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81FB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6868FE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5"/>
        <w:gridCol w:w="2694"/>
      </w:tblGrid>
      <w:tr w:rsidR="00986B03" w:rsidRPr="008C5364" w:rsidTr="00F91482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81FBA" w:rsidP="00F91482">
            <w:pPr>
              <w:ind w:left="-108"/>
              <w:jc w:val="right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676CEB">
              <w:rPr>
                <w:sz w:val="28"/>
                <w:lang w:eastAsia="ru-RU"/>
              </w:rPr>
              <w:t>.0</w:t>
            </w:r>
            <w:r w:rsidR="006868FE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6868FE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4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F46C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2F3D4C">
              <w:rPr>
                <w:color w:val="000000"/>
                <w:sz w:val="28"/>
                <w:lang w:eastAsia="ru-RU"/>
              </w:rPr>
              <w:t>/</w:t>
            </w:r>
            <w:r w:rsidR="00C81FBA">
              <w:rPr>
                <w:color w:val="000000"/>
                <w:sz w:val="28"/>
                <w:lang w:eastAsia="ru-RU"/>
              </w:rPr>
              <w:t>6043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ИЗВЕЩЕНИЕ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 xml:space="preserve">О ПРОВЕДЕНИИ ПРОЦЕДУРЫ «ПРЕДЛОЖЕНИЕ ДЕЛАТЬ ОФЕРТУ ПРОДАВЦА»  НА ПРОДАЖУ ЛОТА </w:t>
      </w:r>
    </w:p>
    <w:p w:rsidR="00986B03" w:rsidRPr="00553857" w:rsidRDefault="00986B03" w:rsidP="00986B03">
      <w:pPr>
        <w:jc w:val="center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Pr="00553857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53857" w:rsidRDefault="00986B03" w:rsidP="00986B03">
      <w:pPr>
        <w:jc w:val="center"/>
        <w:rPr>
          <w:sz w:val="28"/>
          <w:szCs w:val="28"/>
        </w:rPr>
      </w:pPr>
      <w:r w:rsidRPr="00553857">
        <w:rPr>
          <w:sz w:val="28"/>
          <w:szCs w:val="28"/>
        </w:rPr>
        <w:t>Уважаемые Господа!</w:t>
      </w:r>
    </w:p>
    <w:p w:rsidR="00986B03" w:rsidRPr="00553857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Pr="00553857">
        <w:rPr>
          <w:b/>
          <w:sz w:val="28"/>
          <w:szCs w:val="28"/>
        </w:rPr>
        <w:t>»</w:t>
      </w:r>
      <w:r w:rsidR="00FB5238" w:rsidRPr="00553857">
        <w:rPr>
          <w:sz w:val="28"/>
          <w:szCs w:val="28"/>
        </w:rPr>
        <w:t>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Организатор процедуры:</w:t>
      </w:r>
      <w:r w:rsidRPr="00553857">
        <w:rPr>
          <w:sz w:val="28"/>
          <w:szCs w:val="28"/>
          <w:lang w:eastAsia="ru-RU"/>
        </w:rPr>
        <w:t xml:space="preserve"> АО «ПО ЭХЗ».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Место нахождения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Почтовый адрес организатора:</w:t>
      </w:r>
      <w:r w:rsidRPr="00553857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553857">
        <w:rPr>
          <w:sz w:val="28"/>
          <w:szCs w:val="28"/>
          <w:lang w:eastAsia="ru-RU"/>
        </w:rPr>
        <w:t xml:space="preserve"> </w:t>
      </w:r>
      <w:r w:rsidRPr="00553857">
        <w:rPr>
          <w:sz w:val="28"/>
          <w:szCs w:val="28"/>
          <w:lang w:eastAsia="ru-RU"/>
        </w:rPr>
        <w:t>ул. Первая Промышленная, дом 1.</w:t>
      </w:r>
    </w:p>
    <w:p w:rsidR="00F5554D" w:rsidRPr="00553857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553857">
        <w:rPr>
          <w:b/>
          <w:sz w:val="28"/>
          <w:szCs w:val="28"/>
          <w:lang w:eastAsia="ru-RU"/>
        </w:rPr>
        <w:t>Контактное лицо организатора:</w:t>
      </w:r>
      <w:r w:rsidRPr="00553857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553857">
        <w:rPr>
          <w:sz w:val="28"/>
          <w:szCs w:val="28"/>
          <w:lang w:val="en-US" w:eastAsia="ru-RU"/>
        </w:rPr>
        <w:t>e</w:t>
      </w:r>
      <w:r w:rsidRPr="00553857">
        <w:rPr>
          <w:sz w:val="28"/>
          <w:szCs w:val="28"/>
          <w:lang w:eastAsia="ru-RU"/>
        </w:rPr>
        <w:t>-</w:t>
      </w:r>
      <w:r w:rsidRPr="00553857">
        <w:rPr>
          <w:sz w:val="28"/>
          <w:szCs w:val="28"/>
          <w:lang w:val="en-US" w:eastAsia="ru-RU"/>
        </w:rPr>
        <w:t>mail</w:t>
      </w:r>
      <w:r w:rsidRPr="00553857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553857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553857">
          <w:rPr>
            <w:rStyle w:val="a3"/>
            <w:sz w:val="28"/>
            <w:szCs w:val="28"/>
            <w:lang w:eastAsia="ru-RU"/>
          </w:rPr>
          <w:t>@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553857">
          <w:rPr>
            <w:rStyle w:val="a3"/>
            <w:sz w:val="28"/>
            <w:szCs w:val="28"/>
            <w:lang w:eastAsia="ru-RU"/>
          </w:rPr>
          <w:t>.</w:t>
        </w:r>
        <w:r w:rsidR="00921077" w:rsidRPr="00553857">
          <w:rPr>
            <w:rStyle w:val="a3"/>
            <w:sz w:val="28"/>
            <w:szCs w:val="28"/>
            <w:lang w:val="en-US" w:eastAsia="ru-RU"/>
          </w:rPr>
          <w:t>ru</w:t>
        </w:r>
      </w:hyperlink>
      <w:r w:rsidRPr="00553857">
        <w:rPr>
          <w:sz w:val="28"/>
          <w:szCs w:val="28"/>
          <w:lang w:eastAsia="ru-RU"/>
        </w:rPr>
        <w:t>.</w:t>
      </w:r>
    </w:p>
    <w:p w:rsidR="00E22475" w:rsidRPr="00553857" w:rsidRDefault="00F5554D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  <w:lang w:eastAsia="ru-RU"/>
        </w:rPr>
        <w:t>Предмет продажи:</w:t>
      </w:r>
      <w:r w:rsidR="00E22475" w:rsidRPr="00553857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553857">
        <w:rPr>
          <w:color w:val="000000"/>
          <w:spacing w:val="-1"/>
          <w:sz w:val="28"/>
          <w:szCs w:val="28"/>
        </w:rPr>
        <w:t>лот</w:t>
      </w:r>
      <w:r w:rsidR="00513D90" w:rsidRPr="00553857">
        <w:rPr>
          <w:iCs/>
          <w:spacing w:val="-1"/>
          <w:sz w:val="28"/>
          <w:szCs w:val="28"/>
        </w:rPr>
        <w:t xml:space="preserve"> </w:t>
      </w:r>
      <w:r w:rsidR="00513D90" w:rsidRPr="00553857">
        <w:rPr>
          <w:b/>
          <w:sz w:val="28"/>
          <w:szCs w:val="28"/>
        </w:rPr>
        <w:t>«</w:t>
      </w:r>
      <w:r w:rsidR="00C42328" w:rsidRPr="00553857">
        <w:rPr>
          <w:b/>
          <w:sz w:val="28"/>
          <w:szCs w:val="28"/>
        </w:rPr>
        <w:t>Багажный вагон мод. 61-524 Б</w:t>
      </w:r>
      <w:r w:rsidR="00513D90" w:rsidRPr="00553857">
        <w:rPr>
          <w:b/>
          <w:sz w:val="28"/>
          <w:szCs w:val="28"/>
        </w:rPr>
        <w:t>»</w:t>
      </w:r>
    </w:p>
    <w:p w:rsidR="00323752" w:rsidRPr="00553857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553857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2328" w:rsidRPr="00553857">
        <w:rPr>
          <w:b/>
          <w:sz w:val="28"/>
          <w:szCs w:val="28"/>
        </w:rPr>
        <w:t>Багажный вагон мод. 61-524 Б</w:t>
      </w:r>
      <w:r w:rsidR="00513D90" w:rsidRPr="00553857">
        <w:rPr>
          <w:sz w:val="28"/>
          <w:szCs w:val="28"/>
        </w:rPr>
        <w:t xml:space="preserve"> -</w:t>
      </w:r>
      <w:r w:rsidR="00513D90" w:rsidRPr="00553857">
        <w:rPr>
          <w:b/>
          <w:sz w:val="28"/>
          <w:szCs w:val="28"/>
        </w:rPr>
        <w:t xml:space="preserve"> </w:t>
      </w:r>
      <w:r w:rsidR="005F16A6" w:rsidRPr="00553857">
        <w:rPr>
          <w:sz w:val="28"/>
          <w:szCs w:val="28"/>
        </w:rPr>
        <w:t xml:space="preserve">год выпуска </w:t>
      </w:r>
      <w:r w:rsidR="00C42328" w:rsidRPr="00553857">
        <w:rPr>
          <w:b/>
          <w:sz w:val="28"/>
          <w:szCs w:val="28"/>
        </w:rPr>
        <w:t>1987</w:t>
      </w:r>
      <w:r w:rsidR="005F16A6" w:rsidRPr="00553857">
        <w:rPr>
          <w:sz w:val="28"/>
          <w:szCs w:val="28"/>
        </w:rPr>
        <w:t xml:space="preserve">, </w:t>
      </w:r>
      <w:proofErr w:type="gramStart"/>
      <w:r w:rsidR="00323752" w:rsidRPr="00553857">
        <w:rPr>
          <w:sz w:val="28"/>
          <w:szCs w:val="28"/>
        </w:rPr>
        <w:t>сетевой  №</w:t>
      </w:r>
      <w:proofErr w:type="gramEnd"/>
      <w:r w:rsidR="00323752" w:rsidRPr="00553857">
        <w:rPr>
          <w:sz w:val="28"/>
          <w:szCs w:val="28"/>
        </w:rPr>
        <w:t xml:space="preserve"> </w:t>
      </w:r>
      <w:r w:rsidR="00323752" w:rsidRPr="00553857">
        <w:rPr>
          <w:b/>
          <w:sz w:val="28"/>
          <w:szCs w:val="28"/>
        </w:rPr>
        <w:t>02252971</w:t>
      </w:r>
      <w:r w:rsidR="00323752" w:rsidRPr="00553857">
        <w:rPr>
          <w:sz w:val="28"/>
          <w:szCs w:val="28"/>
        </w:rPr>
        <w:t xml:space="preserve">, </w:t>
      </w:r>
      <w:r w:rsidR="00513D90" w:rsidRPr="00553857">
        <w:rPr>
          <w:sz w:val="28"/>
          <w:szCs w:val="28"/>
        </w:rPr>
        <w:t xml:space="preserve">состояние </w:t>
      </w:r>
      <w:r w:rsidR="00BC6EE6" w:rsidRPr="00553857">
        <w:rPr>
          <w:sz w:val="28"/>
          <w:szCs w:val="28"/>
        </w:rPr>
        <w:t>удовлетворительное</w:t>
      </w:r>
      <w:r w:rsidR="00513D90" w:rsidRPr="00553857">
        <w:rPr>
          <w:sz w:val="28"/>
          <w:szCs w:val="28"/>
        </w:rPr>
        <w:t>.</w:t>
      </w:r>
      <w:r w:rsidR="00323752" w:rsidRPr="00553857">
        <w:rPr>
          <w:sz w:val="28"/>
          <w:szCs w:val="28"/>
        </w:rPr>
        <w:t xml:space="preserve"> Дата последнего капитального ремонта </w:t>
      </w:r>
      <w:r w:rsidR="00553857">
        <w:rPr>
          <w:b/>
          <w:sz w:val="28"/>
          <w:szCs w:val="28"/>
        </w:rPr>
        <w:t>01.08.2010</w:t>
      </w:r>
      <w:r w:rsidR="00323752" w:rsidRPr="00553857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553857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 w:rsidRPr="00553857">
        <w:rPr>
          <w:iCs/>
          <w:spacing w:val="-1"/>
          <w:sz w:val="28"/>
          <w:szCs w:val="28"/>
        </w:rPr>
        <w:t xml:space="preserve">. </w:t>
      </w:r>
    </w:p>
    <w:p w:rsidR="009E14E4" w:rsidRPr="00553857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553857">
        <w:rPr>
          <w:b/>
          <w:sz w:val="28"/>
          <w:szCs w:val="28"/>
        </w:rPr>
        <w:t>Количество:</w:t>
      </w:r>
      <w:r w:rsidR="00513D90" w:rsidRPr="00553857">
        <w:rPr>
          <w:b/>
          <w:sz w:val="28"/>
          <w:szCs w:val="28"/>
        </w:rPr>
        <w:t xml:space="preserve"> </w:t>
      </w:r>
      <w:r w:rsidR="00513D90" w:rsidRPr="00553857">
        <w:rPr>
          <w:sz w:val="28"/>
          <w:szCs w:val="28"/>
        </w:rPr>
        <w:t>1</w:t>
      </w:r>
      <w:r w:rsidR="003A50D7" w:rsidRPr="00553857">
        <w:rPr>
          <w:sz w:val="28"/>
          <w:szCs w:val="28"/>
        </w:rPr>
        <w:t xml:space="preserve"> шт.</w:t>
      </w:r>
    </w:p>
    <w:p w:rsidR="00407762" w:rsidRPr="0055385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Качество предмета продажи:</w:t>
      </w:r>
      <w:r w:rsidR="00451CA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Невостребованны</w:t>
      </w:r>
      <w:r w:rsidR="006B6CEB" w:rsidRPr="00553857">
        <w:rPr>
          <w:sz w:val="28"/>
          <w:szCs w:val="28"/>
        </w:rPr>
        <w:t>й</w:t>
      </w:r>
      <w:r w:rsidR="00304045" w:rsidRPr="00553857">
        <w:rPr>
          <w:sz w:val="28"/>
          <w:szCs w:val="28"/>
        </w:rPr>
        <w:t xml:space="preserve"> </w:t>
      </w:r>
      <w:r w:rsidR="008F61BD" w:rsidRPr="00553857">
        <w:rPr>
          <w:sz w:val="28"/>
          <w:szCs w:val="28"/>
        </w:rPr>
        <w:t>объект основных средств</w:t>
      </w:r>
      <w:r w:rsidR="005F1C6B" w:rsidRPr="00553857">
        <w:rPr>
          <w:sz w:val="28"/>
          <w:szCs w:val="28"/>
        </w:rPr>
        <w:t xml:space="preserve"> </w:t>
      </w:r>
      <w:r w:rsidR="00304045" w:rsidRPr="00553857">
        <w:rPr>
          <w:sz w:val="28"/>
          <w:szCs w:val="28"/>
        </w:rPr>
        <w:t>(</w:t>
      </w:r>
      <w:r w:rsidR="008F61BD" w:rsidRPr="00553857">
        <w:rPr>
          <w:sz w:val="28"/>
          <w:szCs w:val="28"/>
        </w:rPr>
        <w:t>ООС</w:t>
      </w:r>
      <w:r w:rsidR="00304045" w:rsidRPr="00553857">
        <w:rPr>
          <w:sz w:val="28"/>
          <w:szCs w:val="28"/>
        </w:rPr>
        <w:t>)</w:t>
      </w:r>
      <w:r w:rsidR="00986B03" w:rsidRPr="00553857">
        <w:rPr>
          <w:sz w:val="28"/>
          <w:szCs w:val="28"/>
        </w:rPr>
        <w:t xml:space="preserve"> бывши</w:t>
      </w:r>
      <w:r w:rsidR="006B6CEB" w:rsidRPr="00553857">
        <w:rPr>
          <w:sz w:val="28"/>
          <w:szCs w:val="28"/>
        </w:rPr>
        <w:t>й</w:t>
      </w:r>
      <w:r w:rsidR="00986B03" w:rsidRPr="00553857">
        <w:rPr>
          <w:sz w:val="28"/>
          <w:szCs w:val="28"/>
        </w:rPr>
        <w:t xml:space="preserve"> в употреблении,</w:t>
      </w:r>
      <w:r w:rsidR="00304045" w:rsidRPr="00553857">
        <w:rPr>
          <w:sz w:val="28"/>
          <w:szCs w:val="28"/>
        </w:rPr>
        <w:t xml:space="preserve"> в качестве «как он есть».</w:t>
      </w:r>
    </w:p>
    <w:p w:rsidR="00C56AA7" w:rsidRPr="0055385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553857">
        <w:rPr>
          <w:b/>
          <w:spacing w:val="-2"/>
          <w:sz w:val="28"/>
          <w:szCs w:val="28"/>
        </w:rPr>
        <w:t xml:space="preserve">Место отгрузки Товара: </w:t>
      </w:r>
      <w:r w:rsidRPr="00553857">
        <w:rPr>
          <w:bCs/>
          <w:sz w:val="28"/>
          <w:szCs w:val="28"/>
        </w:rPr>
        <w:t xml:space="preserve">Россия, Красноярский край, г. Зеленогорск, ул. </w:t>
      </w:r>
      <w:r w:rsidR="00D9491C" w:rsidRPr="00553857">
        <w:rPr>
          <w:bCs/>
          <w:sz w:val="28"/>
          <w:szCs w:val="28"/>
        </w:rPr>
        <w:t>Первая Промышленная, 1</w:t>
      </w:r>
      <w:r w:rsidR="00C42328" w:rsidRPr="00553857">
        <w:rPr>
          <w:bCs/>
          <w:sz w:val="28"/>
          <w:szCs w:val="28"/>
        </w:rPr>
        <w:t>И</w:t>
      </w:r>
      <w:r w:rsidRPr="00553857">
        <w:rPr>
          <w:bCs/>
          <w:sz w:val="28"/>
          <w:szCs w:val="28"/>
        </w:rPr>
        <w:t>.</w:t>
      </w:r>
    </w:p>
    <w:p w:rsidR="00FB5238" w:rsidRPr="00553857" w:rsidRDefault="00FB5238" w:rsidP="00986B03">
      <w:pPr>
        <w:ind w:firstLine="709"/>
        <w:jc w:val="both"/>
        <w:rPr>
          <w:sz w:val="28"/>
          <w:szCs w:val="28"/>
        </w:rPr>
      </w:pPr>
      <w:r w:rsidRPr="00553857">
        <w:rPr>
          <w:b/>
          <w:sz w:val="28"/>
          <w:szCs w:val="28"/>
        </w:rPr>
        <w:t>Условия реализации предмета продажи:</w:t>
      </w:r>
      <w:r w:rsidRPr="0055385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553857">
        <w:rPr>
          <w:sz w:val="28"/>
          <w:szCs w:val="28"/>
        </w:rPr>
        <w:t>ООС</w:t>
      </w:r>
      <w:r w:rsidRPr="00553857">
        <w:rPr>
          <w:sz w:val="28"/>
          <w:szCs w:val="28"/>
        </w:rPr>
        <w:t xml:space="preserve"> после заключения договора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F46C3">
        <w:rPr>
          <w:b/>
          <w:sz w:val="28"/>
          <w:szCs w:val="28"/>
        </w:rPr>
        <w:t>764 400,00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868FE">
        <w:rPr>
          <w:iCs/>
          <w:color w:val="0000FF"/>
          <w:spacing w:val="4"/>
          <w:sz w:val="28"/>
          <w:szCs w:val="28"/>
        </w:rPr>
        <w:t>2</w:t>
      </w:r>
      <w:r w:rsidR="00C81FBA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868FE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6868FE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C81FBA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 Б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2328">
        <w:rPr>
          <w:b/>
          <w:sz w:val="28"/>
          <w:szCs w:val="28"/>
        </w:rPr>
        <w:t>Багажный вагон мод. 61-524 Б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1"/>
        <w:gridCol w:w="709"/>
        <w:gridCol w:w="566"/>
        <w:gridCol w:w="1417"/>
        <w:gridCol w:w="1417"/>
      </w:tblGrid>
      <w:tr w:rsidR="00513D90" w:rsidTr="00C4232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C423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C4232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4232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4232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Багажный вагон мод. 61-524 Б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46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F46C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764 400,00</w:t>
            </w:r>
          </w:p>
        </w:tc>
      </w:tr>
      <w:tr w:rsidR="003C4352" w:rsidRPr="00842835" w:rsidTr="00C42328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F46C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764 400,00</w:t>
            </w:r>
          </w:p>
        </w:tc>
      </w:tr>
    </w:tbl>
    <w:p w:rsidR="00FC6229" w:rsidRDefault="00C4232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0269FB5" wp14:editId="14C9C849">
            <wp:simplePos x="0" y="0"/>
            <wp:positionH relativeFrom="column">
              <wp:posOffset>668020</wp:posOffset>
            </wp:positionH>
            <wp:positionV relativeFrom="paragraph">
              <wp:posOffset>27940</wp:posOffset>
            </wp:positionV>
            <wp:extent cx="5493385" cy="413893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385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423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C1550CB" wp14:editId="78C93F07">
            <wp:simplePos x="0" y="0"/>
            <wp:positionH relativeFrom="column">
              <wp:posOffset>571500</wp:posOffset>
            </wp:positionH>
            <wp:positionV relativeFrom="paragraph">
              <wp:posOffset>12700</wp:posOffset>
            </wp:positionV>
            <wp:extent cx="5696585" cy="3764280"/>
            <wp:effectExtent l="0" t="0" r="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58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B83F417" wp14:editId="7037FCA1">
            <wp:simplePos x="0" y="0"/>
            <wp:positionH relativeFrom="column">
              <wp:posOffset>2424163</wp:posOffset>
            </wp:positionH>
            <wp:positionV relativeFrom="paragraph">
              <wp:posOffset>-158248</wp:posOffset>
            </wp:positionV>
            <wp:extent cx="3857625" cy="2891790"/>
            <wp:effectExtent l="0" t="0" r="9525" b="3810"/>
            <wp:wrapNone/>
            <wp:docPr id="8" name="Рисунок 8" descr="C:\Users\APLebedev\Documents\ВАГОНЫ\Вагон 02252096 (реализация)\ФОТО\DSC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PLebedev\Documents\ВАГОНЫ\Вагон 02252096 (реализация)\ФОТО\DSC0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EE3AA5F" wp14:editId="6F0BB7FB">
            <wp:simplePos x="0" y="0"/>
            <wp:positionH relativeFrom="column">
              <wp:posOffset>655955</wp:posOffset>
            </wp:positionH>
            <wp:positionV relativeFrom="paragraph">
              <wp:posOffset>57150</wp:posOffset>
            </wp:positionV>
            <wp:extent cx="4380230" cy="3283585"/>
            <wp:effectExtent l="0" t="0" r="1270" b="0"/>
            <wp:wrapNone/>
            <wp:docPr id="14" name="Рисунок 14" descr="C:\Users\APLebedev\Documents\ВАГОНЫ\Вагон 02252096 (реализация)\ФОТО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PLebedev\Documents\ВАГОНЫ\Вагон 02252096 (реализация)\ФОТО\DSC00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F9DFE3D" wp14:editId="5B2F2CC5">
            <wp:simplePos x="0" y="0"/>
            <wp:positionH relativeFrom="column">
              <wp:posOffset>656590</wp:posOffset>
            </wp:positionH>
            <wp:positionV relativeFrom="paragraph">
              <wp:posOffset>74295</wp:posOffset>
            </wp:positionV>
            <wp:extent cx="5704205" cy="4276090"/>
            <wp:effectExtent l="0" t="0" r="0" b="0"/>
            <wp:wrapNone/>
            <wp:docPr id="6" name="Рисунок 6" descr="C:\Users\APLebedev\Documents\ВАГОНЫ\Вагон 02252096 (реализация)\ФОТО\DSC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Lebedev\Documents\ВАГОНЫ\Вагон 02252096 (реализация)\ФОТО\DSC000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3BD56DC3" wp14:editId="05E0B6C6">
            <wp:simplePos x="0" y="0"/>
            <wp:positionH relativeFrom="column">
              <wp:posOffset>227581</wp:posOffset>
            </wp:positionH>
            <wp:positionV relativeFrom="paragraph">
              <wp:posOffset>171450</wp:posOffset>
            </wp:positionV>
            <wp:extent cx="5742305" cy="4305935"/>
            <wp:effectExtent l="0" t="0" r="0" b="0"/>
            <wp:wrapNone/>
            <wp:docPr id="4" name="Рисунок 4" descr="C:\Users\APLebedev\Documents\ВАГОНЫ\Вагон 02252096 (реализация)\ФОТО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Lebedev\Documents\ВАГОНЫ\Вагон 02252096 (реализация)\ФОТО\DSC0001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305" cy="43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8D070BF" wp14:editId="0F820650">
            <wp:simplePos x="0" y="0"/>
            <wp:positionH relativeFrom="column">
              <wp:posOffset>443791</wp:posOffset>
            </wp:positionH>
            <wp:positionV relativeFrom="paragraph">
              <wp:posOffset>156210</wp:posOffset>
            </wp:positionV>
            <wp:extent cx="5643245" cy="4231640"/>
            <wp:effectExtent l="0" t="0" r="0" b="0"/>
            <wp:wrapNone/>
            <wp:docPr id="2" name="Рисунок 2" descr="C:\Users\APLebedev\Documents\ВАГОНЫ\Вагон 02252096 (реализация)\ФОТО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Lebedev\Documents\ВАГОНЫ\Вагон 02252096 (реализация)\ФОТО\DSC000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45" cy="423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91482" w:rsidRDefault="00F914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2328">
        <w:rPr>
          <w:b/>
          <w:sz w:val="28"/>
          <w:szCs w:val="28"/>
        </w:rPr>
        <w:t>Багажный вагон мод. 61-524 Б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42328">
        <w:rPr>
          <w:b/>
          <w:sz w:val="28"/>
          <w:szCs w:val="28"/>
        </w:rPr>
        <w:t>Багажный вагон мод. 61-524 Б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FD2C8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2328">
              <w:rPr>
                <w:b/>
                <w:szCs w:val="24"/>
              </w:rPr>
              <w:t xml:space="preserve">Багажный вагон мод. 61-524 </w:t>
            </w:r>
            <w:proofErr w:type="gramStart"/>
            <w:r w:rsidR="00C42328">
              <w:rPr>
                <w:b/>
                <w:szCs w:val="24"/>
              </w:rPr>
              <w:t>Б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F46C3">
              <w:rPr>
                <w:b/>
                <w:szCs w:val="24"/>
              </w:rPr>
              <w:t>764</w:t>
            </w:r>
            <w:proofErr w:type="gramEnd"/>
            <w:r w:rsidR="00CF46C3">
              <w:rPr>
                <w:b/>
                <w:szCs w:val="24"/>
              </w:rPr>
              <w:t xml:space="preserve">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C42328" w:rsidRDefault="00C42328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6868FE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6868FE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6868FE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624466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</w:t>
          </w:r>
          <w:r w:rsidR="00C42328">
            <w:rPr>
              <w:sz w:val="28"/>
            </w:rPr>
            <w:t>Багажный вагон мод. 61-524 Б</w:t>
          </w:r>
          <w:r w:rsidR="00FD2C88" w:rsidRPr="00FD2C88">
            <w:rPr>
              <w:sz w:val="28"/>
            </w:rPr>
            <w:t xml:space="preserve">, </w:t>
          </w:r>
          <w:r w:rsidR="00C42328">
            <w:rPr>
              <w:sz w:val="28"/>
            </w:rPr>
            <w:t>1987</w:t>
          </w:r>
          <w:r w:rsidR="00FD2C88" w:rsidRPr="00FD2C88">
            <w:rPr>
              <w:sz w:val="28"/>
            </w:rPr>
            <w:t xml:space="preserve">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 xml:space="preserve">., инв.№ </w:t>
          </w:r>
          <w:r w:rsidR="00C42328">
            <w:rPr>
              <w:sz w:val="28"/>
            </w:rPr>
            <w:t>1801321</w:t>
          </w:r>
          <w:r w:rsidR="00FD2C88" w:rsidRPr="00FD2C88">
            <w:rPr>
              <w:sz w:val="28"/>
            </w:rPr>
            <w:t>, сетевой № 02252</w:t>
          </w:r>
          <w:r w:rsidR="00C42328">
            <w:rPr>
              <w:sz w:val="28"/>
            </w:rPr>
            <w:t>096</w:t>
          </w:r>
          <w:r w:rsidR="00FD2C88" w:rsidRPr="00FD2C88">
            <w:rPr>
              <w:sz w:val="28"/>
            </w:rPr>
            <w:t xml:space="preserve">, паспорт №      от     </w:t>
          </w:r>
          <w:proofErr w:type="gramStart"/>
          <w:r w:rsidR="00FD2C88" w:rsidRPr="00FD2C88">
            <w:rPr>
              <w:sz w:val="28"/>
            </w:rPr>
            <w:t xml:space="preserve">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81FB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81FB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8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9"/>
      <w:footerReference w:type="first" r:id="rId20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F46C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A280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F46C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3D4C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2E9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4F4DC0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3857"/>
    <w:rsid w:val="005545A7"/>
    <w:rsid w:val="00554673"/>
    <w:rsid w:val="005555AB"/>
    <w:rsid w:val="005564EF"/>
    <w:rsid w:val="005569EC"/>
    <w:rsid w:val="005632F0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4466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868F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185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2328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1FB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46C3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148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  <w14:docId w14:val="4D77D2AD"/>
  <w15:docId w15:val="{39009729-F228-4B4D-B14D-4D366544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jpeg"/><Relationship Id="rId18" Type="http://schemas.openxmlformats.org/officeDocument/2006/relationships/hyperlink" Target="mailto:Elependina@ecp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24DFD-5CCC-4A72-858C-4D31D5C5B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16</Pages>
  <Words>4852</Words>
  <Characters>27663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12</cp:revision>
  <cp:lastPrinted>2019-03-22T03:22:00Z</cp:lastPrinted>
  <dcterms:created xsi:type="dcterms:W3CDTF">2022-05-30T06:46:00Z</dcterms:created>
  <dcterms:modified xsi:type="dcterms:W3CDTF">2023-03-15T03:45:00Z</dcterms:modified>
</cp:coreProperties>
</file>