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C7DB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C7DB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C7DBA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7DBA" w:rsidRPr="00CC7DBA">
              <w:rPr>
                <w:color w:val="000000"/>
                <w:sz w:val="28"/>
                <w:lang w:eastAsia="ru-RU"/>
              </w:rPr>
              <w:t>32965-ВК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87C8F">
        <w:rPr>
          <w:b/>
          <w:sz w:val="26"/>
          <w:szCs w:val="26"/>
        </w:rPr>
        <w:t>Автобус ЛАЗ-695Н х378то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CE5E1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87C8F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87C8F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х378то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4722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E8BBDD" wp14:editId="2D7BF1D7">
            <wp:simplePos x="0" y="0"/>
            <wp:positionH relativeFrom="column">
              <wp:posOffset>306159</wp:posOffset>
            </wp:positionH>
            <wp:positionV relativeFrom="paragraph">
              <wp:posOffset>16479</wp:posOffset>
            </wp:positionV>
            <wp:extent cx="3583172" cy="4238353"/>
            <wp:effectExtent l="0" t="0" r="0" b="0"/>
            <wp:wrapNone/>
            <wp:docPr id="6" name="Рисунок 6" descr="C:\Users\ELependina\AppData\Local\Microsoft\Windows\Temporary Internet Files\Content.Word\х37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pendina\AppData\Local\Microsoft\Windows\Temporary Internet Files\Content.Word\х37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172" cy="423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39B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CD6DD74" wp14:editId="49FA6F40">
            <wp:simplePos x="0" y="0"/>
            <wp:positionH relativeFrom="column">
              <wp:posOffset>1092835</wp:posOffset>
            </wp:positionH>
            <wp:positionV relativeFrom="paragraph">
              <wp:posOffset>97776</wp:posOffset>
            </wp:positionV>
            <wp:extent cx="5061098" cy="3927559"/>
            <wp:effectExtent l="0" t="0" r="6350" b="0"/>
            <wp:wrapNone/>
            <wp:docPr id="4" name="Рисунок 4" descr="H:\73\ИЗВЕЩЕНИЯ ОС\АВТОМОБИЛИ\Декабрь 2021_Автобусы и грузовики\Извещения\фото автобусы\х37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х378то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098" cy="39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DFF159C" wp14:editId="0DECCAA8">
            <wp:simplePos x="0" y="0"/>
            <wp:positionH relativeFrom="column">
              <wp:posOffset>263628</wp:posOffset>
            </wp:positionH>
            <wp:positionV relativeFrom="paragraph">
              <wp:posOffset>-40655</wp:posOffset>
            </wp:positionV>
            <wp:extent cx="4178596" cy="5570892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90" cy="557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D708D4E" wp14:editId="71E9CE1D">
            <wp:simplePos x="0" y="0"/>
            <wp:positionH relativeFrom="column">
              <wp:posOffset>2113280</wp:posOffset>
            </wp:positionH>
            <wp:positionV relativeFrom="paragraph">
              <wp:posOffset>53975</wp:posOffset>
            </wp:positionV>
            <wp:extent cx="3891280" cy="4280535"/>
            <wp:effectExtent l="0" t="0" r="0" b="5715"/>
            <wp:wrapNone/>
            <wp:docPr id="5" name="Рисунок 5" descr="H:\73\ИЗВЕЩЕНИЯ ОС\АВТОМОБИЛИ\Декабрь 2021_Автобусы и грузовики\Извещения\фото автобусы\х37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х378то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87C8F">
              <w:rPr>
                <w:b/>
                <w:szCs w:val="24"/>
              </w:rPr>
              <w:t>Автобус ЛАЗ-695Н х378то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087C8F">
            <w:rPr>
              <w:sz w:val="28"/>
            </w:rPr>
            <w:t>7099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ХТWOO695НР169752,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Р169752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FD39B8">
            <w:rPr>
              <w:sz w:val="28"/>
            </w:rPr>
            <w:t>х378то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C7DB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C7DB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C7DB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C7DB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BA"/>
    <w:rsid w:val="00CD0477"/>
    <w:rsid w:val="00CD1AA4"/>
    <w:rsid w:val="00CD2FB3"/>
    <w:rsid w:val="00CD3B2F"/>
    <w:rsid w:val="00CD7B9C"/>
    <w:rsid w:val="00CE02E7"/>
    <w:rsid w:val="00CE5E18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39B8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FAA5F-8664-41A8-A463-9CE65C047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4767</Words>
  <Characters>27174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2021-12-08T02:55:00Z</dcterms:created>
  <dcterms:modified xsi:type="dcterms:W3CDTF">2021-12-17T06:33:00Z</dcterms:modified>
</cp:coreProperties>
</file>