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2458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F83F4E" w:rsidP="00542F80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proofErr w:type="spellStart"/>
                <w:r>
                  <w:rPr>
                    <w:sz w:val="28"/>
                    <w:szCs w:val="28"/>
                    <w:lang w:eastAsia="ru-RU"/>
                  </w:rPr>
                  <w:t>И.о</w:t>
                </w:r>
                <w:proofErr w:type="spellEnd"/>
                <w:r>
                  <w:rPr>
                    <w:sz w:val="28"/>
                    <w:szCs w:val="28"/>
                    <w:lang w:eastAsia="ru-RU"/>
                  </w:rPr>
                  <w:t>. 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>
                  <w:rPr>
                    <w:sz w:val="28"/>
                    <w:szCs w:val="28"/>
                    <w:lang w:eastAsia="ru-RU"/>
                  </w:rPr>
                  <w:t>я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986B03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F83F4E">
                  <w:rPr>
                    <w:sz w:val="28"/>
                    <w:szCs w:val="28"/>
                    <w:lang w:eastAsia="ru-RU"/>
                  </w:rPr>
                  <w:t>М.П. Митиенко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57B32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157B32">
              <w:rPr>
                <w:sz w:val="28"/>
                <w:lang w:eastAsia="ru-RU"/>
              </w:rPr>
              <w:t>01.08.2022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157B32" w:rsidP="00D3549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157B32">
              <w:rPr>
                <w:color w:val="000000"/>
                <w:sz w:val="28"/>
                <w:lang w:eastAsia="ru-RU"/>
              </w:rPr>
              <w:t>13-20.К/17570-ВК</w:t>
            </w:r>
            <w:r w:rsidR="00672458">
              <w:rPr>
                <w:color w:val="000000"/>
                <w:sz w:val="28"/>
                <w:lang w:eastAsia="ru-RU"/>
              </w:rPr>
              <w:t>_3</w:t>
            </w:r>
          </w:p>
        </w:tc>
      </w:tr>
    </w:tbl>
    <w:p w:rsidR="00986B03" w:rsidRPr="0058707C" w:rsidRDefault="00986B03" w:rsidP="00986B03">
      <w:pPr>
        <w:ind w:firstLine="7371"/>
        <w:rPr>
          <w:sz w:val="26"/>
          <w:szCs w:val="26"/>
        </w:rPr>
      </w:pPr>
      <w:r>
        <w:rPr>
          <w:sz w:val="28"/>
          <w:szCs w:val="28"/>
        </w:rPr>
        <w:br w:type="textWrapping" w:clear="all"/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</w:t>
      </w:r>
      <w:bookmarkStart w:id="0" w:name="_GoBack"/>
      <w:bookmarkEnd w:id="0"/>
      <w:r w:rsidRPr="00986B03">
        <w:rPr>
          <w:b/>
          <w:sz w:val="26"/>
          <w:szCs w:val="26"/>
        </w:rPr>
        <w:t>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 xml:space="preserve">КОНТЕЙНЕР </w:t>
      </w:r>
      <w:r w:rsidR="00140CED">
        <w:rPr>
          <w:b/>
          <w:sz w:val="26"/>
          <w:szCs w:val="26"/>
        </w:rPr>
        <w:t>2</w:t>
      </w:r>
      <w:r w:rsidR="00491FE9">
        <w:rPr>
          <w:b/>
          <w:sz w:val="26"/>
          <w:szCs w:val="26"/>
        </w:rPr>
        <w:t xml:space="preserve">0-ФУТОВЫЙ ЗАВ.№ </w:t>
      </w:r>
      <w:r w:rsidR="004C446D">
        <w:rPr>
          <w:b/>
          <w:sz w:val="26"/>
          <w:szCs w:val="26"/>
        </w:rPr>
        <w:t>210709</w:t>
      </w:r>
      <w:proofErr w:type="gramStart"/>
      <w:r w:rsidR="00461DB4">
        <w:rPr>
          <w:b/>
          <w:sz w:val="26"/>
          <w:szCs w:val="26"/>
        </w:rPr>
        <w:t xml:space="preserve"> С</w:t>
      </w:r>
      <w:proofErr w:type="gramEnd"/>
      <w:r w:rsidR="00461DB4">
        <w:rPr>
          <w:b/>
          <w:sz w:val="26"/>
          <w:szCs w:val="26"/>
        </w:rPr>
        <w:t>, РЕЗИНОТЕХНИЧЕСКИМИ И ЭЛЕКТРОТЕХНИЧЕСКИМИ ИЗДЕЛИЯМИ</w:t>
      </w:r>
      <w:r w:rsidR="004C446D">
        <w:rPr>
          <w:b/>
          <w:sz w:val="26"/>
          <w:szCs w:val="26"/>
        </w:rPr>
        <w:t>, КОНТРОЛЬНО-ИЗМЕРИТЕЛЬНЫМИ ПРИБОРАМИ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72458" w:rsidRPr="00672458">
        <w:rPr>
          <w:b/>
          <w:sz w:val="28"/>
          <w:szCs w:val="28"/>
        </w:rPr>
        <w:t>65 600,00</w:t>
      </w:r>
      <w:r w:rsidR="0067245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72458">
        <w:rPr>
          <w:iCs/>
          <w:color w:val="0000FF"/>
          <w:spacing w:val="4"/>
          <w:sz w:val="28"/>
          <w:szCs w:val="28"/>
        </w:rPr>
        <w:t>«1</w:t>
      </w:r>
      <w:r w:rsidR="0020470B">
        <w:rPr>
          <w:iCs/>
          <w:color w:val="0000FF"/>
          <w:spacing w:val="4"/>
          <w:sz w:val="28"/>
          <w:szCs w:val="28"/>
        </w:rPr>
        <w:t>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672458">
        <w:rPr>
          <w:iCs/>
          <w:color w:val="0000FF"/>
          <w:spacing w:val="4"/>
          <w:sz w:val="28"/>
          <w:szCs w:val="28"/>
        </w:rPr>
        <w:t>сентября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157B32">
        <w:rPr>
          <w:iCs/>
          <w:color w:val="0000FF"/>
          <w:spacing w:val="4"/>
          <w:sz w:val="28"/>
          <w:szCs w:val="28"/>
        </w:rPr>
        <w:t>1</w:t>
      </w:r>
      <w:r w:rsidR="0020470B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D35496" w:rsidRDefault="00D35496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1134"/>
        <w:gridCol w:w="1134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F83F4E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83F4E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F441CA" w:rsidRPr="00F6304B" w:rsidTr="00F83F4E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495BA4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Тара для </w:t>
            </w:r>
            <w:proofErr w:type="gramStart"/>
            <w:r>
              <w:t>грузов б</w:t>
            </w:r>
            <w:proofErr w:type="gramEnd"/>
            <w:r>
              <w:t>/у (20-футовый)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Электрод ЦЛ-11-4,0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02-100-005 УХЛ</w:t>
            </w:r>
            <w:proofErr w:type="gramStart"/>
            <w:r>
              <w:t>2</w:t>
            </w:r>
            <w:proofErr w:type="gramEnd"/>
            <w:r>
              <w:t xml:space="preserve">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1000003336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ВПБ6-13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1000008120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МП3-УУ2-0...400кГс/см</w:t>
            </w:r>
            <w:proofErr w:type="gramStart"/>
            <w:r>
              <w:t>2</w:t>
            </w:r>
            <w:proofErr w:type="gramEnd"/>
            <w:r>
              <w:t xml:space="preserve">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1000043677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~Манометр МП2-УУ2-25кгс/см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КР1533ЛН2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1000170872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6GK1901-1BB10-2AE0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1000184776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МП2-У-10кгс/см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Корпус DP-15C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ЭА0702</w:t>
            </w:r>
            <w:proofErr w:type="gramStart"/>
            <w:r>
              <w:t xml:space="preserve"> А</w:t>
            </w:r>
            <w:proofErr w:type="gramEnd"/>
            <w:r>
              <w:t xml:space="preserve"> 200/5 50, 1,5 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1000225729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_Блок сетевого фильтра БСФ-Д2-0,6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3826BB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 магнитный HP LJ2100/2300/4000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1000226772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_Головка кон</w:t>
            </w:r>
            <w:proofErr w:type="gramStart"/>
            <w:r>
              <w:t>.в</w:t>
            </w:r>
            <w:proofErr w:type="gramEnd"/>
            <w:r>
              <w:t xml:space="preserve">ык.ZС2JE62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1000227251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_Диск DVD+R 4.7Gb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_Клавиша прямоу.ZCKY08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_КОД МОНТАЖНЫХ ЧАСТЕЙ КМ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_Комплект колес КК</w:t>
            </w:r>
            <w:proofErr w:type="gramStart"/>
            <w:r>
              <w:t>1</w:t>
            </w:r>
            <w:proofErr w:type="gramEnd"/>
            <w:r>
              <w:t xml:space="preserve"> ST-WS 100B-F1-C/SOFT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1000230590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_Мембрана </w:t>
            </w:r>
            <w:proofErr w:type="spellStart"/>
            <w:r>
              <w:t>вакуумн</w:t>
            </w:r>
            <w:proofErr w:type="gramStart"/>
            <w:r>
              <w:t>.М</w:t>
            </w:r>
            <w:proofErr w:type="gramEnd"/>
            <w:r>
              <w:t>Г</w:t>
            </w:r>
            <w:proofErr w:type="spellEnd"/>
            <w:r>
              <w:t xml:space="preserve"> ТМН СКСП.03.00.00.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Многофункциональн</w:t>
            </w:r>
            <w:proofErr w:type="gramStart"/>
            <w:r>
              <w:t>.у</w:t>
            </w:r>
            <w:proofErr w:type="gramEnd"/>
            <w:r>
              <w:t>стройство</w:t>
            </w:r>
            <w:proofErr w:type="spellEnd"/>
            <w:r>
              <w:t xml:space="preserve"> </w:t>
            </w:r>
            <w:proofErr w:type="spellStart"/>
            <w:r>
              <w:t>управлени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_Площадка </w:t>
            </w:r>
            <w:proofErr w:type="spellStart"/>
            <w:r>
              <w:t>торм</w:t>
            </w:r>
            <w:proofErr w:type="gramStart"/>
            <w:r>
              <w:t>.б</w:t>
            </w:r>
            <w:proofErr w:type="gramEnd"/>
            <w:r>
              <w:t>ок.л</w:t>
            </w:r>
            <w:proofErr w:type="spellEnd"/>
            <w:r>
              <w:t>. HP LJ 2100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_Пульт дистан.упров</w:t>
            </w:r>
            <w:proofErr w:type="gramStart"/>
            <w:r>
              <w:t>.Т</w:t>
            </w:r>
            <w:proofErr w:type="gramEnd"/>
            <w:r>
              <w:t>РПУ131-01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_Ролик подачи бумаги HP LJ 1100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_Сенсор РТС к </w:t>
            </w:r>
            <w:proofErr w:type="spellStart"/>
            <w:r>
              <w:t>трубогиб</w:t>
            </w:r>
            <w:proofErr w:type="gramStart"/>
            <w:r>
              <w:t>.с</w:t>
            </w:r>
            <w:proofErr w:type="gramEnd"/>
            <w:r>
              <w:t>танку</w:t>
            </w:r>
            <w:proofErr w:type="spellEnd"/>
            <w:r>
              <w:t xml:space="preserve"> </w:t>
            </w:r>
            <w:proofErr w:type="spellStart"/>
            <w:r>
              <w:t>Cogafex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СЭТ3АР-02-34-10 электронный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1000236631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_Счетчик электрической энергии СТЭ-1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_Удлинитель </w:t>
            </w:r>
            <w:proofErr w:type="spellStart"/>
            <w:r>
              <w:t>последоват</w:t>
            </w:r>
            <w:proofErr w:type="gramStart"/>
            <w:r>
              <w:t>.п</w:t>
            </w:r>
            <w:proofErr w:type="gramEnd"/>
            <w:r>
              <w:t>орта</w:t>
            </w:r>
            <w:proofErr w:type="spellEnd"/>
            <w:r>
              <w:t xml:space="preserve"> 1,8м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1000239515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_ЩУП НР-9150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кат.№ 6809380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0-1500А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0-300А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Амперметр М42300 0-500А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Амперметр Э8030 2000/5А </w:t>
            </w:r>
            <w:proofErr w:type="spellStart"/>
            <w:r>
              <w:t>кл</w:t>
            </w:r>
            <w:proofErr w:type="gramStart"/>
            <w:r>
              <w:t>.т</w:t>
            </w:r>
            <w:proofErr w:type="spellEnd"/>
            <w:proofErr w:type="gramEnd"/>
            <w:r>
              <w:t xml:space="preserve">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ВПТ6-10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ВПТ6-35 1,6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ВП1-2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ВП2Б-1В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ВПБ6-39 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ВПБ6-40 6,3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XCS E7511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XS4P08MA230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XS4P12MA230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XS612B1MBU20 </w:t>
            </w:r>
            <w:proofErr w:type="spellStart"/>
            <w:r>
              <w:t>Schneider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XS630B1MAL2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ДДМ-10ДИ-42-10кПа-IP54-УХЛ-4-20мА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Датчик концевой в </w:t>
            </w:r>
            <w:proofErr w:type="spellStart"/>
            <w:r>
              <w:t>комплек</w:t>
            </w:r>
            <w:proofErr w:type="gramStart"/>
            <w:r>
              <w:t>.к</w:t>
            </w:r>
            <w:proofErr w:type="gramEnd"/>
            <w:r>
              <w:t>орпус</w:t>
            </w:r>
            <w:proofErr w:type="spellEnd"/>
            <w:r>
              <w:t xml:space="preserve"> ZC2JC1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Держатель 60х50мм 711-07 ПТ Плюс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Дискета 3,5" 1,44Мб FJK0111 </w:t>
            </w:r>
            <w:proofErr w:type="spellStart"/>
            <w:r>
              <w:t>Verbatim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ДМЭР-МИ-0,04-160-1-0-5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ДМЭР-МИ-0,4-160-1-0-5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Дифманометр</w:t>
            </w:r>
            <w:proofErr w:type="spellEnd"/>
            <w:r>
              <w:t xml:space="preserve"> ДМЭУ-МИ-630-0,16-160-1,5-5-0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 давления УГЦ-1.2-Ех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6GK1901-1BB20-2AB0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Коннектор арт.6GK1901-1BB10-2AB0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Контроллер</w:t>
            </w:r>
            <w:r w:rsidRPr="00F441CA">
              <w:rPr>
                <w:lang w:val="en-US"/>
              </w:rPr>
              <w:t xml:space="preserve"> PCI to USB 2.0 4-port </w:t>
            </w:r>
            <w:proofErr w:type="spellStart"/>
            <w:r w:rsidRPr="00F441CA">
              <w:rPr>
                <w:lang w:val="en-US"/>
              </w:rPr>
              <w:t>Gembird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GC-25/36C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к переходнику GC-9/25C </w:t>
            </w:r>
            <w:proofErr w:type="spellStart"/>
            <w:r>
              <w:t>Neltron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Крепление опорное PS 4182.000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Крыльчатка </w:t>
            </w:r>
            <w:proofErr w:type="spellStart"/>
            <w:r>
              <w:t>ТКрЭ</w:t>
            </w:r>
            <w:proofErr w:type="spellEnd"/>
            <w:r>
              <w:t xml:space="preserve"> 202105.200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4713-001202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Лепесток ЛЛ7750725/08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ДВ5010Сг0Ех-1..0кгс/см2-1,5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2005СгУ3-6кгс/см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ДМ2018-10кгс/см</w:t>
            </w:r>
            <w:proofErr w:type="gramStart"/>
            <w:r>
              <w:t>2</w:t>
            </w:r>
            <w:proofErr w:type="gramEnd"/>
            <w:r>
              <w:t xml:space="preserve"> У2 кл.4 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ДМ2029-У2-0-40кгс/см2-2,5-Ац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ДМ2029-У2-0-4кгс/см2-2,5-Ац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Манометр МА-40-6-G1/4-EN 183899 </w:t>
            </w:r>
            <w:proofErr w:type="spellStart"/>
            <w:r>
              <w:t>Festo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МП2-УУ2-16кгс/см2-2,5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МП2-УУ2-250кгс/см2-2,5-IP40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МП2-УУ2-40кгс/см2-2,5-КИС-IP40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МП3-УУ2-25кгс/см2-1,0-IP40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МП3-У-16кгс/см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МП4-У-250кгс/см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МП4У-600кгс/см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МП4-УУ2-1кгс/см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МП4-УУ2-40кгс/см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МТП-100-1кгс/см2-2,5-IP40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Медиаконвертор</w:t>
            </w:r>
            <w:proofErr w:type="spellEnd"/>
            <w:r>
              <w:t xml:space="preserve"> FT-806 A/B </w:t>
            </w:r>
            <w:proofErr w:type="spellStart"/>
            <w:r>
              <w:t>Planet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128Мб DIMM MD-128 </w:t>
            </w:r>
            <w:proofErr w:type="spellStart"/>
            <w:r>
              <w:t>Kyocera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ВП3Б-1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ИПМ0104/М</w:t>
            </w:r>
            <w:proofErr w:type="gramStart"/>
            <w:r>
              <w:t>1</w:t>
            </w:r>
            <w:proofErr w:type="gramEnd"/>
            <w:r>
              <w:t>/t1060/50М/0...+150C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Преобраз</w:t>
            </w:r>
            <w:proofErr w:type="spellEnd"/>
            <w:r>
              <w:t>. ИПМ0104/ХА1/t1060/0+200C/</w:t>
            </w:r>
            <w:proofErr w:type="spellStart"/>
            <w:r>
              <w:t>кл</w:t>
            </w:r>
            <w:proofErr w:type="gramStart"/>
            <w: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2000Н-12 0..+400С УХЛ</w:t>
            </w:r>
            <w:proofErr w:type="gramStart"/>
            <w:r>
              <w:t>4</w:t>
            </w:r>
            <w:proofErr w:type="gramEnd"/>
            <w: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2000Н-22 100М 0-150C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2000НМ-3212-(-50...+50С)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МПЭ-МИ-10-1-0-5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МПЭ-МИ-40кгс/см2-1-0-5мА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Преобразователь НПТ-2.1 0-100С 4-20мА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Прибор контроля Ф4106А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 SH-S222A/BEBE Samsung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Привод</w:t>
            </w:r>
            <w:r w:rsidRPr="00F441CA">
              <w:rPr>
                <w:lang w:val="en-US"/>
              </w:rPr>
              <w:t xml:space="preserve"> DVD-RW AD-7260S-0B Sony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R-0,25-1,0</w:t>
            </w:r>
            <w:r>
              <w:t>мОм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R-0,25-150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R-0,25-180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R-0,25-330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R-0,25-43</w:t>
            </w:r>
            <w:r>
              <w:t>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R-0,25-47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F441CA">
              <w:rPr>
                <w:lang w:val="en-US"/>
              </w:rPr>
              <w:t>.</w:t>
            </w:r>
            <w:r>
              <w:t>С</w:t>
            </w:r>
            <w:proofErr w:type="gramEnd"/>
            <w:r w:rsidRPr="00F441CA">
              <w:rPr>
                <w:lang w:val="en-US"/>
              </w:rPr>
              <w:t>R-0,25-750</w:t>
            </w:r>
            <w:r>
              <w:t>кОм</w:t>
            </w:r>
            <w:r w:rsidRPr="00F441CA">
              <w:rPr>
                <w:lang w:val="en-US"/>
              </w:rPr>
              <w:t xml:space="preserve">±5% </w:t>
            </w:r>
            <w:proofErr w:type="spellStart"/>
            <w:r w:rsidRPr="00F441CA">
              <w:rPr>
                <w:lang w:val="en-US"/>
              </w:rPr>
              <w:t>Laube</w:t>
            </w:r>
            <w:proofErr w:type="spellEnd"/>
            <w:r w:rsidRPr="00F441CA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Резонатор HC-49/S 11,0592МГц </w:t>
            </w:r>
            <w:proofErr w:type="spellStart"/>
            <w:r>
              <w:t>Raltron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Резонатор HC-49/U 2000кГц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Ротаметр РМ-6-1,6 ЖУЗ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Ручка арт.41009-5 ABS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Соединитель 6GK1901-1BB20-2AE0 </w:t>
            </w:r>
            <w:proofErr w:type="spellStart"/>
            <w: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Сплайс</w:t>
            </w:r>
            <w:proofErr w:type="spellEnd"/>
            <w:r>
              <w:t>-кассета КУ-01 К-03066/СДД-118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Стабилитрон BZX84C15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Д814Б1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Стержень 1,0м 12Х18Н10Г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~Стержень артикул 66-67-06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</w:t>
            </w:r>
            <w:proofErr w:type="spellEnd"/>
            <w:r>
              <w:t>. Взлет ТСРВ исп</w:t>
            </w:r>
            <w:proofErr w:type="gramStart"/>
            <w:r>
              <w:t>.Т</w:t>
            </w:r>
            <w:proofErr w:type="gramEnd"/>
            <w:r>
              <w:t>СРВ-010М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Тепловычислитель</w:t>
            </w:r>
            <w:proofErr w:type="spellEnd"/>
            <w:r>
              <w:t xml:space="preserve"> ТСРВ-024 Взлет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Термистор NTC SCK-103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ТМ2030Сг-1У2 0-200С-4м/160мм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ТС-1288/2/50М/-50...+180С-120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Терморегулятор ТК-24-03-1-160+/-3%-140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1000261489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Тонер NPG-9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1041071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напряжения УННУ-1Н 50-1000В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Фильтр CF кат.№6809658 </w:t>
            </w:r>
            <w:proofErr w:type="spellStart"/>
            <w:r>
              <w:t>Drager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1000690138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~Вставка плавкая ВП1-2 0,25</w:t>
            </w:r>
            <w:proofErr w:type="gramStart"/>
            <w: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042-050-46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1.2-55х80-1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1000169125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1.2-90х120-3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1000170906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1.2-100х125-1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1.2-80х105-1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1000249687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1-20х12-1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1-70х55-1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1000249717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3-40х20-1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011-014-19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1000006278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028-036-46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1000006322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006-010-25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1000008048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1.2-38х58-1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1000025912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Накладка на стык арт. 10696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1000031304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032-040-46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1000032880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1-100-3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1000039828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3-100х80-1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008-012-25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010-014-25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022-028-36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1000045746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012-016-25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1000049625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019-023-25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RPr="00F6304B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007-011-25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036-042-36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025-030-30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накаливания МН13,5-0,16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</w:t>
            </w:r>
            <w:proofErr w:type="gramStart"/>
            <w:r>
              <w:t>6</w:t>
            </w:r>
            <w:proofErr w:type="gramEnd"/>
            <w:r>
              <w:t>,3-0,3 E10/13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1.2-50х70-1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1.2-25х42-1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1000075812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1000101624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МН 2,5-0,15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006-008-14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018-023-30-2-2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029-035-36-2-2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027-033-36-2-2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1000110342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004-007-19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1000177440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1-80х65-1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_Порошок стиральный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ПАЧ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1000234940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_С3110.44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АВР-51011 красная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АВР-51012 УХЛ</w:t>
            </w:r>
            <w:proofErr w:type="gramStart"/>
            <w:r>
              <w:t>2</w:t>
            </w:r>
            <w:proofErr w:type="gramEnd"/>
            <w:r>
              <w:t xml:space="preserve">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АМЕ-323221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Арматура светосигнальная АМЕ-325221 У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10х10х150 24А 16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10х10х50 63С 12 СМ2-33 К</w:t>
            </w:r>
            <w:proofErr w:type="gramStart"/>
            <w:r>
              <w:t>1</w:t>
            </w:r>
            <w:proofErr w:type="gramEnd"/>
            <w:r>
              <w:t xml:space="preserve"> 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12 СМ2 К1 7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13х13х150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16х16х150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24А 40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24А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20х20х200 63С 16Н СТ1-55 7К1А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10х20х150 24А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Завихритель</w:t>
            </w:r>
            <w:proofErr w:type="spellEnd"/>
            <w: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Колпачок арт. 72420835 </w:t>
            </w:r>
            <w:proofErr w:type="spellStart"/>
            <w: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005-008-19-2-2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020-025-30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030-034-25-2-2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035-040-30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040-044-25-2-4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070-080-58-2-2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082-090-46-2-2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090-095-30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100-105-30-2-2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102-110-46-2-2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</w:t>
            </w:r>
            <w:proofErr w:type="gramStart"/>
            <w:r>
              <w:t>.А</w:t>
            </w:r>
            <w:proofErr w:type="gramEnd"/>
            <w: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СМН</w:t>
            </w:r>
            <w:proofErr w:type="gramStart"/>
            <w:r>
              <w:t>6</w:t>
            </w:r>
            <w:proofErr w:type="gramEnd"/>
            <w:r>
              <w:t>,3-20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1.2.-30х52-1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1.2-10х22-1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1.2-110х135-2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1.2-15х30-1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1.2-17х32-1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1.2-28х45-1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1.2-30х50-1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1.2-32х52-1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1.2-45х70-1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1.2-60х80-1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1.2-70х90-1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1.2-95х120-1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1-110х90-1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1-120х100-1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1-125х105-1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1-28х18-1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1-38х28-1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1-50х40-1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1-63х48-1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1-78х63-1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1-85х70-1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1-90х75-1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2.2-28х47-1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3-160х130-1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3-60х40-1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3-80х60-1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МП4-УУ2-6кгс/см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PU-17A АЛГВ.436734.012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Основание ПР2-100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282-308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торцевая 283-350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плавкий ПРС-25У3-П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 НБВ100-002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2T4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Шлейф код 2T5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1000265441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Препарат моющий КМ-1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1000048954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Масло вазелиновое медицинское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_ПРИСТАВКА ДЕТСКАЯ К АППАРАТУ НАРКОН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1000631464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~Тальк медицинский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1000631570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~Берет без регул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ф</w:t>
            </w:r>
            <w:proofErr w:type="gramEnd"/>
            <w:r>
              <w:t>етр. т\синий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М381.1 750А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1000225373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_Амперметр Ц33-М1 600/5А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_Вольтметр М381.1 500В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_Горшок </w:t>
            </w:r>
            <w:proofErr w:type="spellStart"/>
            <w:r>
              <w:t>цветоч</w:t>
            </w:r>
            <w:proofErr w:type="gramStart"/>
            <w:r>
              <w:t>.б</w:t>
            </w:r>
            <w:proofErr w:type="gramEnd"/>
            <w:r>
              <w:t>елый</w:t>
            </w:r>
            <w:proofErr w:type="spellEnd"/>
            <w:r>
              <w:t xml:space="preserve"> 1сорт 0,8л </w:t>
            </w:r>
            <w:proofErr w:type="spellStart"/>
            <w:r>
              <w:t>уст.п</w:t>
            </w:r>
            <w:proofErr w:type="spellEnd"/>
            <w: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_Емкость для сбора ХБТ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1000241516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Весы ВЛР-1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Пластина 2057.506.122.9003.008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1000255508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Прокладка ЩП-8 683 857-001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Рейка </w:t>
            </w:r>
            <w:proofErr w:type="spellStart"/>
            <w:r>
              <w:t>клеммная</w:t>
            </w:r>
            <w:proofErr w:type="spellEnd"/>
            <w:r>
              <w:t xml:space="preserve"> 5х4,5мм арт.12531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1000258242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Рейка переходная ПА-3 к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1000262889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Устройство УДА-1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1000701901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~Телефон СР-925 ЭХЗ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  <w:rPr>
                <w:color w:val="FF0000"/>
              </w:rPr>
            </w:pPr>
            <w:r w:rsidRPr="00F441CA">
              <w:t>9000011529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Очки 3НР1-С4 защитные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1.2-20х40-1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контроля потока FCS-G1/2A4P-2AP8X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3/4" 012006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ДМ 2010Сг-0,4МПа-IV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МП4-УУ2 0...25кГс/см</w:t>
            </w:r>
            <w:proofErr w:type="gramStart"/>
            <w:r>
              <w:t>2</w:t>
            </w:r>
            <w:proofErr w:type="gramEnd"/>
            <w:r>
              <w:t xml:space="preserve"> кл.т.1,5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Модуль защиты и фильтрации CS5230А-SCP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Перемычка FBS 2-6 3030336 </w:t>
            </w:r>
            <w:proofErr w:type="spellStart"/>
            <w: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1000252818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Перемычка RB ST 10-(2,5/4) арт. 3030873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280-318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Рукав для кабеля SZ 2589.000 </w:t>
            </w:r>
            <w:proofErr w:type="spellStart"/>
            <w: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ТСМ-1193-25-С-5100мм-50М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1000261332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Терморегулятор арт. 55.13059.220 </w:t>
            </w:r>
            <w:proofErr w:type="gramStart"/>
            <w:r>
              <w:t>Е</w:t>
            </w:r>
            <w:proofErr w:type="gramEnd"/>
            <w:r>
              <w:t>GO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305 ТВ-40 4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Факс KX-FР207RU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1000377864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ТРГ 22-525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1000005549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Q2612A </w:t>
            </w:r>
            <w:proofErr w:type="spellStart"/>
            <w:r>
              <w:t>Black</w:t>
            </w:r>
            <w:proofErr w:type="spellEnd"/>
            <w: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1000036402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~Стакан стеклянный 200г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НПО21-100-005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1000056266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Тройник IM 25х17 W0 арт. 00536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кат.№10033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1000077717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Труба ПВХ ф20 с </w:t>
            </w:r>
            <w:proofErr w:type="spellStart"/>
            <w:r>
              <w:t>протяж</w:t>
            </w:r>
            <w:proofErr w:type="spellEnd"/>
            <w:r>
              <w:t>. арт.91920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1000099522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280-302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IBOCO 45005 </w:t>
            </w:r>
            <w:proofErr w:type="spellStart"/>
            <w:r>
              <w:t>Viva</w:t>
            </w:r>
            <w:proofErr w:type="spellEnd"/>
            <w:r>
              <w:t xml:space="preserve">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1000227016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_Датчик тока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_ПЛАВКАЯ ВСТАВКА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Подрозетник</w:t>
            </w:r>
            <w:proofErr w:type="spellEnd"/>
            <w:r>
              <w:t xml:space="preserve"> D-94мм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1000235264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_СЖИМ У734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1000237174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_ТНЖК-500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1000237637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_УГОЛ 25/17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Адаптер арт.12012202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</w:t>
            </w:r>
            <w:proofErr w:type="gramStart"/>
            <w:r>
              <w:t>.А</w:t>
            </w:r>
            <w:proofErr w:type="gramEnd"/>
            <w:r>
              <w:t>ВТ20-001 АСТЗ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Аппарат пускорегулирующий L18.257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2/4 арт.MKP42-N-04-30-12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1000240676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Бокс </w:t>
            </w:r>
            <w:proofErr w:type="spellStart"/>
            <w:r>
              <w:t>КМПн</w:t>
            </w:r>
            <w:proofErr w:type="spellEnd"/>
            <w:r>
              <w:t xml:space="preserve"> 2/6 MKP42-N-06-30-09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Вилка УЗО-ДПВ16 арт.WDV30-16-10-K01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1000243665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Датчик ДПЭ-101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~Дроссель УБИ 20/220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.730.077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Дроссель еК</w:t>
            </w:r>
            <w:proofErr w:type="gramStart"/>
            <w:r>
              <w:t>4</w:t>
            </w:r>
            <w:proofErr w:type="gramEnd"/>
            <w:r>
              <w:t xml:space="preserve">.730.078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Дюбель 60/70-8-12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Заглушка ОЕZXC0 1SCA022277R6420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Зажим ЗН101-6-50А-07 кат.№32402 </w:t>
            </w:r>
            <w:proofErr w:type="spellStart"/>
            <w:r>
              <w:t>DEKraft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Измеритель-регулятор ТРМ1-Н.У.</w:t>
            </w:r>
            <w:proofErr w:type="gramStart"/>
            <w:r>
              <w:t>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10мм2 черный арт.2PD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16мм2 код 2PE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25мм2 черный арт.2PF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50мм2 черный арт.2PH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Изолятор 6мм2 черный арт.2PC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Картридж T06314A черный </w:t>
            </w:r>
            <w:proofErr w:type="spellStart"/>
            <w:r>
              <w:t>Epson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Катушка арт.PM12KT65JY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1000245887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Киловаттметр</w:t>
            </w:r>
            <w:proofErr w:type="spellEnd"/>
            <w:r>
              <w:t xml:space="preserve"> Ц301/1 380В 50Гц 400кВт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36057LB J1741BL-0 </w:t>
            </w:r>
            <w:proofErr w:type="spellStart"/>
            <w:r>
              <w:t>Twn</w:t>
            </w:r>
            <w:proofErr w:type="spellEnd"/>
            <w:r>
              <w:t xml:space="preserve"> </w:t>
            </w:r>
            <w:proofErr w:type="spellStart"/>
            <w:r>
              <w:t>Smk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1000246465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SG57650 </w:t>
            </w:r>
            <w:proofErr w:type="gramStart"/>
            <w:r>
              <w:t>Р</w:t>
            </w:r>
            <w:proofErr w:type="gramEnd"/>
            <w:r>
              <w:t xml:space="preserve"> 6.7 </w:t>
            </w:r>
            <w:proofErr w:type="spellStart"/>
            <w:r>
              <w:t>роз.крас.Cirmaker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Клемма кат.№283-904 16мм2 </w:t>
            </w:r>
            <w:proofErr w:type="spellStart"/>
            <w:r>
              <w:t>синия</w:t>
            </w:r>
            <w:proofErr w:type="spellEnd"/>
            <w:r>
              <w:t xml:space="preserve">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SDMN 22х10мм арт.00677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Коробка кат.№776181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распр. SDN2 кат.№01770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Коробка У859М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ESL-R63 9W Е27 ASD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автомобильная А-12-21-5 ВА15d/19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Манометр 111.10.050-P 0-100бар кл.2,5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209-545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Маркировка 209-603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</w:t>
            </w:r>
            <w:proofErr w:type="gramStart"/>
            <w:r>
              <w:t>c</w:t>
            </w:r>
            <w:proofErr w:type="gramEnd"/>
            <w:r>
              <w:t xml:space="preserve">.79L15B </w:t>
            </w:r>
            <w:proofErr w:type="spellStart"/>
            <w:r>
              <w:t>National</w:t>
            </w:r>
            <w:proofErr w:type="spellEnd"/>
            <w:r>
              <w:t xml:space="preserve"> </w:t>
            </w:r>
            <w:proofErr w:type="spellStart"/>
            <w:r>
              <w:t>Semiconductor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78L15 TO-92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ATMEGA16-16AU TQFP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Микросхема ATMEGA8-16AU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1000253115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Пластина арт. 281-312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1000253471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Пневмоприставка</w:t>
            </w:r>
            <w:proofErr w:type="spellEnd"/>
            <w:r>
              <w:t xml:space="preserve"> ПВЛ-22О4А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ВПТ6-8 1,25</w:t>
            </w:r>
            <w:proofErr w:type="gramStart"/>
            <w:r>
              <w:t>А</w:t>
            </w:r>
            <w:proofErr w:type="gramEnd"/>
            <w:r>
              <w:t xml:space="preserve">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1000254595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ППН-33-20-00УХЛ3 6Агаб.00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ШР40П14НШ2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Разъем штепсельный 59.443-0-00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12011902/611104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Рамка на 2 модуля 10053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</w:t>
            </w:r>
            <w:proofErr w:type="spellStart"/>
            <w:r>
              <w:t>одномест</w:t>
            </w:r>
            <w:proofErr w:type="spellEnd"/>
            <w:r>
              <w:t xml:space="preserve">. 773660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1000256435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Рассеиватель</w:t>
            </w:r>
            <w:proofErr w:type="spellEnd"/>
            <w:r>
              <w:t xml:space="preserve"> П24Р05И100-121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</w:t>
            </w:r>
            <w:proofErr w:type="spellStart"/>
            <w:r>
              <w:t>Cariva</w:t>
            </w:r>
            <w:proofErr w:type="spellEnd"/>
            <w:r>
              <w:t xml:space="preserve"> 2К+</w:t>
            </w:r>
            <w:proofErr w:type="gramStart"/>
            <w:r>
              <w:t>З</w:t>
            </w:r>
            <w:proofErr w:type="gramEnd"/>
            <w:r>
              <w:t xml:space="preserve"> 773659 белая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Розетка арт.12000502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1000259343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Ручка арт. 46105 </w:t>
            </w:r>
            <w:proofErr w:type="spellStart"/>
            <w:r>
              <w:t>Mony</w:t>
            </w:r>
            <w:proofErr w:type="spellEnd"/>
            <w:r>
              <w:t xml:space="preserve"> </w:t>
            </w:r>
            <w:proofErr w:type="spellStart"/>
            <w:r>
              <w:t>Industrial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1000259785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Серьга ЭК-2231А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BZX55C15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Д814Г1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Стабилитрон КС168А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Стеклопленкослюдопласт</w:t>
            </w:r>
            <w:proofErr w:type="spellEnd"/>
            <w:r>
              <w:t xml:space="preserve"> ГИК-Т-</w:t>
            </w:r>
            <w:proofErr w:type="spellStart"/>
            <w:r>
              <w:t>СП</w:t>
            </w:r>
            <w:proofErr w:type="gramStart"/>
            <w:r>
              <w:t>л</w:t>
            </w:r>
            <w:proofErr w:type="spellEnd"/>
            <w:r>
              <w:t>(</w:t>
            </w:r>
            <w:proofErr w:type="gramEnd"/>
            <w:r>
              <w:t>в) 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1000260537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Стеклоткань Т-13П-ПТ(96)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1000261223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Термометр ТКП-60/3М2 (0-120)-1,5-2,5-100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МТД3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1000262576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Тумблер ПТ8-8В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Фиксатор DUCTAFIX R4 арт.06502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1000263153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Фланец OEZXP24OC 1SCA022399R1520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Шунт Н.30.00-4107.00.00.00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КМП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1000347600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_РАЗДЕЛИТЕЛЬ 100/40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Лампа Ц235-245-10 В15d/18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1000349219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_Светильник НББ 01-60-003 таблетка 60Вт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Розетка РС16-007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НСП 03М-60-002-У3 IP54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НБП 01-60-002 У3 IP53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Светильник НПО 29-100-003 УХЛ</w:t>
            </w:r>
            <w:proofErr w:type="gramStart"/>
            <w:r>
              <w:t>4</w:t>
            </w:r>
            <w:proofErr w:type="gramEnd"/>
            <w:r>
              <w:t xml:space="preserve"> IP20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1000349488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Рамка арт.12011802 </w:t>
            </w:r>
            <w:proofErr w:type="spellStart"/>
            <w:r>
              <w:t>Optima</w:t>
            </w:r>
            <w:proofErr w:type="spellEnd"/>
            <w:r>
              <w:t xml:space="preserve"> </w:t>
            </w:r>
            <w:proofErr w:type="spellStart"/>
            <w:r>
              <w:t>Polo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Предохранитель Е27 У3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1000349547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Лампа</w:t>
            </w:r>
            <w:r w:rsidRPr="00F441CA">
              <w:rPr>
                <w:lang w:val="en-US"/>
              </w:rPr>
              <w:t xml:space="preserve"> </w:t>
            </w:r>
            <w:r>
              <w:t>па</w:t>
            </w:r>
            <w:r w:rsidRPr="00F441CA">
              <w:rPr>
                <w:lang w:val="en-US"/>
              </w:rPr>
              <w:t xml:space="preserve"> Master TL5 HE 14</w:t>
            </w:r>
            <w:r>
              <w:t>Вт</w:t>
            </w:r>
            <w:r w:rsidRPr="00F441CA">
              <w:rPr>
                <w:lang w:val="en-US"/>
              </w:rPr>
              <w:t>/840 SLV40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1000030660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012-015-19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009-012-19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1000031301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~Кольцо 008-011-19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1000038521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240-250-46-2-7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010-015-30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014-017-19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1000050206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028-031-19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1000051693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Трубка Ф-4Д 3,0х</w:t>
            </w:r>
            <w:proofErr w:type="gramStart"/>
            <w:r>
              <w:t>0</w:t>
            </w:r>
            <w:proofErr w:type="gramEnd"/>
            <w: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1000053633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roofErr w:type="spellStart"/>
            <w:r>
              <w:t>аправляющая</w:t>
            </w:r>
            <w:proofErr w:type="spellEnd"/>
            <w:r>
              <w:t xml:space="preserve"> АВ3-180 352.17.01.09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1000054243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Фильтр ячейковый ФЯВ1-2,65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1000109190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038-041-19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1000163568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2-70х50-2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1000178730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3-50х30-1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1000180523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1.2-35х55-1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_101Л-04-16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46,75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1000223997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_101Р-22-082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_103-58-54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_104-07-001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_105-03-63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_112-11-7 РУБАШКА ПРЕДОХРАНИТЕЛЬНАЯ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_128-01-1427 ПРОКЛАДКА_2505046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1000224025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_128-01-1896 ВТУЛКА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_128-27-1991 МАНЖЕТА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_177-14-1442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69,57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_199-67-015 ПРОКЛАДКА_2507005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_199-67-024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1000224125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_199-67-125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_199-67-133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_199-67-291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1000224138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_199-67-433 ПРОКЛАДКА_2505109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_ВАЛИК ПЛЮЩИЛЬНЫЙ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_Вкладыш ЦФ8.214.110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4-70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_ГРЯЗЕСЪЕМНИК КМ 2.06 16А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1000226907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</w:t>
            </w:r>
            <w:proofErr w:type="spellStart"/>
            <w:r>
              <w:t>Грязесъемник</w:t>
            </w:r>
            <w:proofErr w:type="spellEnd"/>
            <w:r>
              <w:t xml:space="preserve"> </w:t>
            </w:r>
            <w:proofErr w:type="spellStart"/>
            <w:r>
              <w:t>резин</w:t>
            </w:r>
            <w:proofErr w:type="gramStart"/>
            <w:r>
              <w:t>.д</w:t>
            </w:r>
            <w:proofErr w:type="gramEnd"/>
            <w:r>
              <w:t>ля</w:t>
            </w:r>
            <w:proofErr w:type="spellEnd"/>
            <w:r>
              <w:t xml:space="preserve"> штоков 2-32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003-005-14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004-006-14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017-020-19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019-022-19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021-027-36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022-027-30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024-028-25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030-035-30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032-037-30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033-038-30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034-038-25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034-042-46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035-043-46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040-048-46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045-051-36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047-055-46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048-052-25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056-061-30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057-065-46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058-066-46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059-065-36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062-070-46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063-071-46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065-071-36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070-076-36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072-080-46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075-081-36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080-088-46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082-088-36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090-098-46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115-125-58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140-145-36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160-170-58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185-200-85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195-200-36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285-295-58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290-300-58 ГОСТ 9833-73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18х14х1 (эскиз № 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из фт.-4 26х20х1 (эскиз № 1)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Н.01.02.326200.0000 ПОЗ.1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нажим.шеврон.рез.-</w:t>
            </w:r>
            <w:proofErr w:type="spellStart"/>
            <w:r>
              <w:t>ткан</w:t>
            </w:r>
            <w:proofErr w:type="gramStart"/>
            <w:r>
              <w:t>.К</w:t>
            </w:r>
            <w:proofErr w:type="gramEnd"/>
            <w:r>
              <w:t>Н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опорное шеврон.рез.-тк</w:t>
            </w:r>
            <w:proofErr w:type="gramStart"/>
            <w:r>
              <w:t>.К</w:t>
            </w:r>
            <w:proofErr w:type="gramEnd"/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1000229812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10Х10Х10Х10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1000229979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_КРЫШКА Э3936-0-00/150-58-0174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1.2.-12х28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1.2.-8х22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1.2-10х26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1.2-120х150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1.2-125х150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1.2-13х28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1.2-160х190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1.2-16х35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1.2-170х200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1.2-18х35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1.2-28х50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1.2-36х50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1.2-48х70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1.2-52х75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1.2-58х80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11,5Х25,1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110Х80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1-125-1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115Х145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1-160-3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11Х26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125Х155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1-280-3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1-36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140Х170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145Х125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14Х26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14Х28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19Х35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2.2-26х45 ГОСТ 8752-79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200Х170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2-025-3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2-028-3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2-032-3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2-040-3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2-050-3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2-063-4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2-090-3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2-100-3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2-20-3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22Х35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24Х16 ГОСТ 6969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26Х45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2-70-3 ГОСТ 6678-72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32Х45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34Х50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36Х58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42Х32 ГОСТ 14896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42Х58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44Х65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62Х80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6Х22 ГОСТ 8752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1000230441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_Манжета шеврон.резин.-</w:t>
            </w:r>
            <w:proofErr w:type="spellStart"/>
            <w:r>
              <w:t>ткан</w:t>
            </w:r>
            <w:proofErr w:type="gramStart"/>
            <w:r>
              <w:t>.М</w:t>
            </w:r>
            <w:proofErr w:type="gramEnd"/>
            <w:r>
              <w:t>Ш</w:t>
            </w:r>
            <w:proofErr w:type="spellEnd"/>
            <w:r>
              <w:t xml:space="preserve"> 35х55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_ОК-23 20-058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_ОК-7 01-083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1000231996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_ОК-8 120-054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1000232422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трубы Ду76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_Плата драйвера ТТ190-0201-01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1000232905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_ПЛЕНКА ФТОРОПЛАСТОВАЯ Ф-4 0,15Х90ММ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35х25х5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1000233931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из ФТ-4 37х28х5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Ручка 111-58-362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_С3110.68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jc w:val="center"/>
            </w:pPr>
            <w:r w:rsidRPr="00F441CA">
              <w:t>1000234943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r w:rsidRPr="00F441CA">
              <w:t>_С3110.73 ПРОКЛАДКА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20х20х150 25А 6 СМ1-33 7</w:t>
            </w:r>
            <w:proofErr w:type="gramStart"/>
            <w:r>
              <w:t xml:space="preserve"> К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Брусок </w:t>
            </w:r>
            <w:proofErr w:type="spellStart"/>
            <w:r>
              <w:t>БКв</w:t>
            </w:r>
            <w:proofErr w:type="spellEnd"/>
            <w:r>
              <w:t xml:space="preserve"> 25х25х200 25А 16Н М1-45 7 К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1000241038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Брусок БП 20х10х150 63С 6-Н С2-33 7</w:t>
            </w:r>
            <w:proofErr w:type="gramStart"/>
            <w:r>
              <w:t xml:space="preserve"> Б</w:t>
            </w:r>
            <w:proofErr w:type="gramEnd"/>
            <w:r>
              <w:t xml:space="preserve"> 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Н.30.00-3959.00.00.01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Н.30.00-395900.00.02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Втулка Р.09.00-919.00.00.03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1000244639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Задвижка латунная 1"1/4 012010 </w:t>
            </w:r>
            <w:proofErr w:type="spellStart"/>
            <w:r>
              <w:t>Bugatti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Клише для штампа круглое 40мм резина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1000246894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011-016-30-2-2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040-045-30-2-2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050-054-25-2-2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050-060-58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053-063-58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054-062-46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055-063-46-2-2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075-080-25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095-100-30-2-4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102-108-30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108-112-30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1000246957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185-190-36-2-4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1000247071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Кольцо ОК-19 420-049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0,67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1000248292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Корпус </w:t>
            </w:r>
            <w:proofErr w:type="spellStart"/>
            <w:r>
              <w:t>предфильтра</w:t>
            </w:r>
            <w:proofErr w:type="spellEnd"/>
            <w:r>
              <w:t xml:space="preserve"> </w:t>
            </w:r>
            <w:proofErr w:type="spellStart"/>
            <w:r>
              <w:t>холод</w:t>
            </w:r>
            <w:proofErr w:type="gramStart"/>
            <w:r>
              <w:t>.в</w:t>
            </w:r>
            <w:proofErr w:type="gramEnd"/>
            <w:r>
              <w:t>оды</w:t>
            </w:r>
            <w:proofErr w:type="spellEnd"/>
            <w:r>
              <w:t xml:space="preserve">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Лампа бактерицидная TUV30W </w:t>
            </w:r>
            <w:proofErr w:type="spellStart"/>
            <w:r>
              <w:t>Philips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1.1-42х62-2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1.2-24х40-1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1.2-92х120-1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1000249679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1-050-3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1-45х35-1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2-080-3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1000249716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Манжета 3-28х16-1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PM-4300-3136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PM-4300-3138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PM-4300-3140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1000250110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Матрица сменная PM-4300-3144 </w:t>
            </w:r>
            <w:proofErr w:type="spellStart"/>
            <w:r>
              <w:t>Pressmaster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1000251133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Модуль фильтрующий ЭФГ 63/250 </w:t>
            </w:r>
            <w:proofErr w:type="spellStart"/>
            <w:r>
              <w:t>Аквафор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1000251533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Набор инструмента шоферского 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НБР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1000253027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Планка 112-58-139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1000258978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Решетка Сезон ВР-К 400х400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1000262266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Труба НТ65-Т5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1000262723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Указатель уровня 12кч11бк Ру25 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~Шкурка шлифовальная 230х310 64С М10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1000264815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Pr="00F441CA" w:rsidRDefault="00F441CA">
            <w:pPr>
              <w:rPr>
                <w:lang w:val="en-US"/>
              </w:rPr>
            </w:pPr>
            <w:r>
              <w:t>Электропривод</w:t>
            </w:r>
            <w:r w:rsidRPr="00F441CA">
              <w:rPr>
                <w:lang w:val="en-US"/>
              </w:rPr>
              <w:t xml:space="preserve"> DMS2.2S Polar Bear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1000347389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_Кольцо 270-280-58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_Крестовина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_Патрубок 2488-0-СБ.2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1000349988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_Прокладка 128-27-1590 СП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~Брусок 13х13х125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1000421423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>~Круг шлиф.25А 16П СМ28К53063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56698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2D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1000421536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r>
              <w:t xml:space="preserve">~Салфетка </w:t>
            </w:r>
            <w:proofErr w:type="spellStart"/>
            <w:r>
              <w:t>Weich</w:t>
            </w:r>
            <w:proofErr w:type="spellEnd"/>
            <w:r>
              <w:t xml:space="preserve">  D0,7-D0,25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jc w:val="center"/>
            </w:pPr>
            <w:r>
              <w:t>УПК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>
            <w:pPr>
              <w:ind w:firstLineChars="100" w:firstLine="200"/>
              <w:jc w:val="right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F441CA" w:rsidRPr="00D67760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F441CA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41CA" w:rsidRDefault="00672458" w:rsidP="00D6776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65600,00</w:t>
            </w:r>
          </w:p>
        </w:tc>
        <w:tc>
          <w:tcPr>
            <w:tcW w:w="1417" w:type="dxa"/>
            <w:vAlign w:val="center"/>
          </w:tcPr>
          <w:p w:rsidR="00F441CA" w:rsidRDefault="00F441CA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F441CA" w:rsidRDefault="00F441CA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02561" cy="6655467"/>
            <wp:effectExtent l="0" t="0" r="7620" b="0"/>
            <wp:docPr id="2" name="Рисунок 2" descr="H:\Извещения 2022\Контейнеры\4_210709\IMG-2022072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4_210709\IMG-20220727-WA00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688" cy="666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635E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04958" cy="6660777"/>
            <wp:effectExtent l="0" t="0" r="5080" b="6985"/>
            <wp:docPr id="3" name="Рисунок 3" descr="H:\Извещения 2022\Контейнеры\4_210709\IMG-2022072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4_210709\IMG-20220727-WA00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71" cy="666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B635E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14800" cy="9120848"/>
            <wp:effectExtent l="0" t="0" r="0" b="4445"/>
            <wp:docPr id="4" name="Рисунок 4" descr="H:\Извещения 2022\Контейнеры\4_210709\IMG-2022072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4_210709\IMG-20220727-WA001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246" cy="913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67760">
        <w:rPr>
          <w:b/>
          <w:sz w:val="28"/>
          <w:szCs w:val="28"/>
        </w:rPr>
        <w:t>КОНТЕЙНЕР 20-ФУТОВЫЙ ЗАВ.№ 210709</w:t>
      </w:r>
      <w:proofErr w:type="gramStart"/>
      <w:r w:rsidR="00D67760">
        <w:rPr>
          <w:b/>
          <w:sz w:val="28"/>
          <w:szCs w:val="28"/>
        </w:rPr>
        <w:t xml:space="preserve"> С</w:t>
      </w:r>
      <w:proofErr w:type="gramEnd"/>
      <w:r w:rsidR="00D67760">
        <w:rPr>
          <w:b/>
          <w:sz w:val="28"/>
          <w:szCs w:val="28"/>
        </w:rPr>
        <w:t>, РЕЗИНОТЕХНИЧЕСКИМИ И ЭЛЕКТРОТЕХНИЧЕСКИМИ ИЗДЕЛИЯМИ, КОНТРОЛЬНО-ИЗМЕРИТЕЛЬНЫМИ ПРИБОРАМИ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67760">
              <w:rPr>
                <w:b/>
                <w:szCs w:val="24"/>
              </w:rPr>
              <w:t>КОНТЕЙНЕР 20-ФУТОВЫЙ ЗАВ.№ 210709</w:t>
            </w:r>
            <w:proofErr w:type="gramStart"/>
            <w:r w:rsidR="00D67760">
              <w:rPr>
                <w:b/>
                <w:szCs w:val="24"/>
              </w:rPr>
              <w:t xml:space="preserve"> С</w:t>
            </w:r>
            <w:proofErr w:type="gramEnd"/>
            <w:r w:rsidR="00D67760">
              <w:rPr>
                <w:b/>
                <w:szCs w:val="24"/>
              </w:rPr>
              <w:t>, РЕЗИНОТЕХНИЧЕСКИМИ И ЭЛЕКТРОТЕХНИЧЕСКИМИ ИЗДЕЛИЯМИ, КОНТРОЛЬНО-ИЗМЕРИТЕЛЬНЫМИ ПРИБОРАМИ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672458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65 600,00</w:t>
            </w:r>
            <w:r w:rsidR="0020470B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D67760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D67760">
              <w:rPr>
                <w:szCs w:val="24"/>
              </w:rPr>
              <w:t xml:space="preserve">606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lastRenderedPageBreak/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245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</w:t>
          </w:r>
          <w:r w:rsidR="002D22E2" w:rsidRPr="0092448E">
            <w:rPr>
              <w:sz w:val="28"/>
              <w:szCs w:val="28"/>
              <w:lang w:eastAsia="ru-RU"/>
            </w:rPr>
            <w:lastRenderedPageBreak/>
            <w:t xml:space="preserve">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</w:t>
      </w:r>
      <w:r w:rsidRPr="00F76B2A">
        <w:rPr>
          <w:sz w:val="28"/>
          <w:szCs w:val="28"/>
          <w:lang w:eastAsia="ru-RU"/>
        </w:rPr>
        <w:lastRenderedPageBreak/>
        <w:t>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</w:t>
          </w:r>
          <w:r w:rsidRPr="00F76B2A">
            <w:rPr>
              <w:sz w:val="28"/>
              <w:szCs w:val="28"/>
              <w:lang w:eastAsia="ru-RU"/>
            </w:rPr>
            <w:lastRenderedPageBreak/>
            <w:t>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</w:t>
      </w:r>
      <w:r w:rsidRPr="00F76B2A">
        <w:rPr>
          <w:sz w:val="28"/>
          <w:szCs w:val="28"/>
          <w:lang w:eastAsia="ru-RU"/>
        </w:rPr>
        <w:lastRenderedPageBreak/>
        <w:t>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245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lastRenderedPageBreak/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760" w:rsidRDefault="00D67760">
      <w:r>
        <w:separator/>
      </w:r>
    </w:p>
  </w:endnote>
  <w:endnote w:type="continuationSeparator" w:id="0">
    <w:p w:rsidR="00D67760" w:rsidRDefault="00D67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7760" w:rsidRDefault="00D67760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7245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67760" w:rsidRDefault="00D67760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7245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760" w:rsidRDefault="00D6776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760" w:rsidRDefault="00D67760">
      <w:r>
        <w:separator/>
      </w:r>
    </w:p>
  </w:footnote>
  <w:footnote w:type="continuationSeparator" w:id="0">
    <w:p w:rsidR="00D67760" w:rsidRDefault="00D67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0CED"/>
    <w:rsid w:val="0014171B"/>
    <w:rsid w:val="001417AF"/>
    <w:rsid w:val="00145B36"/>
    <w:rsid w:val="00151F09"/>
    <w:rsid w:val="00157B32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470B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1DB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C446D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2F80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458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2AA5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4AB8"/>
    <w:rsid w:val="00B45437"/>
    <w:rsid w:val="00B52E16"/>
    <w:rsid w:val="00B55356"/>
    <w:rsid w:val="00B56898"/>
    <w:rsid w:val="00B60E86"/>
    <w:rsid w:val="00B62642"/>
    <w:rsid w:val="00B635E6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496B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47D"/>
    <w:rsid w:val="00D13AC8"/>
    <w:rsid w:val="00D161A7"/>
    <w:rsid w:val="00D22F22"/>
    <w:rsid w:val="00D26DA1"/>
    <w:rsid w:val="00D35496"/>
    <w:rsid w:val="00D36A5E"/>
    <w:rsid w:val="00D37511"/>
    <w:rsid w:val="00D37A11"/>
    <w:rsid w:val="00D40914"/>
    <w:rsid w:val="00D40F94"/>
    <w:rsid w:val="00D5759E"/>
    <w:rsid w:val="00D63FDC"/>
    <w:rsid w:val="00D64BF5"/>
    <w:rsid w:val="00D67760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41CA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3F4E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B07B14"/>
    <w:rsid w:val="00CD313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3280C-06AC-404E-9066-57E5DA95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10214</Words>
  <Characters>58222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68300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2022-09-01T09:44:00Z</dcterms:created>
  <dcterms:modified xsi:type="dcterms:W3CDTF">2022-09-01T09:46:00Z</dcterms:modified>
</cp:coreProperties>
</file>