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36D2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472A3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10DE5" w:rsidP="00472A3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82A0C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10DE5">
              <w:t xml:space="preserve"> </w:t>
            </w:r>
            <w:r w:rsidR="00D10DE5" w:rsidRPr="00D10DE5">
              <w:rPr>
                <w:color w:val="000000"/>
                <w:sz w:val="28"/>
                <w:lang w:eastAsia="ru-RU"/>
              </w:rPr>
              <w:t>12780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72A35">
              <w:rPr>
                <w:color w:val="000000"/>
                <w:sz w:val="28"/>
                <w:lang w:eastAsia="ru-RU"/>
              </w:rPr>
              <w:t>_</w:t>
            </w:r>
            <w:r w:rsidR="00E82A0C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26555">
        <w:rPr>
          <w:b/>
          <w:sz w:val="28"/>
          <w:szCs w:val="26"/>
        </w:rPr>
        <w:t>Автомобиль ЗИЛ-45085 о991ке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2655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26555">
        <w:rPr>
          <w:sz w:val="28"/>
          <w:szCs w:val="28"/>
        </w:rPr>
        <w:t>ХТР450850Х0000370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26555" w:rsidRPr="00926555">
        <w:rPr>
          <w:sz w:val="28"/>
          <w:szCs w:val="28"/>
        </w:rPr>
        <w:t>390 950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82A0C">
        <w:rPr>
          <w:b/>
          <w:sz w:val="28"/>
          <w:szCs w:val="28"/>
        </w:rPr>
        <w:t>130 500,00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F44E2">
        <w:rPr>
          <w:iCs/>
          <w:color w:val="0000FF"/>
          <w:spacing w:val="4"/>
          <w:sz w:val="28"/>
          <w:szCs w:val="28"/>
        </w:rPr>
        <w:t>1</w:t>
      </w:r>
      <w:r w:rsidR="00936D24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82A0C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936D24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2655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2655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ЗИЛ-45085 о991ке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82A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82A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130 500,00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82A0C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130 500,00</w:t>
            </w:r>
          </w:p>
        </w:tc>
      </w:tr>
    </w:tbl>
    <w:p w:rsidR="002167C7" w:rsidRDefault="0025241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30C2D2E" wp14:editId="152E2F15">
            <wp:simplePos x="0" y="0"/>
            <wp:positionH relativeFrom="column">
              <wp:posOffset>763359</wp:posOffset>
            </wp:positionH>
            <wp:positionV relativeFrom="paragraph">
              <wp:posOffset>40906</wp:posOffset>
            </wp:positionV>
            <wp:extent cx="4969347" cy="3732028"/>
            <wp:effectExtent l="0" t="0" r="3175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280" cy="3731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7D0E54A" wp14:editId="13F90541">
            <wp:simplePos x="0" y="0"/>
            <wp:positionH relativeFrom="column">
              <wp:posOffset>156874</wp:posOffset>
            </wp:positionH>
            <wp:positionV relativeFrom="paragraph">
              <wp:posOffset>92710</wp:posOffset>
            </wp:positionV>
            <wp:extent cx="6152515" cy="4030980"/>
            <wp:effectExtent l="0" t="0" r="635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34B3906" wp14:editId="07D76DAE">
            <wp:simplePos x="0" y="0"/>
            <wp:positionH relativeFrom="column">
              <wp:posOffset>1049788</wp:posOffset>
            </wp:positionH>
            <wp:positionV relativeFrom="paragraph">
              <wp:posOffset>-81398</wp:posOffset>
            </wp:positionV>
            <wp:extent cx="4082415" cy="535559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535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E975F29" wp14:editId="402A9584">
            <wp:simplePos x="0" y="0"/>
            <wp:positionH relativeFrom="column">
              <wp:posOffset>1050290</wp:posOffset>
            </wp:positionH>
            <wp:positionV relativeFrom="paragraph">
              <wp:posOffset>129540</wp:posOffset>
            </wp:positionV>
            <wp:extent cx="4082415" cy="442214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26555">
              <w:rPr>
                <w:b/>
                <w:szCs w:val="24"/>
              </w:rPr>
              <w:t>Автомобиль ЗИЛ-45085 о991ке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82A0C">
              <w:rPr>
                <w:b/>
                <w:szCs w:val="24"/>
              </w:rPr>
              <w:t>130 500,00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926555" w:rsidRDefault="0092655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265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26555" w:rsidRPr="00926555">
            <w:rPr>
              <w:sz w:val="28"/>
              <w:szCs w:val="28"/>
            </w:rPr>
            <w:t xml:space="preserve">имущество: Автомобиль ЗИЛ-45085, 1999 </w:t>
          </w:r>
          <w:proofErr w:type="spellStart"/>
          <w:r w:rsidR="00926555" w:rsidRPr="00926555">
            <w:rPr>
              <w:sz w:val="28"/>
              <w:szCs w:val="28"/>
            </w:rPr>
            <w:t>г.в</w:t>
          </w:r>
          <w:proofErr w:type="spellEnd"/>
          <w:r w:rsidR="00926555" w:rsidRPr="00926555">
            <w:rPr>
              <w:sz w:val="28"/>
              <w:szCs w:val="28"/>
            </w:rPr>
            <w:t xml:space="preserve">., инв.№ 1801832, VIN № ХТР450850Х0000370, модель, номер двигателя </w:t>
          </w:r>
          <w:r w:rsidR="00926555" w:rsidRPr="00926555">
            <w:rPr>
              <w:sz w:val="28"/>
              <w:szCs w:val="28"/>
            </w:rPr>
            <w:tab/>
            <w:t>, шасси (рама)</w:t>
          </w:r>
          <w:proofErr w:type="gramStart"/>
          <w:r w:rsidR="00926555" w:rsidRPr="00926555">
            <w:rPr>
              <w:sz w:val="28"/>
              <w:szCs w:val="28"/>
            </w:rPr>
            <w:t xml:space="preserve">            ,</w:t>
          </w:r>
          <w:proofErr w:type="gramEnd"/>
          <w:r w:rsidR="00926555" w:rsidRPr="00926555">
            <w:rPr>
              <w:sz w:val="28"/>
              <w:szCs w:val="28"/>
            </w:rPr>
            <w:t xml:space="preserve"> кузов №       , цвет «     »,  государственный регистрационный номер о991ке,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36D2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36D24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36D2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36D2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44E2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2A35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6D24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2A0C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86FE6-FBFF-4D4C-AC75-D6F265EBE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4850</Words>
  <Characters>27646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2022-06-01T10:11:00Z</dcterms:created>
  <dcterms:modified xsi:type="dcterms:W3CDTF">2022-08-01T09:56:00Z</dcterms:modified>
</cp:coreProperties>
</file>