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E71126"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ab/>
      </w:r>
      <w:r w:rsidR="006535D8">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E902D0" w:rsidP="00E902D0">
      <w:pPr>
        <w:spacing w:after="0" w:line="360" w:lineRule="auto"/>
        <w:ind w:left="5103"/>
        <w:rPr>
          <w:rFonts w:ascii="Times New Roman" w:eastAsia="Times New Roman" w:hAnsi="Times New Roman" w:cs="Times New Roman"/>
          <w:bCs/>
          <w:sz w:val="16"/>
          <w:szCs w:val="16"/>
          <w:lang w:eastAsia="ru-RU"/>
        </w:rPr>
      </w:pPr>
    </w:p>
    <w:p w:rsidR="00E902D0" w:rsidRPr="00E902D0" w:rsidRDefault="006535D8"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_______________ </w:t>
      </w:r>
      <w:proofErr w:type="spellStart"/>
      <w:r w:rsidR="00E71126">
        <w:rPr>
          <w:rFonts w:ascii="Times New Roman" w:eastAsia="Times New Roman" w:hAnsi="Times New Roman" w:cs="Times New Roman"/>
          <w:bCs/>
          <w:sz w:val="28"/>
          <w:szCs w:val="28"/>
          <w:lang w:eastAsia="ru-RU"/>
        </w:rPr>
        <w:t>Д.В.Кияткин</w:t>
      </w:r>
      <w:proofErr w:type="spellEnd"/>
      <w:r w:rsidR="00E902D0" w:rsidRPr="00E902D0">
        <w:rPr>
          <w:rFonts w:ascii="Times New Roman" w:eastAsia="Times New Roman" w:hAnsi="Times New Roman" w:cs="Times New Roman"/>
          <w:bCs/>
          <w:sz w:val="28"/>
          <w:szCs w:val="28"/>
          <w:lang w:eastAsia="ru-RU"/>
        </w:rPr>
        <w:t xml:space="preserve">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____________</w:t>
      </w:r>
      <w:r w:rsidRPr="00E902D0">
        <w:rPr>
          <w:rFonts w:ascii="Times New Roman" w:eastAsia="Times New Roman" w:hAnsi="Times New Roman" w:cs="Times New Roman"/>
          <w:bCs/>
          <w:sz w:val="28"/>
          <w:szCs w:val="28"/>
          <w:lang w:eastAsia="ru-RU"/>
        </w:rPr>
        <w:t xml:space="preserve"> 201</w:t>
      </w:r>
      <w:r w:rsidR="00441622">
        <w:rPr>
          <w:rFonts w:ascii="Times New Roman" w:eastAsia="Times New Roman" w:hAnsi="Times New Roman" w:cs="Times New Roman"/>
          <w:bCs/>
          <w:sz w:val="28"/>
          <w:szCs w:val="28"/>
          <w:lang w:eastAsia="ru-RU"/>
        </w:rPr>
        <w:t>5</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gramStart"/>
      <w:r w:rsidRPr="00E902D0">
        <w:rPr>
          <w:rFonts w:ascii="Times New Roman" w:eastAsia="Times New Roman" w:hAnsi="Times New Roman" w:cs="Times New Roman"/>
          <w:b/>
          <w:sz w:val="24"/>
          <w:szCs w:val="24"/>
          <w:lang w:eastAsia="ru-RU"/>
        </w:rPr>
        <w:t xml:space="preserve">ПО ПРОВЕДЕНИЮ ЗАПРОСА КОТИРОВОК ЦЕН В ЭЛЕКТРОННОЙ ФОРМЕ                 С ЦЕЛЬЮ ЗАКЛЮЧЕНИЯ ДОГОВОРА НА </w:t>
      </w:r>
      <w:r w:rsidR="002673E3">
        <w:rPr>
          <w:rFonts w:ascii="Times New Roman" w:hAnsi="Times New Roman"/>
          <w:b/>
          <w:color w:val="000000"/>
          <w:sz w:val="24"/>
          <w:szCs w:val="24"/>
          <w:lang w:eastAsia="ru-RU"/>
        </w:rPr>
        <w:t xml:space="preserve">ОКАЗАНИЕ УСЛУГ </w:t>
      </w:r>
      <w:r w:rsidR="002673E3" w:rsidRPr="00BF6A21">
        <w:rPr>
          <w:rFonts w:ascii="Times New Roman" w:hAnsi="Times New Roman"/>
          <w:b/>
          <w:color w:val="000000"/>
          <w:sz w:val="24"/>
          <w:szCs w:val="24"/>
          <w:lang w:eastAsia="ru-RU"/>
        </w:rPr>
        <w:t>ПО СОПРОВОЖДЕНИЮ</w:t>
      </w:r>
      <w:proofErr w:type="gramEnd"/>
      <w:r w:rsidR="002673E3" w:rsidRPr="00BF6A21">
        <w:rPr>
          <w:rFonts w:ascii="Times New Roman" w:hAnsi="Times New Roman"/>
          <w:b/>
          <w:color w:val="000000"/>
          <w:sz w:val="24"/>
          <w:szCs w:val="24"/>
          <w:lang w:eastAsia="ru-RU"/>
        </w:rPr>
        <w:t xml:space="preserve">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w:t>
      </w:r>
    </w:p>
    <w:p w:rsidR="00E902D0" w:rsidRPr="00E902D0" w:rsidRDefault="00E902D0" w:rsidP="00E902D0">
      <w:pPr>
        <w:autoSpaceDE w:val="0"/>
        <w:autoSpaceDN w:val="0"/>
        <w:adjustRightInd w:val="0"/>
        <w:spacing w:after="0" w:line="240" w:lineRule="auto"/>
        <w:ind w:firstLine="720"/>
        <w:jc w:val="center"/>
        <w:outlineLvl w:val="0"/>
        <w:rPr>
          <w:rFonts w:ascii="Times New Roman" w:eastAsia="Times New Roman" w:hAnsi="Times New Roman" w:cs="Times New Roman"/>
          <w:b/>
          <w:color w:val="000000"/>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201</w:t>
      </w:r>
      <w:r w:rsidR="00441622">
        <w:rPr>
          <w:rFonts w:ascii="Times New Roman" w:eastAsia="Times New Roman" w:hAnsi="Times New Roman" w:cs="Times New Roman"/>
          <w:sz w:val="28"/>
          <w:szCs w:val="28"/>
          <w:lang w:eastAsia="ru-RU"/>
        </w:rPr>
        <w:t>5</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proofErr w:type="spellStart"/>
            <w:r>
              <w:rPr>
                <w:rFonts w:ascii="Times New Roman" w:eastAsia="Calibri" w:hAnsi="Times New Roman" w:cs="Times New Roman"/>
                <w:sz w:val="24"/>
                <w:szCs w:val="24"/>
                <w:lang w:eastAsia="ru-RU"/>
              </w:rPr>
              <w:t>боеприппасный</w:t>
            </w:r>
            <w:proofErr w:type="spellEnd"/>
            <w:r>
              <w:rPr>
                <w:rFonts w:ascii="Times New Roman" w:eastAsia="Calibri" w:hAnsi="Times New Roman" w:cs="Times New Roman"/>
                <w:sz w:val="24"/>
                <w:szCs w:val="24"/>
                <w:lang w:eastAsia="ru-RU"/>
              </w:rPr>
              <w:t xml:space="preserve">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 xml:space="preserve">Самарская обл., г. Чапаевск, ул. </w:t>
            </w:r>
            <w:proofErr w:type="spellStart"/>
            <w:r w:rsidR="00E71126">
              <w:rPr>
                <w:rFonts w:ascii="Times New Roman" w:eastAsia="Calibri" w:hAnsi="Times New Roman" w:cs="Times New Roman"/>
                <w:sz w:val="24"/>
                <w:szCs w:val="24"/>
                <w:lang w:eastAsia="ru-RU"/>
              </w:rPr>
              <w:t>Мячина</w:t>
            </w:r>
            <w:proofErr w:type="spellEnd"/>
            <w:r w:rsidR="00E71126">
              <w:rPr>
                <w:rFonts w:ascii="Times New Roman" w:eastAsia="Calibri" w:hAnsi="Times New Roman" w:cs="Times New Roman"/>
                <w:sz w:val="24"/>
                <w:szCs w:val="24"/>
                <w:lang w:eastAsia="ru-RU"/>
              </w:rPr>
              <w:t>,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 xml:space="preserve">Самарская обл., г. Чапаевск, ул. </w:t>
            </w:r>
            <w:proofErr w:type="spellStart"/>
            <w:r>
              <w:rPr>
                <w:rFonts w:ascii="Times New Roman" w:eastAsia="Calibri" w:hAnsi="Times New Roman" w:cs="Times New Roman"/>
                <w:sz w:val="24"/>
                <w:szCs w:val="24"/>
                <w:lang w:eastAsia="ru-RU"/>
              </w:rPr>
              <w:t>Мячина</w:t>
            </w:r>
            <w:proofErr w:type="spellEnd"/>
            <w:r>
              <w:rPr>
                <w:rFonts w:ascii="Times New Roman" w:eastAsia="Calibri" w:hAnsi="Times New Roman" w:cs="Times New Roman"/>
                <w:sz w:val="24"/>
                <w:szCs w:val="24"/>
                <w:lang w:eastAsia="ru-RU"/>
              </w:rPr>
              <w:t>,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FC0F7A"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FC0F7A"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A32060" w:rsidRPr="00AB4AA2">
              <w:rPr>
                <w:rFonts w:ascii="Times New Roman" w:eastAsia="Times New Roman" w:hAnsi="Times New Roman" w:cs="Times New Roman"/>
                <w:color w:val="000000"/>
                <w:sz w:val="24"/>
                <w:szCs w:val="24"/>
                <w:lang w:eastAsia="ru-RU"/>
              </w:rPr>
              <w:t>0</w:t>
            </w:r>
            <w:r w:rsidR="00A32060">
              <w:rPr>
                <w:rFonts w:ascii="Times New Roman" w:eastAsia="Times New Roman" w:hAnsi="Times New Roman" w:cs="Times New Roman"/>
                <w:color w:val="000000"/>
                <w:sz w:val="24"/>
                <w:szCs w:val="24"/>
                <w:lang w:eastAsia="ru-RU"/>
              </w:rPr>
              <w:t>-</w:t>
            </w:r>
            <w:r w:rsidR="00A32060" w:rsidRPr="00AB4AA2">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6535D8" w:rsidP="00E71126">
            <w:pPr>
              <w:spacing w:after="0" w:line="240" w:lineRule="auto"/>
              <w:rPr>
                <w:rFonts w:ascii="Times New Roman" w:eastAsia="Calibri" w:hAnsi="Times New Roman" w:cs="Times New Roman"/>
                <w:i/>
                <w:sz w:val="24"/>
                <w:szCs w:val="24"/>
                <w:highlight w:val="red"/>
                <w:lang w:eastAsia="ru-RU"/>
              </w:rPr>
            </w:pPr>
            <w:proofErr w:type="spellStart"/>
            <w:r>
              <w:rPr>
                <w:rFonts w:ascii="Times New Roman" w:eastAsia="Times New Roman" w:hAnsi="Times New Roman" w:cs="Times New Roman"/>
                <w:color w:val="000000"/>
                <w:sz w:val="24"/>
                <w:szCs w:val="24"/>
                <w:lang w:eastAsia="ru-RU"/>
              </w:rPr>
              <w:t>Бунцев</w:t>
            </w:r>
            <w:proofErr w:type="spellEnd"/>
            <w:r w:rsidR="00E902D0" w:rsidRPr="00E902D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Алексей Юрьевич</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7D3395" w:rsidRDefault="007D3395" w:rsidP="00EB4BF6">
            <w:pPr>
              <w:spacing w:after="0" w:line="240" w:lineRule="auto"/>
              <w:rPr>
                <w:rFonts w:ascii="Times New Roman" w:eastAsia="Calibri" w:hAnsi="Times New Roman" w:cs="Times New Roman"/>
                <w:sz w:val="24"/>
                <w:szCs w:val="24"/>
                <w:lang w:eastAsia="ru-RU"/>
              </w:rPr>
            </w:pPr>
            <w:r>
              <w:rPr>
                <w:rFonts w:ascii="Times New Roman" w:hAnsi="Times New Roman"/>
                <w:color w:val="000000"/>
                <w:sz w:val="24"/>
                <w:szCs w:val="24"/>
                <w:lang w:eastAsia="ru-RU"/>
              </w:rPr>
              <w:t>О</w:t>
            </w:r>
            <w:r w:rsidRPr="007D3395">
              <w:rPr>
                <w:rFonts w:ascii="Times New Roman" w:hAnsi="Times New Roman"/>
                <w:color w:val="000000"/>
                <w:sz w:val="24"/>
                <w:szCs w:val="24"/>
                <w:lang w:eastAsia="ru-RU"/>
              </w:rPr>
              <w:t>казание услуг по сопровождению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E902D0" w:rsidRPr="008700A3" w:rsidRDefault="00165709"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Pr>
                <w:rFonts w:ascii="Times New Roman" w:hAnsi="Times New Roman"/>
                <w:sz w:val="24"/>
                <w:szCs w:val="24"/>
              </w:rPr>
              <w:t>310</w:t>
            </w:r>
            <w:r w:rsidR="00EE27B3">
              <w:rPr>
                <w:rFonts w:ascii="Times New Roman" w:hAnsi="Times New Roman"/>
                <w:sz w:val="24"/>
                <w:szCs w:val="24"/>
              </w:rPr>
              <w:t> </w:t>
            </w:r>
            <w:r>
              <w:rPr>
                <w:rFonts w:ascii="Times New Roman" w:hAnsi="Times New Roman"/>
                <w:sz w:val="24"/>
                <w:szCs w:val="24"/>
              </w:rPr>
              <w:t>812</w:t>
            </w:r>
            <w:r w:rsidR="007D3395" w:rsidRPr="007D3395">
              <w:rPr>
                <w:rFonts w:ascii="Times New Roman" w:hAnsi="Times New Roman"/>
                <w:sz w:val="24"/>
                <w:szCs w:val="24"/>
              </w:rPr>
              <w:t xml:space="preserve"> (</w:t>
            </w:r>
            <w:r>
              <w:rPr>
                <w:rFonts w:ascii="Times New Roman" w:hAnsi="Times New Roman"/>
                <w:sz w:val="24"/>
                <w:szCs w:val="24"/>
              </w:rPr>
              <w:t>триста десять</w:t>
            </w:r>
            <w:r w:rsidR="007D3395" w:rsidRPr="007D3395">
              <w:rPr>
                <w:rFonts w:ascii="Times New Roman" w:hAnsi="Times New Roman"/>
                <w:sz w:val="24"/>
                <w:szCs w:val="24"/>
              </w:rPr>
              <w:t xml:space="preserve"> тысяч </w:t>
            </w:r>
            <w:r>
              <w:rPr>
                <w:rFonts w:ascii="Times New Roman" w:hAnsi="Times New Roman"/>
                <w:sz w:val="24"/>
                <w:szCs w:val="24"/>
              </w:rPr>
              <w:t>восемьсот двенадцать</w:t>
            </w:r>
            <w:r w:rsidR="007D3395" w:rsidRPr="007D3395">
              <w:rPr>
                <w:rFonts w:ascii="Times New Roman" w:hAnsi="Times New Roman"/>
                <w:sz w:val="24"/>
                <w:szCs w:val="24"/>
              </w:rPr>
              <w:t>) рублей</w:t>
            </w:r>
            <w:r w:rsidR="000931D3">
              <w:rPr>
                <w:rFonts w:ascii="Times New Roman" w:eastAsia="Times New Roman" w:hAnsi="Times New Roman" w:cs="Times New Roman"/>
                <w:color w:val="000000"/>
                <w:sz w:val="24"/>
                <w:szCs w:val="24"/>
                <w:lang w:eastAsia="ru-RU"/>
              </w:rPr>
              <w:t xml:space="preserve"> 00 копеек</w:t>
            </w:r>
            <w:r w:rsidR="00087EC4" w:rsidRPr="008700A3">
              <w:rPr>
                <w:rFonts w:ascii="Times New Roman" w:eastAsia="Times New Roman" w:hAnsi="Times New Roman" w:cs="Times New Roman"/>
                <w:color w:val="000000"/>
                <w:sz w:val="24"/>
                <w:szCs w:val="24"/>
                <w:lang w:eastAsia="ru-RU"/>
              </w:rPr>
              <w:t>,</w:t>
            </w:r>
            <w:r w:rsidR="00E902D0" w:rsidRPr="008700A3">
              <w:rPr>
                <w:rFonts w:ascii="Times New Roman" w:eastAsia="Times New Roman" w:hAnsi="Times New Roman" w:cs="Times New Roman"/>
                <w:color w:val="000000"/>
                <w:sz w:val="24"/>
                <w:szCs w:val="24"/>
                <w:lang w:eastAsia="ru-RU"/>
              </w:rPr>
              <w:t xml:space="preserve"> </w:t>
            </w:r>
            <w:r w:rsidR="00C43AC3" w:rsidRPr="008700A3">
              <w:rPr>
                <w:rFonts w:ascii="Times New Roman" w:eastAsia="Times New Roman" w:hAnsi="Times New Roman" w:cs="Times New Roman"/>
                <w:color w:val="000000"/>
                <w:sz w:val="24"/>
                <w:szCs w:val="24"/>
                <w:lang w:eastAsia="ru-RU"/>
              </w:rPr>
              <w:t>с учетом</w:t>
            </w:r>
            <w:r w:rsidR="00E902D0" w:rsidRPr="008700A3">
              <w:rPr>
                <w:rFonts w:ascii="Times New Roman" w:eastAsia="Times New Roman" w:hAnsi="Times New Roman" w:cs="Times New Roman"/>
                <w:color w:val="000000"/>
                <w:sz w:val="24"/>
                <w:szCs w:val="24"/>
                <w:lang w:eastAsia="ru-RU"/>
              </w:rPr>
              <w:t xml:space="preserve"> НДС</w:t>
            </w:r>
            <w:r w:rsidR="00087EC4" w:rsidRPr="008700A3">
              <w:rPr>
                <w:rFonts w:ascii="Times New Roman" w:eastAsia="Times New Roman" w:hAnsi="Times New Roman" w:cs="Times New Roman"/>
                <w:color w:val="000000"/>
                <w:sz w:val="24"/>
                <w:szCs w:val="24"/>
                <w:lang w:eastAsia="ru-RU"/>
              </w:rPr>
              <w:t xml:space="preserve"> 18%.</w:t>
            </w:r>
          </w:p>
          <w:p w:rsidR="00E902D0" w:rsidRPr="00E902D0" w:rsidRDefault="00E902D0" w:rsidP="006535D8">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w:t>
            </w:r>
            <w:r w:rsidR="006535D8">
              <w:rPr>
                <w:rFonts w:ascii="Times New Roman" w:eastAsia="Times New Roman" w:hAnsi="Times New Roman" w:cs="Times New Roman"/>
                <w:color w:val="000000"/>
                <w:sz w:val="24"/>
                <w:szCs w:val="24"/>
                <w:lang w:eastAsia="ru-RU"/>
              </w:rPr>
              <w:t>, стоимости доставки до Заказчика</w:t>
            </w:r>
            <w:r w:rsidRPr="00E902D0">
              <w:rPr>
                <w:rFonts w:ascii="Times New Roman" w:eastAsia="Times New Roman" w:hAnsi="Times New Roman" w:cs="Times New Roman"/>
                <w:color w:val="000000"/>
                <w:sz w:val="24"/>
                <w:szCs w:val="24"/>
                <w:lang w:eastAsia="ru-RU"/>
              </w:rPr>
              <w:t xml:space="preserve">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Pr="00E902D0" w:rsidRDefault="00E902D0" w:rsidP="00E902D0">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ОКДП</w:t>
            </w:r>
          </w:p>
        </w:tc>
        <w:tc>
          <w:tcPr>
            <w:tcW w:w="6650" w:type="dxa"/>
            <w:gridSpan w:val="2"/>
          </w:tcPr>
          <w:p w:rsidR="00E902D0" w:rsidRPr="00E902D0" w:rsidRDefault="00F1402A" w:rsidP="003D3877">
            <w:pPr>
              <w:autoSpaceDE w:val="0"/>
              <w:autoSpaceDN w:val="0"/>
              <w:adjustRightInd w:val="0"/>
              <w:spacing w:after="0" w:line="240" w:lineRule="auto"/>
              <w:rPr>
                <w:rFonts w:ascii="Times New Roman" w:eastAsia="Times New Roman" w:hAnsi="Times New Roman" w:cs="Times New Roman"/>
                <w:sz w:val="24"/>
                <w:szCs w:val="24"/>
                <w:lang w:eastAsia="ru-RU"/>
              </w:rPr>
            </w:pPr>
            <w:bookmarkStart w:id="19" w:name="_GoBack"/>
            <w:r>
              <w:rPr>
                <w:rFonts w:ascii="Times New Roman" w:eastAsia="Times New Roman" w:hAnsi="Times New Roman" w:cs="Times New Roman"/>
                <w:color w:val="000000"/>
                <w:sz w:val="24"/>
                <w:szCs w:val="24"/>
                <w:lang w:eastAsia="ru-RU"/>
              </w:rPr>
              <w:t>72</w:t>
            </w:r>
            <w:r w:rsidR="003D3877">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0000</w:t>
            </w:r>
            <w:bookmarkEnd w:id="19"/>
            <w:r w:rsidR="001E18F4" w:rsidRPr="001E18F4">
              <w:rPr>
                <w:rFonts w:ascii="Times New Roman" w:eastAsia="Times New Roman" w:hAnsi="Times New Roman" w:cs="Times New Roman"/>
                <w:color w:val="000000"/>
                <w:sz w:val="24"/>
                <w:szCs w:val="24"/>
                <w:lang w:eastAsia="ru-RU"/>
              </w:rPr>
              <w:t xml:space="preserve">: </w:t>
            </w:r>
            <w:r w:rsidR="003D3877" w:rsidRPr="003D3877">
              <w:rPr>
                <w:rFonts w:ascii="Times New Roman" w:hAnsi="Times New Roman" w:cs="Times New Roman"/>
                <w:sz w:val="24"/>
                <w:szCs w:val="24"/>
              </w:rPr>
              <w:t>Автоматизированные информационные системы, системы для научных исследований, системы проектирования и управления на основе компьютерных баз данных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proofErr w:type="spellStart"/>
            <w:r>
              <w:rPr>
                <w:rFonts w:ascii="Times New Roman" w:eastAsia="Times New Roman" w:hAnsi="Times New Roman" w:cs="Times New Roman"/>
                <w:sz w:val="24"/>
                <w:szCs w:val="24"/>
                <w:lang w:eastAsia="ru-RU"/>
              </w:rPr>
              <w:t>Мячина</w:t>
            </w:r>
            <w:proofErr w:type="spellEnd"/>
            <w:r>
              <w:rPr>
                <w:rFonts w:ascii="Times New Roman" w:eastAsia="Times New Roman" w:hAnsi="Times New Roman" w:cs="Times New Roman"/>
                <w:sz w:val="24"/>
                <w:szCs w:val="24"/>
                <w:lang w:eastAsia="ru-RU"/>
              </w:rPr>
              <w:t>, д. 14</w:t>
            </w:r>
          </w:p>
          <w:p w:rsidR="000F0972" w:rsidRPr="00E902D0" w:rsidRDefault="000F0972"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E902D0" w:rsidRDefault="009B514C" w:rsidP="00E902D0">
            <w:pPr>
              <w:spacing w:after="0" w:line="240" w:lineRule="auto"/>
              <w:ind w:firstLine="3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 01.01.2015г. по 31.12.2015г.</w:t>
            </w:r>
          </w:p>
          <w:p w:rsidR="00E902D0" w:rsidRPr="00E902D0" w:rsidRDefault="00E902D0" w:rsidP="00E902D0">
            <w:pPr>
              <w:spacing w:after="0" w:line="240" w:lineRule="auto"/>
              <w:ind w:firstLine="33"/>
              <w:jc w:val="both"/>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E902D0">
            <w:pPr>
              <w:spacing w:after="0" w:line="240" w:lineRule="auto"/>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FC0F7A">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FC0F7A">
              <w:rPr>
                <w:rFonts w:ascii="Times New Roman" w:eastAsia="Calibri" w:hAnsi="Times New Roman" w:cs="Times New Roman"/>
                <w:sz w:val="24"/>
                <w:szCs w:val="24"/>
                <w:lang w:eastAsia="ru-RU"/>
              </w:rPr>
              <w:t>11</w:t>
            </w:r>
            <w:r w:rsidRPr="00E902D0">
              <w:rPr>
                <w:rFonts w:ascii="Times New Roman" w:eastAsia="Calibri" w:hAnsi="Times New Roman" w:cs="Times New Roman"/>
                <w:sz w:val="24"/>
                <w:szCs w:val="24"/>
                <w:lang w:eastAsia="ru-RU"/>
              </w:rPr>
              <w:t xml:space="preserve">» </w:t>
            </w:r>
            <w:r w:rsidR="004A2A3F">
              <w:rPr>
                <w:rFonts w:ascii="Times New Roman" w:eastAsia="Calibri" w:hAnsi="Times New Roman" w:cs="Times New Roman"/>
                <w:sz w:val="24"/>
                <w:szCs w:val="24"/>
                <w:lang w:eastAsia="ru-RU"/>
              </w:rPr>
              <w:t>декабря</w:t>
            </w:r>
            <w:r w:rsidR="00B20F3E">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201</w:t>
            </w:r>
            <w:r w:rsidR="00977FD9">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 xml:space="preserve"> 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FC0F7A">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FC0F7A">
              <w:rPr>
                <w:rFonts w:ascii="Times New Roman" w:eastAsia="Calibri" w:hAnsi="Times New Roman" w:cs="Times New Roman"/>
                <w:sz w:val="24"/>
                <w:szCs w:val="24"/>
                <w:lang w:eastAsia="ru-RU"/>
              </w:rPr>
              <w:t>16</w:t>
            </w:r>
            <w:r w:rsidRPr="00E902D0">
              <w:rPr>
                <w:rFonts w:ascii="Times New Roman" w:eastAsia="Calibri" w:hAnsi="Times New Roman" w:cs="Times New Roman"/>
                <w:sz w:val="24"/>
                <w:szCs w:val="24"/>
                <w:lang w:eastAsia="ru-RU"/>
              </w:rPr>
              <w:t xml:space="preserve">» </w:t>
            </w:r>
            <w:r w:rsidR="00801B37">
              <w:rPr>
                <w:rFonts w:ascii="Times New Roman" w:eastAsia="Calibri" w:hAnsi="Times New Roman" w:cs="Times New Roman"/>
                <w:sz w:val="24"/>
                <w:szCs w:val="24"/>
                <w:lang w:eastAsia="ru-RU"/>
              </w:rPr>
              <w:t>декабря</w:t>
            </w:r>
            <w:r w:rsidR="00B20F3E">
              <w:rPr>
                <w:rFonts w:ascii="Times New Roman" w:eastAsia="Calibri" w:hAnsi="Times New Roman" w:cs="Times New Roman"/>
                <w:sz w:val="24"/>
                <w:szCs w:val="24"/>
                <w:lang w:eastAsia="ru-RU"/>
              </w:rPr>
              <w:t xml:space="preserve"> </w:t>
            </w:r>
            <w:r w:rsidR="0042620C">
              <w:rPr>
                <w:rFonts w:ascii="Times New Roman" w:eastAsia="Calibri" w:hAnsi="Times New Roman" w:cs="Times New Roman"/>
                <w:sz w:val="24"/>
                <w:szCs w:val="24"/>
                <w:lang w:eastAsia="ru-RU"/>
              </w:rPr>
              <w:t>201</w:t>
            </w:r>
            <w:r w:rsidR="00977FD9">
              <w:rPr>
                <w:rFonts w:ascii="Times New Roman" w:eastAsia="Calibri" w:hAnsi="Times New Roman" w:cs="Times New Roman"/>
                <w:sz w:val="24"/>
                <w:szCs w:val="24"/>
                <w:lang w:eastAsia="ru-RU"/>
              </w:rPr>
              <w:t>5</w:t>
            </w:r>
            <w:r w:rsidR="0042620C">
              <w:rPr>
                <w:rFonts w:ascii="Times New Roman" w:eastAsia="Calibri" w:hAnsi="Times New Roman" w:cs="Times New Roman"/>
                <w:sz w:val="24"/>
                <w:szCs w:val="24"/>
                <w:lang w:eastAsia="ru-RU"/>
              </w:rPr>
              <w:t xml:space="preserve"> г. в 12</w:t>
            </w:r>
            <w:r w:rsidRPr="00E902D0">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D620F1">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00DF3258">
              <w:rPr>
                <w:rFonts w:ascii="Times New Roman" w:eastAsia="Times New Roman" w:hAnsi="Times New Roman" w:cs="Times New Roman"/>
                <w:color w:val="000000"/>
                <w:sz w:val="24"/>
                <w:szCs w:val="24"/>
                <w:lang w:eastAsia="ru-RU"/>
              </w:rPr>
              <w:t xml:space="preserve"> </w:t>
            </w:r>
            <w:r w:rsidR="00FC0F7A">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xml:space="preserve"> </w:t>
            </w:r>
            <w:r w:rsidR="00801B37">
              <w:rPr>
                <w:rFonts w:ascii="Times New Roman" w:eastAsia="Times New Roman" w:hAnsi="Times New Roman" w:cs="Times New Roman"/>
                <w:color w:val="000000"/>
                <w:sz w:val="24"/>
                <w:szCs w:val="24"/>
                <w:lang w:eastAsia="ru-RU"/>
              </w:rPr>
              <w:t>декабря</w:t>
            </w:r>
            <w:r w:rsidR="00B20F3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201</w:t>
            </w:r>
            <w:r w:rsidR="00977FD9">
              <w:rPr>
                <w:rFonts w:ascii="Times New Roman" w:eastAsia="Times New Roman" w:hAnsi="Times New Roman" w:cs="Times New Roman"/>
                <w:color w:val="000000"/>
                <w:sz w:val="24"/>
                <w:szCs w:val="24"/>
                <w:lang w:eastAsia="ru-RU"/>
              </w:rPr>
              <w:t>5</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E902D0" w:rsidP="00FC0F7A">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Pr="00E902D0">
              <w:rPr>
                <w:rFonts w:ascii="Times New Roman" w:eastAsia="Times New Roman" w:hAnsi="Times New Roman" w:cs="Times New Roman"/>
                <w:color w:val="000000"/>
                <w:sz w:val="24"/>
                <w:szCs w:val="24"/>
                <w:lang w:eastAsia="ru-RU"/>
              </w:rPr>
              <w:t xml:space="preserve"> </w:t>
            </w:r>
            <w:r w:rsidR="00FC0F7A">
              <w:rPr>
                <w:rFonts w:ascii="Times New Roman" w:eastAsia="Times New Roman" w:hAnsi="Times New Roman" w:cs="Times New Roman"/>
                <w:color w:val="000000"/>
                <w:sz w:val="24"/>
                <w:szCs w:val="24"/>
                <w:lang w:eastAsia="ru-RU"/>
              </w:rPr>
              <w:t>16</w:t>
            </w:r>
            <w:r w:rsidR="00DF3258">
              <w:rPr>
                <w:rFonts w:ascii="Times New Roman" w:eastAsia="Times New Roman" w:hAnsi="Times New Roman" w:cs="Times New Roman"/>
                <w:color w:val="000000"/>
                <w:sz w:val="24"/>
                <w:szCs w:val="24"/>
                <w:lang w:eastAsia="ru-RU"/>
              </w:rPr>
              <w:t xml:space="preserve"> </w:t>
            </w:r>
            <w:r w:rsidR="00801B37">
              <w:rPr>
                <w:rFonts w:ascii="Times New Roman" w:eastAsia="Times New Roman" w:hAnsi="Times New Roman" w:cs="Times New Roman"/>
                <w:color w:val="000000"/>
                <w:sz w:val="24"/>
                <w:szCs w:val="24"/>
                <w:lang w:eastAsia="ru-RU"/>
              </w:rPr>
              <w:t>декабря</w:t>
            </w:r>
            <w:r w:rsidR="00B20F3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201</w:t>
            </w:r>
            <w:r w:rsidR="00977FD9">
              <w:rPr>
                <w:rFonts w:ascii="Times New Roman" w:eastAsia="Times New Roman" w:hAnsi="Times New Roman" w:cs="Times New Roman"/>
                <w:color w:val="000000"/>
                <w:sz w:val="24"/>
                <w:szCs w:val="24"/>
                <w:lang w:eastAsia="ru-RU"/>
              </w:rPr>
              <w:t>5</w:t>
            </w:r>
            <w:r w:rsidRPr="00E902D0">
              <w:rPr>
                <w:rFonts w:ascii="Times New Roman" w:eastAsia="Times New Roman" w:hAnsi="Times New Roman" w:cs="Times New Roman"/>
                <w:color w:val="000000"/>
                <w:sz w:val="24"/>
                <w:szCs w:val="24"/>
                <w:lang w:eastAsia="ru-RU"/>
              </w:rPr>
              <w:t xml:space="preserve"> 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4D6076">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color w:val="000000"/>
                <w:sz w:val="24"/>
                <w:szCs w:val="24"/>
                <w:lang w:eastAsia="ru-RU"/>
              </w:rPr>
              <w:t xml:space="preserve">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40F85">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FC0F7A">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FC0F7A">
              <w:rPr>
                <w:rFonts w:ascii="Times New Roman" w:eastAsia="Times New Roman" w:hAnsi="Times New Roman" w:cs="Times New Roman"/>
                <w:sz w:val="24"/>
                <w:szCs w:val="24"/>
                <w:lang w:eastAsia="ru-RU"/>
              </w:rPr>
              <w:t>16</w:t>
            </w:r>
            <w:r w:rsidRPr="00E902D0">
              <w:rPr>
                <w:rFonts w:ascii="Times New Roman" w:eastAsia="Times New Roman" w:hAnsi="Times New Roman" w:cs="Times New Roman"/>
                <w:sz w:val="24"/>
                <w:szCs w:val="24"/>
                <w:lang w:eastAsia="ru-RU"/>
              </w:rPr>
              <w:t xml:space="preserve">» </w:t>
            </w:r>
            <w:r w:rsidR="00536754">
              <w:rPr>
                <w:rFonts w:ascii="Times New Roman" w:eastAsia="Times New Roman" w:hAnsi="Times New Roman" w:cs="Times New Roman"/>
                <w:sz w:val="24"/>
                <w:szCs w:val="24"/>
                <w:lang w:eastAsia="ru-RU"/>
              </w:rPr>
              <w:t>декабря</w:t>
            </w:r>
            <w:r w:rsidR="004D6076">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977FD9">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 xml:space="preserve"> г. в 1</w:t>
            </w:r>
            <w:r w:rsidR="0047617B">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FC0F7A">
              <w:rPr>
                <w:rFonts w:ascii="Times New Roman" w:eastAsia="Times New Roman" w:hAnsi="Times New Roman" w:cs="Times New Roman"/>
                <w:sz w:val="24"/>
                <w:szCs w:val="24"/>
                <w:lang w:eastAsia="ru-RU"/>
              </w:rPr>
              <w:t>16</w:t>
            </w:r>
            <w:r w:rsidR="00F40F85">
              <w:rPr>
                <w:rFonts w:ascii="Times New Roman" w:eastAsia="Times New Roman" w:hAnsi="Times New Roman" w:cs="Times New Roman"/>
                <w:sz w:val="24"/>
                <w:szCs w:val="24"/>
                <w:lang w:eastAsia="ru-RU"/>
              </w:rPr>
              <w:t>»</w:t>
            </w:r>
            <w:r w:rsidR="008D74AB">
              <w:rPr>
                <w:rFonts w:ascii="Times New Roman" w:eastAsia="Times New Roman" w:hAnsi="Times New Roman" w:cs="Times New Roman"/>
                <w:sz w:val="24"/>
                <w:szCs w:val="24"/>
                <w:lang w:eastAsia="ru-RU"/>
              </w:rPr>
              <w:t xml:space="preserve"> </w:t>
            </w:r>
            <w:r w:rsidR="00536754">
              <w:rPr>
                <w:rFonts w:ascii="Times New Roman" w:eastAsia="Times New Roman" w:hAnsi="Times New Roman" w:cs="Times New Roman"/>
                <w:sz w:val="24"/>
                <w:szCs w:val="24"/>
                <w:lang w:eastAsia="ru-RU"/>
              </w:rPr>
              <w:t>декабря</w:t>
            </w:r>
            <w:r w:rsidR="004D6076">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977FD9">
              <w:rPr>
                <w:rFonts w:ascii="Times New Roman" w:eastAsia="Times New Roman" w:hAnsi="Times New Roman" w:cs="Times New Roman"/>
                <w:sz w:val="24"/>
                <w:szCs w:val="24"/>
                <w:lang w:eastAsia="ru-RU"/>
              </w:rPr>
              <w:t>5</w:t>
            </w:r>
            <w:r w:rsidR="004D6076">
              <w:rPr>
                <w:rFonts w:ascii="Times New Roman" w:eastAsia="Times New Roman" w:hAnsi="Times New Roman" w:cs="Times New Roman"/>
                <w:sz w:val="24"/>
                <w:szCs w:val="24"/>
                <w:lang w:eastAsia="ru-RU"/>
              </w:rPr>
              <w:t xml:space="preserve"> года.</w:t>
            </w:r>
          </w:p>
          <w:p w:rsidR="00E902D0" w:rsidRPr="00E902D0" w:rsidRDefault="00F40F85" w:rsidP="00F40F85">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446104, РФ, Самарская обл., г. Чапае</w:t>
            </w:r>
            <w:r w:rsidR="0047617B">
              <w:rPr>
                <w:rFonts w:ascii="Times New Roman" w:eastAsia="Times New Roman" w:hAnsi="Times New Roman" w:cs="Times New Roman"/>
                <w:sz w:val="24"/>
                <w:szCs w:val="24"/>
                <w:lang w:eastAsia="ru-RU"/>
              </w:rPr>
              <w:t xml:space="preserve">вск, ул. </w:t>
            </w:r>
            <w:proofErr w:type="spellStart"/>
            <w:r w:rsidR="0047617B">
              <w:rPr>
                <w:rFonts w:ascii="Times New Roman" w:eastAsia="Times New Roman" w:hAnsi="Times New Roman" w:cs="Times New Roman"/>
                <w:sz w:val="24"/>
                <w:szCs w:val="24"/>
                <w:lang w:eastAsia="ru-RU"/>
              </w:rPr>
              <w:t>Мячина</w:t>
            </w:r>
            <w:proofErr w:type="spellEnd"/>
            <w:r w:rsidR="0047617B">
              <w:rPr>
                <w:rFonts w:ascii="Times New Roman" w:eastAsia="Times New Roman" w:hAnsi="Times New Roman" w:cs="Times New Roman"/>
                <w:sz w:val="24"/>
                <w:szCs w:val="24"/>
                <w:lang w:eastAsia="ru-RU"/>
              </w:rPr>
              <w:t>, д. 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6535D8">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006535D8" w:rsidRPr="006535D8">
              <w:rPr>
                <w:rFonts w:ascii="Times New Roman" w:hAnsi="Times New Roman" w:cs="Times New Roman"/>
              </w:rPr>
              <w:t xml:space="preserve">Федеральным законом </w:t>
            </w:r>
            <w:r w:rsidR="006535D8" w:rsidRPr="006535D8">
              <w:rPr>
                <w:rFonts w:ascii="Times New Roman" w:hAnsi="Times New Roman" w:cs="Times New Roman"/>
                <w:kern w:val="36"/>
              </w:rPr>
              <w:t xml:space="preserve">от 5 апреля 2013 г. N 44-ФЗ </w:t>
            </w:r>
            <w:r w:rsidR="006535D8">
              <w:rPr>
                <w:rFonts w:ascii="Times New Roman" w:hAnsi="Times New Roman" w:cs="Times New Roman"/>
              </w:rPr>
              <w:t>«</w:t>
            </w:r>
            <w:r w:rsidR="006535D8" w:rsidRPr="006535D8">
              <w:rPr>
                <w:rFonts w:ascii="Times New Roman" w:hAnsi="Times New Roman" w:cs="Times New Roman"/>
              </w:rPr>
              <w:t>О контрактной системе в сфере закупок товаров, работ, услуг для обеспечения госуд</w:t>
            </w:r>
            <w:r w:rsidR="006535D8">
              <w:rPr>
                <w:rFonts w:ascii="Times New Roman" w:hAnsi="Times New Roman" w:cs="Times New Roman"/>
              </w:rPr>
              <w:t>арственных и муниципальных нужд».</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E53AD4" w:rsidRPr="00E902D0" w:rsidRDefault="00E53AD4" w:rsidP="00E53AD4">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2</w:t>
      </w:r>
    </w:p>
    <w:p w:rsidR="00E53AD4" w:rsidRPr="00E902D0" w:rsidRDefault="00E53AD4" w:rsidP="00E53AD4">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53AD4" w:rsidRPr="00E902D0" w:rsidRDefault="00E53AD4" w:rsidP="00E53AD4">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E53AD4"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w:t>
      </w: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E53AD4"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E53AD4" w:rsidRPr="00E902D0" w:rsidRDefault="00E53AD4" w:rsidP="00E53AD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E53AD4" w:rsidRDefault="00E53AD4" w:rsidP="00E53AD4">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E53AD4" w:rsidRPr="00EB2073" w:rsidRDefault="00E53AD4" w:rsidP="00E53AD4">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(без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E53AD4"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E53AD4" w:rsidRPr="00E902D0" w:rsidTr="00FC0F7A">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E53AD4" w:rsidRPr="00E902D0" w:rsidRDefault="00E53AD4" w:rsidP="00FC0F7A">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53AD4" w:rsidRPr="00E902D0" w:rsidRDefault="00E53AD4" w:rsidP="00FC0F7A">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E53AD4" w:rsidRPr="00E902D0" w:rsidTr="00FC0F7A">
        <w:trPr>
          <w:trHeight w:val="268"/>
        </w:trPr>
        <w:tc>
          <w:tcPr>
            <w:tcW w:w="69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53AD4" w:rsidRPr="00E902D0" w:rsidTr="00FC0F7A">
        <w:trPr>
          <w:trHeight w:val="254"/>
        </w:trPr>
        <w:tc>
          <w:tcPr>
            <w:tcW w:w="69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53AD4" w:rsidRPr="00E902D0" w:rsidTr="00FC0F7A">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E53AD4" w:rsidRPr="00E902D0" w:rsidRDefault="00E53AD4" w:rsidP="00FC0F7A">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E53AD4" w:rsidRPr="00A14347"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E53AD4"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E53AD4" w:rsidRPr="00A14347"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E53AD4"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E53AD4" w:rsidRPr="00EB2073" w:rsidRDefault="00E53AD4" w:rsidP="00E53AD4">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tbl>
      <w:tblPr>
        <w:tblW w:w="8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(полное и сокращенное) </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r>
              <w:rPr>
                <w:rFonts w:ascii="Times New Roman" w:hAnsi="Times New Roman" w:cs="Times New Roman"/>
                <w:bCs/>
                <w:sz w:val="24"/>
                <w:szCs w:val="24"/>
              </w:rPr>
              <w:t>/КПП</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E53AD4" w:rsidRPr="00A0357D" w:rsidRDefault="00E53AD4" w:rsidP="00FC0F7A">
            <w:pPr>
              <w:spacing w:after="0" w:line="240" w:lineRule="auto"/>
              <w:jc w:val="center"/>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4. ОКДП</w:t>
            </w:r>
          </w:p>
        </w:tc>
        <w:tc>
          <w:tcPr>
            <w:tcW w:w="3618" w:type="dxa"/>
          </w:tcPr>
          <w:p w:rsidR="00E53AD4" w:rsidRPr="00A0357D" w:rsidRDefault="00E53AD4" w:rsidP="00FC0F7A">
            <w:pPr>
              <w:spacing w:after="0" w:line="240" w:lineRule="auto"/>
              <w:jc w:val="center"/>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5. ОКАТО</w:t>
            </w:r>
          </w:p>
        </w:tc>
        <w:tc>
          <w:tcPr>
            <w:tcW w:w="3618" w:type="dxa"/>
          </w:tcPr>
          <w:p w:rsidR="00E53AD4" w:rsidRPr="00A0357D" w:rsidRDefault="00E53AD4" w:rsidP="00FC0F7A">
            <w:pPr>
              <w:spacing w:after="0" w:line="240" w:lineRule="auto"/>
              <w:jc w:val="center"/>
              <w:rPr>
                <w:rFonts w:ascii="Times New Roman" w:hAnsi="Times New Roman" w:cs="Times New Roman"/>
                <w:b/>
                <w:bCs/>
                <w:sz w:val="24"/>
                <w:szCs w:val="24"/>
              </w:rPr>
            </w:pPr>
          </w:p>
        </w:tc>
      </w:tr>
      <w:tr w:rsidR="00E53AD4" w:rsidRPr="00EB2073" w:rsidTr="00FC0F7A">
        <w:trPr>
          <w:trHeight w:val="20"/>
        </w:trPr>
        <w:tc>
          <w:tcPr>
            <w:tcW w:w="5319" w:type="dxa"/>
          </w:tcPr>
          <w:p w:rsidR="00E53AD4"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6. ОКПО</w:t>
            </w:r>
          </w:p>
        </w:tc>
        <w:tc>
          <w:tcPr>
            <w:tcW w:w="3618" w:type="dxa"/>
          </w:tcPr>
          <w:p w:rsidR="00E53AD4" w:rsidRPr="00A0357D" w:rsidRDefault="00E53AD4" w:rsidP="00FC0F7A">
            <w:pPr>
              <w:spacing w:after="0" w:line="240" w:lineRule="auto"/>
              <w:jc w:val="center"/>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Pr="00A0357D">
              <w:rPr>
                <w:rFonts w:ascii="Times New Roman" w:hAnsi="Times New Roman" w:cs="Times New Roman"/>
                <w:bCs/>
                <w:sz w:val="24"/>
                <w:szCs w:val="24"/>
              </w:rPr>
              <w:t>. Адрес местонахождения</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Pr="00A0357D">
              <w:rPr>
                <w:rFonts w:ascii="Times New Roman" w:hAnsi="Times New Roman" w:cs="Times New Roman"/>
                <w:bCs/>
                <w:sz w:val="24"/>
                <w:szCs w:val="24"/>
              </w:rPr>
              <w:t xml:space="preserve">. Почтовый адрес </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9. ОКТМО</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r w:rsidRPr="00A0357D">
              <w:rPr>
                <w:rFonts w:ascii="Times New Roman" w:hAnsi="Times New Roman" w:cs="Times New Roman"/>
                <w:bCs/>
                <w:sz w:val="24"/>
                <w:szCs w:val="24"/>
              </w:rPr>
              <w:t>. Банковские реквизиты Участника</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r w:rsidRPr="00A0357D">
              <w:rPr>
                <w:rFonts w:ascii="Times New Roman" w:hAnsi="Times New Roman" w:cs="Times New Roman"/>
                <w:bCs/>
                <w:sz w:val="24"/>
                <w:szCs w:val="24"/>
              </w:rPr>
              <w:t>. Сведения о руководителе Участника</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r w:rsidRPr="00A0357D">
              <w:rPr>
                <w:rFonts w:ascii="Times New Roman" w:hAnsi="Times New Roman" w:cs="Times New Roman"/>
                <w:bCs/>
                <w:sz w:val="24"/>
                <w:szCs w:val="24"/>
              </w:rPr>
              <w:t>. ФИО</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r w:rsidR="00E53AD4" w:rsidRPr="00EB2073" w:rsidTr="00FC0F7A">
        <w:trPr>
          <w:trHeight w:val="20"/>
        </w:trPr>
        <w:tc>
          <w:tcPr>
            <w:tcW w:w="5319" w:type="dxa"/>
          </w:tcPr>
          <w:p w:rsidR="00E53AD4" w:rsidRPr="00A0357D" w:rsidRDefault="00E53AD4" w:rsidP="00FC0F7A">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r w:rsidRPr="00A0357D">
              <w:rPr>
                <w:rFonts w:ascii="Times New Roman" w:hAnsi="Times New Roman" w:cs="Times New Roman"/>
                <w:bCs/>
                <w:sz w:val="24"/>
                <w:szCs w:val="24"/>
              </w:rPr>
              <w:t>. Должность</w:t>
            </w:r>
          </w:p>
        </w:tc>
        <w:tc>
          <w:tcPr>
            <w:tcW w:w="3618" w:type="dxa"/>
          </w:tcPr>
          <w:p w:rsidR="00E53AD4" w:rsidRPr="00A0357D" w:rsidRDefault="00E53AD4" w:rsidP="00FC0F7A">
            <w:pPr>
              <w:spacing w:after="0" w:line="240" w:lineRule="auto"/>
              <w:rPr>
                <w:rFonts w:ascii="Times New Roman" w:hAnsi="Times New Roman" w:cs="Times New Roman"/>
                <w:b/>
                <w:bCs/>
                <w:sz w:val="24"/>
                <w:szCs w:val="24"/>
              </w:rPr>
            </w:pPr>
          </w:p>
        </w:tc>
      </w:tr>
    </w:tbl>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E53AD4" w:rsidRPr="00E902D0" w:rsidRDefault="00E53AD4" w:rsidP="00E53AD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E53AD4" w:rsidRPr="00E902D0" w:rsidRDefault="00E53AD4" w:rsidP="00E53AD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E53AD4" w:rsidRPr="00E902D0" w:rsidRDefault="00E53AD4" w:rsidP="00E53AD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E53AD4" w:rsidRPr="00E902D0" w:rsidRDefault="00E53AD4" w:rsidP="00E53AD4">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E53AD4" w:rsidRPr="00E902D0" w:rsidRDefault="00E53AD4" w:rsidP="00E53AD4">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E53AD4" w:rsidRPr="00E902D0" w:rsidRDefault="00E53AD4" w:rsidP="00E53AD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4</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484C9C" w:rsidRPr="00484C9C" w:rsidRDefault="00484C9C" w:rsidP="00484C9C">
      <w:pPr>
        <w:spacing w:after="0" w:line="240" w:lineRule="auto"/>
        <w:jc w:val="center"/>
        <w:rPr>
          <w:rFonts w:ascii="Times New Roman" w:eastAsia="Times New Roman" w:hAnsi="Times New Roman" w:cs="Times New Roman"/>
          <w:b/>
          <w:color w:val="000000"/>
          <w:sz w:val="24"/>
          <w:szCs w:val="24"/>
          <w:lang w:eastAsia="ru-RU"/>
        </w:rPr>
      </w:pPr>
    </w:p>
    <w:p w:rsidR="00D620F1" w:rsidRPr="00D620F1" w:rsidRDefault="00D620F1" w:rsidP="00D620F1">
      <w:pPr>
        <w:spacing w:after="0" w:line="240" w:lineRule="auto"/>
        <w:jc w:val="center"/>
        <w:rPr>
          <w:rFonts w:ascii="Times New Roman" w:eastAsia="Times New Roman" w:hAnsi="Times New Roman" w:cs="Times New Roman"/>
          <w:b/>
          <w:color w:val="000000"/>
          <w:sz w:val="24"/>
          <w:szCs w:val="24"/>
          <w:lang w:eastAsia="ru-RU"/>
        </w:rPr>
      </w:pPr>
    </w:p>
    <w:p w:rsidR="00CC4B81" w:rsidRDefault="00CC4B81" w:rsidP="00CC4B81">
      <w:pPr>
        <w:jc w:val="center"/>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ТЕХНИЧЕСКОЕ ЗАДАНИЕ</w:t>
      </w:r>
    </w:p>
    <w:p w:rsidR="00CC4B81" w:rsidRDefault="00CC4B81" w:rsidP="00CC4B81">
      <w:pPr>
        <w:spacing w:after="0"/>
        <w:jc w:val="center"/>
        <w:rPr>
          <w:rFonts w:ascii="Times New Roman" w:hAnsi="Times New Roman" w:cs="Times New Roman"/>
          <w:b/>
          <w:color w:val="000000"/>
          <w:sz w:val="24"/>
          <w:szCs w:val="24"/>
          <w:lang w:eastAsia="ru-RU"/>
        </w:rPr>
      </w:pPr>
      <w:proofErr w:type="gramStart"/>
      <w:r>
        <w:rPr>
          <w:rFonts w:ascii="Times New Roman" w:hAnsi="Times New Roman" w:cs="Times New Roman"/>
          <w:b/>
          <w:color w:val="000000"/>
          <w:sz w:val="24"/>
          <w:szCs w:val="24"/>
          <w:lang w:eastAsia="ru-RU"/>
        </w:rPr>
        <w:t>к проведению запроса котировок цен в электронной форме с целью заключения договора на оказание услуг по сопровождению</w:t>
      </w:r>
      <w:proofErr w:type="gramEnd"/>
      <w:r>
        <w:rPr>
          <w:rFonts w:ascii="Times New Roman" w:hAnsi="Times New Roman" w:cs="Times New Roman"/>
          <w:b/>
          <w:color w:val="000000"/>
          <w:sz w:val="24"/>
          <w:szCs w:val="24"/>
          <w:lang w:eastAsia="ru-RU"/>
        </w:rPr>
        <w:t xml:space="preserve">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 </w:t>
      </w:r>
    </w:p>
    <w:p w:rsidR="00CC4B81" w:rsidRDefault="00CC4B81" w:rsidP="00CC4B81">
      <w:pPr>
        <w:spacing w:after="0"/>
        <w:jc w:val="right"/>
        <w:rPr>
          <w:rFonts w:ascii="Times New Roman" w:hAnsi="Times New Roman" w:cs="Times New Roman"/>
          <w:color w:val="000000"/>
          <w:lang w:eastAsia="ru-RU"/>
        </w:rPr>
      </w:pPr>
    </w:p>
    <w:p w:rsidR="00CC4B81" w:rsidRDefault="00CC4B81" w:rsidP="00CC4B81">
      <w:pPr>
        <w:spacing w:after="0" w:line="240" w:lineRule="auto"/>
        <w:jc w:val="both"/>
        <w:rPr>
          <w:rFonts w:ascii="Times New Roman" w:hAnsi="Times New Roman" w:cs="Times New Roman"/>
          <w:sz w:val="24"/>
          <w:szCs w:val="24"/>
        </w:rPr>
      </w:pPr>
      <w:r>
        <w:rPr>
          <w:rFonts w:ascii="Times New Roman" w:hAnsi="Times New Roman" w:cs="Times New Roman"/>
          <w:b/>
          <w:sz w:val="24"/>
          <w:szCs w:val="24"/>
          <w:lang w:eastAsia="ru-RU"/>
        </w:rPr>
        <w:t>Комплект</w:t>
      </w:r>
      <w:r>
        <w:rPr>
          <w:rFonts w:ascii="Times New Roman" w:hAnsi="Times New Roman" w:cs="Times New Roman"/>
          <w:b/>
          <w:sz w:val="24"/>
          <w:szCs w:val="24"/>
        </w:rPr>
        <w:t xml:space="preserve"> </w:t>
      </w:r>
      <w:r>
        <w:rPr>
          <w:rFonts w:ascii="Times New Roman" w:hAnsi="Times New Roman" w:cs="Times New Roman"/>
          <w:b/>
          <w:color w:val="000000"/>
          <w:sz w:val="24"/>
          <w:szCs w:val="24"/>
          <w:lang w:eastAsia="ru-RU"/>
        </w:rPr>
        <w:t>электронного периодического справочника</w:t>
      </w:r>
      <w:r>
        <w:rPr>
          <w:rFonts w:ascii="Times New Roman" w:hAnsi="Times New Roman" w:cs="Times New Roman"/>
          <w:b/>
          <w:sz w:val="24"/>
          <w:szCs w:val="24"/>
        </w:rPr>
        <w:t xml:space="preserve">: </w:t>
      </w:r>
      <w:r>
        <w:rPr>
          <w:rFonts w:ascii="Times New Roman" w:hAnsi="Times New Roman" w:cs="Times New Roman"/>
          <w:sz w:val="24"/>
          <w:szCs w:val="24"/>
        </w:rPr>
        <w:t>Гарант-Аналитик стандартная сетевая версия.</w:t>
      </w:r>
    </w:p>
    <w:p w:rsidR="00CC4B81" w:rsidRDefault="00CC4B81" w:rsidP="00CC4B81">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Характеристики комплекта «Гарант-Аналитик»:</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Законодательство России</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Законодательство Самарской области</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Отраслевое законодательство России</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Энциклопедия решений. Бухгалтерский учет и отчетность</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Энциклопедия решений. Трудовые отношения, кадры</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Энциклопедия решений. Проверки организаций и предпринимателей</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Энциклопедия решений. Госзаказ </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Энциклопедия. Формы правовых документов</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Энциклопедия решений. Договоры и иные сделки</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Большая домашняя правовая энциклопедия </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Большая библиотека бухгалтера и кадрового работника</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Большая библиотека юриста</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Библиотека научных публикаций </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Архивы </w:t>
      </w:r>
      <w:proofErr w:type="spellStart"/>
      <w:r>
        <w:rPr>
          <w:rFonts w:ascii="Times New Roman" w:hAnsi="Times New Roman"/>
          <w:sz w:val="24"/>
          <w:szCs w:val="24"/>
          <w:lang w:eastAsia="ru-RU"/>
        </w:rPr>
        <w:t>ГАРАНТа</w:t>
      </w:r>
      <w:proofErr w:type="spellEnd"/>
      <w:r>
        <w:rPr>
          <w:rFonts w:ascii="Times New Roman" w:hAnsi="Times New Roman"/>
          <w:sz w:val="24"/>
          <w:szCs w:val="24"/>
          <w:lang w:eastAsia="ru-RU"/>
        </w:rPr>
        <w:t xml:space="preserve">. Россия </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Справочник нормативно-технической документации по строительству </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Конструктор правовых документов</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Практика арбитражных судов округов</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Практика высших судебных органов</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Судебная практика: приложение к консультационным блокам</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r>
        <w:rPr>
          <w:rFonts w:ascii="Times New Roman" w:hAnsi="Times New Roman"/>
          <w:sz w:val="24"/>
          <w:szCs w:val="24"/>
          <w:lang w:eastAsia="ru-RU"/>
        </w:rPr>
        <w:t>Онлайн-архив «Практика арбитражных судов первой инстанции»</w:t>
      </w:r>
    </w:p>
    <w:p w:rsidR="00CC4B81" w:rsidRDefault="00CC4B81" w:rsidP="00CC4B81">
      <w:pPr>
        <w:pStyle w:val="aff8"/>
        <w:numPr>
          <w:ilvl w:val="0"/>
          <w:numId w:val="27"/>
        </w:numPr>
        <w:suppressAutoHyphens/>
        <w:spacing w:after="0" w:line="240" w:lineRule="auto"/>
        <w:rPr>
          <w:rFonts w:ascii="Times New Roman" w:hAnsi="Times New Roman"/>
          <w:sz w:val="24"/>
          <w:szCs w:val="24"/>
          <w:lang w:eastAsia="ru-RU"/>
        </w:rPr>
      </w:pPr>
      <w:proofErr w:type="spellStart"/>
      <w:r>
        <w:rPr>
          <w:rFonts w:ascii="Times New Roman" w:hAnsi="Times New Roman"/>
          <w:sz w:val="24"/>
          <w:szCs w:val="24"/>
          <w:lang w:eastAsia="ru-RU"/>
        </w:rPr>
        <w:t>Прайм</w:t>
      </w:r>
      <w:proofErr w:type="spellEnd"/>
      <w:r>
        <w:rPr>
          <w:rFonts w:ascii="Times New Roman" w:hAnsi="Times New Roman"/>
          <w:sz w:val="24"/>
          <w:szCs w:val="24"/>
          <w:lang w:eastAsia="ru-RU"/>
        </w:rPr>
        <w:t>: Законодательство, проекты законов и судебная практика</w:t>
      </w:r>
    </w:p>
    <w:p w:rsidR="00CC4B81" w:rsidRDefault="00CC4B81" w:rsidP="00CC4B81">
      <w:pPr>
        <w:spacing w:after="0" w:line="240" w:lineRule="auto"/>
        <w:jc w:val="both"/>
        <w:rPr>
          <w:rFonts w:ascii="Times New Roman" w:hAnsi="Times New Roman" w:cs="Times New Roman"/>
          <w:sz w:val="24"/>
          <w:szCs w:val="24"/>
          <w:lang w:eastAsia="ru-RU"/>
        </w:rPr>
      </w:pPr>
    </w:p>
    <w:p w:rsidR="00CC4B81" w:rsidRDefault="00CC4B81" w:rsidP="00CC4B81">
      <w:pPr>
        <w:spacing w:after="0" w:line="240"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Описание оказываемых услуг.</w:t>
      </w:r>
    </w:p>
    <w:p w:rsidR="00CC4B81" w:rsidRDefault="00CC4B81" w:rsidP="00CC4B81">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Оказание услуг по сопровождению установленного электронного периодического справочника «Система ГАРАНТ» (информационного продукта вычислительной техники, далее «Справочник»), содержащего информацию о текущем состоянии законодательства РФ, должно включать:</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ежедневное обновление Справочника через «Интернет»; </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 экземпляров индивидуального Электронного правового ключа;</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предоставление Заказчику консультаций по работе со Справочником по телефону в режиме "</w:t>
      </w:r>
      <w:proofErr w:type="spellStart"/>
      <w:r>
        <w:rPr>
          <w:rFonts w:ascii="Times New Roman" w:hAnsi="Times New Roman" w:cs="Times New Roman"/>
          <w:sz w:val="24"/>
          <w:szCs w:val="24"/>
          <w:lang w:eastAsia="ru-RU"/>
        </w:rPr>
        <w:t>on-line</w:t>
      </w:r>
      <w:proofErr w:type="spellEnd"/>
      <w:r>
        <w:rPr>
          <w:rFonts w:ascii="Times New Roman" w:hAnsi="Times New Roman" w:cs="Times New Roman"/>
          <w:sz w:val="24"/>
          <w:szCs w:val="24"/>
          <w:lang w:eastAsia="ru-RU"/>
        </w:rPr>
        <w:t>", в офисе Заказчика и/или   Исполнителя;</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обучение Заказчика методам работы со Справочником с возможностью получения сертификата квалифицированного пользователя;</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поиск документов, не вошедших в Справочник, установленный у Заказчика, и предоставление Заказчику возможности получения текстов необходимых ему документов в случае их наличия;</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возможность получения подборки документов из Справочника, необходимой для решения вопросов или правовой ситуации Заказчика;</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осуществление технической профилактики работоспособности Справочника и восстановление его работоспособности в случае сбоев компьютерного оборудования после их устранения Заказчиком;</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горячие новости законодательства – ежедневная или еженедельная электронная рассылка обзоров изменений законодательства;</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возможность просмотра </w:t>
      </w:r>
      <w:proofErr w:type="gramStart"/>
      <w:r>
        <w:rPr>
          <w:rFonts w:ascii="Times New Roman" w:hAnsi="Times New Roman" w:cs="Times New Roman"/>
          <w:sz w:val="24"/>
          <w:szCs w:val="24"/>
          <w:lang w:eastAsia="ru-RU"/>
        </w:rPr>
        <w:t>интернет-версии</w:t>
      </w:r>
      <w:proofErr w:type="gramEnd"/>
      <w:r>
        <w:rPr>
          <w:rFonts w:ascii="Times New Roman" w:hAnsi="Times New Roman" w:cs="Times New Roman"/>
          <w:sz w:val="24"/>
          <w:szCs w:val="24"/>
          <w:lang w:eastAsia="ru-RU"/>
        </w:rPr>
        <w:t xml:space="preserve"> рекламно-информационного буклета, содержащего обзор последних изменений в законодательстве, информацию о дополнительных возможностях Справочника и специальных программах для клиентов на сайте Исполнителя;</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правовая поддержка </w:t>
      </w:r>
      <w:proofErr w:type="spellStart"/>
      <w:r>
        <w:rPr>
          <w:rFonts w:ascii="Times New Roman" w:hAnsi="Times New Roman" w:cs="Times New Roman"/>
          <w:sz w:val="24"/>
          <w:szCs w:val="24"/>
          <w:lang w:eastAsia="ru-RU"/>
        </w:rPr>
        <w:t>on-line</w:t>
      </w:r>
      <w:proofErr w:type="spellEnd"/>
      <w:r>
        <w:rPr>
          <w:rFonts w:ascii="Times New Roman" w:hAnsi="Times New Roman" w:cs="Times New Roman"/>
          <w:sz w:val="24"/>
          <w:szCs w:val="24"/>
          <w:lang w:eastAsia="ru-RU"/>
        </w:rPr>
        <w:t xml:space="preserve"> (информационно-правовое обеспечение,  доступное непосредственно через интерфейс Справочника);</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возможность посещения тематических семинаров;</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возможность посещения </w:t>
      </w:r>
      <w:proofErr w:type="gramStart"/>
      <w:r>
        <w:rPr>
          <w:rFonts w:ascii="Times New Roman" w:hAnsi="Times New Roman" w:cs="Times New Roman"/>
          <w:sz w:val="24"/>
          <w:szCs w:val="24"/>
          <w:lang w:eastAsia="ru-RU"/>
        </w:rPr>
        <w:t>всероссийских</w:t>
      </w:r>
      <w:proofErr w:type="gramEnd"/>
      <w:r>
        <w:rPr>
          <w:rFonts w:ascii="Times New Roman" w:hAnsi="Times New Roman" w:cs="Times New Roman"/>
          <w:sz w:val="24"/>
          <w:szCs w:val="24"/>
          <w:lang w:eastAsia="ru-RU"/>
        </w:rPr>
        <w:t xml:space="preserve"> спутниковых онлайн-семинаров;</w:t>
      </w:r>
    </w:p>
    <w:p w:rsidR="00CC4B81" w:rsidRDefault="00CC4B81" w:rsidP="00CC4B81">
      <w:pPr>
        <w:numPr>
          <w:ilvl w:val="0"/>
          <w:numId w:val="28"/>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индивидуальная новостная лента. Возможность ежедневного получения самых важных, интересных и полезных новостей по сфере деятельности Заказчика, с возможностью настройки под потребности конкретного специалиста  Заказчика.</w:t>
      </w:r>
    </w:p>
    <w:p w:rsidR="00CC4B81" w:rsidRDefault="00CC4B81" w:rsidP="00CC4B81">
      <w:pPr>
        <w:spacing w:after="0" w:line="240" w:lineRule="auto"/>
        <w:jc w:val="both"/>
        <w:rPr>
          <w:rFonts w:ascii="Times New Roman" w:hAnsi="Times New Roman" w:cs="Times New Roman"/>
          <w:sz w:val="24"/>
          <w:szCs w:val="24"/>
          <w:lang w:eastAsia="ru-RU"/>
        </w:rPr>
      </w:pPr>
    </w:p>
    <w:p w:rsidR="00CC4B81" w:rsidRDefault="00CC4B81" w:rsidP="00CC4B81">
      <w:pPr>
        <w:spacing w:after="0" w:line="240" w:lineRule="auto"/>
        <w:jc w:val="both"/>
        <w:rPr>
          <w:rFonts w:ascii="Times New Roman" w:hAnsi="Times New Roman" w:cs="Times New Roman"/>
          <w:sz w:val="24"/>
          <w:szCs w:val="24"/>
          <w:lang w:eastAsia="ru-RU"/>
        </w:rPr>
      </w:pPr>
      <w:r>
        <w:rPr>
          <w:rFonts w:ascii="Times New Roman" w:hAnsi="Times New Roman" w:cs="Times New Roman"/>
          <w:b/>
          <w:sz w:val="24"/>
          <w:szCs w:val="24"/>
          <w:lang w:eastAsia="ru-RU"/>
        </w:rPr>
        <w:t>Период оказания услуг:</w:t>
      </w:r>
      <w:r>
        <w:rPr>
          <w:rFonts w:ascii="Times New Roman" w:hAnsi="Times New Roman" w:cs="Times New Roman"/>
          <w:sz w:val="24"/>
          <w:szCs w:val="24"/>
          <w:lang w:eastAsia="ru-RU"/>
        </w:rPr>
        <w:t xml:space="preserve"> с 01.01.2016 г. по 31.12.2016 г.</w:t>
      </w:r>
    </w:p>
    <w:p w:rsidR="00CC4B81" w:rsidRDefault="00CC4B81" w:rsidP="00CC4B81">
      <w:pPr>
        <w:spacing w:after="0" w:line="240" w:lineRule="auto"/>
        <w:jc w:val="both"/>
        <w:rPr>
          <w:rFonts w:ascii="Times New Roman" w:hAnsi="Times New Roman" w:cs="Times New Roman"/>
          <w:sz w:val="24"/>
          <w:szCs w:val="24"/>
          <w:lang w:eastAsia="ru-RU"/>
        </w:rPr>
      </w:pPr>
    </w:p>
    <w:p w:rsidR="00CC4B81" w:rsidRDefault="00CC4B81" w:rsidP="00CC4B8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закупки составляет 310 812 (триста десять тысяч восемьсот двенадцать) рублей, включая НДС.</w:t>
      </w:r>
    </w:p>
    <w:p w:rsidR="00CC4B81" w:rsidRDefault="00CC4B81" w:rsidP="00CC4B81">
      <w:pPr>
        <w:spacing w:after="0"/>
        <w:jc w:val="both"/>
        <w:rPr>
          <w:rFonts w:ascii="Times New Roman" w:hAnsi="Times New Roman" w:cs="Times New Roman"/>
          <w:sz w:val="24"/>
          <w:szCs w:val="24"/>
        </w:rPr>
      </w:pPr>
    </w:p>
    <w:p w:rsidR="00CC4B81" w:rsidRDefault="00CC4B81" w:rsidP="00CC4B81">
      <w:pPr>
        <w:spacing w:after="0"/>
        <w:jc w:val="both"/>
        <w:rPr>
          <w:rFonts w:ascii="Times New Roman" w:hAnsi="Times New Roman" w:cs="Times New Roman"/>
          <w:sz w:val="24"/>
          <w:szCs w:val="24"/>
        </w:rPr>
      </w:pPr>
      <w:r>
        <w:rPr>
          <w:rFonts w:ascii="Times New Roman" w:hAnsi="Times New Roman" w:cs="Times New Roman"/>
          <w:sz w:val="24"/>
          <w:szCs w:val="24"/>
        </w:rPr>
        <w:t>В стоимость услуг включены расходы по уплате всех предусмотренных пошлин, налогов, сборов и других обязательных платежей, а также расходы на предоставление экземпляра Справочника, его установку, настройку и тестирование работоспособности.</w:t>
      </w:r>
    </w:p>
    <w:p w:rsidR="00CC4B81" w:rsidRDefault="00CC4B81" w:rsidP="00CC4B81">
      <w:pPr>
        <w:rPr>
          <w:rFonts w:ascii="Times New Roman" w:hAnsi="Times New Roman" w:cs="Times New Roman"/>
          <w:sz w:val="24"/>
          <w:szCs w:val="24"/>
        </w:rPr>
      </w:pPr>
      <w:r>
        <w:rPr>
          <w:rFonts w:ascii="Times New Roman" w:hAnsi="Times New Roman" w:cs="Times New Roman"/>
          <w:b/>
          <w:sz w:val="24"/>
          <w:szCs w:val="24"/>
        </w:rPr>
        <w:t>Источник финансирования закупки:</w:t>
      </w:r>
      <w:r>
        <w:rPr>
          <w:rFonts w:ascii="Times New Roman" w:hAnsi="Times New Roman" w:cs="Times New Roman"/>
          <w:sz w:val="24"/>
          <w:szCs w:val="24"/>
        </w:rPr>
        <w:t xml:space="preserve"> собственные средства ФКП «ПГБИП».</w:t>
      </w:r>
    </w:p>
    <w:p w:rsidR="00CC4B81" w:rsidRDefault="00CC4B81" w:rsidP="00CC4B81">
      <w:pPr>
        <w:spacing w:after="0" w:line="240" w:lineRule="auto"/>
        <w:jc w:val="both"/>
        <w:rPr>
          <w:rFonts w:ascii="Times New Roman" w:hAnsi="Times New Roman" w:cs="Times New Roman"/>
          <w:sz w:val="24"/>
          <w:szCs w:val="24"/>
          <w:lang w:eastAsia="ru-RU"/>
        </w:rPr>
      </w:pPr>
      <w:r>
        <w:rPr>
          <w:rFonts w:ascii="Times New Roman" w:hAnsi="Times New Roman" w:cs="Times New Roman"/>
          <w:b/>
          <w:sz w:val="24"/>
          <w:szCs w:val="24"/>
          <w:lang w:eastAsia="ru-RU"/>
        </w:rPr>
        <w:t>Место оказание услуг:</w:t>
      </w:r>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Самарская</w:t>
      </w:r>
      <w:proofErr w:type="gramEnd"/>
      <w:r>
        <w:rPr>
          <w:rFonts w:ascii="Times New Roman" w:hAnsi="Times New Roman" w:cs="Times New Roman"/>
          <w:sz w:val="24"/>
          <w:szCs w:val="24"/>
          <w:lang w:eastAsia="ru-RU"/>
        </w:rPr>
        <w:t xml:space="preserve"> обл., г. Чапаевск, ул. </w:t>
      </w:r>
      <w:proofErr w:type="spellStart"/>
      <w:r>
        <w:rPr>
          <w:rFonts w:ascii="Times New Roman" w:hAnsi="Times New Roman" w:cs="Times New Roman"/>
          <w:sz w:val="24"/>
          <w:szCs w:val="24"/>
          <w:lang w:eastAsia="ru-RU"/>
        </w:rPr>
        <w:t>Мячина</w:t>
      </w:r>
      <w:proofErr w:type="spellEnd"/>
      <w:r>
        <w:rPr>
          <w:rFonts w:ascii="Times New Roman" w:hAnsi="Times New Roman" w:cs="Times New Roman"/>
          <w:sz w:val="24"/>
          <w:szCs w:val="24"/>
          <w:lang w:eastAsia="ru-RU"/>
        </w:rPr>
        <w:t xml:space="preserve">, д. 14 (заводоуправление). </w:t>
      </w:r>
    </w:p>
    <w:p w:rsidR="00CC4B81" w:rsidRDefault="00CC4B81" w:rsidP="00CC4B81">
      <w:pPr>
        <w:spacing w:after="0" w:line="240" w:lineRule="auto"/>
        <w:jc w:val="both"/>
        <w:rPr>
          <w:rFonts w:ascii="Times New Roman" w:hAnsi="Times New Roman" w:cs="Times New Roman"/>
          <w:b/>
          <w:sz w:val="24"/>
          <w:szCs w:val="24"/>
          <w:lang w:eastAsia="ru-RU"/>
        </w:rPr>
      </w:pPr>
      <w:r>
        <w:rPr>
          <w:rFonts w:ascii="Times New Roman" w:hAnsi="Times New Roman" w:cs="Times New Roman"/>
          <w:sz w:val="24"/>
          <w:szCs w:val="24"/>
          <w:lang w:eastAsia="ru-RU"/>
        </w:rPr>
        <w:t>Доставка, установка и настройка экземпляра Справочника на компьютере Заказчика производится силами Исполнителя. Сотрудники Исполнителя при оказании услуг на территории Заказчика должны иметь при себе паспорт гражданина РФ.</w:t>
      </w:r>
    </w:p>
    <w:p w:rsidR="00CC4B81" w:rsidRDefault="00CC4B81" w:rsidP="00CC4B81">
      <w:pPr>
        <w:spacing w:after="0" w:line="240" w:lineRule="auto"/>
        <w:jc w:val="both"/>
        <w:rPr>
          <w:rFonts w:ascii="Times New Roman" w:hAnsi="Times New Roman" w:cs="Times New Roman"/>
          <w:sz w:val="24"/>
          <w:szCs w:val="24"/>
          <w:lang w:eastAsia="ru-RU"/>
        </w:rPr>
      </w:pPr>
    </w:p>
    <w:p w:rsidR="00CC4B81" w:rsidRDefault="00CC4B81" w:rsidP="00CC4B81">
      <w:pPr>
        <w:spacing w:after="0" w:line="240" w:lineRule="auto"/>
        <w:jc w:val="both"/>
        <w:rPr>
          <w:rFonts w:ascii="Times New Roman" w:hAnsi="Times New Roman" w:cs="Times New Roman"/>
          <w:sz w:val="24"/>
          <w:szCs w:val="24"/>
          <w:lang w:eastAsia="ru-RU"/>
        </w:rPr>
      </w:pPr>
      <w:r>
        <w:rPr>
          <w:rFonts w:ascii="Times New Roman" w:hAnsi="Times New Roman" w:cs="Times New Roman"/>
          <w:b/>
          <w:sz w:val="24"/>
          <w:szCs w:val="24"/>
          <w:lang w:eastAsia="ru-RU"/>
        </w:rPr>
        <w:t>Оплата</w:t>
      </w:r>
      <w:r>
        <w:rPr>
          <w:rFonts w:ascii="Times New Roman" w:hAnsi="Times New Roman" w:cs="Times New Roman"/>
          <w:sz w:val="24"/>
          <w:szCs w:val="24"/>
          <w:lang w:eastAsia="ru-RU"/>
        </w:rPr>
        <w:t xml:space="preserve"> производится за каждый месяц оказания услуг безналичным расчетом в течение 30 (Тридцати) дней после подписания Сторонами акта сдачи-приемки оказанных услуг. Ежемесячная стоимость услуг составляет 1/12 от общей стоимости услуг.</w:t>
      </w:r>
    </w:p>
    <w:p w:rsidR="00CC4B81" w:rsidRDefault="00CC4B81" w:rsidP="00CC4B81">
      <w:pPr>
        <w:spacing w:after="0" w:line="240" w:lineRule="auto"/>
        <w:jc w:val="center"/>
        <w:rPr>
          <w:rFonts w:ascii="Times New Roman" w:eastAsia="Times New Roman" w:hAnsi="Times New Roman" w:cs="Times New Roman"/>
          <w:b/>
          <w:color w:val="000000"/>
          <w:lang w:eastAsia="ru-RU"/>
        </w:rPr>
      </w:pPr>
    </w:p>
    <w:p w:rsidR="00CC4B81" w:rsidRDefault="00CC4B81" w:rsidP="00CC4B81">
      <w:pPr>
        <w:rPr>
          <w:rFonts w:ascii="Times New Roman" w:hAnsi="Times New Roman"/>
          <w:sz w:val="24"/>
          <w:szCs w:val="24"/>
        </w:rPr>
      </w:pPr>
    </w:p>
    <w:p w:rsidR="00E902D0" w:rsidRPr="00E902D0" w:rsidRDefault="00E902D0" w:rsidP="00E902D0">
      <w:pPr>
        <w:spacing w:after="0" w:line="240" w:lineRule="auto"/>
        <w:jc w:val="center"/>
        <w:rPr>
          <w:rFonts w:ascii="Times New Roman" w:eastAsia="Times New Roman" w:hAnsi="Times New Roman" w:cs="Times New Roman"/>
          <w:b/>
          <w:color w:val="000000"/>
          <w:sz w:val="24"/>
          <w:szCs w:val="24"/>
          <w:lang w:eastAsia="ru-RU"/>
        </w:rPr>
      </w:pP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E902D0" w:rsidRPr="00E902D0" w:rsidRDefault="00E902D0" w:rsidP="00943652">
      <w:pPr>
        <w:keepNext/>
        <w:keepLines/>
        <w:tabs>
          <w:tab w:val="num" w:pos="360"/>
        </w:tabs>
        <w:suppressAutoHyphens/>
        <w:spacing w:after="0" w:line="240" w:lineRule="auto"/>
        <w:ind w:firstLine="720"/>
        <w:jc w:val="center"/>
        <w:outlineLvl w:val="0"/>
        <w:rPr>
          <w:rFonts w:ascii="Times New Roman" w:eastAsia="Times New Roman" w:hAnsi="Times New Roman" w:cs="Times New Roman"/>
          <w:b/>
          <w:bCs/>
          <w:kern w:val="28"/>
          <w:sz w:val="28"/>
          <w:szCs w:val="28"/>
          <w:lang w:eastAsia="ru-RU"/>
        </w:rPr>
      </w:pPr>
      <w:r w:rsidRPr="00E902D0">
        <w:rPr>
          <w:rFonts w:ascii="Times New Roman" w:eastAsia="Times New Roman" w:hAnsi="Times New Roman" w:cs="Times New Roman"/>
          <w:b/>
          <w:bCs/>
          <w:kern w:val="28"/>
          <w:sz w:val="28"/>
          <w:szCs w:val="28"/>
          <w:lang w:eastAsia="ru-RU"/>
        </w:rPr>
        <w:t xml:space="preserve">Проект договора </w:t>
      </w:r>
    </w:p>
    <w:p w:rsid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0F00B7" w:rsidRPr="00031D01" w:rsidRDefault="000F00B7" w:rsidP="00031D01">
      <w:pPr>
        <w:tabs>
          <w:tab w:val="left" w:pos="0"/>
          <w:tab w:val="left" w:pos="168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680" w:hanging="1680"/>
        <w:jc w:val="center"/>
        <w:rPr>
          <w:rFonts w:ascii="Times New Roman" w:hAnsi="Times New Roman" w:cs="Times New Roman"/>
          <w:b/>
        </w:rPr>
      </w:pPr>
      <w:r w:rsidRPr="00031D01">
        <w:rPr>
          <w:rFonts w:ascii="Times New Roman" w:hAnsi="Times New Roman" w:cs="Times New Roman"/>
          <w:b/>
        </w:rPr>
        <w:t>ДОГОВОР ОБ ОКАЗАНИИ ИНФОРМАЦИОННЫХ УСЛУГ</w:t>
      </w:r>
    </w:p>
    <w:p w:rsidR="000F00B7" w:rsidRPr="00031D01" w:rsidRDefault="000F00B7" w:rsidP="00031D01">
      <w:pPr>
        <w:tabs>
          <w:tab w:val="left" w:pos="0"/>
          <w:tab w:val="left" w:pos="3640"/>
          <w:tab w:val="left" w:pos="4320"/>
          <w:tab w:val="left" w:pos="5040"/>
          <w:tab w:val="left" w:pos="5760"/>
          <w:tab w:val="left" w:pos="6480"/>
          <w:tab w:val="left" w:pos="7200"/>
          <w:tab w:val="left" w:pos="7920"/>
          <w:tab w:val="left" w:pos="8640"/>
          <w:tab w:val="left" w:pos="9360"/>
        </w:tabs>
        <w:suppressAutoHyphens/>
        <w:spacing w:after="0" w:line="240" w:lineRule="auto"/>
        <w:ind w:left="3640" w:hanging="3640"/>
        <w:jc w:val="center"/>
        <w:rPr>
          <w:rFonts w:ascii="Times New Roman" w:hAnsi="Times New Roman" w:cs="Times New Roman"/>
          <w:b/>
          <w:spacing w:val="-2"/>
        </w:rPr>
      </w:pPr>
      <w:r w:rsidRPr="00031D01">
        <w:rPr>
          <w:rFonts w:ascii="Times New Roman" w:hAnsi="Times New Roman" w:cs="Times New Roman"/>
          <w:b/>
          <w:spacing w:val="-2"/>
        </w:rPr>
        <w:t xml:space="preserve">№ </w:t>
      </w:r>
      <w:r w:rsidRPr="00031D01">
        <w:rPr>
          <w:rFonts w:ascii="Times New Roman" w:hAnsi="Times New Roman" w:cs="Times New Roman"/>
          <w:b/>
          <w:spacing w:val="-2"/>
          <w:u w:val="single"/>
        </w:rPr>
        <w:t xml:space="preserve"> </w:t>
      </w:r>
      <w:r w:rsidRPr="00031D01">
        <w:rPr>
          <w:rFonts w:ascii="Times New Roman" w:hAnsi="Times New Roman" w:cs="Times New Roman"/>
          <w:b/>
          <w:spacing w:val="-2"/>
          <w:u w:val="single"/>
        </w:rPr>
        <w:tab/>
      </w:r>
    </w:p>
    <w:p w:rsidR="000F00B7" w:rsidRPr="00031D01"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r w:rsidRPr="00031D01">
        <w:rPr>
          <w:rFonts w:ascii="Times New Roman" w:hAnsi="Times New Roman" w:cs="Times New Roman"/>
        </w:rPr>
        <w:t xml:space="preserve">            г. Чапаевск</w:t>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t xml:space="preserve">  «____» ________20____ г.</w:t>
      </w:r>
    </w:p>
    <w:p w:rsidR="000F00B7" w:rsidRPr="00031D01"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p>
    <w:p w:rsidR="000F00B7" w:rsidRPr="00031D01" w:rsidRDefault="000F00B7" w:rsidP="00031D01">
      <w:pPr>
        <w:pStyle w:val="41"/>
        <w:shd w:val="clear" w:color="auto" w:fill="auto"/>
        <w:tabs>
          <w:tab w:val="left" w:leader="underscore" w:pos="0"/>
          <w:tab w:val="left" w:pos="709"/>
        </w:tabs>
        <w:spacing w:before="0" w:after="0" w:line="240" w:lineRule="auto"/>
        <w:ind w:left="20" w:firstLine="689"/>
        <w:jc w:val="both"/>
        <w:rPr>
          <w:rFonts w:ascii="Times New Roman" w:hAnsi="Times New Roman" w:cs="Times New Roman"/>
        </w:rPr>
      </w:pPr>
      <w:proofErr w:type="gramStart"/>
      <w:r w:rsidRPr="00031D01">
        <w:rPr>
          <w:rFonts w:ascii="Times New Roman" w:hAnsi="Times New Roman" w:cs="Times New Roman"/>
          <w:b/>
        </w:rPr>
        <w:t>Федеральное казенное предприятие «Приволжский государственный боеприпасный испытательный полигон»</w:t>
      </w:r>
      <w:r w:rsidRPr="00031D01">
        <w:rPr>
          <w:rFonts w:ascii="Times New Roman" w:hAnsi="Times New Roman" w:cs="Times New Roman"/>
        </w:rPr>
        <w:t xml:space="preserve">, именуемое в дальнейшем </w:t>
      </w:r>
      <w:r w:rsidRPr="00031D01">
        <w:rPr>
          <w:rFonts w:ascii="Times New Roman" w:hAnsi="Times New Roman" w:cs="Times New Roman"/>
          <w:bCs/>
        </w:rPr>
        <w:t>«Заказчик»</w:t>
      </w:r>
      <w:r w:rsidRPr="00031D01">
        <w:rPr>
          <w:rFonts w:ascii="Times New Roman" w:hAnsi="Times New Roman" w:cs="Times New Roman"/>
        </w:rPr>
        <w:t xml:space="preserve">, в лице директора </w:t>
      </w:r>
      <w:proofErr w:type="spellStart"/>
      <w:r w:rsidRPr="00031D01">
        <w:rPr>
          <w:rFonts w:ascii="Times New Roman" w:hAnsi="Times New Roman" w:cs="Times New Roman"/>
        </w:rPr>
        <w:t>Кияткина</w:t>
      </w:r>
      <w:proofErr w:type="spellEnd"/>
      <w:r w:rsidRPr="00031D01">
        <w:rPr>
          <w:rFonts w:ascii="Times New Roman" w:hAnsi="Times New Roman" w:cs="Times New Roman"/>
        </w:rPr>
        <w:t xml:space="preserve"> Д.В., действующего на основании Устава, с одной стороны, и ______________________________, именуемое в дальнейшем «Исполнитель», в лице ____________________________, действующего  на основании ______________________, с другой стороны, вместе именуемые в дальнейшем «Стороны», в соответствии с решением закупочной комиссии (Протокол №  __ от «____» ____________ 201</w:t>
      </w:r>
      <w:r w:rsidR="002811AF">
        <w:rPr>
          <w:rFonts w:ascii="Times New Roman" w:hAnsi="Times New Roman" w:cs="Times New Roman"/>
        </w:rPr>
        <w:t>5</w:t>
      </w:r>
      <w:r w:rsidRPr="00031D01">
        <w:rPr>
          <w:rFonts w:ascii="Times New Roman" w:hAnsi="Times New Roman" w:cs="Times New Roman"/>
        </w:rPr>
        <w:t xml:space="preserve"> года) заключили настоящий Договор о нижеследующем.</w:t>
      </w:r>
      <w:proofErr w:type="gramEnd"/>
    </w:p>
    <w:p w:rsidR="000F00B7" w:rsidRPr="00031D01"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pacing w:val="-2"/>
        </w:rPr>
      </w:pPr>
      <w:r w:rsidRPr="00031D01">
        <w:rPr>
          <w:rFonts w:ascii="Times New Roman" w:hAnsi="Times New Roman" w:cs="Times New Roman"/>
          <w:b/>
          <w:spacing w:val="-2"/>
        </w:rPr>
        <w:t>1. ПРЕДМЕТ ДОГОВОРА</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rPr>
        <w:t xml:space="preserve">1.1. </w:t>
      </w:r>
      <w:proofErr w:type="gramStart"/>
      <w:r w:rsidRPr="00031D01">
        <w:rPr>
          <w:rFonts w:ascii="Times New Roman" w:hAnsi="Times New Roman" w:cs="Times New Roman"/>
        </w:rPr>
        <w:t>Исполнитель оказывает Заказчику за плату, определенную в разделе 4 настоящего Договора, услуги по сопровождению Электронного периодического справочника "Система ГАРАНТ" (информационный продукт вычислительной техники), содержащего информацию о текущем состоянии законодательства Российской Федерации, именуемого далее - "Справочник", путем предоставления формируемых Исполнителем экземпляров текущих ежедневных выпусков еженедельных версий  Справочника и/или комплектов частей (информационных разделов, блоков) Справочника.</w:t>
      </w:r>
      <w:proofErr w:type="gramEnd"/>
    </w:p>
    <w:p w:rsidR="000F00B7" w:rsidRPr="00031D01" w:rsidRDefault="000F00B7" w:rsidP="00031D01">
      <w:pPr>
        <w:pStyle w:val="aff8"/>
        <w:spacing w:after="0" w:line="240" w:lineRule="auto"/>
        <w:ind w:left="0"/>
        <w:jc w:val="both"/>
        <w:rPr>
          <w:rFonts w:ascii="Times New Roman" w:hAnsi="Times New Roman"/>
        </w:rPr>
      </w:pPr>
      <w:r w:rsidRPr="00031D01">
        <w:rPr>
          <w:rFonts w:ascii="Times New Roman" w:hAnsi="Times New Roman"/>
        </w:rPr>
        <w:t>1.2. Срок оказания услуг: с 01.01.201</w:t>
      </w:r>
      <w:r w:rsidR="002811AF">
        <w:rPr>
          <w:rFonts w:ascii="Times New Roman" w:hAnsi="Times New Roman"/>
        </w:rPr>
        <w:t>6</w:t>
      </w:r>
      <w:r w:rsidRPr="00031D01">
        <w:rPr>
          <w:rFonts w:ascii="Times New Roman" w:hAnsi="Times New Roman"/>
        </w:rPr>
        <w:t xml:space="preserve"> г. по 31.12.201</w:t>
      </w:r>
      <w:r w:rsidR="002811AF">
        <w:rPr>
          <w:rFonts w:ascii="Times New Roman" w:hAnsi="Times New Roman"/>
        </w:rPr>
        <w:t>6</w:t>
      </w:r>
      <w:r w:rsidRPr="00031D01">
        <w:rPr>
          <w:rFonts w:ascii="Times New Roman" w:hAnsi="Times New Roman"/>
        </w:rPr>
        <w:t xml:space="preserve"> г.</w:t>
      </w:r>
    </w:p>
    <w:p w:rsidR="000F00B7" w:rsidRPr="00031D01" w:rsidRDefault="000F00B7" w:rsidP="00031D01">
      <w:pPr>
        <w:pStyle w:val="a7"/>
        <w:spacing w:after="0"/>
        <w:ind w:left="45"/>
        <w:rPr>
          <w:sz w:val="22"/>
          <w:szCs w:val="2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2. ПРАВА И ОБЯЗАННОСТИ СТОРОН</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2.1. Экземпляры текущих версий Справочника и/или комплектов частей Справочника предоставляются Исполнителем Заказчику с индивидуальным наполнением и в количестве, выбранном Заказчиком в Приложении № 1 к настоящему Договору. Заказчик также самостоятельно выбирает  вид и способ доставки информации (выбор носителей производится, с учетом Приложения № 1 к настоящему Договору), вид  доступа к предоставляемой информации, периодичность предоставления информации. На каждый комплект частей Справочника, предоставляемый Заказчику, оформляется отдельная Структура информационных услуг (Приложение № 1). В состав услуг может входить предоставление других видов информационных ресурсов и услуг, что отражается в Приложении № 1 к настоящему Договору.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2.2. Заказчик не может на коммерческой основе передавать информацию или предоставлять право пользования информацией, полученной по настоящему Договору, третьим лицам ни полностью, ни частично, за исключением случаев, предусмотренных в п. 2.4 настоящего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2.3. Заказчик обязуется соблюдать законодательство об авторских правах и, по возможности, сообщать Исполнителю об известных Заказчику случаях использования контрафактных  экземпляров Справочника и/или комплектов частей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2.4. 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извлечение информации, ее распечатку и копирование. При этом такому клиенту может передаваться только одна копия распечатки, а информация, которая содержится в этой распечатке, должна непосредственно относиться к предмету консультации, предоставленной данному клиенту. На бумажной копии должно быть указание на то, что источником данной информации является Справочник, </w:t>
      </w:r>
      <w:r w:rsidRPr="00031D01">
        <w:rPr>
          <w:rFonts w:ascii="Times New Roman" w:hAnsi="Times New Roman" w:cs="Times New Roman"/>
        </w:rPr>
        <w:t>указ</w:t>
      </w:r>
      <w:r w:rsidRPr="00031D01">
        <w:rPr>
          <w:rFonts w:ascii="Times New Roman" w:hAnsi="Times New Roman" w:cs="Times New Roman"/>
          <w:spacing w:val="-2"/>
        </w:rPr>
        <w:t>анный в п. 1.1. Никакое иное предоставление Заказчиком информации третьим лицам и/или предоставление Заказчиком доступа к информации третьим лицам не допускается.</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rPr>
        <w:t>2.5.</w:t>
      </w:r>
      <w:r w:rsidRPr="00031D01">
        <w:rPr>
          <w:rFonts w:ascii="Times New Roman" w:hAnsi="Times New Roman" w:cs="Times New Roman"/>
          <w:spacing w:val="-2"/>
        </w:rPr>
        <w:t>Один экземпляр Справочника  и/или комплекта частей  Справочника может быть установлен в один и тот же момент времени только на одном компьютере. Установка одного и того же экземпляра на два и более компьютеров является нарушением Заказчиком прав Исполнителя и Производителя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spacing w:val="-2"/>
        </w:rPr>
        <w:t xml:space="preserve">2.6. </w:t>
      </w:r>
      <w:r w:rsidRPr="00031D01">
        <w:rPr>
          <w:rFonts w:ascii="Times New Roman" w:hAnsi="Times New Roman" w:cs="Times New Roman"/>
        </w:rPr>
        <w:t>При выборе Заказчиком  сетевого вида размещения экземпляра Справочника и/или  комплекта  частей  Справочника, Справочник и/или  комплект  частей  Справочника может  использоваться  только при том количестве одновременно работающих пользователей, которое позволяет указанная в Приложении №1 версия Справочника и в  пределах одной локальной компьютерной сети Заказчика по адресу:</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u w:val="single"/>
        </w:rPr>
        <w:t xml:space="preserve"> Самарская область, г. Чапаевск, ул. </w:t>
      </w:r>
      <w:proofErr w:type="spellStart"/>
      <w:r w:rsidRPr="00031D01">
        <w:rPr>
          <w:rFonts w:ascii="Times New Roman" w:hAnsi="Times New Roman" w:cs="Times New Roman"/>
          <w:u w:val="single"/>
        </w:rPr>
        <w:t>Мячина</w:t>
      </w:r>
      <w:proofErr w:type="spellEnd"/>
      <w:r w:rsidRPr="00031D01">
        <w:rPr>
          <w:rFonts w:ascii="Times New Roman" w:hAnsi="Times New Roman" w:cs="Times New Roman"/>
          <w:u w:val="single"/>
        </w:rPr>
        <w:t>, 14</w:t>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t xml:space="preserve"> </w:t>
      </w:r>
    </w:p>
    <w:p w:rsidR="000F00B7" w:rsidRPr="00031D01" w:rsidRDefault="000F00B7" w:rsidP="00031D01">
      <w:pPr>
        <w:pStyle w:val="a7"/>
        <w:spacing w:after="0"/>
        <w:rPr>
          <w:sz w:val="22"/>
          <w:szCs w:val="22"/>
        </w:rPr>
      </w:pPr>
      <w:r w:rsidRPr="00031D01">
        <w:rPr>
          <w:sz w:val="22"/>
          <w:szCs w:val="22"/>
        </w:rPr>
        <w:tab/>
        <w:t>В случае выбора Заказчиком более одного экземпляра Справочника и/или комплекта частей Справочника и указания в настоящем пункте более одного адреса, соответствие между экземпляром Справочника или комплектом частей Справочника  и адресом, по которому  этот экземпляр Справочника или комплекта частей Справочника может использоваться, устанавливается в Приложении № 1.</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2.7</w:t>
      </w:r>
      <w:r w:rsidRPr="00031D01">
        <w:rPr>
          <w:rFonts w:ascii="Times New Roman" w:hAnsi="Times New Roman" w:cs="Times New Roman"/>
          <w:i/>
          <w:spacing w:val="-2"/>
        </w:rPr>
        <w:t>.</w:t>
      </w:r>
      <w:r w:rsidRPr="00031D01">
        <w:rPr>
          <w:rFonts w:ascii="Times New Roman" w:hAnsi="Times New Roman" w:cs="Times New Roman"/>
          <w:spacing w:val="-2"/>
        </w:rPr>
        <w:t xml:space="preserve"> Исполнитель осуществляет, а Заказчик обязуется принять первое предоставление экземпляра текущей версии Справочника  и/или комплектов частей Справочника в согласованные с Заказчиком сроки, но не позднее, чем в течение 30 дней со дня оплаты Справочника и/или комплектов частей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2.8. Заказчик обязуется оплатить экземпляры текущих версий Справочника и/или комплектов частей Справочника, выбранные в Приложении № 1 к настоящему Договору, в размере и в порядке, указанном в разделе 4 настоящего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2.9. Заказчик обязуется принимать экземпляры текущих версий Справочника и/или комплектов частей Справочника с выбранной Заказчиком периодичностью.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2.10. </w:t>
      </w:r>
      <w:r w:rsidRPr="00031D01">
        <w:rPr>
          <w:rFonts w:ascii="Times New Roman" w:hAnsi="Times New Roman" w:cs="Times New Roman"/>
        </w:rPr>
        <w:t xml:space="preserve">В течение срока действия настоящего Договора Исполнитель обязуется производить, а Заказчик обязуется регулярно оплачивать и принимать обновления </w:t>
      </w:r>
      <w:r w:rsidRPr="00031D01">
        <w:rPr>
          <w:rFonts w:ascii="Times New Roman" w:hAnsi="Times New Roman" w:cs="Times New Roman"/>
          <w:spacing w:val="-2"/>
        </w:rPr>
        <w:t>экземпляров текущих версий Справочника и/или комплектов частей Справочника</w:t>
      </w:r>
      <w:r w:rsidRPr="00031D01">
        <w:rPr>
          <w:rFonts w:ascii="Times New Roman" w:hAnsi="Times New Roman" w:cs="Times New Roman"/>
        </w:rPr>
        <w:t xml:space="preserve"> с выбранной Заказчиком периодичностью.</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2.11. В течение трех рабочих дней со дня предоставления экземпляра очередной текущей версии Справочника и/или комплекта частей Справочника Заказчик имеет право письменно (по факсу или электронной почтой) предъявить претензии, связанные со сбоями в работе со Справочником. В случае если эти претензии вызваны сбоями, возникшими по вине Исполнителя, Исполнитель обязуется повторно за свой счет предоставить Заказчику экземпляр текущей версии Справочника и/или комплектов частей Справочника в течение трех рабочих дней с момента получения претензии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В остальных случаях предоставление Справочника и/или комплектов частей Справочника считается очередным предоставлением текущей версии Справочника и/или комплекта частей Справочника и оплачивается Заказчиком в соответствии с условиями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2.12. Заказчик вправе использовать организованную Исполнителем Службу поддержки клиентов, получающих информационное обслуживание. При контакте с Исполнителем Заказчик обязуется сообщить Исполнителю номер регистрационного листа.</w:t>
      </w:r>
    </w:p>
    <w:p w:rsidR="000F00B7" w:rsidRPr="00031D01" w:rsidRDefault="000F00B7" w:rsidP="00031D01">
      <w:pPr>
        <w:pStyle w:val="a7"/>
        <w:spacing w:after="0"/>
        <w:rPr>
          <w:sz w:val="22"/>
          <w:szCs w:val="22"/>
        </w:rPr>
      </w:pPr>
      <w:r w:rsidRPr="00031D01">
        <w:rPr>
          <w:sz w:val="22"/>
          <w:szCs w:val="22"/>
        </w:rPr>
        <w:t>2.13. Заказчик имеет право получать от Исполнителя индивидуальные консультации по эффективной работе со Справочником.</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2.14. В случае если наличие точного адреса/электронного адреса является для одной из сторон необходимым условием исполнения обязательств по настоящему Договору, вторая сторона обязана сообщать о своем новом точном адресе/электронном адресе в срок, позволяющий первой стороне исполнить взятое на себя обязательство.</w:t>
      </w:r>
    </w:p>
    <w:p w:rsidR="000F00B7" w:rsidRPr="00031D01" w:rsidRDefault="000F00B7" w:rsidP="00031D01">
      <w:pPr>
        <w:pStyle w:val="a7"/>
        <w:spacing w:after="0"/>
        <w:rPr>
          <w:sz w:val="22"/>
          <w:szCs w:val="22"/>
        </w:rPr>
      </w:pPr>
      <w:r w:rsidRPr="00031D01">
        <w:rPr>
          <w:sz w:val="22"/>
          <w:szCs w:val="22"/>
        </w:rPr>
        <w:t>2.15. При предоставлении информации по телекоммуникационным сетям, а также при оказании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Исполнитель имеет право привлекать к оказанию услуг Заказчику третьих лиц.</w:t>
      </w:r>
    </w:p>
    <w:p w:rsidR="000F00B7" w:rsidRPr="00031D01" w:rsidRDefault="000F00B7" w:rsidP="00031D01">
      <w:pPr>
        <w:pStyle w:val="a7"/>
        <w:spacing w:after="0"/>
        <w:rPr>
          <w:sz w:val="22"/>
          <w:szCs w:val="22"/>
        </w:rPr>
      </w:pPr>
      <w:r w:rsidRPr="00031D01">
        <w:rPr>
          <w:sz w:val="22"/>
          <w:szCs w:val="22"/>
        </w:rPr>
        <w:t>2.16.</w:t>
      </w:r>
      <w:r w:rsidRPr="00031D01">
        <w:rPr>
          <w:b/>
          <w:bCs/>
          <w:sz w:val="22"/>
          <w:szCs w:val="22"/>
        </w:rPr>
        <w:t xml:space="preserve"> </w:t>
      </w:r>
      <w:r w:rsidRPr="00031D01">
        <w:rPr>
          <w:sz w:val="22"/>
          <w:szCs w:val="22"/>
        </w:rPr>
        <w:t>Исполнитель имеет право размещать предоставленные Заказчику при оказании дополнительных информационно-консультационных услуг тексты ответов на вопросы и консультаций в Справочнике, других средствах массовой информации, печатных и электронных изданиях. При этом Исполнитель не имеет права указывать адрес, наименование или ФИО Заказчика,  должности и ФИО его работников, любую иную информацию, позволяющую идентифицировать Заказчика, а также предоставлять эту информацию третьим лицам.</w:t>
      </w:r>
    </w:p>
    <w:p w:rsidR="000F00B7" w:rsidRPr="00031D01" w:rsidRDefault="000F00B7" w:rsidP="00031D01">
      <w:pPr>
        <w:pStyle w:val="a7"/>
        <w:spacing w:after="0"/>
        <w:rPr>
          <w:sz w:val="22"/>
          <w:szCs w:val="22"/>
        </w:rPr>
      </w:pPr>
      <w:r w:rsidRPr="00031D01">
        <w:rPr>
          <w:sz w:val="22"/>
          <w:szCs w:val="22"/>
        </w:rPr>
        <w:t xml:space="preserve">2.17. Исполнитель в целях совершенствования Справочника имеет право проводить анализ работы экземпляра Справочника, предоставляемого Заказчику.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color w:val="000000"/>
        </w:rPr>
      </w:pPr>
      <w:r w:rsidRPr="00031D01">
        <w:rPr>
          <w:rFonts w:ascii="Times New Roman" w:hAnsi="Times New Roman" w:cs="Times New Roman"/>
          <w:color w:val="000000"/>
        </w:rPr>
        <w:t xml:space="preserve">2.18. Со стороны Исполнителя лицом, ответственным за предоставление Заказчику  </w:t>
      </w:r>
      <w:r w:rsidRPr="00031D01">
        <w:rPr>
          <w:rFonts w:ascii="Times New Roman" w:hAnsi="Times New Roman" w:cs="Times New Roman"/>
          <w:spacing w:val="-2"/>
        </w:rPr>
        <w:t>текущих версий Справочника и/или комплектов частей Справочника</w:t>
      </w:r>
      <w:r w:rsidRPr="00031D01">
        <w:rPr>
          <w:rFonts w:ascii="Times New Roman" w:hAnsi="Times New Roman" w:cs="Times New Roman"/>
          <w:color w:val="000000"/>
        </w:rPr>
        <w:t xml:space="preserve">, является: </w:t>
      </w:r>
      <w:r w:rsidRPr="00031D01">
        <w:rPr>
          <w:rFonts w:ascii="Times New Roman" w:hAnsi="Times New Roman" w:cs="Times New Roman"/>
          <w:b/>
          <w:bCs/>
          <w:i/>
          <w:iCs/>
          <w:color w:val="0000FF"/>
          <w:u w:val="single"/>
        </w:rPr>
        <w:t xml:space="preserve"> </w:t>
      </w:r>
      <w:r w:rsidRPr="00031D01">
        <w:rPr>
          <w:rFonts w:ascii="Times New Roman" w:hAnsi="Times New Roman" w:cs="Times New Roman"/>
          <w:color w:val="000000"/>
          <w:u w:val="single"/>
        </w:rPr>
        <w:t xml:space="preserve">ФИО </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 xml:space="preserve">, Должность  </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 телефон</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rPr>
      </w:pPr>
      <w:r w:rsidRPr="00031D01">
        <w:rPr>
          <w:rFonts w:ascii="Times New Roman" w:hAnsi="Times New Roman" w:cs="Times New Roman"/>
        </w:rPr>
        <w:t xml:space="preserve">2.19. Со стороны Заказчика лицом, ответственным за получение </w:t>
      </w:r>
      <w:r w:rsidRPr="00031D01">
        <w:rPr>
          <w:rFonts w:ascii="Times New Roman" w:hAnsi="Times New Roman" w:cs="Times New Roman"/>
          <w:spacing w:val="-2"/>
        </w:rPr>
        <w:t>текущих версий Справочника и/или комплектов частей Справочника</w:t>
      </w:r>
      <w:r w:rsidRPr="00031D01">
        <w:rPr>
          <w:rFonts w:ascii="Times New Roman" w:hAnsi="Times New Roman" w:cs="Times New Roman"/>
          <w:color w:val="000000"/>
        </w:rPr>
        <w:t>,</w:t>
      </w:r>
      <w:r w:rsidRPr="00031D01">
        <w:rPr>
          <w:rFonts w:ascii="Times New Roman" w:hAnsi="Times New Roman" w:cs="Times New Roman"/>
        </w:rPr>
        <w:t xml:space="preserve"> является:</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r w:rsidRPr="00031D01">
        <w:rPr>
          <w:rFonts w:ascii="Times New Roman" w:hAnsi="Times New Roman" w:cs="Times New Roman"/>
        </w:rPr>
        <w:t xml:space="preserve">ФИО </w:t>
      </w:r>
      <w:r w:rsidRPr="00031D01">
        <w:rPr>
          <w:rFonts w:ascii="Times New Roman" w:hAnsi="Times New Roman" w:cs="Times New Roman"/>
          <w:u w:val="single"/>
        </w:rPr>
        <w:t>Краснов Максим Викторович</w:t>
      </w:r>
      <w:r w:rsidRPr="00031D01">
        <w:rPr>
          <w:rFonts w:ascii="Times New Roman" w:hAnsi="Times New Roman" w:cs="Times New Roman"/>
        </w:rPr>
        <w:t xml:space="preserve">,  Должность </w:t>
      </w:r>
      <w:r w:rsidRPr="00031D01">
        <w:rPr>
          <w:rFonts w:ascii="Times New Roman" w:hAnsi="Times New Roman" w:cs="Times New Roman"/>
          <w:u w:val="single"/>
        </w:rPr>
        <w:t>начальник ОИТ</w:t>
      </w:r>
      <w:r w:rsidRPr="00031D01">
        <w:rPr>
          <w:rFonts w:ascii="Times New Roman" w:hAnsi="Times New Roman" w:cs="Times New Roman"/>
        </w:rPr>
        <w:t xml:space="preserve">, телефон </w:t>
      </w:r>
      <w:r w:rsidRPr="00031D01">
        <w:rPr>
          <w:rFonts w:ascii="Times New Roman" w:hAnsi="Times New Roman" w:cs="Times New Roman"/>
          <w:u w:val="single"/>
        </w:rPr>
        <w:t>(84639) 61-044</w:t>
      </w:r>
      <w:r w:rsidRPr="00031D01">
        <w:rPr>
          <w:rFonts w:ascii="Times New Roman" w:hAnsi="Times New Roman" w:cs="Times New Roman"/>
        </w:rPr>
        <w:t xml:space="preserve">,  </w:t>
      </w:r>
      <w:r w:rsidRPr="00031D01">
        <w:rPr>
          <w:rFonts w:ascii="Times New Roman" w:hAnsi="Times New Roman" w:cs="Times New Roman"/>
          <w:lang w:val="en-US"/>
        </w:rPr>
        <w:t>e</w:t>
      </w:r>
      <w:r w:rsidRPr="00031D01">
        <w:rPr>
          <w:rFonts w:ascii="Times New Roman" w:hAnsi="Times New Roman" w:cs="Times New Roman"/>
        </w:rPr>
        <w:t>-</w:t>
      </w:r>
      <w:r w:rsidRPr="00031D01">
        <w:rPr>
          <w:rFonts w:ascii="Times New Roman" w:hAnsi="Times New Roman" w:cs="Times New Roman"/>
          <w:lang w:val="en-US"/>
        </w:rPr>
        <w:t>mail</w:t>
      </w:r>
      <w:r w:rsidRPr="00031D01">
        <w:rPr>
          <w:rFonts w:ascii="Times New Roman" w:hAnsi="Times New Roman" w:cs="Times New Roman"/>
        </w:rPr>
        <w:t xml:space="preserve"> </w:t>
      </w:r>
      <w:proofErr w:type="spellStart"/>
      <w:r w:rsidRPr="00031D01">
        <w:rPr>
          <w:rFonts w:ascii="Times New Roman" w:hAnsi="Times New Roman" w:cs="Times New Roman"/>
          <w:u w:val="single"/>
          <w:lang w:val="en-US"/>
        </w:rPr>
        <w:t>oit</w:t>
      </w:r>
      <w:proofErr w:type="spellEnd"/>
      <w:r w:rsidRPr="00031D01">
        <w:rPr>
          <w:rFonts w:ascii="Times New Roman" w:hAnsi="Times New Roman" w:cs="Times New Roman"/>
          <w:u w:val="single"/>
        </w:rPr>
        <w:t>@</w:t>
      </w:r>
      <w:proofErr w:type="spellStart"/>
      <w:r w:rsidRPr="00031D01">
        <w:rPr>
          <w:rFonts w:ascii="Times New Roman" w:hAnsi="Times New Roman" w:cs="Times New Roman"/>
          <w:u w:val="single"/>
          <w:lang w:val="en-US"/>
        </w:rPr>
        <w:t>pgbip</w:t>
      </w:r>
      <w:proofErr w:type="spellEnd"/>
      <w:r w:rsidRPr="00031D01">
        <w:rPr>
          <w:rFonts w:ascii="Times New Roman" w:hAnsi="Times New Roman" w:cs="Times New Roman"/>
          <w:u w:val="single"/>
        </w:rPr>
        <w:t>.</w:t>
      </w:r>
      <w:proofErr w:type="spellStart"/>
      <w:r w:rsidRPr="00031D01">
        <w:rPr>
          <w:rFonts w:ascii="Times New Roman" w:hAnsi="Times New Roman" w:cs="Times New Roman"/>
          <w:u w:val="single"/>
          <w:lang w:val="en-US"/>
        </w:rPr>
        <w:t>ru</w:t>
      </w:r>
      <w:proofErr w:type="spellEnd"/>
      <w:r w:rsidRPr="00031D01">
        <w:rPr>
          <w:rFonts w:ascii="Times New Roman" w:hAnsi="Times New Roman" w:cs="Times New Roman"/>
          <w:u w:val="single"/>
        </w:rPr>
        <w:t>.</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rPr>
      </w:pPr>
      <w:r w:rsidRPr="00031D01">
        <w:rPr>
          <w:rFonts w:ascii="Times New Roman" w:hAnsi="Times New Roman" w:cs="Times New Roman"/>
        </w:rPr>
        <w:t>2.20. Передача Заказчиком прав на пользование Справочником третьим лицам производится с письменного согласия Исполнителя. При передаче прав на пользование Справочником третьему лицу оформляется соответствующее письмо на бланке Заказчика с реквизитами, подписями и печатями Заказчика и третьего лица.</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rPr>
        <w:t xml:space="preserve">2.21. Заказчик обязуется в случае получения очередных предоставлений </w:t>
      </w:r>
      <w:r w:rsidRPr="00031D01">
        <w:rPr>
          <w:rFonts w:ascii="Times New Roman" w:hAnsi="Times New Roman" w:cs="Times New Roman"/>
          <w:spacing w:val="-2"/>
        </w:rPr>
        <w:t xml:space="preserve">текущих версий Справочника и/или комплектов частей Справочника на физических носителях, возвращать предыдущий носитель в обмен </w:t>
      </w:r>
      <w:proofErr w:type="gramStart"/>
      <w:r w:rsidRPr="00031D01">
        <w:rPr>
          <w:rFonts w:ascii="Times New Roman" w:hAnsi="Times New Roman" w:cs="Times New Roman"/>
          <w:spacing w:val="-2"/>
        </w:rPr>
        <w:t>на</w:t>
      </w:r>
      <w:proofErr w:type="gramEnd"/>
      <w:r w:rsidRPr="00031D01">
        <w:rPr>
          <w:rFonts w:ascii="Times New Roman" w:hAnsi="Times New Roman" w:cs="Times New Roman"/>
          <w:spacing w:val="-2"/>
        </w:rPr>
        <w:t xml:space="preserve"> новый. В случае не возврата носителя, Заказчик обязуется оплатить его по цене первого предоставления Справочника и/или комплектов частей Справочника в соответствии с действующим ценовым листом Исполнителя.</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r>
      <w:proofErr w:type="gramStart"/>
      <w:r w:rsidRPr="00031D01">
        <w:rPr>
          <w:rFonts w:ascii="Times New Roman" w:hAnsi="Times New Roman" w:cs="Times New Roman"/>
          <w:spacing w:val="-2"/>
        </w:rPr>
        <w:t xml:space="preserve">В случае получения очередных предоставлений текущих версий Справочника и/или комплектов частей Справочника на переносном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заказчик признает, что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является собственностью Исполнителя, стоимость использования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-накопителя включена в стоимость услуг по настоящему Договору.</w:t>
      </w:r>
      <w:proofErr w:type="gramEnd"/>
      <w:r w:rsidRPr="00031D01">
        <w:rPr>
          <w:rFonts w:ascii="Times New Roman" w:hAnsi="Times New Roman" w:cs="Times New Roman"/>
          <w:spacing w:val="-2"/>
        </w:rPr>
        <w:t xml:space="preserve">  Заказчик обязуется не  использовать предоставленный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для хранения/передачи иной информации, кроме электронного периодического справочника «Система ГАРАНТ». В случае утраты или выхода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из строя по вине Заказчика, Заказчик обязан возместить Исполнителю стоимость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в размере 5000 (пять тысяч) рублей.  В случае расторжения (окончания срока действия, приостановления срока действия) договора, Заказчик по своему выбору обязан: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t xml:space="preserve">а) возместить Исполнителю стоимость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в размере 5000 (пять тысяч) рублей;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t xml:space="preserve">б) либо вернуть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Исполнителю в течение 15 календарных дней </w:t>
      </w:r>
      <w:proofErr w:type="gramStart"/>
      <w:r w:rsidRPr="00031D01">
        <w:rPr>
          <w:rFonts w:ascii="Times New Roman" w:hAnsi="Times New Roman" w:cs="Times New Roman"/>
          <w:spacing w:val="-2"/>
        </w:rPr>
        <w:t>с даты расторжения</w:t>
      </w:r>
      <w:proofErr w:type="gramEnd"/>
      <w:r w:rsidRPr="00031D01">
        <w:rPr>
          <w:rFonts w:ascii="Times New Roman" w:hAnsi="Times New Roman" w:cs="Times New Roman"/>
          <w:spacing w:val="-2"/>
        </w:rPr>
        <w:t xml:space="preserve"> (окончания срока действия, приостановления срока действия) Договора. В этом случае Заказчик имеет право или предоставить Исполнителю собственные носители информации для перезаписи на них экземпляра последней предоставленной Заказчику версии электронного периодического справочника «Система ГАРАНТ» или получить экземпляр последней предоставленной Заказчику версии электронного периодического справочника «Система ГАРАНТ» в виде инсталляционной локальной установки на жесткий диск персонального компьютера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3. ПРЕДОСТАВЛЯЕМАЯ ИНФОРМАЦИЯ</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3.1. Еженедельно Исполнитель формирует для Заказчика версию Справочника и/или комплекта (комплектов) частей Справочника, состоящую из ежедневных выпусков, в соответствии с Приложением 1.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3.2. Производитель Справочника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Производителя. В случае</w:t>
      </w:r>
      <w:proofErr w:type="gramStart"/>
      <w:r w:rsidRPr="00031D01">
        <w:rPr>
          <w:rFonts w:ascii="Times New Roman" w:hAnsi="Times New Roman" w:cs="Times New Roman"/>
          <w:spacing w:val="-2"/>
        </w:rPr>
        <w:t>,</w:t>
      </w:r>
      <w:proofErr w:type="gramEnd"/>
      <w:r w:rsidRPr="00031D01">
        <w:rPr>
          <w:rFonts w:ascii="Times New Roman" w:hAnsi="Times New Roman" w:cs="Times New Roman"/>
          <w:spacing w:val="-2"/>
        </w:rPr>
        <w:t xml:space="preserve"> если текущие версии Справочника и/или комплекта частей Справочника содержат рекламную информацию, объем этой информации не должен превышать предела, установленного законодательством для </w:t>
      </w:r>
      <w:proofErr w:type="spellStart"/>
      <w:r w:rsidRPr="00031D01">
        <w:rPr>
          <w:rFonts w:ascii="Times New Roman" w:hAnsi="Times New Roman" w:cs="Times New Roman"/>
          <w:spacing w:val="-2"/>
        </w:rPr>
        <w:t>нерекламных</w:t>
      </w:r>
      <w:proofErr w:type="spellEnd"/>
      <w:r w:rsidRPr="00031D01">
        <w:rPr>
          <w:rFonts w:ascii="Times New Roman" w:hAnsi="Times New Roman" w:cs="Times New Roman"/>
          <w:spacing w:val="-2"/>
        </w:rPr>
        <w:t xml:space="preserve"> изданий. Стоимость рекламной информации не включается в стоимость информационного обслуживания и не оплачивается Заказчиком.</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rPr>
        <w:t xml:space="preserve">3.3. Информация, содержащаяся в текущих версиях Справочника, а также в ответах специалистов Производителя при оказании Заказчику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имеет справочный характер. </w:t>
      </w:r>
      <w:r w:rsidRPr="00031D01">
        <w:rPr>
          <w:rFonts w:ascii="Times New Roman" w:hAnsi="Times New Roman" w:cs="Times New Roman"/>
          <w:spacing w:val="-2"/>
        </w:rPr>
        <w:t>Исполнитель не несет ответственности за правильность информации, изложенной в ответах специалистов, а также во включенных в любые информационные разделы  Справочника авторских материалах.</w:t>
      </w:r>
    </w:p>
    <w:p w:rsidR="000F00B7" w:rsidRPr="00031D01" w:rsidRDefault="000F00B7" w:rsidP="00031D01">
      <w:pPr>
        <w:pStyle w:val="a7"/>
        <w:spacing w:after="0"/>
        <w:rPr>
          <w:color w:val="000000"/>
          <w:sz w:val="22"/>
          <w:szCs w:val="22"/>
        </w:rPr>
      </w:pPr>
      <w:r w:rsidRPr="00031D01">
        <w:rPr>
          <w:sz w:val="22"/>
          <w:szCs w:val="22"/>
        </w:rPr>
        <w:t xml:space="preserve">3.4. Текущие  версии Справочника и/или комплектов частей Справочника предоставляются в виде «как есть», </w:t>
      </w:r>
      <w:r w:rsidRPr="00031D01">
        <w:rPr>
          <w:color w:val="000000"/>
          <w:sz w:val="22"/>
          <w:szCs w:val="22"/>
        </w:rPr>
        <w:t>т.е. текущие версии Справочника и/или комплектов частей Справочника предоставляются Заказчику в том виде, в котором они созданы автором, и не подлежат изменению по желанию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4. СТОИМОСТЬ УСЛУГ И ПОРЯДОК ОПЛАТЫ</w:t>
      </w:r>
    </w:p>
    <w:p w:rsidR="000F00B7" w:rsidRPr="00031D01"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color w:val="000000"/>
        </w:rPr>
      </w:pPr>
      <w:r w:rsidRPr="00031D01">
        <w:rPr>
          <w:rFonts w:ascii="Times New Roman" w:hAnsi="Times New Roman" w:cs="Times New Roman"/>
          <w:spacing w:val="-2"/>
        </w:rPr>
        <w:t xml:space="preserve">4.1. </w:t>
      </w:r>
      <w:r w:rsidRPr="00031D01">
        <w:rPr>
          <w:rFonts w:ascii="Times New Roman" w:hAnsi="Times New Roman" w:cs="Times New Roman"/>
          <w:color w:val="000000"/>
        </w:rPr>
        <w:t xml:space="preserve">Стоимость услуг по настоящему Договору определяется </w:t>
      </w:r>
      <w:r w:rsidRPr="00031D01">
        <w:rPr>
          <w:rFonts w:ascii="Times New Roman" w:hAnsi="Times New Roman" w:cs="Times New Roman"/>
          <w:spacing w:val="-2"/>
        </w:rPr>
        <w:t xml:space="preserve">на основании Структуры информационных услуг (Приложение № 1 к настоящему Договору) </w:t>
      </w:r>
      <w:r w:rsidRPr="00031D01">
        <w:rPr>
          <w:rFonts w:ascii="Times New Roman" w:hAnsi="Times New Roman" w:cs="Times New Roman"/>
          <w:color w:val="000000"/>
        </w:rPr>
        <w:t>и составит – __________________________________________рублей. В том числе НДС 18%: ______________________________рублей.</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spacing w:val="-2"/>
        </w:rPr>
        <w:t>4.2.</w:t>
      </w:r>
      <w:r w:rsidRPr="00031D01">
        <w:rPr>
          <w:rFonts w:ascii="Times New Roman" w:hAnsi="Times New Roman" w:cs="Times New Roman"/>
        </w:rPr>
        <w:t xml:space="preserve"> В стоимость информационных услуг включается стоимость доставки информации</w:t>
      </w:r>
      <w:r w:rsidRPr="00031D01">
        <w:rPr>
          <w:rFonts w:ascii="Times New Roman" w:hAnsi="Times New Roman" w:cs="Times New Roman"/>
          <w:b/>
        </w:rPr>
        <w:t>,</w:t>
      </w:r>
      <w:r w:rsidRPr="00031D01">
        <w:rPr>
          <w:rFonts w:ascii="Times New Roman" w:hAnsi="Times New Roman" w:cs="Times New Roman"/>
        </w:rPr>
        <w:t xml:space="preserve"> ее установки, материальных носителей (если информация предоставляется на материальных носителях), стоимость использования переносного </w:t>
      </w:r>
      <w:r w:rsidRPr="00031D01">
        <w:rPr>
          <w:rFonts w:ascii="Times New Roman" w:hAnsi="Times New Roman" w:cs="Times New Roman"/>
          <w:lang w:val="en-US"/>
        </w:rPr>
        <w:t>flash</w:t>
      </w:r>
      <w:r w:rsidRPr="00031D01">
        <w:rPr>
          <w:rFonts w:ascii="Times New Roman" w:hAnsi="Times New Roman" w:cs="Times New Roman"/>
        </w:rPr>
        <w:t xml:space="preserve">-накопителя (если информация предоставляется на </w:t>
      </w:r>
      <w:proofErr w:type="gramStart"/>
      <w:r w:rsidRPr="00031D01">
        <w:rPr>
          <w:rFonts w:ascii="Times New Roman" w:hAnsi="Times New Roman" w:cs="Times New Roman"/>
        </w:rPr>
        <w:t>переносном</w:t>
      </w:r>
      <w:proofErr w:type="gramEnd"/>
      <w:r w:rsidRPr="00031D01">
        <w:rPr>
          <w:rFonts w:ascii="Times New Roman" w:hAnsi="Times New Roman" w:cs="Times New Roman"/>
        </w:rPr>
        <w:t xml:space="preserve"> </w:t>
      </w:r>
      <w:r w:rsidRPr="00031D01">
        <w:rPr>
          <w:rFonts w:ascii="Times New Roman" w:hAnsi="Times New Roman" w:cs="Times New Roman"/>
          <w:lang w:val="en-US"/>
        </w:rPr>
        <w:t>flash</w:t>
      </w:r>
      <w:r w:rsidRPr="00031D01">
        <w:rPr>
          <w:rFonts w:ascii="Times New Roman" w:hAnsi="Times New Roman" w:cs="Times New Roman"/>
        </w:rPr>
        <w:t>-накопителе),  а также всех иных дополнительных информационно-консультационных услуг и накладных расходов.</w:t>
      </w:r>
      <w:r w:rsidRPr="00031D01">
        <w:rPr>
          <w:rStyle w:val="afff4"/>
          <w:rFonts w:ascii="Times New Roman" w:hAnsi="Times New Roman"/>
        </w:rPr>
        <w:t xml:space="preserve"> </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rPr>
        <w:t xml:space="preserve"> 4.3. Оплата оказанных услуг производится за каждый месяц оказания услуг безналичным расчетом в течение 10 (Десяти) рабочих дней после подписания Сторонами акта сдачи-приемки оказанных услуг. Ежемесячная стоимость услуг составляет 1/12 от общей стоимости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5. ПОРЯДОК СДАЧИ-ПРИЕМКИ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5.1. Сдача-приемка услуг, оказанных по настоящему Договору, оформляется актом сдачи-приемки услуг. Акт подписывается уполномоченными представителями Заказчика и Исполнителя при предоставлении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5.2. В срок и в порядке, установленном законодательством РФ, Заказчику предоставляется счет-фактура, отражающая стоимость оказанных услуг.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1761"/>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763" w:hanging="1763"/>
        <w:jc w:val="center"/>
        <w:rPr>
          <w:rFonts w:ascii="Times New Roman" w:hAnsi="Times New Roman" w:cs="Times New Roman"/>
          <w:b/>
          <w:spacing w:val="-2"/>
        </w:rPr>
      </w:pPr>
      <w:r w:rsidRPr="00031D01">
        <w:rPr>
          <w:rFonts w:ascii="Times New Roman" w:hAnsi="Times New Roman" w:cs="Times New Roman"/>
          <w:b/>
          <w:spacing w:val="-2"/>
        </w:rPr>
        <w:t xml:space="preserve">6. СРОК ДЕЙСТВИЯ ДОГОВОРА.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spacing w:val="-2"/>
        </w:rPr>
        <w:t>6.1</w:t>
      </w:r>
      <w:r w:rsidRPr="00031D01">
        <w:rPr>
          <w:rFonts w:ascii="Times New Roman" w:hAnsi="Times New Roman" w:cs="Times New Roman"/>
          <w:color w:val="000000"/>
        </w:rPr>
        <w:t>. Настоящий Договор вступает в силу с 01 января 201</w:t>
      </w:r>
      <w:r w:rsidR="00D744C1">
        <w:rPr>
          <w:rFonts w:ascii="Times New Roman" w:hAnsi="Times New Roman" w:cs="Times New Roman"/>
          <w:color w:val="000000"/>
        </w:rPr>
        <w:t>6</w:t>
      </w:r>
      <w:r w:rsidRPr="00031D01">
        <w:rPr>
          <w:rFonts w:ascii="Times New Roman" w:hAnsi="Times New Roman" w:cs="Times New Roman"/>
          <w:color w:val="000000"/>
        </w:rPr>
        <w:t> г. и действует до 31 декабря 201</w:t>
      </w:r>
      <w:r w:rsidR="00D744C1">
        <w:rPr>
          <w:rFonts w:ascii="Times New Roman" w:hAnsi="Times New Roman" w:cs="Times New Roman"/>
          <w:color w:val="000000"/>
        </w:rPr>
        <w:t>6</w:t>
      </w:r>
      <w:r w:rsidRPr="00031D01">
        <w:rPr>
          <w:rFonts w:ascii="Times New Roman" w:hAnsi="Times New Roman" w:cs="Times New Roman"/>
          <w:color w:val="000000"/>
        </w:rPr>
        <w:t xml:space="preserve"> г.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7. ДЕЙСТВИЕ НЕПРЕОДОЛИМОЙ СИЛЫ</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7.1. </w:t>
      </w:r>
      <w:proofErr w:type="gramStart"/>
      <w:r w:rsidRPr="00031D01">
        <w:rPr>
          <w:rFonts w:ascii="Times New Roman" w:hAnsi="Times New Roman" w:cs="Times New Roman"/>
          <w:spacing w:val="-2"/>
        </w:rPr>
        <w:t>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или желания сторон и которые нельзя предвидеть или избежать, включая объявленную или фактическую войну, действия государственных и муниципальных органов, гражданские волнения, эпидемии, блокаду, эмбарго, землетрясения, наводнения, пожары и другие стихийные бедствия.</w:t>
      </w:r>
      <w:proofErr w:type="gramEnd"/>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7.2. Сторона, которая не исполняет своего обязательства, должна дать извещение другой стороне о препятствии и его влиянии на исполнение обязательств по настоящему Договору.</w:t>
      </w:r>
    </w:p>
    <w:p w:rsidR="000F00B7" w:rsidRPr="00031D01" w:rsidRDefault="000F00B7" w:rsidP="00031D01">
      <w:pPr>
        <w:pStyle w:val="a7"/>
        <w:spacing w:after="0"/>
        <w:rPr>
          <w:sz w:val="22"/>
          <w:szCs w:val="22"/>
        </w:rPr>
      </w:pPr>
      <w:r w:rsidRPr="00031D01">
        <w:rPr>
          <w:sz w:val="22"/>
          <w:szCs w:val="22"/>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031D01">
        <w:rPr>
          <w:sz w:val="22"/>
          <w:szCs w:val="22"/>
        </w:rPr>
        <w:t>Договор</w:t>
      </w:r>
      <w:proofErr w:type="gramEnd"/>
      <w:r w:rsidRPr="00031D01">
        <w:rPr>
          <w:sz w:val="22"/>
          <w:szCs w:val="22"/>
        </w:rPr>
        <w:t xml:space="preserve"> может быть расторгнут как Заказчиком, так и Исполнителем в одностороннем порядке путем направления уведомления другой стороне.</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8. ОТВЕТСТВЕННОСТЬ СТОРОН И ПОРЯДОК РАЗРЕШЕНИЯ СПОРОВ</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просрочки Исполнителем оказания услуг, предусмотренных настоящим Договором, Заказчик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не оказанных услуг.</w:t>
      </w:r>
    </w:p>
    <w:p w:rsidR="000F00B7" w:rsidRPr="00031D01" w:rsidRDefault="000F00B7" w:rsidP="00031D01">
      <w:pPr>
        <w:pStyle w:val="ConsNormal"/>
        <w:widowControl/>
        <w:ind w:right="0" w:firstLine="936"/>
        <w:jc w:val="both"/>
        <w:rPr>
          <w:rFonts w:ascii="Times New Roman" w:hAnsi="Times New Roman" w:cs="Times New Roman"/>
          <w:sz w:val="22"/>
          <w:szCs w:val="22"/>
        </w:rPr>
      </w:pPr>
      <w:r w:rsidRPr="00031D01">
        <w:rPr>
          <w:rFonts w:ascii="Times New Roman" w:hAnsi="Times New Roman" w:cs="Times New Roman"/>
          <w:sz w:val="22"/>
          <w:szCs w:val="22"/>
        </w:rPr>
        <w:t xml:space="preserve">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просрочки исполнения Заказчиком своих обязательств по оплате оказанных услуг, Исполнитель вправе потребовать уплату неустойки. Неустойка начисляется за каждый день просрочки исполнения обязательства по оплате оказанных услуг,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суммы просроченной задолженности.</w:t>
      </w:r>
    </w:p>
    <w:p w:rsidR="000F00B7" w:rsidRPr="00031D01" w:rsidRDefault="000F00B7" w:rsidP="00031D01">
      <w:pPr>
        <w:pStyle w:val="ConsNormal"/>
        <w:widowControl/>
        <w:ind w:right="0" w:firstLine="936"/>
        <w:jc w:val="both"/>
        <w:rPr>
          <w:rFonts w:ascii="Times New Roman" w:hAnsi="Times New Roman" w:cs="Times New Roman"/>
          <w:sz w:val="22"/>
          <w:szCs w:val="22"/>
        </w:rPr>
      </w:pPr>
      <w:r w:rsidRPr="00031D01">
        <w:rPr>
          <w:rFonts w:ascii="Times New Roman" w:hAnsi="Times New Roman" w:cs="Times New Roman"/>
          <w:sz w:val="22"/>
          <w:szCs w:val="22"/>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некачественного оказания Исполнителем услуг по настоящему Договору, Заказчик вправе потребовать от него уплату штрафа в размере 10% от цены услуг оказанных с ненадлежащим качеством.</w:t>
      </w:r>
    </w:p>
    <w:p w:rsidR="000F00B7" w:rsidRPr="00031D01" w:rsidRDefault="000F00B7" w:rsidP="00031D01">
      <w:pPr>
        <w:pStyle w:val="a7"/>
        <w:numPr>
          <w:ilvl w:val="1"/>
          <w:numId w:val="26"/>
        </w:numPr>
        <w:spacing w:after="0"/>
        <w:ind w:left="0" w:firstLine="284"/>
        <w:rPr>
          <w:sz w:val="22"/>
          <w:szCs w:val="22"/>
        </w:rPr>
      </w:pPr>
      <w:r w:rsidRPr="00031D01">
        <w:rPr>
          <w:sz w:val="22"/>
          <w:szCs w:val="22"/>
        </w:rPr>
        <w:t xml:space="preserve">В случае необоснованного отказа Исполнителя от оказания услуг по настоящему Договору, </w:t>
      </w:r>
      <w:r w:rsidRPr="00031D01">
        <w:rPr>
          <w:color w:val="000000"/>
          <w:sz w:val="22"/>
          <w:szCs w:val="22"/>
        </w:rPr>
        <w:t>Заказчик вправе потребовать от него расторжение Договора и уплату штрафа в размере 30% от цены услуг по настоящему Договору.</w:t>
      </w:r>
    </w:p>
    <w:p w:rsidR="000F00B7" w:rsidRPr="00031D01" w:rsidRDefault="000F00B7" w:rsidP="00031D01">
      <w:pPr>
        <w:pStyle w:val="a7"/>
        <w:numPr>
          <w:ilvl w:val="1"/>
          <w:numId w:val="26"/>
        </w:numPr>
        <w:spacing w:after="0"/>
        <w:ind w:left="0" w:firstLine="284"/>
        <w:rPr>
          <w:sz w:val="22"/>
          <w:szCs w:val="22"/>
        </w:rPr>
      </w:pPr>
      <w:r w:rsidRPr="00031D01">
        <w:rPr>
          <w:sz w:val="22"/>
          <w:szCs w:val="22"/>
        </w:rPr>
        <w:t xml:space="preserve"> Уплата неустойки (штрафа, пени) и возмещение убытков, причиненных ненадлежащим исполнением обязательств по настоящему Договору, не освобождает Стороны от исполнения обязательств в натуре, в объемах и на условиях, предусмотренных настоящим Договором, кроме случаев, предусмотренных действующим законодательством Российской Федерации.</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 xml:space="preserve"> В случае наличия претензий, споров, разногласий относительно исполнения одной из сторон своих обязатель</w:t>
      </w:r>
      <w:proofErr w:type="gramStart"/>
      <w:r w:rsidRPr="00031D01">
        <w:rPr>
          <w:bCs/>
          <w:sz w:val="22"/>
          <w:szCs w:val="22"/>
        </w:rPr>
        <w:t>ств др</w:t>
      </w:r>
      <w:proofErr w:type="gramEnd"/>
      <w:r w:rsidRPr="00031D01">
        <w:rPr>
          <w:bCs/>
          <w:sz w:val="22"/>
          <w:szCs w:val="22"/>
        </w:rPr>
        <w:t>угая сторона может направить претензию. Срок рассмотрения претензии – 10 рабочих дней с момента ее получения.</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 xml:space="preserve">  Если стороны не смогут найти взаимоприемлемое решение, спор подлежит передаче на рассмотрение в Арбитражный суд Самарской области.</w:t>
      </w:r>
    </w:p>
    <w:p w:rsidR="000F00B7" w:rsidRPr="00031D01" w:rsidRDefault="000F00B7" w:rsidP="00031D01">
      <w:pPr>
        <w:pStyle w:val="a7"/>
        <w:spacing w:after="0"/>
        <w:ind w:left="284"/>
        <w:rPr>
          <w:sz w:val="22"/>
          <w:szCs w:val="2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9. ДОПОЛНИТЕЛЬНЫЕ УСЛОВИЯ</w:t>
      </w:r>
    </w:p>
    <w:p w:rsidR="000F00B7" w:rsidRPr="00031D01" w:rsidRDefault="000F00B7" w:rsidP="00031D01">
      <w:pPr>
        <w:pStyle w:val="a7"/>
        <w:spacing w:after="0"/>
        <w:ind w:firstLine="284"/>
        <w:rPr>
          <w:bCs/>
          <w:sz w:val="22"/>
          <w:szCs w:val="22"/>
        </w:rPr>
      </w:pPr>
      <w:r w:rsidRPr="00031D01">
        <w:rPr>
          <w:bCs/>
          <w:sz w:val="22"/>
          <w:szCs w:val="22"/>
        </w:rPr>
        <w:t>9.1. Информация, ставшая известной Исполнителю о Заказчике во время исполнения своих обязанностей по настоящему Договору, считается конфиденциальной и не может без согласия Заказчика передаваться третьим лицам.</w:t>
      </w:r>
    </w:p>
    <w:p w:rsidR="000F00B7" w:rsidRPr="00031D01" w:rsidRDefault="000F00B7" w:rsidP="00031D01">
      <w:pPr>
        <w:pStyle w:val="a7"/>
        <w:spacing w:after="0"/>
        <w:ind w:firstLine="284"/>
        <w:rPr>
          <w:bCs/>
          <w:sz w:val="22"/>
          <w:szCs w:val="22"/>
        </w:rPr>
      </w:pPr>
      <w:r w:rsidRPr="00031D01">
        <w:rPr>
          <w:bCs/>
          <w:sz w:val="22"/>
          <w:szCs w:val="22"/>
        </w:rPr>
        <w:t>9.2. Договор может быть изменен и дополнен по соглашению сторон.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0F00B7" w:rsidRPr="00031D01" w:rsidRDefault="000F00B7" w:rsidP="00031D01">
      <w:pPr>
        <w:pStyle w:val="a7"/>
        <w:spacing w:after="0"/>
        <w:ind w:firstLine="284"/>
        <w:rPr>
          <w:bCs/>
          <w:sz w:val="22"/>
          <w:szCs w:val="22"/>
        </w:rPr>
      </w:pPr>
      <w:r w:rsidRPr="00031D01">
        <w:rPr>
          <w:bCs/>
          <w:sz w:val="22"/>
          <w:szCs w:val="22"/>
        </w:rPr>
        <w:t>9.3. Настоящий Договор составлен в 2-х подлинных экземплярах, по одному для каждой из сторон.</w:t>
      </w:r>
    </w:p>
    <w:p w:rsidR="000F00B7" w:rsidRPr="00031D01" w:rsidRDefault="000F00B7" w:rsidP="00031D01">
      <w:pPr>
        <w:pStyle w:val="a7"/>
        <w:spacing w:after="0"/>
        <w:ind w:firstLine="284"/>
        <w:rPr>
          <w:bCs/>
          <w:sz w:val="22"/>
          <w:szCs w:val="22"/>
        </w:rPr>
      </w:pPr>
      <w:r w:rsidRPr="00031D01">
        <w:rPr>
          <w:bCs/>
          <w:sz w:val="22"/>
          <w:szCs w:val="22"/>
        </w:rPr>
        <w:t>9.4. В случае изменения реквизитов стороны договора  обязаны в 15-дневный срок уведомить об этом друг друга в письменной форме.</w:t>
      </w:r>
    </w:p>
    <w:p w:rsidR="000F00B7" w:rsidRPr="00031D01" w:rsidRDefault="000F00B7" w:rsidP="00031D01">
      <w:pPr>
        <w:pStyle w:val="Text"/>
        <w:spacing w:after="0"/>
        <w:ind w:firstLine="284"/>
        <w:jc w:val="both"/>
        <w:rPr>
          <w:sz w:val="22"/>
          <w:szCs w:val="22"/>
          <w:lang w:val="ru-RU"/>
        </w:rPr>
      </w:pPr>
      <w:r w:rsidRPr="00031D01">
        <w:rPr>
          <w:color w:val="000000"/>
          <w:sz w:val="22"/>
          <w:szCs w:val="22"/>
          <w:lang w:val="ru-RU"/>
        </w:rPr>
        <w:t xml:space="preserve">9.5. </w:t>
      </w:r>
      <w:proofErr w:type="gramStart"/>
      <w:r w:rsidRPr="00031D01">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F00B7" w:rsidRPr="00031D01" w:rsidRDefault="000F00B7" w:rsidP="00031D01">
      <w:pPr>
        <w:pStyle w:val="Text"/>
        <w:spacing w:after="0"/>
        <w:ind w:firstLine="709"/>
        <w:jc w:val="both"/>
        <w:rPr>
          <w:b/>
          <w:bCs/>
          <w:sz w:val="22"/>
          <w:szCs w:val="22"/>
          <w:lang w:val="ru-RU"/>
        </w:rPr>
      </w:pPr>
      <w:proofErr w:type="gramStart"/>
      <w:r w:rsidRPr="00031D01">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0F00B7" w:rsidRPr="00031D01" w:rsidRDefault="000F00B7" w:rsidP="00031D01">
      <w:pPr>
        <w:pStyle w:val="Text"/>
        <w:spacing w:after="0"/>
        <w:ind w:firstLine="709"/>
        <w:jc w:val="both"/>
        <w:rPr>
          <w:sz w:val="22"/>
          <w:szCs w:val="22"/>
          <w:lang w:val="ru-RU"/>
        </w:rPr>
      </w:pPr>
      <w:r w:rsidRPr="00031D01">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031D01">
        <w:rPr>
          <w:b/>
          <w:bCs/>
          <w:sz w:val="22"/>
          <w:szCs w:val="22"/>
          <w:lang w:val="ru-RU"/>
        </w:rPr>
        <w:t xml:space="preserve"> </w:t>
      </w:r>
      <w:r w:rsidRPr="00031D01">
        <w:rPr>
          <w:bCs/>
          <w:sz w:val="22"/>
          <w:szCs w:val="22"/>
          <w:lang w:val="ru-RU"/>
        </w:rPr>
        <w:t xml:space="preserve">Это подтверждение должно быть направлено в течение десяти рабочих дней </w:t>
      </w:r>
      <w:proofErr w:type="gramStart"/>
      <w:r w:rsidRPr="00031D01">
        <w:rPr>
          <w:bCs/>
          <w:sz w:val="22"/>
          <w:szCs w:val="22"/>
          <w:lang w:val="ru-RU"/>
        </w:rPr>
        <w:t>с даты направления</w:t>
      </w:r>
      <w:proofErr w:type="gramEnd"/>
      <w:r w:rsidRPr="00031D01">
        <w:rPr>
          <w:bCs/>
          <w:sz w:val="22"/>
          <w:szCs w:val="22"/>
          <w:lang w:val="ru-RU"/>
        </w:rPr>
        <w:t xml:space="preserve"> письменного уведомления.</w:t>
      </w:r>
    </w:p>
    <w:p w:rsidR="000F00B7" w:rsidRPr="00031D01" w:rsidRDefault="000F00B7" w:rsidP="00031D01">
      <w:pPr>
        <w:pStyle w:val="Text"/>
        <w:spacing w:after="0"/>
        <w:ind w:firstLine="709"/>
        <w:jc w:val="both"/>
        <w:rPr>
          <w:b/>
          <w:bCs/>
          <w:sz w:val="22"/>
          <w:szCs w:val="22"/>
          <w:lang w:val="ru-RU"/>
        </w:rPr>
      </w:pPr>
      <w:proofErr w:type="gramStart"/>
      <w:r w:rsidRPr="00031D01">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031D01">
        <w:rPr>
          <w:sz w:val="22"/>
          <w:szCs w:val="22"/>
          <w:lang w:val="ru-RU"/>
        </w:rPr>
        <w:t xml:space="preserve"> доходов, полученных преступным путем.</w:t>
      </w:r>
    </w:p>
    <w:p w:rsidR="000F00B7" w:rsidRPr="00031D01" w:rsidRDefault="000F00B7" w:rsidP="00031D01">
      <w:pPr>
        <w:pStyle w:val="text0"/>
        <w:spacing w:after="0"/>
        <w:ind w:firstLine="709"/>
        <w:jc w:val="both"/>
        <w:rPr>
          <w:sz w:val="22"/>
          <w:szCs w:val="22"/>
        </w:rPr>
      </w:pPr>
      <w:r w:rsidRPr="00031D01">
        <w:rPr>
          <w:sz w:val="22"/>
          <w:szCs w:val="22"/>
        </w:rPr>
        <w:t xml:space="preserve">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031D01">
        <w:rPr>
          <w:sz w:val="22"/>
          <w:szCs w:val="22"/>
        </w:rPr>
        <w:t>был</w:t>
      </w:r>
      <w:proofErr w:type="gramEnd"/>
      <w:r w:rsidRPr="00031D01">
        <w:rPr>
          <w:sz w:val="22"/>
          <w:szCs w:val="22"/>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F00B7" w:rsidRPr="00031D01" w:rsidRDefault="000F00B7" w:rsidP="00031D01">
      <w:pPr>
        <w:spacing w:after="0" w:line="240" w:lineRule="auto"/>
        <w:jc w:val="both"/>
        <w:rPr>
          <w:rFonts w:ascii="Times New Roman" w:hAnsi="Times New Roman" w:cs="Times New Roman"/>
          <w:color w:val="000000"/>
        </w:rPr>
      </w:pP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center"/>
        <w:rPr>
          <w:rFonts w:ascii="Times New Roman" w:hAnsi="Times New Roman" w:cs="Times New Roman"/>
          <w:b/>
          <w:bCs/>
        </w:rPr>
      </w:pPr>
      <w:r w:rsidRPr="00031D01">
        <w:rPr>
          <w:rFonts w:ascii="Times New Roman" w:hAnsi="Times New Roman" w:cs="Times New Roman"/>
          <w:b/>
          <w:bCs/>
        </w:rPr>
        <w:t>10. Реквизиты сторон</w:t>
      </w:r>
    </w:p>
    <w:tbl>
      <w:tblPr>
        <w:tblW w:w="10371" w:type="dxa"/>
        <w:tblInd w:w="-252" w:type="dxa"/>
        <w:tblLayout w:type="fixed"/>
        <w:tblLook w:val="0000" w:firstRow="0" w:lastRow="0" w:firstColumn="0" w:lastColumn="0" w:noHBand="0" w:noVBand="0"/>
      </w:tblPr>
      <w:tblGrid>
        <w:gridCol w:w="1724"/>
        <w:gridCol w:w="3379"/>
        <w:gridCol w:w="23"/>
        <w:gridCol w:w="261"/>
        <w:gridCol w:w="23"/>
        <w:gridCol w:w="1814"/>
        <w:gridCol w:w="3124"/>
        <w:gridCol w:w="23"/>
      </w:tblGrid>
      <w:tr w:rsidR="000F00B7" w:rsidRPr="00031D01" w:rsidTr="004B7004">
        <w:trPr>
          <w:gridAfter w:val="1"/>
          <w:wAfter w:w="23" w:type="dxa"/>
        </w:trPr>
        <w:tc>
          <w:tcPr>
            <w:tcW w:w="5103" w:type="dxa"/>
            <w:gridSpan w:val="2"/>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b/>
                <w:bCs/>
              </w:rPr>
              <w:t>Исполнитель</w:t>
            </w:r>
          </w:p>
        </w:tc>
        <w:tc>
          <w:tcPr>
            <w:tcW w:w="284" w:type="dxa"/>
            <w:gridSpan w:val="2"/>
          </w:tcPr>
          <w:p w:rsidR="000F00B7" w:rsidRPr="00031D01" w:rsidRDefault="000F00B7" w:rsidP="00031D01">
            <w:pPr>
              <w:spacing w:after="0" w:line="240" w:lineRule="auto"/>
              <w:ind w:left="-108" w:right="-108"/>
              <w:jc w:val="center"/>
              <w:rPr>
                <w:rFonts w:ascii="Times New Roman" w:hAnsi="Times New Roman" w:cs="Times New Roman"/>
              </w:rPr>
            </w:pPr>
          </w:p>
        </w:tc>
        <w:tc>
          <w:tcPr>
            <w:tcW w:w="4961" w:type="dxa"/>
            <w:gridSpan w:val="3"/>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b/>
                <w:bCs/>
              </w:rPr>
              <w:t>Заказчик</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Название</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jc w:val="center"/>
              <w:rPr>
                <w:rFonts w:ascii="Times New Roman" w:hAnsi="Times New Roman" w:cs="Times New Roman"/>
                <w:b/>
              </w:rPr>
            </w:pPr>
            <w:r w:rsidRPr="00031D01">
              <w:rPr>
                <w:rFonts w:ascii="Times New Roman" w:hAnsi="Times New Roman" w:cs="Times New Roman"/>
                <w:b/>
              </w:rPr>
              <w:t>Название</w:t>
            </w:r>
          </w:p>
        </w:tc>
        <w:tc>
          <w:tcPr>
            <w:tcW w:w="3147" w:type="dxa"/>
            <w:gridSpan w:val="2"/>
            <w:vAlign w:val="center"/>
          </w:tcPr>
          <w:p w:rsidR="000F00B7" w:rsidRPr="00031D01" w:rsidRDefault="000F00B7" w:rsidP="00031D01">
            <w:pPr>
              <w:spacing w:after="0" w:line="240" w:lineRule="auto"/>
              <w:jc w:val="center"/>
              <w:rPr>
                <w:rFonts w:ascii="Times New Roman" w:hAnsi="Times New Roman" w:cs="Times New Roman"/>
                <w:b/>
              </w:rPr>
            </w:pPr>
            <w:r w:rsidRPr="00031D01">
              <w:rPr>
                <w:rFonts w:ascii="Times New Roman" w:hAnsi="Times New Roman" w:cs="Times New Roman"/>
                <w:b/>
              </w:rPr>
              <w:t>Федеральное казенное предприятие  "Приволжский государственный боеприпасный испытательный полигон" (ФКП "ПГБИП")</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right="-108"/>
              <w:rPr>
                <w:rFonts w:ascii="Times New Roman" w:hAnsi="Times New Roman" w:cs="Times New Roman"/>
              </w:rPr>
            </w:pPr>
            <w:r w:rsidRPr="00031D01">
              <w:rPr>
                <w:rFonts w:ascii="Times New Roman" w:hAnsi="Times New Roman" w:cs="Times New Roman"/>
              </w:rPr>
              <w:t xml:space="preserve"> Юридический адрес</w:t>
            </w:r>
          </w:p>
        </w:tc>
        <w:tc>
          <w:tcPr>
            <w:tcW w:w="3402" w:type="dxa"/>
            <w:gridSpan w:val="2"/>
            <w:vAlign w:val="center"/>
          </w:tcPr>
          <w:p w:rsidR="000F00B7" w:rsidRPr="00031D01" w:rsidRDefault="000F00B7" w:rsidP="00031D01">
            <w:pPr>
              <w:spacing w:after="0" w:line="240" w:lineRule="auto"/>
              <w:ind w:left="34" w:right="-227" w:hanging="142"/>
              <w:rPr>
                <w:rFonts w:ascii="Times New Roman" w:hAnsi="Times New Roman" w:cs="Times New Roman"/>
              </w:rPr>
            </w:pPr>
          </w:p>
        </w:tc>
        <w:tc>
          <w:tcPr>
            <w:tcW w:w="284" w:type="dxa"/>
            <w:gridSpan w:val="2"/>
          </w:tcPr>
          <w:p w:rsidR="000F00B7" w:rsidRPr="00031D01" w:rsidRDefault="000F00B7" w:rsidP="00031D01">
            <w:pPr>
              <w:spacing w:after="0" w:line="240" w:lineRule="auto"/>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Юридический адрес</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 xml:space="preserve">446104, Самарская область, </w:t>
            </w:r>
            <w:proofErr w:type="spellStart"/>
            <w:r w:rsidRPr="00031D01">
              <w:rPr>
                <w:rFonts w:ascii="Times New Roman" w:hAnsi="Times New Roman" w:cs="Times New Roman"/>
              </w:rPr>
              <w:t>г</w:t>
            </w:r>
            <w:proofErr w:type="gramStart"/>
            <w:r w:rsidRPr="00031D01">
              <w:rPr>
                <w:rFonts w:ascii="Times New Roman" w:hAnsi="Times New Roman" w:cs="Times New Roman"/>
              </w:rPr>
              <w:t>.Ч</w:t>
            </w:r>
            <w:proofErr w:type="gramEnd"/>
            <w:r w:rsidRPr="00031D01">
              <w:rPr>
                <w:rFonts w:ascii="Times New Roman" w:hAnsi="Times New Roman" w:cs="Times New Roman"/>
              </w:rPr>
              <w:t>апаевск</w:t>
            </w:r>
            <w:proofErr w:type="spellEnd"/>
            <w:r w:rsidRPr="00031D01">
              <w:rPr>
                <w:rFonts w:ascii="Times New Roman" w:hAnsi="Times New Roman" w:cs="Times New Roman"/>
              </w:rPr>
              <w:t xml:space="preserve">, </w:t>
            </w:r>
            <w:proofErr w:type="spellStart"/>
            <w:r w:rsidRPr="00031D01">
              <w:rPr>
                <w:rFonts w:ascii="Times New Roman" w:hAnsi="Times New Roman" w:cs="Times New Roman"/>
              </w:rPr>
              <w:t>ул.Мячина</w:t>
            </w:r>
            <w:proofErr w:type="spellEnd"/>
            <w:r w:rsidRPr="00031D01">
              <w:rPr>
                <w:rFonts w:ascii="Times New Roman" w:hAnsi="Times New Roman" w:cs="Times New Roman"/>
              </w:rPr>
              <w:t xml:space="preserve"> - 14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rPr>
                <w:rFonts w:ascii="Times New Roman" w:hAnsi="Times New Roman" w:cs="Times New Roman"/>
              </w:rPr>
            </w:pPr>
            <w:r w:rsidRPr="00031D01">
              <w:rPr>
                <w:rFonts w:ascii="Times New Roman" w:hAnsi="Times New Roman" w:cs="Times New Roman"/>
              </w:rPr>
              <w:t xml:space="preserve"> Фактический адрес</w:t>
            </w:r>
          </w:p>
        </w:tc>
        <w:tc>
          <w:tcPr>
            <w:tcW w:w="3402" w:type="dxa"/>
            <w:gridSpan w:val="2"/>
            <w:vAlign w:val="center"/>
          </w:tcPr>
          <w:p w:rsidR="000F00B7" w:rsidRPr="00031D01" w:rsidRDefault="000F00B7" w:rsidP="00031D01">
            <w:pPr>
              <w:spacing w:after="0" w:line="240" w:lineRule="auto"/>
              <w:ind w:right="-108" w:hanging="85"/>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ind w:right="-391"/>
              <w:rPr>
                <w:rFonts w:ascii="Times New Roman" w:hAnsi="Times New Roman" w:cs="Times New Roman"/>
              </w:rPr>
            </w:pPr>
            <w:r w:rsidRPr="00031D01">
              <w:rPr>
                <w:rFonts w:ascii="Times New Roman" w:hAnsi="Times New Roman" w:cs="Times New Roman"/>
              </w:rPr>
              <w:t>Фактический адрес</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 xml:space="preserve">446104, Самарская область, </w:t>
            </w:r>
            <w:proofErr w:type="spellStart"/>
            <w:r w:rsidRPr="00031D01">
              <w:rPr>
                <w:rFonts w:ascii="Times New Roman" w:hAnsi="Times New Roman" w:cs="Times New Roman"/>
              </w:rPr>
              <w:t>г</w:t>
            </w:r>
            <w:proofErr w:type="gramStart"/>
            <w:r w:rsidRPr="00031D01">
              <w:rPr>
                <w:rFonts w:ascii="Times New Roman" w:hAnsi="Times New Roman" w:cs="Times New Roman"/>
              </w:rPr>
              <w:t>.Ч</w:t>
            </w:r>
            <w:proofErr w:type="gramEnd"/>
            <w:r w:rsidRPr="00031D01">
              <w:rPr>
                <w:rFonts w:ascii="Times New Roman" w:hAnsi="Times New Roman" w:cs="Times New Roman"/>
              </w:rPr>
              <w:t>апаевск</w:t>
            </w:r>
            <w:proofErr w:type="spellEnd"/>
            <w:r w:rsidRPr="00031D01">
              <w:rPr>
                <w:rFonts w:ascii="Times New Roman" w:hAnsi="Times New Roman" w:cs="Times New Roman"/>
              </w:rPr>
              <w:t xml:space="preserve">, </w:t>
            </w:r>
            <w:proofErr w:type="spellStart"/>
            <w:r w:rsidRPr="00031D01">
              <w:rPr>
                <w:rFonts w:ascii="Times New Roman" w:hAnsi="Times New Roman" w:cs="Times New Roman"/>
              </w:rPr>
              <w:t>ул.Мячина</w:t>
            </w:r>
            <w:proofErr w:type="spellEnd"/>
            <w:r w:rsidRPr="00031D01">
              <w:rPr>
                <w:rFonts w:ascii="Times New Roman" w:hAnsi="Times New Roman" w:cs="Times New Roman"/>
              </w:rPr>
              <w:t xml:space="preserve"> - 14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Телефоны</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Телефоны</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lang w:val="en-US"/>
              </w:rPr>
              <w:t>(84639) 4-40-17, 6-11-85</w:t>
            </w:r>
            <w:r w:rsidRPr="00031D01">
              <w:rPr>
                <w:rFonts w:ascii="Times New Roman" w:hAnsi="Times New Roman" w:cs="Times New Roman"/>
              </w:rPr>
              <w:t>,</w:t>
            </w:r>
            <w:r w:rsidRPr="00031D01">
              <w:rPr>
                <w:rFonts w:ascii="Times New Roman" w:hAnsi="Times New Roman" w:cs="Times New Roman"/>
                <w:lang w:val="en-US"/>
              </w:rPr>
              <w:t xml:space="preserve"> </w:t>
            </w:r>
            <w:r w:rsidRPr="00031D01">
              <w:rPr>
                <w:rFonts w:ascii="Times New Roman" w:hAnsi="Times New Roman" w:cs="Times New Roman"/>
              </w:rPr>
              <w:t>факс</w:t>
            </w:r>
            <w:r w:rsidRPr="00031D01">
              <w:rPr>
                <w:rFonts w:ascii="Times New Roman" w:hAnsi="Times New Roman" w:cs="Times New Roman"/>
                <w:lang w:val="en-US"/>
              </w:rPr>
              <w:t xml:space="preserve"> (84639) 6-11-80</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lang w:val="en-US"/>
              </w:rPr>
            </w:pPr>
            <w:r w:rsidRPr="00031D01">
              <w:rPr>
                <w:rFonts w:ascii="Times New Roman" w:hAnsi="Times New Roman" w:cs="Times New Roman"/>
                <w:lang w:val="en-US"/>
              </w:rPr>
              <w:t>Internet, e-mail</w:t>
            </w:r>
          </w:p>
        </w:tc>
        <w:tc>
          <w:tcPr>
            <w:tcW w:w="3402" w:type="dxa"/>
            <w:gridSpan w:val="2"/>
            <w:vAlign w:val="center"/>
          </w:tcPr>
          <w:p w:rsidR="000F00B7" w:rsidRPr="00031D01" w:rsidRDefault="000F00B7" w:rsidP="00031D01">
            <w:pPr>
              <w:spacing w:after="0" w:line="240" w:lineRule="auto"/>
              <w:rPr>
                <w:rFonts w:ascii="Times New Roman" w:hAnsi="Times New Roman" w:cs="Times New Roman"/>
                <w:lang w:val="en-US"/>
              </w:rPr>
            </w:pPr>
          </w:p>
        </w:tc>
        <w:tc>
          <w:tcPr>
            <w:tcW w:w="284" w:type="dxa"/>
            <w:gridSpan w:val="2"/>
          </w:tcPr>
          <w:p w:rsidR="000F00B7" w:rsidRPr="00031D01" w:rsidRDefault="000F00B7" w:rsidP="00031D01">
            <w:pPr>
              <w:spacing w:after="0" w:line="240" w:lineRule="auto"/>
              <w:jc w:val="center"/>
              <w:rPr>
                <w:rFonts w:ascii="Times New Roman" w:hAnsi="Times New Roman" w:cs="Times New Roman"/>
                <w:lang w:val="en-US"/>
              </w:rPr>
            </w:pPr>
          </w:p>
        </w:tc>
        <w:tc>
          <w:tcPr>
            <w:tcW w:w="1814" w:type="dxa"/>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lang w:val="en-US"/>
              </w:rPr>
              <w:t>Internet, e-mail</w:t>
            </w:r>
          </w:p>
        </w:tc>
        <w:tc>
          <w:tcPr>
            <w:tcW w:w="3147" w:type="dxa"/>
            <w:gridSpan w:val="2"/>
            <w:vAlign w:val="center"/>
          </w:tcPr>
          <w:p w:rsidR="000F00B7" w:rsidRPr="00031D01" w:rsidRDefault="00FC0F7A" w:rsidP="00031D01">
            <w:pPr>
              <w:spacing w:after="0" w:line="240" w:lineRule="auto"/>
              <w:rPr>
                <w:rFonts w:ascii="Times New Roman" w:hAnsi="Times New Roman" w:cs="Times New Roman"/>
                <w:color w:val="000000"/>
                <w:lang w:val="en-US"/>
              </w:rPr>
            </w:pPr>
            <w:hyperlink r:id="rId29" w:tooltip="Электронная почта ФКП &quot;ПГБИП&quot;" w:history="1">
              <w:r w:rsidR="000F00B7" w:rsidRPr="00031D01">
                <w:rPr>
                  <w:rFonts w:ascii="Times New Roman" w:hAnsi="Times New Roman" w:cs="Times New Roman"/>
                  <w:color w:val="000000"/>
                </w:rPr>
                <w:t>info@pgbip.ru</w:t>
              </w:r>
            </w:hyperlink>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lang w:val="en-US"/>
              </w:rPr>
            </w:pPr>
            <w:r w:rsidRPr="00031D01">
              <w:rPr>
                <w:rFonts w:ascii="Times New Roman" w:hAnsi="Times New Roman" w:cs="Times New Roman"/>
              </w:rPr>
              <w:t>ИНН</w:t>
            </w:r>
            <w:r w:rsidRPr="00031D01">
              <w:rPr>
                <w:rFonts w:ascii="Times New Roman" w:hAnsi="Times New Roman" w:cs="Times New Roman"/>
                <w:lang w:val="en-US"/>
              </w:rPr>
              <w:t xml:space="preserve"> / </w:t>
            </w:r>
            <w:r w:rsidRPr="00031D01">
              <w:rPr>
                <w:rFonts w:ascii="Times New Roman" w:hAnsi="Times New Roman" w:cs="Times New Roman"/>
              </w:rPr>
              <w:t>КПП</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ИНН / КПП</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rPr>
              <w:t>6330280371 / 633001001</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БИК</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БИК</w:t>
            </w:r>
          </w:p>
        </w:tc>
        <w:tc>
          <w:tcPr>
            <w:tcW w:w="3147" w:type="dxa"/>
            <w:gridSpan w:val="2"/>
            <w:vAlign w:val="center"/>
          </w:tcPr>
          <w:p w:rsidR="000F00B7" w:rsidRPr="00596365" w:rsidRDefault="00DF1362" w:rsidP="00031D01">
            <w:pPr>
              <w:spacing w:after="0" w:line="240" w:lineRule="auto"/>
              <w:rPr>
                <w:rFonts w:ascii="Times New Roman" w:hAnsi="Times New Roman" w:cs="Times New Roman"/>
                <w:lang w:val="en-US"/>
              </w:rPr>
            </w:pPr>
            <w:r w:rsidRPr="00596365">
              <w:rPr>
                <w:rFonts w:ascii="Times New Roman" w:hAnsi="Times New Roman" w:cs="Times New Roman"/>
              </w:rPr>
              <w:t>042 202 824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Расчетный счет</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Расчетный счет</w:t>
            </w:r>
          </w:p>
        </w:tc>
        <w:tc>
          <w:tcPr>
            <w:tcW w:w="3147" w:type="dxa"/>
            <w:gridSpan w:val="2"/>
            <w:vAlign w:val="center"/>
          </w:tcPr>
          <w:p w:rsidR="000F00B7" w:rsidRPr="00596365" w:rsidRDefault="00DF1362" w:rsidP="00031D01">
            <w:pPr>
              <w:spacing w:after="0" w:line="240" w:lineRule="auto"/>
              <w:rPr>
                <w:rFonts w:ascii="Times New Roman" w:hAnsi="Times New Roman" w:cs="Times New Roman"/>
              </w:rPr>
            </w:pPr>
            <w:r w:rsidRPr="00596365">
              <w:rPr>
                <w:rFonts w:ascii="Times New Roman" w:hAnsi="Times New Roman" w:cs="Times New Roman"/>
              </w:rPr>
              <w:t>405 028 107 291 800 000 01</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Корр. Счет</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Корр. счет</w:t>
            </w:r>
          </w:p>
        </w:tc>
        <w:tc>
          <w:tcPr>
            <w:tcW w:w="3147" w:type="dxa"/>
            <w:gridSpan w:val="2"/>
            <w:vAlign w:val="center"/>
          </w:tcPr>
          <w:p w:rsidR="000F00B7" w:rsidRPr="00596365" w:rsidRDefault="00DF1362" w:rsidP="00031D01">
            <w:pPr>
              <w:spacing w:after="0" w:line="240" w:lineRule="auto"/>
              <w:rPr>
                <w:rFonts w:ascii="Times New Roman" w:hAnsi="Times New Roman" w:cs="Times New Roman"/>
                <w:lang w:val="en-US"/>
              </w:rPr>
            </w:pPr>
            <w:r w:rsidRPr="00596365">
              <w:rPr>
                <w:rFonts w:ascii="Times New Roman" w:hAnsi="Times New Roman" w:cs="Times New Roman"/>
              </w:rPr>
              <w:t>301 018 102 000 000 00 824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Банк</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Банк</w:t>
            </w:r>
          </w:p>
        </w:tc>
        <w:tc>
          <w:tcPr>
            <w:tcW w:w="3147" w:type="dxa"/>
            <w:gridSpan w:val="2"/>
            <w:vAlign w:val="center"/>
          </w:tcPr>
          <w:p w:rsidR="000F00B7" w:rsidRPr="00596365" w:rsidRDefault="00DF1362" w:rsidP="00031D01">
            <w:pPr>
              <w:spacing w:after="0" w:line="240" w:lineRule="auto"/>
              <w:rPr>
                <w:rFonts w:ascii="Times New Roman" w:hAnsi="Times New Roman" w:cs="Times New Roman"/>
              </w:rPr>
            </w:pPr>
            <w:r w:rsidRPr="00596365">
              <w:rPr>
                <w:rFonts w:ascii="Times New Roman" w:hAnsi="Times New Roman" w:cs="Times New Roman"/>
              </w:rPr>
              <w:t>Нижегородский филиал АО «АЛЬФА-БАНК» г. Нижний Новгород</w:t>
            </w:r>
          </w:p>
        </w:tc>
      </w:tr>
    </w:tbl>
    <w:p w:rsidR="000F00B7" w:rsidRPr="00031D01" w:rsidRDefault="000F00B7" w:rsidP="00031D01">
      <w:pPr>
        <w:spacing w:after="0" w:line="240" w:lineRule="auto"/>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4962"/>
        <w:gridCol w:w="567"/>
        <w:gridCol w:w="4536"/>
      </w:tblGrid>
      <w:tr w:rsidR="000F00B7" w:rsidRPr="00031D01" w:rsidTr="00031D01">
        <w:tc>
          <w:tcPr>
            <w:tcW w:w="4962"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________________________</w:t>
            </w:r>
          </w:p>
          <w:p w:rsidR="000F00B7" w:rsidRPr="00031D01" w:rsidRDefault="000F00B7" w:rsidP="00031D01">
            <w:pPr>
              <w:spacing w:after="0" w:line="240" w:lineRule="auto"/>
              <w:jc w:val="center"/>
              <w:rPr>
                <w:rFonts w:ascii="Times New Roman" w:hAnsi="Times New Roman" w:cs="Times New Roman"/>
              </w:rPr>
            </w:pPr>
          </w:p>
        </w:tc>
        <w:tc>
          <w:tcPr>
            <w:tcW w:w="567"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p>
        </w:tc>
        <w:tc>
          <w:tcPr>
            <w:tcW w:w="4536"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Директор ФКП "ПГБИП"</w:t>
            </w: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w:t>
            </w: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________________________</w:t>
            </w: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w:t>
            </w:r>
            <w:proofErr w:type="spellStart"/>
            <w:r w:rsidRPr="00031D01">
              <w:rPr>
                <w:rFonts w:ascii="Times New Roman" w:hAnsi="Times New Roman" w:cs="Times New Roman"/>
              </w:rPr>
              <w:t>Кияткин</w:t>
            </w:r>
            <w:proofErr w:type="spellEnd"/>
            <w:r w:rsidRPr="00031D01">
              <w:rPr>
                <w:rFonts w:ascii="Times New Roman" w:hAnsi="Times New Roman" w:cs="Times New Roman"/>
              </w:rPr>
              <w:t xml:space="preserve"> Д.В.</w:t>
            </w:r>
          </w:p>
        </w:tc>
      </w:tr>
    </w:tbl>
    <w:p w:rsidR="000F00B7" w:rsidRPr="000F00B7" w:rsidRDefault="000F00B7" w:rsidP="000F00B7"/>
    <w:p w:rsidR="000F00B7" w:rsidRDefault="000F00B7" w:rsidP="00E902D0">
      <w:pPr>
        <w:spacing w:after="0" w:line="240" w:lineRule="auto"/>
        <w:ind w:firstLine="720"/>
        <w:jc w:val="both"/>
        <w:rPr>
          <w:rFonts w:ascii="Times New Roman" w:eastAsia="Times New Roman" w:hAnsi="Times New Roman" w:cs="Times New Roman"/>
          <w:sz w:val="24"/>
          <w:szCs w:val="24"/>
          <w:lang w:eastAsia="ru-RU"/>
        </w:rPr>
      </w:pPr>
    </w:p>
    <w:p w:rsidR="004B7004" w:rsidRDefault="004B700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E875C5" w:rsidRPr="004B7004" w:rsidRDefault="00E875C5" w:rsidP="00917546">
      <w:pPr>
        <w:pStyle w:val="a7"/>
        <w:spacing w:after="0"/>
        <w:jc w:val="right"/>
        <w:rPr>
          <w:b/>
          <w:sz w:val="22"/>
          <w:szCs w:val="22"/>
        </w:rPr>
      </w:pPr>
      <w:r w:rsidRPr="004B7004">
        <w:rPr>
          <w:b/>
          <w:sz w:val="22"/>
          <w:szCs w:val="22"/>
        </w:rPr>
        <w:t>Приложение 1</w:t>
      </w:r>
    </w:p>
    <w:p w:rsidR="00E875C5" w:rsidRPr="004B7004" w:rsidRDefault="00E875C5" w:rsidP="00917546">
      <w:pPr>
        <w:pStyle w:val="a7"/>
        <w:spacing w:after="0"/>
        <w:jc w:val="right"/>
        <w:rPr>
          <w:b/>
          <w:sz w:val="22"/>
          <w:szCs w:val="22"/>
        </w:rPr>
      </w:pPr>
      <w:r w:rsidRPr="004B7004">
        <w:rPr>
          <w:b/>
          <w:sz w:val="22"/>
          <w:szCs w:val="22"/>
        </w:rPr>
        <w:t xml:space="preserve"> к Договору об оказании информационных услуг </w:t>
      </w:r>
    </w:p>
    <w:p w:rsidR="00E875C5" w:rsidRPr="004B7004" w:rsidRDefault="00E875C5" w:rsidP="00917546">
      <w:pPr>
        <w:pStyle w:val="a7"/>
        <w:spacing w:after="0"/>
        <w:jc w:val="right"/>
        <w:rPr>
          <w:b/>
          <w:sz w:val="22"/>
          <w:szCs w:val="22"/>
        </w:rPr>
      </w:pPr>
      <w:r w:rsidRPr="004B7004">
        <w:rPr>
          <w:b/>
          <w:sz w:val="22"/>
          <w:szCs w:val="22"/>
        </w:rPr>
        <w:t>№ _________от «___» ____________ 20___ г.</w:t>
      </w:r>
    </w:p>
    <w:p w:rsidR="00E875C5" w:rsidRPr="004B7004" w:rsidRDefault="00E875C5" w:rsidP="00917546">
      <w:pPr>
        <w:pStyle w:val="a7"/>
        <w:spacing w:after="0"/>
        <w:jc w:val="right"/>
        <w:rPr>
          <w:b/>
          <w:sz w:val="22"/>
          <w:szCs w:val="22"/>
        </w:rPr>
      </w:pPr>
    </w:p>
    <w:p w:rsidR="00E875C5" w:rsidRPr="004B7004" w:rsidRDefault="00E875C5" w:rsidP="00917546">
      <w:pPr>
        <w:pStyle w:val="a7"/>
        <w:spacing w:after="0"/>
        <w:jc w:val="right"/>
        <w:rPr>
          <w:b/>
          <w:sz w:val="22"/>
          <w:szCs w:val="22"/>
        </w:rPr>
      </w:pPr>
    </w:p>
    <w:p w:rsidR="00E875C5" w:rsidRPr="004B7004" w:rsidRDefault="00E875C5" w:rsidP="00E875C5">
      <w:pPr>
        <w:pStyle w:val="a7"/>
        <w:spacing w:after="0"/>
        <w:jc w:val="center"/>
        <w:rPr>
          <w:b/>
          <w:sz w:val="22"/>
          <w:szCs w:val="22"/>
        </w:rPr>
      </w:pPr>
      <w:r w:rsidRPr="004B7004">
        <w:rPr>
          <w:b/>
          <w:sz w:val="22"/>
          <w:szCs w:val="22"/>
        </w:rPr>
        <w:t>Структура информационных услуг № 1</w:t>
      </w:r>
    </w:p>
    <w:p w:rsidR="00E875C5" w:rsidRPr="004B7004" w:rsidRDefault="00E875C5" w:rsidP="00E875C5">
      <w:pPr>
        <w:pStyle w:val="a7"/>
        <w:spacing w:after="0"/>
        <w:jc w:val="center"/>
        <w:rPr>
          <w:b/>
          <w:sz w:val="22"/>
          <w:szCs w:val="22"/>
        </w:rPr>
      </w:pPr>
      <w:r w:rsidRPr="004B7004">
        <w:rPr>
          <w:b/>
          <w:sz w:val="22"/>
          <w:szCs w:val="22"/>
        </w:rPr>
        <w:t>на период с 01 января 201</w:t>
      </w:r>
      <w:r w:rsidR="00F716D0">
        <w:rPr>
          <w:b/>
          <w:sz w:val="22"/>
          <w:szCs w:val="22"/>
        </w:rPr>
        <w:t>6</w:t>
      </w:r>
      <w:r w:rsidRPr="004B7004">
        <w:rPr>
          <w:b/>
          <w:sz w:val="22"/>
          <w:szCs w:val="22"/>
        </w:rPr>
        <w:t> г. по 31 декабря 201</w:t>
      </w:r>
      <w:r w:rsidR="00F716D0">
        <w:rPr>
          <w:b/>
          <w:sz w:val="22"/>
          <w:szCs w:val="22"/>
        </w:rPr>
        <w:t>6</w:t>
      </w:r>
      <w:r w:rsidRPr="004B7004">
        <w:rPr>
          <w:b/>
          <w:sz w:val="22"/>
          <w:szCs w:val="22"/>
        </w:rPr>
        <w:t> г.</w:t>
      </w:r>
    </w:p>
    <w:p w:rsidR="00E875C5" w:rsidRPr="004B7004" w:rsidRDefault="00E875C5" w:rsidP="00E875C5">
      <w:pPr>
        <w:pStyle w:val="a7"/>
        <w:spacing w:after="0"/>
        <w:jc w:val="center"/>
        <w:rPr>
          <w:b/>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sz w:val="22"/>
          <w:szCs w:val="22"/>
        </w:rPr>
      </w:pPr>
      <w:r w:rsidRPr="004B7004">
        <w:rPr>
          <w:sz w:val="22"/>
          <w:szCs w:val="22"/>
        </w:rPr>
        <w:t xml:space="preserve">             Комплект: </w:t>
      </w:r>
      <w:r w:rsidRPr="004B7004">
        <w:rPr>
          <w:b/>
          <w:sz w:val="22"/>
          <w:szCs w:val="22"/>
        </w:rPr>
        <w:t>ГАРАНТ-Аналитик</w:t>
      </w: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r w:rsidRPr="004B7004">
        <w:rPr>
          <w:b/>
          <w:i/>
          <w:sz w:val="22"/>
          <w:szCs w:val="22"/>
        </w:rPr>
        <w:t xml:space="preserve">            </w:t>
      </w:r>
    </w:p>
    <w:p w:rsidR="00E875C5" w:rsidRPr="004B7004" w:rsidRDefault="00E875C5" w:rsidP="00D744C1">
      <w:pPr>
        <w:pStyle w:val="a7"/>
        <w:spacing w:after="0"/>
        <w:rPr>
          <w:szCs w:val="22"/>
        </w:rPr>
      </w:pPr>
      <w:r w:rsidRPr="004B7004">
        <w:rPr>
          <w:b/>
          <w:sz w:val="22"/>
          <w:szCs w:val="22"/>
        </w:rPr>
        <w:t xml:space="preserve">             </w:t>
      </w: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r w:rsidRPr="004B7004">
        <w:rPr>
          <w:b/>
          <w:i/>
          <w:sz w:val="22"/>
          <w:szCs w:val="22"/>
        </w:rPr>
        <w:tab/>
      </w:r>
      <w:r w:rsidRPr="004B7004">
        <w:rPr>
          <w:sz w:val="22"/>
          <w:szCs w:val="22"/>
        </w:rPr>
        <w:t xml:space="preserve">Количество копий: </w:t>
      </w:r>
      <w:r w:rsidRPr="004B7004">
        <w:rPr>
          <w:b/>
          <w:i/>
          <w:sz w:val="22"/>
          <w:szCs w:val="22"/>
        </w:rPr>
        <w:t>1</w:t>
      </w:r>
    </w:p>
    <w:p w:rsidR="00E875C5" w:rsidRPr="004B7004" w:rsidRDefault="00E875C5" w:rsidP="00E875C5">
      <w:pPr>
        <w:pStyle w:val="a7"/>
        <w:spacing w:after="0"/>
        <w:jc w:val="left"/>
        <w:rPr>
          <w:sz w:val="22"/>
          <w:szCs w:val="22"/>
        </w:rPr>
      </w:pPr>
      <w:r w:rsidRPr="004B7004">
        <w:rPr>
          <w:sz w:val="22"/>
          <w:szCs w:val="22"/>
        </w:rPr>
        <w:t xml:space="preserve">          </w:t>
      </w:r>
    </w:p>
    <w:p w:rsidR="00E875C5" w:rsidRPr="004B7004" w:rsidRDefault="00E875C5" w:rsidP="00E875C5">
      <w:pPr>
        <w:pStyle w:val="a7"/>
        <w:spacing w:after="0"/>
        <w:ind w:left="567"/>
        <w:jc w:val="left"/>
        <w:rPr>
          <w:b/>
          <w:sz w:val="22"/>
          <w:szCs w:val="22"/>
        </w:rPr>
      </w:pPr>
      <w:r w:rsidRPr="004B7004">
        <w:rPr>
          <w:b/>
          <w:sz w:val="22"/>
          <w:szCs w:val="22"/>
        </w:rPr>
        <w:t>Характеристики комплекта:</w:t>
      </w:r>
      <w:r w:rsidRPr="004B7004">
        <w:rPr>
          <w:b/>
          <w:sz w:val="22"/>
          <w:szCs w:val="22"/>
        </w:rPr>
        <w:tab/>
      </w:r>
      <w:r w:rsidRPr="004B7004">
        <w:rPr>
          <w:b/>
          <w:sz w:val="22"/>
          <w:szCs w:val="22"/>
        </w:rPr>
        <w:tab/>
      </w:r>
      <w:r w:rsidRPr="004B7004">
        <w:rPr>
          <w:b/>
          <w:sz w:val="22"/>
          <w:szCs w:val="22"/>
        </w:rPr>
        <w:tab/>
      </w:r>
      <w:r w:rsidRPr="004B7004">
        <w:rPr>
          <w:b/>
          <w:sz w:val="22"/>
          <w:szCs w:val="22"/>
        </w:rPr>
        <w:tab/>
        <w:t xml:space="preserve">          Характеристики Системы:</w:t>
      </w:r>
    </w:p>
    <w:tbl>
      <w:tblPr>
        <w:tblpPr w:leftFromText="180" w:rightFromText="180" w:vertAnchor="text" w:horzAnchor="margin" w:tblpXSpec="right" w:tblpY="50"/>
        <w:tblW w:w="0" w:type="auto"/>
        <w:tblLayout w:type="fixed"/>
        <w:tblCellMar>
          <w:left w:w="70" w:type="dxa"/>
          <w:right w:w="70" w:type="dxa"/>
        </w:tblCellMar>
        <w:tblLook w:val="0000" w:firstRow="0" w:lastRow="0" w:firstColumn="0" w:lastColumn="0" w:noHBand="0" w:noVBand="0"/>
      </w:tblPr>
      <w:tblGrid>
        <w:gridCol w:w="3047"/>
      </w:tblGrid>
      <w:tr w:rsidR="00E875C5" w:rsidRPr="004B7004" w:rsidTr="00441622">
        <w:trPr>
          <w:cantSplit/>
        </w:trPr>
        <w:tc>
          <w:tcPr>
            <w:tcW w:w="3047" w:type="dxa"/>
          </w:tcPr>
          <w:p w:rsidR="00E875C5" w:rsidRPr="004B7004" w:rsidRDefault="00E875C5" w:rsidP="00E875C5">
            <w:pPr>
              <w:pStyle w:val="10"/>
              <w:tabs>
                <w:tab w:val="left" w:pos="0"/>
              </w:tabs>
              <w:snapToGrid w:val="0"/>
              <w:spacing w:before="0" w:after="0"/>
              <w:jc w:val="left"/>
              <w:rPr>
                <w:b w:val="0"/>
                <w:sz w:val="22"/>
                <w:szCs w:val="22"/>
              </w:rPr>
            </w:pPr>
            <w:r w:rsidRPr="004B7004">
              <w:rPr>
                <w:b w:val="0"/>
                <w:sz w:val="22"/>
                <w:szCs w:val="22"/>
              </w:rPr>
              <w:t>Стандартная сетевая версия</w:t>
            </w:r>
          </w:p>
        </w:tc>
      </w:tr>
      <w:tr w:rsidR="00E875C5" w:rsidRPr="004B7004" w:rsidTr="00441622">
        <w:trPr>
          <w:cantSplit/>
          <w:trHeight w:val="71"/>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r w:rsidRPr="004B7004">
              <w:rPr>
                <w:rFonts w:ascii="Times New Roman" w:hAnsi="Times New Roman" w:cs="Times New Roman"/>
              </w:rPr>
              <w:t xml:space="preserve">обновление по сети </w:t>
            </w:r>
            <w:proofErr w:type="spellStart"/>
            <w:r w:rsidRPr="004B7004">
              <w:rPr>
                <w:rFonts w:ascii="Times New Roman" w:hAnsi="Times New Roman" w:cs="Times New Roman"/>
              </w:rPr>
              <w:t>Internet</w:t>
            </w:r>
            <w:proofErr w:type="spellEnd"/>
          </w:p>
        </w:tc>
      </w:tr>
      <w:tr w:rsidR="00E875C5" w:rsidRPr="004B7004" w:rsidTr="00441622">
        <w:trPr>
          <w:cantSplit/>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p>
        </w:tc>
      </w:tr>
      <w:tr w:rsidR="00E875C5" w:rsidRPr="004B7004" w:rsidTr="00441622">
        <w:trPr>
          <w:cantSplit/>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p>
        </w:tc>
      </w:tr>
    </w:tbl>
    <w:p w:rsidR="00E875C5" w:rsidRPr="004B7004" w:rsidRDefault="00E875C5" w:rsidP="00E875C5">
      <w:pPr>
        <w:tabs>
          <w:tab w:val="left" w:pos="567"/>
        </w:tabs>
        <w:spacing w:after="0" w:line="240" w:lineRule="auto"/>
        <w:jc w:val="center"/>
        <w:rPr>
          <w:rFonts w:ascii="Times New Roman" w:hAnsi="Times New Roman" w:cs="Times New Roman"/>
          <w:b/>
        </w:rPr>
      </w:pP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Законодательство России</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Законодательство Самарской области</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Отраслевое законодательство России</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Энциклопедия решений. Бухгалтерский учет и отчетность</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Энциклопедия решений. Трудовые отношения, кадры</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Энциклопедия решений. Проверки организаций и предпринимателей</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 xml:space="preserve">Энциклопедия решений. Госзаказ </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Энциклопедия. Формы правовых документов</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Энциклопедия решений. Договоры и иные сделки</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 xml:space="preserve">Большая домашняя правовая энциклопедия </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Большая библиотека бухгалтера и кадрового работника</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Большая библиотека юриста</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 xml:space="preserve">Библиотека научных публикаций </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 xml:space="preserve">Архивы </w:t>
      </w:r>
      <w:proofErr w:type="spellStart"/>
      <w:r w:rsidRPr="00596365">
        <w:rPr>
          <w:rFonts w:ascii="Times New Roman" w:hAnsi="Times New Roman"/>
          <w:lang w:eastAsia="ru-RU"/>
        </w:rPr>
        <w:t>ГАРАНТа</w:t>
      </w:r>
      <w:proofErr w:type="spellEnd"/>
      <w:r w:rsidRPr="00596365">
        <w:rPr>
          <w:rFonts w:ascii="Times New Roman" w:hAnsi="Times New Roman"/>
          <w:lang w:eastAsia="ru-RU"/>
        </w:rPr>
        <w:t xml:space="preserve">. Россия </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 xml:space="preserve">Справочник нормативно-технической документации по строительству </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Конструктор правовых документов</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Практика арбитражных судов округов</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Практика высших судебных органов</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Судебная практика: приложение к консультационным блокам</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r w:rsidRPr="00596365">
        <w:rPr>
          <w:rFonts w:ascii="Times New Roman" w:hAnsi="Times New Roman"/>
          <w:lang w:eastAsia="ru-RU"/>
        </w:rPr>
        <w:t>Онлайн-архив «Практика арбитражных судов первой инстанции»</w:t>
      </w:r>
    </w:p>
    <w:p w:rsidR="00AC26AF" w:rsidRPr="00596365" w:rsidRDefault="00AC26AF" w:rsidP="00AC26AF">
      <w:pPr>
        <w:pStyle w:val="aff8"/>
        <w:numPr>
          <w:ilvl w:val="0"/>
          <w:numId w:val="27"/>
        </w:numPr>
        <w:suppressAutoHyphens/>
        <w:spacing w:after="0" w:line="240" w:lineRule="auto"/>
        <w:ind w:left="924" w:hanging="357"/>
        <w:rPr>
          <w:rFonts w:ascii="Times New Roman" w:hAnsi="Times New Roman"/>
          <w:lang w:eastAsia="ru-RU"/>
        </w:rPr>
      </w:pPr>
      <w:proofErr w:type="spellStart"/>
      <w:r w:rsidRPr="00596365">
        <w:rPr>
          <w:rFonts w:ascii="Times New Roman" w:hAnsi="Times New Roman"/>
          <w:lang w:eastAsia="ru-RU"/>
        </w:rPr>
        <w:t>Прайм</w:t>
      </w:r>
      <w:proofErr w:type="spellEnd"/>
      <w:r w:rsidRPr="00596365">
        <w:rPr>
          <w:rFonts w:ascii="Times New Roman" w:hAnsi="Times New Roman"/>
          <w:lang w:eastAsia="ru-RU"/>
        </w:rPr>
        <w:t>: Законодательство, проекты законов и судебная практика</w:t>
      </w:r>
    </w:p>
    <w:p w:rsidR="00E875C5" w:rsidRPr="004B7004" w:rsidRDefault="00E875C5" w:rsidP="00E875C5">
      <w:pPr>
        <w:pStyle w:val="a7"/>
        <w:spacing w:after="0"/>
        <w:rPr>
          <w:b/>
          <w:sz w:val="22"/>
          <w:szCs w:val="22"/>
        </w:rPr>
      </w:pPr>
    </w:p>
    <w:p w:rsidR="00E875C5" w:rsidRPr="004B7004" w:rsidRDefault="00E875C5" w:rsidP="00E875C5">
      <w:pPr>
        <w:pStyle w:val="a7"/>
        <w:spacing w:after="0"/>
        <w:rPr>
          <w:sz w:val="22"/>
          <w:szCs w:val="22"/>
        </w:rPr>
      </w:pPr>
      <w:r w:rsidRPr="004B7004">
        <w:rPr>
          <w:sz w:val="22"/>
          <w:szCs w:val="22"/>
        </w:rPr>
        <w:t xml:space="preserve">Адрес установки: </w:t>
      </w:r>
      <w:r w:rsidRPr="004B7004">
        <w:rPr>
          <w:sz w:val="22"/>
          <w:szCs w:val="22"/>
          <w:u w:val="single"/>
        </w:rPr>
        <w:t xml:space="preserve">446104, Самарская область, г. Чапаевск, </w:t>
      </w:r>
      <w:proofErr w:type="spellStart"/>
      <w:r w:rsidRPr="004B7004">
        <w:rPr>
          <w:sz w:val="22"/>
          <w:szCs w:val="22"/>
          <w:u w:val="single"/>
        </w:rPr>
        <w:t>ул</w:t>
      </w:r>
      <w:proofErr w:type="gramStart"/>
      <w:r w:rsidRPr="004B7004">
        <w:rPr>
          <w:sz w:val="22"/>
          <w:szCs w:val="22"/>
          <w:u w:val="single"/>
        </w:rPr>
        <w:t>.М</w:t>
      </w:r>
      <w:proofErr w:type="gramEnd"/>
      <w:r w:rsidRPr="004B7004">
        <w:rPr>
          <w:sz w:val="22"/>
          <w:szCs w:val="22"/>
          <w:u w:val="single"/>
        </w:rPr>
        <w:t>ячина</w:t>
      </w:r>
      <w:proofErr w:type="spellEnd"/>
      <w:r w:rsidRPr="004B7004">
        <w:rPr>
          <w:sz w:val="22"/>
          <w:szCs w:val="22"/>
          <w:u w:val="single"/>
        </w:rPr>
        <w:t>, д. 14</w:t>
      </w:r>
    </w:p>
    <w:p w:rsidR="00E875C5" w:rsidRPr="00917546" w:rsidRDefault="00E875C5" w:rsidP="00E875C5">
      <w:pPr>
        <w:pStyle w:val="a7"/>
        <w:spacing w:after="0"/>
        <w:rPr>
          <w:sz w:val="22"/>
          <w:szCs w:val="22"/>
          <w:u w:val="single"/>
        </w:rPr>
      </w:pPr>
      <w:r w:rsidRPr="004B7004">
        <w:rPr>
          <w:sz w:val="22"/>
          <w:szCs w:val="22"/>
        </w:rPr>
        <w:t>Ответственное лицо:</w:t>
      </w:r>
      <w:r w:rsidRPr="004B7004">
        <w:rPr>
          <w:sz w:val="22"/>
          <w:szCs w:val="22"/>
          <w:u w:val="single"/>
        </w:rPr>
        <w:t xml:space="preserve"> Краснов Максим Викторович, тел. </w:t>
      </w:r>
      <w:r w:rsidRPr="00917546">
        <w:rPr>
          <w:sz w:val="22"/>
          <w:szCs w:val="22"/>
          <w:u w:val="single"/>
        </w:rPr>
        <w:t xml:space="preserve">(84639) 61 - 044 </w:t>
      </w:r>
    </w:p>
    <w:p w:rsidR="00E875C5" w:rsidRPr="00917546" w:rsidRDefault="00E875C5" w:rsidP="00E875C5">
      <w:pPr>
        <w:pStyle w:val="a7"/>
        <w:spacing w:after="0"/>
        <w:rPr>
          <w:sz w:val="22"/>
          <w:szCs w:val="22"/>
          <w:u w:val="single"/>
        </w:rPr>
      </w:pPr>
      <w:proofErr w:type="gramStart"/>
      <w:r w:rsidRPr="004B7004">
        <w:rPr>
          <w:sz w:val="22"/>
          <w:szCs w:val="22"/>
          <w:lang w:val="en-US"/>
        </w:rPr>
        <w:t>e</w:t>
      </w:r>
      <w:r w:rsidRPr="00917546">
        <w:rPr>
          <w:sz w:val="22"/>
          <w:szCs w:val="22"/>
        </w:rPr>
        <w:t>-</w:t>
      </w:r>
      <w:r w:rsidRPr="004B7004">
        <w:rPr>
          <w:sz w:val="22"/>
          <w:szCs w:val="22"/>
          <w:lang w:val="en-US"/>
        </w:rPr>
        <w:t>mail</w:t>
      </w:r>
      <w:proofErr w:type="gramEnd"/>
      <w:r w:rsidRPr="00917546">
        <w:rPr>
          <w:sz w:val="22"/>
          <w:szCs w:val="22"/>
        </w:rPr>
        <w:t xml:space="preserve">: </w:t>
      </w:r>
      <w:proofErr w:type="spellStart"/>
      <w:r w:rsidRPr="004B7004">
        <w:rPr>
          <w:sz w:val="22"/>
          <w:szCs w:val="22"/>
          <w:u w:val="single"/>
          <w:lang w:val="en-US"/>
        </w:rPr>
        <w:t>oit</w:t>
      </w:r>
      <w:proofErr w:type="spellEnd"/>
      <w:r w:rsidRPr="00917546">
        <w:rPr>
          <w:sz w:val="22"/>
          <w:szCs w:val="22"/>
          <w:u w:val="single"/>
        </w:rPr>
        <w:t>@</w:t>
      </w:r>
      <w:proofErr w:type="spellStart"/>
      <w:r w:rsidRPr="004B7004">
        <w:rPr>
          <w:sz w:val="22"/>
          <w:szCs w:val="22"/>
          <w:u w:val="single"/>
          <w:lang w:val="en-US"/>
        </w:rPr>
        <w:t>pgbip</w:t>
      </w:r>
      <w:proofErr w:type="spellEnd"/>
      <w:r w:rsidRPr="00917546">
        <w:rPr>
          <w:sz w:val="22"/>
          <w:szCs w:val="22"/>
          <w:u w:val="single"/>
        </w:rPr>
        <w:t>.</w:t>
      </w:r>
      <w:proofErr w:type="spellStart"/>
      <w:r w:rsidRPr="004B7004">
        <w:rPr>
          <w:sz w:val="22"/>
          <w:szCs w:val="22"/>
          <w:u w:val="single"/>
          <w:lang w:val="en-US"/>
        </w:rPr>
        <w:t>ru</w:t>
      </w:r>
      <w:proofErr w:type="spellEnd"/>
    </w:p>
    <w:p w:rsidR="00E875C5" w:rsidRPr="00917546" w:rsidRDefault="00E875C5" w:rsidP="00E875C5">
      <w:pPr>
        <w:pStyle w:val="a7"/>
        <w:spacing w:after="0"/>
        <w:rPr>
          <w:sz w:val="22"/>
          <w:szCs w:val="22"/>
        </w:rPr>
      </w:pPr>
    </w:p>
    <w:tbl>
      <w:tblPr>
        <w:tblW w:w="0" w:type="auto"/>
        <w:tblInd w:w="309" w:type="dxa"/>
        <w:tblLayout w:type="fixed"/>
        <w:tblLook w:val="0000" w:firstRow="0" w:lastRow="0" w:firstColumn="0" w:lastColumn="0" w:noHBand="0" w:noVBand="0"/>
      </w:tblPr>
      <w:tblGrid>
        <w:gridCol w:w="4962"/>
        <w:gridCol w:w="567"/>
        <w:gridCol w:w="4536"/>
      </w:tblGrid>
      <w:tr w:rsidR="00E875C5" w:rsidRPr="004B7004" w:rsidTr="004B7004">
        <w:trPr>
          <w:cantSplit/>
        </w:trPr>
        <w:tc>
          <w:tcPr>
            <w:tcW w:w="4962" w:type="dxa"/>
          </w:tcPr>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Исполнитель:</w:t>
            </w: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__________________________</w:t>
            </w:r>
          </w:p>
          <w:p w:rsidR="00E875C5" w:rsidRPr="004B7004" w:rsidRDefault="00E875C5" w:rsidP="00E875C5">
            <w:pPr>
              <w:spacing w:after="0" w:line="240" w:lineRule="auto"/>
              <w:jc w:val="center"/>
              <w:rPr>
                <w:rFonts w:ascii="Times New Roman" w:hAnsi="Times New Roman" w:cs="Times New Roman"/>
              </w:rPr>
            </w:pPr>
          </w:p>
        </w:tc>
        <w:tc>
          <w:tcPr>
            <w:tcW w:w="567" w:type="dxa"/>
          </w:tcPr>
          <w:p w:rsidR="00E875C5" w:rsidRPr="004B7004" w:rsidRDefault="00E875C5" w:rsidP="00E875C5">
            <w:pPr>
              <w:snapToGrid w:val="0"/>
              <w:spacing w:after="0" w:line="240" w:lineRule="auto"/>
              <w:jc w:val="center"/>
              <w:rPr>
                <w:rFonts w:ascii="Times New Roman" w:hAnsi="Times New Roman" w:cs="Times New Roman"/>
              </w:rPr>
            </w:pPr>
          </w:p>
        </w:tc>
        <w:tc>
          <w:tcPr>
            <w:tcW w:w="4536" w:type="dxa"/>
          </w:tcPr>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Заказчик:</w:t>
            </w: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Директор ФКП "ПГБИП"</w:t>
            </w: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___________________</w:t>
            </w:r>
          </w:p>
          <w:p w:rsidR="00E875C5" w:rsidRPr="004B7004" w:rsidRDefault="00E875C5" w:rsidP="00E875C5">
            <w:pPr>
              <w:spacing w:after="0" w:line="240" w:lineRule="auto"/>
              <w:jc w:val="center"/>
              <w:rPr>
                <w:rFonts w:ascii="Times New Roman" w:hAnsi="Times New Roman" w:cs="Times New Roman"/>
              </w:rPr>
            </w:pPr>
            <w:proofErr w:type="spellStart"/>
            <w:r w:rsidRPr="004B7004">
              <w:rPr>
                <w:rFonts w:ascii="Times New Roman" w:hAnsi="Times New Roman" w:cs="Times New Roman"/>
              </w:rPr>
              <w:t>Кияткин</w:t>
            </w:r>
            <w:proofErr w:type="spellEnd"/>
            <w:r w:rsidRPr="004B7004">
              <w:rPr>
                <w:rFonts w:ascii="Times New Roman" w:hAnsi="Times New Roman" w:cs="Times New Roman"/>
              </w:rPr>
              <w:t xml:space="preserve"> Д.В.</w:t>
            </w:r>
          </w:p>
        </w:tc>
      </w:tr>
    </w:tbl>
    <w:p w:rsidR="00E875C5" w:rsidRPr="004B7004" w:rsidRDefault="00E875C5" w:rsidP="00E875C5">
      <w:pPr>
        <w:pStyle w:val="afff6"/>
        <w:rPr>
          <w:sz w:val="22"/>
          <w:szCs w:val="22"/>
        </w:rPr>
      </w:pPr>
    </w:p>
    <w:sectPr w:rsidR="00E875C5" w:rsidRPr="004B7004" w:rsidSect="00E71126">
      <w:footerReference w:type="even" r:id="rId30"/>
      <w:footerReference w:type="default" r:id="rId31"/>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F7A" w:rsidRDefault="00FC0F7A">
      <w:pPr>
        <w:spacing w:after="0" w:line="240" w:lineRule="auto"/>
      </w:pPr>
      <w:r>
        <w:separator/>
      </w:r>
    </w:p>
  </w:endnote>
  <w:endnote w:type="continuationSeparator" w:id="0">
    <w:p w:rsidR="00FC0F7A" w:rsidRDefault="00FC0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F7A" w:rsidRDefault="00FC0F7A"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C0F7A" w:rsidRDefault="00FC0F7A"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F7A" w:rsidRDefault="00FC0F7A"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E820CF">
      <w:rPr>
        <w:rStyle w:val="af4"/>
        <w:noProof/>
      </w:rPr>
      <w:t>14</w:t>
    </w:r>
    <w:r>
      <w:rPr>
        <w:rStyle w:val="af4"/>
      </w:rPr>
      <w:fldChar w:fldCharType="end"/>
    </w:r>
  </w:p>
  <w:p w:rsidR="00FC0F7A" w:rsidRDefault="00FC0F7A"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F7A" w:rsidRDefault="00FC0F7A">
      <w:pPr>
        <w:spacing w:after="0" w:line="240" w:lineRule="auto"/>
      </w:pPr>
      <w:r>
        <w:separator/>
      </w:r>
    </w:p>
  </w:footnote>
  <w:footnote w:type="continuationSeparator" w:id="0">
    <w:p w:rsidR="00FC0F7A" w:rsidRDefault="00FC0F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4">
    <w:nsid w:val="00000006"/>
    <w:multiLevelType w:val="singleLevel"/>
    <w:tmpl w:val="00000006"/>
    <w:name w:val="WW8Num6"/>
    <w:lvl w:ilvl="0">
      <w:start w:val="1"/>
      <w:numFmt w:val="decimal"/>
      <w:lvlText w:val="5.%1."/>
      <w:lvlJc w:val="left"/>
      <w:pPr>
        <w:tabs>
          <w:tab w:val="num" w:pos="0"/>
        </w:tabs>
        <w:ind w:left="0" w:firstLine="0"/>
      </w:pPr>
      <w:rPr>
        <w:rFonts w:ascii="Times New Roman" w:hAnsi="Times New Roman" w:cs="Times New Roman"/>
      </w:rPr>
    </w:lvl>
  </w:abstractNum>
  <w:abstractNum w:abstractNumId="5">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9C451CE"/>
    <w:multiLevelType w:val="hybridMultilevel"/>
    <w:tmpl w:val="65C21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962048"/>
    <w:multiLevelType w:val="hybridMultilevel"/>
    <w:tmpl w:val="56AA1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47F2F27"/>
    <w:multiLevelType w:val="multilevel"/>
    <w:tmpl w:val="BDA6238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65E1412B"/>
    <w:multiLevelType w:val="multilevel"/>
    <w:tmpl w:val="808849E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68025BAF"/>
    <w:multiLevelType w:val="hybridMultilevel"/>
    <w:tmpl w:val="181C428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2">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23"/>
  </w:num>
  <w:num w:numId="3">
    <w:abstractNumId w:val="7"/>
  </w:num>
  <w:num w:numId="4">
    <w:abstractNumId w:val="16"/>
  </w:num>
  <w:num w:numId="5">
    <w:abstractNumId w:val="17"/>
  </w:num>
  <w:num w:numId="6">
    <w:abstractNumId w:val="18"/>
  </w:num>
  <w:num w:numId="7">
    <w:abstractNumId w:val="22"/>
  </w:num>
  <w:num w:numId="8">
    <w:abstractNumId w:val="14"/>
  </w:num>
  <w:num w:numId="9">
    <w:abstractNumId w:val="10"/>
  </w:num>
  <w:num w:numId="10">
    <w:abstractNumId w:val="9"/>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4"/>
    <w:lvlOverride w:ilvl="0">
      <w:startOverride w:val="1"/>
    </w:lvlOverride>
  </w:num>
  <w:num w:numId="19">
    <w:abstractNumId w:val="0"/>
    <w:lvlOverride w:ilvl="0">
      <w:startOverride w:val="1"/>
    </w:lvlOverride>
  </w:num>
  <w:num w:numId="20">
    <w:abstractNumId w:val="3"/>
    <w:lvlOverride w:ilvl="0">
      <w:startOverride w:val="4"/>
    </w:lvlOverride>
  </w:num>
  <w:num w:numId="21">
    <w:abstractNumId w:val="2"/>
    <w:lvlOverride w:ilvl="0">
      <w:startOverride w:val="1"/>
    </w:lvlOverride>
  </w:num>
  <w:num w:numId="22">
    <w:abstractNumId w:val="4"/>
  </w:num>
  <w:num w:numId="23">
    <w:abstractNumId w:val="13"/>
  </w:num>
  <w:num w:numId="24">
    <w:abstractNumId w:val="12"/>
  </w:num>
  <w:num w:numId="25">
    <w:abstractNumId w:val="19"/>
  </w:num>
  <w:num w:numId="26">
    <w:abstractNumId w:val="20"/>
  </w:num>
  <w:num w:numId="27">
    <w:abstractNumId w:val="2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31D01"/>
    <w:rsid w:val="00087EC4"/>
    <w:rsid w:val="000931D3"/>
    <w:rsid w:val="000A381C"/>
    <w:rsid w:val="000B6344"/>
    <w:rsid w:val="000F00B7"/>
    <w:rsid w:val="000F0972"/>
    <w:rsid w:val="0011427F"/>
    <w:rsid w:val="00143341"/>
    <w:rsid w:val="001525A2"/>
    <w:rsid w:val="00165709"/>
    <w:rsid w:val="001A3D77"/>
    <w:rsid w:val="001B0BCE"/>
    <w:rsid w:val="001B1CC2"/>
    <w:rsid w:val="001E18F4"/>
    <w:rsid w:val="0022373E"/>
    <w:rsid w:val="00242E44"/>
    <w:rsid w:val="00244AF0"/>
    <w:rsid w:val="002568A4"/>
    <w:rsid w:val="002673E3"/>
    <w:rsid w:val="002811AF"/>
    <w:rsid w:val="002F3707"/>
    <w:rsid w:val="003003E7"/>
    <w:rsid w:val="00307E68"/>
    <w:rsid w:val="00352775"/>
    <w:rsid w:val="00374A78"/>
    <w:rsid w:val="00391432"/>
    <w:rsid w:val="003A17A2"/>
    <w:rsid w:val="003A349D"/>
    <w:rsid w:val="003D28A2"/>
    <w:rsid w:val="003D3877"/>
    <w:rsid w:val="00403469"/>
    <w:rsid w:val="00413A63"/>
    <w:rsid w:val="00421FED"/>
    <w:rsid w:val="0042620C"/>
    <w:rsid w:val="00432405"/>
    <w:rsid w:val="00441622"/>
    <w:rsid w:val="00453EED"/>
    <w:rsid w:val="00461625"/>
    <w:rsid w:val="004672BF"/>
    <w:rsid w:val="00474E31"/>
    <w:rsid w:val="0047617B"/>
    <w:rsid w:val="00484C9C"/>
    <w:rsid w:val="00485939"/>
    <w:rsid w:val="004A28B3"/>
    <w:rsid w:val="004A2A3F"/>
    <w:rsid w:val="004B7004"/>
    <w:rsid w:val="004C6A00"/>
    <w:rsid w:val="004D6076"/>
    <w:rsid w:val="0051287B"/>
    <w:rsid w:val="00520920"/>
    <w:rsid w:val="00534A66"/>
    <w:rsid w:val="00536754"/>
    <w:rsid w:val="00541A53"/>
    <w:rsid w:val="0054451A"/>
    <w:rsid w:val="00551BFC"/>
    <w:rsid w:val="0056549F"/>
    <w:rsid w:val="005821E9"/>
    <w:rsid w:val="00596365"/>
    <w:rsid w:val="005964C8"/>
    <w:rsid w:val="00596E64"/>
    <w:rsid w:val="005C36B7"/>
    <w:rsid w:val="005D50FE"/>
    <w:rsid w:val="0060084F"/>
    <w:rsid w:val="006027FA"/>
    <w:rsid w:val="00603CC0"/>
    <w:rsid w:val="006300BA"/>
    <w:rsid w:val="0064313D"/>
    <w:rsid w:val="006535D8"/>
    <w:rsid w:val="00657DBF"/>
    <w:rsid w:val="00685936"/>
    <w:rsid w:val="00691395"/>
    <w:rsid w:val="00691C65"/>
    <w:rsid w:val="006D20BB"/>
    <w:rsid w:val="006D2471"/>
    <w:rsid w:val="00755B41"/>
    <w:rsid w:val="00787943"/>
    <w:rsid w:val="007D282E"/>
    <w:rsid w:val="007D3395"/>
    <w:rsid w:val="007D546C"/>
    <w:rsid w:val="00801B37"/>
    <w:rsid w:val="00855D4A"/>
    <w:rsid w:val="008700A3"/>
    <w:rsid w:val="0089347E"/>
    <w:rsid w:val="008D74AB"/>
    <w:rsid w:val="0090511F"/>
    <w:rsid w:val="00911C5D"/>
    <w:rsid w:val="00917546"/>
    <w:rsid w:val="00917713"/>
    <w:rsid w:val="00927324"/>
    <w:rsid w:val="00943652"/>
    <w:rsid w:val="00977FD9"/>
    <w:rsid w:val="009B514C"/>
    <w:rsid w:val="009B5DE5"/>
    <w:rsid w:val="009C3CE0"/>
    <w:rsid w:val="00A10E6E"/>
    <w:rsid w:val="00A10FD4"/>
    <w:rsid w:val="00A32060"/>
    <w:rsid w:val="00A326C6"/>
    <w:rsid w:val="00AA49B3"/>
    <w:rsid w:val="00AB4AA2"/>
    <w:rsid w:val="00AC26AF"/>
    <w:rsid w:val="00AC749A"/>
    <w:rsid w:val="00B20F3E"/>
    <w:rsid w:val="00B420E9"/>
    <w:rsid w:val="00B56C03"/>
    <w:rsid w:val="00B83C60"/>
    <w:rsid w:val="00BF1CAB"/>
    <w:rsid w:val="00BF5ADE"/>
    <w:rsid w:val="00C43AC3"/>
    <w:rsid w:val="00C625D0"/>
    <w:rsid w:val="00CC4B81"/>
    <w:rsid w:val="00CF206D"/>
    <w:rsid w:val="00D13AFE"/>
    <w:rsid w:val="00D46FAB"/>
    <w:rsid w:val="00D47BB7"/>
    <w:rsid w:val="00D620F1"/>
    <w:rsid w:val="00D7066D"/>
    <w:rsid w:val="00D744C1"/>
    <w:rsid w:val="00D8010D"/>
    <w:rsid w:val="00DB2893"/>
    <w:rsid w:val="00DB290F"/>
    <w:rsid w:val="00DF1362"/>
    <w:rsid w:val="00DF3258"/>
    <w:rsid w:val="00E12543"/>
    <w:rsid w:val="00E37AF4"/>
    <w:rsid w:val="00E458C5"/>
    <w:rsid w:val="00E53AD4"/>
    <w:rsid w:val="00E54342"/>
    <w:rsid w:val="00E67976"/>
    <w:rsid w:val="00E71126"/>
    <w:rsid w:val="00E820CF"/>
    <w:rsid w:val="00E875C5"/>
    <w:rsid w:val="00E902D0"/>
    <w:rsid w:val="00EB4BF6"/>
    <w:rsid w:val="00EC3034"/>
    <w:rsid w:val="00ED6128"/>
    <w:rsid w:val="00EE27B3"/>
    <w:rsid w:val="00F118A1"/>
    <w:rsid w:val="00F1402A"/>
    <w:rsid w:val="00F162FB"/>
    <w:rsid w:val="00F31BAE"/>
    <w:rsid w:val="00F40F85"/>
    <w:rsid w:val="00F459AE"/>
    <w:rsid w:val="00F64A4C"/>
    <w:rsid w:val="00F716D0"/>
    <w:rsid w:val="00FA5C47"/>
    <w:rsid w:val="00FA66AB"/>
    <w:rsid w:val="00FA7DFE"/>
    <w:rsid w:val="00FC0F7A"/>
    <w:rsid w:val="00FD5200"/>
    <w:rsid w:val="00FF4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262005">
      <w:bodyDiv w:val="1"/>
      <w:marLeft w:val="0"/>
      <w:marRight w:val="0"/>
      <w:marTop w:val="0"/>
      <w:marBottom w:val="0"/>
      <w:divBdr>
        <w:top w:val="none" w:sz="0" w:space="0" w:color="auto"/>
        <w:left w:val="none" w:sz="0" w:space="0" w:color="auto"/>
        <w:bottom w:val="none" w:sz="0" w:space="0" w:color="auto"/>
        <w:right w:val="none" w:sz="0" w:space="0" w:color="auto"/>
      </w:divBdr>
    </w:div>
    <w:div w:id="200397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info@pgbi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B29D7-A4C4-40B9-B1FD-EB3A11837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26</Pages>
  <Words>10754</Words>
  <Characters>61299</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Золин Дмитрий Эдуардович</cp:lastModifiedBy>
  <cp:revision>10</cp:revision>
  <cp:lastPrinted>2015-12-02T07:17:00Z</cp:lastPrinted>
  <dcterms:created xsi:type="dcterms:W3CDTF">2014-12-04T10:11:00Z</dcterms:created>
  <dcterms:modified xsi:type="dcterms:W3CDTF">2015-12-11T10:08:00Z</dcterms:modified>
</cp:coreProperties>
</file>