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9D6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9D6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80CA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80CA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</w:t>
            </w:r>
            <w:r w:rsidR="00F47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F47937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AC6F1B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6F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182641,71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</w:t>
            </w:r>
            <w:r w:rsidR="00571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ьсот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сорок один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5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FD57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80CA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83B3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E80CA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83B3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</w:t>
            </w:r>
            <w:r w:rsidR="00131E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83B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83B3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83B3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</w:t>
            </w:r>
            <w:r w:rsidR="00F83B3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E80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F83B3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</w:t>
            </w:r>
            <w:r w:rsidR="003A3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83B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83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83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F83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83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3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C36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C3630" w:rsidRPr="00934DAD" w:rsidRDefault="0060102C" w:rsidP="00EC3630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03</w:t>
      </w:r>
      <w:r w:rsidR="00EC3630"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C3630" w:rsidRPr="00934D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EC3630" w:rsidRPr="00480A1E" w:rsidTr="00FA2227">
        <w:trPr>
          <w:trHeight w:val="116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C3630" w:rsidRPr="00E902D0" w:rsidRDefault="00EC3630" w:rsidP="00FA2227">
            <w:pPr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30" w:rsidRPr="00E902D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30" w:rsidRPr="00EC363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C3630" w:rsidRDefault="00EC3630" w:rsidP="00FA222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EC3630" w:rsidRPr="00480A1E" w:rsidTr="00FA2227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Материнская плата </w:t>
            </w:r>
            <w:proofErr w:type="spellStart"/>
            <w:r>
              <w:rPr>
                <w:rFonts w:ascii="Calibri" w:hAnsi="Calibri"/>
                <w:color w:val="000000"/>
              </w:rPr>
              <w:t>ASRock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H61M-DG3/USB3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1775,50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7 102,00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Мат. плата </w:t>
            </w:r>
            <w:proofErr w:type="spellStart"/>
            <w:r>
              <w:rPr>
                <w:rFonts w:ascii="Calibri" w:hAnsi="Calibri"/>
                <w:color w:val="000000"/>
              </w:rPr>
              <w:t>ASRock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B75M-GL - s1155, B75, 2xDDR3, 2xPCI-Ex16, VGA/DVI, 6chHDA, </w:t>
            </w:r>
            <w:proofErr w:type="spellStart"/>
            <w:r>
              <w:rPr>
                <w:rFonts w:ascii="Calibri" w:hAnsi="Calibri"/>
                <w:color w:val="000000"/>
              </w:rPr>
              <w:t>GbLan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SATAIII/SATAII, USB3.0/2.0, CCO, </w:t>
            </w:r>
            <w:proofErr w:type="spellStart"/>
            <w:r>
              <w:rPr>
                <w:rFonts w:ascii="Calibri" w:hAnsi="Calibri"/>
                <w:color w:val="000000"/>
              </w:rPr>
              <w:t>mATX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1942,00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5 826,00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Celeron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G1610 - S1155, 2 ядра/2 потока, 2.6GHz, 2Мб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>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5 806,00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Core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i3-3220 - S1155, 2 ядра/4 потока, 3.3GHz, 3Мб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2500,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3701,50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3 701,50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Процессор </w:t>
            </w:r>
            <w:proofErr w:type="spellStart"/>
            <w:r>
              <w:rPr>
                <w:rFonts w:ascii="Calibri" w:hAnsi="Calibri"/>
                <w:color w:val="00000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Core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i3-3225 - S1155, 2 ядра/4 потока, 3.3GHz, 3Мб кэш, HD </w:t>
            </w:r>
            <w:proofErr w:type="spellStart"/>
            <w:r>
              <w:rPr>
                <w:rFonts w:ascii="Calibri" w:hAnsi="Calibri"/>
                <w:color w:val="000000"/>
              </w:rPr>
              <w:t>Graphics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4000, TDP 55Вт, OEM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4635,00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9 270,00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Кулер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B4E5F">
              <w:rPr>
                <w:rFonts w:ascii="Calibri" w:hAnsi="Calibri"/>
                <w:color w:val="000000"/>
                <w:lang w:val="en-US"/>
              </w:rPr>
              <w:t>Al+Cu</w:t>
            </w:r>
            <w:proofErr w:type="spellEnd"/>
            <w:r w:rsidRPr="006B4E5F">
              <w:rPr>
                <w:rFonts w:ascii="Calibri" w:hAnsi="Calibri"/>
                <w:color w:val="000000"/>
                <w:lang w:val="en-US"/>
              </w:rPr>
              <w:t>, 900-2400 rpm, 17-26 dB(A))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2 380,00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Память DIMM DDR3 4096MB PC10666 1333Mhz </w:t>
            </w:r>
            <w:proofErr w:type="spellStart"/>
            <w:r>
              <w:rPr>
                <w:rFonts w:ascii="Calibri" w:hAnsi="Calibri"/>
                <w:color w:val="000000"/>
              </w:rPr>
              <w:t>Hynix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orig</w:t>
            </w:r>
            <w:proofErr w:type="spellEnd"/>
            <w:r>
              <w:rPr>
                <w:rFonts w:ascii="Calibri" w:hAnsi="Calibri"/>
                <w:color w:val="000000"/>
              </w:rPr>
              <w:t>.(HMT351U6CFR-H9)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2 920,00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Модуль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памяти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DDR3 PC-12800/1600 4Gb Samsung original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834,07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2 502,21</w:t>
            </w:r>
          </w:p>
        </w:tc>
      </w:tr>
      <w:tr w:rsidR="00EC3630" w:rsidRPr="00480A1E" w:rsidTr="00FA2227">
        <w:trPr>
          <w:trHeight w:val="27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Модуль памяти DDR PC-3200 / 400 1Gb QUMO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804,50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1 609,00</w:t>
            </w:r>
          </w:p>
        </w:tc>
      </w:tr>
      <w:tr w:rsidR="00EC3630" w:rsidRPr="00480A1E" w:rsidTr="00FA2227">
        <w:trPr>
          <w:trHeight w:val="276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Корпус ATX 450W </w:t>
            </w:r>
            <w:proofErr w:type="spellStart"/>
            <w:r>
              <w:rPr>
                <w:rFonts w:ascii="Calibri" w:hAnsi="Calibri"/>
                <w:color w:val="000000"/>
              </w:rPr>
              <w:t>Winard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3029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7 071,00</w:t>
            </w:r>
          </w:p>
        </w:tc>
      </w:tr>
      <w:tr w:rsidR="00EC3630" w:rsidRPr="00480A1E" w:rsidTr="00FA2227">
        <w:trPr>
          <w:trHeight w:val="2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Жесткий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диск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250 Gb Seagate ST250DM000 16Mb 7200rpm SATA 6Gb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1624,00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11 368,00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Монитор </w:t>
            </w:r>
            <w:proofErr w:type="spellStart"/>
            <w:r>
              <w:rPr>
                <w:rFonts w:ascii="Calibri" w:hAnsi="Calibri"/>
                <w:color w:val="000000"/>
              </w:rPr>
              <w:t>Philips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19S1SB/01 - 19'',1280x1024 (5:4), DC 25K:1, 250 кд/м</w:t>
            </w:r>
            <w:proofErr w:type="gramStart"/>
            <w:r>
              <w:rPr>
                <w:rFonts w:ascii="Calibri" w:hAnsi="Calibri"/>
                <w:color w:val="000000"/>
              </w:rPr>
              <w:t>2</w:t>
            </w:r>
            <w:proofErr w:type="gramEnd"/>
            <w:r>
              <w:rPr>
                <w:rFonts w:ascii="Calibri" w:hAnsi="Calibri"/>
                <w:color w:val="000000"/>
              </w:rPr>
              <w:t>, VGA, DVI, матовый экран, черный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4451,00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26 706,00</w:t>
            </w:r>
          </w:p>
        </w:tc>
      </w:tr>
      <w:tr w:rsidR="00EC3630" w:rsidRPr="00480A1E" w:rsidTr="00FA2227">
        <w:trPr>
          <w:trHeight w:val="2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Клавиатура A4Tech KBS-750 (черная, PS/2)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244,00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1 220,00</w:t>
            </w:r>
          </w:p>
        </w:tc>
      </w:tr>
      <w:tr w:rsidR="00EC3630" w:rsidRPr="00480A1E" w:rsidTr="00FA2227">
        <w:trPr>
          <w:trHeight w:val="28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878,50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15.6" Ноутбук </w:t>
            </w:r>
            <w:proofErr w:type="spellStart"/>
            <w:r>
              <w:rPr>
                <w:rFonts w:ascii="Calibri" w:hAnsi="Calibri"/>
                <w:color w:val="000000"/>
              </w:rPr>
              <w:t>Samsung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NP300E5X-U01RU (HD) i5 3210M(2.5), 4096, 500, NV GT620M 1Gb, DVD-</w:t>
            </w:r>
            <w:proofErr w:type="spellStart"/>
            <w:r>
              <w:rPr>
                <w:rFonts w:ascii="Calibri" w:hAnsi="Calibri"/>
                <w:color w:val="000000"/>
              </w:rPr>
              <w:t>SMulti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WiFi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BT, </w:t>
            </w:r>
            <w:proofErr w:type="spellStart"/>
            <w:r>
              <w:rPr>
                <w:rFonts w:ascii="Calibri" w:hAnsi="Calibri"/>
                <w:color w:val="000000"/>
              </w:rPr>
              <w:t>Cam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Dos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</w:rPr>
              <w:t>Silver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20590,00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41 180,00</w:t>
            </w:r>
          </w:p>
        </w:tc>
      </w:tr>
      <w:tr w:rsidR="00EC3630" w:rsidRPr="00480A1E" w:rsidTr="00FA2227">
        <w:trPr>
          <w:trHeight w:val="29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lastRenderedPageBreak/>
              <w:t>16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Блок питания 450W </w:t>
            </w:r>
            <w:proofErr w:type="spellStart"/>
            <w:r>
              <w:rPr>
                <w:rFonts w:ascii="Calibri" w:hAnsi="Calibri"/>
                <w:color w:val="000000"/>
              </w:rPr>
              <w:t>Chieftec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GPA-450S ATX2.3, APFC, 120mm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1176,50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1 176,50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БП </w:t>
            </w:r>
            <w:proofErr w:type="spellStart"/>
            <w:r>
              <w:rPr>
                <w:rFonts w:ascii="Calibri" w:hAnsi="Calibri"/>
                <w:color w:val="000000"/>
              </w:rPr>
              <w:t>Chieftec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750W (реальная мощность 750W, 80+, ATX 2.3, APFC, 140mm </w:t>
            </w:r>
            <w:proofErr w:type="spellStart"/>
            <w:r>
              <w:rPr>
                <w:rFonts w:ascii="Calibri" w:hAnsi="Calibri"/>
                <w:color w:val="000000"/>
              </w:rPr>
              <w:t>fan</w:t>
            </w:r>
            <w:proofErr w:type="spellEnd"/>
            <w:r>
              <w:rPr>
                <w:rFonts w:ascii="Calibri" w:hAnsi="Calibri"/>
                <w:color w:val="000000"/>
              </w:rPr>
              <w:t>, CM, 24+4+4+8, 6xSATA, PCI-E(8+8+6+6)) [APS-750C]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3243,50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3 243,50</w:t>
            </w:r>
          </w:p>
        </w:tc>
      </w:tr>
      <w:tr w:rsidR="00EC3630" w:rsidRPr="00480A1E" w:rsidTr="00FA2227">
        <w:trPr>
          <w:trHeight w:val="30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ИБП APC </w:t>
            </w:r>
            <w:proofErr w:type="spellStart"/>
            <w:r>
              <w:rPr>
                <w:rFonts w:ascii="Calibri" w:hAnsi="Calibri"/>
                <w:color w:val="000000"/>
              </w:rPr>
              <w:t>Back</w:t>
            </w:r>
            <w:proofErr w:type="spellEnd"/>
            <w:r>
              <w:rPr>
                <w:rFonts w:ascii="Calibri" w:hAnsi="Calibri"/>
                <w:color w:val="000000"/>
              </w:rPr>
              <w:t>-UPS 500VA RS - 500 ВА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2618,00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2 618,00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МФУ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HP LaserJet M1132 18ppm 600*600dpi USB 2.0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5668,50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17 005,50</w:t>
            </w:r>
          </w:p>
        </w:tc>
      </w:tr>
      <w:tr w:rsidR="00EC3630" w:rsidRPr="00480A1E" w:rsidTr="00FA2227">
        <w:trPr>
          <w:trHeight w:val="28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Принтер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HP LaserJet Pro P1102 (CE651A) - A4, 600*600dpi, 18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стр</w:t>
            </w:r>
            <w:proofErr w:type="spellEnd"/>
            <w:proofErr w:type="gramEnd"/>
            <w:r w:rsidRPr="006B4E5F">
              <w:rPr>
                <w:rFonts w:ascii="Calibri" w:hAnsi="Calibri"/>
                <w:color w:val="000000"/>
                <w:lang w:val="en-US"/>
              </w:rPr>
              <w:t>, 2</w:t>
            </w:r>
            <w:r>
              <w:rPr>
                <w:rFonts w:ascii="Calibri" w:hAnsi="Calibri"/>
                <w:color w:val="000000"/>
              </w:rPr>
              <w:t>Мб</w:t>
            </w:r>
            <w:r w:rsidRPr="006B4E5F">
              <w:rPr>
                <w:rFonts w:ascii="Calibri" w:hAnsi="Calibri"/>
                <w:color w:val="000000"/>
                <w:lang w:val="en-US"/>
              </w:rPr>
              <w:t>, USB2.0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3696,00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11 088,00</w:t>
            </w:r>
          </w:p>
        </w:tc>
      </w:tr>
      <w:tr w:rsidR="00EC3630" w:rsidRPr="00480A1E" w:rsidTr="00FA2227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Pr="006B4E5F" w:rsidRDefault="00EC3630" w:rsidP="00FA2227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Кабель</w:t>
            </w:r>
            <w:r w:rsidRPr="006B4E5F">
              <w:rPr>
                <w:rFonts w:ascii="Calibri" w:hAnsi="Calibri"/>
                <w:color w:val="000000"/>
                <w:lang w:val="en-US"/>
              </w:rPr>
              <w:t xml:space="preserve"> USB 2.0 AM/BM 1.8 </w:t>
            </w:r>
            <w:r>
              <w:rPr>
                <w:rFonts w:ascii="Calibri" w:hAnsi="Calibri"/>
                <w:color w:val="00000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634,50</w:t>
            </w:r>
          </w:p>
        </w:tc>
      </w:tr>
      <w:tr w:rsidR="00EC3630" w:rsidRPr="00480A1E" w:rsidTr="00FA2227">
        <w:trPr>
          <w:trHeight w:val="30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Пылесос для оргтехники 3М 497АВ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10942,50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10 942,50</w:t>
            </w:r>
          </w:p>
        </w:tc>
      </w:tr>
      <w:tr w:rsidR="00EC3630" w:rsidRPr="00480A1E" w:rsidTr="00FA2227">
        <w:trPr>
          <w:trHeight w:val="26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Коннектор RJ-45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Кабель витая пара UTP 4pair cat.5e медь 305m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3163,50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3 163,50</w:t>
            </w:r>
          </w:p>
        </w:tc>
      </w:tr>
      <w:tr w:rsidR="00EC3630" w:rsidRPr="00480A1E" w:rsidTr="00FA2227">
        <w:trPr>
          <w:trHeight w:val="27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Батарея аккумуляторная 12-7,2 (аналог RBC2)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738,50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738,50</w:t>
            </w:r>
          </w:p>
        </w:tc>
      </w:tr>
      <w:tr w:rsidR="00EC3630" w:rsidRPr="00480A1E" w:rsidTr="00FA2227">
        <w:trPr>
          <w:trHeight w:val="276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Батарея аккумуляторная CR 2032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102,50</w:t>
            </w:r>
          </w:p>
        </w:tc>
      </w:tr>
      <w:tr w:rsidR="00EC3630" w:rsidRPr="00480A1E" w:rsidTr="00FA2227">
        <w:trPr>
          <w:trHeight w:val="26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Сетевой фильтр </w:t>
            </w:r>
            <w:proofErr w:type="spellStart"/>
            <w:r>
              <w:rPr>
                <w:rFonts w:ascii="Calibri" w:hAnsi="Calibri"/>
                <w:color w:val="000000"/>
              </w:rPr>
              <w:t>Gembird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SPG3-B-10 (3м, 5 розеток)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1 280,00</w:t>
            </w:r>
          </w:p>
        </w:tc>
      </w:tr>
      <w:tr w:rsidR="00EC3630" w:rsidRPr="00480A1E" w:rsidTr="00FA2227">
        <w:trPr>
          <w:trHeight w:val="27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28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Сетевой фильтр </w:t>
            </w:r>
            <w:proofErr w:type="spellStart"/>
            <w:r>
              <w:rPr>
                <w:rFonts w:ascii="Calibri" w:hAnsi="Calibri"/>
                <w:color w:val="000000"/>
              </w:rPr>
              <w:t>Krauler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KR-5-7,5M (7.5м, 5 розеток)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553,00</w:t>
            </w:r>
          </w:p>
        </w:tc>
      </w:tr>
      <w:tr w:rsidR="00EC3630" w:rsidRPr="00480A1E" w:rsidTr="00FA2227">
        <w:trPr>
          <w:trHeight w:val="28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29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Диск CD-R </w:t>
            </w:r>
            <w:proofErr w:type="spellStart"/>
            <w:r>
              <w:rPr>
                <w:rFonts w:ascii="Calibri" w:hAnsi="Calibri"/>
                <w:color w:val="000000"/>
              </w:rPr>
              <w:t>Verbatim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700Mb 52x </w:t>
            </w:r>
            <w:proofErr w:type="spellStart"/>
            <w:r>
              <w:rPr>
                <w:rFonts w:ascii="Calibri" w:hAnsi="Calibri"/>
                <w:color w:val="000000"/>
              </w:rPr>
              <w:t>LightScribe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</w:rPr>
              <w:t>Cake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Box</w:t>
            </w:r>
            <w:proofErr w:type="spellEnd"/>
            <w:r>
              <w:rPr>
                <w:rFonts w:ascii="Calibri" w:hAnsi="Calibri"/>
                <w:color w:val="000000"/>
              </w:rPr>
              <w:t xml:space="preserve">, 10 </w:t>
            </w:r>
            <w:proofErr w:type="spellStart"/>
            <w:proofErr w:type="gramStart"/>
            <w:r>
              <w:rPr>
                <w:rFonts w:ascii="Calibri" w:hAnsi="Calibri"/>
                <w:color w:val="000000"/>
              </w:rPr>
              <w:t>шт</w:t>
            </w:r>
            <w:proofErr w:type="spellEnd"/>
            <w:proofErr w:type="gramEnd"/>
            <w:r>
              <w:rPr>
                <w:rFonts w:ascii="Calibri" w:hAnsi="Calibri"/>
                <w:color w:val="000000"/>
              </w:rPr>
              <w:t>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166,50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166,50</w:t>
            </w:r>
          </w:p>
        </w:tc>
      </w:tr>
      <w:tr w:rsidR="00EC3630" w:rsidRPr="00480A1E" w:rsidTr="00FA2227">
        <w:trPr>
          <w:trHeight w:val="26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30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Диск DVD-R </w:t>
            </w:r>
            <w:proofErr w:type="spellStart"/>
            <w:r>
              <w:rPr>
                <w:rFonts w:ascii="Calibri" w:hAnsi="Calibri"/>
                <w:color w:val="000000"/>
              </w:rPr>
              <w:t>Verbatim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4,7Gb 16x (</w:t>
            </w:r>
            <w:proofErr w:type="spellStart"/>
            <w:r>
              <w:rPr>
                <w:rFonts w:ascii="Calibri" w:hAnsi="Calibri"/>
                <w:color w:val="000000"/>
              </w:rPr>
              <w:t>Cake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Box</w:t>
            </w:r>
            <w:proofErr w:type="spellEnd"/>
            <w:r>
              <w:rPr>
                <w:rFonts w:ascii="Calibri" w:hAnsi="Calibri"/>
                <w:color w:val="000000"/>
              </w:rPr>
              <w:t>, 25шт) (или аналог)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Default="00EC3630" w:rsidP="00FA222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239,00</w:t>
            </w:r>
          </w:p>
        </w:tc>
      </w:tr>
      <w:tr w:rsidR="00EC3630" w:rsidRPr="00480A1E" w:rsidTr="00FA2227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3630" w:rsidRPr="00C2614F" w:rsidRDefault="00EC3630" w:rsidP="00FA22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3630" w:rsidRPr="00284786" w:rsidRDefault="00EC3630" w:rsidP="00FA2227">
            <w:pPr>
              <w:jc w:val="right"/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182641,71</w:t>
            </w:r>
          </w:p>
        </w:tc>
      </w:tr>
    </w:tbl>
    <w:p w:rsidR="00EC3630" w:rsidRDefault="00EC3630" w:rsidP="00EC3630"/>
    <w:p w:rsidR="00EC3630" w:rsidRPr="00B9339F" w:rsidRDefault="00EC3630" w:rsidP="00EC3630">
      <w:pPr>
        <w:rPr>
          <w:rFonts w:ascii="Times New Roman" w:hAnsi="Times New Roman" w:cs="Times New Roman"/>
        </w:rPr>
      </w:pPr>
      <w:r w:rsidRPr="00B9339F">
        <w:rPr>
          <w:rFonts w:ascii="Times New Roman" w:hAnsi="Times New Roman" w:cs="Times New Roman"/>
          <w:b/>
        </w:rPr>
        <w:t>Источник финансирования закупки:</w:t>
      </w:r>
      <w:r w:rsidRPr="00B9339F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EC3630" w:rsidRPr="00E902D0" w:rsidRDefault="00EC3630" w:rsidP="00EC3630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C3630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DE0009" w:rsidRPr="00E902D0" w:rsidRDefault="00EC3630" w:rsidP="00EC363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E0009" w:rsidRDefault="00DE0009" w:rsidP="00DE0009">
      <w:pPr>
        <w:rPr>
          <w:rFonts w:ascii="Times New Roman" w:hAnsi="Times New Roman" w:cs="Times New Roman"/>
          <w:sz w:val="24"/>
          <w:szCs w:val="24"/>
        </w:rPr>
      </w:pPr>
    </w:p>
    <w:p w:rsidR="00DE0009" w:rsidRDefault="00DE0009" w:rsidP="00DE0009">
      <w:pPr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685936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5C36B7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Pr="00E902D0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поставку товара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составления заявки: 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701"/>
        <w:gridCol w:w="1843"/>
        <w:gridCol w:w="1985"/>
      </w:tblGrid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          характеристика товара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единицу товара,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стоимость,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4077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Место поставки: 44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6104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2 (двух) экземплярах по одному экземпляру для каждой из Сторон.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Покупатель: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                                            __________________</w:t>
      </w:r>
      <w:bookmarkStart w:id="19" w:name="_GoBack"/>
      <w:bookmarkEnd w:id="19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C42" w:rsidRDefault="00E94C42">
      <w:pPr>
        <w:spacing w:after="0" w:line="240" w:lineRule="auto"/>
      </w:pPr>
      <w:r>
        <w:separator/>
      </w:r>
    </w:p>
  </w:endnote>
  <w:endnote w:type="continuationSeparator" w:id="0">
    <w:p w:rsidR="00E94C42" w:rsidRDefault="00E9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C42" w:rsidRDefault="00E94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94C42" w:rsidRDefault="00E94C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C42" w:rsidRDefault="00E94C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E80CA8">
      <w:rPr>
        <w:rStyle w:val="af4"/>
        <w:noProof/>
      </w:rPr>
      <w:t>23</w:t>
    </w:r>
    <w:r>
      <w:rPr>
        <w:rStyle w:val="af4"/>
      </w:rPr>
      <w:fldChar w:fldCharType="end"/>
    </w:r>
  </w:p>
  <w:p w:rsidR="00E94C42" w:rsidRDefault="00E94C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C42" w:rsidRDefault="00E94C42">
      <w:pPr>
        <w:spacing w:after="0" w:line="240" w:lineRule="auto"/>
      </w:pPr>
      <w:r>
        <w:separator/>
      </w:r>
    </w:p>
  </w:footnote>
  <w:footnote w:type="continuationSeparator" w:id="0">
    <w:p w:rsidR="00E94C42" w:rsidRDefault="00E94C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E06DF"/>
    <w:rsid w:val="000F0972"/>
    <w:rsid w:val="00131E5E"/>
    <w:rsid w:val="00160020"/>
    <w:rsid w:val="001A3D77"/>
    <w:rsid w:val="001D741A"/>
    <w:rsid w:val="001E18F4"/>
    <w:rsid w:val="00244AF0"/>
    <w:rsid w:val="002568A4"/>
    <w:rsid w:val="003003E7"/>
    <w:rsid w:val="00352775"/>
    <w:rsid w:val="00394B4F"/>
    <w:rsid w:val="003A349D"/>
    <w:rsid w:val="00413A63"/>
    <w:rsid w:val="00432405"/>
    <w:rsid w:val="00453EED"/>
    <w:rsid w:val="0051287B"/>
    <w:rsid w:val="00524283"/>
    <w:rsid w:val="00534A66"/>
    <w:rsid w:val="0054451A"/>
    <w:rsid w:val="00551BFC"/>
    <w:rsid w:val="005715D1"/>
    <w:rsid w:val="005964C8"/>
    <w:rsid w:val="00596E64"/>
    <w:rsid w:val="005C36B7"/>
    <w:rsid w:val="005D50FE"/>
    <w:rsid w:val="0060084F"/>
    <w:rsid w:val="0060102C"/>
    <w:rsid w:val="00633E2C"/>
    <w:rsid w:val="0064313D"/>
    <w:rsid w:val="00657DBF"/>
    <w:rsid w:val="006737BB"/>
    <w:rsid w:val="00685936"/>
    <w:rsid w:val="00691C65"/>
    <w:rsid w:val="006D20BB"/>
    <w:rsid w:val="00785636"/>
    <w:rsid w:val="00787943"/>
    <w:rsid w:val="0079478A"/>
    <w:rsid w:val="007D282E"/>
    <w:rsid w:val="007D546C"/>
    <w:rsid w:val="00855D4A"/>
    <w:rsid w:val="0089347E"/>
    <w:rsid w:val="00902142"/>
    <w:rsid w:val="00927324"/>
    <w:rsid w:val="009B5DE5"/>
    <w:rsid w:val="009C3CE0"/>
    <w:rsid w:val="009D6DC4"/>
    <w:rsid w:val="00A32060"/>
    <w:rsid w:val="00AA49B3"/>
    <w:rsid w:val="00AB4AA2"/>
    <w:rsid w:val="00AC6F1B"/>
    <w:rsid w:val="00AC749A"/>
    <w:rsid w:val="00B41C95"/>
    <w:rsid w:val="00B420E9"/>
    <w:rsid w:val="00B56C03"/>
    <w:rsid w:val="00B83C60"/>
    <w:rsid w:val="00BC6C75"/>
    <w:rsid w:val="00C625D0"/>
    <w:rsid w:val="00C839B4"/>
    <w:rsid w:val="00CF206D"/>
    <w:rsid w:val="00D46FAB"/>
    <w:rsid w:val="00D47BB7"/>
    <w:rsid w:val="00D51C0B"/>
    <w:rsid w:val="00D92FEB"/>
    <w:rsid w:val="00DB290F"/>
    <w:rsid w:val="00DE0009"/>
    <w:rsid w:val="00E2223A"/>
    <w:rsid w:val="00E67976"/>
    <w:rsid w:val="00E71126"/>
    <w:rsid w:val="00E80CA8"/>
    <w:rsid w:val="00E8535C"/>
    <w:rsid w:val="00E902D0"/>
    <w:rsid w:val="00E94C42"/>
    <w:rsid w:val="00EC3034"/>
    <w:rsid w:val="00EC3630"/>
    <w:rsid w:val="00ED6128"/>
    <w:rsid w:val="00F162FB"/>
    <w:rsid w:val="00F31BAE"/>
    <w:rsid w:val="00F40F85"/>
    <w:rsid w:val="00F459AE"/>
    <w:rsid w:val="00F47937"/>
    <w:rsid w:val="00F73A8C"/>
    <w:rsid w:val="00F83B34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8349</Words>
  <Characters>47592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6</cp:revision>
  <cp:lastPrinted>2013-06-03T12:07:00Z</cp:lastPrinted>
  <dcterms:created xsi:type="dcterms:W3CDTF">2013-06-03T10:20:00Z</dcterms:created>
  <dcterms:modified xsi:type="dcterms:W3CDTF">2013-06-04T05:24:00Z</dcterms:modified>
</cp:coreProperties>
</file>