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B00381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0B0887">
        <w:rPr>
          <w:b/>
        </w:rPr>
        <w:t>эл.двигателей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B00381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0B0887">
        <w:t>эл.двигателей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CC5D56">
        <w:t>9</w:t>
      </w:r>
      <w:r w:rsidR="000B0887">
        <w:t>4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0B0887">
        <w:t>21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0B0887">
        <w:t>эл.двигателей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0B0887">
        <w:t>5 877 494,24 (пять миллионов восемьсот семьдесят семь тысяч четыреста девяносто четыре рубля 24 копейки)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>г. 1</w:t>
      </w:r>
      <w:r w:rsidR="000B0887">
        <w:t>2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0B0887">
        <w:t>4</w:t>
      </w:r>
      <w:r w:rsidR="00A750B0">
        <w:t>:</w:t>
      </w:r>
      <w:r w:rsidR="000B0887">
        <w:t>50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10"/>
        <w:gridCol w:w="2102"/>
      </w:tblGrid>
      <w:tr w:rsidR="000B0887" w:rsidTr="000B08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B0887" w:rsidRDefault="000B0887" w:rsidP="00104D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0B0887" w:rsidRDefault="000B0887" w:rsidP="00104D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1880" w:type="dxa"/>
            <w:vAlign w:val="center"/>
            <w:hideMark/>
          </w:tcPr>
          <w:p w:rsidR="000B0887" w:rsidRDefault="000B0887" w:rsidP="00104D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2057" w:type="dxa"/>
            <w:vAlign w:val="center"/>
            <w:hideMark/>
          </w:tcPr>
          <w:p w:rsidR="000B0887" w:rsidRDefault="000B0887" w:rsidP="00104D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0B0887" w:rsidTr="000B08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Участник №4</w:t>
            </w:r>
          </w:p>
        </w:tc>
        <w:tc>
          <w:tcPr>
            <w:tcW w:w="1880" w:type="dxa"/>
            <w:vAlign w:val="center"/>
            <w:hideMark/>
          </w:tcPr>
          <w:p w:rsidR="000B0887" w:rsidRDefault="000B0887" w:rsidP="00104DDF">
            <w:r>
              <w:t>4 428 229,88 российский рубль</w:t>
            </w:r>
          </w:p>
        </w:tc>
        <w:tc>
          <w:tcPr>
            <w:tcW w:w="2057" w:type="dxa"/>
            <w:vAlign w:val="center"/>
            <w:hideMark/>
          </w:tcPr>
          <w:p w:rsidR="000B0887" w:rsidRDefault="000B0887" w:rsidP="00104DDF">
            <w:r>
              <w:t>06 Апрель 2012 г. 14:20</w:t>
            </w:r>
          </w:p>
        </w:tc>
      </w:tr>
      <w:tr w:rsidR="000B0887" w:rsidTr="000B08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Участник №6</w:t>
            </w:r>
          </w:p>
        </w:tc>
        <w:tc>
          <w:tcPr>
            <w:tcW w:w="1880" w:type="dxa"/>
            <w:vAlign w:val="center"/>
            <w:hideMark/>
          </w:tcPr>
          <w:p w:rsidR="000B0887" w:rsidRDefault="000B0887" w:rsidP="00104DDF">
            <w:r>
              <w:t>4 457 617,35 российский рубль</w:t>
            </w:r>
          </w:p>
        </w:tc>
        <w:tc>
          <w:tcPr>
            <w:tcW w:w="2057" w:type="dxa"/>
            <w:vAlign w:val="center"/>
            <w:hideMark/>
          </w:tcPr>
          <w:p w:rsidR="000B0887" w:rsidRDefault="000B0887" w:rsidP="00104DDF">
            <w:r>
              <w:t>06 Апрель 2012 г. 14:17</w:t>
            </w:r>
          </w:p>
        </w:tc>
      </w:tr>
      <w:tr w:rsidR="000B0887" w:rsidTr="000B08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Участник №2</w:t>
            </w:r>
          </w:p>
        </w:tc>
        <w:tc>
          <w:tcPr>
            <w:tcW w:w="1880" w:type="dxa"/>
            <w:vAlign w:val="center"/>
            <w:hideMark/>
          </w:tcPr>
          <w:p w:rsidR="000B0887" w:rsidRDefault="000B0887" w:rsidP="00104DDF">
            <w:r>
              <w:t>4 633 942,17 российский рубль</w:t>
            </w:r>
          </w:p>
        </w:tc>
        <w:tc>
          <w:tcPr>
            <w:tcW w:w="2057" w:type="dxa"/>
            <w:vAlign w:val="center"/>
            <w:hideMark/>
          </w:tcPr>
          <w:p w:rsidR="000B0887" w:rsidRDefault="000B0887" w:rsidP="00104DDF">
            <w:r>
              <w:t>06 Апрель 2012 г. 13:55</w:t>
            </w:r>
          </w:p>
        </w:tc>
      </w:tr>
      <w:tr w:rsidR="000B0887" w:rsidTr="000B08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0B0887" w:rsidRDefault="000B0887" w:rsidP="00104DDF">
            <w:r>
              <w:t>Участник №1</w:t>
            </w:r>
          </w:p>
        </w:tc>
        <w:tc>
          <w:tcPr>
            <w:tcW w:w="1880" w:type="dxa"/>
            <w:vAlign w:val="center"/>
            <w:hideMark/>
          </w:tcPr>
          <w:p w:rsidR="000B0887" w:rsidRDefault="000B0887" w:rsidP="00104DDF">
            <w:r>
              <w:t>5 109 907,99 российский рубль</w:t>
            </w:r>
          </w:p>
        </w:tc>
        <w:tc>
          <w:tcPr>
            <w:tcW w:w="2057" w:type="dxa"/>
            <w:vAlign w:val="center"/>
            <w:hideMark/>
          </w:tcPr>
          <w:p w:rsidR="000B0887" w:rsidRDefault="000B0887" w:rsidP="00104DDF">
            <w:r>
              <w:t>06 Апрель 2012 г. 12:47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CC5D56">
        <w:t>9</w:t>
      </w:r>
      <w:r w:rsidR="000B0887">
        <w:t>4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0B0887">
        <w:t>21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14C" w:rsidRDefault="008F714C" w:rsidP="006B5368">
      <w:r>
        <w:separator/>
      </w:r>
    </w:p>
  </w:endnote>
  <w:endnote w:type="continuationSeparator" w:id="0">
    <w:p w:rsidR="008F714C" w:rsidRDefault="008F714C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14C" w:rsidRDefault="008F714C" w:rsidP="006B5368">
      <w:r>
        <w:separator/>
      </w:r>
    </w:p>
  </w:footnote>
  <w:footnote w:type="continuationSeparator" w:id="0">
    <w:p w:rsidR="008F714C" w:rsidRDefault="008F714C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290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14C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E57E5-F04B-4DA8-B79B-E1F1E2EBC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2851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2012-04-06T11:02:00Z</dcterms:created>
  <dcterms:modified xsi:type="dcterms:W3CDTF">2012-04-06T11:02:00Z</dcterms:modified>
</cp:coreProperties>
</file>