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979" w:rsidRPr="005F2038" w:rsidRDefault="00355979" w:rsidP="00355979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 w:rsidRPr="005F2038">
        <w:rPr>
          <w:b/>
          <w:bCs/>
          <w:i/>
          <w:sz w:val="16"/>
          <w:szCs w:val="16"/>
          <w:u w:val="single"/>
        </w:rPr>
        <w:t xml:space="preserve">Приложение № 2 </w:t>
      </w:r>
      <w:r w:rsidRPr="0000450C">
        <w:rPr>
          <w:b/>
          <w:bCs/>
          <w:i/>
          <w:sz w:val="16"/>
          <w:szCs w:val="16"/>
          <w:u w:val="single"/>
        </w:rPr>
        <w:t>к Приказу № _____  от  __.__.2013 г</w:t>
      </w:r>
      <w:proofErr w:type="gramStart"/>
      <w:r w:rsidRPr="0000450C">
        <w:rPr>
          <w:b/>
          <w:bCs/>
          <w:i/>
          <w:sz w:val="16"/>
          <w:szCs w:val="16"/>
          <w:u w:val="single"/>
        </w:rPr>
        <w:t>.</w:t>
      </w:r>
      <w:r w:rsidRPr="005F2038">
        <w:rPr>
          <w:b/>
          <w:bCs/>
          <w:i/>
          <w:sz w:val="16"/>
          <w:szCs w:val="16"/>
          <w:u w:val="single"/>
        </w:rPr>
        <w:t>.</w:t>
      </w:r>
      <w:proofErr w:type="gramEnd"/>
    </w:p>
    <w:p w:rsidR="00355979" w:rsidRPr="005F2038" w:rsidRDefault="00355979" w:rsidP="00355979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355979" w:rsidRPr="005F2038" w:rsidRDefault="00355979" w:rsidP="0035597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>Договор № ________</w:t>
      </w:r>
    </w:p>
    <w:p w:rsidR="00355979" w:rsidRPr="005F2038" w:rsidRDefault="00355979" w:rsidP="0035597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355979" w:rsidRPr="005F2038" w:rsidRDefault="00355979" w:rsidP="00355979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>г. Мурманск                                                                              «_____» __________ 20___ г.</w:t>
      </w:r>
    </w:p>
    <w:p w:rsidR="00355979" w:rsidRPr="005F2038" w:rsidRDefault="00355979" w:rsidP="00355979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355979" w:rsidRPr="005F2038" w:rsidRDefault="00355979" w:rsidP="0035597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355979" w:rsidRPr="00572D81" w:rsidRDefault="00355979" w:rsidP="00355979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72D81">
        <w:rPr>
          <w:rFonts w:ascii="Times New Roman" w:hAnsi="Times New Roman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по </w:t>
      </w:r>
      <w:r>
        <w:rPr>
          <w:rFonts w:ascii="Times New Roman" w:hAnsi="Times New Roman"/>
          <w:sz w:val="24"/>
          <w:szCs w:val="24"/>
        </w:rPr>
        <w:t>ремонту</w:t>
      </w:r>
      <w:r w:rsidRPr="00572D81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 полной разборкой насоса НК-50 и аварийного насоса 11ДМ рулевой машины на ал «Вайгач»</w:t>
      </w:r>
      <w:r w:rsidRPr="00572D81">
        <w:rPr>
          <w:rFonts w:ascii="Times New Roman" w:hAnsi="Times New Roman"/>
          <w:sz w:val="24"/>
          <w:szCs w:val="24"/>
        </w:rPr>
        <w:t xml:space="preserve"> (номенклатурная группа № 2.1</w:t>
      </w:r>
      <w:r>
        <w:rPr>
          <w:rFonts w:ascii="Times New Roman" w:hAnsi="Times New Roman"/>
          <w:sz w:val="24"/>
          <w:szCs w:val="24"/>
        </w:rPr>
        <w:t>7</w:t>
      </w:r>
      <w:r w:rsidRPr="00572D81">
        <w:rPr>
          <w:rFonts w:ascii="Times New Roman" w:hAnsi="Times New Roman"/>
          <w:sz w:val="24"/>
          <w:szCs w:val="24"/>
        </w:rPr>
        <w:t xml:space="preserve"> – ремонт </w:t>
      </w:r>
      <w:r>
        <w:rPr>
          <w:rFonts w:ascii="Times New Roman" w:hAnsi="Times New Roman"/>
          <w:sz w:val="24"/>
          <w:szCs w:val="24"/>
        </w:rPr>
        <w:t>насосного оборудования</w:t>
      </w:r>
      <w:r w:rsidRPr="00572D81">
        <w:rPr>
          <w:rFonts w:ascii="Times New Roman" w:hAnsi="Times New Roman"/>
          <w:sz w:val="24"/>
          <w:szCs w:val="24"/>
        </w:rPr>
        <w:t>.</w:t>
      </w:r>
      <w:proofErr w:type="gramEnd"/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Работы по настоящему Договору Исполнитель выполняет согласно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Исполнителя, и под наблюдением РМРС.</w:t>
      </w: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Выполнить все Работы,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Предоставить акт сдачи-приемки работ и счет-фактуру в течение 3 (трёх) рабочих дней </w:t>
      </w:r>
      <w:proofErr w:type="gramStart"/>
      <w:r w:rsidRPr="005F2038">
        <w:rPr>
          <w:color w:val="000000"/>
        </w:rPr>
        <w:t>с даты завершения</w:t>
      </w:r>
      <w:proofErr w:type="gramEnd"/>
      <w:r w:rsidRPr="005F2038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5F2038">
        <w:rPr>
          <w:color w:val="000000"/>
        </w:rPr>
        <w:t>с даты завершения</w:t>
      </w:r>
      <w:proofErr w:type="gramEnd"/>
      <w:r w:rsidRPr="005F2038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Перед началом выполнения работ заполнить и предоставить Заказчику (передать в службу охраны труда ФГУП "Атомфлот") анкету по охране труда, утвержденную Приказом Генерального директора ФГУП «Атомфлот» от 01.10.10г. № 1286 (Приложение № 2 к настоящему Договору).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Заблаговременно, в срок не менее</w:t>
      </w:r>
      <w:proofErr w:type="gramStart"/>
      <w:r w:rsidRPr="005F2038">
        <w:rPr>
          <w:color w:val="000000"/>
        </w:rPr>
        <w:t>,</w:t>
      </w:r>
      <w:proofErr w:type="gramEnd"/>
      <w:r w:rsidRPr="005F2038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5F2038">
        <w:rPr>
          <w:color w:val="000000"/>
        </w:rPr>
        <w:t>режимно-секретного</w:t>
      </w:r>
      <w:proofErr w:type="spellEnd"/>
      <w:r w:rsidRPr="005F2038">
        <w:rPr>
          <w:color w:val="000000"/>
        </w:rPr>
        <w:t xml:space="preserve"> подразделения вместе со списком в службу безопасности ФГУП «Атомфлот» предоставляется анкета, оформленная в соответствии с Приложением № 4 к настоящему Договору. Анкета предоставляется один раз при первичном обращении для оформления пропуска.</w:t>
      </w:r>
    </w:p>
    <w:p w:rsidR="00355979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355979" w:rsidRDefault="00355979" w:rsidP="00355979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355979" w:rsidRPr="005F2038" w:rsidRDefault="00355979" w:rsidP="00355979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lastRenderedPageBreak/>
        <w:t>Заказчик обязуется: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Предоставить Исполнителю пропуска (специальные электронные карты) для прохода на свою территорию.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Обеспечить выгрузку и погрузку на борт судна ремонтируемого оборудования.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Принять выполненные Работы в порядке, предусмотренном настоящим Договором.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Оплатить выполненные Работы в размере, в сроки и в порядке, предусмотренные настоящим Договором.</w:t>
      </w: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 работ по 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Pr="005F2038">
        <w:rPr>
          <w:color w:val="000000"/>
        </w:rPr>
        <w:t xml:space="preserve"> </w:t>
      </w:r>
      <w:proofErr w:type="gramStart"/>
      <w:r w:rsidRPr="005F2038">
        <w:rPr>
          <w:color w:val="000000"/>
        </w:rPr>
        <w:t>и</w:t>
      </w:r>
      <w:proofErr w:type="gramEnd"/>
      <w:r w:rsidRPr="005F2038">
        <w:rPr>
          <w:color w:val="000000"/>
        </w:rPr>
        <w:t xml:space="preserve"> подтверждается сводной калькуляцией.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Дата начала выполнения работ по Договору </w:t>
      </w:r>
      <w:r w:rsidR="009D026B">
        <w:rPr>
          <w:color w:val="000000"/>
        </w:rPr>
        <w:t>–</w:t>
      </w:r>
      <w:r w:rsidRPr="005F2038">
        <w:rPr>
          <w:color w:val="000000"/>
        </w:rPr>
        <w:t xml:space="preserve"> </w:t>
      </w:r>
      <w:r w:rsidR="009D026B">
        <w:rPr>
          <w:color w:val="000000"/>
        </w:rPr>
        <w:t>10 Сентября 2013</w:t>
      </w:r>
      <w:r w:rsidRPr="005F2038">
        <w:rPr>
          <w:color w:val="000000"/>
        </w:rPr>
        <w:t xml:space="preserve"> г.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окончания выполнения работ по Договору -</w:t>
      </w:r>
      <w:r w:rsidR="009D026B">
        <w:rPr>
          <w:color w:val="000000"/>
        </w:rPr>
        <w:t xml:space="preserve"> </w:t>
      </w:r>
      <w:r w:rsidR="000E7F18">
        <w:rPr>
          <w:color w:val="000000"/>
        </w:rPr>
        <w:t>3</w:t>
      </w:r>
      <w:r>
        <w:rPr>
          <w:color w:val="000000"/>
        </w:rPr>
        <w:t xml:space="preserve">0 </w:t>
      </w:r>
      <w:r w:rsidR="009D026B">
        <w:rPr>
          <w:color w:val="000000"/>
        </w:rPr>
        <w:t>С</w:t>
      </w:r>
      <w:r w:rsidR="000E7F18">
        <w:rPr>
          <w:color w:val="000000"/>
        </w:rPr>
        <w:t>ентября</w:t>
      </w:r>
      <w:r w:rsidRPr="005F2038">
        <w:rPr>
          <w:color w:val="000000"/>
        </w:rPr>
        <w:t xml:space="preserve"> 20</w:t>
      </w:r>
      <w:r>
        <w:rPr>
          <w:color w:val="000000"/>
        </w:rPr>
        <w:t>13</w:t>
      </w:r>
      <w:r w:rsidRPr="005F2038">
        <w:rPr>
          <w:color w:val="000000"/>
        </w:rPr>
        <w:t xml:space="preserve"> г.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Датой выполнения обязательств по настоящему Договору Исполнителем считается дата подписания двустороннего акта сдачи-приемки Работ по Договору.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Датой оплаты по настоящему Договору считается день списания денежных сре</w:t>
      </w:r>
      <w:proofErr w:type="gramStart"/>
      <w:r w:rsidRPr="005F2038">
        <w:rPr>
          <w:color w:val="000000"/>
        </w:rPr>
        <w:t>дств с р</w:t>
      </w:r>
      <w:proofErr w:type="gramEnd"/>
      <w:r w:rsidRPr="005F2038">
        <w:rPr>
          <w:color w:val="000000"/>
        </w:rPr>
        <w:t>асчетного счета Заказчика.</w:t>
      </w: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Заказчик в течение 3 (трех) календарных дней со дня получения акта сдачи-приемки работ обязан направить Исполнителю подписанный акт сдачи-приемки работ (или мотивированный отказ от приемки работ). Работы считаются принятыми с момента подписания Сторонами акта сдачи-приемки.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 оплатить Работы по договорной цене.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выполнения. Доработки выполняются за счет Исполнителя. Если доработки будут устранены после окончания срока выполнения работ, указанного в пункте 3.3 Договора, то работы будут считаться выполненными с просрочкой.</w:t>
      </w: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 Работы устанавливается 12 (двенадцать) календарных месяцев от даты подписания акта сдачи-приемки работ по Договору.</w:t>
      </w:r>
    </w:p>
    <w:p w:rsidR="00355979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355979" w:rsidRDefault="00355979" w:rsidP="0035597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55979" w:rsidRDefault="00355979" w:rsidP="0035597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55979" w:rsidRDefault="00355979" w:rsidP="0035597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55979" w:rsidRDefault="00355979" w:rsidP="0035597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55979" w:rsidRDefault="00355979" w:rsidP="0035597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ОТВЕТСТВЕННОСТЬ СТОРОН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нарушения Исполнителем срока выполнения Работ, указанного в п. 3.3. Договора, Исполнитель обязан уплатить пени в размере 0,1 % от стоимости Договора за каждый день просрочки, но не более 10 % от стоимости Договора. В случае</w:t>
      </w:r>
      <w:proofErr w:type="gramStart"/>
      <w:r w:rsidRPr="005F2038">
        <w:rPr>
          <w:color w:val="000000"/>
        </w:rPr>
        <w:t>,</w:t>
      </w:r>
      <w:proofErr w:type="gramEnd"/>
      <w:r w:rsidRPr="005F2038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Договора, письменно известив об этом Исполнителя. 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нарушение Заказчиком условий, предусмотренных п.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</w:t>
      </w:r>
      <w:r>
        <w:rPr>
          <w:color w:val="000000"/>
        </w:rPr>
        <w:t xml:space="preserve">  </w:t>
      </w:r>
      <w:r w:rsidRPr="005F2038">
        <w:rPr>
          <w:color w:val="000000"/>
        </w:rPr>
        <w:t>2 года.</w:t>
      </w: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КОНФИДЕНЦИАЛЬНОСТЬ ПОЛУЧЕННОЙ СТОРОНАМИ ИНФОРМАЦИИ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невозможности разрешения разногласий путем переговоров они подлежат рассмотрению в Арбитражном суде Мурманской области.</w:t>
      </w: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Договору, за исключением случаев, прямо предусмотренных настоящим Договором или действующим законодательством РФ, действительны при условии, если они оформлены путем подписания Сторонами дополнительного соглашения к Договору.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 воспроизведение документов имеет юридическую силу при условии последующего предоставления их оригиналов.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@@@ на адрес электронной почты Заказчика </w:t>
      </w:r>
      <w:proofErr w:type="spellStart"/>
      <w:r w:rsidRPr="005F2038">
        <w:rPr>
          <w:color w:val="000000"/>
        </w:rPr>
        <w:t>general@rosatomflot.ru</w:t>
      </w:r>
      <w:proofErr w:type="spellEnd"/>
      <w:r w:rsidRPr="005F2038">
        <w:rPr>
          <w:color w:val="000000"/>
        </w:rPr>
        <w:t>, (далее – Сведения) являются полными, точными и достоверными.</w:t>
      </w:r>
    </w:p>
    <w:p w:rsidR="00355979" w:rsidRPr="005F2038" w:rsidRDefault="00355979" w:rsidP="00355979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55979" w:rsidRPr="005F2038" w:rsidRDefault="00355979" w:rsidP="00355979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5F2038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 таким Раскрытием.</w:t>
      </w:r>
    </w:p>
    <w:p w:rsidR="00355979" w:rsidRPr="005F2038" w:rsidRDefault="00355979" w:rsidP="00355979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Исполнитель </w:t>
      </w:r>
      <w:r w:rsidRPr="005F2038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55979" w:rsidRPr="005F2038" w:rsidRDefault="00355979" w:rsidP="00355979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355979" w:rsidRPr="005F2038" w:rsidRDefault="00355979" w:rsidP="0035597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Неотъемлемой частью настоящего Договора являются следующие приложения: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по охране труда (Приложение № 2).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355979" w:rsidRPr="005F2038" w:rsidRDefault="00355979" w:rsidP="00355979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временных пропусков (Приложение № 4).</w:t>
      </w:r>
    </w:p>
    <w:p w:rsidR="00355979" w:rsidRPr="005F2038" w:rsidRDefault="00355979" w:rsidP="0035597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355979" w:rsidRPr="005F2038" w:rsidTr="003803B8">
        <w:trPr>
          <w:trHeight w:val="4896"/>
        </w:trPr>
        <w:tc>
          <w:tcPr>
            <w:tcW w:w="4812" w:type="dxa"/>
          </w:tcPr>
          <w:p w:rsidR="00355979" w:rsidRPr="005F2038" w:rsidRDefault="00355979" w:rsidP="003803B8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355979" w:rsidRPr="005F2038" w:rsidRDefault="00355979" w:rsidP="003803B8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183017, г</w:t>
            </w:r>
            <w:proofErr w:type="gramStart"/>
            <w:r w:rsidRPr="005F2038">
              <w:rPr>
                <w:sz w:val="24"/>
                <w:szCs w:val="24"/>
              </w:rPr>
              <w:t>.М</w:t>
            </w:r>
            <w:proofErr w:type="gramEnd"/>
            <w:r w:rsidRPr="005F2038">
              <w:rPr>
                <w:sz w:val="24"/>
                <w:szCs w:val="24"/>
              </w:rPr>
              <w:t>урманск-17.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5F2038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5F2038">
              <w:rPr>
                <w:sz w:val="24"/>
                <w:szCs w:val="24"/>
              </w:rPr>
              <w:t>/с 40502810841000170001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355979" w:rsidRPr="005F2038" w:rsidRDefault="00355979" w:rsidP="003803B8">
            <w:pPr>
              <w:pStyle w:val="1"/>
              <w:ind w:left="0"/>
              <w:rPr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1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355979" w:rsidRPr="005F2038" w:rsidRDefault="00355979" w:rsidP="00355979">
      <w:pPr>
        <w:pStyle w:val="1"/>
        <w:jc w:val="right"/>
        <w:rPr>
          <w:b/>
        </w:rPr>
        <w:sectPr w:rsidR="00355979" w:rsidRPr="005F2038" w:rsidSect="00610ADE">
          <w:footerReference w:type="even" r:id="rId7"/>
          <w:footerReference w:type="default" r:id="rId8"/>
          <w:pgSz w:w="11906" w:h="16838"/>
          <w:pgMar w:top="818" w:right="850" w:bottom="993" w:left="1418" w:header="142" w:footer="398" w:gutter="0"/>
          <w:cols w:space="708"/>
          <w:docGrid w:linePitch="360"/>
        </w:sectPr>
      </w:pPr>
    </w:p>
    <w:p w:rsidR="00355979" w:rsidRPr="005F2038" w:rsidRDefault="00355979" w:rsidP="00355979">
      <w:pPr>
        <w:pStyle w:val="1"/>
        <w:jc w:val="right"/>
        <w:rPr>
          <w:b/>
          <w:sz w:val="24"/>
          <w:szCs w:val="24"/>
        </w:rPr>
      </w:pPr>
      <w:r w:rsidRPr="005F2038">
        <w:rPr>
          <w:sz w:val="24"/>
          <w:szCs w:val="24"/>
        </w:rPr>
        <w:lastRenderedPageBreak/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b/>
          <w:sz w:val="24"/>
          <w:szCs w:val="24"/>
        </w:rPr>
        <w:t>Приложение № 1</w:t>
      </w:r>
    </w:p>
    <w:p w:rsidR="00355979" w:rsidRPr="005F2038" w:rsidRDefault="00355979" w:rsidP="00355979">
      <w:pPr>
        <w:jc w:val="right"/>
      </w:pPr>
      <w:r w:rsidRPr="005F2038">
        <w:t>к договору №  _____ от «_____»_____________20___ г.</w:t>
      </w:r>
    </w:p>
    <w:p w:rsidR="00355979" w:rsidRPr="005F2038" w:rsidRDefault="00355979" w:rsidP="00355979">
      <w:pPr>
        <w:jc w:val="right"/>
      </w:pPr>
    </w:p>
    <w:p w:rsidR="00355979" w:rsidRPr="005F2038" w:rsidRDefault="00355979" w:rsidP="00355979">
      <w:pPr>
        <w:jc w:val="center"/>
        <w:rPr>
          <w:b/>
        </w:rPr>
      </w:pPr>
    </w:p>
    <w:p w:rsidR="00355979" w:rsidRPr="005F2038" w:rsidRDefault="00355979" w:rsidP="00355979">
      <w:pPr>
        <w:jc w:val="center"/>
        <w:rPr>
          <w:b/>
        </w:rPr>
      </w:pPr>
      <w:r w:rsidRPr="005F2038">
        <w:rPr>
          <w:b/>
        </w:rPr>
        <w:t>ПОРЯДОК</w:t>
      </w:r>
    </w:p>
    <w:p w:rsidR="00355979" w:rsidRPr="005F2038" w:rsidRDefault="00355979" w:rsidP="00355979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355979" w:rsidRPr="005F2038" w:rsidRDefault="00355979" w:rsidP="00355979">
      <w:pPr>
        <w:rPr>
          <w:b/>
        </w:rPr>
      </w:pP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355979" w:rsidRPr="005F2038" w:rsidRDefault="00355979" w:rsidP="0035597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355979" w:rsidRPr="005F2038" w:rsidRDefault="00355979" w:rsidP="0035597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355979" w:rsidRPr="005F2038" w:rsidRDefault="00355979" w:rsidP="0035597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355979" w:rsidRPr="005F2038" w:rsidRDefault="00355979" w:rsidP="0035597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355979" w:rsidRPr="005F2038" w:rsidRDefault="00355979" w:rsidP="0035597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355979" w:rsidRPr="005F2038" w:rsidRDefault="00355979" w:rsidP="0035597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355979" w:rsidRPr="005F2038" w:rsidRDefault="00355979" w:rsidP="0035597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355979" w:rsidRPr="005F2038" w:rsidRDefault="00355979" w:rsidP="0035597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355979" w:rsidRPr="005F2038" w:rsidRDefault="00355979" w:rsidP="0035597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5F2038">
        <w:rPr>
          <w:rFonts w:ascii="Times New Roman" w:hAnsi="Times New Roman" w:cs="Times New Roman"/>
        </w:rPr>
        <w:t xml:space="preserve"> РФ;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355979" w:rsidRPr="005F2038" w:rsidRDefault="00355979" w:rsidP="0035597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355979" w:rsidRPr="005F2038" w:rsidRDefault="00355979" w:rsidP="0035597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355979" w:rsidRPr="005F2038" w:rsidRDefault="00355979" w:rsidP="00355979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355979" w:rsidRPr="005F2038" w:rsidRDefault="00355979" w:rsidP="00355979">
      <w:pPr>
        <w:jc w:val="both"/>
        <w:rPr>
          <w:b/>
        </w:rPr>
      </w:pPr>
    </w:p>
    <w:p w:rsidR="00355979" w:rsidRPr="005F2038" w:rsidRDefault="00355979" w:rsidP="0035597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355979" w:rsidRPr="005F2038" w:rsidRDefault="00355979" w:rsidP="00355979">
      <w:pPr>
        <w:jc w:val="both"/>
      </w:pPr>
    </w:p>
    <w:p w:rsidR="00355979" w:rsidRPr="005F2038" w:rsidRDefault="00355979" w:rsidP="0035597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355979" w:rsidRPr="005F2038" w:rsidRDefault="00355979" w:rsidP="00355979">
      <w:pPr>
        <w:jc w:val="both"/>
      </w:pPr>
    </w:p>
    <w:p w:rsidR="00355979" w:rsidRPr="005F2038" w:rsidRDefault="00355979" w:rsidP="0035597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355979" w:rsidRPr="005F2038" w:rsidRDefault="00355979" w:rsidP="00355979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355979" w:rsidRPr="005F2038" w:rsidRDefault="00355979" w:rsidP="00355979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355979" w:rsidRPr="005F2038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355979" w:rsidRPr="005F2038" w:rsidRDefault="00355979" w:rsidP="00355979">
      <w:pPr>
        <w:pStyle w:val="1"/>
        <w:ind w:left="-284"/>
        <w:jc w:val="right"/>
        <w:rPr>
          <w:b/>
          <w:sz w:val="24"/>
          <w:szCs w:val="24"/>
        </w:rPr>
      </w:pPr>
      <w:r w:rsidRPr="005F2038">
        <w:rPr>
          <w:b/>
          <w:sz w:val="24"/>
          <w:szCs w:val="24"/>
        </w:rPr>
        <w:lastRenderedPageBreak/>
        <w:t>Приложение № 2</w:t>
      </w:r>
    </w:p>
    <w:p w:rsidR="00355979" w:rsidRPr="005F2038" w:rsidRDefault="00355979" w:rsidP="00355979">
      <w:pPr>
        <w:ind w:left="-284"/>
        <w:jc w:val="right"/>
      </w:pPr>
      <w:r w:rsidRPr="005F2038">
        <w:t>к договору №  _____ от «_____»_____________20___ г.</w:t>
      </w:r>
    </w:p>
    <w:p w:rsidR="00355979" w:rsidRPr="005F2038" w:rsidRDefault="00355979" w:rsidP="00355979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355979" w:rsidRPr="005F2038" w:rsidRDefault="00355979" w:rsidP="00355979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355979" w:rsidRPr="005F2038" w:rsidRDefault="00355979" w:rsidP="00355979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355979" w:rsidRPr="005F2038" w:rsidRDefault="00355979" w:rsidP="00355979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355979" w:rsidRPr="005F2038" w:rsidRDefault="00355979" w:rsidP="00355979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355979" w:rsidRPr="005F2038" w:rsidRDefault="00355979" w:rsidP="00355979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«Атомфлот»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</w:p>
    <w:p w:rsidR="00355979" w:rsidRPr="005F2038" w:rsidRDefault="00355979" w:rsidP="00355979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355979" w:rsidRPr="005F2038" w:rsidRDefault="00355979" w:rsidP="0035597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355979" w:rsidRPr="005F2038" w:rsidRDefault="00355979" w:rsidP="00355979">
      <w:pPr>
        <w:tabs>
          <w:tab w:val="left" w:pos="426"/>
        </w:tabs>
        <w:ind w:left="-284"/>
        <w:jc w:val="both"/>
      </w:pPr>
    </w:p>
    <w:p w:rsidR="00355979" w:rsidRPr="005F2038" w:rsidRDefault="00355979" w:rsidP="0035597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355979" w:rsidRPr="005F2038" w:rsidRDefault="00355979" w:rsidP="00355979">
      <w:pPr>
        <w:jc w:val="both"/>
      </w:pPr>
    </w:p>
    <w:p w:rsidR="00355979" w:rsidRPr="005F2038" w:rsidRDefault="00355979" w:rsidP="0035597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355979" w:rsidRPr="005F2038" w:rsidRDefault="00355979" w:rsidP="00355979">
      <w:pPr>
        <w:jc w:val="both"/>
      </w:pPr>
    </w:p>
    <w:p w:rsidR="00355979" w:rsidRPr="005F2038" w:rsidRDefault="00355979" w:rsidP="0035597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355979" w:rsidRPr="005F2038" w:rsidRDefault="00355979" w:rsidP="00355979">
      <w:pPr>
        <w:jc w:val="both"/>
        <w:sectPr w:rsidR="00355979" w:rsidRPr="005F2038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355979" w:rsidRPr="005F2038" w:rsidRDefault="00355979" w:rsidP="00355979">
      <w:pPr>
        <w:ind w:firstLine="567"/>
        <w:jc w:val="right"/>
        <w:outlineLvl w:val="0"/>
        <w:rPr>
          <w:b/>
        </w:rPr>
      </w:pPr>
      <w:r w:rsidRPr="005F2038">
        <w:rPr>
          <w:b/>
        </w:rPr>
        <w:lastRenderedPageBreak/>
        <w:t>Приложение № 3</w:t>
      </w:r>
    </w:p>
    <w:p w:rsidR="00355979" w:rsidRPr="005F2038" w:rsidRDefault="00355979" w:rsidP="00355979">
      <w:pPr>
        <w:spacing w:after="240"/>
        <w:ind w:firstLine="567"/>
        <w:jc w:val="right"/>
        <w:outlineLvl w:val="0"/>
      </w:pPr>
      <w:r w:rsidRPr="005F2038">
        <w:t>к договору №___________ от «___»_________20__ г.</w:t>
      </w:r>
    </w:p>
    <w:p w:rsidR="00355979" w:rsidRPr="005F2038" w:rsidRDefault="00355979" w:rsidP="00355979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355979" w:rsidRPr="005F2038" w:rsidTr="003803B8">
        <w:trPr>
          <w:trHeight w:val="130"/>
        </w:trPr>
        <w:tc>
          <w:tcPr>
            <w:tcW w:w="5199" w:type="dxa"/>
            <w:vMerge w:val="restart"/>
          </w:tcPr>
          <w:p w:rsidR="00355979" w:rsidRPr="005F2038" w:rsidRDefault="00355979" w:rsidP="003803B8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355979" w:rsidRPr="005F2038" w:rsidRDefault="00355979" w:rsidP="003803B8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355979" w:rsidRPr="005F2038" w:rsidTr="003803B8">
        <w:trPr>
          <w:trHeight w:val="128"/>
        </w:trPr>
        <w:tc>
          <w:tcPr>
            <w:tcW w:w="5199" w:type="dxa"/>
            <w:vMerge/>
          </w:tcPr>
          <w:p w:rsidR="00355979" w:rsidRPr="005F2038" w:rsidRDefault="00355979" w:rsidP="003803B8"/>
        </w:tc>
        <w:tc>
          <w:tcPr>
            <w:tcW w:w="5222" w:type="dxa"/>
            <w:gridSpan w:val="3"/>
          </w:tcPr>
          <w:p w:rsidR="00355979" w:rsidRPr="005F2038" w:rsidRDefault="00355979" w:rsidP="003803B8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355979" w:rsidRPr="005F2038" w:rsidTr="003803B8">
        <w:trPr>
          <w:trHeight w:val="128"/>
        </w:trPr>
        <w:tc>
          <w:tcPr>
            <w:tcW w:w="5199" w:type="dxa"/>
            <w:vMerge/>
          </w:tcPr>
          <w:p w:rsidR="00355979" w:rsidRPr="005F2038" w:rsidRDefault="00355979" w:rsidP="003803B8"/>
        </w:tc>
        <w:tc>
          <w:tcPr>
            <w:tcW w:w="1740" w:type="dxa"/>
          </w:tcPr>
          <w:p w:rsidR="00355979" w:rsidRPr="005F2038" w:rsidRDefault="00355979" w:rsidP="003803B8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355979" w:rsidRPr="005F2038" w:rsidRDefault="00355979" w:rsidP="003803B8">
            <w:pPr>
              <w:jc w:val="center"/>
            </w:pPr>
          </w:p>
        </w:tc>
        <w:tc>
          <w:tcPr>
            <w:tcW w:w="871" w:type="dxa"/>
          </w:tcPr>
          <w:p w:rsidR="00355979" w:rsidRPr="005F2038" w:rsidRDefault="00355979" w:rsidP="003803B8">
            <w:pPr>
              <w:ind w:firstLine="567"/>
              <w:jc w:val="center"/>
            </w:pPr>
          </w:p>
        </w:tc>
      </w:tr>
      <w:tr w:rsidR="00355979" w:rsidRPr="005F2038" w:rsidTr="003803B8">
        <w:trPr>
          <w:trHeight w:val="128"/>
        </w:trPr>
        <w:tc>
          <w:tcPr>
            <w:tcW w:w="5199" w:type="dxa"/>
            <w:vMerge/>
          </w:tcPr>
          <w:p w:rsidR="00355979" w:rsidRPr="005F2038" w:rsidRDefault="00355979" w:rsidP="003803B8"/>
        </w:tc>
        <w:tc>
          <w:tcPr>
            <w:tcW w:w="1740" w:type="dxa"/>
          </w:tcPr>
          <w:p w:rsidR="00355979" w:rsidRPr="005F2038" w:rsidRDefault="00355979" w:rsidP="003803B8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355979" w:rsidRPr="005F2038" w:rsidRDefault="00355979" w:rsidP="003803B8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355979" w:rsidRPr="005F2038" w:rsidRDefault="00355979" w:rsidP="003803B8">
            <w:pPr>
              <w:ind w:firstLine="567"/>
              <w:jc w:val="center"/>
            </w:pPr>
          </w:p>
        </w:tc>
      </w:tr>
    </w:tbl>
    <w:p w:rsidR="00355979" w:rsidRPr="005F2038" w:rsidRDefault="00355979" w:rsidP="00355979">
      <w:pPr>
        <w:ind w:firstLine="567"/>
        <w:jc w:val="center"/>
        <w:rPr>
          <w:b/>
        </w:rPr>
      </w:pPr>
    </w:p>
    <w:p w:rsidR="00355979" w:rsidRPr="005F2038" w:rsidRDefault="00355979" w:rsidP="00355979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355979" w:rsidRPr="005F2038" w:rsidRDefault="00355979" w:rsidP="00355979">
      <w:pPr>
        <w:ind w:firstLine="567"/>
        <w:jc w:val="center"/>
        <w:rPr>
          <w:b/>
        </w:rPr>
      </w:pPr>
    </w:p>
    <w:p w:rsidR="00355979" w:rsidRPr="005F2038" w:rsidRDefault="00355979" w:rsidP="00355979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355979" w:rsidRPr="005F2038" w:rsidRDefault="00355979" w:rsidP="00355979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355979" w:rsidRPr="005F2038" w:rsidRDefault="00355979" w:rsidP="00355979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355979" w:rsidRPr="005F2038" w:rsidTr="003803B8">
        <w:tc>
          <w:tcPr>
            <w:tcW w:w="641" w:type="dxa"/>
            <w:vAlign w:val="center"/>
          </w:tcPr>
          <w:p w:rsidR="00355979" w:rsidRPr="005F2038" w:rsidRDefault="00355979" w:rsidP="003803B8">
            <w:pPr>
              <w:jc w:val="center"/>
            </w:pPr>
            <w:r w:rsidRPr="005F2038">
              <w:t>№/</w:t>
            </w:r>
            <w:proofErr w:type="spellStart"/>
            <w:proofErr w:type="gramStart"/>
            <w:r w:rsidRPr="005F2038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355979" w:rsidRPr="005F2038" w:rsidRDefault="00355979" w:rsidP="003803B8">
            <w:pPr>
              <w:jc w:val="center"/>
            </w:pPr>
            <w:r w:rsidRPr="005F2038">
              <w:t>Фамилия, имя, отчество</w:t>
            </w:r>
          </w:p>
          <w:p w:rsidR="00355979" w:rsidRPr="005F2038" w:rsidRDefault="00355979" w:rsidP="003803B8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355979" w:rsidRPr="005F2038" w:rsidRDefault="00355979" w:rsidP="003803B8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355979" w:rsidRPr="005F2038" w:rsidRDefault="00355979" w:rsidP="003803B8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355979" w:rsidRPr="005F2038" w:rsidRDefault="00355979" w:rsidP="003803B8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355979" w:rsidRPr="005F2038" w:rsidRDefault="00355979" w:rsidP="003803B8">
            <w:pPr>
              <w:jc w:val="center"/>
            </w:pPr>
            <w:r w:rsidRPr="005F2038">
              <w:t>Форма*</w:t>
            </w:r>
          </w:p>
          <w:p w:rsidR="00355979" w:rsidRPr="005F2038" w:rsidRDefault="00355979" w:rsidP="003803B8">
            <w:pPr>
              <w:jc w:val="center"/>
            </w:pPr>
            <w:r w:rsidRPr="005F2038">
              <w:t>допуска</w:t>
            </w:r>
          </w:p>
        </w:tc>
      </w:tr>
      <w:tr w:rsidR="00355979" w:rsidRPr="005F2038" w:rsidTr="003803B8">
        <w:tc>
          <w:tcPr>
            <w:tcW w:w="641" w:type="dxa"/>
            <w:vAlign w:val="center"/>
          </w:tcPr>
          <w:p w:rsidR="00355979" w:rsidRPr="005F2038" w:rsidRDefault="00355979" w:rsidP="003803B8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4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52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</w:tr>
      <w:tr w:rsidR="00355979" w:rsidRPr="005F2038" w:rsidTr="003803B8">
        <w:tc>
          <w:tcPr>
            <w:tcW w:w="641" w:type="dxa"/>
            <w:vAlign w:val="center"/>
          </w:tcPr>
          <w:p w:rsidR="00355979" w:rsidRPr="005F2038" w:rsidRDefault="00355979" w:rsidP="003803B8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4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52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</w:tr>
      <w:tr w:rsidR="00355979" w:rsidRPr="005F2038" w:rsidTr="003803B8">
        <w:tc>
          <w:tcPr>
            <w:tcW w:w="641" w:type="dxa"/>
            <w:vAlign w:val="center"/>
          </w:tcPr>
          <w:p w:rsidR="00355979" w:rsidRPr="005F2038" w:rsidRDefault="00355979" w:rsidP="003803B8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4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52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</w:tr>
      <w:tr w:rsidR="00355979" w:rsidRPr="005F2038" w:rsidTr="003803B8">
        <w:tc>
          <w:tcPr>
            <w:tcW w:w="641" w:type="dxa"/>
            <w:vAlign w:val="center"/>
          </w:tcPr>
          <w:p w:rsidR="00355979" w:rsidRPr="005F2038" w:rsidRDefault="00355979" w:rsidP="003803B8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4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52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</w:tr>
      <w:tr w:rsidR="00355979" w:rsidRPr="005F2038" w:rsidTr="003803B8">
        <w:tc>
          <w:tcPr>
            <w:tcW w:w="641" w:type="dxa"/>
            <w:vAlign w:val="center"/>
          </w:tcPr>
          <w:p w:rsidR="00355979" w:rsidRPr="005F2038" w:rsidRDefault="00355979" w:rsidP="003803B8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4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52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</w:tr>
      <w:tr w:rsidR="00355979" w:rsidRPr="005F2038" w:rsidTr="003803B8">
        <w:tc>
          <w:tcPr>
            <w:tcW w:w="641" w:type="dxa"/>
            <w:vAlign w:val="center"/>
          </w:tcPr>
          <w:p w:rsidR="00355979" w:rsidRPr="005F2038" w:rsidRDefault="00355979" w:rsidP="003803B8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4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52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</w:tr>
      <w:tr w:rsidR="00355979" w:rsidRPr="005F2038" w:rsidTr="003803B8">
        <w:tc>
          <w:tcPr>
            <w:tcW w:w="641" w:type="dxa"/>
            <w:vAlign w:val="center"/>
          </w:tcPr>
          <w:p w:rsidR="00355979" w:rsidRPr="005F2038" w:rsidRDefault="00355979" w:rsidP="003803B8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4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755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  <w:tc>
          <w:tcPr>
            <w:tcW w:w="1523" w:type="dxa"/>
          </w:tcPr>
          <w:p w:rsidR="00355979" w:rsidRPr="005F2038" w:rsidRDefault="00355979" w:rsidP="003803B8">
            <w:pPr>
              <w:ind w:firstLine="567"/>
              <w:jc w:val="both"/>
            </w:pPr>
          </w:p>
        </w:tc>
      </w:tr>
    </w:tbl>
    <w:p w:rsidR="00355979" w:rsidRPr="005F2038" w:rsidRDefault="00355979" w:rsidP="00355979">
      <w:pPr>
        <w:ind w:firstLine="567"/>
        <w:jc w:val="both"/>
      </w:pPr>
    </w:p>
    <w:p w:rsidR="00355979" w:rsidRPr="005F2038" w:rsidRDefault="00355979" w:rsidP="00355979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355979" w:rsidRPr="005F2038" w:rsidRDefault="00355979" w:rsidP="00355979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355979" w:rsidRPr="005F2038" w:rsidRDefault="00355979" w:rsidP="0035597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355979" w:rsidRPr="005F2038" w:rsidRDefault="00355979" w:rsidP="00355979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355979" w:rsidRPr="005F2038" w:rsidRDefault="00355979" w:rsidP="0035597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355979" w:rsidRPr="005F2038" w:rsidRDefault="00355979" w:rsidP="00355979">
      <w:pPr>
        <w:ind w:firstLine="567"/>
        <w:jc w:val="both"/>
      </w:pPr>
      <w:r w:rsidRPr="005F2038">
        <w:t>Согласованно:</w:t>
      </w:r>
    </w:p>
    <w:p w:rsidR="00355979" w:rsidRPr="005F2038" w:rsidRDefault="00355979" w:rsidP="00355979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355979" w:rsidRPr="005F2038" w:rsidRDefault="00355979" w:rsidP="00355979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355979" w:rsidRPr="005F2038" w:rsidRDefault="00355979" w:rsidP="00355979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355979" w:rsidRPr="005F2038" w:rsidRDefault="00355979" w:rsidP="00355979">
      <w:pPr>
        <w:ind w:firstLine="567"/>
        <w:jc w:val="both"/>
      </w:pPr>
      <w:r w:rsidRPr="005F2038">
        <w:t>*Заполняется при наличии допуска РСП.</w:t>
      </w:r>
    </w:p>
    <w:p w:rsidR="00355979" w:rsidRPr="005F2038" w:rsidRDefault="00355979" w:rsidP="0035597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355979" w:rsidRPr="005F2038" w:rsidRDefault="00355979" w:rsidP="00355979">
      <w:pPr>
        <w:tabs>
          <w:tab w:val="left" w:pos="426"/>
        </w:tabs>
        <w:ind w:left="-284"/>
        <w:jc w:val="both"/>
      </w:pPr>
    </w:p>
    <w:p w:rsidR="00355979" w:rsidRPr="005F2038" w:rsidRDefault="00355979" w:rsidP="0035597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355979" w:rsidRPr="005F2038" w:rsidRDefault="00355979" w:rsidP="00355979">
      <w:pPr>
        <w:jc w:val="both"/>
      </w:pPr>
    </w:p>
    <w:p w:rsidR="00355979" w:rsidRPr="005F2038" w:rsidRDefault="00355979" w:rsidP="0035597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355979" w:rsidRPr="005F2038" w:rsidRDefault="00355979" w:rsidP="00355979">
      <w:pPr>
        <w:jc w:val="both"/>
      </w:pPr>
    </w:p>
    <w:p w:rsidR="00355979" w:rsidRPr="005F2038" w:rsidRDefault="00355979" w:rsidP="0035597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355979" w:rsidRPr="005F2038" w:rsidRDefault="00355979" w:rsidP="00355979">
      <w:pPr>
        <w:jc w:val="both"/>
      </w:pPr>
    </w:p>
    <w:p w:rsidR="00355979" w:rsidRPr="005F2038" w:rsidRDefault="00355979" w:rsidP="00355979">
      <w:pPr>
        <w:jc w:val="both"/>
        <w:sectPr w:rsidR="00355979" w:rsidRPr="005F2038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355979" w:rsidRPr="005F2038" w:rsidTr="003803B8">
        <w:tc>
          <w:tcPr>
            <w:tcW w:w="10701" w:type="dxa"/>
            <w:gridSpan w:val="10"/>
            <w:vAlign w:val="center"/>
          </w:tcPr>
          <w:p w:rsidR="00355979" w:rsidRPr="005F2038" w:rsidRDefault="00355979" w:rsidP="003803B8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355979" w:rsidRPr="005F2038" w:rsidRDefault="00355979" w:rsidP="003803B8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355979" w:rsidRPr="005F2038" w:rsidTr="003803B8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355979" w:rsidRPr="005F2038" w:rsidRDefault="00355979" w:rsidP="003803B8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355979" w:rsidRPr="005F2038" w:rsidTr="003803B8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355979" w:rsidRPr="005F2038" w:rsidRDefault="00355979" w:rsidP="003803B8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355979" w:rsidRPr="005F2038" w:rsidRDefault="00355979" w:rsidP="003803B8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355979" w:rsidRPr="005F2038" w:rsidTr="003803B8">
        <w:tc>
          <w:tcPr>
            <w:tcW w:w="1428" w:type="dxa"/>
            <w:gridSpan w:val="2"/>
            <w:vMerge w:val="restart"/>
          </w:tcPr>
          <w:p w:rsidR="00355979" w:rsidRPr="005F2038" w:rsidRDefault="00355979" w:rsidP="003803B8"/>
        </w:tc>
        <w:tc>
          <w:tcPr>
            <w:tcW w:w="1965" w:type="dxa"/>
            <w:gridSpan w:val="2"/>
          </w:tcPr>
          <w:p w:rsidR="00355979" w:rsidRPr="005F2038" w:rsidRDefault="00355979" w:rsidP="003803B8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979" w:rsidRPr="005F2038" w:rsidRDefault="00355979" w:rsidP="003803B8">
            <w:pPr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355979" w:rsidRPr="005F2038" w:rsidRDefault="00355979" w:rsidP="003803B8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</w:t>
            </w:r>
            <w:proofErr w:type="spellStart"/>
            <w:r w:rsidRPr="005F2038">
              <w:rPr>
                <w:sz w:val="20"/>
                <w:szCs w:val="20"/>
              </w:rPr>
              <w:t>х</w:t>
            </w:r>
            <w:proofErr w:type="spellEnd"/>
            <w:r w:rsidRPr="005F2038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355979" w:rsidRPr="005F2038" w:rsidRDefault="00355979" w:rsidP="003803B8">
            <w:pPr>
              <w:jc w:val="center"/>
              <w:rPr>
                <w:sz w:val="20"/>
                <w:szCs w:val="20"/>
              </w:rPr>
            </w:pPr>
          </w:p>
          <w:p w:rsidR="00355979" w:rsidRPr="005F2038" w:rsidRDefault="00355979" w:rsidP="003803B8">
            <w:pPr>
              <w:jc w:val="center"/>
              <w:rPr>
                <w:sz w:val="20"/>
                <w:szCs w:val="20"/>
              </w:rPr>
            </w:pPr>
          </w:p>
          <w:p w:rsidR="00355979" w:rsidRPr="005F2038" w:rsidRDefault="00355979" w:rsidP="003803B8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355979" w:rsidRPr="005F2038" w:rsidRDefault="00355979" w:rsidP="003803B8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355979" w:rsidRPr="005F2038" w:rsidRDefault="00355979" w:rsidP="003803B8"/>
        </w:tc>
      </w:tr>
      <w:tr w:rsidR="00355979" w:rsidRPr="005F2038" w:rsidTr="003803B8">
        <w:tc>
          <w:tcPr>
            <w:tcW w:w="1428" w:type="dxa"/>
            <w:gridSpan w:val="2"/>
            <w:vMerge/>
          </w:tcPr>
          <w:p w:rsidR="00355979" w:rsidRPr="005F2038" w:rsidRDefault="00355979" w:rsidP="003803B8"/>
        </w:tc>
        <w:tc>
          <w:tcPr>
            <w:tcW w:w="558" w:type="dxa"/>
          </w:tcPr>
          <w:p w:rsidR="00355979" w:rsidRPr="005F2038" w:rsidRDefault="00355979" w:rsidP="003803B8">
            <w:r w:rsidRPr="005F2038">
              <w:t>1.</w:t>
            </w:r>
          </w:p>
        </w:tc>
        <w:tc>
          <w:tcPr>
            <w:tcW w:w="1407" w:type="dxa"/>
          </w:tcPr>
          <w:p w:rsidR="00355979" w:rsidRPr="005F2038" w:rsidRDefault="00355979" w:rsidP="003803B8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55979" w:rsidRPr="005F2038" w:rsidRDefault="00355979" w:rsidP="003803B8"/>
        </w:tc>
      </w:tr>
      <w:tr w:rsidR="00355979" w:rsidRPr="005F2038" w:rsidTr="003803B8">
        <w:tc>
          <w:tcPr>
            <w:tcW w:w="1986" w:type="dxa"/>
            <w:gridSpan w:val="3"/>
            <w:vMerge w:val="restart"/>
          </w:tcPr>
          <w:p w:rsidR="00355979" w:rsidRPr="005F2038" w:rsidRDefault="00355979" w:rsidP="003803B8"/>
        </w:tc>
        <w:tc>
          <w:tcPr>
            <w:tcW w:w="1407" w:type="dxa"/>
          </w:tcPr>
          <w:p w:rsidR="00355979" w:rsidRPr="005F2038" w:rsidRDefault="00355979" w:rsidP="003803B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355979" w:rsidRPr="005F2038" w:rsidRDefault="00355979" w:rsidP="003803B8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55979" w:rsidRPr="005F2038" w:rsidRDefault="00355979" w:rsidP="003803B8"/>
        </w:tc>
      </w:tr>
      <w:tr w:rsidR="00355979" w:rsidRPr="005F2038" w:rsidTr="003803B8">
        <w:tc>
          <w:tcPr>
            <w:tcW w:w="1986" w:type="dxa"/>
            <w:gridSpan w:val="3"/>
            <w:vMerge/>
          </w:tcPr>
          <w:p w:rsidR="00355979" w:rsidRPr="005F2038" w:rsidRDefault="00355979" w:rsidP="003803B8"/>
        </w:tc>
        <w:tc>
          <w:tcPr>
            <w:tcW w:w="1407" w:type="dxa"/>
          </w:tcPr>
          <w:p w:rsidR="00355979" w:rsidRPr="005F2038" w:rsidRDefault="00355979" w:rsidP="003803B8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355979" w:rsidRPr="005F2038" w:rsidRDefault="00355979" w:rsidP="003803B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55979" w:rsidRPr="005F2038" w:rsidRDefault="00355979" w:rsidP="003803B8"/>
        </w:tc>
      </w:tr>
      <w:tr w:rsidR="00355979" w:rsidRPr="005F2038" w:rsidTr="003803B8">
        <w:tc>
          <w:tcPr>
            <w:tcW w:w="1986" w:type="dxa"/>
            <w:gridSpan w:val="3"/>
            <w:vMerge/>
          </w:tcPr>
          <w:p w:rsidR="00355979" w:rsidRPr="005F2038" w:rsidRDefault="00355979" w:rsidP="003803B8"/>
        </w:tc>
        <w:tc>
          <w:tcPr>
            <w:tcW w:w="1407" w:type="dxa"/>
          </w:tcPr>
          <w:p w:rsidR="00355979" w:rsidRPr="005F2038" w:rsidRDefault="00355979" w:rsidP="003803B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355979" w:rsidRPr="005F2038" w:rsidRDefault="00355979" w:rsidP="003803B8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55979" w:rsidRPr="005F2038" w:rsidRDefault="00355979" w:rsidP="003803B8"/>
        </w:tc>
      </w:tr>
      <w:tr w:rsidR="00355979" w:rsidRPr="005F2038" w:rsidTr="003803B8">
        <w:tc>
          <w:tcPr>
            <w:tcW w:w="1986" w:type="dxa"/>
            <w:gridSpan w:val="3"/>
            <w:vMerge/>
          </w:tcPr>
          <w:p w:rsidR="00355979" w:rsidRPr="005F2038" w:rsidRDefault="00355979" w:rsidP="003803B8"/>
        </w:tc>
        <w:tc>
          <w:tcPr>
            <w:tcW w:w="1407" w:type="dxa"/>
          </w:tcPr>
          <w:p w:rsidR="00355979" w:rsidRPr="005F2038" w:rsidRDefault="00355979" w:rsidP="003803B8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355979" w:rsidRPr="005F2038" w:rsidRDefault="00355979" w:rsidP="003803B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55979" w:rsidRPr="005F2038" w:rsidRDefault="00355979" w:rsidP="003803B8"/>
        </w:tc>
      </w:tr>
      <w:tr w:rsidR="00355979" w:rsidRPr="005F2038" w:rsidTr="003803B8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355979" w:rsidRPr="005F2038" w:rsidRDefault="00355979" w:rsidP="003803B8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355979" w:rsidRPr="005F2038" w:rsidRDefault="00355979" w:rsidP="003803B8">
            <w:pPr>
              <w:rPr>
                <w:vertAlign w:val="superscript"/>
              </w:rPr>
            </w:pPr>
          </w:p>
          <w:p w:rsidR="00355979" w:rsidRPr="005F2038" w:rsidRDefault="00355979" w:rsidP="003803B8"/>
          <w:p w:rsidR="00355979" w:rsidRPr="005F2038" w:rsidRDefault="00355979" w:rsidP="003803B8"/>
          <w:p w:rsidR="00355979" w:rsidRPr="005F2038" w:rsidRDefault="00355979" w:rsidP="003803B8"/>
          <w:p w:rsidR="00355979" w:rsidRPr="005F2038" w:rsidRDefault="00355979" w:rsidP="003803B8"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55979" w:rsidRPr="005F2038" w:rsidRDefault="00355979" w:rsidP="003803B8"/>
        </w:tc>
      </w:tr>
      <w:tr w:rsidR="00355979" w:rsidRPr="005F2038" w:rsidTr="003803B8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355979" w:rsidRPr="005F2038" w:rsidRDefault="00355979" w:rsidP="003803B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355979" w:rsidRPr="005F2038" w:rsidRDefault="00355979" w:rsidP="003803B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355979" w:rsidRPr="005F2038" w:rsidRDefault="00355979" w:rsidP="003803B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355979" w:rsidRPr="005F2038" w:rsidRDefault="00355979" w:rsidP="003803B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55979" w:rsidRPr="005F2038" w:rsidRDefault="00355979" w:rsidP="003803B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5979" w:rsidRPr="005F2038" w:rsidRDefault="00355979" w:rsidP="003803B8"/>
        </w:tc>
      </w:tr>
      <w:tr w:rsidR="00355979" w:rsidRPr="005F2038" w:rsidTr="003803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55979" w:rsidRPr="005F2038" w:rsidRDefault="00355979" w:rsidP="003803B8">
            <w:pPr>
              <w:ind w:left="284" w:hanging="284"/>
              <w:jc w:val="both"/>
            </w:pPr>
          </w:p>
          <w:p w:rsidR="00355979" w:rsidRPr="005F2038" w:rsidRDefault="00355979" w:rsidP="003803B8">
            <w:pPr>
              <w:ind w:left="284" w:hanging="284"/>
              <w:jc w:val="both"/>
            </w:pPr>
          </w:p>
          <w:p w:rsidR="00355979" w:rsidRPr="005F2038" w:rsidRDefault="00355979" w:rsidP="003803B8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355979" w:rsidRPr="005F2038" w:rsidRDefault="00355979" w:rsidP="003803B8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355979" w:rsidRPr="005F2038" w:rsidRDefault="00355979" w:rsidP="003803B8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355979" w:rsidRPr="005F2038" w:rsidRDefault="00355979" w:rsidP="003803B8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355979" w:rsidRPr="005F2038" w:rsidRDefault="00355979" w:rsidP="00355979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355979" w:rsidRPr="005F2038" w:rsidTr="003803B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355979" w:rsidRPr="005F2038" w:rsidRDefault="00355979" w:rsidP="003803B8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355979" w:rsidRPr="005F2038" w:rsidRDefault="00355979" w:rsidP="003803B8">
            <w:pPr>
              <w:ind w:left="284" w:hanging="284"/>
            </w:pPr>
          </w:p>
          <w:p w:rsidR="00355979" w:rsidRPr="005F2038" w:rsidRDefault="00355979" w:rsidP="003803B8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355979" w:rsidRPr="005F2038" w:rsidRDefault="00355979" w:rsidP="003803B8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355979" w:rsidRPr="005F2038" w:rsidRDefault="00355979" w:rsidP="003803B8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355979" w:rsidRPr="005F2038" w:rsidRDefault="00355979" w:rsidP="003803B8">
            <w:pPr>
              <w:ind w:left="142" w:hanging="142"/>
              <w:jc w:val="both"/>
            </w:pPr>
          </w:p>
          <w:p w:rsidR="00355979" w:rsidRPr="005F2038" w:rsidRDefault="00355979" w:rsidP="003803B8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«Атомфлот»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355979" w:rsidRPr="005F2038" w:rsidRDefault="00355979" w:rsidP="003803B8">
            <w:pPr>
              <w:ind w:left="142" w:hanging="142"/>
            </w:pPr>
          </w:p>
          <w:p w:rsidR="00355979" w:rsidRPr="005F2038" w:rsidRDefault="00355979" w:rsidP="003803B8">
            <w:pPr>
              <w:ind w:left="284" w:hanging="284"/>
            </w:pPr>
            <w:r w:rsidRPr="005F2038">
              <w:t xml:space="preserve"> </w:t>
            </w:r>
          </w:p>
          <w:p w:rsidR="00355979" w:rsidRPr="005F2038" w:rsidRDefault="00355979" w:rsidP="003803B8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355979" w:rsidRPr="005F2038" w:rsidRDefault="00355979" w:rsidP="003803B8">
            <w:pPr>
              <w:ind w:left="284" w:hanging="284"/>
            </w:pPr>
          </w:p>
          <w:p w:rsidR="00355979" w:rsidRPr="005F2038" w:rsidRDefault="00355979" w:rsidP="003803B8">
            <w:pPr>
              <w:ind w:left="284" w:hanging="284"/>
            </w:pPr>
          </w:p>
          <w:p w:rsidR="00355979" w:rsidRPr="005F2038" w:rsidRDefault="00355979" w:rsidP="003803B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355979" w:rsidRPr="005F2038" w:rsidRDefault="00355979" w:rsidP="003803B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355979" w:rsidRPr="005F2038" w:rsidRDefault="00355979" w:rsidP="003803B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979" w:rsidRPr="005F2038" w:rsidRDefault="00355979" w:rsidP="003803B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355979" w:rsidRPr="005F2038" w:rsidRDefault="00355979" w:rsidP="003803B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355979" w:rsidRPr="005F2038" w:rsidRDefault="00355979" w:rsidP="003803B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355979" w:rsidRPr="005F2038" w:rsidRDefault="00355979" w:rsidP="003803B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355979" w:rsidRPr="005F2038" w:rsidRDefault="00355979" w:rsidP="003803B8"/>
        </w:tc>
      </w:tr>
    </w:tbl>
    <w:p w:rsidR="00355979" w:rsidRPr="005F2038" w:rsidRDefault="00355979" w:rsidP="0035597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355979" w:rsidRPr="005F2038" w:rsidRDefault="00355979" w:rsidP="00355979">
      <w:pPr>
        <w:tabs>
          <w:tab w:val="left" w:pos="426"/>
        </w:tabs>
        <w:ind w:left="-284"/>
        <w:jc w:val="both"/>
      </w:pPr>
    </w:p>
    <w:p w:rsidR="00355979" w:rsidRPr="005F2038" w:rsidRDefault="00355979" w:rsidP="0035597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355979" w:rsidRPr="005F2038" w:rsidRDefault="00355979" w:rsidP="00355979">
      <w:pPr>
        <w:jc w:val="both"/>
      </w:pPr>
    </w:p>
    <w:p w:rsidR="00355979" w:rsidRPr="005F2038" w:rsidRDefault="00355979" w:rsidP="0035597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355979" w:rsidRPr="005F2038" w:rsidRDefault="00355979" w:rsidP="00355979">
      <w:pPr>
        <w:jc w:val="both"/>
      </w:pPr>
    </w:p>
    <w:p w:rsidR="00355979" w:rsidRDefault="00355979" w:rsidP="0035597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355979" w:rsidRDefault="00355979" w:rsidP="00355979"/>
    <w:p w:rsidR="006314E9" w:rsidRDefault="006314E9"/>
    <w:sectPr w:rsidR="006314E9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204" w:rsidRDefault="00294204" w:rsidP="00E61AAD">
      <w:r>
        <w:separator/>
      </w:r>
    </w:p>
  </w:endnote>
  <w:endnote w:type="continuationSeparator" w:id="0">
    <w:p w:rsidR="00294204" w:rsidRDefault="00294204" w:rsidP="00E61A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E61AA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86BC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294204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E61AA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86BC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026B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294204" w:rsidP="006A2DD2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E61AA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86BC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026B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294204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E61AA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86BC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026B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294204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E61AA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86BC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026B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294204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204" w:rsidRDefault="00294204" w:rsidP="00E61AAD">
      <w:r>
        <w:separator/>
      </w:r>
    </w:p>
  </w:footnote>
  <w:footnote w:type="continuationSeparator" w:id="0">
    <w:p w:rsidR="00294204" w:rsidRDefault="00294204" w:rsidP="00E61A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294204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29420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294204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29420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979"/>
    <w:rsid w:val="000E7F18"/>
    <w:rsid w:val="00294204"/>
    <w:rsid w:val="00355979"/>
    <w:rsid w:val="006314E9"/>
    <w:rsid w:val="009D026B"/>
    <w:rsid w:val="00E61AAD"/>
    <w:rsid w:val="00E8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979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97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35597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559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55979"/>
  </w:style>
  <w:style w:type="paragraph" w:styleId="a6">
    <w:name w:val="footer"/>
    <w:basedOn w:val="a"/>
    <w:link w:val="a7"/>
    <w:rsid w:val="0035597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55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355979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35597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35597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3559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3559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4989</Words>
  <Characters>28443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Панаськов</cp:lastModifiedBy>
  <cp:revision>4</cp:revision>
  <cp:lastPrinted>2013-07-25T08:57:00Z</cp:lastPrinted>
  <dcterms:created xsi:type="dcterms:W3CDTF">2013-07-25T08:50:00Z</dcterms:created>
  <dcterms:modified xsi:type="dcterms:W3CDTF">2013-08-05T12:40:00Z</dcterms:modified>
</cp:coreProperties>
</file>