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C0BF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C764A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19.08.2021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4F47ED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9449C9" w:rsidRPr="009449C9">
              <w:rPr>
                <w:bCs/>
                <w:sz w:val="24"/>
                <w:szCs w:val="24"/>
              </w:rPr>
              <w:t xml:space="preserve">13-20.К/21729-ВК </w:t>
            </w:r>
            <w:r w:rsidR="00EC764A" w:rsidRPr="00D40F94">
              <w:rPr>
                <w:bCs/>
                <w:sz w:val="28"/>
                <w:szCs w:val="24"/>
              </w:rPr>
              <w:t>_4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449C9">
        <w:rPr>
          <w:b/>
          <w:sz w:val="26"/>
          <w:szCs w:val="26"/>
        </w:rPr>
        <w:t>ШАРИКОВЫЕ РАДИАЛЬНЫЕ ПОДШИПНИКИ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449C9">
        <w:rPr>
          <w:b/>
          <w:sz w:val="28"/>
          <w:szCs w:val="28"/>
        </w:rPr>
        <w:t>ШАРИКОВЫЕ РАДИАЛЬНЫЕ ПОДШИПНИКИ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449C9">
        <w:rPr>
          <w:b/>
          <w:sz w:val="28"/>
          <w:szCs w:val="28"/>
        </w:rPr>
        <w:t>ШАРИКОВЫЕ РАДИАЛЬНЫЕ ПОДШИПНИКИ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449C9">
        <w:rPr>
          <w:b/>
          <w:sz w:val="28"/>
          <w:szCs w:val="28"/>
        </w:rPr>
        <w:t>ШАРИКОВЫЕ РАДИАЛЬНЫЕ ПОДШИПНИКИ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449C9" w:rsidRPr="009449C9">
        <w:rPr>
          <w:b/>
          <w:sz w:val="28"/>
          <w:szCs w:val="28"/>
        </w:rPr>
        <w:t xml:space="preserve">18 278,04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A0E56">
        <w:rPr>
          <w:iCs/>
          <w:color w:val="0000FF"/>
          <w:spacing w:val="4"/>
          <w:sz w:val="28"/>
          <w:szCs w:val="28"/>
        </w:rPr>
        <w:t>22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марта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449C9">
        <w:rPr>
          <w:b/>
          <w:sz w:val="28"/>
          <w:szCs w:val="28"/>
        </w:rPr>
        <w:t>ШАРИКОВЫЕ РАДИАЛЬНЫЕ ПОДШИПНИКИ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(Ф.и.о.,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449C9">
        <w:rPr>
          <w:b/>
          <w:sz w:val="28"/>
          <w:szCs w:val="28"/>
        </w:rPr>
        <w:t>ШАРИКОВЫЕ РАДИАЛЬНЫЕ ПОДШИПНИКИ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495BA4" w:rsidRDefault="00DC0BF8" w:rsidP="00422F14">
            <w:pPr>
              <w:snapToGrid w:val="0"/>
              <w:jc w:val="center"/>
              <w:rPr>
                <w:color w:val="000000"/>
              </w:rPr>
            </w:pPr>
            <w:bookmarkStart w:id="0" w:name="_GoBack" w:colFirst="5" w:colLast="5"/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177,13</w:t>
            </w:r>
          </w:p>
        </w:tc>
      </w:tr>
      <w:bookmarkEnd w:id="0"/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7B1606" w:rsidRDefault="00DC0BF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5-1000099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1,53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7B1606" w:rsidRDefault="00DC0BF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6-1000095Ю2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0,07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7B1606" w:rsidRDefault="00DC0BF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1000011067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1000092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0,04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7B1606" w:rsidRDefault="00DC0BF8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50316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99,59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199,18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1,56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1000254307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А-23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0,61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5-1000802Л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0,44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3,06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0,40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0,97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1000100246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87,00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76,17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46,51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93,02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1000254173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70-180504С9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145,56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100(6000)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1,64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6-1000912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12,97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1000254028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6-211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16,42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196,99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36,66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843,24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1000172149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50203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75,00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131,33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952A7A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4,38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50410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51,44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51,44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0,55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5-70000107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165,53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2000087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0,08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6-7000110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24,62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1000254220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80701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3,28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1000233176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_ПОДШИПНИК 26-28Р3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1,64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1,64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1000011091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1202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4,02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6-1000807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5,55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150307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11,76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117,65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50212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21,78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43,56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7,11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3,53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26,70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16,17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6305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6,51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60206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31,19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1000080109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20,27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5-214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29,55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59,10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6-7000113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16,96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6207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7,93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1000075621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6-1000908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35,57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17(607)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4,43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1000011167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25(625)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1000182532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37,76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6-727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84,27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168,54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6208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10,18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10,18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11,03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44,10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6307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11,76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247,06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1000182775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1000801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1,37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1000254153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6-80024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2,74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60029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82,00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42,63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1000182815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7000102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13,30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405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217,51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6212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21,64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21,64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4,20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180309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22,57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22,57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6309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22,71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45,42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1000182543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303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64,00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176,86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5-1000904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8,45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7000106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35,57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6-1000096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6,02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1000796907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~Подшипник 50310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27,36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27,36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1000052831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17,13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462,44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1000169761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1000904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0,49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7,35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24,90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248,98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71,14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2 205,22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1000052783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1606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13,68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246,24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109(6009)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61,56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1000040377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31,46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251,71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1000182721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60214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319,02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343,50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21,09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147,66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530206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130,23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7000113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37,21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1000011279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60311(6311-Z)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37,57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563,48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1000056521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6205 2ZC3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35,57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1607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18,60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111,63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6-1000915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10,10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30,29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1000011212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407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25,99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675,79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1000253786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4-108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10,62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19,15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248,98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шариковый 6005 SKF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6,65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76-180309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22,57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112,86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1000233198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_Подшипник 6309 2RS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23,06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276,77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1000052822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50307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12,04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12,04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60314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69,22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899,87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1000254218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80-32518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98,50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196,99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5-122Г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62,93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251,71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1608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25,31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227,77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28,45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142,27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1000253977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6-11312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79,34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396,72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1000233196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_Подшипник 62309 RS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32,56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130,23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1000173112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11318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273,60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1 368,00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411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62,93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62,93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1000182578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2217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61,01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1000182573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1609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33,93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271,41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1000233210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_Подшипник качения 1316Л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136,80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547,20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1000821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12,31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12,31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180316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99,59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199,18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1000224405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_460808 ас-17 подшипник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37,13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37,13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460807 АС17 35х97х25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25,77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206,18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1000011304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6-314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1 359,41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1000053605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56,09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336,53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31,46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31,46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1000233174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_Подшипник 2314КМ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106,70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106,70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50412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76,61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383,04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1000233168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_Подшипник (NSK) 2204-2RSTNG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4,13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61,97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1000052900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2319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196,99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590,98</w:t>
            </w:r>
          </w:p>
        </w:tc>
      </w:tr>
      <w:tr w:rsidR="00DC0BF8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Default="00DC0BF8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1000253626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r>
              <w:t>Подшипник 170314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 w:rsidP="00422F14">
            <w:pPr>
              <w:jc w:val="right"/>
            </w:pPr>
            <w: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86,18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BF8" w:rsidRDefault="00DC0BF8">
            <w:pPr>
              <w:jc w:val="right"/>
            </w:pPr>
            <w:r>
              <w:t>172,37</w:t>
            </w:r>
          </w:p>
        </w:tc>
      </w:tr>
      <w:tr w:rsidR="00DC0BF8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3C6B71" w:rsidRDefault="00DC0BF8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F8" w:rsidRPr="00D40F94" w:rsidRDefault="00DC0BF8" w:rsidP="00954687">
            <w:pPr>
              <w:jc w:val="center"/>
              <w:rPr>
                <w:b/>
              </w:rPr>
            </w:pPr>
            <w:r w:rsidRPr="009449C9">
              <w:rPr>
                <w:b/>
              </w:rPr>
              <w:t>18 278,04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449C9">
        <w:rPr>
          <w:b/>
          <w:sz w:val="28"/>
          <w:szCs w:val="28"/>
        </w:rPr>
        <w:t>ШАРИКОВЫЕ РАДИАЛЬНЫЕ ПОДШИПНИКИ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449C9">
        <w:rPr>
          <w:b/>
          <w:sz w:val="28"/>
          <w:szCs w:val="28"/>
        </w:rPr>
        <w:t>ШАРИКОВЫЕ РАДИАЛЬНЫЕ ПОДШИПНИКИ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449C9">
              <w:rPr>
                <w:b/>
                <w:szCs w:val="24"/>
              </w:rPr>
              <w:t>ШАРИКОВЫЕ РАДИАЛЬНЫЕ ПОДШИПНИКИ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9449C9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9449C9">
              <w:rPr>
                <w:b/>
                <w:color w:val="000000"/>
                <w:sz w:val="22"/>
                <w:szCs w:val="22"/>
              </w:rPr>
              <w:t xml:space="preserve">18 278,04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2B0A8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9449C9">
              <w:rPr>
                <w:szCs w:val="24"/>
              </w:rPr>
              <w:t xml:space="preserve"> 111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P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C0BF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gramEnd"/>
          <w:r>
            <w:rPr>
              <w:sz w:val="28"/>
              <w:szCs w:val="28"/>
              <w:lang w:eastAsia="ru-RU"/>
            </w:rPr>
            <w:t xml:space="preserve"> накладной(ым)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>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C0BF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C9" w:rsidRPr="00495BA4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1000253957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6010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7B1606" w:rsidRDefault="009449C9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1000253871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5-1000099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7B1606" w:rsidRDefault="009449C9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1000253963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6-1000095Ю2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7B1606" w:rsidRDefault="009449C9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1000011067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1000092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7B1606" w:rsidRDefault="009449C9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1000253864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50316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1000253892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5-29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1000254307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А-23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1000011244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5-1000802Л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1000254073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6-35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1000253981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6-17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1000253982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6-18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1000100246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60200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87,00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1000011303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6-312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1000254173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70-180504С9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38,00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1000011065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100(6000)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1000253969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6-1000912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1000254028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6-211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1000253958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6020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1000172149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50203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75,00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952A7A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1000011170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26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1000253868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50410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1000253753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34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1000253935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5-70000107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55,00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1000253636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2000087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1000052871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6-7000110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1000254220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80701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1000233176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_ПОДШИПНИК 26-28Р3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1000253880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5-200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1000011091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1202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1000253966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6-1000807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1000253611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150307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1000253855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50212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1000796922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~Подшипник 6205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1000796952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~Подшипник 205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1000253875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Подшипник 5-109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1000796926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~Подшипник 6008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1000796951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~Подшипник 6305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1000796958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r>
              <w:t>~Подшипник 60206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9449C9" w:rsidRPr="000652FF" w:rsidTr="006B3416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1000080109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6009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1000253888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5-214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1000254133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6-7000113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1000796950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6207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1000075621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6-1000908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1000011108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17(607)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1000011167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25(625)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1000182532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200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46,00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1000254139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6-727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1000796925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6208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1000796959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6012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1000796990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6307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1000182775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1000801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1000254153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6-80024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1000011264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60029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82,00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1000182815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7000102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1000011210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405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1000796954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6212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1000253628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1000796921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180309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1000796927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6309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1000182543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303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64,00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1000253873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5-1000904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1000052869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7000106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1000253964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6-1000096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1000796907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~Подшипник 50310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1000052831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60308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1000169761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1000904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1000052746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117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1000052891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2312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31,00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1000052783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1606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1000011084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109(6009)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9,00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1000040377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1000182721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60214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1000253877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5-116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1000253650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213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7,00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1000011250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530206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1000254171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7000113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1000011279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60311(6311-Z)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1000056521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6205 2ZC3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1000052784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1607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1000253970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6-1000915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1000011212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407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1000253786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4-108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1000253603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1308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1000254327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шариковый 6005 SKF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1000254200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76-180309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1000233198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_Подшипник 6309 2RS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1000052822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50307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1000052833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60314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1000254218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80-32518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1000253878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5-122Г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1000011106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1608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9,00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1000253575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11210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1000253977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6-11312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1000233196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_Подшипник 62309 RS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1000173112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11318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1000253787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411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1000182578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2217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1000182573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1609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1000233210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_Подшипник качения 1316Л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4,00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1000253546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1000821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1000253633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180316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1000224405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_460808 ас-17 подшипник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1000253830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460807 АС17 35х97х25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8,00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1000011304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6-314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1000053605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124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6,00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1000253595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12310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1000233174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_Подшипник 2314КМ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1000253870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50412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1000233168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_Подшипник (NSK) 2204-2RSTNG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15,00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1000052900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2319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3,00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449C9" w:rsidRPr="000652FF" w:rsidTr="00297CC0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Default="009449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1000253626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r>
              <w:t>Подшипник 170314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C9" w:rsidRDefault="009449C9" w:rsidP="00422F1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9C9" w:rsidRDefault="009449C9" w:rsidP="00422F14">
            <w:pPr>
              <w:jc w:val="right"/>
            </w:pPr>
            <w:r>
              <w:t>2,00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C9" w:rsidRPr="00F82667" w:rsidRDefault="009449C9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C0BF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C0BF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7377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670"/>
    <w:rsid w:val="00DC0BF8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CEF68-0D2C-4153-94C8-537D5EBC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6479</Words>
  <Characters>36933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43326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2</cp:revision>
  <cp:lastPrinted>2019-03-22T03:22:00Z</cp:lastPrinted>
  <dcterms:created xsi:type="dcterms:W3CDTF">2022-03-11T02:14:00Z</dcterms:created>
  <dcterms:modified xsi:type="dcterms:W3CDTF">2022-03-11T02:14:00Z</dcterms:modified>
</cp:coreProperties>
</file>