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7875ED">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7875ED">
      <w:pPr>
        <w:pStyle w:val="aff"/>
        <w:jc w:val="both"/>
        <w:rPr>
          <w:sz w:val="22"/>
        </w:rPr>
      </w:pPr>
      <w:r w:rsidRPr="007875ED">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F91D26">
                    <w:tc>
                      <w:tcPr>
                        <w:tcW w:w="7372" w:type="dxa"/>
                        <w:shd w:val="clear" w:color="auto" w:fill="auto"/>
                      </w:tcPr>
                      <w:p w:rsidR="00F91D26" w:rsidRDefault="00F91D26">
                        <w:pPr>
                          <w:snapToGrid w:val="0"/>
                          <w:spacing w:before="240"/>
                          <w:ind w:firstLine="142"/>
                          <w:rPr>
                            <w:sz w:val="20"/>
                            <w:szCs w:val="20"/>
                          </w:rPr>
                        </w:pPr>
                      </w:p>
                    </w:tc>
                    <w:tc>
                      <w:tcPr>
                        <w:tcW w:w="7513" w:type="dxa"/>
                        <w:shd w:val="clear" w:color="auto" w:fill="auto"/>
                      </w:tcPr>
                      <w:p w:rsidR="00F91D26" w:rsidRDefault="00F91D26">
                        <w:pPr>
                          <w:ind w:left="2869"/>
                        </w:pPr>
                        <w:r>
                          <w:rPr>
                            <w:sz w:val="28"/>
                            <w:szCs w:val="28"/>
                          </w:rPr>
                          <w:t>УТВЕРЖДАЮ:</w:t>
                        </w:r>
                      </w:p>
                      <w:p w:rsidR="00F91D26" w:rsidRDefault="00F91D26">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F91D26" w:rsidRDefault="00F91D26">
                        <w:pPr>
                          <w:pStyle w:val="affd"/>
                          <w:spacing w:after="200"/>
                          <w:rPr>
                            <w:color w:val="000000"/>
                          </w:rPr>
                        </w:pPr>
                        <w:r>
                          <w:rPr>
                            <w:rFonts w:ascii="Times New Roman" w:hAnsi="Times New Roman" w:cs="Times New Roman"/>
                            <w:sz w:val="24"/>
                          </w:rPr>
                          <w:t xml:space="preserve">                                                  _________________Н.Н. Кривошеин                                                          </w:t>
                        </w:r>
                      </w:p>
                      <w:p w:rsidR="00F91D26" w:rsidRDefault="00F91D26">
                        <w:pPr>
                          <w:ind w:left="2869"/>
                        </w:pPr>
                        <w:r>
                          <w:rPr>
                            <w:color w:val="000000"/>
                          </w:rPr>
                          <w:t xml:space="preserve">  «____» ___________ 2013г.</w:t>
                        </w:r>
                      </w:p>
                    </w:tc>
                  </w:tr>
                </w:tbl>
                <w:p w:rsidR="00F91D26" w:rsidRDefault="00F91D26">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91D26" w:rsidRDefault="00F91D26" w:rsidP="002538DC">
      <w:pPr>
        <w:spacing w:after="0" w:line="360" w:lineRule="auto"/>
        <w:contextualSpacing/>
        <w:jc w:val="center"/>
        <w:rPr>
          <w:b/>
          <w:sz w:val="28"/>
          <w:szCs w:val="28"/>
        </w:rPr>
      </w:pPr>
      <w:r w:rsidRPr="00F91D26">
        <w:rPr>
          <w:b/>
          <w:sz w:val="28"/>
          <w:szCs w:val="28"/>
        </w:rPr>
        <w:t>поставку приборов измерения давления</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7875ED">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F91D26" w:rsidRPr="00BF05C3">
                    <w:trPr>
                      <w:trHeight w:val="600"/>
                    </w:trPr>
                    <w:tc>
                      <w:tcPr>
                        <w:tcW w:w="4668" w:type="dxa"/>
                        <w:shd w:val="clear" w:color="auto" w:fill="auto"/>
                        <w:vAlign w:val="center"/>
                      </w:tcPr>
                      <w:p w:rsidR="00F91D26" w:rsidRPr="00BF05C3" w:rsidRDefault="00F91D26" w:rsidP="00F91D26">
                        <w:pPr>
                          <w:jc w:val="center"/>
                        </w:pPr>
                        <w:r>
                          <w:rPr>
                            <w:b/>
                            <w:sz w:val="25"/>
                            <w:szCs w:val="25"/>
                            <w:u w:val="single"/>
                          </w:rPr>
                          <w:t>№98/3125</w:t>
                        </w:r>
                        <w:r w:rsidRPr="00BF05C3">
                          <w:rPr>
                            <w:b/>
                            <w:sz w:val="25"/>
                            <w:szCs w:val="25"/>
                            <w:u w:val="single"/>
                          </w:rPr>
                          <w:t xml:space="preserve"> </w:t>
                        </w:r>
                        <w:r w:rsidRPr="00BF05C3">
                          <w:rPr>
                            <w:b/>
                            <w:u w:val="single"/>
                          </w:rPr>
                          <w:t>от «</w:t>
                        </w:r>
                        <w:r>
                          <w:rPr>
                            <w:b/>
                            <w:u w:val="single"/>
                          </w:rPr>
                          <w:t>22</w:t>
                        </w:r>
                        <w:r w:rsidRPr="00BF05C3">
                          <w:rPr>
                            <w:b/>
                            <w:u w:val="single"/>
                          </w:rPr>
                          <w:t xml:space="preserve">» февраля 2013 года   </w:t>
                        </w:r>
                      </w:p>
                    </w:tc>
                  </w:tr>
                </w:tbl>
                <w:p w:rsidR="00F91D26" w:rsidRDefault="00F91D26">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F91D26">
        <w:rPr>
          <w:b/>
        </w:rPr>
        <w:t>98759/1</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F91D26" w:rsidP="00F91D26">
            <w:pPr>
              <w:suppressAutoHyphens w:val="0"/>
              <w:spacing w:after="0"/>
              <w:rPr>
                <w:sz w:val="22"/>
                <w:szCs w:val="22"/>
              </w:rPr>
            </w:pPr>
            <w:r w:rsidRPr="00134FC2">
              <w:t>Караулова Наталья Анатольевна, телефон (3823)52-98</w:t>
            </w:r>
            <w:r>
              <w:t>-</w:t>
            </w:r>
            <w:r w:rsidRPr="00134FC2">
              <w:t>12, факс (3823)52</w:t>
            </w:r>
            <w:r>
              <w:t>-</w:t>
            </w:r>
            <w:r w:rsidRPr="00134FC2">
              <w:t>65</w:t>
            </w:r>
            <w:r>
              <w:t>-</w:t>
            </w:r>
            <w:r w:rsidRPr="00134FC2">
              <w:t>94</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E727A4" w:rsidRPr="00E727A4" w:rsidRDefault="00C71D00" w:rsidP="00E727A4">
      <w:pPr>
        <w:spacing w:after="0" w:line="360" w:lineRule="auto"/>
        <w:contextualSpacing/>
        <w:rPr>
          <w:bCs/>
        </w:rPr>
      </w:pPr>
      <w:r>
        <w:rPr>
          <w:b/>
        </w:rPr>
        <w:t>1. Предмет закупки</w:t>
      </w:r>
      <w:r w:rsidRPr="00584DD5">
        <w:rPr>
          <w:bCs/>
        </w:rPr>
        <w:t xml:space="preserve">: </w:t>
      </w:r>
      <w:r w:rsidR="00423CFC" w:rsidRPr="00584DD5">
        <w:rPr>
          <w:bCs/>
        </w:rPr>
        <w:t xml:space="preserve"> </w:t>
      </w:r>
      <w:r w:rsidR="00E727A4">
        <w:rPr>
          <w:bCs/>
        </w:rPr>
        <w:t>поставка</w:t>
      </w:r>
      <w:r w:rsidR="00E727A4" w:rsidRPr="00E727A4">
        <w:rPr>
          <w:bCs/>
        </w:rPr>
        <w:t xml:space="preserve"> приборов измерения давления</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E727A4">
        <w:t>25</w:t>
      </w:r>
      <w:r w:rsidR="007239DF" w:rsidRPr="00923D69">
        <w:t xml:space="preserve"> </w:t>
      </w:r>
      <w:r w:rsidR="00423CFC" w:rsidRPr="00923D69">
        <w:t xml:space="preserve"> </w:t>
      </w:r>
      <w:r w:rsidR="00E727A4">
        <w:t>(901-98759/1</w:t>
      </w:r>
      <w:r w:rsidR="00423CFC" w:rsidRPr="00923D69">
        <w:t>)</w:t>
      </w:r>
    </w:p>
    <w:p w:rsidR="00E873CA" w:rsidRDefault="00C71D00">
      <w:pPr>
        <w:pStyle w:val="Default"/>
        <w:rPr>
          <w:b/>
        </w:rPr>
      </w:pPr>
      <w:r>
        <w:rPr>
          <w:b/>
        </w:rPr>
        <w:t>4. Предмет договора:</w:t>
      </w:r>
    </w:p>
    <w:tbl>
      <w:tblPr>
        <w:tblW w:w="15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4394"/>
        <w:gridCol w:w="992"/>
        <w:gridCol w:w="5188"/>
        <w:gridCol w:w="2126"/>
        <w:gridCol w:w="2042"/>
        <w:gridCol w:w="12"/>
      </w:tblGrid>
      <w:tr w:rsidR="00E727A4" w:rsidRPr="00FB01C3" w:rsidTr="00FB01C3">
        <w:trPr>
          <w:trHeight w:val="1153"/>
        </w:trPr>
        <w:tc>
          <w:tcPr>
            <w:tcW w:w="606" w:type="dxa"/>
            <w:vAlign w:val="center"/>
          </w:tcPr>
          <w:p w:rsidR="00E727A4" w:rsidRPr="00FB01C3" w:rsidRDefault="00E727A4" w:rsidP="00FB01C3">
            <w:pPr>
              <w:pStyle w:val="afff6"/>
              <w:ind w:left="0" w:right="-30"/>
              <w:jc w:val="center"/>
              <w:rPr>
                <w:b/>
                <w:i/>
                <w:sz w:val="20"/>
              </w:rPr>
            </w:pPr>
            <w:r w:rsidRPr="00FB01C3">
              <w:rPr>
                <w:b/>
                <w:i/>
                <w:sz w:val="20"/>
              </w:rPr>
              <w:t>№ п/п</w:t>
            </w:r>
          </w:p>
        </w:tc>
        <w:tc>
          <w:tcPr>
            <w:tcW w:w="5386" w:type="dxa"/>
            <w:gridSpan w:val="2"/>
            <w:vAlign w:val="center"/>
          </w:tcPr>
          <w:p w:rsidR="00E727A4" w:rsidRPr="00FB01C3" w:rsidRDefault="00E727A4" w:rsidP="00FB01C3">
            <w:pPr>
              <w:pStyle w:val="afff6"/>
              <w:ind w:left="0" w:right="-30"/>
              <w:jc w:val="center"/>
              <w:rPr>
                <w:b/>
                <w:i/>
                <w:sz w:val="20"/>
              </w:rPr>
            </w:pPr>
            <w:r w:rsidRPr="00FB01C3">
              <w:rPr>
                <w:b/>
                <w:i/>
                <w:sz w:val="20"/>
              </w:rPr>
              <w:t>Наименование товара, комплектность</w:t>
            </w:r>
          </w:p>
        </w:tc>
        <w:tc>
          <w:tcPr>
            <w:tcW w:w="5188" w:type="dxa"/>
            <w:vAlign w:val="center"/>
          </w:tcPr>
          <w:p w:rsidR="00E727A4" w:rsidRPr="00FB01C3" w:rsidRDefault="00E727A4" w:rsidP="00FB01C3">
            <w:pPr>
              <w:pStyle w:val="afff6"/>
              <w:ind w:left="0" w:right="-30"/>
              <w:jc w:val="center"/>
              <w:rPr>
                <w:b/>
                <w:i/>
                <w:sz w:val="20"/>
              </w:rPr>
            </w:pPr>
            <w:r w:rsidRPr="00FB01C3">
              <w:rPr>
                <w:b/>
                <w:i/>
                <w:sz w:val="20"/>
              </w:rPr>
              <w:t>Требования к качеству, техническим характеристикам, характеристикам безопасности, упаковке, иные показатели</w:t>
            </w:r>
          </w:p>
        </w:tc>
        <w:tc>
          <w:tcPr>
            <w:tcW w:w="2126" w:type="dxa"/>
            <w:vAlign w:val="center"/>
          </w:tcPr>
          <w:p w:rsidR="00E727A4" w:rsidRPr="00FB01C3" w:rsidRDefault="00E727A4" w:rsidP="00FB01C3">
            <w:pPr>
              <w:pStyle w:val="afff6"/>
              <w:ind w:left="0" w:right="-30"/>
              <w:jc w:val="center"/>
              <w:rPr>
                <w:b/>
                <w:i/>
                <w:sz w:val="20"/>
              </w:rPr>
            </w:pPr>
            <w:r w:rsidRPr="00FB01C3">
              <w:rPr>
                <w:b/>
                <w:i/>
                <w:sz w:val="20"/>
              </w:rPr>
              <w:t>Количество</w:t>
            </w:r>
          </w:p>
        </w:tc>
        <w:tc>
          <w:tcPr>
            <w:tcW w:w="2054" w:type="dxa"/>
            <w:gridSpan w:val="2"/>
            <w:vAlign w:val="center"/>
          </w:tcPr>
          <w:p w:rsidR="00E727A4" w:rsidRPr="00FB01C3" w:rsidRDefault="00E727A4" w:rsidP="00FB01C3">
            <w:pPr>
              <w:pStyle w:val="afff6"/>
              <w:ind w:left="0" w:right="-30"/>
              <w:jc w:val="center"/>
              <w:rPr>
                <w:b/>
                <w:i/>
                <w:sz w:val="20"/>
              </w:rPr>
            </w:pPr>
            <w:r w:rsidRPr="00FB01C3">
              <w:rPr>
                <w:b/>
                <w:i/>
                <w:sz w:val="20"/>
              </w:rPr>
              <w:t>Единица</w:t>
            </w:r>
          </w:p>
          <w:p w:rsidR="00E727A4" w:rsidRPr="00FB01C3" w:rsidRDefault="00E727A4" w:rsidP="00FB01C3">
            <w:pPr>
              <w:pStyle w:val="afff6"/>
              <w:ind w:left="0" w:right="-30"/>
              <w:jc w:val="center"/>
              <w:rPr>
                <w:b/>
                <w:i/>
                <w:sz w:val="20"/>
              </w:rPr>
            </w:pPr>
            <w:r w:rsidRPr="00FB01C3">
              <w:rPr>
                <w:b/>
                <w:i/>
                <w:sz w:val="20"/>
              </w:rPr>
              <w:t>Измерения</w:t>
            </w:r>
          </w:p>
        </w:tc>
      </w:tr>
      <w:tr w:rsidR="0031613A" w:rsidRPr="00412AFA" w:rsidTr="0031613A">
        <w:tc>
          <w:tcPr>
            <w:tcW w:w="606" w:type="dxa"/>
          </w:tcPr>
          <w:p w:rsidR="0031613A" w:rsidRPr="00FB01C3" w:rsidRDefault="0031613A" w:rsidP="00FB01C3">
            <w:pPr>
              <w:spacing w:before="60"/>
              <w:jc w:val="center"/>
              <w:rPr>
                <w:bCs/>
                <w:sz w:val="20"/>
                <w:szCs w:val="20"/>
              </w:rPr>
            </w:pPr>
            <w:r w:rsidRPr="00FB01C3">
              <w:rPr>
                <w:sz w:val="20"/>
                <w:szCs w:val="20"/>
              </w:rPr>
              <w:t>1</w:t>
            </w:r>
          </w:p>
        </w:tc>
        <w:tc>
          <w:tcPr>
            <w:tcW w:w="5386" w:type="dxa"/>
            <w:gridSpan w:val="2"/>
            <w:vAlign w:val="center"/>
          </w:tcPr>
          <w:p w:rsidR="0031613A" w:rsidRPr="00412AFA" w:rsidRDefault="0031613A" w:rsidP="0031613A">
            <w:pPr>
              <w:jc w:val="left"/>
              <w:rPr>
                <w:color w:val="000000"/>
              </w:rPr>
            </w:pPr>
            <w:r w:rsidRPr="00412AFA">
              <w:rPr>
                <w:color w:val="000000"/>
              </w:rPr>
              <w:t>Манометр цифровой ДМ5001Г 16 кгс/см2</w:t>
            </w:r>
          </w:p>
        </w:tc>
        <w:tc>
          <w:tcPr>
            <w:tcW w:w="5188" w:type="dxa"/>
            <w:vAlign w:val="center"/>
          </w:tcPr>
          <w:p w:rsidR="0031613A" w:rsidRPr="00412AFA" w:rsidRDefault="0031613A" w:rsidP="00CA035F">
            <w:pPr>
              <w:pStyle w:val="2"/>
              <w:numPr>
                <w:ilvl w:val="0"/>
                <w:numId w:val="0"/>
              </w:numPr>
              <w:ind w:left="-113" w:right="-30"/>
              <w:jc w:val="center"/>
              <w:rPr>
                <w:sz w:val="20"/>
                <w:szCs w:val="20"/>
              </w:rPr>
            </w:pPr>
            <w:r w:rsidRPr="00412AFA">
              <w:rPr>
                <w:color w:val="000000"/>
              </w:rPr>
              <w:t>ТУ 311-00225590.022-94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5</w:t>
            </w:r>
          </w:p>
        </w:tc>
        <w:tc>
          <w:tcPr>
            <w:tcW w:w="2054" w:type="dxa"/>
            <w:gridSpan w:val="2"/>
            <w:vAlign w:val="center"/>
          </w:tcPr>
          <w:p w:rsidR="0031613A" w:rsidRPr="00412AFA" w:rsidRDefault="00C96D31" w:rsidP="00CA035F">
            <w:pPr>
              <w:pStyle w:val="2"/>
              <w:numPr>
                <w:ilvl w:val="0"/>
                <w:numId w:val="0"/>
              </w:numPr>
              <w:ind w:left="-113" w:right="-30"/>
              <w:jc w:val="center"/>
              <w:rPr>
                <w:sz w:val="20"/>
                <w:szCs w:val="20"/>
              </w:rPr>
            </w:pPr>
            <w:r>
              <w:rPr>
                <w:sz w:val="20"/>
                <w:szCs w:val="20"/>
              </w:rPr>
              <w:t xml:space="preserve"> </w:t>
            </w:r>
            <w:r w:rsidR="0031613A"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rPr>
            </w:pPr>
            <w:r w:rsidRPr="00FB01C3">
              <w:rPr>
                <w:sz w:val="20"/>
                <w:szCs w:val="20"/>
              </w:rPr>
              <w:t>2</w:t>
            </w:r>
          </w:p>
        </w:tc>
        <w:tc>
          <w:tcPr>
            <w:tcW w:w="5386" w:type="dxa"/>
            <w:gridSpan w:val="2"/>
            <w:vAlign w:val="center"/>
          </w:tcPr>
          <w:p w:rsidR="0031613A" w:rsidRPr="00412AFA" w:rsidRDefault="0031613A" w:rsidP="0031613A">
            <w:pPr>
              <w:jc w:val="left"/>
              <w:rPr>
                <w:color w:val="000000"/>
              </w:rPr>
            </w:pPr>
            <w:r w:rsidRPr="00412AFA">
              <w:rPr>
                <w:color w:val="000000"/>
              </w:rPr>
              <w:t>Манометр цифровой ДМ5001Г 25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311-00225590.022-94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4</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3</w:t>
            </w:r>
          </w:p>
        </w:tc>
        <w:tc>
          <w:tcPr>
            <w:tcW w:w="5386" w:type="dxa"/>
            <w:gridSpan w:val="2"/>
            <w:vAlign w:val="center"/>
          </w:tcPr>
          <w:p w:rsidR="0031613A" w:rsidRPr="00412AFA" w:rsidRDefault="0031613A" w:rsidP="0031613A">
            <w:pPr>
              <w:jc w:val="left"/>
              <w:rPr>
                <w:color w:val="000000"/>
              </w:rPr>
            </w:pPr>
            <w:r w:rsidRPr="00412AFA">
              <w:rPr>
                <w:color w:val="000000"/>
              </w:rPr>
              <w:t>Мановакууметр МВП3-УУ2 (-1…15) кгс/см2 хладон R22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4</w:t>
            </w:r>
          </w:p>
        </w:tc>
        <w:tc>
          <w:tcPr>
            <w:tcW w:w="5386" w:type="dxa"/>
            <w:gridSpan w:val="2"/>
            <w:vAlign w:val="center"/>
          </w:tcPr>
          <w:p w:rsidR="0031613A" w:rsidRPr="00412AFA" w:rsidRDefault="0031613A" w:rsidP="0031613A">
            <w:pPr>
              <w:jc w:val="left"/>
              <w:rPr>
                <w:color w:val="000000"/>
              </w:rPr>
            </w:pPr>
            <w:r w:rsidRPr="00412AFA">
              <w:rPr>
                <w:color w:val="000000"/>
              </w:rPr>
              <w:t>Вакууметр ВП3-УУ2 (-1…0)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100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5</w:t>
            </w:r>
          </w:p>
        </w:tc>
        <w:tc>
          <w:tcPr>
            <w:tcW w:w="5386" w:type="dxa"/>
            <w:gridSpan w:val="2"/>
            <w:vAlign w:val="center"/>
          </w:tcPr>
          <w:p w:rsidR="0031613A" w:rsidRPr="00412AFA" w:rsidRDefault="0031613A" w:rsidP="0031613A">
            <w:pPr>
              <w:jc w:val="left"/>
              <w:rPr>
                <w:color w:val="000000"/>
              </w:rPr>
            </w:pPr>
            <w:r w:rsidRPr="00412AFA">
              <w:rPr>
                <w:color w:val="000000"/>
              </w:rPr>
              <w:t>Манометр кислородный МП2-УУ2 25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6</w:t>
            </w:r>
          </w:p>
        </w:tc>
        <w:tc>
          <w:tcPr>
            <w:tcW w:w="5386" w:type="dxa"/>
            <w:gridSpan w:val="2"/>
            <w:vAlign w:val="center"/>
          </w:tcPr>
          <w:p w:rsidR="0031613A" w:rsidRPr="00412AFA" w:rsidRDefault="0031613A" w:rsidP="0031613A">
            <w:pPr>
              <w:jc w:val="left"/>
              <w:rPr>
                <w:color w:val="000000"/>
              </w:rPr>
            </w:pPr>
            <w:r w:rsidRPr="00412AFA">
              <w:rPr>
                <w:color w:val="000000"/>
              </w:rPr>
              <w:t>Манометр кислородный МП2-УУ2-250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7</w:t>
            </w:r>
          </w:p>
        </w:tc>
        <w:tc>
          <w:tcPr>
            <w:tcW w:w="5386" w:type="dxa"/>
            <w:gridSpan w:val="2"/>
            <w:vAlign w:val="center"/>
          </w:tcPr>
          <w:p w:rsidR="0031613A" w:rsidRPr="00412AFA" w:rsidRDefault="0031613A" w:rsidP="0031613A">
            <w:pPr>
              <w:jc w:val="left"/>
              <w:rPr>
                <w:color w:val="000000"/>
              </w:rPr>
            </w:pPr>
            <w:r w:rsidRPr="00412AFA">
              <w:rPr>
                <w:color w:val="000000"/>
              </w:rPr>
              <w:t>Манометр ацетиленовый МП2-УУ2-40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8</w:t>
            </w:r>
          </w:p>
        </w:tc>
        <w:tc>
          <w:tcPr>
            <w:tcW w:w="5386" w:type="dxa"/>
            <w:gridSpan w:val="2"/>
            <w:vAlign w:val="center"/>
          </w:tcPr>
          <w:p w:rsidR="0031613A" w:rsidRPr="00412AFA" w:rsidRDefault="0031613A" w:rsidP="0031613A">
            <w:pPr>
              <w:jc w:val="left"/>
              <w:rPr>
                <w:color w:val="000000"/>
              </w:rPr>
            </w:pPr>
            <w:r w:rsidRPr="00412AFA">
              <w:rPr>
                <w:color w:val="000000"/>
              </w:rPr>
              <w:t>Манометр электроконтактный</w:t>
            </w:r>
          </w:p>
          <w:p w:rsidR="0031613A" w:rsidRPr="00412AFA" w:rsidRDefault="0031613A" w:rsidP="0031613A">
            <w:pPr>
              <w:jc w:val="left"/>
              <w:rPr>
                <w:color w:val="000000"/>
              </w:rPr>
            </w:pPr>
            <w:r w:rsidRPr="00412AFA">
              <w:rPr>
                <w:color w:val="000000"/>
              </w:rPr>
              <w:t>ДМ2005Сг 6 кгс/см2 исп. V</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4212-040-00225590-2001</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9</w:t>
            </w:r>
          </w:p>
        </w:tc>
        <w:tc>
          <w:tcPr>
            <w:tcW w:w="5386" w:type="dxa"/>
            <w:gridSpan w:val="2"/>
            <w:vAlign w:val="center"/>
          </w:tcPr>
          <w:p w:rsidR="0031613A" w:rsidRPr="00412AFA" w:rsidRDefault="0031613A" w:rsidP="0031613A">
            <w:pPr>
              <w:jc w:val="left"/>
              <w:rPr>
                <w:color w:val="000000"/>
              </w:rPr>
            </w:pPr>
            <w:r w:rsidRPr="00412AFA">
              <w:rPr>
                <w:color w:val="000000"/>
              </w:rPr>
              <w:t>Манометр электроконтактный</w:t>
            </w:r>
          </w:p>
          <w:p w:rsidR="0031613A" w:rsidRPr="00412AFA" w:rsidRDefault="0031613A" w:rsidP="0031613A">
            <w:pPr>
              <w:jc w:val="left"/>
              <w:rPr>
                <w:color w:val="000000"/>
              </w:rPr>
            </w:pPr>
            <w:r w:rsidRPr="00412AFA">
              <w:rPr>
                <w:color w:val="000000"/>
              </w:rPr>
              <w:t>ДМ2005Сг 16 кгс/см2 исп. V</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4212-040-00225590-2001</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10</w:t>
            </w:r>
          </w:p>
        </w:tc>
        <w:tc>
          <w:tcPr>
            <w:tcW w:w="5386" w:type="dxa"/>
            <w:gridSpan w:val="2"/>
            <w:vAlign w:val="center"/>
          </w:tcPr>
          <w:p w:rsidR="0031613A" w:rsidRPr="00412AFA" w:rsidRDefault="0031613A" w:rsidP="0031613A">
            <w:pPr>
              <w:jc w:val="left"/>
              <w:rPr>
                <w:color w:val="000000"/>
              </w:rPr>
            </w:pPr>
            <w:r w:rsidRPr="00412AFA">
              <w:rPr>
                <w:color w:val="000000"/>
              </w:rPr>
              <w:t>Манометр МП4-УУ2 10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70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lastRenderedPageBreak/>
              <w:t>11</w:t>
            </w:r>
          </w:p>
        </w:tc>
        <w:tc>
          <w:tcPr>
            <w:tcW w:w="5386" w:type="dxa"/>
            <w:gridSpan w:val="2"/>
            <w:vAlign w:val="center"/>
          </w:tcPr>
          <w:p w:rsidR="0031613A" w:rsidRPr="00412AFA" w:rsidRDefault="0031613A" w:rsidP="0031613A">
            <w:pPr>
              <w:jc w:val="left"/>
              <w:rPr>
                <w:color w:val="000000"/>
              </w:rPr>
            </w:pPr>
            <w:r w:rsidRPr="00412AFA">
              <w:rPr>
                <w:color w:val="000000"/>
              </w:rPr>
              <w:t>Манометр МП4-УУ2 16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114</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12</w:t>
            </w:r>
          </w:p>
        </w:tc>
        <w:tc>
          <w:tcPr>
            <w:tcW w:w="5386" w:type="dxa"/>
            <w:gridSpan w:val="2"/>
            <w:vAlign w:val="center"/>
          </w:tcPr>
          <w:p w:rsidR="0031613A" w:rsidRPr="00412AFA" w:rsidRDefault="0031613A" w:rsidP="0031613A">
            <w:pPr>
              <w:jc w:val="left"/>
              <w:rPr>
                <w:color w:val="000000"/>
              </w:rPr>
            </w:pPr>
            <w:r w:rsidRPr="00412AFA">
              <w:rPr>
                <w:color w:val="000000"/>
              </w:rPr>
              <w:t>Манометр МП4-УУ2 40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27</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13</w:t>
            </w:r>
          </w:p>
        </w:tc>
        <w:tc>
          <w:tcPr>
            <w:tcW w:w="5386" w:type="dxa"/>
            <w:gridSpan w:val="2"/>
            <w:vAlign w:val="center"/>
          </w:tcPr>
          <w:p w:rsidR="0031613A" w:rsidRPr="00412AFA" w:rsidRDefault="0031613A" w:rsidP="0031613A">
            <w:pPr>
              <w:jc w:val="left"/>
              <w:rPr>
                <w:color w:val="000000"/>
              </w:rPr>
            </w:pPr>
            <w:r w:rsidRPr="00412AFA">
              <w:rPr>
                <w:color w:val="000000"/>
              </w:rPr>
              <w:t>Манометр МП4-УУ2 25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32</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14</w:t>
            </w:r>
          </w:p>
        </w:tc>
        <w:tc>
          <w:tcPr>
            <w:tcW w:w="5386" w:type="dxa"/>
            <w:gridSpan w:val="2"/>
            <w:vAlign w:val="center"/>
          </w:tcPr>
          <w:p w:rsidR="0031613A" w:rsidRPr="00412AFA" w:rsidRDefault="0031613A" w:rsidP="0031613A">
            <w:pPr>
              <w:jc w:val="left"/>
              <w:rPr>
                <w:color w:val="000000"/>
              </w:rPr>
            </w:pPr>
            <w:r w:rsidRPr="00412AFA">
              <w:rPr>
                <w:color w:val="000000"/>
              </w:rPr>
              <w:t>Вакууметр ВП4-УУ2 (-1…0)кгс/см2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25</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15</w:t>
            </w:r>
          </w:p>
        </w:tc>
        <w:tc>
          <w:tcPr>
            <w:tcW w:w="5386" w:type="dxa"/>
            <w:gridSpan w:val="2"/>
            <w:vAlign w:val="center"/>
          </w:tcPr>
          <w:p w:rsidR="0031613A" w:rsidRPr="00412AFA" w:rsidRDefault="0031613A" w:rsidP="0031613A">
            <w:pPr>
              <w:jc w:val="left"/>
              <w:rPr>
                <w:color w:val="000000"/>
              </w:rPr>
            </w:pPr>
            <w:r w:rsidRPr="00412AFA">
              <w:rPr>
                <w:color w:val="000000"/>
              </w:rPr>
              <w:t>Мановакууметр МВП4-УУ2 (-1…3)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14</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16</w:t>
            </w:r>
          </w:p>
        </w:tc>
        <w:tc>
          <w:tcPr>
            <w:tcW w:w="5386" w:type="dxa"/>
            <w:gridSpan w:val="2"/>
            <w:vAlign w:val="center"/>
          </w:tcPr>
          <w:p w:rsidR="0031613A" w:rsidRPr="00412AFA" w:rsidRDefault="0031613A" w:rsidP="0031613A">
            <w:pPr>
              <w:jc w:val="left"/>
              <w:rPr>
                <w:color w:val="000000"/>
              </w:rPr>
            </w:pPr>
            <w:r w:rsidRPr="00412AFA">
              <w:rPr>
                <w:color w:val="000000"/>
              </w:rPr>
              <w:t>Мановакууметр МВП3-УУ2 (-1…1,5)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65</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17</w:t>
            </w:r>
          </w:p>
        </w:tc>
        <w:tc>
          <w:tcPr>
            <w:tcW w:w="5386" w:type="dxa"/>
            <w:gridSpan w:val="2"/>
            <w:vAlign w:val="center"/>
          </w:tcPr>
          <w:p w:rsidR="0031613A" w:rsidRPr="00412AFA" w:rsidRDefault="0031613A" w:rsidP="0031613A">
            <w:pPr>
              <w:jc w:val="left"/>
              <w:rPr>
                <w:color w:val="000000"/>
              </w:rPr>
            </w:pPr>
            <w:r w:rsidRPr="00412AFA">
              <w:rPr>
                <w:color w:val="000000"/>
              </w:rPr>
              <w:t>Мановакууметр МВП3-УУ2 (-1…3)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18</w:t>
            </w:r>
          </w:p>
        </w:tc>
        <w:tc>
          <w:tcPr>
            <w:tcW w:w="5386" w:type="dxa"/>
            <w:gridSpan w:val="2"/>
            <w:vAlign w:val="center"/>
          </w:tcPr>
          <w:p w:rsidR="0031613A" w:rsidRPr="00412AFA" w:rsidRDefault="0031613A" w:rsidP="0031613A">
            <w:pPr>
              <w:jc w:val="left"/>
              <w:rPr>
                <w:color w:val="000000"/>
              </w:rPr>
            </w:pPr>
            <w:r w:rsidRPr="00412AFA">
              <w:rPr>
                <w:color w:val="000000"/>
              </w:rPr>
              <w:t>Мановакууметр МВП3-УУ2 (-1…24) кгс/см2 хладон R22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10</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19</w:t>
            </w:r>
          </w:p>
        </w:tc>
        <w:tc>
          <w:tcPr>
            <w:tcW w:w="5386" w:type="dxa"/>
            <w:gridSpan w:val="2"/>
            <w:vAlign w:val="center"/>
          </w:tcPr>
          <w:p w:rsidR="0031613A" w:rsidRPr="00412AFA" w:rsidRDefault="0031613A" w:rsidP="0031613A">
            <w:pPr>
              <w:jc w:val="left"/>
              <w:rPr>
                <w:color w:val="000000"/>
              </w:rPr>
            </w:pPr>
            <w:r w:rsidRPr="00412AFA">
              <w:rPr>
                <w:color w:val="000000"/>
              </w:rPr>
              <w:t>Манометр МП3-УУ2 6 кгс/см2</w:t>
            </w:r>
          </w:p>
        </w:tc>
        <w:tc>
          <w:tcPr>
            <w:tcW w:w="5188" w:type="dxa"/>
            <w:vAlign w:val="center"/>
          </w:tcPr>
          <w:p w:rsidR="0031613A" w:rsidRPr="00412AFA" w:rsidRDefault="0031613A" w:rsidP="00CA035F">
            <w:pPr>
              <w:pStyle w:val="37"/>
              <w:rPr>
                <w:sz w:val="20"/>
                <w:szCs w:val="20"/>
              </w:rPr>
            </w:pPr>
            <w:r w:rsidRPr="00412AFA">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36</w:t>
            </w:r>
          </w:p>
        </w:tc>
        <w:tc>
          <w:tcPr>
            <w:tcW w:w="2054" w:type="dxa"/>
            <w:gridSpan w:val="2"/>
            <w:vAlign w:val="center"/>
          </w:tcPr>
          <w:p w:rsidR="0031613A" w:rsidRPr="00C96D31" w:rsidRDefault="0031613A" w:rsidP="00C96D31">
            <w:pPr>
              <w:pStyle w:val="a"/>
              <w:numPr>
                <w:ilvl w:val="0"/>
                <w:numId w:val="0"/>
              </w:numPr>
              <w:ind w:right="-30"/>
              <w:jc w:val="center"/>
              <w:rPr>
                <w:sz w:val="20"/>
                <w:szCs w:val="20"/>
              </w:rPr>
            </w:pPr>
            <w:r w:rsidRPr="00C96D31">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20</w:t>
            </w:r>
          </w:p>
        </w:tc>
        <w:tc>
          <w:tcPr>
            <w:tcW w:w="5386" w:type="dxa"/>
            <w:gridSpan w:val="2"/>
            <w:vAlign w:val="center"/>
          </w:tcPr>
          <w:p w:rsidR="0031613A" w:rsidRPr="00412AFA" w:rsidRDefault="0031613A" w:rsidP="0031613A">
            <w:pPr>
              <w:jc w:val="left"/>
              <w:rPr>
                <w:color w:val="000000"/>
              </w:rPr>
            </w:pPr>
            <w:r w:rsidRPr="00412AFA">
              <w:rPr>
                <w:color w:val="000000"/>
              </w:rPr>
              <w:t>Манометр МП3-УУ2 10 кгс/см2</w:t>
            </w:r>
          </w:p>
        </w:tc>
        <w:tc>
          <w:tcPr>
            <w:tcW w:w="5188" w:type="dxa"/>
            <w:vAlign w:val="center"/>
          </w:tcPr>
          <w:p w:rsidR="0031613A" w:rsidRPr="00412AFA" w:rsidRDefault="0031613A" w:rsidP="00CA035F">
            <w:pPr>
              <w:pStyle w:val="37"/>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30</w:t>
            </w:r>
          </w:p>
        </w:tc>
        <w:tc>
          <w:tcPr>
            <w:tcW w:w="2054" w:type="dxa"/>
            <w:gridSpan w:val="2"/>
            <w:vAlign w:val="center"/>
          </w:tcPr>
          <w:p w:rsidR="0031613A" w:rsidRPr="00C96D31" w:rsidRDefault="0031613A" w:rsidP="00C96D31">
            <w:pPr>
              <w:pStyle w:val="a"/>
              <w:numPr>
                <w:ilvl w:val="0"/>
                <w:numId w:val="0"/>
              </w:numPr>
              <w:ind w:right="-30"/>
              <w:jc w:val="center"/>
              <w:rPr>
                <w:sz w:val="20"/>
                <w:szCs w:val="20"/>
              </w:rPr>
            </w:pPr>
            <w:r w:rsidRPr="00C96D31">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21</w:t>
            </w:r>
          </w:p>
        </w:tc>
        <w:tc>
          <w:tcPr>
            <w:tcW w:w="5386" w:type="dxa"/>
            <w:gridSpan w:val="2"/>
            <w:vAlign w:val="center"/>
          </w:tcPr>
          <w:p w:rsidR="0031613A" w:rsidRPr="00412AFA" w:rsidRDefault="0031613A" w:rsidP="0031613A">
            <w:pPr>
              <w:jc w:val="left"/>
              <w:rPr>
                <w:color w:val="000000"/>
              </w:rPr>
            </w:pPr>
            <w:r w:rsidRPr="00412AFA">
              <w:rPr>
                <w:color w:val="000000"/>
              </w:rPr>
              <w:t>Манометр МП3-УУ2 16 кгс/см2</w:t>
            </w:r>
          </w:p>
        </w:tc>
        <w:tc>
          <w:tcPr>
            <w:tcW w:w="5188" w:type="dxa"/>
            <w:vAlign w:val="center"/>
          </w:tcPr>
          <w:p w:rsidR="0031613A" w:rsidRPr="00412AFA" w:rsidRDefault="0031613A" w:rsidP="00CA035F">
            <w:pPr>
              <w:pStyle w:val="2"/>
              <w:numPr>
                <w:ilvl w:val="0"/>
                <w:numId w:val="0"/>
              </w:numPr>
              <w:ind w:left="-113"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48</w:t>
            </w:r>
          </w:p>
        </w:tc>
        <w:tc>
          <w:tcPr>
            <w:tcW w:w="2054" w:type="dxa"/>
            <w:gridSpan w:val="2"/>
            <w:vAlign w:val="center"/>
          </w:tcPr>
          <w:p w:rsidR="0031613A" w:rsidRPr="00412AFA" w:rsidRDefault="00C96D31" w:rsidP="00CA035F">
            <w:pPr>
              <w:pStyle w:val="2"/>
              <w:numPr>
                <w:ilvl w:val="0"/>
                <w:numId w:val="0"/>
              </w:numPr>
              <w:ind w:left="-113" w:right="-30"/>
              <w:jc w:val="center"/>
              <w:rPr>
                <w:sz w:val="20"/>
                <w:szCs w:val="20"/>
              </w:rPr>
            </w:pPr>
            <w:r>
              <w:rPr>
                <w:sz w:val="20"/>
                <w:szCs w:val="20"/>
              </w:rPr>
              <w:t xml:space="preserve">   </w:t>
            </w:r>
            <w:r w:rsidR="0031613A"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22</w:t>
            </w:r>
          </w:p>
        </w:tc>
        <w:tc>
          <w:tcPr>
            <w:tcW w:w="5386" w:type="dxa"/>
            <w:gridSpan w:val="2"/>
            <w:vAlign w:val="center"/>
          </w:tcPr>
          <w:p w:rsidR="0031613A" w:rsidRPr="00412AFA" w:rsidRDefault="0031613A" w:rsidP="0031613A">
            <w:pPr>
              <w:jc w:val="left"/>
              <w:rPr>
                <w:color w:val="000000"/>
              </w:rPr>
            </w:pPr>
            <w:r w:rsidRPr="00412AFA">
              <w:rPr>
                <w:color w:val="000000"/>
              </w:rPr>
              <w:t>Датчик давления ДМ5007 16 кгс/см2</w:t>
            </w:r>
          </w:p>
        </w:tc>
        <w:tc>
          <w:tcPr>
            <w:tcW w:w="5188" w:type="dxa"/>
            <w:vAlign w:val="center"/>
          </w:tcPr>
          <w:p w:rsidR="0031613A" w:rsidRPr="00412AFA" w:rsidRDefault="0031613A" w:rsidP="00CA035F">
            <w:pPr>
              <w:pStyle w:val="2"/>
              <w:numPr>
                <w:ilvl w:val="0"/>
                <w:numId w:val="0"/>
              </w:numPr>
              <w:ind w:left="-113" w:right="-30"/>
              <w:jc w:val="center"/>
              <w:rPr>
                <w:sz w:val="20"/>
                <w:szCs w:val="20"/>
              </w:rPr>
            </w:pPr>
            <w:r w:rsidRPr="00412AFA">
              <w:rPr>
                <w:color w:val="000000"/>
              </w:rPr>
              <w:t>ТУ 4212-054-00225590-2006</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3</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23</w:t>
            </w:r>
          </w:p>
        </w:tc>
        <w:tc>
          <w:tcPr>
            <w:tcW w:w="5386" w:type="dxa"/>
            <w:gridSpan w:val="2"/>
            <w:vAlign w:val="center"/>
          </w:tcPr>
          <w:p w:rsidR="0031613A" w:rsidRPr="00412AFA" w:rsidRDefault="0031613A" w:rsidP="0031613A">
            <w:pPr>
              <w:jc w:val="left"/>
              <w:rPr>
                <w:color w:val="000000"/>
              </w:rPr>
            </w:pPr>
            <w:r w:rsidRPr="00412AFA">
              <w:rPr>
                <w:color w:val="000000"/>
              </w:rPr>
              <w:t>Датчик давления ДМ5007 10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4212-054-00225590-2006</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3</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24</w:t>
            </w:r>
          </w:p>
        </w:tc>
        <w:tc>
          <w:tcPr>
            <w:tcW w:w="5386" w:type="dxa"/>
            <w:gridSpan w:val="2"/>
            <w:vAlign w:val="center"/>
          </w:tcPr>
          <w:p w:rsidR="0031613A" w:rsidRPr="00412AFA" w:rsidRDefault="0031613A" w:rsidP="0031613A">
            <w:pPr>
              <w:jc w:val="left"/>
              <w:rPr>
                <w:color w:val="000000"/>
              </w:rPr>
            </w:pPr>
            <w:r w:rsidRPr="00412AFA">
              <w:rPr>
                <w:color w:val="000000"/>
              </w:rPr>
              <w:t>Манометр цифровой ДМ5001Е 10 кгс/см2</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311-00225590.022-94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2</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412AF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25</w:t>
            </w:r>
          </w:p>
        </w:tc>
        <w:tc>
          <w:tcPr>
            <w:tcW w:w="5386" w:type="dxa"/>
            <w:gridSpan w:val="2"/>
            <w:vAlign w:val="center"/>
          </w:tcPr>
          <w:p w:rsidR="0031613A" w:rsidRPr="00412AFA" w:rsidRDefault="0031613A" w:rsidP="0031613A">
            <w:pPr>
              <w:jc w:val="left"/>
              <w:rPr>
                <w:color w:val="000000"/>
              </w:rPr>
            </w:pPr>
            <w:r w:rsidRPr="00412AFA">
              <w:rPr>
                <w:color w:val="000000"/>
              </w:rPr>
              <w:t>Манометр МП3-УУ2 10 кгс/см2 ФОШ</w:t>
            </w:r>
          </w:p>
        </w:tc>
        <w:tc>
          <w:tcPr>
            <w:tcW w:w="5188" w:type="dxa"/>
            <w:vAlign w:val="center"/>
          </w:tcPr>
          <w:p w:rsidR="0031613A" w:rsidRPr="00412AFA" w:rsidRDefault="0031613A" w:rsidP="00CA035F">
            <w:pPr>
              <w:pStyle w:val="a"/>
              <w:numPr>
                <w:ilvl w:val="0"/>
                <w:numId w:val="0"/>
              </w:numPr>
              <w:ind w:right="-30"/>
              <w:jc w:val="center"/>
              <w:rPr>
                <w:sz w:val="20"/>
                <w:szCs w:val="20"/>
              </w:rPr>
            </w:pPr>
            <w:r w:rsidRPr="00412AFA">
              <w:rPr>
                <w:color w:val="000000"/>
              </w:rPr>
              <w:t>ТУ 25-02.180335-84</w:t>
            </w:r>
          </w:p>
        </w:tc>
        <w:tc>
          <w:tcPr>
            <w:tcW w:w="2126" w:type="dxa"/>
            <w:vAlign w:val="center"/>
          </w:tcPr>
          <w:p w:rsidR="0031613A" w:rsidRPr="00412AFA" w:rsidRDefault="0031613A" w:rsidP="00CA035F">
            <w:pPr>
              <w:jc w:val="center"/>
              <w:rPr>
                <w:color w:val="000000"/>
                <w:sz w:val="22"/>
                <w:szCs w:val="22"/>
              </w:rPr>
            </w:pPr>
            <w:r w:rsidRPr="00412AFA">
              <w:rPr>
                <w:color w:val="000000"/>
                <w:sz w:val="22"/>
                <w:szCs w:val="22"/>
              </w:rPr>
              <w:t>18</w:t>
            </w:r>
          </w:p>
        </w:tc>
        <w:tc>
          <w:tcPr>
            <w:tcW w:w="2054" w:type="dxa"/>
            <w:gridSpan w:val="2"/>
            <w:vAlign w:val="center"/>
          </w:tcPr>
          <w:p w:rsidR="0031613A" w:rsidRPr="00412AFA" w:rsidRDefault="0031613A" w:rsidP="00CA035F">
            <w:pPr>
              <w:pStyle w:val="a"/>
              <w:numPr>
                <w:ilvl w:val="0"/>
                <w:numId w:val="0"/>
              </w:numPr>
              <w:ind w:right="-30"/>
              <w:jc w:val="center"/>
              <w:rPr>
                <w:sz w:val="20"/>
                <w:szCs w:val="20"/>
              </w:rPr>
            </w:pPr>
            <w:r w:rsidRPr="00412AFA">
              <w:rPr>
                <w:sz w:val="20"/>
                <w:szCs w:val="20"/>
              </w:rPr>
              <w:t>штука</w:t>
            </w:r>
          </w:p>
        </w:tc>
      </w:tr>
      <w:tr w:rsidR="0031613A" w:rsidRPr="0031613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26</w:t>
            </w:r>
          </w:p>
        </w:tc>
        <w:tc>
          <w:tcPr>
            <w:tcW w:w="5386" w:type="dxa"/>
            <w:gridSpan w:val="2"/>
            <w:vAlign w:val="center"/>
          </w:tcPr>
          <w:p w:rsidR="0031613A" w:rsidRPr="0031613A" w:rsidRDefault="0031613A" w:rsidP="0031613A">
            <w:pPr>
              <w:jc w:val="left"/>
              <w:rPr>
                <w:color w:val="000000"/>
              </w:rPr>
            </w:pPr>
            <w:r w:rsidRPr="0031613A">
              <w:rPr>
                <w:color w:val="000000"/>
              </w:rPr>
              <w:t>Мановакууметр МВП4-УУ2 (-1…0,6) кгс/см2</w:t>
            </w:r>
          </w:p>
        </w:tc>
        <w:tc>
          <w:tcPr>
            <w:tcW w:w="5188" w:type="dxa"/>
            <w:vAlign w:val="center"/>
          </w:tcPr>
          <w:p w:rsidR="0031613A" w:rsidRPr="0031613A" w:rsidRDefault="0031613A" w:rsidP="00CA035F">
            <w:pPr>
              <w:pStyle w:val="a"/>
              <w:numPr>
                <w:ilvl w:val="0"/>
                <w:numId w:val="0"/>
              </w:numPr>
              <w:ind w:right="-30"/>
              <w:jc w:val="center"/>
              <w:rPr>
                <w:sz w:val="20"/>
                <w:szCs w:val="20"/>
              </w:rPr>
            </w:pPr>
            <w:r w:rsidRPr="0031613A">
              <w:rPr>
                <w:color w:val="000000"/>
              </w:rPr>
              <w:t>ТУ 25-02.180335-84</w:t>
            </w:r>
          </w:p>
        </w:tc>
        <w:tc>
          <w:tcPr>
            <w:tcW w:w="2126" w:type="dxa"/>
            <w:vAlign w:val="center"/>
          </w:tcPr>
          <w:p w:rsidR="0031613A" w:rsidRPr="0031613A" w:rsidRDefault="0031613A" w:rsidP="00CA035F">
            <w:pPr>
              <w:jc w:val="center"/>
              <w:rPr>
                <w:color w:val="000000"/>
                <w:sz w:val="22"/>
                <w:szCs w:val="22"/>
                <w:lang w:val="en-US"/>
              </w:rPr>
            </w:pPr>
            <w:r w:rsidRPr="0031613A">
              <w:rPr>
                <w:color w:val="000000"/>
                <w:sz w:val="22"/>
                <w:szCs w:val="22"/>
                <w:lang w:val="en-US"/>
              </w:rPr>
              <w:t>5</w:t>
            </w:r>
          </w:p>
        </w:tc>
        <w:tc>
          <w:tcPr>
            <w:tcW w:w="2054" w:type="dxa"/>
            <w:gridSpan w:val="2"/>
            <w:vAlign w:val="center"/>
          </w:tcPr>
          <w:p w:rsidR="0031613A" w:rsidRPr="0031613A" w:rsidRDefault="0031613A" w:rsidP="00CA035F">
            <w:pPr>
              <w:pStyle w:val="a"/>
              <w:numPr>
                <w:ilvl w:val="0"/>
                <w:numId w:val="0"/>
              </w:numPr>
              <w:ind w:right="-30"/>
              <w:jc w:val="center"/>
              <w:rPr>
                <w:sz w:val="20"/>
                <w:szCs w:val="20"/>
              </w:rPr>
            </w:pPr>
            <w:r w:rsidRPr="0031613A">
              <w:rPr>
                <w:sz w:val="20"/>
                <w:szCs w:val="20"/>
              </w:rPr>
              <w:t>штука</w:t>
            </w:r>
          </w:p>
        </w:tc>
      </w:tr>
      <w:tr w:rsidR="0031613A" w:rsidRPr="0031613A" w:rsidTr="0031613A">
        <w:tc>
          <w:tcPr>
            <w:tcW w:w="606" w:type="dxa"/>
          </w:tcPr>
          <w:p w:rsidR="0031613A" w:rsidRPr="00FB01C3" w:rsidRDefault="0031613A" w:rsidP="00FB01C3">
            <w:pPr>
              <w:spacing w:before="60"/>
              <w:jc w:val="center"/>
              <w:rPr>
                <w:bCs/>
                <w:sz w:val="20"/>
                <w:szCs w:val="20"/>
                <w:lang w:val="en-US"/>
              </w:rPr>
            </w:pPr>
            <w:r w:rsidRPr="00FB01C3">
              <w:rPr>
                <w:sz w:val="20"/>
                <w:szCs w:val="20"/>
              </w:rPr>
              <w:t>27</w:t>
            </w:r>
          </w:p>
        </w:tc>
        <w:tc>
          <w:tcPr>
            <w:tcW w:w="5386" w:type="dxa"/>
            <w:gridSpan w:val="2"/>
            <w:vAlign w:val="center"/>
          </w:tcPr>
          <w:p w:rsidR="0031613A" w:rsidRPr="0031613A" w:rsidRDefault="0031613A" w:rsidP="0031613A">
            <w:pPr>
              <w:jc w:val="left"/>
              <w:rPr>
                <w:color w:val="000000"/>
              </w:rPr>
            </w:pPr>
            <w:r w:rsidRPr="0031613A">
              <w:rPr>
                <w:color w:val="000000"/>
              </w:rPr>
              <w:t>Манометр ДМ2010СгУ2 6 кгс/см2</w:t>
            </w:r>
          </w:p>
        </w:tc>
        <w:tc>
          <w:tcPr>
            <w:tcW w:w="5188" w:type="dxa"/>
            <w:vAlign w:val="center"/>
          </w:tcPr>
          <w:p w:rsidR="0031613A" w:rsidRPr="0031613A" w:rsidRDefault="0031613A" w:rsidP="00CA035F">
            <w:pPr>
              <w:pStyle w:val="a"/>
              <w:numPr>
                <w:ilvl w:val="0"/>
                <w:numId w:val="0"/>
              </w:numPr>
              <w:ind w:right="-30"/>
              <w:jc w:val="center"/>
              <w:rPr>
                <w:sz w:val="20"/>
                <w:szCs w:val="20"/>
              </w:rPr>
            </w:pPr>
            <w:r w:rsidRPr="0031613A">
              <w:rPr>
                <w:color w:val="000000"/>
              </w:rPr>
              <w:t>ТУ 4212-040-00225590-2001</w:t>
            </w:r>
          </w:p>
        </w:tc>
        <w:tc>
          <w:tcPr>
            <w:tcW w:w="2126" w:type="dxa"/>
            <w:vAlign w:val="center"/>
          </w:tcPr>
          <w:p w:rsidR="0031613A" w:rsidRPr="0031613A" w:rsidRDefault="0031613A" w:rsidP="00CA035F">
            <w:pPr>
              <w:jc w:val="center"/>
              <w:rPr>
                <w:color w:val="000000"/>
                <w:sz w:val="22"/>
                <w:szCs w:val="22"/>
                <w:lang w:val="en-US"/>
              </w:rPr>
            </w:pPr>
            <w:r w:rsidRPr="0031613A">
              <w:rPr>
                <w:color w:val="000000"/>
                <w:sz w:val="22"/>
                <w:szCs w:val="22"/>
                <w:lang w:val="en-US"/>
              </w:rPr>
              <w:t>4</w:t>
            </w:r>
          </w:p>
        </w:tc>
        <w:tc>
          <w:tcPr>
            <w:tcW w:w="2054" w:type="dxa"/>
            <w:gridSpan w:val="2"/>
            <w:vAlign w:val="center"/>
          </w:tcPr>
          <w:p w:rsidR="0031613A" w:rsidRPr="0031613A" w:rsidRDefault="0031613A" w:rsidP="00CA035F">
            <w:pPr>
              <w:pStyle w:val="a"/>
              <w:numPr>
                <w:ilvl w:val="0"/>
                <w:numId w:val="0"/>
              </w:numPr>
              <w:ind w:right="-30"/>
              <w:jc w:val="center"/>
              <w:rPr>
                <w:sz w:val="20"/>
                <w:szCs w:val="20"/>
              </w:rPr>
            </w:pPr>
            <w:r w:rsidRPr="0031613A">
              <w:rPr>
                <w:sz w:val="20"/>
                <w:szCs w:val="20"/>
              </w:rPr>
              <w:t>штука</w:t>
            </w:r>
          </w:p>
        </w:tc>
      </w:tr>
      <w:tr w:rsidR="00E727A4" w:rsidRPr="00476225" w:rsidTr="0031613A">
        <w:tblPrEx>
          <w:tblLook w:val="04A0"/>
        </w:tblPrEx>
        <w:trPr>
          <w:gridAfter w:val="1"/>
          <w:wAfter w:w="12" w:type="dxa"/>
        </w:trPr>
        <w:tc>
          <w:tcPr>
            <w:tcW w:w="5992" w:type="dxa"/>
            <w:gridSpan w:val="3"/>
            <w:vAlign w:val="center"/>
          </w:tcPr>
          <w:p w:rsidR="002C6779" w:rsidRDefault="002C6779" w:rsidP="00FB01C3">
            <w:pPr>
              <w:jc w:val="center"/>
              <w:rPr>
                <w:b/>
                <w:sz w:val="20"/>
                <w:szCs w:val="20"/>
              </w:rPr>
            </w:pPr>
          </w:p>
          <w:p w:rsidR="00E727A4" w:rsidRDefault="00E727A4" w:rsidP="00FB01C3">
            <w:pPr>
              <w:jc w:val="center"/>
              <w:rPr>
                <w:b/>
                <w:sz w:val="20"/>
                <w:szCs w:val="20"/>
              </w:rPr>
            </w:pPr>
            <w:r w:rsidRPr="00FB01C3">
              <w:rPr>
                <w:b/>
                <w:sz w:val="20"/>
                <w:szCs w:val="20"/>
              </w:rPr>
              <w:t>Начальная  (максимальная) цена договора</w:t>
            </w:r>
          </w:p>
          <w:p w:rsidR="002C6779" w:rsidRPr="00FB01C3" w:rsidRDefault="002C6779" w:rsidP="00FB01C3">
            <w:pPr>
              <w:jc w:val="center"/>
              <w:rPr>
                <w:b/>
                <w:sz w:val="20"/>
                <w:szCs w:val="20"/>
              </w:rPr>
            </w:pPr>
          </w:p>
        </w:tc>
        <w:tc>
          <w:tcPr>
            <w:tcW w:w="9356" w:type="dxa"/>
            <w:gridSpan w:val="3"/>
            <w:vAlign w:val="center"/>
          </w:tcPr>
          <w:p w:rsidR="002C6779" w:rsidRDefault="002C6779" w:rsidP="0031613A">
            <w:pPr>
              <w:jc w:val="center"/>
              <w:rPr>
                <w:rFonts w:eastAsia="MS Mincho"/>
                <w:b/>
                <w:sz w:val="20"/>
                <w:szCs w:val="20"/>
                <w:lang w:eastAsia="ja-JP"/>
              </w:rPr>
            </w:pPr>
          </w:p>
          <w:p w:rsidR="00E727A4" w:rsidRDefault="00E727A4" w:rsidP="0031613A">
            <w:pPr>
              <w:jc w:val="center"/>
              <w:rPr>
                <w:rFonts w:eastAsia="MS Mincho"/>
                <w:b/>
                <w:sz w:val="20"/>
                <w:szCs w:val="20"/>
                <w:lang w:eastAsia="ja-JP"/>
              </w:rPr>
            </w:pPr>
            <w:r w:rsidRPr="00CA035F">
              <w:rPr>
                <w:rFonts w:eastAsia="MS Mincho"/>
                <w:b/>
                <w:sz w:val="20"/>
                <w:szCs w:val="20"/>
                <w:lang w:eastAsia="ja-JP"/>
              </w:rPr>
              <w:t>579 088,54</w:t>
            </w:r>
            <w:r w:rsidR="00CA035F" w:rsidRPr="00CA035F">
              <w:rPr>
                <w:rFonts w:eastAsia="MS Mincho"/>
                <w:b/>
                <w:sz w:val="20"/>
                <w:szCs w:val="20"/>
                <w:lang w:eastAsia="ja-JP"/>
              </w:rPr>
              <w:t xml:space="preserve"> рублей (Пятьсот семьдесят девять тысяч восемьдесят восемь</w:t>
            </w:r>
            <w:r w:rsidRPr="00CA035F">
              <w:rPr>
                <w:rFonts w:eastAsia="MS Mincho"/>
                <w:b/>
                <w:sz w:val="20"/>
                <w:szCs w:val="20"/>
                <w:lang w:eastAsia="ja-JP"/>
              </w:rPr>
              <w:t xml:space="preserve"> рублей</w:t>
            </w:r>
            <w:r w:rsidR="00CA035F" w:rsidRPr="00CA035F">
              <w:rPr>
                <w:rFonts w:eastAsia="MS Mincho"/>
                <w:b/>
                <w:sz w:val="20"/>
                <w:szCs w:val="20"/>
                <w:lang w:eastAsia="ja-JP"/>
              </w:rPr>
              <w:t xml:space="preserve"> 54 коп.) с НДС</w:t>
            </w:r>
          </w:p>
          <w:p w:rsidR="002C6779" w:rsidRPr="00CA035F" w:rsidRDefault="002C6779" w:rsidP="0031613A">
            <w:pPr>
              <w:jc w:val="center"/>
              <w:rPr>
                <w:rFonts w:eastAsia="MS Mincho"/>
                <w:b/>
                <w:sz w:val="20"/>
                <w:szCs w:val="20"/>
                <w:lang w:eastAsia="ja-JP"/>
              </w:rPr>
            </w:pPr>
          </w:p>
        </w:tc>
      </w:tr>
      <w:tr w:rsidR="00E727A4" w:rsidRPr="00476225"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t>Сведения о включенных (невключенных)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348" w:type="dxa"/>
            <w:gridSpan w:val="4"/>
            <w:vAlign w:val="center"/>
          </w:tcPr>
          <w:p w:rsidR="00E727A4" w:rsidRPr="00CA035F" w:rsidRDefault="00E727A4" w:rsidP="00162AD7">
            <w:pPr>
              <w:spacing w:line="360" w:lineRule="auto"/>
              <w:jc w:val="left"/>
              <w:rPr>
                <w:rFonts w:eastAsia="MS Mincho"/>
                <w:sz w:val="20"/>
                <w:szCs w:val="20"/>
                <w:lang w:eastAsia="ja-JP"/>
              </w:rPr>
            </w:pPr>
            <w:r w:rsidRPr="00CA035F">
              <w:rPr>
                <w:sz w:val="20"/>
                <w:szCs w:val="20"/>
              </w:rPr>
              <w:t xml:space="preserve">В начальную цену договора  включены: стоимость самого товара с НДС, </w:t>
            </w:r>
            <w:r w:rsidRPr="00CA035F">
              <w:rPr>
                <w:rFonts w:eastAsia="MS Mincho"/>
                <w:sz w:val="20"/>
                <w:szCs w:val="20"/>
                <w:lang w:eastAsia="ja-JP"/>
              </w:rPr>
              <w:t xml:space="preserve"> </w:t>
            </w:r>
            <w:r w:rsidRPr="00CA035F">
              <w:rPr>
                <w:sz w:val="20"/>
                <w:szCs w:val="20"/>
              </w:rPr>
              <w:t>расходы, связанные заводской поверкой, а также стоимость тары, упаковки, маркировки</w:t>
            </w:r>
            <w:r w:rsidRPr="00CA035F">
              <w:rPr>
                <w:rFonts w:eastAsia="MS Mincho"/>
                <w:sz w:val="20"/>
                <w:szCs w:val="20"/>
                <w:lang w:eastAsia="ja-JP"/>
              </w:rPr>
              <w:t>, транспортные расходы по доставке ТМЦ Покупателю.</w:t>
            </w:r>
          </w:p>
          <w:p w:rsidR="00E727A4" w:rsidRPr="00CA035F" w:rsidRDefault="00E727A4" w:rsidP="00162AD7">
            <w:pPr>
              <w:spacing w:line="360" w:lineRule="auto"/>
              <w:ind w:firstLine="720"/>
              <w:jc w:val="left"/>
              <w:rPr>
                <w:sz w:val="20"/>
                <w:szCs w:val="20"/>
              </w:rPr>
            </w:pPr>
          </w:p>
        </w:tc>
      </w:tr>
      <w:tr w:rsidR="00E727A4" w:rsidRPr="00476225"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t xml:space="preserve">Место доставки (выполнения работы, оказания услуги), </w:t>
            </w:r>
            <w:r w:rsidRPr="00FB01C3">
              <w:rPr>
                <w:sz w:val="20"/>
                <w:szCs w:val="20"/>
              </w:rPr>
              <w:lastRenderedPageBreak/>
              <w:t>порядок доставки</w:t>
            </w:r>
          </w:p>
        </w:tc>
        <w:tc>
          <w:tcPr>
            <w:tcW w:w="10348" w:type="dxa"/>
            <w:gridSpan w:val="4"/>
            <w:vAlign w:val="center"/>
          </w:tcPr>
          <w:p w:rsidR="00E727A4" w:rsidRPr="00CA035F" w:rsidRDefault="00E727A4" w:rsidP="00162AD7">
            <w:pPr>
              <w:spacing w:line="360" w:lineRule="auto"/>
              <w:jc w:val="left"/>
              <w:rPr>
                <w:color w:val="000000"/>
                <w:sz w:val="20"/>
                <w:szCs w:val="20"/>
              </w:rPr>
            </w:pPr>
            <w:r w:rsidRPr="00CA035F">
              <w:rPr>
                <w:color w:val="000000"/>
                <w:sz w:val="20"/>
                <w:szCs w:val="20"/>
              </w:rPr>
              <w:lastRenderedPageBreak/>
              <w:t>Отгрузочные реквизиты: 636039, г. Северск Томской обл., ул. Курчатова 1</w:t>
            </w:r>
          </w:p>
          <w:p w:rsidR="00E727A4" w:rsidRPr="00CA035F" w:rsidRDefault="00E727A4" w:rsidP="00162AD7">
            <w:pPr>
              <w:spacing w:line="360" w:lineRule="auto"/>
              <w:jc w:val="left"/>
              <w:rPr>
                <w:sz w:val="20"/>
                <w:szCs w:val="20"/>
              </w:rPr>
            </w:pPr>
            <w:r w:rsidRPr="00CA035F">
              <w:rPr>
                <w:sz w:val="20"/>
                <w:szCs w:val="20"/>
              </w:rPr>
              <w:lastRenderedPageBreak/>
              <w:t>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г. Томске.</w:t>
            </w:r>
          </w:p>
        </w:tc>
      </w:tr>
      <w:tr w:rsidR="00E727A4" w:rsidRPr="00476225"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lastRenderedPageBreak/>
              <w:t>Сроки поставки (сроки начала и окончания выполнения работ, оказания услуг)</w:t>
            </w:r>
          </w:p>
        </w:tc>
        <w:tc>
          <w:tcPr>
            <w:tcW w:w="10348" w:type="dxa"/>
            <w:gridSpan w:val="4"/>
            <w:vAlign w:val="center"/>
          </w:tcPr>
          <w:p w:rsidR="00E727A4" w:rsidRPr="00CA035F" w:rsidRDefault="00E727A4" w:rsidP="00162AD7">
            <w:pPr>
              <w:spacing w:line="360" w:lineRule="auto"/>
              <w:jc w:val="left"/>
              <w:rPr>
                <w:sz w:val="20"/>
                <w:szCs w:val="20"/>
              </w:rPr>
            </w:pPr>
            <w:r w:rsidRPr="00CA035F">
              <w:rPr>
                <w:sz w:val="20"/>
                <w:szCs w:val="20"/>
              </w:rPr>
              <w:t>не более 45 календарных дней с момента подписания договора уполномоченными представителями Сторон.</w:t>
            </w:r>
          </w:p>
        </w:tc>
      </w:tr>
      <w:tr w:rsidR="00E727A4" w:rsidRPr="00476225"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t>Сроки и условия оплаты</w:t>
            </w:r>
          </w:p>
        </w:tc>
        <w:tc>
          <w:tcPr>
            <w:tcW w:w="10348" w:type="dxa"/>
            <w:gridSpan w:val="4"/>
            <w:vAlign w:val="center"/>
          </w:tcPr>
          <w:p w:rsidR="00E727A4" w:rsidRPr="00CA035F" w:rsidRDefault="00E727A4" w:rsidP="00162AD7">
            <w:pPr>
              <w:spacing w:line="360" w:lineRule="auto"/>
              <w:jc w:val="left"/>
              <w:rPr>
                <w:sz w:val="20"/>
                <w:szCs w:val="20"/>
              </w:rPr>
            </w:pPr>
            <w:r w:rsidRPr="00CA035F">
              <w:rPr>
                <w:sz w:val="20"/>
                <w:szCs w:val="20"/>
              </w:rPr>
              <w:t>Оплата в течение 30 календарных дней  с момента приемки товара Покупателем на своем  складе, на основании выставленных  счетов, счетов-фактур.</w:t>
            </w:r>
          </w:p>
        </w:tc>
      </w:tr>
      <w:tr w:rsidR="00E727A4" w:rsidRPr="00476225"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t>Срок гарантии качества</w:t>
            </w:r>
          </w:p>
        </w:tc>
        <w:tc>
          <w:tcPr>
            <w:tcW w:w="10348" w:type="dxa"/>
            <w:gridSpan w:val="4"/>
            <w:vAlign w:val="center"/>
          </w:tcPr>
          <w:p w:rsidR="00E727A4" w:rsidRPr="00CA035F" w:rsidRDefault="00E727A4" w:rsidP="00162AD7">
            <w:pPr>
              <w:spacing w:line="360" w:lineRule="auto"/>
              <w:jc w:val="left"/>
              <w:rPr>
                <w:sz w:val="20"/>
                <w:szCs w:val="20"/>
              </w:rPr>
            </w:pPr>
            <w:r w:rsidRPr="00CA035F">
              <w:rPr>
                <w:sz w:val="20"/>
                <w:szCs w:val="20"/>
              </w:rPr>
              <w:t>Согласно гарантии завода – изготовителя, указанной в технической документации на товар.</w:t>
            </w:r>
          </w:p>
        </w:tc>
      </w:tr>
      <w:tr w:rsidR="00E727A4" w:rsidRPr="00476225"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t>Порядок приемки товара (работ, услуг)</w:t>
            </w:r>
          </w:p>
        </w:tc>
        <w:tc>
          <w:tcPr>
            <w:tcW w:w="10348" w:type="dxa"/>
            <w:gridSpan w:val="4"/>
            <w:vAlign w:val="center"/>
          </w:tcPr>
          <w:p w:rsidR="00E727A4" w:rsidRPr="00CA035F" w:rsidRDefault="00E727A4" w:rsidP="00162AD7">
            <w:pPr>
              <w:spacing w:line="360" w:lineRule="auto"/>
              <w:jc w:val="left"/>
              <w:rPr>
                <w:sz w:val="20"/>
                <w:szCs w:val="20"/>
              </w:rPr>
            </w:pPr>
            <w:r w:rsidRPr="00CA035F">
              <w:rPr>
                <w:sz w:val="20"/>
                <w:szCs w:val="2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E727A4" w:rsidRPr="00E67604" w:rsidTr="0031613A">
        <w:tblPrEx>
          <w:tblLook w:val="04A0"/>
        </w:tblPrEx>
        <w:trPr>
          <w:gridAfter w:val="1"/>
          <w:wAfter w:w="12" w:type="dxa"/>
        </w:trPr>
        <w:tc>
          <w:tcPr>
            <w:tcW w:w="5000" w:type="dxa"/>
            <w:gridSpan w:val="2"/>
            <w:vAlign w:val="center"/>
          </w:tcPr>
          <w:p w:rsidR="00E727A4" w:rsidRPr="00FB01C3" w:rsidRDefault="00E727A4" w:rsidP="00583A09">
            <w:pPr>
              <w:spacing w:line="360" w:lineRule="auto"/>
              <w:jc w:val="left"/>
              <w:rPr>
                <w:sz w:val="20"/>
                <w:szCs w:val="20"/>
              </w:rPr>
            </w:pPr>
            <w:r w:rsidRPr="00FB01C3">
              <w:rPr>
                <w:sz w:val="20"/>
                <w:szCs w:val="20"/>
              </w:rPr>
              <w:t>Дополнительные условия</w:t>
            </w:r>
          </w:p>
        </w:tc>
        <w:tc>
          <w:tcPr>
            <w:tcW w:w="10348" w:type="dxa"/>
            <w:gridSpan w:val="4"/>
            <w:vAlign w:val="center"/>
          </w:tcPr>
          <w:p w:rsidR="00E727A4" w:rsidRPr="00CA035F" w:rsidRDefault="00CA035F" w:rsidP="00162AD7">
            <w:pPr>
              <w:pStyle w:val="afff6"/>
              <w:spacing w:line="360" w:lineRule="auto"/>
              <w:ind w:left="0" w:right="-30"/>
              <w:rPr>
                <w:sz w:val="20"/>
              </w:rPr>
            </w:pPr>
            <w:r>
              <w:rPr>
                <w:sz w:val="20"/>
              </w:rPr>
              <w:t xml:space="preserve">        </w:t>
            </w:r>
            <w:r w:rsidR="00567ABB" w:rsidRPr="00CA035F">
              <w:rPr>
                <w:sz w:val="20"/>
              </w:rPr>
              <w:t>Оборудование должно</w:t>
            </w:r>
            <w:r w:rsidR="00E727A4" w:rsidRPr="00CA035F">
              <w:rPr>
                <w:sz w:val="20"/>
              </w:rPr>
              <w:t xml:space="preserve"> быть новым, не бывшим в употреблении, изготовлено согласно заявленным ТУ, 2013 года выпуска, иметь паспорт на каждую единицу товара с отметкой ОТК завода-изготовителя.</w:t>
            </w:r>
          </w:p>
          <w:p w:rsidR="00E727A4" w:rsidRPr="00CA035F" w:rsidRDefault="00CA035F" w:rsidP="00162AD7">
            <w:pPr>
              <w:pStyle w:val="afff6"/>
              <w:spacing w:line="360" w:lineRule="auto"/>
              <w:ind w:left="0" w:right="-30"/>
              <w:rPr>
                <w:sz w:val="20"/>
              </w:rPr>
            </w:pPr>
            <w:r>
              <w:rPr>
                <w:sz w:val="20"/>
              </w:rPr>
              <w:t xml:space="preserve">        </w:t>
            </w:r>
            <w:r w:rsidR="00E727A4" w:rsidRPr="00CA035F">
              <w:rPr>
                <w:sz w:val="20"/>
              </w:rPr>
              <w:t>Участник должен предоставить Документ, подтверждающий надлежащие полномочия для поставки и обслуживания товара, котор</w:t>
            </w:r>
            <w:r>
              <w:rPr>
                <w:sz w:val="20"/>
              </w:rPr>
              <w:t>ый</w:t>
            </w:r>
            <w:r w:rsidR="00E727A4" w:rsidRPr="00CA035F">
              <w:rPr>
                <w:sz w:val="20"/>
              </w:rPr>
              <w:t xml:space="preserve"> требуется поставить по результатам процедуры закупки (если Участник не является производителем товара): копии дистрибьюторских, дилерских соглашений или сертификатов;</w:t>
            </w:r>
            <w:r w:rsidR="00E727A4" w:rsidRPr="00CA035F">
              <w:rPr>
                <w:sz w:val="20"/>
              </w:rPr>
              <w:br/>
              <w:t>или копии писем предприятий-изготовителей товара или официальных дилеров таких производителей (с обязательным предоставлением документов, подтверждающих статус дилера/дистрибьютора) в адрес организатора закупки, предоставляющие Участнику право на поставку этого товара с гарантиями отгрузки товара в случае победы участника, а также с распространением гарантий завода-изготовителя на данный товар.</w:t>
            </w:r>
          </w:p>
        </w:tc>
      </w:tr>
      <w:tr w:rsidR="00CA035F" w:rsidRPr="00E67604" w:rsidTr="0031613A">
        <w:tblPrEx>
          <w:tblLook w:val="04A0"/>
        </w:tblPrEx>
        <w:trPr>
          <w:gridAfter w:val="1"/>
          <w:wAfter w:w="12" w:type="dxa"/>
        </w:trPr>
        <w:tc>
          <w:tcPr>
            <w:tcW w:w="5000" w:type="dxa"/>
            <w:gridSpan w:val="2"/>
            <w:vAlign w:val="center"/>
          </w:tcPr>
          <w:p w:rsidR="00CA035F" w:rsidRPr="00FB01C3" w:rsidRDefault="00CA035F" w:rsidP="00CA035F">
            <w:pPr>
              <w:jc w:val="left"/>
              <w:rPr>
                <w:sz w:val="20"/>
                <w:szCs w:val="20"/>
              </w:rPr>
            </w:pPr>
          </w:p>
        </w:tc>
        <w:tc>
          <w:tcPr>
            <w:tcW w:w="10348" w:type="dxa"/>
            <w:gridSpan w:val="4"/>
            <w:vAlign w:val="center"/>
          </w:tcPr>
          <w:p w:rsidR="00CA035F" w:rsidRPr="00CA035F" w:rsidRDefault="00CA035F" w:rsidP="0031613A">
            <w:pPr>
              <w:pStyle w:val="afff6"/>
              <w:ind w:left="0" w:right="-30"/>
              <w:jc w:val="left"/>
              <w:rPr>
                <w:sz w:val="20"/>
              </w:rPr>
            </w:pPr>
          </w:p>
        </w:tc>
      </w:tr>
    </w:tbl>
    <w:p w:rsidR="00E727A4" w:rsidRDefault="00E727A4" w:rsidP="00567ABB">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BD4278">
        <w:rPr>
          <w:u w:val="single"/>
        </w:rPr>
        <w:t>25</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BB42CA">
        <w:rPr>
          <w:b/>
          <w:u w:val="single"/>
        </w:rPr>
        <w:t>04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03200" w:rsidRPr="00A03200" w:rsidRDefault="00A03200" w:rsidP="00A03200">
      <w:pPr>
        <w:suppressAutoHyphens w:val="0"/>
        <w:spacing w:before="79" w:after="0"/>
        <w:jc w:val="left"/>
        <w:rPr>
          <w:lang w:eastAsia="ru-RU"/>
        </w:rPr>
      </w:pPr>
      <w:r w:rsidRPr="00A03200">
        <w:rPr>
          <w:b/>
          <w:bCs/>
          <w:lang w:eastAsia="ru-RU"/>
        </w:rPr>
        <w:t xml:space="preserve">Место рассмотрения заявок: </w:t>
      </w:r>
      <w:r w:rsidRPr="00A03200">
        <w:rPr>
          <w:lang w:eastAsia="ru-RU"/>
        </w:rPr>
        <w:t xml:space="preserve">636039, г. Северск, Томской обл., ул. Курчатова 1, ОАО «СХК», </w:t>
      </w:r>
      <w:r w:rsidRPr="00A03200">
        <w:rPr>
          <w:color w:val="000000"/>
          <w:lang w:eastAsia="ru-RU"/>
        </w:rPr>
        <w:t xml:space="preserve">каб. </w:t>
      </w:r>
      <w:r>
        <w:rPr>
          <w:lang w:eastAsia="ru-RU"/>
        </w:rPr>
        <w:t>гл. инженера</w:t>
      </w:r>
      <w:r w:rsidRPr="00A03200">
        <w:rPr>
          <w:lang w:eastAsia="ru-RU"/>
        </w:rPr>
        <w:t xml:space="preserve"> УКСа ОАО «СХК» </w:t>
      </w:r>
      <w:r>
        <w:rPr>
          <w:lang w:eastAsia="ru-RU"/>
        </w:rPr>
        <w:t>С.В. Ерофеева.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lastRenderedPageBreak/>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lastRenderedPageBreak/>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7CDD" w:rsidRDefault="00C47CDD">
      <w:pPr>
        <w:spacing w:after="0"/>
      </w:pPr>
      <w:r>
        <w:separator/>
      </w:r>
    </w:p>
  </w:endnote>
  <w:endnote w:type="continuationSeparator" w:id="1">
    <w:p w:rsidR="00C47CDD" w:rsidRDefault="00C47CD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7875ED">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F91D26" w:rsidRDefault="007875ED">
                <w:pPr>
                  <w:pStyle w:val="afc"/>
                </w:pPr>
                <w:r>
                  <w:rPr>
                    <w:rStyle w:val="aa"/>
                  </w:rPr>
                  <w:fldChar w:fldCharType="begin"/>
                </w:r>
                <w:r w:rsidR="00F91D26">
                  <w:rPr>
                    <w:rStyle w:val="aa"/>
                  </w:rPr>
                  <w:instrText xml:space="preserve"> PAGE </w:instrText>
                </w:r>
                <w:r>
                  <w:rPr>
                    <w:rStyle w:val="aa"/>
                  </w:rPr>
                  <w:fldChar w:fldCharType="separate"/>
                </w:r>
                <w:r w:rsidR="002C6779">
                  <w:rPr>
                    <w:rStyle w:val="aa"/>
                    <w:noProof/>
                  </w:rPr>
                  <w:t>10</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7875ED">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F91D26" w:rsidRDefault="007875ED">
                <w:pPr>
                  <w:pStyle w:val="afc"/>
                </w:pPr>
                <w:r>
                  <w:rPr>
                    <w:rStyle w:val="aa"/>
                  </w:rPr>
                  <w:fldChar w:fldCharType="begin"/>
                </w:r>
                <w:r w:rsidR="00F91D26">
                  <w:rPr>
                    <w:rStyle w:val="aa"/>
                  </w:rPr>
                  <w:instrText xml:space="preserve"> PAGE </w:instrText>
                </w:r>
                <w:r>
                  <w:rPr>
                    <w:rStyle w:val="aa"/>
                  </w:rPr>
                  <w:fldChar w:fldCharType="separate"/>
                </w:r>
                <w:r w:rsidR="002C6779">
                  <w:rPr>
                    <w:rStyle w:val="aa"/>
                    <w:noProof/>
                  </w:rPr>
                  <w:t>16</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7875ED">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F91D26" w:rsidRDefault="007875ED">
                <w:pPr>
                  <w:pStyle w:val="afc"/>
                </w:pPr>
                <w:r>
                  <w:rPr>
                    <w:rStyle w:val="aa"/>
                  </w:rPr>
                  <w:fldChar w:fldCharType="begin"/>
                </w:r>
                <w:r w:rsidR="00F91D26">
                  <w:rPr>
                    <w:rStyle w:val="aa"/>
                  </w:rPr>
                  <w:instrText xml:space="preserve"> PAGE </w:instrText>
                </w:r>
                <w:r>
                  <w:rPr>
                    <w:rStyle w:val="aa"/>
                  </w:rPr>
                  <w:fldChar w:fldCharType="separate"/>
                </w:r>
                <w:r w:rsidR="002C6779">
                  <w:rPr>
                    <w:rStyle w:val="aa"/>
                    <w:noProof/>
                  </w:rPr>
                  <w:t>18</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7875ED">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F91D26" w:rsidRDefault="007875ED">
                <w:pPr>
                  <w:pStyle w:val="afc"/>
                </w:pPr>
                <w:r>
                  <w:rPr>
                    <w:rStyle w:val="aa"/>
                  </w:rPr>
                  <w:fldChar w:fldCharType="begin"/>
                </w:r>
                <w:r w:rsidR="00F91D26">
                  <w:rPr>
                    <w:rStyle w:val="aa"/>
                  </w:rPr>
                  <w:instrText xml:space="preserve"> PAGE </w:instrText>
                </w:r>
                <w:r>
                  <w:rPr>
                    <w:rStyle w:val="aa"/>
                  </w:rPr>
                  <w:fldChar w:fldCharType="separate"/>
                </w:r>
                <w:r w:rsidR="002C6779">
                  <w:rPr>
                    <w:rStyle w:val="aa"/>
                    <w:noProof/>
                  </w:rPr>
                  <w:t>21</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7875ED">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F91D26" w:rsidRDefault="007875ED">
                <w:pPr>
                  <w:pStyle w:val="afc"/>
                </w:pPr>
                <w:r>
                  <w:rPr>
                    <w:rStyle w:val="aa"/>
                  </w:rPr>
                  <w:fldChar w:fldCharType="begin"/>
                </w:r>
                <w:r w:rsidR="00F91D26">
                  <w:rPr>
                    <w:rStyle w:val="aa"/>
                  </w:rPr>
                  <w:instrText xml:space="preserve"> PAGE </w:instrText>
                </w:r>
                <w:r>
                  <w:rPr>
                    <w:rStyle w:val="aa"/>
                  </w:rPr>
                  <w:fldChar w:fldCharType="separate"/>
                </w:r>
                <w:r w:rsidR="002C6779">
                  <w:rPr>
                    <w:rStyle w:val="aa"/>
                    <w:noProof/>
                  </w:rPr>
                  <w:t>22</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7875ED">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F91D26" w:rsidRDefault="007875ED">
                <w:pPr>
                  <w:pStyle w:val="afc"/>
                </w:pPr>
                <w:r>
                  <w:rPr>
                    <w:rStyle w:val="aa"/>
                  </w:rPr>
                  <w:fldChar w:fldCharType="begin"/>
                </w:r>
                <w:r w:rsidR="00F91D26">
                  <w:rPr>
                    <w:rStyle w:val="aa"/>
                  </w:rPr>
                  <w:instrText xml:space="preserve"> PAGE </w:instrText>
                </w:r>
                <w:r>
                  <w:rPr>
                    <w:rStyle w:val="aa"/>
                  </w:rPr>
                  <w:fldChar w:fldCharType="separate"/>
                </w:r>
                <w:r w:rsidR="002C6779">
                  <w:rPr>
                    <w:rStyle w:val="aa"/>
                    <w:noProof/>
                  </w:rPr>
                  <w:t>24</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7CDD" w:rsidRDefault="00C47CDD">
      <w:pPr>
        <w:spacing w:after="0"/>
      </w:pPr>
      <w:r>
        <w:separator/>
      </w:r>
    </w:p>
  </w:footnote>
  <w:footnote w:type="continuationSeparator" w:id="1">
    <w:p w:rsidR="00C47CDD" w:rsidRDefault="00C47CDD">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5842">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351C2"/>
    <w:rsid w:val="00075584"/>
    <w:rsid w:val="000D3FC2"/>
    <w:rsid w:val="00121E7E"/>
    <w:rsid w:val="00121ECA"/>
    <w:rsid w:val="00162AD7"/>
    <w:rsid w:val="00163929"/>
    <w:rsid w:val="00246FB1"/>
    <w:rsid w:val="002538DC"/>
    <w:rsid w:val="002A3BBC"/>
    <w:rsid w:val="002C6779"/>
    <w:rsid w:val="0031613A"/>
    <w:rsid w:val="003214AC"/>
    <w:rsid w:val="00325D00"/>
    <w:rsid w:val="003F0864"/>
    <w:rsid w:val="00423CFC"/>
    <w:rsid w:val="004C2517"/>
    <w:rsid w:val="005213CD"/>
    <w:rsid w:val="00567ABB"/>
    <w:rsid w:val="00583A09"/>
    <w:rsid w:val="00584DD5"/>
    <w:rsid w:val="00591414"/>
    <w:rsid w:val="00594038"/>
    <w:rsid w:val="005B6006"/>
    <w:rsid w:val="005D6C41"/>
    <w:rsid w:val="005E1D9F"/>
    <w:rsid w:val="00611CC5"/>
    <w:rsid w:val="00650A5B"/>
    <w:rsid w:val="00656A17"/>
    <w:rsid w:val="00671CBB"/>
    <w:rsid w:val="00696057"/>
    <w:rsid w:val="006E4AC7"/>
    <w:rsid w:val="007239DF"/>
    <w:rsid w:val="007338CE"/>
    <w:rsid w:val="007875ED"/>
    <w:rsid w:val="0080373C"/>
    <w:rsid w:val="008357BE"/>
    <w:rsid w:val="00842399"/>
    <w:rsid w:val="008D7BAF"/>
    <w:rsid w:val="0090402A"/>
    <w:rsid w:val="0091574D"/>
    <w:rsid w:val="00923D69"/>
    <w:rsid w:val="009364F6"/>
    <w:rsid w:val="00945F1E"/>
    <w:rsid w:val="009D7977"/>
    <w:rsid w:val="00A03200"/>
    <w:rsid w:val="00A36F1C"/>
    <w:rsid w:val="00AD373D"/>
    <w:rsid w:val="00B15AF7"/>
    <w:rsid w:val="00B47EFE"/>
    <w:rsid w:val="00B53665"/>
    <w:rsid w:val="00B64CFB"/>
    <w:rsid w:val="00BA0C95"/>
    <w:rsid w:val="00BB42CA"/>
    <w:rsid w:val="00BD4278"/>
    <w:rsid w:val="00BE257C"/>
    <w:rsid w:val="00BF05C3"/>
    <w:rsid w:val="00BF4D91"/>
    <w:rsid w:val="00BF7E7A"/>
    <w:rsid w:val="00C47CDD"/>
    <w:rsid w:val="00C632CC"/>
    <w:rsid w:val="00C71D00"/>
    <w:rsid w:val="00C85BA5"/>
    <w:rsid w:val="00C96D31"/>
    <w:rsid w:val="00CA035F"/>
    <w:rsid w:val="00CC690F"/>
    <w:rsid w:val="00CC6E87"/>
    <w:rsid w:val="00D754DA"/>
    <w:rsid w:val="00D81F81"/>
    <w:rsid w:val="00DA58F9"/>
    <w:rsid w:val="00E2571B"/>
    <w:rsid w:val="00E36219"/>
    <w:rsid w:val="00E5487B"/>
    <w:rsid w:val="00E727A4"/>
    <w:rsid w:val="00E873CA"/>
    <w:rsid w:val="00EC4D5F"/>
    <w:rsid w:val="00EF3458"/>
    <w:rsid w:val="00F22545"/>
    <w:rsid w:val="00F323DA"/>
    <w:rsid w:val="00F5298C"/>
    <w:rsid w:val="00F70F07"/>
    <w:rsid w:val="00F91D26"/>
    <w:rsid w:val="00F92C21"/>
    <w:rsid w:val="00FB01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24</Pages>
  <Words>7788</Words>
  <Characters>44393</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52077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47</cp:revision>
  <cp:lastPrinted>1601-01-01T00:00:00Z</cp:lastPrinted>
  <dcterms:created xsi:type="dcterms:W3CDTF">2013-02-11T06:40:00Z</dcterms:created>
  <dcterms:modified xsi:type="dcterms:W3CDTF">2013-02-25T01:55:00Z</dcterms:modified>
</cp:coreProperties>
</file>