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02DA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567"/>
        <w:gridCol w:w="2693"/>
      </w:tblGrid>
      <w:tr w:rsidR="00986B03" w:rsidRPr="008C5364" w:rsidTr="00E823B0">
        <w:trPr>
          <w:cantSplit/>
          <w:trHeight w:val="454"/>
        </w:trPr>
        <w:tc>
          <w:tcPr>
            <w:tcW w:w="1702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8057D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</w:t>
            </w:r>
            <w:r w:rsidR="008057DE"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02DA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057DE" w:rsidRPr="008057DE">
              <w:rPr>
                <w:color w:val="000000"/>
                <w:sz w:val="28"/>
                <w:lang w:eastAsia="ru-RU"/>
              </w:rPr>
              <w:t>12781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823B0">
              <w:rPr>
                <w:color w:val="000000"/>
                <w:sz w:val="28"/>
                <w:lang w:eastAsia="ru-RU"/>
              </w:rPr>
              <w:t>_</w:t>
            </w:r>
            <w:r w:rsidR="00002DA0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737A2">
        <w:rPr>
          <w:b/>
          <w:sz w:val="28"/>
          <w:szCs w:val="26"/>
        </w:rPr>
        <w:t>Автомобиль поливомоечный КАМАЗ-492500 (КО-80601) у399от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737A2">
        <w:rPr>
          <w:sz w:val="28"/>
          <w:szCs w:val="28"/>
        </w:rPr>
        <w:t>1996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4737A2">
        <w:rPr>
          <w:sz w:val="28"/>
          <w:szCs w:val="28"/>
        </w:rPr>
        <w:t>ХТС492500Т1094696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4737A2" w:rsidRPr="004737A2">
        <w:rPr>
          <w:sz w:val="28"/>
          <w:szCs w:val="28"/>
        </w:rPr>
        <w:t>197</w:t>
      </w:r>
      <w:r w:rsidR="004737A2">
        <w:rPr>
          <w:sz w:val="28"/>
          <w:szCs w:val="28"/>
        </w:rPr>
        <w:t> </w:t>
      </w:r>
      <w:r w:rsidR="004737A2" w:rsidRPr="004737A2">
        <w:rPr>
          <w:sz w:val="28"/>
          <w:szCs w:val="28"/>
        </w:rPr>
        <w:t>560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02DA0">
        <w:rPr>
          <w:b/>
          <w:sz w:val="28"/>
          <w:szCs w:val="28"/>
        </w:rPr>
        <w:t>223 500,00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02DA0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002DA0">
        <w:rPr>
          <w:iCs/>
          <w:color w:val="0000FF"/>
          <w:spacing w:val="4"/>
          <w:sz w:val="28"/>
          <w:szCs w:val="28"/>
        </w:rPr>
        <w:t>сентября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002DA0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737A2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737A2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поливомоечный КАМАЗ-492500 (КО-80601) у399от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1996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02DA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02DA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02DA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223 500,00</w:t>
            </w:r>
          </w:p>
        </w:tc>
      </w:tr>
    </w:tbl>
    <w:p w:rsidR="002167C7" w:rsidRDefault="00BA4C1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FEA2CF4" wp14:editId="45CB6B5A">
            <wp:simplePos x="0" y="0"/>
            <wp:positionH relativeFrom="column">
              <wp:posOffset>1337487</wp:posOffset>
            </wp:positionH>
            <wp:positionV relativeFrom="paragraph">
              <wp:posOffset>40640</wp:posOffset>
            </wp:positionV>
            <wp:extent cx="3787852" cy="3806456"/>
            <wp:effectExtent l="0" t="0" r="3175" b="381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852" cy="3806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7E225F3" wp14:editId="29D6B558">
            <wp:simplePos x="0" y="0"/>
            <wp:positionH relativeFrom="column">
              <wp:posOffset>571884</wp:posOffset>
            </wp:positionH>
            <wp:positionV relativeFrom="paragraph">
              <wp:posOffset>171295</wp:posOffset>
            </wp:positionV>
            <wp:extent cx="5252085" cy="3967480"/>
            <wp:effectExtent l="0" t="0" r="5715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CF7B12F" wp14:editId="3555251A">
            <wp:simplePos x="0" y="0"/>
            <wp:positionH relativeFrom="column">
              <wp:posOffset>61610</wp:posOffset>
            </wp:positionH>
            <wp:positionV relativeFrom="paragraph">
              <wp:posOffset>-104449</wp:posOffset>
            </wp:positionV>
            <wp:extent cx="3228479" cy="4316818"/>
            <wp:effectExtent l="0" t="0" r="0" b="762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568" cy="4316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E7D25CC" wp14:editId="421FC44C">
            <wp:simplePos x="0" y="0"/>
            <wp:positionH relativeFrom="column">
              <wp:posOffset>3059430</wp:posOffset>
            </wp:positionH>
            <wp:positionV relativeFrom="paragraph">
              <wp:posOffset>113636</wp:posOffset>
            </wp:positionV>
            <wp:extent cx="3157855" cy="3760470"/>
            <wp:effectExtent l="0" t="0" r="4445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855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7BA727F" wp14:editId="26C758A4">
            <wp:simplePos x="0" y="0"/>
            <wp:positionH relativeFrom="column">
              <wp:posOffset>61595</wp:posOffset>
            </wp:positionH>
            <wp:positionV relativeFrom="paragraph">
              <wp:posOffset>110490</wp:posOffset>
            </wp:positionV>
            <wp:extent cx="6143625" cy="2571750"/>
            <wp:effectExtent l="0" t="0" r="9525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737A2">
              <w:rPr>
                <w:b/>
                <w:szCs w:val="24"/>
              </w:rPr>
              <w:t>Автомобиль поливомоечный КАМАЗ-492500 (КО-80601) у399от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02DA0">
              <w:rPr>
                <w:b/>
                <w:szCs w:val="24"/>
              </w:rPr>
              <w:t>223 500,00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1F0A4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F0A4F" w:rsidRPr="001F0A4F">
            <w:rPr>
              <w:sz w:val="28"/>
              <w:szCs w:val="28"/>
            </w:rPr>
            <w:t xml:space="preserve">имущество: Автомобиль поливомоечный КАМАЗ-492500 (КО-80601), 1996 </w:t>
          </w:r>
          <w:proofErr w:type="spellStart"/>
          <w:r w:rsidR="001F0A4F" w:rsidRPr="001F0A4F">
            <w:rPr>
              <w:sz w:val="28"/>
              <w:szCs w:val="28"/>
            </w:rPr>
            <w:t>г.в</w:t>
          </w:r>
          <w:proofErr w:type="spellEnd"/>
          <w:r w:rsidR="001F0A4F" w:rsidRPr="001F0A4F">
            <w:rPr>
              <w:sz w:val="28"/>
              <w:szCs w:val="28"/>
            </w:rPr>
            <w:t xml:space="preserve">., инв.№ 1801758, VIN № ХТС492500Т1094696, модель, номер двигателя </w:t>
          </w:r>
          <w:r w:rsidR="001F0A4F" w:rsidRPr="001F0A4F">
            <w:rPr>
              <w:sz w:val="28"/>
              <w:szCs w:val="28"/>
            </w:rPr>
            <w:tab/>
            <w:t>, шасси (рама)</w:t>
          </w:r>
          <w:proofErr w:type="gramStart"/>
          <w:r w:rsidR="001F0A4F" w:rsidRPr="001F0A4F">
            <w:rPr>
              <w:sz w:val="28"/>
              <w:szCs w:val="28"/>
            </w:rPr>
            <w:t xml:space="preserve">            ,</w:t>
          </w:r>
          <w:proofErr w:type="gramEnd"/>
          <w:r w:rsidR="001F0A4F" w:rsidRPr="001F0A4F">
            <w:rPr>
              <w:sz w:val="28"/>
              <w:szCs w:val="28"/>
            </w:rPr>
            <w:t xml:space="preserve"> кузов №       , цвет «     »,  госуда</w:t>
          </w:r>
          <w:r w:rsidR="001F0A4F">
            <w:rPr>
              <w:sz w:val="28"/>
              <w:szCs w:val="28"/>
            </w:rPr>
            <w:t xml:space="preserve">рственный регистрационный номер </w:t>
          </w:r>
          <w:r w:rsidR="001F0A4F" w:rsidRPr="001F0A4F">
            <w:rPr>
              <w:sz w:val="28"/>
              <w:szCs w:val="28"/>
            </w:rPr>
            <w:t>у399от,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02DA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02DA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02DA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02DA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2DA0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53639"/>
    <w:rsid w:val="0006071F"/>
    <w:rsid w:val="000652FF"/>
    <w:rsid w:val="00072247"/>
    <w:rsid w:val="00076D25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0A4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B6F3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281E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37A2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57DE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151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4C17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593F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23B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765FA-CA7B-451D-B6F1-C280CA1EE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16</Pages>
  <Words>4896</Words>
  <Characters>27909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32740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12</cp:revision>
  <cp:lastPrinted>2019-03-22T03:22:00Z</cp:lastPrinted>
  <dcterms:created xsi:type="dcterms:W3CDTF">2022-06-01T10:31:00Z</dcterms:created>
  <dcterms:modified xsi:type="dcterms:W3CDTF">2022-08-25T09:25:00Z</dcterms:modified>
</cp:coreProperties>
</file>