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D10DE5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D10DE5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</w:t>
            </w:r>
            <w:r w:rsidR="00D10DE5">
              <w:rPr>
                <w:sz w:val="28"/>
                <w:lang w:eastAsia="ru-RU"/>
              </w:rPr>
              <w:t>03</w:t>
            </w:r>
            <w:bookmarkStart w:id="0" w:name="_GoBack"/>
            <w:bookmarkEnd w:id="0"/>
            <w:r w:rsidR="00676CEB">
              <w:rPr>
                <w:sz w:val="28"/>
                <w:lang w:eastAsia="ru-RU"/>
              </w:rPr>
              <w:t>.0</w:t>
            </w:r>
            <w:r w:rsidR="0056671F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56671F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D10DE5">
              <w:t xml:space="preserve"> </w:t>
            </w:r>
            <w:r w:rsidR="00D10DE5" w:rsidRPr="00D10DE5">
              <w:rPr>
                <w:color w:val="000000"/>
                <w:sz w:val="28"/>
                <w:lang w:eastAsia="ru-RU"/>
              </w:rPr>
              <w:t>12780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926555">
        <w:rPr>
          <w:b/>
          <w:sz w:val="28"/>
          <w:szCs w:val="26"/>
        </w:rPr>
        <w:t>Автомобиль ЗИЛ-45085 о991ке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926555">
        <w:rPr>
          <w:b/>
          <w:sz w:val="28"/>
          <w:szCs w:val="28"/>
        </w:rPr>
        <w:t>Автомобиль ЗИЛ-45085 о991ке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926555">
        <w:rPr>
          <w:b/>
          <w:sz w:val="28"/>
          <w:szCs w:val="28"/>
        </w:rPr>
        <w:t>Автомобиль ЗИЛ-45085 о991ке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926555">
        <w:rPr>
          <w:b/>
          <w:sz w:val="28"/>
          <w:szCs w:val="28"/>
        </w:rPr>
        <w:t>Автомобиль ЗИЛ-45085 о991ке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926555">
        <w:rPr>
          <w:sz w:val="28"/>
          <w:szCs w:val="28"/>
        </w:rPr>
        <w:t>1999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926555">
        <w:rPr>
          <w:sz w:val="28"/>
          <w:szCs w:val="28"/>
        </w:rPr>
        <w:t>ХТР450850Х0000370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926555" w:rsidRPr="00926555">
        <w:rPr>
          <w:sz w:val="28"/>
          <w:szCs w:val="28"/>
        </w:rPr>
        <w:t>390 950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926555">
        <w:rPr>
          <w:b/>
          <w:sz w:val="28"/>
          <w:szCs w:val="28"/>
        </w:rPr>
        <w:t>297 000,00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9C330A">
        <w:rPr>
          <w:iCs/>
          <w:color w:val="0000FF"/>
          <w:spacing w:val="4"/>
          <w:sz w:val="28"/>
          <w:szCs w:val="28"/>
        </w:rPr>
        <w:t>1</w:t>
      </w:r>
      <w:r w:rsidR="0056671F">
        <w:rPr>
          <w:iCs/>
          <w:color w:val="0000FF"/>
          <w:spacing w:val="4"/>
          <w:sz w:val="28"/>
          <w:szCs w:val="28"/>
        </w:rPr>
        <w:t>4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926555">
        <w:rPr>
          <w:b/>
          <w:sz w:val="28"/>
          <w:szCs w:val="28"/>
        </w:rPr>
        <w:t>Автомобиль ЗИЛ-45085 о991ке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926555">
        <w:rPr>
          <w:b/>
          <w:sz w:val="28"/>
          <w:szCs w:val="28"/>
        </w:rPr>
        <w:t>Автомобиль ЗИЛ-45085 о991ке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926555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1801832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926555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ЗИЛ-45085 о991ке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2655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297 000,00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2655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297 000,00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926555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297 000,00</w:t>
            </w:r>
          </w:p>
        </w:tc>
      </w:tr>
    </w:tbl>
    <w:p w:rsidR="002167C7" w:rsidRDefault="00252413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68DDDD88" wp14:editId="228893FB">
            <wp:simplePos x="0" y="0"/>
            <wp:positionH relativeFrom="column">
              <wp:posOffset>763359</wp:posOffset>
            </wp:positionH>
            <wp:positionV relativeFrom="paragraph">
              <wp:posOffset>40906</wp:posOffset>
            </wp:positionV>
            <wp:extent cx="4969347" cy="3732028"/>
            <wp:effectExtent l="0" t="0" r="3175" b="1905"/>
            <wp:wrapNone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9280" cy="37319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25241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36DB986" wp14:editId="53732F95">
            <wp:simplePos x="0" y="0"/>
            <wp:positionH relativeFrom="column">
              <wp:posOffset>156874</wp:posOffset>
            </wp:positionH>
            <wp:positionV relativeFrom="paragraph">
              <wp:posOffset>92710</wp:posOffset>
            </wp:positionV>
            <wp:extent cx="6152515" cy="4030980"/>
            <wp:effectExtent l="0" t="0" r="635" b="762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030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25241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CE65AE2" wp14:editId="3C397E79">
            <wp:simplePos x="0" y="0"/>
            <wp:positionH relativeFrom="column">
              <wp:posOffset>1049788</wp:posOffset>
            </wp:positionH>
            <wp:positionV relativeFrom="paragraph">
              <wp:posOffset>-81398</wp:posOffset>
            </wp:positionV>
            <wp:extent cx="4082415" cy="5355590"/>
            <wp:effectExtent l="0" t="0" r="0" b="0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2415" cy="5355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t xml:space="preserve"> </w:t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25241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D8F5362" wp14:editId="1E7E8E5A">
            <wp:simplePos x="0" y="0"/>
            <wp:positionH relativeFrom="column">
              <wp:posOffset>1050290</wp:posOffset>
            </wp:positionH>
            <wp:positionV relativeFrom="paragraph">
              <wp:posOffset>129540</wp:posOffset>
            </wp:positionV>
            <wp:extent cx="4082415" cy="4422140"/>
            <wp:effectExtent l="0" t="0" r="0" b="0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2415" cy="4422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718AD" w:rsidRPr="008718AD" w:rsidRDefault="008718A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926555">
        <w:rPr>
          <w:b/>
          <w:sz w:val="28"/>
          <w:szCs w:val="28"/>
        </w:rPr>
        <w:t>Автомобиль ЗИЛ-45085 о991ке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926555">
        <w:rPr>
          <w:b/>
          <w:sz w:val="28"/>
          <w:szCs w:val="28"/>
        </w:rPr>
        <w:t>Автомобиль ЗИЛ-45085 о991ке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926555">
              <w:rPr>
                <w:b/>
                <w:szCs w:val="24"/>
              </w:rPr>
              <w:t>Автомобиль ЗИЛ-45085 о991ке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926555">
              <w:rPr>
                <w:b/>
                <w:szCs w:val="24"/>
              </w:rPr>
              <w:t>297 000,00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926555" w:rsidRDefault="00926555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926555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926555" w:rsidRPr="00926555">
            <w:rPr>
              <w:sz w:val="28"/>
              <w:szCs w:val="28"/>
            </w:rPr>
            <w:t xml:space="preserve">имущество: Автомобиль ЗИЛ-45085, 1999 </w:t>
          </w:r>
          <w:proofErr w:type="spellStart"/>
          <w:r w:rsidR="00926555" w:rsidRPr="00926555">
            <w:rPr>
              <w:sz w:val="28"/>
              <w:szCs w:val="28"/>
            </w:rPr>
            <w:t>г.в</w:t>
          </w:r>
          <w:proofErr w:type="spellEnd"/>
          <w:r w:rsidR="00926555" w:rsidRPr="00926555">
            <w:rPr>
              <w:sz w:val="28"/>
              <w:szCs w:val="28"/>
            </w:rPr>
            <w:t xml:space="preserve">., инв.№ 1801832, VIN № ХТР450850Х0000370, модель, номер двигателя </w:t>
          </w:r>
          <w:r w:rsidR="00926555" w:rsidRPr="00926555">
            <w:rPr>
              <w:sz w:val="28"/>
              <w:szCs w:val="28"/>
            </w:rPr>
            <w:tab/>
            <w:t>, шасси (рама)</w:t>
          </w:r>
          <w:proofErr w:type="gramStart"/>
          <w:r w:rsidR="00926555" w:rsidRPr="00926555">
            <w:rPr>
              <w:sz w:val="28"/>
              <w:szCs w:val="28"/>
            </w:rPr>
            <w:t xml:space="preserve">            ,</w:t>
          </w:r>
          <w:proofErr w:type="gramEnd"/>
          <w:r w:rsidR="00926555" w:rsidRPr="00926555">
            <w:rPr>
              <w:sz w:val="28"/>
              <w:szCs w:val="28"/>
            </w:rPr>
            <w:t xml:space="preserve"> кузов №       , цвет «     »,  государственный регистрационный номер о991ке,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D10DE5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D10DE5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D10DE5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D10DE5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F1932"/>
    <w:rsid w:val="001F218A"/>
    <w:rsid w:val="0020365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05F9"/>
    <w:rsid w:val="004D47F5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26555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7C20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32389-098A-4F06-9044-78981238B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16</Pages>
  <Words>4850</Words>
  <Characters>27645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32431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2022-06-01T10:11:00Z</dcterms:created>
  <dcterms:modified xsi:type="dcterms:W3CDTF">2022-06-03T09:11:00Z</dcterms:modified>
</cp:coreProperties>
</file>