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EF2939" w:rsidRDefault="007D4A06" w:rsidP="0052235A">
      <w:pPr>
        <w:pStyle w:val="af4"/>
        <w:spacing w:before="0" w:beforeAutospacing="0" w:after="0" w:afterAutospacing="0"/>
        <w:ind w:left="-142"/>
        <w:jc w:val="center"/>
        <w:rPr>
          <w:rFonts w:ascii="Arial Narrow" w:hAnsi="Arial Narrow"/>
          <w:b/>
          <w:sz w:val="22"/>
          <w:szCs w:val="22"/>
        </w:rPr>
      </w:pPr>
      <w:bookmarkStart w:id="0" w:name="_Toc318388607"/>
      <w:r w:rsidRPr="00EF2939">
        <w:rPr>
          <w:rFonts w:ascii="Arial Narrow" w:hAnsi="Arial Narrow"/>
          <w:b/>
          <w:sz w:val="22"/>
          <w:szCs w:val="22"/>
        </w:rPr>
        <w:t xml:space="preserve">ФЕДЕРАЛЬНОЕ ГОСУДАРСТВЕННОЕ УНИТАРНОЕ ПРЕДПРИЯТИЕ АТОМНОГО ФЛОТА </w:t>
      </w:r>
    </w:p>
    <w:p w:rsidR="007D4A06" w:rsidRPr="00EF2939" w:rsidRDefault="007D4A06" w:rsidP="007D4A06">
      <w:pPr>
        <w:pStyle w:val="af4"/>
        <w:spacing w:before="0" w:beforeAutospacing="0" w:after="0" w:afterAutospacing="0"/>
        <w:ind w:left="-142" w:firstLine="142"/>
        <w:jc w:val="center"/>
        <w:rPr>
          <w:rFonts w:ascii="Arial Narrow" w:hAnsi="Arial Narrow"/>
          <w:b/>
          <w:sz w:val="22"/>
          <w:szCs w:val="22"/>
        </w:rPr>
      </w:pPr>
      <w:r w:rsidRPr="00EF2939">
        <w:rPr>
          <w:rFonts w:ascii="Arial Narrow" w:hAnsi="Arial Narrow"/>
          <w:b/>
          <w:sz w:val="22"/>
          <w:szCs w:val="22"/>
        </w:rPr>
        <w:t>ФГУП «АТОМФЛОТ»</w:t>
      </w:r>
    </w:p>
    <w:p w:rsidR="007D4A06" w:rsidRPr="00EF2939" w:rsidRDefault="00901300" w:rsidP="007D4A06">
      <w:pPr>
        <w:pStyle w:val="af4"/>
        <w:spacing w:before="0" w:beforeAutospacing="0" w:after="0" w:afterAutospacing="0"/>
        <w:jc w:val="both"/>
        <w:rPr>
          <w:rFonts w:ascii="Arial Narrow" w:hAnsi="Arial Narrow"/>
          <w:sz w:val="22"/>
          <w:szCs w:val="22"/>
        </w:rPr>
      </w:pPr>
      <w:r w:rsidRPr="00EF2939">
        <w:rPr>
          <w:rFonts w:ascii="Arial Narrow" w:hAnsi="Arial Narrow"/>
          <w:noProof/>
          <w:sz w:val="22"/>
          <w:szCs w:val="22"/>
        </w:rPr>
        <mc:AlternateContent>
          <mc:Choice Requires="wps">
            <w:drawing>
              <wp:anchor distT="4294967294" distB="4294967294" distL="114300" distR="114300" simplePos="0" relativeHeight="251660288" behindDoc="0" locked="0" layoutInCell="0" allowOverlap="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11040E" id="Прямая соединительная линия 1"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EF2939">
        <w:rPr>
          <w:rFonts w:ascii="Arial Narrow" w:hAnsi="Arial Narrow"/>
          <w:sz w:val="22"/>
          <w:szCs w:val="22"/>
        </w:rPr>
        <w:t xml:space="preserve"> </w:t>
      </w:r>
    </w:p>
    <w:tbl>
      <w:tblPr>
        <w:tblW w:w="4353" w:type="dxa"/>
        <w:jc w:val="right"/>
        <w:tblLook w:val="04A0" w:firstRow="1" w:lastRow="0" w:firstColumn="1" w:lastColumn="0" w:noHBand="0" w:noVBand="1"/>
      </w:tblPr>
      <w:tblGrid>
        <w:gridCol w:w="4353"/>
      </w:tblGrid>
      <w:tr w:rsidR="007D4A06" w:rsidRPr="00EF2939" w:rsidTr="007C321D">
        <w:trPr>
          <w:trHeight w:val="548"/>
          <w:jc w:val="right"/>
        </w:trPr>
        <w:tc>
          <w:tcPr>
            <w:tcW w:w="4353" w:type="dxa"/>
            <w:noWrap/>
            <w:vAlign w:val="center"/>
            <w:hideMark/>
          </w:tcPr>
          <w:p w:rsidR="007D4A06" w:rsidRPr="00EF2939" w:rsidRDefault="007D4A06" w:rsidP="007C321D">
            <w:pPr>
              <w:shd w:val="clear" w:color="auto" w:fill="FFFFFF"/>
              <w:ind w:right="-108"/>
              <w:rPr>
                <w:rFonts w:ascii="Arial Narrow" w:hAnsi="Arial Narrow"/>
                <w:b/>
                <w:bCs/>
                <w:sz w:val="22"/>
                <w:szCs w:val="22"/>
              </w:rPr>
            </w:pPr>
            <w:r w:rsidRPr="00EF2939">
              <w:rPr>
                <w:rFonts w:ascii="Arial Narrow" w:hAnsi="Arial Narrow"/>
                <w:b/>
                <w:bCs/>
                <w:sz w:val="22"/>
                <w:szCs w:val="22"/>
              </w:rPr>
              <w:t>УТВЕРЖДЕНО</w:t>
            </w:r>
          </w:p>
        </w:tc>
      </w:tr>
      <w:tr w:rsidR="007D4A06" w:rsidRPr="00EF2939" w:rsidTr="007C321D">
        <w:trPr>
          <w:trHeight w:val="705"/>
          <w:jc w:val="right"/>
        </w:trPr>
        <w:tc>
          <w:tcPr>
            <w:tcW w:w="4353" w:type="dxa"/>
          </w:tcPr>
          <w:p w:rsidR="007D4A06" w:rsidRPr="00EF2939" w:rsidRDefault="007D4A06" w:rsidP="007C321D">
            <w:pPr>
              <w:shd w:val="clear" w:color="auto" w:fill="FFFFFF"/>
              <w:rPr>
                <w:rFonts w:ascii="Arial Narrow" w:hAnsi="Arial Narrow"/>
                <w:sz w:val="22"/>
                <w:szCs w:val="22"/>
              </w:rPr>
            </w:pPr>
          </w:p>
          <w:p w:rsidR="007D4A06" w:rsidRPr="00EF2939" w:rsidRDefault="007D4A06" w:rsidP="007C321D">
            <w:pPr>
              <w:shd w:val="clear" w:color="auto" w:fill="FFFFFF"/>
              <w:rPr>
                <w:rFonts w:ascii="Arial Narrow" w:hAnsi="Arial Narrow"/>
                <w:sz w:val="22"/>
                <w:szCs w:val="22"/>
              </w:rPr>
            </w:pPr>
            <w:r w:rsidRPr="00EF2939">
              <w:rPr>
                <w:rFonts w:ascii="Arial Narrow" w:hAnsi="Arial Narrow"/>
                <w:sz w:val="22"/>
                <w:szCs w:val="22"/>
              </w:rPr>
              <w:t>Генеральный директор</w:t>
            </w:r>
          </w:p>
          <w:p w:rsidR="007D4A06" w:rsidRPr="00EF2939" w:rsidRDefault="007D4A06" w:rsidP="007C321D">
            <w:pPr>
              <w:shd w:val="clear" w:color="auto" w:fill="FFFFFF"/>
              <w:rPr>
                <w:rFonts w:ascii="Arial Narrow" w:hAnsi="Arial Narrow"/>
                <w:sz w:val="22"/>
                <w:szCs w:val="22"/>
              </w:rPr>
            </w:pPr>
          </w:p>
          <w:p w:rsidR="007D4A06" w:rsidRPr="00EF2939" w:rsidRDefault="007D4A06" w:rsidP="007C321D">
            <w:pPr>
              <w:shd w:val="clear" w:color="auto" w:fill="FFFFFF"/>
              <w:rPr>
                <w:rFonts w:ascii="Arial Narrow" w:hAnsi="Arial Narrow"/>
                <w:sz w:val="22"/>
                <w:szCs w:val="22"/>
              </w:rPr>
            </w:pPr>
          </w:p>
          <w:p w:rsidR="007D4A06" w:rsidRPr="00EF2939" w:rsidRDefault="007D4A06" w:rsidP="007C321D">
            <w:pPr>
              <w:shd w:val="clear" w:color="auto" w:fill="FFFFFF"/>
              <w:rPr>
                <w:rFonts w:ascii="Arial Narrow" w:hAnsi="Arial Narrow"/>
                <w:sz w:val="22"/>
                <w:szCs w:val="22"/>
              </w:rPr>
            </w:pPr>
            <w:r w:rsidRPr="00EF2939">
              <w:rPr>
                <w:rFonts w:ascii="Arial Narrow" w:hAnsi="Arial Narrow"/>
                <w:sz w:val="22"/>
                <w:szCs w:val="22"/>
              </w:rPr>
              <w:t>________________________ В.В.</w:t>
            </w:r>
            <w:r w:rsidR="004F17B9" w:rsidRPr="00EF2939">
              <w:rPr>
                <w:rFonts w:ascii="Arial Narrow" w:hAnsi="Arial Narrow"/>
                <w:sz w:val="22"/>
                <w:szCs w:val="22"/>
              </w:rPr>
              <w:t xml:space="preserve"> </w:t>
            </w:r>
            <w:r w:rsidRPr="00EF2939">
              <w:rPr>
                <w:rFonts w:ascii="Arial Narrow" w:hAnsi="Arial Narrow"/>
                <w:sz w:val="22"/>
                <w:szCs w:val="22"/>
              </w:rPr>
              <w:t>Рукша</w:t>
            </w:r>
          </w:p>
          <w:p w:rsidR="007D4A06" w:rsidRPr="00EF2939" w:rsidRDefault="007D4A06" w:rsidP="007C321D">
            <w:pPr>
              <w:shd w:val="clear" w:color="auto" w:fill="FFFFFF"/>
              <w:rPr>
                <w:rFonts w:ascii="Arial Narrow" w:hAnsi="Arial Narrow"/>
                <w:sz w:val="22"/>
                <w:szCs w:val="22"/>
              </w:rPr>
            </w:pPr>
          </w:p>
          <w:p w:rsidR="007D4A06" w:rsidRPr="00EF2939" w:rsidRDefault="007D4A06" w:rsidP="00A46D0E">
            <w:pPr>
              <w:shd w:val="clear" w:color="auto" w:fill="FFFFFF"/>
              <w:rPr>
                <w:rFonts w:ascii="Arial Narrow" w:hAnsi="Arial Narrow"/>
                <w:sz w:val="22"/>
                <w:szCs w:val="22"/>
              </w:rPr>
            </w:pPr>
            <w:proofErr w:type="gramStart"/>
            <w:r w:rsidRPr="00EF2939">
              <w:rPr>
                <w:rFonts w:ascii="Arial Narrow" w:hAnsi="Arial Narrow"/>
                <w:sz w:val="22"/>
                <w:szCs w:val="22"/>
              </w:rPr>
              <w:t>«</w:t>
            </w:r>
            <w:r w:rsidR="001F41C3">
              <w:rPr>
                <w:rFonts w:ascii="Arial Narrow" w:hAnsi="Arial Narrow"/>
                <w:sz w:val="22"/>
                <w:szCs w:val="22"/>
              </w:rPr>
              <w:t xml:space="preserve">  </w:t>
            </w:r>
            <w:proofErr w:type="gramEnd"/>
            <w:r w:rsidR="001F41C3">
              <w:rPr>
                <w:rFonts w:ascii="Arial Narrow" w:hAnsi="Arial Narrow"/>
                <w:sz w:val="22"/>
                <w:szCs w:val="22"/>
              </w:rPr>
              <w:t xml:space="preserve">     »</w:t>
            </w:r>
            <w:r w:rsidRPr="00EF2939">
              <w:rPr>
                <w:rFonts w:ascii="Arial Narrow" w:hAnsi="Arial Narrow"/>
                <w:sz w:val="22"/>
                <w:szCs w:val="22"/>
              </w:rPr>
              <w:t xml:space="preserve"> </w:t>
            </w:r>
            <w:r w:rsidR="00D2690D">
              <w:rPr>
                <w:rFonts w:ascii="Arial Narrow" w:hAnsi="Arial Narrow"/>
                <w:sz w:val="22"/>
                <w:szCs w:val="22"/>
              </w:rPr>
              <w:t xml:space="preserve"> </w:t>
            </w:r>
            <w:r w:rsidR="00A46D0E">
              <w:rPr>
                <w:rFonts w:ascii="Arial Narrow" w:hAnsi="Arial Narrow"/>
                <w:sz w:val="22"/>
                <w:szCs w:val="22"/>
              </w:rPr>
              <w:t>апреля</w:t>
            </w:r>
            <w:r w:rsidRPr="00EF2939">
              <w:rPr>
                <w:rFonts w:ascii="Arial Narrow" w:hAnsi="Arial Narrow"/>
                <w:sz w:val="22"/>
                <w:szCs w:val="22"/>
              </w:rPr>
              <w:t xml:space="preserve"> 201</w:t>
            </w:r>
            <w:r w:rsidR="0065401D">
              <w:rPr>
                <w:rFonts w:ascii="Arial Narrow" w:hAnsi="Arial Narrow"/>
                <w:sz w:val="22"/>
                <w:szCs w:val="22"/>
              </w:rPr>
              <w:t xml:space="preserve">5 </w:t>
            </w:r>
            <w:r w:rsidRPr="00EF2939">
              <w:rPr>
                <w:rFonts w:ascii="Arial Narrow" w:hAnsi="Arial Narrow"/>
                <w:sz w:val="22"/>
                <w:szCs w:val="22"/>
              </w:rPr>
              <w:t xml:space="preserve"> года</w:t>
            </w:r>
          </w:p>
        </w:tc>
      </w:tr>
    </w:tbl>
    <w:p w:rsidR="007D4A06" w:rsidRPr="00EF2939" w:rsidRDefault="007D4A06" w:rsidP="007D4A06">
      <w:pPr>
        <w:pStyle w:val="af4"/>
        <w:spacing w:before="0" w:beforeAutospacing="0" w:after="0" w:afterAutospacing="0"/>
        <w:jc w:val="center"/>
        <w:rPr>
          <w:rFonts w:ascii="Arial Narrow" w:hAnsi="Arial Narrow"/>
          <w:sz w:val="22"/>
          <w:szCs w:val="22"/>
        </w:rPr>
      </w:pPr>
    </w:p>
    <w:p w:rsidR="007D4A06" w:rsidRPr="00EF2939" w:rsidRDefault="007D4A06" w:rsidP="007D4A06">
      <w:pPr>
        <w:pStyle w:val="af4"/>
        <w:spacing w:before="0" w:beforeAutospacing="0" w:after="0" w:afterAutospacing="0"/>
        <w:jc w:val="center"/>
        <w:rPr>
          <w:rFonts w:ascii="Arial Narrow" w:hAnsi="Arial Narrow"/>
          <w:sz w:val="22"/>
          <w:szCs w:val="22"/>
        </w:rPr>
      </w:pPr>
    </w:p>
    <w:p w:rsidR="007D4A06" w:rsidRPr="00EF2939" w:rsidRDefault="007D4A06" w:rsidP="007D4A06">
      <w:pPr>
        <w:pStyle w:val="af4"/>
        <w:spacing w:before="0" w:beforeAutospacing="0" w:after="0" w:afterAutospacing="0"/>
        <w:jc w:val="center"/>
        <w:rPr>
          <w:rFonts w:ascii="Arial Narrow" w:hAnsi="Arial Narrow"/>
          <w:sz w:val="22"/>
          <w:szCs w:val="22"/>
        </w:rPr>
      </w:pPr>
    </w:p>
    <w:p w:rsidR="007D4A06" w:rsidRPr="00EF2939" w:rsidRDefault="007D4A06" w:rsidP="007D4A06">
      <w:pPr>
        <w:pStyle w:val="af4"/>
        <w:spacing w:before="0" w:beforeAutospacing="0" w:after="0" w:afterAutospacing="0"/>
        <w:jc w:val="center"/>
        <w:rPr>
          <w:rFonts w:ascii="Arial Narrow" w:hAnsi="Arial Narrow"/>
          <w:sz w:val="22"/>
          <w:szCs w:val="22"/>
        </w:rPr>
      </w:pPr>
    </w:p>
    <w:p w:rsidR="007D4A06" w:rsidRDefault="007D4A06" w:rsidP="007D4A06">
      <w:pPr>
        <w:pStyle w:val="af4"/>
        <w:spacing w:before="0" w:beforeAutospacing="0" w:after="0" w:afterAutospacing="0"/>
        <w:jc w:val="center"/>
        <w:rPr>
          <w:rFonts w:ascii="Arial Narrow" w:hAnsi="Arial Narrow"/>
          <w:sz w:val="22"/>
          <w:szCs w:val="22"/>
        </w:rPr>
      </w:pPr>
    </w:p>
    <w:p w:rsidR="0069740E" w:rsidRDefault="0069740E" w:rsidP="007D4A06">
      <w:pPr>
        <w:pStyle w:val="af4"/>
        <w:spacing w:before="0" w:beforeAutospacing="0" w:after="0" w:afterAutospacing="0"/>
        <w:jc w:val="center"/>
        <w:rPr>
          <w:rFonts w:ascii="Arial Narrow" w:hAnsi="Arial Narrow"/>
          <w:sz w:val="22"/>
          <w:szCs w:val="22"/>
        </w:rPr>
      </w:pPr>
    </w:p>
    <w:p w:rsidR="00694A29" w:rsidRDefault="00694A29" w:rsidP="007D4A06">
      <w:pPr>
        <w:pStyle w:val="af4"/>
        <w:spacing w:before="0" w:beforeAutospacing="0" w:after="0" w:afterAutospacing="0"/>
        <w:jc w:val="center"/>
        <w:rPr>
          <w:rFonts w:ascii="Arial Narrow" w:hAnsi="Arial Narrow"/>
          <w:sz w:val="22"/>
          <w:szCs w:val="22"/>
        </w:rPr>
      </w:pPr>
    </w:p>
    <w:p w:rsidR="0069740E" w:rsidRDefault="0069740E" w:rsidP="007D4A06">
      <w:pPr>
        <w:pStyle w:val="af4"/>
        <w:spacing w:before="0" w:beforeAutospacing="0" w:after="0" w:afterAutospacing="0"/>
        <w:jc w:val="center"/>
        <w:rPr>
          <w:rFonts w:ascii="Arial Narrow" w:hAnsi="Arial Narrow"/>
          <w:sz w:val="22"/>
          <w:szCs w:val="22"/>
        </w:rPr>
      </w:pPr>
    </w:p>
    <w:p w:rsidR="0069740E" w:rsidRPr="00EF2939" w:rsidRDefault="0069740E" w:rsidP="007D4A06">
      <w:pPr>
        <w:pStyle w:val="af4"/>
        <w:spacing w:before="0" w:beforeAutospacing="0" w:after="0" w:afterAutospacing="0"/>
        <w:jc w:val="center"/>
        <w:rPr>
          <w:rFonts w:ascii="Arial Narrow" w:hAnsi="Arial Narrow"/>
          <w:sz w:val="22"/>
          <w:szCs w:val="22"/>
        </w:rPr>
      </w:pPr>
    </w:p>
    <w:p w:rsidR="007D4A06" w:rsidRPr="00EF2939" w:rsidRDefault="007D4A06" w:rsidP="007D4A06">
      <w:pPr>
        <w:pStyle w:val="af4"/>
        <w:spacing w:before="0" w:beforeAutospacing="0" w:after="0" w:afterAutospacing="0"/>
        <w:jc w:val="center"/>
        <w:rPr>
          <w:rFonts w:ascii="Arial Narrow" w:hAnsi="Arial Narrow"/>
          <w:b/>
          <w:sz w:val="22"/>
          <w:szCs w:val="22"/>
        </w:rPr>
      </w:pPr>
    </w:p>
    <w:p w:rsidR="007C321D" w:rsidRDefault="007C321D" w:rsidP="008F339C">
      <w:pPr>
        <w:jc w:val="center"/>
        <w:rPr>
          <w:rFonts w:ascii="Arial Narrow" w:hAnsi="Arial Narrow"/>
          <w:b/>
          <w:bCs/>
          <w:sz w:val="22"/>
          <w:szCs w:val="22"/>
        </w:rPr>
      </w:pPr>
      <w:bookmarkStart w:id="1" w:name="_Toc318388606"/>
      <w:bookmarkStart w:id="2" w:name="_Toc356807606"/>
      <w:r w:rsidRPr="00EF2939">
        <w:rPr>
          <w:rFonts w:ascii="Arial Narrow" w:hAnsi="Arial Narrow"/>
          <w:b/>
          <w:bCs/>
          <w:sz w:val="22"/>
          <w:szCs w:val="22"/>
        </w:rPr>
        <w:t>ДОКУМЕНТАЦИЯ ПО ЗАПРОСУ ПРЕДЛОЖЕНИЙ</w:t>
      </w:r>
      <w:bookmarkEnd w:id="1"/>
      <w:bookmarkEnd w:id="2"/>
    </w:p>
    <w:p w:rsidR="0023667E" w:rsidRPr="00EF2939" w:rsidRDefault="0023667E" w:rsidP="008F339C">
      <w:pPr>
        <w:jc w:val="center"/>
        <w:rPr>
          <w:rFonts w:ascii="Arial Narrow" w:hAnsi="Arial Narrow"/>
          <w:b/>
          <w:bCs/>
          <w:sz w:val="22"/>
          <w:szCs w:val="22"/>
        </w:rPr>
      </w:pPr>
    </w:p>
    <w:p w:rsidR="00275D4C" w:rsidRPr="00EF2939" w:rsidRDefault="00275D4C" w:rsidP="00275D4C">
      <w:pPr>
        <w:jc w:val="center"/>
        <w:rPr>
          <w:rFonts w:ascii="Arial Narrow" w:hAnsi="Arial Narrow"/>
          <w:sz w:val="22"/>
          <w:szCs w:val="22"/>
        </w:rPr>
      </w:pPr>
      <w:r w:rsidRPr="00EF2939">
        <w:rPr>
          <w:rFonts w:ascii="Arial Narrow" w:hAnsi="Arial Narrow"/>
          <w:sz w:val="22"/>
          <w:szCs w:val="22"/>
        </w:rPr>
        <w:t>открытый одноэтапный запрос предложений в электронной форме без квалификационного</w:t>
      </w:r>
    </w:p>
    <w:p w:rsidR="0023667E" w:rsidRDefault="00275D4C" w:rsidP="004C1CA3">
      <w:pPr>
        <w:jc w:val="center"/>
        <w:rPr>
          <w:rFonts w:ascii="Arial Narrow" w:hAnsi="Arial Narrow"/>
          <w:sz w:val="22"/>
          <w:szCs w:val="22"/>
        </w:rPr>
      </w:pPr>
      <w:r w:rsidRPr="00EF2939">
        <w:rPr>
          <w:rFonts w:ascii="Arial Narrow" w:hAnsi="Arial Narrow"/>
          <w:sz w:val="22"/>
          <w:szCs w:val="22"/>
        </w:rPr>
        <w:t>отбора на право заключения договора</w:t>
      </w:r>
      <w:r w:rsidR="008F339C" w:rsidRPr="00EF2939">
        <w:rPr>
          <w:rFonts w:ascii="Arial Narrow" w:hAnsi="Arial Narrow"/>
          <w:sz w:val="22"/>
          <w:szCs w:val="22"/>
        </w:rPr>
        <w:t xml:space="preserve"> </w:t>
      </w:r>
      <w:r w:rsidR="008E6A29" w:rsidRPr="00EF2939">
        <w:rPr>
          <w:rFonts w:ascii="Arial Narrow" w:hAnsi="Arial Narrow"/>
          <w:sz w:val="22"/>
          <w:szCs w:val="22"/>
        </w:rPr>
        <w:t xml:space="preserve">на </w:t>
      </w:r>
    </w:p>
    <w:p w:rsidR="0023667E" w:rsidRDefault="0023667E" w:rsidP="004C1CA3">
      <w:pPr>
        <w:jc w:val="center"/>
        <w:rPr>
          <w:rFonts w:ascii="Arial Narrow" w:hAnsi="Arial Narrow"/>
          <w:sz w:val="22"/>
          <w:szCs w:val="22"/>
        </w:rPr>
      </w:pPr>
    </w:p>
    <w:p w:rsidR="000A3446" w:rsidRPr="00EF2939" w:rsidRDefault="003022BD" w:rsidP="004C1CA3">
      <w:pPr>
        <w:jc w:val="center"/>
        <w:rPr>
          <w:rFonts w:ascii="Arial Narrow" w:hAnsi="Arial Narrow"/>
          <w:sz w:val="22"/>
          <w:szCs w:val="22"/>
        </w:rPr>
      </w:pPr>
      <w:r>
        <w:rPr>
          <w:rFonts w:ascii="Arial Narrow" w:hAnsi="Arial Narrow"/>
          <w:sz w:val="22"/>
          <w:szCs w:val="22"/>
        </w:rPr>
        <w:t xml:space="preserve">выполнение </w:t>
      </w:r>
      <w:r w:rsidR="00AD74AE" w:rsidRPr="00FC3378">
        <w:rPr>
          <w:rFonts w:ascii="Arial Narrow" w:hAnsi="Arial Narrow"/>
          <w:color w:val="000000"/>
          <w:sz w:val="22"/>
          <w:szCs w:val="22"/>
        </w:rPr>
        <w:t>работ по ремонту стапель-палубы плавучего дока № 3 (ПД №3), расположенного по адресу: 183038, г.</w:t>
      </w:r>
      <w:r w:rsidR="00A46D0E">
        <w:rPr>
          <w:rFonts w:ascii="Arial Narrow" w:hAnsi="Arial Narrow"/>
          <w:color w:val="000000"/>
          <w:sz w:val="22"/>
          <w:szCs w:val="22"/>
        </w:rPr>
        <w:t> </w:t>
      </w:r>
      <w:r w:rsidR="00AD74AE" w:rsidRPr="00FC3378">
        <w:rPr>
          <w:rFonts w:ascii="Arial Narrow" w:hAnsi="Arial Narrow"/>
          <w:color w:val="000000"/>
          <w:sz w:val="22"/>
          <w:szCs w:val="22"/>
        </w:rPr>
        <w:t>Мурманск, Портовый проезд 31,</w:t>
      </w:r>
      <w:r w:rsidR="00AD74AE" w:rsidRPr="00FC3378">
        <w:rPr>
          <w:rFonts w:ascii="Arial Narrow" w:hAnsi="Arial Narrow"/>
          <w:sz w:val="22"/>
          <w:szCs w:val="22"/>
        </w:rPr>
        <w:t xml:space="preserve"> (номенклатурная группа № 2.49 – </w:t>
      </w:r>
      <w:proofErr w:type="spellStart"/>
      <w:r w:rsidR="00AD74AE" w:rsidRPr="00FC3378">
        <w:rPr>
          <w:rFonts w:ascii="Arial Narrow" w:hAnsi="Arial Narrow"/>
          <w:sz w:val="22"/>
          <w:szCs w:val="22"/>
        </w:rPr>
        <w:t>дефектация</w:t>
      </w:r>
      <w:proofErr w:type="spellEnd"/>
      <w:r w:rsidR="00AD74AE" w:rsidRPr="00FC3378">
        <w:rPr>
          <w:rFonts w:ascii="Arial Narrow" w:hAnsi="Arial Narrow"/>
          <w:sz w:val="22"/>
          <w:szCs w:val="22"/>
        </w:rPr>
        <w:t xml:space="preserve"> и ремонт корпуса и конструкций судов и плавучих сооружений (ПС)) для нужд ФГУП «</w:t>
      </w:r>
      <w:proofErr w:type="spellStart"/>
      <w:r w:rsidR="00AD74AE" w:rsidRPr="00FC3378">
        <w:rPr>
          <w:rFonts w:ascii="Arial Narrow" w:hAnsi="Arial Narrow"/>
          <w:sz w:val="22"/>
          <w:szCs w:val="22"/>
        </w:rPr>
        <w:t>Атомфлот</w:t>
      </w:r>
      <w:proofErr w:type="spellEnd"/>
      <w:r w:rsidR="00AD74AE" w:rsidRPr="00FC3378">
        <w:rPr>
          <w:rFonts w:ascii="Arial Narrow" w:hAnsi="Arial Narrow"/>
          <w:sz w:val="22"/>
          <w:szCs w:val="22"/>
        </w:rPr>
        <w:t>»</w:t>
      </w:r>
    </w:p>
    <w:p w:rsidR="00275D4C" w:rsidRPr="00EF2939" w:rsidRDefault="00275D4C" w:rsidP="000A3446">
      <w:pPr>
        <w:jc w:val="center"/>
        <w:rPr>
          <w:rFonts w:ascii="Arial Narrow" w:hAnsi="Arial Narrow"/>
          <w:sz w:val="22"/>
          <w:szCs w:val="22"/>
        </w:rPr>
      </w:pPr>
    </w:p>
    <w:p w:rsidR="007D4A06" w:rsidRPr="00EF2939" w:rsidRDefault="007D4A06" w:rsidP="007C321D">
      <w:pPr>
        <w:jc w:val="center"/>
        <w:rPr>
          <w:rFonts w:ascii="Arial Narrow" w:hAnsi="Arial Narrow"/>
          <w:sz w:val="22"/>
          <w:szCs w:val="22"/>
        </w:rPr>
      </w:pPr>
    </w:p>
    <w:p w:rsidR="007C321D" w:rsidRPr="00EF2939" w:rsidRDefault="007C321D" w:rsidP="007D4A06">
      <w:pPr>
        <w:suppressAutoHyphens/>
        <w:jc w:val="center"/>
        <w:rPr>
          <w:rFonts w:ascii="Arial Narrow" w:hAnsi="Arial Narrow"/>
          <w:b/>
          <w:sz w:val="22"/>
          <w:szCs w:val="22"/>
        </w:rPr>
      </w:pPr>
    </w:p>
    <w:p w:rsidR="007D4A06" w:rsidRPr="00EF2939" w:rsidRDefault="007D4A06" w:rsidP="007D4A06">
      <w:pPr>
        <w:widowControl w:val="0"/>
        <w:tabs>
          <w:tab w:val="left" w:pos="9356"/>
          <w:tab w:val="left" w:pos="9498"/>
        </w:tabs>
        <w:suppressAutoHyphens/>
        <w:jc w:val="center"/>
        <w:rPr>
          <w:rFonts w:ascii="Arial Narrow" w:hAnsi="Arial Narrow"/>
          <w:caps/>
          <w:sz w:val="22"/>
          <w:szCs w:val="22"/>
        </w:rPr>
      </w:pPr>
      <w:r w:rsidRPr="00EF2939">
        <w:rPr>
          <w:rFonts w:ascii="Arial Narrow" w:hAnsi="Arial Narrow"/>
          <w:caps/>
          <w:sz w:val="22"/>
          <w:szCs w:val="22"/>
        </w:rPr>
        <w:t>том 1 «общая и коммерческая части»</w:t>
      </w:r>
    </w:p>
    <w:p w:rsidR="007D4A06" w:rsidRPr="00EF2939" w:rsidRDefault="007D4A06" w:rsidP="007D4A06">
      <w:pPr>
        <w:suppressAutoHyphens/>
        <w:jc w:val="center"/>
        <w:rPr>
          <w:rFonts w:ascii="Arial Narrow" w:hAnsi="Arial Narrow"/>
          <w:b/>
          <w:sz w:val="22"/>
          <w:szCs w:val="22"/>
        </w:rPr>
      </w:pPr>
    </w:p>
    <w:p w:rsidR="008F339C" w:rsidRPr="00EF2939" w:rsidRDefault="008F339C" w:rsidP="007D4A06">
      <w:pPr>
        <w:suppressAutoHyphens/>
        <w:jc w:val="center"/>
        <w:rPr>
          <w:rFonts w:ascii="Arial Narrow" w:hAnsi="Arial Narrow"/>
          <w:b/>
          <w:sz w:val="22"/>
          <w:szCs w:val="22"/>
        </w:rPr>
      </w:pPr>
    </w:p>
    <w:p w:rsidR="008F339C" w:rsidRPr="00EF2939" w:rsidRDefault="008F339C" w:rsidP="007D4A06">
      <w:pPr>
        <w:suppressAutoHyphens/>
        <w:jc w:val="center"/>
        <w:rPr>
          <w:rFonts w:ascii="Arial Narrow" w:hAnsi="Arial Narrow"/>
          <w:b/>
          <w:sz w:val="22"/>
          <w:szCs w:val="22"/>
        </w:rPr>
      </w:pPr>
    </w:p>
    <w:p w:rsidR="008F339C" w:rsidRPr="00EF2939" w:rsidRDefault="008F339C" w:rsidP="007D4A06">
      <w:pPr>
        <w:suppressAutoHyphens/>
        <w:jc w:val="center"/>
        <w:rPr>
          <w:rFonts w:ascii="Arial Narrow" w:hAnsi="Arial Narrow"/>
          <w:b/>
          <w:sz w:val="22"/>
          <w:szCs w:val="22"/>
        </w:rPr>
      </w:pPr>
    </w:p>
    <w:p w:rsidR="007D4A06" w:rsidRPr="00EF2939" w:rsidRDefault="007D4A06" w:rsidP="007D4A06">
      <w:pPr>
        <w:ind w:right="-2"/>
        <w:jc w:val="center"/>
        <w:rPr>
          <w:rFonts w:ascii="Arial Narrow" w:hAnsi="Arial Narrow"/>
          <w:sz w:val="22"/>
          <w:szCs w:val="22"/>
        </w:rPr>
      </w:pPr>
    </w:p>
    <w:p w:rsidR="007D4A06" w:rsidRPr="00EF2939" w:rsidRDefault="007D4A06" w:rsidP="007D4A06">
      <w:pPr>
        <w:ind w:right="-2"/>
        <w:jc w:val="center"/>
        <w:rPr>
          <w:rFonts w:ascii="Arial Narrow" w:hAnsi="Arial Narrow"/>
          <w:sz w:val="22"/>
          <w:szCs w:val="22"/>
        </w:rPr>
      </w:pPr>
    </w:p>
    <w:p w:rsidR="007D4A06" w:rsidRPr="00EF2939" w:rsidRDefault="007D4A06" w:rsidP="007D4A06">
      <w:pPr>
        <w:ind w:right="-2"/>
        <w:jc w:val="center"/>
        <w:rPr>
          <w:rFonts w:ascii="Arial Narrow" w:hAnsi="Arial Narrow"/>
          <w:sz w:val="22"/>
          <w:szCs w:val="22"/>
        </w:rPr>
      </w:pPr>
    </w:p>
    <w:p w:rsidR="007D4A06" w:rsidRPr="00EF2939" w:rsidRDefault="007D4A06" w:rsidP="007D4A06">
      <w:pPr>
        <w:ind w:right="-2"/>
        <w:jc w:val="center"/>
        <w:rPr>
          <w:rFonts w:ascii="Arial Narrow" w:hAnsi="Arial Narrow"/>
          <w:sz w:val="22"/>
          <w:szCs w:val="22"/>
        </w:rPr>
      </w:pPr>
    </w:p>
    <w:p w:rsidR="007D4A06" w:rsidRPr="00EF2939" w:rsidRDefault="007D4A06" w:rsidP="00E945C0">
      <w:pPr>
        <w:tabs>
          <w:tab w:val="left" w:pos="0"/>
          <w:tab w:val="left" w:pos="993"/>
        </w:tabs>
        <w:suppressAutoHyphens/>
        <w:ind w:firstLine="567"/>
        <w:jc w:val="both"/>
        <w:rPr>
          <w:rFonts w:ascii="Arial Narrow" w:hAnsi="Arial Narrow"/>
          <w:b/>
          <w:sz w:val="22"/>
          <w:szCs w:val="22"/>
        </w:rPr>
      </w:pPr>
      <w:r w:rsidRPr="00EF2939">
        <w:rPr>
          <w:rFonts w:ascii="Arial Narrow" w:hAnsi="Arial Narrow"/>
          <w:b/>
          <w:sz w:val="22"/>
          <w:szCs w:val="22"/>
        </w:rPr>
        <w:t xml:space="preserve">Заказчик и организатор процедуры закупки: </w:t>
      </w:r>
      <w:r w:rsidRPr="00EF2939">
        <w:rPr>
          <w:rFonts w:ascii="Arial Narrow" w:hAnsi="Arial Narrow"/>
          <w:sz w:val="22"/>
          <w:szCs w:val="22"/>
        </w:rPr>
        <w:t>Федеральное государственное унитарное предприятие атомного флота (ФГУП «</w:t>
      </w:r>
      <w:proofErr w:type="spellStart"/>
      <w:r w:rsidRPr="00EF2939">
        <w:rPr>
          <w:rFonts w:ascii="Arial Narrow" w:hAnsi="Arial Narrow"/>
          <w:sz w:val="22"/>
          <w:szCs w:val="22"/>
        </w:rPr>
        <w:t>Атомфлот</w:t>
      </w:r>
      <w:proofErr w:type="spellEnd"/>
      <w:r w:rsidRPr="00EF2939">
        <w:rPr>
          <w:rFonts w:ascii="Arial Narrow" w:hAnsi="Arial Narrow"/>
          <w:sz w:val="22"/>
          <w:szCs w:val="22"/>
        </w:rPr>
        <w:t>»)</w:t>
      </w:r>
    </w:p>
    <w:p w:rsidR="007D4A06" w:rsidRPr="00EF2939" w:rsidRDefault="007D4A06" w:rsidP="007D4A06">
      <w:pPr>
        <w:tabs>
          <w:tab w:val="left" w:pos="0"/>
        </w:tabs>
        <w:ind w:right="-2"/>
        <w:jc w:val="center"/>
        <w:rPr>
          <w:rFonts w:ascii="Arial Narrow" w:hAnsi="Arial Narrow"/>
          <w:b/>
          <w:sz w:val="22"/>
          <w:szCs w:val="22"/>
        </w:rPr>
      </w:pPr>
    </w:p>
    <w:p w:rsidR="007D4A06" w:rsidRPr="00EF2939" w:rsidRDefault="007D4A06" w:rsidP="007D4A06">
      <w:pPr>
        <w:tabs>
          <w:tab w:val="left" w:pos="0"/>
        </w:tabs>
        <w:ind w:right="-2"/>
        <w:jc w:val="center"/>
        <w:rPr>
          <w:rFonts w:ascii="Arial Narrow" w:hAnsi="Arial Narrow"/>
          <w:b/>
          <w:sz w:val="22"/>
          <w:szCs w:val="22"/>
        </w:rPr>
      </w:pPr>
    </w:p>
    <w:p w:rsidR="008F339C" w:rsidRDefault="008F339C" w:rsidP="007D4A06">
      <w:pPr>
        <w:tabs>
          <w:tab w:val="left" w:pos="0"/>
        </w:tabs>
        <w:ind w:right="-2"/>
        <w:jc w:val="center"/>
        <w:rPr>
          <w:rFonts w:ascii="Arial Narrow" w:hAnsi="Arial Narrow"/>
          <w:b/>
          <w:sz w:val="22"/>
          <w:szCs w:val="22"/>
        </w:rPr>
      </w:pPr>
    </w:p>
    <w:p w:rsidR="001272F6" w:rsidRDefault="001272F6" w:rsidP="007D4A06">
      <w:pPr>
        <w:tabs>
          <w:tab w:val="left" w:pos="0"/>
        </w:tabs>
        <w:ind w:right="-2"/>
        <w:jc w:val="center"/>
        <w:rPr>
          <w:rFonts w:ascii="Arial Narrow" w:hAnsi="Arial Narrow"/>
          <w:b/>
          <w:sz w:val="22"/>
          <w:szCs w:val="22"/>
        </w:rPr>
      </w:pPr>
    </w:p>
    <w:p w:rsidR="001272F6" w:rsidRPr="00EF2939" w:rsidRDefault="001272F6" w:rsidP="007D4A06">
      <w:pPr>
        <w:tabs>
          <w:tab w:val="left" w:pos="0"/>
        </w:tabs>
        <w:ind w:right="-2"/>
        <w:jc w:val="center"/>
        <w:rPr>
          <w:rFonts w:ascii="Arial Narrow" w:hAnsi="Arial Narrow"/>
          <w:b/>
          <w:sz w:val="22"/>
          <w:szCs w:val="22"/>
        </w:rPr>
      </w:pPr>
    </w:p>
    <w:p w:rsidR="008F339C" w:rsidRPr="00EF2939" w:rsidRDefault="008F339C" w:rsidP="007D4A06">
      <w:pPr>
        <w:tabs>
          <w:tab w:val="left" w:pos="0"/>
        </w:tabs>
        <w:ind w:right="-2"/>
        <w:jc w:val="center"/>
        <w:rPr>
          <w:rFonts w:ascii="Arial Narrow" w:hAnsi="Arial Narrow"/>
          <w:b/>
          <w:sz w:val="22"/>
          <w:szCs w:val="22"/>
        </w:rPr>
      </w:pPr>
    </w:p>
    <w:p w:rsidR="00A90F25" w:rsidRDefault="00A90F25" w:rsidP="007D4A06">
      <w:pPr>
        <w:tabs>
          <w:tab w:val="left" w:pos="0"/>
        </w:tabs>
        <w:ind w:right="-2"/>
        <w:jc w:val="center"/>
        <w:rPr>
          <w:rFonts w:ascii="Arial Narrow" w:hAnsi="Arial Narrow"/>
          <w:b/>
          <w:sz w:val="22"/>
          <w:szCs w:val="22"/>
        </w:rPr>
      </w:pPr>
    </w:p>
    <w:p w:rsidR="0023667E" w:rsidRDefault="0023667E" w:rsidP="007D4A06">
      <w:pPr>
        <w:tabs>
          <w:tab w:val="left" w:pos="0"/>
        </w:tabs>
        <w:ind w:right="-2"/>
        <w:jc w:val="center"/>
        <w:rPr>
          <w:rFonts w:ascii="Arial Narrow" w:hAnsi="Arial Narrow"/>
          <w:b/>
          <w:sz w:val="22"/>
          <w:szCs w:val="22"/>
        </w:rPr>
      </w:pPr>
    </w:p>
    <w:p w:rsidR="0023667E" w:rsidRDefault="0023667E" w:rsidP="007D4A06">
      <w:pPr>
        <w:tabs>
          <w:tab w:val="left" w:pos="0"/>
        </w:tabs>
        <w:ind w:right="-2"/>
        <w:jc w:val="center"/>
        <w:rPr>
          <w:rFonts w:ascii="Arial Narrow" w:hAnsi="Arial Narrow"/>
          <w:b/>
          <w:sz w:val="22"/>
          <w:szCs w:val="22"/>
        </w:rPr>
      </w:pPr>
    </w:p>
    <w:p w:rsidR="00A90F25" w:rsidRPr="00EF2939" w:rsidRDefault="00A90F25" w:rsidP="007D4A06">
      <w:pPr>
        <w:tabs>
          <w:tab w:val="left" w:pos="0"/>
        </w:tabs>
        <w:ind w:right="-2"/>
        <w:jc w:val="center"/>
        <w:rPr>
          <w:rFonts w:ascii="Arial Narrow" w:hAnsi="Arial Narrow"/>
          <w:b/>
          <w:sz w:val="22"/>
          <w:szCs w:val="22"/>
        </w:rPr>
      </w:pPr>
    </w:p>
    <w:p w:rsidR="007D4A06" w:rsidRPr="00EF2939" w:rsidRDefault="007D4A06" w:rsidP="007D4A06">
      <w:pPr>
        <w:tabs>
          <w:tab w:val="left" w:pos="0"/>
        </w:tabs>
        <w:ind w:right="-2"/>
        <w:jc w:val="center"/>
        <w:rPr>
          <w:rFonts w:ascii="Arial Narrow" w:hAnsi="Arial Narrow"/>
          <w:b/>
          <w:sz w:val="22"/>
          <w:szCs w:val="22"/>
        </w:rPr>
      </w:pPr>
    </w:p>
    <w:p w:rsidR="007D4A06" w:rsidRPr="00EF2939" w:rsidRDefault="007D4A06" w:rsidP="007D4A06">
      <w:pPr>
        <w:tabs>
          <w:tab w:val="left" w:pos="0"/>
        </w:tabs>
        <w:ind w:right="-2"/>
        <w:jc w:val="center"/>
        <w:rPr>
          <w:rFonts w:ascii="Arial Narrow" w:hAnsi="Arial Narrow"/>
          <w:b/>
          <w:sz w:val="22"/>
          <w:szCs w:val="22"/>
        </w:rPr>
      </w:pPr>
    </w:p>
    <w:p w:rsidR="00796F1E" w:rsidRPr="00EF2939" w:rsidRDefault="007D4A06" w:rsidP="004F17B9">
      <w:pPr>
        <w:jc w:val="center"/>
        <w:rPr>
          <w:rFonts w:ascii="Arial Narrow" w:hAnsi="Arial Narrow"/>
          <w:sz w:val="22"/>
          <w:szCs w:val="22"/>
        </w:rPr>
      </w:pPr>
      <w:r w:rsidRPr="00EF2939">
        <w:rPr>
          <w:rFonts w:ascii="Arial Narrow" w:hAnsi="Arial Narrow"/>
          <w:b/>
          <w:sz w:val="22"/>
          <w:szCs w:val="22"/>
        </w:rPr>
        <w:t>Мурманск 201</w:t>
      </w:r>
      <w:r w:rsidR="00CB432E">
        <w:rPr>
          <w:rFonts w:ascii="Arial Narrow" w:hAnsi="Arial Narrow"/>
          <w:b/>
          <w:sz w:val="22"/>
          <w:szCs w:val="22"/>
        </w:rPr>
        <w:t>5</w:t>
      </w:r>
      <w:r w:rsidRPr="00EF2939">
        <w:rPr>
          <w:rFonts w:ascii="Arial Narrow" w:hAnsi="Arial Narrow"/>
          <w:b/>
          <w:sz w:val="22"/>
          <w:szCs w:val="22"/>
        </w:rPr>
        <w:t xml:space="preserve"> г.</w:t>
      </w:r>
      <w:r w:rsidR="00F52725" w:rsidRPr="00EF2939">
        <w:rPr>
          <w:rFonts w:ascii="Arial Narrow" w:hAnsi="Arial Narrow"/>
          <w:sz w:val="22"/>
          <w:szCs w:val="22"/>
        </w:rPr>
        <w:br w:type="page"/>
      </w:r>
    </w:p>
    <w:p w:rsidR="00C87330" w:rsidRPr="00EF2939" w:rsidRDefault="00C87330" w:rsidP="001F3D80">
      <w:pPr>
        <w:pStyle w:val="13"/>
        <w:widowControl/>
        <w:spacing w:before="120"/>
        <w:outlineLvl w:val="0"/>
        <w:rPr>
          <w:rFonts w:ascii="Arial Narrow" w:hAnsi="Arial Narrow"/>
          <w:bCs/>
          <w:snapToGrid/>
          <w:szCs w:val="22"/>
          <w:lang w:val="en-US"/>
        </w:rPr>
      </w:pPr>
      <w:bookmarkStart w:id="3" w:name="_Toc415318155"/>
      <w:r w:rsidRPr="00EF2939">
        <w:rPr>
          <w:rFonts w:ascii="Arial Narrow" w:hAnsi="Arial Narrow"/>
          <w:b w:val="0"/>
          <w:bCs/>
          <w:snapToGrid/>
          <w:szCs w:val="22"/>
        </w:rPr>
        <w:lastRenderedPageBreak/>
        <w:t>СОДЕРЖАНИЕ</w:t>
      </w:r>
      <w:bookmarkEnd w:id="0"/>
      <w:bookmarkEnd w:id="3"/>
    </w:p>
    <w:p w:rsidR="0023667E" w:rsidRDefault="00C93122">
      <w:pPr>
        <w:pStyle w:val="15"/>
        <w:rPr>
          <w:rFonts w:asciiTheme="minorHAnsi" w:eastAsiaTheme="minorEastAsia" w:hAnsiTheme="minorHAnsi" w:cstheme="minorBidi"/>
          <w:sz w:val="22"/>
          <w:szCs w:val="22"/>
        </w:rPr>
      </w:pPr>
      <w:r w:rsidRPr="00EF2939">
        <w:rPr>
          <w:rFonts w:ascii="Arial Narrow" w:hAnsi="Arial Narrow"/>
          <w:bCs/>
          <w:sz w:val="22"/>
          <w:szCs w:val="22"/>
        </w:rPr>
        <w:fldChar w:fldCharType="begin"/>
      </w:r>
      <w:r w:rsidR="00C87330" w:rsidRPr="00EF2939">
        <w:rPr>
          <w:rFonts w:ascii="Arial Narrow" w:hAnsi="Arial Narrow"/>
          <w:bCs/>
          <w:sz w:val="22"/>
          <w:szCs w:val="22"/>
        </w:rPr>
        <w:instrText xml:space="preserve"> TOC \o "1-3" \h \z \u </w:instrText>
      </w:r>
      <w:r w:rsidRPr="00EF2939">
        <w:rPr>
          <w:rFonts w:ascii="Arial Narrow" w:hAnsi="Arial Narrow"/>
          <w:bCs/>
          <w:sz w:val="22"/>
          <w:szCs w:val="22"/>
        </w:rPr>
        <w:fldChar w:fldCharType="separate"/>
      </w:r>
      <w:hyperlink w:anchor="_Toc415318155" w:history="1">
        <w:r w:rsidR="0023667E" w:rsidRPr="009A3410">
          <w:rPr>
            <w:rStyle w:val="afc"/>
            <w:rFonts w:ascii="Arial Narrow" w:hAnsi="Arial Narrow"/>
            <w:bCs/>
          </w:rPr>
          <w:t>СОДЕРЖАНИЕ</w:t>
        </w:r>
        <w:r w:rsidR="0023667E">
          <w:rPr>
            <w:webHidden/>
          </w:rPr>
          <w:tab/>
        </w:r>
        <w:r w:rsidR="0023667E">
          <w:rPr>
            <w:webHidden/>
          </w:rPr>
          <w:fldChar w:fldCharType="begin"/>
        </w:r>
        <w:r w:rsidR="0023667E">
          <w:rPr>
            <w:webHidden/>
          </w:rPr>
          <w:instrText xml:space="preserve"> PAGEREF _Toc415318155 \h </w:instrText>
        </w:r>
        <w:r w:rsidR="0023667E">
          <w:rPr>
            <w:webHidden/>
          </w:rPr>
        </w:r>
        <w:r w:rsidR="0023667E">
          <w:rPr>
            <w:webHidden/>
          </w:rPr>
          <w:fldChar w:fldCharType="separate"/>
        </w:r>
        <w:r w:rsidR="0023667E">
          <w:rPr>
            <w:webHidden/>
          </w:rPr>
          <w:t>2</w:t>
        </w:r>
        <w:r w:rsidR="0023667E">
          <w:rPr>
            <w:webHidden/>
          </w:rPr>
          <w:fldChar w:fldCharType="end"/>
        </w:r>
      </w:hyperlink>
    </w:p>
    <w:p w:rsidR="0023667E" w:rsidRDefault="00D17D0B">
      <w:pPr>
        <w:pStyle w:val="15"/>
        <w:rPr>
          <w:rFonts w:asciiTheme="minorHAnsi" w:eastAsiaTheme="minorEastAsia" w:hAnsiTheme="minorHAnsi" w:cstheme="minorBidi"/>
          <w:sz w:val="22"/>
          <w:szCs w:val="22"/>
        </w:rPr>
      </w:pPr>
      <w:hyperlink w:anchor="_Toc415318156" w:history="1">
        <w:r w:rsidR="0023667E" w:rsidRPr="009A3410">
          <w:rPr>
            <w:rStyle w:val="afc"/>
            <w:rFonts w:ascii="Arial Narrow" w:hAnsi="Arial Narrow"/>
          </w:rPr>
          <w:t>ИЗВЕЩЕНИЕ О ПРОВЕДЕНИИ ЗАПРОСА ПРЕДЛОЖЕНИЙ</w:t>
        </w:r>
        <w:r w:rsidR="0023667E">
          <w:rPr>
            <w:webHidden/>
          </w:rPr>
          <w:tab/>
        </w:r>
        <w:r w:rsidR="0023667E">
          <w:rPr>
            <w:webHidden/>
          </w:rPr>
          <w:fldChar w:fldCharType="begin"/>
        </w:r>
        <w:r w:rsidR="0023667E">
          <w:rPr>
            <w:webHidden/>
          </w:rPr>
          <w:instrText xml:space="preserve"> PAGEREF _Toc415318156 \h </w:instrText>
        </w:r>
        <w:r w:rsidR="0023667E">
          <w:rPr>
            <w:webHidden/>
          </w:rPr>
        </w:r>
        <w:r w:rsidR="0023667E">
          <w:rPr>
            <w:webHidden/>
          </w:rPr>
          <w:fldChar w:fldCharType="separate"/>
        </w:r>
        <w:r w:rsidR="0023667E">
          <w:rPr>
            <w:webHidden/>
          </w:rPr>
          <w:t>3</w:t>
        </w:r>
        <w:r w:rsidR="0023667E">
          <w:rPr>
            <w:webHidden/>
          </w:rPr>
          <w:fldChar w:fldCharType="end"/>
        </w:r>
      </w:hyperlink>
    </w:p>
    <w:p w:rsidR="0023667E" w:rsidRDefault="00D17D0B">
      <w:pPr>
        <w:pStyle w:val="15"/>
        <w:rPr>
          <w:rFonts w:asciiTheme="minorHAnsi" w:eastAsiaTheme="minorEastAsia" w:hAnsiTheme="minorHAnsi" w:cstheme="minorBidi"/>
          <w:sz w:val="22"/>
          <w:szCs w:val="22"/>
        </w:rPr>
      </w:pPr>
      <w:hyperlink w:anchor="_Toc415318157" w:history="1">
        <w:r w:rsidR="0023667E" w:rsidRPr="009A3410">
          <w:rPr>
            <w:rStyle w:val="afc"/>
            <w:rFonts w:ascii="Arial Narrow" w:hAnsi="Arial Narrow"/>
          </w:rPr>
          <w:t>1.</w:t>
        </w:r>
        <w:r w:rsidR="0023667E">
          <w:rPr>
            <w:rFonts w:asciiTheme="minorHAnsi" w:eastAsiaTheme="minorEastAsia" w:hAnsiTheme="minorHAnsi" w:cstheme="minorBidi"/>
            <w:sz w:val="22"/>
            <w:szCs w:val="22"/>
          </w:rPr>
          <w:tab/>
        </w:r>
        <w:r w:rsidR="0023667E" w:rsidRPr="009A3410">
          <w:rPr>
            <w:rStyle w:val="afc"/>
            <w:rFonts w:ascii="Arial Narrow" w:hAnsi="Arial Narrow"/>
          </w:rPr>
          <w:t>ТЕРМИНЫ И ОПРЕДЕЛЕНИЯ</w:t>
        </w:r>
        <w:r w:rsidR="0023667E">
          <w:rPr>
            <w:webHidden/>
          </w:rPr>
          <w:tab/>
        </w:r>
        <w:r w:rsidR="0023667E">
          <w:rPr>
            <w:webHidden/>
          </w:rPr>
          <w:fldChar w:fldCharType="begin"/>
        </w:r>
        <w:r w:rsidR="0023667E">
          <w:rPr>
            <w:webHidden/>
          </w:rPr>
          <w:instrText xml:space="preserve"> PAGEREF _Toc415318157 \h </w:instrText>
        </w:r>
        <w:r w:rsidR="0023667E">
          <w:rPr>
            <w:webHidden/>
          </w:rPr>
        </w:r>
        <w:r w:rsidR="0023667E">
          <w:rPr>
            <w:webHidden/>
          </w:rPr>
          <w:fldChar w:fldCharType="separate"/>
        </w:r>
        <w:r w:rsidR="0023667E">
          <w:rPr>
            <w:webHidden/>
          </w:rPr>
          <w:t>5</w:t>
        </w:r>
        <w:r w:rsidR="0023667E">
          <w:rPr>
            <w:webHidden/>
          </w:rPr>
          <w:fldChar w:fldCharType="end"/>
        </w:r>
      </w:hyperlink>
    </w:p>
    <w:p w:rsidR="0023667E" w:rsidRDefault="00D17D0B">
      <w:pPr>
        <w:pStyle w:val="15"/>
        <w:rPr>
          <w:rFonts w:asciiTheme="minorHAnsi" w:eastAsiaTheme="minorEastAsia" w:hAnsiTheme="minorHAnsi" w:cstheme="minorBidi"/>
          <w:sz w:val="22"/>
          <w:szCs w:val="22"/>
        </w:rPr>
      </w:pPr>
      <w:hyperlink w:anchor="_Toc415318158" w:history="1">
        <w:r w:rsidR="0023667E" w:rsidRPr="009A3410">
          <w:rPr>
            <w:rStyle w:val="afc"/>
            <w:rFonts w:ascii="Arial Narrow" w:hAnsi="Arial Narrow"/>
          </w:rPr>
          <w:t>2.</w:t>
        </w:r>
        <w:r w:rsidR="0023667E">
          <w:rPr>
            <w:rFonts w:asciiTheme="minorHAnsi" w:eastAsiaTheme="minorEastAsia" w:hAnsiTheme="minorHAnsi" w:cstheme="minorBidi"/>
            <w:sz w:val="22"/>
            <w:szCs w:val="22"/>
          </w:rPr>
          <w:tab/>
        </w:r>
        <w:r w:rsidR="0023667E" w:rsidRPr="009A3410">
          <w:rPr>
            <w:rStyle w:val="afc"/>
            <w:rFonts w:ascii="Arial Narrow" w:hAnsi="Arial Narrow"/>
          </w:rPr>
          <w:t>ОБЩИЕ ПОЛОЖЕНИЯ</w:t>
        </w:r>
        <w:r w:rsidR="0023667E">
          <w:rPr>
            <w:webHidden/>
          </w:rPr>
          <w:tab/>
        </w:r>
        <w:r w:rsidR="0023667E">
          <w:rPr>
            <w:webHidden/>
          </w:rPr>
          <w:fldChar w:fldCharType="begin"/>
        </w:r>
        <w:r w:rsidR="0023667E">
          <w:rPr>
            <w:webHidden/>
          </w:rPr>
          <w:instrText xml:space="preserve"> PAGEREF _Toc415318158 \h </w:instrText>
        </w:r>
        <w:r w:rsidR="0023667E">
          <w:rPr>
            <w:webHidden/>
          </w:rPr>
        </w:r>
        <w:r w:rsidR="0023667E">
          <w:rPr>
            <w:webHidden/>
          </w:rPr>
          <w:fldChar w:fldCharType="separate"/>
        </w:r>
        <w:r w:rsidR="0023667E">
          <w:rPr>
            <w:webHidden/>
          </w:rPr>
          <w:t>7</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59" w:history="1">
        <w:r w:rsidR="0023667E" w:rsidRPr="009A3410">
          <w:rPr>
            <w:rStyle w:val="afc"/>
            <w:rFonts w:ascii="Arial Narrow" w:hAnsi="Arial Narrow"/>
          </w:rPr>
          <w:t>2.1.</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Форма и вид процедуры закупки, предмет запроса предложений</w:t>
        </w:r>
        <w:r w:rsidR="0023667E">
          <w:rPr>
            <w:webHidden/>
          </w:rPr>
          <w:tab/>
        </w:r>
        <w:r w:rsidR="0023667E">
          <w:rPr>
            <w:webHidden/>
          </w:rPr>
          <w:fldChar w:fldCharType="begin"/>
        </w:r>
        <w:r w:rsidR="0023667E">
          <w:rPr>
            <w:webHidden/>
          </w:rPr>
          <w:instrText xml:space="preserve"> PAGEREF _Toc415318159 \h </w:instrText>
        </w:r>
        <w:r w:rsidR="0023667E">
          <w:rPr>
            <w:webHidden/>
          </w:rPr>
        </w:r>
        <w:r w:rsidR="0023667E">
          <w:rPr>
            <w:webHidden/>
          </w:rPr>
          <w:fldChar w:fldCharType="separate"/>
        </w:r>
        <w:r w:rsidR="0023667E">
          <w:rPr>
            <w:webHidden/>
          </w:rPr>
          <w:t>7</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60" w:history="1">
        <w:r w:rsidR="0023667E" w:rsidRPr="009A3410">
          <w:rPr>
            <w:rStyle w:val="afc"/>
            <w:rFonts w:ascii="Arial Narrow" w:hAnsi="Arial Narrow"/>
          </w:rPr>
          <w:t>2.2.</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Участие в процедуре запроса предложений</w:t>
        </w:r>
        <w:r w:rsidR="0023667E">
          <w:rPr>
            <w:webHidden/>
          </w:rPr>
          <w:tab/>
        </w:r>
        <w:r w:rsidR="0023667E">
          <w:rPr>
            <w:webHidden/>
          </w:rPr>
          <w:fldChar w:fldCharType="begin"/>
        </w:r>
        <w:r w:rsidR="0023667E">
          <w:rPr>
            <w:webHidden/>
          </w:rPr>
          <w:instrText xml:space="preserve"> PAGEREF _Toc415318160 \h </w:instrText>
        </w:r>
        <w:r w:rsidR="0023667E">
          <w:rPr>
            <w:webHidden/>
          </w:rPr>
        </w:r>
        <w:r w:rsidR="0023667E">
          <w:rPr>
            <w:webHidden/>
          </w:rPr>
          <w:fldChar w:fldCharType="separate"/>
        </w:r>
        <w:r w:rsidR="0023667E">
          <w:rPr>
            <w:webHidden/>
          </w:rPr>
          <w:t>7</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61" w:history="1">
        <w:r w:rsidR="0023667E" w:rsidRPr="009A3410">
          <w:rPr>
            <w:rStyle w:val="afc"/>
            <w:rFonts w:ascii="Arial Narrow" w:hAnsi="Arial Narrow"/>
          </w:rPr>
          <w:t>2.3.</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Правовой статус документов</w:t>
        </w:r>
        <w:r w:rsidR="0023667E">
          <w:rPr>
            <w:webHidden/>
          </w:rPr>
          <w:tab/>
        </w:r>
        <w:r w:rsidR="0023667E">
          <w:rPr>
            <w:webHidden/>
          </w:rPr>
          <w:fldChar w:fldCharType="begin"/>
        </w:r>
        <w:r w:rsidR="0023667E">
          <w:rPr>
            <w:webHidden/>
          </w:rPr>
          <w:instrText xml:space="preserve"> PAGEREF _Toc415318161 \h </w:instrText>
        </w:r>
        <w:r w:rsidR="0023667E">
          <w:rPr>
            <w:webHidden/>
          </w:rPr>
        </w:r>
        <w:r w:rsidR="0023667E">
          <w:rPr>
            <w:webHidden/>
          </w:rPr>
          <w:fldChar w:fldCharType="separate"/>
        </w:r>
        <w:r w:rsidR="0023667E">
          <w:rPr>
            <w:webHidden/>
          </w:rPr>
          <w:t>8</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62" w:history="1">
        <w:r w:rsidR="0023667E" w:rsidRPr="009A3410">
          <w:rPr>
            <w:rStyle w:val="afc"/>
            <w:rFonts w:ascii="Arial Narrow" w:hAnsi="Arial Narrow"/>
          </w:rPr>
          <w:t>2.4.</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Особые положения в связи с проведением запроса предложений через ЭТП</w:t>
        </w:r>
        <w:r w:rsidR="0023667E">
          <w:rPr>
            <w:webHidden/>
          </w:rPr>
          <w:tab/>
        </w:r>
        <w:r w:rsidR="0023667E">
          <w:rPr>
            <w:webHidden/>
          </w:rPr>
          <w:fldChar w:fldCharType="begin"/>
        </w:r>
        <w:r w:rsidR="0023667E">
          <w:rPr>
            <w:webHidden/>
          </w:rPr>
          <w:instrText xml:space="preserve"> PAGEREF _Toc415318162 \h </w:instrText>
        </w:r>
        <w:r w:rsidR="0023667E">
          <w:rPr>
            <w:webHidden/>
          </w:rPr>
        </w:r>
        <w:r w:rsidR="0023667E">
          <w:rPr>
            <w:webHidden/>
          </w:rPr>
          <w:fldChar w:fldCharType="separate"/>
        </w:r>
        <w:r w:rsidR="0023667E">
          <w:rPr>
            <w:webHidden/>
          </w:rPr>
          <w:t>8</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63" w:history="1">
        <w:r w:rsidR="0023667E" w:rsidRPr="009A3410">
          <w:rPr>
            <w:rStyle w:val="afc"/>
            <w:rFonts w:ascii="Arial Narrow" w:hAnsi="Arial Narrow"/>
          </w:rPr>
          <w:t>2.5.</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Затраты на участие в запросе предложений</w:t>
        </w:r>
        <w:r w:rsidR="0023667E">
          <w:rPr>
            <w:webHidden/>
          </w:rPr>
          <w:tab/>
        </w:r>
        <w:r w:rsidR="0023667E">
          <w:rPr>
            <w:webHidden/>
          </w:rPr>
          <w:fldChar w:fldCharType="begin"/>
        </w:r>
        <w:r w:rsidR="0023667E">
          <w:rPr>
            <w:webHidden/>
          </w:rPr>
          <w:instrText xml:space="preserve"> PAGEREF _Toc415318163 \h </w:instrText>
        </w:r>
        <w:r w:rsidR="0023667E">
          <w:rPr>
            <w:webHidden/>
          </w:rPr>
        </w:r>
        <w:r w:rsidR="0023667E">
          <w:rPr>
            <w:webHidden/>
          </w:rPr>
          <w:fldChar w:fldCharType="separate"/>
        </w:r>
        <w:r w:rsidR="0023667E">
          <w:rPr>
            <w:webHidden/>
          </w:rPr>
          <w:t>8</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64" w:history="1">
        <w:r w:rsidR="0023667E" w:rsidRPr="009A3410">
          <w:rPr>
            <w:rStyle w:val="afc"/>
            <w:rFonts w:ascii="Arial Narrow" w:hAnsi="Arial Narrow"/>
          </w:rPr>
          <w:t>2.6.</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 xml:space="preserve">Отказ от проведения запроса предложений </w:t>
        </w:r>
        <w:r w:rsidR="0023667E" w:rsidRPr="009A3410">
          <w:rPr>
            <w:rStyle w:val="afc"/>
            <w:rFonts w:ascii="Arial Narrow" w:hAnsi="Arial Narrow"/>
            <w:i/>
          </w:rPr>
          <w:t>[или любого лота запроса предложений]</w:t>
        </w:r>
        <w:r w:rsidR="0023667E">
          <w:rPr>
            <w:webHidden/>
          </w:rPr>
          <w:tab/>
        </w:r>
        <w:r w:rsidR="0023667E">
          <w:rPr>
            <w:webHidden/>
          </w:rPr>
          <w:fldChar w:fldCharType="begin"/>
        </w:r>
        <w:r w:rsidR="0023667E">
          <w:rPr>
            <w:webHidden/>
          </w:rPr>
          <w:instrText xml:space="preserve"> PAGEREF _Toc415318164 \h </w:instrText>
        </w:r>
        <w:r w:rsidR="0023667E">
          <w:rPr>
            <w:webHidden/>
          </w:rPr>
        </w:r>
        <w:r w:rsidR="0023667E">
          <w:rPr>
            <w:webHidden/>
          </w:rPr>
          <w:fldChar w:fldCharType="separate"/>
        </w:r>
        <w:r w:rsidR="0023667E">
          <w:rPr>
            <w:webHidden/>
          </w:rPr>
          <w:t>8</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65" w:history="1">
        <w:r w:rsidR="0023667E" w:rsidRPr="009A3410">
          <w:rPr>
            <w:rStyle w:val="afc"/>
            <w:rFonts w:ascii="Arial Narrow" w:hAnsi="Arial Narrow"/>
          </w:rPr>
          <w:t>2.7.</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Официальный источник информации о ходе и результатах запроса предложений</w:t>
        </w:r>
        <w:r w:rsidR="0023667E">
          <w:rPr>
            <w:webHidden/>
          </w:rPr>
          <w:tab/>
        </w:r>
        <w:r w:rsidR="0023667E">
          <w:rPr>
            <w:webHidden/>
          </w:rPr>
          <w:fldChar w:fldCharType="begin"/>
        </w:r>
        <w:r w:rsidR="0023667E">
          <w:rPr>
            <w:webHidden/>
          </w:rPr>
          <w:instrText xml:space="preserve"> PAGEREF _Toc415318165 \h </w:instrText>
        </w:r>
        <w:r w:rsidR="0023667E">
          <w:rPr>
            <w:webHidden/>
          </w:rPr>
        </w:r>
        <w:r w:rsidR="0023667E">
          <w:rPr>
            <w:webHidden/>
          </w:rPr>
          <w:fldChar w:fldCharType="separate"/>
        </w:r>
        <w:r w:rsidR="0023667E">
          <w:rPr>
            <w:webHidden/>
          </w:rPr>
          <w:t>8</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66" w:history="1">
        <w:r w:rsidR="0023667E" w:rsidRPr="009A3410">
          <w:rPr>
            <w:rStyle w:val="afc"/>
            <w:rFonts w:ascii="Arial Narrow" w:hAnsi="Arial Narrow"/>
          </w:rPr>
          <w:t>2.8.</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Прочие положения</w:t>
        </w:r>
        <w:r w:rsidR="0023667E">
          <w:rPr>
            <w:webHidden/>
          </w:rPr>
          <w:tab/>
        </w:r>
        <w:r w:rsidR="0023667E">
          <w:rPr>
            <w:webHidden/>
          </w:rPr>
          <w:fldChar w:fldCharType="begin"/>
        </w:r>
        <w:r w:rsidR="0023667E">
          <w:rPr>
            <w:webHidden/>
          </w:rPr>
          <w:instrText xml:space="preserve"> PAGEREF _Toc415318166 \h </w:instrText>
        </w:r>
        <w:r w:rsidR="0023667E">
          <w:rPr>
            <w:webHidden/>
          </w:rPr>
        </w:r>
        <w:r w:rsidR="0023667E">
          <w:rPr>
            <w:webHidden/>
          </w:rPr>
          <w:fldChar w:fldCharType="separate"/>
        </w:r>
        <w:r w:rsidR="0023667E">
          <w:rPr>
            <w:webHidden/>
          </w:rPr>
          <w:t>9</w:t>
        </w:r>
        <w:r w:rsidR="0023667E">
          <w:rPr>
            <w:webHidden/>
          </w:rPr>
          <w:fldChar w:fldCharType="end"/>
        </w:r>
      </w:hyperlink>
    </w:p>
    <w:p w:rsidR="0023667E" w:rsidRDefault="00D17D0B">
      <w:pPr>
        <w:pStyle w:val="15"/>
        <w:rPr>
          <w:rFonts w:asciiTheme="minorHAnsi" w:eastAsiaTheme="minorEastAsia" w:hAnsiTheme="minorHAnsi" w:cstheme="minorBidi"/>
          <w:sz w:val="22"/>
          <w:szCs w:val="22"/>
        </w:rPr>
      </w:pPr>
      <w:hyperlink w:anchor="_Toc415318167" w:history="1">
        <w:r w:rsidR="0023667E" w:rsidRPr="009A3410">
          <w:rPr>
            <w:rStyle w:val="afc"/>
            <w:rFonts w:ascii="Arial Narrow" w:hAnsi="Arial Narrow"/>
          </w:rPr>
          <w:t>3.</w:t>
        </w:r>
        <w:r w:rsidR="0023667E">
          <w:rPr>
            <w:rFonts w:asciiTheme="minorHAnsi" w:eastAsiaTheme="minorEastAsia" w:hAnsiTheme="minorHAnsi" w:cstheme="minorBidi"/>
            <w:sz w:val="22"/>
            <w:szCs w:val="22"/>
          </w:rPr>
          <w:tab/>
        </w:r>
        <w:r w:rsidR="0023667E" w:rsidRPr="009A3410">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23667E">
          <w:rPr>
            <w:webHidden/>
          </w:rPr>
          <w:tab/>
        </w:r>
        <w:r w:rsidR="0023667E">
          <w:rPr>
            <w:webHidden/>
          </w:rPr>
          <w:fldChar w:fldCharType="begin"/>
        </w:r>
        <w:r w:rsidR="0023667E">
          <w:rPr>
            <w:webHidden/>
          </w:rPr>
          <w:instrText xml:space="preserve"> PAGEREF _Toc415318167 \h </w:instrText>
        </w:r>
        <w:r w:rsidR="0023667E">
          <w:rPr>
            <w:webHidden/>
          </w:rPr>
        </w:r>
        <w:r w:rsidR="0023667E">
          <w:rPr>
            <w:webHidden/>
          </w:rPr>
          <w:fldChar w:fldCharType="separate"/>
        </w:r>
        <w:r w:rsidR="0023667E">
          <w:rPr>
            <w:webHidden/>
          </w:rPr>
          <w:t>10</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68" w:history="1">
        <w:r w:rsidR="0023667E" w:rsidRPr="009A3410">
          <w:rPr>
            <w:rStyle w:val="afc"/>
          </w:rPr>
          <w:t>3.1.</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Требования к участникам запроса предложений</w:t>
        </w:r>
        <w:r w:rsidR="0023667E">
          <w:rPr>
            <w:webHidden/>
          </w:rPr>
          <w:tab/>
        </w:r>
        <w:r w:rsidR="0023667E">
          <w:rPr>
            <w:webHidden/>
          </w:rPr>
          <w:fldChar w:fldCharType="begin"/>
        </w:r>
        <w:r w:rsidR="0023667E">
          <w:rPr>
            <w:webHidden/>
          </w:rPr>
          <w:instrText xml:space="preserve"> PAGEREF _Toc415318168 \h </w:instrText>
        </w:r>
        <w:r w:rsidR="0023667E">
          <w:rPr>
            <w:webHidden/>
          </w:rPr>
        </w:r>
        <w:r w:rsidR="0023667E">
          <w:rPr>
            <w:webHidden/>
          </w:rPr>
          <w:fldChar w:fldCharType="separate"/>
        </w:r>
        <w:r w:rsidR="0023667E">
          <w:rPr>
            <w:webHidden/>
          </w:rPr>
          <w:t>10</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69" w:history="1">
        <w:r w:rsidR="0023667E" w:rsidRPr="009A3410">
          <w:rPr>
            <w:rStyle w:val="afc"/>
          </w:rPr>
          <w:t>3.2.</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Документы, предоставляемые в составе заявки на участие в запросе предложений</w:t>
        </w:r>
        <w:r w:rsidR="0023667E">
          <w:rPr>
            <w:webHidden/>
          </w:rPr>
          <w:tab/>
        </w:r>
        <w:r w:rsidR="0023667E">
          <w:rPr>
            <w:webHidden/>
          </w:rPr>
          <w:fldChar w:fldCharType="begin"/>
        </w:r>
        <w:r w:rsidR="0023667E">
          <w:rPr>
            <w:webHidden/>
          </w:rPr>
          <w:instrText xml:space="preserve"> PAGEREF _Toc415318169 \h </w:instrText>
        </w:r>
        <w:r w:rsidR="0023667E">
          <w:rPr>
            <w:webHidden/>
          </w:rPr>
        </w:r>
        <w:r w:rsidR="0023667E">
          <w:rPr>
            <w:webHidden/>
          </w:rPr>
          <w:fldChar w:fldCharType="separate"/>
        </w:r>
        <w:r w:rsidR="0023667E">
          <w:rPr>
            <w:webHidden/>
          </w:rPr>
          <w:t>10</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70" w:history="1">
        <w:r w:rsidR="0023667E" w:rsidRPr="009A3410">
          <w:rPr>
            <w:rStyle w:val="afc"/>
          </w:rPr>
          <w:t>3.3.</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23667E">
          <w:rPr>
            <w:webHidden/>
          </w:rPr>
          <w:tab/>
        </w:r>
        <w:r w:rsidR="0023667E">
          <w:rPr>
            <w:webHidden/>
          </w:rPr>
          <w:fldChar w:fldCharType="begin"/>
        </w:r>
        <w:r w:rsidR="0023667E">
          <w:rPr>
            <w:webHidden/>
          </w:rPr>
          <w:instrText xml:space="preserve"> PAGEREF _Toc415318170 \h </w:instrText>
        </w:r>
        <w:r w:rsidR="0023667E">
          <w:rPr>
            <w:webHidden/>
          </w:rPr>
        </w:r>
        <w:r w:rsidR="0023667E">
          <w:rPr>
            <w:webHidden/>
          </w:rPr>
          <w:fldChar w:fldCharType="separate"/>
        </w:r>
        <w:r w:rsidR="0023667E">
          <w:rPr>
            <w:webHidden/>
          </w:rPr>
          <w:t>11</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71" w:history="1">
        <w:r w:rsidR="0023667E" w:rsidRPr="009A3410">
          <w:rPr>
            <w:rStyle w:val="afc"/>
          </w:rPr>
          <w:t>3.4.</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23667E">
          <w:rPr>
            <w:webHidden/>
          </w:rPr>
          <w:tab/>
        </w:r>
        <w:r w:rsidR="0023667E">
          <w:rPr>
            <w:webHidden/>
          </w:rPr>
          <w:fldChar w:fldCharType="begin"/>
        </w:r>
        <w:r w:rsidR="0023667E">
          <w:rPr>
            <w:webHidden/>
          </w:rPr>
          <w:instrText xml:space="preserve"> PAGEREF _Toc415318171 \h </w:instrText>
        </w:r>
        <w:r w:rsidR="0023667E">
          <w:rPr>
            <w:webHidden/>
          </w:rPr>
        </w:r>
        <w:r w:rsidR="0023667E">
          <w:rPr>
            <w:webHidden/>
          </w:rPr>
          <w:fldChar w:fldCharType="separate"/>
        </w:r>
        <w:r w:rsidR="0023667E">
          <w:rPr>
            <w:webHidden/>
          </w:rPr>
          <w:t>11</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72" w:history="1">
        <w:r w:rsidR="0023667E" w:rsidRPr="009A3410">
          <w:rPr>
            <w:rStyle w:val="afc"/>
          </w:rPr>
          <w:t>3.5.</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Привлечение субподрядчиков / соисполнителей.</w:t>
        </w:r>
        <w:r w:rsidR="0023667E">
          <w:rPr>
            <w:webHidden/>
          </w:rPr>
          <w:tab/>
        </w:r>
        <w:r w:rsidR="0023667E">
          <w:rPr>
            <w:webHidden/>
          </w:rPr>
          <w:fldChar w:fldCharType="begin"/>
        </w:r>
        <w:r w:rsidR="0023667E">
          <w:rPr>
            <w:webHidden/>
          </w:rPr>
          <w:instrText xml:space="preserve"> PAGEREF _Toc415318172 \h </w:instrText>
        </w:r>
        <w:r w:rsidR="0023667E">
          <w:rPr>
            <w:webHidden/>
          </w:rPr>
        </w:r>
        <w:r w:rsidR="0023667E">
          <w:rPr>
            <w:webHidden/>
          </w:rPr>
          <w:fldChar w:fldCharType="separate"/>
        </w:r>
        <w:r w:rsidR="0023667E">
          <w:rPr>
            <w:webHidden/>
          </w:rPr>
          <w:t>11</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73" w:history="1">
        <w:r w:rsidR="0023667E" w:rsidRPr="009A3410">
          <w:rPr>
            <w:rStyle w:val="afc"/>
          </w:rPr>
          <w:t>3.6.</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23667E">
          <w:rPr>
            <w:webHidden/>
          </w:rPr>
          <w:tab/>
        </w:r>
        <w:r w:rsidR="0023667E">
          <w:rPr>
            <w:webHidden/>
          </w:rPr>
          <w:fldChar w:fldCharType="begin"/>
        </w:r>
        <w:r w:rsidR="0023667E">
          <w:rPr>
            <w:webHidden/>
          </w:rPr>
          <w:instrText xml:space="preserve"> PAGEREF _Toc415318173 \h </w:instrText>
        </w:r>
        <w:r w:rsidR="0023667E">
          <w:rPr>
            <w:webHidden/>
          </w:rPr>
        </w:r>
        <w:r w:rsidR="0023667E">
          <w:rPr>
            <w:webHidden/>
          </w:rPr>
          <w:fldChar w:fldCharType="separate"/>
        </w:r>
        <w:r w:rsidR="0023667E">
          <w:rPr>
            <w:webHidden/>
          </w:rPr>
          <w:t>12</w:t>
        </w:r>
        <w:r w:rsidR="0023667E">
          <w:rPr>
            <w:webHidden/>
          </w:rPr>
          <w:fldChar w:fldCharType="end"/>
        </w:r>
      </w:hyperlink>
    </w:p>
    <w:p w:rsidR="0023667E" w:rsidRDefault="00D17D0B">
      <w:pPr>
        <w:pStyle w:val="15"/>
        <w:rPr>
          <w:rFonts w:asciiTheme="minorHAnsi" w:eastAsiaTheme="minorEastAsia" w:hAnsiTheme="minorHAnsi" w:cstheme="minorBidi"/>
          <w:sz w:val="22"/>
          <w:szCs w:val="22"/>
        </w:rPr>
      </w:pPr>
      <w:hyperlink w:anchor="_Toc415318174" w:history="1">
        <w:r w:rsidR="0023667E" w:rsidRPr="009A3410">
          <w:rPr>
            <w:rStyle w:val="afc"/>
            <w:rFonts w:ascii="Arial Narrow" w:hAnsi="Arial Narrow"/>
          </w:rPr>
          <w:t>4.</w:t>
        </w:r>
        <w:r w:rsidR="0023667E">
          <w:rPr>
            <w:rFonts w:asciiTheme="minorHAnsi" w:eastAsiaTheme="minorEastAsia" w:hAnsiTheme="minorHAnsi" w:cstheme="minorBidi"/>
            <w:sz w:val="22"/>
            <w:szCs w:val="22"/>
          </w:rPr>
          <w:tab/>
        </w:r>
        <w:r w:rsidR="0023667E" w:rsidRPr="009A3410">
          <w:rPr>
            <w:rStyle w:val="afc"/>
            <w:rFonts w:ascii="Arial Narrow" w:hAnsi="Arial Narrow"/>
            <w:lang w:val="en-US"/>
          </w:rPr>
          <w:t>ПОРЯДОК ПРОВЕДЕНИЯ ЗАПРОСА ПРЕДЛОЖЕНИЙ</w:t>
        </w:r>
        <w:r w:rsidR="0023667E">
          <w:rPr>
            <w:webHidden/>
          </w:rPr>
          <w:tab/>
        </w:r>
        <w:r w:rsidR="0023667E">
          <w:rPr>
            <w:webHidden/>
          </w:rPr>
          <w:fldChar w:fldCharType="begin"/>
        </w:r>
        <w:r w:rsidR="0023667E">
          <w:rPr>
            <w:webHidden/>
          </w:rPr>
          <w:instrText xml:space="preserve"> PAGEREF _Toc415318174 \h </w:instrText>
        </w:r>
        <w:r w:rsidR="0023667E">
          <w:rPr>
            <w:webHidden/>
          </w:rPr>
        </w:r>
        <w:r w:rsidR="0023667E">
          <w:rPr>
            <w:webHidden/>
          </w:rPr>
          <w:fldChar w:fldCharType="separate"/>
        </w:r>
        <w:r w:rsidR="0023667E">
          <w:rPr>
            <w:webHidden/>
          </w:rPr>
          <w:t>13</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75" w:history="1">
        <w:r w:rsidR="0023667E" w:rsidRPr="009A3410">
          <w:rPr>
            <w:rStyle w:val="afc"/>
            <w:rFonts w:ascii="Arial Narrow" w:hAnsi="Arial Narrow" w:cs="Times New Roman"/>
          </w:rPr>
          <w:t>4.1.</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Получение документации по запросу предложений</w:t>
        </w:r>
        <w:r w:rsidR="0023667E">
          <w:rPr>
            <w:webHidden/>
          </w:rPr>
          <w:tab/>
        </w:r>
        <w:r w:rsidR="0023667E">
          <w:rPr>
            <w:webHidden/>
          </w:rPr>
          <w:fldChar w:fldCharType="begin"/>
        </w:r>
        <w:r w:rsidR="0023667E">
          <w:rPr>
            <w:webHidden/>
          </w:rPr>
          <w:instrText xml:space="preserve"> PAGEREF _Toc415318175 \h </w:instrText>
        </w:r>
        <w:r w:rsidR="0023667E">
          <w:rPr>
            <w:webHidden/>
          </w:rPr>
        </w:r>
        <w:r w:rsidR="0023667E">
          <w:rPr>
            <w:webHidden/>
          </w:rPr>
          <w:fldChar w:fldCharType="separate"/>
        </w:r>
        <w:r w:rsidR="0023667E">
          <w:rPr>
            <w:webHidden/>
          </w:rPr>
          <w:t>13</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76" w:history="1">
        <w:r w:rsidR="0023667E" w:rsidRPr="009A3410">
          <w:rPr>
            <w:rStyle w:val="afc"/>
            <w:rFonts w:ascii="Arial Narrow" w:hAnsi="Arial Narrow" w:cs="Times New Roman"/>
          </w:rPr>
          <w:t>4.2.</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Разъяснение положений документации по запросу предложений</w:t>
        </w:r>
        <w:r w:rsidR="0023667E">
          <w:rPr>
            <w:webHidden/>
          </w:rPr>
          <w:tab/>
        </w:r>
        <w:r w:rsidR="0023667E">
          <w:rPr>
            <w:webHidden/>
          </w:rPr>
          <w:fldChar w:fldCharType="begin"/>
        </w:r>
        <w:r w:rsidR="0023667E">
          <w:rPr>
            <w:webHidden/>
          </w:rPr>
          <w:instrText xml:space="preserve"> PAGEREF _Toc415318176 \h </w:instrText>
        </w:r>
        <w:r w:rsidR="0023667E">
          <w:rPr>
            <w:webHidden/>
          </w:rPr>
        </w:r>
        <w:r w:rsidR="0023667E">
          <w:rPr>
            <w:webHidden/>
          </w:rPr>
          <w:fldChar w:fldCharType="separate"/>
        </w:r>
        <w:r w:rsidR="0023667E">
          <w:rPr>
            <w:webHidden/>
          </w:rPr>
          <w:t>13</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77" w:history="1">
        <w:r w:rsidR="0023667E" w:rsidRPr="009A3410">
          <w:rPr>
            <w:rStyle w:val="afc"/>
            <w:rFonts w:ascii="Arial Narrow" w:hAnsi="Arial Narrow" w:cs="Times New Roman"/>
          </w:rPr>
          <w:t>4.3.</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23667E">
          <w:rPr>
            <w:webHidden/>
          </w:rPr>
          <w:tab/>
        </w:r>
        <w:r w:rsidR="0023667E">
          <w:rPr>
            <w:webHidden/>
          </w:rPr>
          <w:fldChar w:fldCharType="begin"/>
        </w:r>
        <w:r w:rsidR="0023667E">
          <w:rPr>
            <w:webHidden/>
          </w:rPr>
          <w:instrText xml:space="preserve"> PAGEREF _Toc415318177 \h </w:instrText>
        </w:r>
        <w:r w:rsidR="0023667E">
          <w:rPr>
            <w:webHidden/>
          </w:rPr>
        </w:r>
        <w:r w:rsidR="0023667E">
          <w:rPr>
            <w:webHidden/>
          </w:rPr>
          <w:fldChar w:fldCharType="separate"/>
        </w:r>
        <w:r w:rsidR="0023667E">
          <w:rPr>
            <w:webHidden/>
          </w:rPr>
          <w:t>13</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78" w:history="1">
        <w:r w:rsidR="0023667E" w:rsidRPr="009A3410">
          <w:rPr>
            <w:rStyle w:val="afc"/>
            <w:rFonts w:ascii="Arial Narrow" w:hAnsi="Arial Narrow" w:cs="Times New Roman"/>
          </w:rPr>
          <w:t>4.4.</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Общие требования к заявке на участие в запросе предложений</w:t>
        </w:r>
        <w:r w:rsidR="0023667E">
          <w:rPr>
            <w:webHidden/>
          </w:rPr>
          <w:tab/>
        </w:r>
        <w:r w:rsidR="0023667E">
          <w:rPr>
            <w:webHidden/>
          </w:rPr>
          <w:fldChar w:fldCharType="begin"/>
        </w:r>
        <w:r w:rsidR="0023667E">
          <w:rPr>
            <w:webHidden/>
          </w:rPr>
          <w:instrText xml:space="preserve"> PAGEREF _Toc415318178 \h </w:instrText>
        </w:r>
        <w:r w:rsidR="0023667E">
          <w:rPr>
            <w:webHidden/>
          </w:rPr>
        </w:r>
        <w:r w:rsidR="0023667E">
          <w:rPr>
            <w:webHidden/>
          </w:rPr>
          <w:fldChar w:fldCharType="separate"/>
        </w:r>
        <w:r w:rsidR="0023667E">
          <w:rPr>
            <w:webHidden/>
          </w:rPr>
          <w:t>14</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79" w:history="1">
        <w:r w:rsidR="0023667E" w:rsidRPr="009A3410">
          <w:rPr>
            <w:rStyle w:val="afc"/>
            <w:rFonts w:ascii="Arial Narrow" w:hAnsi="Arial Narrow" w:cs="Times New Roman"/>
          </w:rPr>
          <w:t>4.5.</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Срок действия заявки на участие в запросе предложений</w:t>
        </w:r>
        <w:r w:rsidR="0023667E">
          <w:rPr>
            <w:webHidden/>
          </w:rPr>
          <w:tab/>
        </w:r>
        <w:r w:rsidR="0023667E">
          <w:rPr>
            <w:webHidden/>
          </w:rPr>
          <w:fldChar w:fldCharType="begin"/>
        </w:r>
        <w:r w:rsidR="0023667E">
          <w:rPr>
            <w:webHidden/>
          </w:rPr>
          <w:instrText xml:space="preserve"> PAGEREF _Toc415318179 \h </w:instrText>
        </w:r>
        <w:r w:rsidR="0023667E">
          <w:rPr>
            <w:webHidden/>
          </w:rPr>
        </w:r>
        <w:r w:rsidR="0023667E">
          <w:rPr>
            <w:webHidden/>
          </w:rPr>
          <w:fldChar w:fldCharType="separate"/>
        </w:r>
        <w:r w:rsidR="0023667E">
          <w:rPr>
            <w:webHidden/>
          </w:rPr>
          <w:t>15</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80" w:history="1">
        <w:r w:rsidR="0023667E" w:rsidRPr="009A3410">
          <w:rPr>
            <w:rStyle w:val="afc"/>
            <w:rFonts w:ascii="Arial Narrow" w:hAnsi="Arial Narrow" w:cs="Times New Roman"/>
          </w:rPr>
          <w:t>4.6.</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Официальный язык запроса предложений</w:t>
        </w:r>
        <w:r w:rsidR="0023667E">
          <w:rPr>
            <w:webHidden/>
          </w:rPr>
          <w:tab/>
        </w:r>
        <w:r w:rsidR="0023667E">
          <w:rPr>
            <w:webHidden/>
          </w:rPr>
          <w:fldChar w:fldCharType="begin"/>
        </w:r>
        <w:r w:rsidR="0023667E">
          <w:rPr>
            <w:webHidden/>
          </w:rPr>
          <w:instrText xml:space="preserve"> PAGEREF _Toc415318180 \h </w:instrText>
        </w:r>
        <w:r w:rsidR="0023667E">
          <w:rPr>
            <w:webHidden/>
          </w:rPr>
        </w:r>
        <w:r w:rsidR="0023667E">
          <w:rPr>
            <w:webHidden/>
          </w:rPr>
          <w:fldChar w:fldCharType="separate"/>
        </w:r>
        <w:r w:rsidR="0023667E">
          <w:rPr>
            <w:webHidden/>
          </w:rPr>
          <w:t>15</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81" w:history="1">
        <w:r w:rsidR="0023667E" w:rsidRPr="009A3410">
          <w:rPr>
            <w:rStyle w:val="afc"/>
            <w:rFonts w:ascii="Arial Narrow" w:hAnsi="Arial Narrow" w:cs="Times New Roman"/>
          </w:rPr>
          <w:t>4.7.</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Валюта запроса предложений</w:t>
        </w:r>
        <w:r w:rsidR="0023667E">
          <w:rPr>
            <w:webHidden/>
          </w:rPr>
          <w:tab/>
        </w:r>
        <w:r w:rsidR="0023667E">
          <w:rPr>
            <w:webHidden/>
          </w:rPr>
          <w:fldChar w:fldCharType="begin"/>
        </w:r>
        <w:r w:rsidR="0023667E">
          <w:rPr>
            <w:webHidden/>
          </w:rPr>
          <w:instrText xml:space="preserve"> PAGEREF _Toc415318181 \h </w:instrText>
        </w:r>
        <w:r w:rsidR="0023667E">
          <w:rPr>
            <w:webHidden/>
          </w:rPr>
        </w:r>
        <w:r w:rsidR="0023667E">
          <w:rPr>
            <w:webHidden/>
          </w:rPr>
          <w:fldChar w:fldCharType="separate"/>
        </w:r>
        <w:r w:rsidR="0023667E">
          <w:rPr>
            <w:webHidden/>
          </w:rPr>
          <w:t>15</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82" w:history="1">
        <w:r w:rsidR="0023667E" w:rsidRPr="009A3410">
          <w:rPr>
            <w:rStyle w:val="afc"/>
            <w:rFonts w:ascii="Arial Narrow" w:hAnsi="Arial Narrow" w:cs="Times New Roman"/>
          </w:rPr>
          <w:t>4.8.</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Начальная (максимальная) цена договора [цена лота]</w:t>
        </w:r>
        <w:r w:rsidR="0023667E">
          <w:rPr>
            <w:webHidden/>
          </w:rPr>
          <w:tab/>
        </w:r>
        <w:r w:rsidR="0023667E">
          <w:rPr>
            <w:webHidden/>
          </w:rPr>
          <w:fldChar w:fldCharType="begin"/>
        </w:r>
        <w:r w:rsidR="0023667E">
          <w:rPr>
            <w:webHidden/>
          </w:rPr>
          <w:instrText xml:space="preserve"> PAGEREF _Toc415318182 \h </w:instrText>
        </w:r>
        <w:r w:rsidR="0023667E">
          <w:rPr>
            <w:webHidden/>
          </w:rPr>
        </w:r>
        <w:r w:rsidR="0023667E">
          <w:rPr>
            <w:webHidden/>
          </w:rPr>
          <w:fldChar w:fldCharType="separate"/>
        </w:r>
        <w:r w:rsidR="0023667E">
          <w:rPr>
            <w:webHidden/>
          </w:rPr>
          <w:t>16</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83" w:history="1">
        <w:r w:rsidR="0023667E" w:rsidRPr="009A3410">
          <w:rPr>
            <w:rStyle w:val="afc"/>
            <w:rFonts w:ascii="Arial Narrow" w:hAnsi="Arial Narrow" w:cs="Times New Roman"/>
          </w:rPr>
          <w:t>4.9.</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Обеспечение исполнения обязательств, связанных с участием в</w:t>
        </w:r>
        <w:r w:rsidR="0023667E" w:rsidRPr="009A3410">
          <w:rPr>
            <w:rStyle w:val="afc"/>
            <w:rFonts w:ascii="Arial Narrow" w:hAnsi="Arial Narrow" w:cs="Times New Roman"/>
            <w:lang w:val="en-US"/>
          </w:rPr>
          <w:t> </w:t>
        </w:r>
        <w:r w:rsidR="0023667E" w:rsidRPr="009A3410">
          <w:rPr>
            <w:rStyle w:val="afc"/>
            <w:rFonts w:ascii="Arial Narrow" w:hAnsi="Arial Narrow" w:cs="Times New Roman"/>
          </w:rPr>
          <w:t>запросе предложений (обеспечение заявки на участие в запросе предложений)</w:t>
        </w:r>
        <w:r w:rsidR="0023667E">
          <w:rPr>
            <w:webHidden/>
          </w:rPr>
          <w:tab/>
        </w:r>
        <w:r w:rsidR="0023667E">
          <w:rPr>
            <w:webHidden/>
          </w:rPr>
          <w:fldChar w:fldCharType="begin"/>
        </w:r>
        <w:r w:rsidR="0023667E">
          <w:rPr>
            <w:webHidden/>
          </w:rPr>
          <w:instrText xml:space="preserve"> PAGEREF _Toc415318183 \h </w:instrText>
        </w:r>
        <w:r w:rsidR="0023667E">
          <w:rPr>
            <w:webHidden/>
          </w:rPr>
        </w:r>
        <w:r w:rsidR="0023667E">
          <w:rPr>
            <w:webHidden/>
          </w:rPr>
          <w:fldChar w:fldCharType="separate"/>
        </w:r>
        <w:r w:rsidR="0023667E">
          <w:rPr>
            <w:webHidden/>
          </w:rPr>
          <w:t>16</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84" w:history="1">
        <w:r w:rsidR="0023667E" w:rsidRPr="009A3410">
          <w:rPr>
            <w:rStyle w:val="afc"/>
            <w:rFonts w:ascii="Arial Narrow" w:hAnsi="Arial Narrow" w:cs="Times New Roman"/>
          </w:rPr>
          <w:t>4.10.</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Подача и прием заявок на участие в запросе предложений</w:t>
        </w:r>
        <w:r w:rsidR="0023667E">
          <w:rPr>
            <w:webHidden/>
          </w:rPr>
          <w:tab/>
        </w:r>
        <w:r w:rsidR="0023667E">
          <w:rPr>
            <w:webHidden/>
          </w:rPr>
          <w:fldChar w:fldCharType="begin"/>
        </w:r>
        <w:r w:rsidR="0023667E">
          <w:rPr>
            <w:webHidden/>
          </w:rPr>
          <w:instrText xml:space="preserve"> PAGEREF _Toc415318184 \h </w:instrText>
        </w:r>
        <w:r w:rsidR="0023667E">
          <w:rPr>
            <w:webHidden/>
          </w:rPr>
        </w:r>
        <w:r w:rsidR="0023667E">
          <w:rPr>
            <w:webHidden/>
          </w:rPr>
          <w:fldChar w:fldCharType="separate"/>
        </w:r>
        <w:r w:rsidR="0023667E">
          <w:rPr>
            <w:webHidden/>
          </w:rPr>
          <w:t>17</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85" w:history="1">
        <w:r w:rsidR="0023667E" w:rsidRPr="009A3410">
          <w:rPr>
            <w:rStyle w:val="afc"/>
            <w:rFonts w:ascii="Arial Narrow" w:hAnsi="Arial Narrow" w:cs="Times New Roman"/>
          </w:rPr>
          <w:t>4.11.</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Изменение заявок на участие в запросе предложений или их отзыв</w:t>
        </w:r>
        <w:r w:rsidR="0023667E">
          <w:rPr>
            <w:webHidden/>
          </w:rPr>
          <w:tab/>
        </w:r>
        <w:r w:rsidR="0023667E">
          <w:rPr>
            <w:webHidden/>
          </w:rPr>
          <w:fldChar w:fldCharType="begin"/>
        </w:r>
        <w:r w:rsidR="0023667E">
          <w:rPr>
            <w:webHidden/>
          </w:rPr>
          <w:instrText xml:space="preserve"> PAGEREF _Toc415318185 \h </w:instrText>
        </w:r>
        <w:r w:rsidR="0023667E">
          <w:rPr>
            <w:webHidden/>
          </w:rPr>
        </w:r>
        <w:r w:rsidR="0023667E">
          <w:rPr>
            <w:webHidden/>
          </w:rPr>
          <w:fldChar w:fldCharType="separate"/>
        </w:r>
        <w:r w:rsidR="0023667E">
          <w:rPr>
            <w:webHidden/>
          </w:rPr>
          <w:t>17</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86" w:history="1">
        <w:r w:rsidR="0023667E" w:rsidRPr="009A3410">
          <w:rPr>
            <w:rStyle w:val="afc"/>
            <w:rFonts w:ascii="Arial Narrow" w:hAnsi="Arial Narrow" w:cs="Times New Roman"/>
          </w:rPr>
          <w:t>4.12.</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Открытие доступа к поданным заявкам на участие в запросе предложений</w:t>
        </w:r>
        <w:r w:rsidR="0023667E">
          <w:rPr>
            <w:webHidden/>
          </w:rPr>
          <w:tab/>
        </w:r>
        <w:r w:rsidR="0023667E">
          <w:rPr>
            <w:webHidden/>
          </w:rPr>
          <w:fldChar w:fldCharType="begin"/>
        </w:r>
        <w:r w:rsidR="0023667E">
          <w:rPr>
            <w:webHidden/>
          </w:rPr>
          <w:instrText xml:space="preserve"> PAGEREF _Toc415318186 \h </w:instrText>
        </w:r>
        <w:r w:rsidR="0023667E">
          <w:rPr>
            <w:webHidden/>
          </w:rPr>
        </w:r>
        <w:r w:rsidR="0023667E">
          <w:rPr>
            <w:webHidden/>
          </w:rPr>
          <w:fldChar w:fldCharType="separate"/>
        </w:r>
        <w:r w:rsidR="0023667E">
          <w:rPr>
            <w:webHidden/>
          </w:rPr>
          <w:t>18</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87" w:history="1">
        <w:r w:rsidR="0023667E" w:rsidRPr="009A3410">
          <w:rPr>
            <w:rStyle w:val="afc"/>
            <w:rFonts w:ascii="Arial Narrow" w:hAnsi="Arial Narrow" w:cs="Times New Roman"/>
          </w:rPr>
          <w:t>4.13.</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Опоздавшие заявки на участие в запросе предложений</w:t>
        </w:r>
        <w:r w:rsidR="0023667E">
          <w:rPr>
            <w:webHidden/>
          </w:rPr>
          <w:tab/>
        </w:r>
        <w:r w:rsidR="0023667E">
          <w:rPr>
            <w:webHidden/>
          </w:rPr>
          <w:fldChar w:fldCharType="begin"/>
        </w:r>
        <w:r w:rsidR="0023667E">
          <w:rPr>
            <w:webHidden/>
          </w:rPr>
          <w:instrText xml:space="preserve"> PAGEREF _Toc415318187 \h </w:instrText>
        </w:r>
        <w:r w:rsidR="0023667E">
          <w:rPr>
            <w:webHidden/>
          </w:rPr>
        </w:r>
        <w:r w:rsidR="0023667E">
          <w:rPr>
            <w:webHidden/>
          </w:rPr>
          <w:fldChar w:fldCharType="separate"/>
        </w:r>
        <w:r w:rsidR="0023667E">
          <w:rPr>
            <w:webHidden/>
          </w:rPr>
          <w:t>19</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88" w:history="1">
        <w:r w:rsidR="0023667E" w:rsidRPr="009A3410">
          <w:rPr>
            <w:rStyle w:val="afc"/>
            <w:rFonts w:ascii="Arial Narrow" w:hAnsi="Arial Narrow" w:cs="Times New Roman"/>
          </w:rPr>
          <w:t>4.14.</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23667E">
          <w:rPr>
            <w:webHidden/>
          </w:rPr>
          <w:tab/>
        </w:r>
        <w:r w:rsidR="0023667E">
          <w:rPr>
            <w:webHidden/>
          </w:rPr>
          <w:fldChar w:fldCharType="begin"/>
        </w:r>
        <w:r w:rsidR="0023667E">
          <w:rPr>
            <w:webHidden/>
          </w:rPr>
          <w:instrText xml:space="preserve"> PAGEREF _Toc415318188 \h </w:instrText>
        </w:r>
        <w:r w:rsidR="0023667E">
          <w:rPr>
            <w:webHidden/>
          </w:rPr>
        </w:r>
        <w:r w:rsidR="0023667E">
          <w:rPr>
            <w:webHidden/>
          </w:rPr>
          <w:fldChar w:fldCharType="separate"/>
        </w:r>
        <w:r w:rsidR="0023667E">
          <w:rPr>
            <w:webHidden/>
          </w:rPr>
          <w:t>19</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89" w:history="1">
        <w:r w:rsidR="0023667E" w:rsidRPr="009A3410">
          <w:rPr>
            <w:rStyle w:val="afc"/>
            <w:rFonts w:ascii="Arial Narrow" w:hAnsi="Arial Narrow" w:cs="Times New Roman"/>
          </w:rPr>
          <w:t>4.15.</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Заключение договора по результатам запроса предложений</w:t>
        </w:r>
        <w:r w:rsidR="0023667E">
          <w:rPr>
            <w:webHidden/>
          </w:rPr>
          <w:tab/>
        </w:r>
        <w:r w:rsidR="0023667E">
          <w:rPr>
            <w:webHidden/>
          </w:rPr>
          <w:fldChar w:fldCharType="begin"/>
        </w:r>
        <w:r w:rsidR="0023667E">
          <w:rPr>
            <w:webHidden/>
          </w:rPr>
          <w:instrText xml:space="preserve"> PAGEREF _Toc415318189 \h </w:instrText>
        </w:r>
        <w:r w:rsidR="0023667E">
          <w:rPr>
            <w:webHidden/>
          </w:rPr>
        </w:r>
        <w:r w:rsidR="0023667E">
          <w:rPr>
            <w:webHidden/>
          </w:rPr>
          <w:fldChar w:fldCharType="separate"/>
        </w:r>
        <w:r w:rsidR="0023667E">
          <w:rPr>
            <w:webHidden/>
          </w:rPr>
          <w:t>27</w:t>
        </w:r>
        <w:r w:rsidR="0023667E">
          <w:rPr>
            <w:webHidden/>
          </w:rPr>
          <w:fldChar w:fldCharType="end"/>
        </w:r>
      </w:hyperlink>
    </w:p>
    <w:p w:rsidR="0023667E" w:rsidRDefault="00D17D0B">
      <w:pPr>
        <w:pStyle w:val="29"/>
        <w:tabs>
          <w:tab w:val="left" w:pos="1134"/>
        </w:tabs>
        <w:rPr>
          <w:rFonts w:asciiTheme="minorHAnsi" w:eastAsiaTheme="minorEastAsia" w:hAnsiTheme="minorHAnsi" w:cstheme="minorBidi"/>
          <w:b w:val="0"/>
          <w:bCs w:val="0"/>
          <w:sz w:val="22"/>
          <w:szCs w:val="22"/>
        </w:rPr>
      </w:pPr>
      <w:hyperlink w:anchor="_Toc415318190" w:history="1">
        <w:r w:rsidR="0023667E" w:rsidRPr="009A3410">
          <w:rPr>
            <w:rStyle w:val="afc"/>
            <w:rFonts w:ascii="Arial Narrow" w:hAnsi="Arial Narrow" w:cs="Times New Roman"/>
          </w:rPr>
          <w:t>4.16.</w:t>
        </w:r>
        <w:r w:rsidR="0023667E">
          <w:rPr>
            <w:rFonts w:asciiTheme="minorHAnsi" w:eastAsiaTheme="minorEastAsia" w:hAnsiTheme="minorHAnsi" w:cstheme="minorBidi"/>
            <w:b w:val="0"/>
            <w:bCs w:val="0"/>
            <w:sz w:val="22"/>
            <w:szCs w:val="22"/>
          </w:rPr>
          <w:tab/>
        </w:r>
        <w:r w:rsidR="0023667E" w:rsidRPr="009A3410">
          <w:rPr>
            <w:rStyle w:val="afc"/>
            <w:rFonts w:ascii="Arial Narrow" w:hAnsi="Arial Narrow" w:cs="Times New Roman"/>
          </w:rPr>
          <w:t>Обеспечение исполнения обязательств по договору</w:t>
        </w:r>
        <w:r w:rsidR="0023667E">
          <w:rPr>
            <w:webHidden/>
          </w:rPr>
          <w:tab/>
        </w:r>
        <w:r w:rsidR="0023667E">
          <w:rPr>
            <w:webHidden/>
          </w:rPr>
          <w:fldChar w:fldCharType="begin"/>
        </w:r>
        <w:r w:rsidR="0023667E">
          <w:rPr>
            <w:webHidden/>
          </w:rPr>
          <w:instrText xml:space="preserve"> PAGEREF _Toc415318190 \h </w:instrText>
        </w:r>
        <w:r w:rsidR="0023667E">
          <w:rPr>
            <w:webHidden/>
          </w:rPr>
        </w:r>
        <w:r w:rsidR="0023667E">
          <w:rPr>
            <w:webHidden/>
          </w:rPr>
          <w:fldChar w:fldCharType="separate"/>
        </w:r>
        <w:r w:rsidR="0023667E">
          <w:rPr>
            <w:webHidden/>
          </w:rPr>
          <w:t>30</w:t>
        </w:r>
        <w:r w:rsidR="0023667E">
          <w:rPr>
            <w:webHidden/>
          </w:rPr>
          <w:fldChar w:fldCharType="end"/>
        </w:r>
      </w:hyperlink>
    </w:p>
    <w:p w:rsidR="0023667E" w:rsidRDefault="00D17D0B">
      <w:pPr>
        <w:pStyle w:val="15"/>
        <w:rPr>
          <w:rFonts w:asciiTheme="minorHAnsi" w:eastAsiaTheme="minorEastAsia" w:hAnsiTheme="minorHAnsi" w:cstheme="minorBidi"/>
          <w:sz w:val="22"/>
          <w:szCs w:val="22"/>
        </w:rPr>
      </w:pPr>
      <w:hyperlink w:anchor="_Toc415318191" w:history="1">
        <w:r w:rsidR="0023667E" w:rsidRPr="009A3410">
          <w:rPr>
            <w:rStyle w:val="afc"/>
            <w:rFonts w:ascii="Arial Narrow" w:hAnsi="Arial Narrow"/>
          </w:rPr>
          <w:t>5.</w:t>
        </w:r>
        <w:r w:rsidR="0023667E">
          <w:rPr>
            <w:rFonts w:asciiTheme="minorHAnsi" w:eastAsiaTheme="minorEastAsia" w:hAnsiTheme="minorHAnsi" w:cstheme="minorBidi"/>
            <w:sz w:val="22"/>
            <w:szCs w:val="22"/>
          </w:rPr>
          <w:tab/>
        </w:r>
        <w:r w:rsidR="0023667E" w:rsidRPr="009A3410">
          <w:rPr>
            <w:rStyle w:val="afc"/>
            <w:rFonts w:ascii="Arial Narrow" w:hAnsi="Arial Narrow"/>
          </w:rPr>
          <w:t>ИНФОРМАЦИОННАЯ КАРТА ЗАПРОСА ПРЕДЛОЖЕНИЙ</w:t>
        </w:r>
        <w:r w:rsidR="0023667E">
          <w:rPr>
            <w:webHidden/>
          </w:rPr>
          <w:tab/>
        </w:r>
        <w:r w:rsidR="0023667E">
          <w:rPr>
            <w:webHidden/>
          </w:rPr>
          <w:fldChar w:fldCharType="begin"/>
        </w:r>
        <w:r w:rsidR="0023667E">
          <w:rPr>
            <w:webHidden/>
          </w:rPr>
          <w:instrText xml:space="preserve"> PAGEREF _Toc415318191 \h </w:instrText>
        </w:r>
        <w:r w:rsidR="0023667E">
          <w:rPr>
            <w:webHidden/>
          </w:rPr>
        </w:r>
        <w:r w:rsidR="0023667E">
          <w:rPr>
            <w:webHidden/>
          </w:rPr>
          <w:fldChar w:fldCharType="separate"/>
        </w:r>
        <w:r w:rsidR="0023667E">
          <w:rPr>
            <w:webHidden/>
          </w:rPr>
          <w:t>33</w:t>
        </w:r>
        <w:r w:rsidR="0023667E">
          <w:rPr>
            <w:webHidden/>
          </w:rPr>
          <w:fldChar w:fldCharType="end"/>
        </w:r>
      </w:hyperlink>
    </w:p>
    <w:p w:rsidR="0023667E" w:rsidRDefault="00D17D0B">
      <w:pPr>
        <w:pStyle w:val="15"/>
        <w:rPr>
          <w:rFonts w:asciiTheme="minorHAnsi" w:eastAsiaTheme="minorEastAsia" w:hAnsiTheme="minorHAnsi" w:cstheme="minorBidi"/>
          <w:sz w:val="22"/>
          <w:szCs w:val="22"/>
        </w:rPr>
      </w:pPr>
      <w:hyperlink w:anchor="_Toc415318192" w:history="1">
        <w:r w:rsidR="0023667E" w:rsidRPr="009A3410">
          <w:rPr>
            <w:rStyle w:val="afc"/>
            <w:rFonts w:ascii="Arial Narrow" w:hAnsi="Arial Narrow"/>
          </w:rPr>
          <w:t>6.</w:t>
        </w:r>
        <w:r w:rsidR="0023667E">
          <w:rPr>
            <w:rFonts w:asciiTheme="minorHAnsi" w:eastAsiaTheme="minorEastAsia" w:hAnsiTheme="minorHAnsi" w:cstheme="minorBidi"/>
            <w:sz w:val="22"/>
            <w:szCs w:val="22"/>
          </w:rPr>
          <w:tab/>
        </w:r>
        <w:r w:rsidR="0023667E" w:rsidRPr="009A3410">
          <w:rPr>
            <w:rStyle w:val="afc"/>
            <w:rFonts w:ascii="Arial Narrow" w:hAnsi="Arial Narrow"/>
          </w:rPr>
          <w:t>ОБРАЗЦЫ ФОРМ ОСНОВНЫХ ДОКУМЕНТОВ, ВКЛЮЧАЕМЫХ В ЗАЯВКУ НА УЧАСТИЕ В ЗАПРОСЕ ПРЕДЛОЖЕНИЙ</w:t>
        </w:r>
        <w:r w:rsidR="0023667E">
          <w:rPr>
            <w:webHidden/>
          </w:rPr>
          <w:tab/>
        </w:r>
        <w:r w:rsidR="0023667E">
          <w:rPr>
            <w:webHidden/>
          </w:rPr>
          <w:fldChar w:fldCharType="begin"/>
        </w:r>
        <w:r w:rsidR="0023667E">
          <w:rPr>
            <w:webHidden/>
          </w:rPr>
          <w:instrText xml:space="preserve"> PAGEREF _Toc415318192 \h </w:instrText>
        </w:r>
        <w:r w:rsidR="0023667E">
          <w:rPr>
            <w:webHidden/>
          </w:rPr>
        </w:r>
        <w:r w:rsidR="0023667E">
          <w:rPr>
            <w:webHidden/>
          </w:rPr>
          <w:fldChar w:fldCharType="separate"/>
        </w:r>
        <w:r w:rsidR="0023667E">
          <w:rPr>
            <w:webHidden/>
          </w:rPr>
          <w:t>42</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93" w:history="1">
        <w:r w:rsidR="0023667E" w:rsidRPr="009A3410">
          <w:rPr>
            <w:rStyle w:val="afc"/>
            <w:rFonts w:ascii="Arial Narrow" w:hAnsi="Arial Narrow" w:cs="Times New Roman"/>
          </w:rPr>
          <w:t>ЗАЯВКА НА УЧАСТИЕ В ЗАПРОСЕ ПРЕДЛОЖЕНИЙ (Форма 1)</w:t>
        </w:r>
        <w:r w:rsidR="0023667E">
          <w:rPr>
            <w:webHidden/>
          </w:rPr>
          <w:tab/>
        </w:r>
        <w:r w:rsidR="0023667E">
          <w:rPr>
            <w:webHidden/>
          </w:rPr>
          <w:fldChar w:fldCharType="begin"/>
        </w:r>
        <w:r w:rsidR="0023667E">
          <w:rPr>
            <w:webHidden/>
          </w:rPr>
          <w:instrText xml:space="preserve"> PAGEREF _Toc415318193 \h </w:instrText>
        </w:r>
        <w:r w:rsidR="0023667E">
          <w:rPr>
            <w:webHidden/>
          </w:rPr>
        </w:r>
        <w:r w:rsidR="0023667E">
          <w:rPr>
            <w:webHidden/>
          </w:rPr>
          <w:fldChar w:fldCharType="separate"/>
        </w:r>
        <w:r w:rsidR="0023667E">
          <w:rPr>
            <w:webHidden/>
          </w:rPr>
          <w:t>42</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94" w:history="1">
        <w:r w:rsidR="0023667E" w:rsidRPr="009A3410">
          <w:rPr>
            <w:rStyle w:val="afc"/>
            <w:rFonts w:ascii="Arial Narrow" w:hAnsi="Arial Narrow" w:cs="Times New Roman"/>
          </w:rPr>
          <w:t>АНКЕТА УЧАСТНИКА ЗАПРОСА ПРЕДЛОЖЕНИЙ (Форма 2)</w:t>
        </w:r>
        <w:r w:rsidR="0023667E">
          <w:rPr>
            <w:webHidden/>
          </w:rPr>
          <w:tab/>
        </w:r>
        <w:r w:rsidR="0023667E">
          <w:rPr>
            <w:webHidden/>
          </w:rPr>
          <w:fldChar w:fldCharType="begin"/>
        </w:r>
        <w:r w:rsidR="0023667E">
          <w:rPr>
            <w:webHidden/>
          </w:rPr>
          <w:instrText xml:space="preserve"> PAGEREF _Toc415318194 \h </w:instrText>
        </w:r>
        <w:r w:rsidR="0023667E">
          <w:rPr>
            <w:webHidden/>
          </w:rPr>
        </w:r>
        <w:r w:rsidR="0023667E">
          <w:rPr>
            <w:webHidden/>
          </w:rPr>
          <w:fldChar w:fldCharType="separate"/>
        </w:r>
        <w:r w:rsidR="0023667E">
          <w:rPr>
            <w:webHidden/>
          </w:rPr>
          <w:t>45</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95" w:history="1">
        <w:r w:rsidR="0023667E" w:rsidRPr="009A3410">
          <w:rPr>
            <w:rStyle w:val="afc"/>
            <w:rFonts w:ascii="Arial Narrow" w:hAnsi="Arial Narrow" w:cs="Times New Roman"/>
          </w:rPr>
          <w:t>ТЕХНИЧЕСКОЕ ПРЕДЛОЖЕНИЕ (Форма 3)</w:t>
        </w:r>
        <w:r w:rsidR="0023667E">
          <w:rPr>
            <w:webHidden/>
          </w:rPr>
          <w:tab/>
        </w:r>
        <w:r w:rsidR="0023667E">
          <w:rPr>
            <w:webHidden/>
          </w:rPr>
          <w:fldChar w:fldCharType="begin"/>
        </w:r>
        <w:r w:rsidR="0023667E">
          <w:rPr>
            <w:webHidden/>
          </w:rPr>
          <w:instrText xml:space="preserve"> PAGEREF _Toc415318195 \h </w:instrText>
        </w:r>
        <w:r w:rsidR="0023667E">
          <w:rPr>
            <w:webHidden/>
          </w:rPr>
        </w:r>
        <w:r w:rsidR="0023667E">
          <w:rPr>
            <w:webHidden/>
          </w:rPr>
          <w:fldChar w:fldCharType="separate"/>
        </w:r>
        <w:r w:rsidR="0023667E">
          <w:rPr>
            <w:webHidden/>
          </w:rPr>
          <w:t>52</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96" w:history="1">
        <w:r w:rsidR="0023667E" w:rsidRPr="009A3410">
          <w:rPr>
            <w:rStyle w:val="afc"/>
            <w:rFonts w:ascii="Arial Narrow" w:hAnsi="Arial Narrow" w:cs="Times New Roman"/>
          </w:rPr>
          <w:t>СВОДНАЯ ТАБЛИЦА СТОИМОСТИ (Форма 4)</w:t>
        </w:r>
        <w:r w:rsidR="0023667E">
          <w:rPr>
            <w:webHidden/>
          </w:rPr>
          <w:tab/>
        </w:r>
        <w:r w:rsidR="0023667E">
          <w:rPr>
            <w:webHidden/>
          </w:rPr>
          <w:fldChar w:fldCharType="begin"/>
        </w:r>
        <w:r w:rsidR="0023667E">
          <w:rPr>
            <w:webHidden/>
          </w:rPr>
          <w:instrText xml:space="preserve"> PAGEREF _Toc415318196 \h </w:instrText>
        </w:r>
        <w:r w:rsidR="0023667E">
          <w:rPr>
            <w:webHidden/>
          </w:rPr>
        </w:r>
        <w:r w:rsidR="0023667E">
          <w:rPr>
            <w:webHidden/>
          </w:rPr>
          <w:fldChar w:fldCharType="separate"/>
        </w:r>
        <w:r w:rsidR="0023667E">
          <w:rPr>
            <w:webHidden/>
          </w:rPr>
          <w:t>55</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97" w:history="1">
        <w:r w:rsidR="0023667E" w:rsidRPr="009A3410">
          <w:rPr>
            <w:rStyle w:val="afc"/>
            <w:rFonts w:ascii="Arial Narrow" w:hAnsi="Arial Narrow" w:cs="Times New Roman"/>
          </w:rPr>
          <w:t>СПРАВКА О КАДРОВЫХ РЕСУРСАХ (Форма 5)</w:t>
        </w:r>
        <w:r w:rsidR="0023667E">
          <w:rPr>
            <w:webHidden/>
          </w:rPr>
          <w:tab/>
        </w:r>
        <w:r w:rsidR="0023667E">
          <w:rPr>
            <w:webHidden/>
          </w:rPr>
          <w:fldChar w:fldCharType="begin"/>
        </w:r>
        <w:r w:rsidR="0023667E">
          <w:rPr>
            <w:webHidden/>
          </w:rPr>
          <w:instrText xml:space="preserve"> PAGEREF _Toc415318197 \h </w:instrText>
        </w:r>
        <w:r w:rsidR="0023667E">
          <w:rPr>
            <w:webHidden/>
          </w:rPr>
        </w:r>
        <w:r w:rsidR="0023667E">
          <w:rPr>
            <w:webHidden/>
          </w:rPr>
          <w:fldChar w:fldCharType="separate"/>
        </w:r>
        <w:r w:rsidR="0023667E">
          <w:rPr>
            <w:webHidden/>
          </w:rPr>
          <w:t>56</w:t>
        </w:r>
        <w:r w:rsidR="0023667E">
          <w:rPr>
            <w:webHidden/>
          </w:rPr>
          <w:fldChar w:fldCharType="end"/>
        </w:r>
      </w:hyperlink>
    </w:p>
    <w:p w:rsidR="0023667E" w:rsidRDefault="00D17D0B">
      <w:pPr>
        <w:pStyle w:val="29"/>
        <w:rPr>
          <w:rFonts w:asciiTheme="minorHAnsi" w:eastAsiaTheme="minorEastAsia" w:hAnsiTheme="minorHAnsi" w:cstheme="minorBidi"/>
          <w:b w:val="0"/>
          <w:bCs w:val="0"/>
          <w:sz w:val="22"/>
          <w:szCs w:val="22"/>
        </w:rPr>
      </w:pPr>
      <w:hyperlink w:anchor="_Toc415318198" w:history="1">
        <w:r w:rsidR="0023667E" w:rsidRPr="009A3410">
          <w:rPr>
            <w:rStyle w:val="afc"/>
            <w:rFonts w:ascii="Arial Narrow" w:hAnsi="Arial Narrow" w:cs="Times New Roman"/>
          </w:rPr>
          <w:t>СПРАВКА ОБ ОПЫТЕ ВЫПОЛНЕНИЯ ДОГОВОРОВ (Форма 6)</w:t>
        </w:r>
        <w:r w:rsidR="0023667E">
          <w:rPr>
            <w:webHidden/>
          </w:rPr>
          <w:tab/>
        </w:r>
        <w:r w:rsidR="0023667E">
          <w:rPr>
            <w:webHidden/>
          </w:rPr>
          <w:fldChar w:fldCharType="begin"/>
        </w:r>
        <w:r w:rsidR="0023667E">
          <w:rPr>
            <w:webHidden/>
          </w:rPr>
          <w:instrText xml:space="preserve"> PAGEREF _Toc415318198 \h </w:instrText>
        </w:r>
        <w:r w:rsidR="0023667E">
          <w:rPr>
            <w:webHidden/>
          </w:rPr>
        </w:r>
        <w:r w:rsidR="0023667E">
          <w:rPr>
            <w:webHidden/>
          </w:rPr>
          <w:fldChar w:fldCharType="separate"/>
        </w:r>
        <w:r w:rsidR="0023667E">
          <w:rPr>
            <w:webHidden/>
          </w:rPr>
          <w:t>58</w:t>
        </w:r>
        <w:r w:rsidR="0023667E">
          <w:rPr>
            <w:webHidden/>
          </w:rPr>
          <w:fldChar w:fldCharType="end"/>
        </w:r>
      </w:hyperlink>
    </w:p>
    <w:p w:rsidR="0023667E" w:rsidRDefault="00D17D0B">
      <w:pPr>
        <w:pStyle w:val="15"/>
        <w:rPr>
          <w:rFonts w:asciiTheme="minorHAnsi" w:eastAsiaTheme="minorEastAsia" w:hAnsiTheme="minorHAnsi" w:cstheme="minorBidi"/>
          <w:sz w:val="22"/>
          <w:szCs w:val="22"/>
        </w:rPr>
      </w:pPr>
      <w:hyperlink w:anchor="_Toc415318199" w:history="1">
        <w:r w:rsidR="0023667E" w:rsidRPr="009A3410">
          <w:rPr>
            <w:rStyle w:val="afc"/>
            <w:rFonts w:ascii="Arial Narrow" w:hAnsi="Arial Narrow"/>
            <w:b/>
          </w:rPr>
          <w:t>ЧАСТЬ 2 «ПРОЕКТ ДОГОВОРА»</w:t>
        </w:r>
        <w:r w:rsidR="0023667E">
          <w:rPr>
            <w:webHidden/>
          </w:rPr>
          <w:tab/>
        </w:r>
        <w:r w:rsidR="0023667E">
          <w:rPr>
            <w:webHidden/>
          </w:rPr>
          <w:fldChar w:fldCharType="begin"/>
        </w:r>
        <w:r w:rsidR="0023667E">
          <w:rPr>
            <w:webHidden/>
          </w:rPr>
          <w:instrText xml:space="preserve"> PAGEREF _Toc415318199 \h </w:instrText>
        </w:r>
        <w:r w:rsidR="0023667E">
          <w:rPr>
            <w:webHidden/>
          </w:rPr>
        </w:r>
        <w:r w:rsidR="0023667E">
          <w:rPr>
            <w:webHidden/>
          </w:rPr>
          <w:fldChar w:fldCharType="separate"/>
        </w:r>
        <w:r w:rsidR="0023667E">
          <w:rPr>
            <w:webHidden/>
          </w:rPr>
          <w:t>59</w:t>
        </w:r>
        <w:r w:rsidR="0023667E">
          <w:rPr>
            <w:webHidden/>
          </w:rPr>
          <w:fldChar w:fldCharType="end"/>
        </w:r>
      </w:hyperlink>
    </w:p>
    <w:p w:rsidR="00B46278" w:rsidRDefault="00C93122" w:rsidP="00F75342">
      <w:pPr>
        <w:pStyle w:val="15"/>
        <w:tabs>
          <w:tab w:val="clear" w:pos="9639"/>
          <w:tab w:val="left" w:pos="9498"/>
        </w:tabs>
        <w:spacing w:before="0"/>
        <w:rPr>
          <w:rFonts w:ascii="Arial Narrow" w:hAnsi="Arial Narrow"/>
          <w:sz w:val="22"/>
          <w:szCs w:val="22"/>
        </w:rPr>
      </w:pPr>
      <w:r w:rsidRPr="00EF2939">
        <w:rPr>
          <w:rFonts w:ascii="Arial Narrow" w:hAnsi="Arial Narrow"/>
          <w:sz w:val="22"/>
          <w:szCs w:val="22"/>
        </w:rPr>
        <w:fldChar w:fldCharType="end"/>
      </w:r>
    </w:p>
    <w:p w:rsidR="00B46278" w:rsidRPr="005E51A0" w:rsidRDefault="00B46278" w:rsidP="005E51A0">
      <w:pPr>
        <w:pStyle w:val="10"/>
        <w:jc w:val="center"/>
        <w:rPr>
          <w:rFonts w:ascii="Arial Narrow" w:hAnsi="Arial Narrow"/>
          <w:sz w:val="22"/>
          <w:szCs w:val="22"/>
        </w:rPr>
      </w:pPr>
      <w:r>
        <w:br w:type="page"/>
      </w:r>
      <w:bookmarkStart w:id="4" w:name="_Toc385188074"/>
      <w:bookmarkStart w:id="5" w:name="_Toc415318156"/>
      <w:r w:rsidRPr="005E51A0">
        <w:rPr>
          <w:rFonts w:ascii="Arial Narrow" w:hAnsi="Arial Narrow"/>
          <w:sz w:val="22"/>
          <w:szCs w:val="22"/>
        </w:rPr>
        <w:lastRenderedPageBreak/>
        <w:t>ИЗВЕЩЕНИЕ О ПРОВЕДЕНИИ ЗАПРОСА ПРЕДЛОЖЕНИЙ</w:t>
      </w:r>
      <w:bookmarkEnd w:id="4"/>
      <w:bookmarkEnd w:id="5"/>
    </w:p>
    <w:p w:rsidR="00B46278" w:rsidRPr="00060D5A" w:rsidRDefault="00B46278" w:rsidP="00E23ABE">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 xml:space="preserve">Форма и способ процедуры закупки: </w:t>
      </w:r>
      <w:r w:rsidRPr="001F3D80">
        <w:rPr>
          <w:rFonts w:ascii="Arial Narrow" w:hAnsi="Arial Narrow"/>
          <w:sz w:val="22"/>
          <w:szCs w:val="22"/>
        </w:rPr>
        <w:t>Открытый одноэтапный запрос предложений в электронной форме без квалификационного отбора.</w:t>
      </w:r>
    </w:p>
    <w:p w:rsidR="00060D5A" w:rsidRPr="001F3D80" w:rsidRDefault="00060D5A" w:rsidP="00E23ABE">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Pr>
          <w:rFonts w:ascii="Arial Narrow" w:hAnsi="Arial Narrow"/>
          <w:sz w:val="22"/>
          <w:szCs w:val="22"/>
        </w:rPr>
        <w:t xml:space="preserve">Предмет запроса предложений: </w:t>
      </w:r>
      <w:r w:rsidR="00FE7185" w:rsidRPr="00EF2939">
        <w:rPr>
          <w:rFonts w:ascii="Arial Narrow" w:hAnsi="Arial Narrow"/>
          <w:sz w:val="22"/>
          <w:szCs w:val="22"/>
        </w:rPr>
        <w:t>право заключения договора</w:t>
      </w:r>
      <w:r w:rsidR="00DA6BEC">
        <w:rPr>
          <w:rFonts w:ascii="Arial Narrow" w:hAnsi="Arial Narrow"/>
          <w:sz w:val="22"/>
          <w:szCs w:val="22"/>
        </w:rPr>
        <w:t xml:space="preserve"> на</w:t>
      </w:r>
      <w:r w:rsidR="00FE7185" w:rsidRPr="00EF2939">
        <w:rPr>
          <w:rFonts w:ascii="Arial Narrow" w:hAnsi="Arial Narrow"/>
          <w:sz w:val="22"/>
          <w:szCs w:val="22"/>
        </w:rPr>
        <w:t xml:space="preserve"> </w:t>
      </w:r>
      <w:r w:rsidR="00AD74AE">
        <w:rPr>
          <w:rFonts w:ascii="Arial Narrow" w:hAnsi="Arial Narrow"/>
          <w:sz w:val="22"/>
          <w:szCs w:val="22"/>
        </w:rPr>
        <w:t xml:space="preserve">выполнение </w:t>
      </w:r>
      <w:r w:rsidR="00AD74AE" w:rsidRPr="00FC3378">
        <w:rPr>
          <w:rFonts w:ascii="Arial Narrow" w:hAnsi="Arial Narrow"/>
          <w:color w:val="000000"/>
          <w:sz w:val="22"/>
          <w:szCs w:val="22"/>
        </w:rPr>
        <w:t xml:space="preserve">работ по ремонту стапель-палубы плавучего дока № 3 (ПД №3), расположенного по адресу: 183038, </w:t>
      </w:r>
      <w:r w:rsidR="00A46D0E">
        <w:rPr>
          <w:rFonts w:ascii="Arial Narrow" w:hAnsi="Arial Narrow"/>
          <w:color w:val="000000"/>
          <w:sz w:val="22"/>
          <w:szCs w:val="22"/>
        </w:rPr>
        <w:t>г. Мурманск, Портовый проезд, 31</w:t>
      </w:r>
      <w:r w:rsidR="00AD74AE" w:rsidRPr="00FC3378">
        <w:rPr>
          <w:rFonts w:ascii="Arial Narrow" w:hAnsi="Arial Narrow"/>
          <w:sz w:val="22"/>
          <w:szCs w:val="22"/>
        </w:rPr>
        <w:t xml:space="preserve"> (номенклатурная группа № 2.49 – </w:t>
      </w:r>
      <w:proofErr w:type="spellStart"/>
      <w:r w:rsidR="00AD74AE" w:rsidRPr="00FC3378">
        <w:rPr>
          <w:rFonts w:ascii="Arial Narrow" w:hAnsi="Arial Narrow"/>
          <w:sz w:val="22"/>
          <w:szCs w:val="22"/>
        </w:rPr>
        <w:t>дефектация</w:t>
      </w:r>
      <w:proofErr w:type="spellEnd"/>
      <w:r w:rsidR="00AD74AE" w:rsidRPr="00FC3378">
        <w:rPr>
          <w:rFonts w:ascii="Arial Narrow" w:hAnsi="Arial Narrow"/>
          <w:sz w:val="22"/>
          <w:szCs w:val="22"/>
        </w:rPr>
        <w:t xml:space="preserve"> и ремонт корпуса и конструкций судов и плавучих сооружений (ПС)) для нужд ФГУП «</w:t>
      </w:r>
      <w:proofErr w:type="spellStart"/>
      <w:r w:rsidR="00AD74AE" w:rsidRPr="00FC3378">
        <w:rPr>
          <w:rFonts w:ascii="Arial Narrow" w:hAnsi="Arial Narrow"/>
          <w:sz w:val="22"/>
          <w:szCs w:val="22"/>
        </w:rPr>
        <w:t>Атомфлот</w:t>
      </w:r>
      <w:proofErr w:type="spellEnd"/>
      <w:r w:rsidR="00AD74AE" w:rsidRPr="00FC3378">
        <w:rPr>
          <w:rFonts w:ascii="Arial Narrow" w:hAnsi="Arial Narrow"/>
          <w:sz w:val="22"/>
          <w:szCs w:val="22"/>
        </w:rPr>
        <w:t>»</w:t>
      </w:r>
      <w:r>
        <w:rPr>
          <w:rFonts w:ascii="Arial Narrow" w:hAnsi="Arial Narrow"/>
          <w:sz w:val="22"/>
          <w:szCs w:val="22"/>
        </w:rPr>
        <w:t>.</w:t>
      </w:r>
    </w:p>
    <w:p w:rsidR="00B46278" w:rsidRPr="00675952" w:rsidRDefault="00B46278" w:rsidP="00E23ABE">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75952">
        <w:rPr>
          <w:rFonts w:ascii="Arial Narrow" w:hAnsi="Arial Narrow"/>
          <w:spacing w:val="-6"/>
          <w:sz w:val="22"/>
          <w:szCs w:val="22"/>
        </w:rPr>
        <w:t xml:space="preserve">Заказчик: </w:t>
      </w:r>
      <w:r w:rsidRPr="00675952">
        <w:rPr>
          <w:rFonts w:ascii="Arial Narrow" w:hAnsi="Arial Narrow"/>
          <w:spacing w:val="-2"/>
          <w:sz w:val="22"/>
          <w:szCs w:val="22"/>
        </w:rPr>
        <w:t>Федеральное государственное унитарное предприятие атомного флота (ФГУП «</w:t>
      </w:r>
      <w:proofErr w:type="spellStart"/>
      <w:r w:rsidRPr="00675952">
        <w:rPr>
          <w:rFonts w:ascii="Arial Narrow" w:hAnsi="Arial Narrow"/>
          <w:spacing w:val="-2"/>
          <w:sz w:val="22"/>
          <w:szCs w:val="22"/>
        </w:rPr>
        <w:t>Атомфлот</w:t>
      </w:r>
      <w:proofErr w:type="spellEnd"/>
      <w:r w:rsidRPr="00675952">
        <w:rPr>
          <w:rFonts w:ascii="Arial Narrow" w:hAnsi="Arial Narrow"/>
          <w:spacing w:val="-2"/>
          <w:sz w:val="22"/>
          <w:szCs w:val="22"/>
        </w:rPr>
        <w:t>»).</w:t>
      </w:r>
    </w:p>
    <w:p w:rsidR="00B46278" w:rsidRPr="000D14AD" w:rsidRDefault="00B46278" w:rsidP="00E23ABE">
      <w:pPr>
        <w:tabs>
          <w:tab w:val="left" w:pos="851"/>
          <w:tab w:val="left" w:pos="1134"/>
          <w:tab w:val="left" w:pos="1418"/>
        </w:tabs>
        <w:spacing w:before="120"/>
        <w:ind w:firstLine="567"/>
        <w:jc w:val="both"/>
        <w:rPr>
          <w:rFonts w:ascii="Arial Narrow" w:hAnsi="Arial Narrow"/>
          <w:sz w:val="22"/>
          <w:szCs w:val="22"/>
        </w:rPr>
      </w:pPr>
      <w:r w:rsidRPr="00675952">
        <w:rPr>
          <w:rFonts w:ascii="Arial Narrow" w:hAnsi="Arial Narrow"/>
          <w:sz w:val="22"/>
          <w:szCs w:val="22"/>
        </w:rPr>
        <w:t xml:space="preserve">Место </w:t>
      </w:r>
      <w:r w:rsidRPr="000D14AD">
        <w:rPr>
          <w:rFonts w:ascii="Arial Narrow" w:hAnsi="Arial Narrow"/>
          <w:sz w:val="22"/>
          <w:szCs w:val="22"/>
        </w:rPr>
        <w:t xml:space="preserve">нахождения и почтовый адрес: </w:t>
      </w:r>
      <w:smartTag w:uri="urn:schemas-microsoft-com:office:smarttags" w:element="metricconverter">
        <w:smartTagPr>
          <w:attr w:name="ProductID" w:val="183017, г"/>
        </w:smartTagPr>
        <w:r w:rsidRPr="000D14AD">
          <w:rPr>
            <w:rFonts w:ascii="Arial Narrow" w:hAnsi="Arial Narrow"/>
            <w:sz w:val="22"/>
            <w:szCs w:val="22"/>
          </w:rPr>
          <w:t xml:space="preserve">183017, </w:t>
        </w:r>
        <w:proofErr w:type="spellStart"/>
        <w:r w:rsidRPr="000D14AD">
          <w:rPr>
            <w:rFonts w:ascii="Arial Narrow" w:hAnsi="Arial Narrow"/>
            <w:sz w:val="22"/>
            <w:szCs w:val="22"/>
          </w:rPr>
          <w:t>г</w:t>
        </w:r>
      </w:smartTag>
      <w:r w:rsidRPr="000D14AD">
        <w:rPr>
          <w:rFonts w:ascii="Arial Narrow" w:hAnsi="Arial Narrow"/>
          <w:sz w:val="22"/>
          <w:szCs w:val="22"/>
        </w:rPr>
        <w:t>.Мурманск</w:t>
      </w:r>
      <w:proofErr w:type="spellEnd"/>
      <w:r w:rsidRPr="000D14AD">
        <w:rPr>
          <w:rFonts w:ascii="Arial Narrow" w:hAnsi="Arial Narrow"/>
          <w:sz w:val="22"/>
          <w:szCs w:val="22"/>
        </w:rPr>
        <w:t xml:space="preserve"> -17.</w:t>
      </w:r>
    </w:p>
    <w:p w:rsidR="00B46278" w:rsidRPr="000D14AD" w:rsidRDefault="00B46278" w:rsidP="00E23ABE">
      <w:pPr>
        <w:tabs>
          <w:tab w:val="left" w:pos="851"/>
          <w:tab w:val="left" w:pos="1134"/>
          <w:tab w:val="left" w:pos="1418"/>
        </w:tabs>
        <w:spacing w:before="120"/>
        <w:ind w:firstLine="567"/>
        <w:jc w:val="both"/>
        <w:rPr>
          <w:rFonts w:ascii="Arial Narrow" w:hAnsi="Arial Narrow"/>
          <w:sz w:val="22"/>
          <w:szCs w:val="22"/>
        </w:rPr>
      </w:pPr>
      <w:r w:rsidRPr="000D14AD">
        <w:rPr>
          <w:rFonts w:ascii="Arial Narrow" w:hAnsi="Arial Narrow"/>
          <w:sz w:val="22"/>
          <w:szCs w:val="22"/>
        </w:rPr>
        <w:t xml:space="preserve">Телефон/факс, </w:t>
      </w:r>
      <w:proofErr w:type="spellStart"/>
      <w:r w:rsidRPr="000D14AD">
        <w:rPr>
          <w:rFonts w:ascii="Arial Narrow" w:hAnsi="Arial Narrow"/>
          <w:sz w:val="22"/>
          <w:szCs w:val="22"/>
        </w:rPr>
        <w:t>эл.почта</w:t>
      </w:r>
      <w:proofErr w:type="spellEnd"/>
      <w:r w:rsidRPr="000D14AD">
        <w:rPr>
          <w:rFonts w:ascii="Arial Narrow" w:hAnsi="Arial Narrow"/>
          <w:sz w:val="22"/>
          <w:szCs w:val="22"/>
        </w:rPr>
        <w:t>: (8152) 553-355/(8152)553-300, general@rosatomflot.ru.</w:t>
      </w:r>
    </w:p>
    <w:p w:rsidR="00B46278" w:rsidRPr="000D14AD" w:rsidRDefault="00B46278" w:rsidP="00E23ABE">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0D14AD">
        <w:rPr>
          <w:rFonts w:ascii="Arial Narrow" w:hAnsi="Arial Narrow"/>
          <w:sz w:val="22"/>
          <w:szCs w:val="22"/>
        </w:rPr>
        <w:t xml:space="preserve">Организатор запроса предложений: </w:t>
      </w:r>
      <w:r w:rsidRPr="000D14AD">
        <w:rPr>
          <w:rFonts w:ascii="Arial Narrow" w:hAnsi="Arial Narrow"/>
          <w:spacing w:val="-2"/>
          <w:sz w:val="22"/>
          <w:szCs w:val="22"/>
        </w:rPr>
        <w:t>Федеральное государственное унитарное предприятие атомного флота (ФГУП «</w:t>
      </w:r>
      <w:proofErr w:type="spellStart"/>
      <w:r w:rsidRPr="000D14AD">
        <w:rPr>
          <w:rFonts w:ascii="Arial Narrow" w:hAnsi="Arial Narrow"/>
          <w:spacing w:val="-2"/>
          <w:sz w:val="22"/>
          <w:szCs w:val="22"/>
        </w:rPr>
        <w:t>Атомфлот</w:t>
      </w:r>
      <w:proofErr w:type="spellEnd"/>
      <w:r w:rsidRPr="000D14AD">
        <w:rPr>
          <w:rFonts w:ascii="Arial Narrow" w:hAnsi="Arial Narrow"/>
          <w:spacing w:val="-2"/>
          <w:sz w:val="22"/>
          <w:szCs w:val="22"/>
        </w:rPr>
        <w:t>»).</w:t>
      </w:r>
    </w:p>
    <w:p w:rsidR="00B46278" w:rsidRPr="000D14AD" w:rsidRDefault="00B46278" w:rsidP="00E23ABE">
      <w:pPr>
        <w:tabs>
          <w:tab w:val="left" w:pos="851"/>
          <w:tab w:val="left" w:pos="1134"/>
          <w:tab w:val="left" w:pos="1418"/>
        </w:tabs>
        <w:spacing w:before="120"/>
        <w:ind w:firstLine="567"/>
        <w:jc w:val="both"/>
        <w:rPr>
          <w:rFonts w:ascii="Arial Narrow" w:hAnsi="Arial Narrow"/>
          <w:sz w:val="22"/>
          <w:szCs w:val="22"/>
        </w:rPr>
      </w:pPr>
      <w:r w:rsidRPr="000D14A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0D14AD">
          <w:rPr>
            <w:rFonts w:ascii="Arial Narrow" w:hAnsi="Arial Narrow"/>
            <w:sz w:val="22"/>
            <w:szCs w:val="22"/>
          </w:rPr>
          <w:t xml:space="preserve">183017, </w:t>
        </w:r>
        <w:proofErr w:type="spellStart"/>
        <w:r w:rsidRPr="000D14AD">
          <w:rPr>
            <w:rFonts w:ascii="Arial Narrow" w:hAnsi="Arial Narrow"/>
            <w:sz w:val="22"/>
            <w:szCs w:val="22"/>
          </w:rPr>
          <w:t>г</w:t>
        </w:r>
      </w:smartTag>
      <w:r w:rsidR="000D14AD">
        <w:rPr>
          <w:rFonts w:ascii="Arial Narrow" w:hAnsi="Arial Narrow"/>
          <w:sz w:val="22"/>
          <w:szCs w:val="22"/>
        </w:rPr>
        <w:t>.Мурманск</w:t>
      </w:r>
      <w:proofErr w:type="spellEnd"/>
      <w:r w:rsidR="000D14AD">
        <w:rPr>
          <w:rFonts w:ascii="Arial Narrow" w:hAnsi="Arial Narrow"/>
          <w:sz w:val="22"/>
          <w:szCs w:val="22"/>
        </w:rPr>
        <w:t xml:space="preserve"> -17</w:t>
      </w:r>
    </w:p>
    <w:p w:rsidR="000D14AD" w:rsidRPr="000D14AD" w:rsidRDefault="00B46278" w:rsidP="00E23ABE">
      <w:pPr>
        <w:spacing w:before="120"/>
        <w:ind w:firstLine="567"/>
        <w:jc w:val="both"/>
        <w:rPr>
          <w:rFonts w:ascii="Arial Narrow" w:hAnsi="Arial Narrow"/>
          <w:sz w:val="22"/>
          <w:szCs w:val="22"/>
        </w:rPr>
      </w:pPr>
      <w:r w:rsidRPr="000D14AD">
        <w:rPr>
          <w:rFonts w:ascii="Arial Narrow" w:hAnsi="Arial Narrow"/>
          <w:sz w:val="22"/>
          <w:szCs w:val="22"/>
        </w:rPr>
        <w:t xml:space="preserve">Контактное лицо: </w:t>
      </w:r>
      <w:r w:rsidR="00C050DC">
        <w:rPr>
          <w:rFonts w:ascii="Arial Narrow" w:hAnsi="Arial Narrow"/>
          <w:sz w:val="22"/>
          <w:szCs w:val="22"/>
        </w:rPr>
        <w:t>Карпов</w:t>
      </w:r>
      <w:r w:rsidR="004E041D">
        <w:rPr>
          <w:rFonts w:ascii="Arial Narrow" w:hAnsi="Arial Narrow"/>
          <w:sz w:val="22"/>
          <w:szCs w:val="22"/>
        </w:rPr>
        <w:t xml:space="preserve"> Александр </w:t>
      </w:r>
      <w:r w:rsidR="00C050DC">
        <w:rPr>
          <w:rFonts w:ascii="Arial Narrow" w:hAnsi="Arial Narrow"/>
          <w:sz w:val="22"/>
          <w:szCs w:val="22"/>
        </w:rPr>
        <w:t>Викторович</w:t>
      </w:r>
    </w:p>
    <w:p w:rsidR="000D14AD" w:rsidRPr="000D14AD" w:rsidRDefault="000D14AD" w:rsidP="00E23ABE">
      <w:pPr>
        <w:pStyle w:val="af4"/>
        <w:spacing w:before="120" w:beforeAutospacing="0" w:after="0" w:afterAutospacing="0"/>
        <w:ind w:firstLine="567"/>
        <w:jc w:val="both"/>
        <w:rPr>
          <w:rFonts w:ascii="Arial Narrow" w:hAnsi="Arial Narrow"/>
          <w:sz w:val="22"/>
          <w:szCs w:val="22"/>
        </w:rPr>
      </w:pPr>
      <w:r w:rsidRPr="000D14AD">
        <w:rPr>
          <w:rFonts w:ascii="Arial Narrow" w:hAnsi="Arial Narrow"/>
          <w:sz w:val="22"/>
          <w:szCs w:val="22"/>
        </w:rPr>
        <w:t>тел.: 8</w:t>
      </w:r>
      <w:r w:rsidR="00C050DC">
        <w:rPr>
          <w:rFonts w:ascii="Arial Narrow" w:hAnsi="Arial Narrow"/>
          <w:sz w:val="22"/>
          <w:szCs w:val="22"/>
        </w:rPr>
        <w:t xml:space="preserve"> </w:t>
      </w:r>
      <w:r w:rsidRPr="000D14AD">
        <w:rPr>
          <w:rFonts w:ascii="Arial Narrow" w:hAnsi="Arial Narrow"/>
          <w:sz w:val="22"/>
          <w:szCs w:val="22"/>
        </w:rPr>
        <w:t>8152</w:t>
      </w:r>
      <w:r w:rsidR="00C050DC">
        <w:rPr>
          <w:rFonts w:ascii="Arial Narrow" w:hAnsi="Arial Narrow"/>
          <w:sz w:val="22"/>
          <w:szCs w:val="22"/>
        </w:rPr>
        <w:t xml:space="preserve"> </w:t>
      </w:r>
      <w:r w:rsidRPr="000D14AD">
        <w:rPr>
          <w:rFonts w:ascii="Arial Narrow" w:hAnsi="Arial Narrow"/>
          <w:sz w:val="22"/>
          <w:szCs w:val="22"/>
        </w:rPr>
        <w:t>553</w:t>
      </w:r>
      <w:r w:rsidR="00C050DC">
        <w:rPr>
          <w:rFonts w:ascii="Arial Narrow" w:hAnsi="Arial Narrow"/>
          <w:sz w:val="22"/>
          <w:szCs w:val="22"/>
        </w:rPr>
        <w:t xml:space="preserve"> 462, м.т.+7 911 3456 785</w:t>
      </w:r>
    </w:p>
    <w:p w:rsidR="00B46278" w:rsidRPr="000B5CBA" w:rsidRDefault="000D14AD" w:rsidP="00E23ABE">
      <w:pPr>
        <w:tabs>
          <w:tab w:val="left" w:pos="6015"/>
        </w:tabs>
        <w:spacing w:before="120"/>
        <w:ind w:firstLine="567"/>
        <w:jc w:val="both"/>
        <w:rPr>
          <w:rFonts w:ascii="Arial Narrow" w:hAnsi="Arial Narrow"/>
          <w:sz w:val="22"/>
          <w:szCs w:val="22"/>
          <w:lang w:val="en-US"/>
        </w:rPr>
      </w:pPr>
      <w:r w:rsidRPr="000D14AD">
        <w:rPr>
          <w:rFonts w:ascii="Arial Narrow" w:hAnsi="Arial Narrow"/>
          <w:sz w:val="22"/>
          <w:szCs w:val="22"/>
          <w:lang w:val="en-US"/>
        </w:rPr>
        <w:t>E</w:t>
      </w:r>
      <w:r w:rsidRPr="000B5CBA">
        <w:rPr>
          <w:rFonts w:ascii="Arial Narrow" w:hAnsi="Arial Narrow"/>
          <w:sz w:val="22"/>
          <w:szCs w:val="22"/>
          <w:lang w:val="en-US"/>
        </w:rPr>
        <w:t>-</w:t>
      </w:r>
      <w:r w:rsidRPr="000D14AD">
        <w:rPr>
          <w:rFonts w:ascii="Arial Narrow" w:hAnsi="Arial Narrow"/>
          <w:sz w:val="22"/>
          <w:szCs w:val="22"/>
          <w:lang w:val="en-US"/>
        </w:rPr>
        <w:t>mail</w:t>
      </w:r>
      <w:r w:rsidRPr="000B5CBA">
        <w:rPr>
          <w:rFonts w:ascii="Arial Narrow" w:hAnsi="Arial Narrow"/>
          <w:sz w:val="22"/>
          <w:szCs w:val="22"/>
          <w:lang w:val="en-US"/>
        </w:rPr>
        <w:t xml:space="preserve">: </w:t>
      </w:r>
      <w:r w:rsidR="00C050DC">
        <w:rPr>
          <w:rFonts w:ascii="Arial Narrow" w:hAnsi="Arial Narrow"/>
          <w:sz w:val="22"/>
          <w:szCs w:val="22"/>
          <w:lang w:val="en-US"/>
        </w:rPr>
        <w:t>KarpovAV</w:t>
      </w:r>
      <w:r w:rsidRPr="000B5CBA">
        <w:rPr>
          <w:rFonts w:ascii="Arial Narrow" w:hAnsi="Arial Narrow"/>
          <w:sz w:val="22"/>
          <w:szCs w:val="22"/>
          <w:lang w:val="en-US"/>
        </w:rPr>
        <w:t>@</w:t>
      </w:r>
      <w:r w:rsidRPr="000D14AD">
        <w:rPr>
          <w:rFonts w:ascii="Arial Narrow" w:hAnsi="Arial Narrow"/>
          <w:sz w:val="22"/>
          <w:szCs w:val="22"/>
          <w:lang w:val="en-US"/>
        </w:rPr>
        <w:t>rosatomflot</w:t>
      </w:r>
      <w:r w:rsidRPr="000B5CBA">
        <w:rPr>
          <w:rFonts w:ascii="Arial Narrow" w:hAnsi="Arial Narrow"/>
          <w:sz w:val="22"/>
          <w:szCs w:val="22"/>
          <w:lang w:val="en-US"/>
        </w:rPr>
        <w:t>.</w:t>
      </w:r>
      <w:r w:rsidRPr="000D14AD">
        <w:rPr>
          <w:rFonts w:ascii="Arial Narrow" w:hAnsi="Arial Narrow"/>
          <w:sz w:val="22"/>
          <w:szCs w:val="22"/>
          <w:lang w:val="en-US"/>
        </w:rPr>
        <w:t>ru</w:t>
      </w:r>
      <w:r w:rsidRPr="000B5CBA">
        <w:rPr>
          <w:rFonts w:ascii="Arial Narrow" w:hAnsi="Arial Narrow"/>
          <w:sz w:val="22"/>
          <w:szCs w:val="22"/>
          <w:lang w:val="en-US"/>
        </w:rPr>
        <w:t>.</w:t>
      </w:r>
    </w:p>
    <w:p w:rsidR="00B46278" w:rsidRPr="00F31026" w:rsidRDefault="00B46278" w:rsidP="00060D5A">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675952">
        <w:rPr>
          <w:rFonts w:ascii="Arial Narrow" w:hAnsi="Arial Narrow"/>
          <w:sz w:val="22"/>
          <w:szCs w:val="22"/>
        </w:rPr>
        <w:t xml:space="preserve">Предмет </w:t>
      </w:r>
      <w:r w:rsidRPr="00F31026">
        <w:rPr>
          <w:rFonts w:ascii="Arial Narrow" w:hAnsi="Arial Narrow"/>
          <w:sz w:val="22"/>
          <w:szCs w:val="22"/>
        </w:rPr>
        <w:t xml:space="preserve">договора </w:t>
      </w:r>
      <w:r w:rsidRPr="00F31026">
        <w:rPr>
          <w:rFonts w:ascii="Arial Narrow" w:hAnsi="Arial Narrow"/>
          <w:i/>
          <w:sz w:val="22"/>
          <w:szCs w:val="22"/>
        </w:rPr>
        <w:t>[по лоту 1]</w:t>
      </w:r>
      <w:r w:rsidRPr="00F31026">
        <w:rPr>
          <w:rFonts w:ascii="Arial Narrow" w:hAnsi="Arial Narrow"/>
          <w:sz w:val="22"/>
          <w:szCs w:val="22"/>
        </w:rPr>
        <w:t xml:space="preserve">: </w:t>
      </w:r>
      <w:r w:rsidR="00DA6BEC">
        <w:rPr>
          <w:rFonts w:ascii="Arial Narrow" w:hAnsi="Arial Narrow"/>
          <w:sz w:val="22"/>
          <w:szCs w:val="22"/>
        </w:rPr>
        <w:t xml:space="preserve">выполнение </w:t>
      </w:r>
      <w:r w:rsidR="00DA6BEC" w:rsidRPr="00FC3378">
        <w:rPr>
          <w:rFonts w:ascii="Arial Narrow" w:hAnsi="Arial Narrow"/>
          <w:color w:val="000000"/>
          <w:sz w:val="22"/>
          <w:szCs w:val="22"/>
        </w:rPr>
        <w:t xml:space="preserve">работ по ремонту стапель-палубы плавучего дока № 3 (ПД №3), расположенного по адресу: 183038, </w:t>
      </w:r>
      <w:proofErr w:type="spellStart"/>
      <w:r w:rsidR="00DA6BEC" w:rsidRPr="00FC3378">
        <w:rPr>
          <w:rFonts w:ascii="Arial Narrow" w:hAnsi="Arial Narrow"/>
          <w:color w:val="000000"/>
          <w:sz w:val="22"/>
          <w:szCs w:val="22"/>
        </w:rPr>
        <w:t>г.Мурманск</w:t>
      </w:r>
      <w:proofErr w:type="spellEnd"/>
      <w:r w:rsidR="00DA6BEC" w:rsidRPr="00FC3378">
        <w:rPr>
          <w:rFonts w:ascii="Arial Narrow" w:hAnsi="Arial Narrow"/>
          <w:color w:val="000000"/>
          <w:sz w:val="22"/>
          <w:szCs w:val="22"/>
        </w:rPr>
        <w:t>, Портовый проезд, 31,</w:t>
      </w:r>
      <w:r w:rsidR="00DA6BEC" w:rsidRPr="00FC3378">
        <w:rPr>
          <w:rFonts w:ascii="Arial Narrow" w:hAnsi="Arial Narrow"/>
          <w:sz w:val="22"/>
          <w:szCs w:val="22"/>
        </w:rPr>
        <w:t xml:space="preserve"> (номенклатурная группа № 2.49 – </w:t>
      </w:r>
      <w:proofErr w:type="spellStart"/>
      <w:r w:rsidR="00DA6BEC" w:rsidRPr="00FC3378">
        <w:rPr>
          <w:rFonts w:ascii="Arial Narrow" w:hAnsi="Arial Narrow"/>
          <w:sz w:val="22"/>
          <w:szCs w:val="22"/>
        </w:rPr>
        <w:t>дефектация</w:t>
      </w:r>
      <w:proofErr w:type="spellEnd"/>
      <w:r w:rsidR="00DA6BEC" w:rsidRPr="00FC3378">
        <w:rPr>
          <w:rFonts w:ascii="Arial Narrow" w:hAnsi="Arial Narrow"/>
          <w:sz w:val="22"/>
          <w:szCs w:val="22"/>
        </w:rPr>
        <w:t xml:space="preserve"> и ремонт корпуса и конструкций судов и плавучих сооружений (ПС)) для нужд ФГУП «</w:t>
      </w:r>
      <w:proofErr w:type="spellStart"/>
      <w:r w:rsidR="00DA6BEC" w:rsidRPr="00FC3378">
        <w:rPr>
          <w:rFonts w:ascii="Arial Narrow" w:hAnsi="Arial Narrow"/>
          <w:sz w:val="22"/>
          <w:szCs w:val="22"/>
        </w:rPr>
        <w:t>Атомфлот</w:t>
      </w:r>
      <w:proofErr w:type="spellEnd"/>
      <w:r w:rsidR="00DA6BEC" w:rsidRPr="00FC3378">
        <w:rPr>
          <w:rFonts w:ascii="Arial Narrow" w:hAnsi="Arial Narrow"/>
          <w:sz w:val="22"/>
          <w:szCs w:val="22"/>
        </w:rPr>
        <w:t>»</w:t>
      </w:r>
      <w:r w:rsidRPr="00C63AE5">
        <w:rPr>
          <w:rFonts w:ascii="Arial Narrow" w:hAnsi="Arial Narrow"/>
          <w:color w:val="000000"/>
          <w:sz w:val="22"/>
          <w:szCs w:val="22"/>
        </w:rPr>
        <w:t>.</w:t>
      </w:r>
    </w:p>
    <w:p w:rsidR="00B46278" w:rsidRPr="009A667C" w:rsidRDefault="00B46278" w:rsidP="009A667C">
      <w:pPr>
        <w:tabs>
          <w:tab w:val="left" w:pos="1134"/>
        </w:tabs>
        <w:spacing w:before="120"/>
        <w:ind w:firstLine="567"/>
        <w:jc w:val="both"/>
        <w:rPr>
          <w:rFonts w:ascii="Arial Narrow" w:hAnsi="Arial Narrow"/>
          <w:sz w:val="22"/>
          <w:szCs w:val="22"/>
        </w:rPr>
      </w:pPr>
      <w:r w:rsidRPr="009A667C">
        <w:rPr>
          <w:rFonts w:ascii="Arial Narrow" w:hAnsi="Arial Narrow"/>
          <w:sz w:val="22"/>
          <w:szCs w:val="22"/>
        </w:rPr>
        <w:t xml:space="preserve">Состав и объем </w:t>
      </w:r>
      <w:r w:rsidRPr="009A667C">
        <w:rPr>
          <w:rFonts w:ascii="Arial Narrow" w:hAnsi="Arial Narrow"/>
          <w:i/>
          <w:sz w:val="22"/>
          <w:szCs w:val="22"/>
        </w:rPr>
        <w:t>[товара/работ/услуг]</w:t>
      </w:r>
      <w:r w:rsidRPr="009A667C">
        <w:rPr>
          <w:rFonts w:ascii="Arial Narrow" w:hAnsi="Arial Narrow"/>
          <w:sz w:val="22"/>
          <w:szCs w:val="22"/>
        </w:rPr>
        <w:t xml:space="preserve"> </w:t>
      </w:r>
      <w:r w:rsidRPr="009A667C">
        <w:rPr>
          <w:rFonts w:ascii="Arial Narrow" w:hAnsi="Arial Narrow"/>
          <w:i/>
          <w:sz w:val="22"/>
          <w:szCs w:val="22"/>
        </w:rPr>
        <w:t>[по лоту 1]</w:t>
      </w:r>
      <w:r w:rsidRPr="009A667C">
        <w:rPr>
          <w:rFonts w:ascii="Arial Narrow" w:hAnsi="Arial Narrow"/>
          <w:sz w:val="22"/>
          <w:szCs w:val="22"/>
        </w:rPr>
        <w:t>: в соответствии с условиями технической части документации.</w:t>
      </w:r>
    </w:p>
    <w:p w:rsidR="00EB22D8" w:rsidRDefault="00B46278" w:rsidP="00EB22D8">
      <w:pPr>
        <w:pStyle w:val="afff0"/>
        <w:widowControl w:val="0"/>
        <w:spacing w:before="120" w:after="0" w:line="240" w:lineRule="auto"/>
        <w:ind w:left="0" w:firstLine="567"/>
        <w:contextualSpacing w:val="0"/>
        <w:jc w:val="both"/>
        <w:rPr>
          <w:rFonts w:ascii="Arial Narrow" w:hAnsi="Arial Narrow"/>
        </w:rPr>
      </w:pPr>
      <w:r w:rsidRPr="009A667C">
        <w:rPr>
          <w:rFonts w:ascii="Arial Narrow" w:hAnsi="Arial Narrow"/>
        </w:rPr>
        <w:t xml:space="preserve">Срок </w:t>
      </w:r>
      <w:r w:rsidRPr="009A667C">
        <w:rPr>
          <w:rFonts w:ascii="Arial Narrow" w:hAnsi="Arial Narrow"/>
          <w:i/>
        </w:rPr>
        <w:t>поставки товара, выполнения работ или оказания услуг</w:t>
      </w:r>
      <w:r w:rsidRPr="009A667C">
        <w:rPr>
          <w:rFonts w:ascii="Arial Narrow" w:hAnsi="Arial Narrow"/>
        </w:rPr>
        <w:t xml:space="preserve"> </w:t>
      </w:r>
      <w:r w:rsidRPr="009A667C">
        <w:rPr>
          <w:rFonts w:ascii="Arial Narrow" w:hAnsi="Arial Narrow"/>
          <w:i/>
        </w:rPr>
        <w:t>[по лоту 1]</w:t>
      </w:r>
      <w:r w:rsidRPr="009A667C">
        <w:rPr>
          <w:rFonts w:ascii="Arial Narrow" w:hAnsi="Arial Narrow"/>
        </w:rPr>
        <w:t>:</w:t>
      </w:r>
    </w:p>
    <w:p w:rsidR="00EB22D8" w:rsidRPr="00367224" w:rsidRDefault="00EB22D8" w:rsidP="00EB22D8">
      <w:pPr>
        <w:pStyle w:val="afff0"/>
        <w:widowControl w:val="0"/>
        <w:spacing w:before="120" w:after="0" w:line="240" w:lineRule="auto"/>
        <w:ind w:left="0" w:firstLine="567"/>
        <w:contextualSpacing w:val="0"/>
        <w:jc w:val="both"/>
        <w:rPr>
          <w:rFonts w:ascii="Arial Narrow" w:hAnsi="Arial Narrow"/>
          <w:bCs/>
        </w:rPr>
      </w:pPr>
      <w:r w:rsidRPr="00367224">
        <w:rPr>
          <w:rFonts w:ascii="Arial Narrow" w:hAnsi="Arial Narrow"/>
          <w:bCs/>
        </w:rPr>
        <w:t>Дата начала выполнения работ</w:t>
      </w:r>
      <w:r>
        <w:rPr>
          <w:rFonts w:ascii="Arial Narrow" w:hAnsi="Arial Narrow"/>
          <w:bCs/>
        </w:rPr>
        <w:t xml:space="preserve"> </w:t>
      </w:r>
      <w:r w:rsidR="00A46D0E">
        <w:rPr>
          <w:rFonts w:ascii="Arial Narrow" w:hAnsi="Arial Narrow"/>
          <w:bCs/>
        </w:rPr>
        <w:t xml:space="preserve">– </w:t>
      </w:r>
      <w:r w:rsidRPr="00367224">
        <w:rPr>
          <w:rFonts w:ascii="Arial Narrow" w:hAnsi="Arial Narrow"/>
          <w:bCs/>
        </w:rPr>
        <w:t>дата, следующая за датой заключения договора.</w:t>
      </w:r>
    </w:p>
    <w:p w:rsidR="00EB22D8" w:rsidRPr="00367224" w:rsidRDefault="00EB22D8" w:rsidP="00EB22D8">
      <w:pPr>
        <w:pStyle w:val="afff0"/>
        <w:widowControl w:val="0"/>
        <w:spacing w:before="120" w:after="0" w:line="240" w:lineRule="auto"/>
        <w:ind w:left="0" w:firstLine="567"/>
        <w:contextualSpacing w:val="0"/>
        <w:jc w:val="both"/>
        <w:rPr>
          <w:rFonts w:ascii="Arial Narrow" w:hAnsi="Arial Narrow"/>
          <w:bCs/>
        </w:rPr>
      </w:pPr>
      <w:r w:rsidRPr="00367224">
        <w:rPr>
          <w:rFonts w:ascii="Arial Narrow" w:hAnsi="Arial Narrow"/>
          <w:bCs/>
        </w:rPr>
        <w:t>Продолжительность выполнения работ</w:t>
      </w:r>
      <w:r>
        <w:rPr>
          <w:rFonts w:ascii="Arial Narrow" w:hAnsi="Arial Narrow"/>
          <w:bCs/>
        </w:rPr>
        <w:t xml:space="preserve"> </w:t>
      </w:r>
      <w:r w:rsidRPr="00367224">
        <w:rPr>
          <w:rFonts w:ascii="Arial Narrow" w:hAnsi="Arial Narrow"/>
          <w:bCs/>
        </w:rPr>
        <w:t>– 30 (тридцать) календарных дней</w:t>
      </w:r>
      <w:r>
        <w:rPr>
          <w:rFonts w:ascii="Arial Narrow" w:hAnsi="Arial Narrow"/>
          <w:bCs/>
        </w:rPr>
        <w:t xml:space="preserve"> с даты начала работ</w:t>
      </w:r>
      <w:r w:rsidRPr="00367224">
        <w:rPr>
          <w:rFonts w:ascii="Arial Narrow" w:hAnsi="Arial Narrow"/>
          <w:bCs/>
        </w:rPr>
        <w:t>.</w:t>
      </w:r>
    </w:p>
    <w:p w:rsidR="00B46278" w:rsidRPr="001F3D80" w:rsidRDefault="00B46278" w:rsidP="00EB22D8">
      <w:pPr>
        <w:spacing w:before="120"/>
        <w:ind w:firstLine="567"/>
        <w:jc w:val="both"/>
        <w:rPr>
          <w:rFonts w:ascii="Arial Narrow" w:hAnsi="Arial Narrow"/>
          <w:i/>
          <w:sz w:val="22"/>
          <w:szCs w:val="22"/>
        </w:rPr>
      </w:pPr>
      <w:r w:rsidRPr="001F3D80">
        <w:rPr>
          <w:rFonts w:ascii="Arial Narrow" w:hAnsi="Arial Narrow"/>
          <w:sz w:val="22"/>
          <w:szCs w:val="22"/>
        </w:rPr>
        <w:t xml:space="preserve">Место </w:t>
      </w:r>
      <w:r w:rsidRPr="001F3D80">
        <w:rPr>
          <w:rFonts w:ascii="Arial Narrow" w:hAnsi="Arial Narrow"/>
          <w:i/>
          <w:sz w:val="22"/>
          <w:szCs w:val="22"/>
        </w:rPr>
        <w:t>поставки товара, выполнения работ, оказания услуг [по лоту 1]</w:t>
      </w:r>
      <w:r w:rsidRPr="001F3D80">
        <w:rPr>
          <w:rFonts w:ascii="Arial Narrow" w:hAnsi="Arial Narrow"/>
          <w:sz w:val="22"/>
          <w:szCs w:val="22"/>
        </w:rPr>
        <w:t xml:space="preserve">: </w:t>
      </w:r>
      <w:r w:rsidR="00A46D0E" w:rsidRPr="00A46D0E">
        <w:rPr>
          <w:rFonts w:ascii="Arial Narrow" w:hAnsi="Arial Narrow"/>
          <w:color w:val="000000"/>
          <w:sz w:val="22"/>
          <w:szCs w:val="22"/>
        </w:rPr>
        <w:t>г.</w:t>
      </w:r>
      <w:r w:rsidR="001171EA" w:rsidRPr="001171EA">
        <w:rPr>
          <w:rFonts w:ascii="Arial Narrow" w:hAnsi="Arial Narrow"/>
          <w:color w:val="000000"/>
          <w:sz w:val="22"/>
          <w:szCs w:val="22"/>
        </w:rPr>
        <w:t xml:space="preserve"> </w:t>
      </w:r>
      <w:r w:rsidR="00A46D0E" w:rsidRPr="00A46D0E">
        <w:rPr>
          <w:rFonts w:ascii="Arial Narrow" w:hAnsi="Arial Narrow"/>
          <w:color w:val="000000"/>
          <w:sz w:val="22"/>
          <w:szCs w:val="22"/>
        </w:rPr>
        <w:t>Мурманск, Портовый проезд, 31, ПД №3</w:t>
      </w:r>
      <w:r w:rsidRPr="001F3D80">
        <w:rPr>
          <w:rFonts w:ascii="Arial Narrow" w:hAnsi="Arial Narrow"/>
          <w:sz w:val="22"/>
          <w:szCs w:val="22"/>
        </w:rPr>
        <w:t>.</w:t>
      </w:r>
    </w:p>
    <w:p w:rsidR="00873383" w:rsidRDefault="00B46278" w:rsidP="00873383">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B46278" w:rsidRPr="00925363" w:rsidRDefault="00873383" w:rsidP="00873383">
      <w:pPr>
        <w:tabs>
          <w:tab w:val="left" w:pos="1134"/>
          <w:tab w:val="left" w:pos="1418"/>
        </w:tabs>
        <w:spacing w:before="120"/>
        <w:ind w:firstLine="567"/>
        <w:jc w:val="both"/>
        <w:rPr>
          <w:rFonts w:ascii="Arial Narrow" w:hAnsi="Arial Narrow"/>
          <w:sz w:val="22"/>
          <w:szCs w:val="22"/>
        </w:rPr>
      </w:pPr>
      <w:r w:rsidRPr="00873383">
        <w:rPr>
          <w:rFonts w:ascii="Arial Narrow" w:hAnsi="Arial Narrow"/>
          <w:sz w:val="22"/>
          <w:szCs w:val="22"/>
        </w:rPr>
        <w:t xml:space="preserve">Запрос предложений проводится на электронной торговой площадке </w:t>
      </w:r>
      <w:r w:rsidR="00B25DD5" w:rsidRPr="00873383">
        <w:rPr>
          <w:rFonts w:ascii="Arial Narrow" w:hAnsi="Arial Narrow"/>
          <w:sz w:val="22"/>
          <w:szCs w:val="22"/>
        </w:rPr>
        <w:t>ООО «</w:t>
      </w:r>
      <w:r w:rsidR="00B25DD5">
        <w:rPr>
          <w:rFonts w:ascii="Arial Narrow" w:hAnsi="Arial Narrow"/>
          <w:sz w:val="22"/>
          <w:szCs w:val="22"/>
        </w:rPr>
        <w:t>Аукционный Конкурсный дом</w:t>
      </w:r>
      <w:r w:rsidR="00B25DD5" w:rsidRPr="00873383">
        <w:rPr>
          <w:rFonts w:ascii="Arial Narrow" w:hAnsi="Arial Narrow"/>
          <w:sz w:val="22"/>
          <w:szCs w:val="22"/>
        </w:rPr>
        <w:t>»</w:t>
      </w:r>
      <w:r w:rsidRPr="00873383">
        <w:rPr>
          <w:rFonts w:ascii="Arial Narrow" w:hAnsi="Arial Narrow"/>
          <w:sz w:val="22"/>
          <w:szCs w:val="22"/>
        </w:rPr>
        <w:t xml:space="preserve"> в сети «Интернет» по адресу: </w:t>
      </w:r>
      <w:hyperlink r:id="rId8" w:history="1">
        <w:r w:rsidR="00B25DD5" w:rsidRPr="0069228D">
          <w:rPr>
            <w:rStyle w:val="afc"/>
            <w:rFonts w:ascii="Arial Narrow" w:hAnsi="Arial Narrow"/>
            <w:sz w:val="22"/>
            <w:szCs w:val="22"/>
            <w:lang w:val="en-US"/>
          </w:rPr>
          <w:t>www</w:t>
        </w:r>
        <w:r w:rsidR="00B25DD5" w:rsidRPr="0069228D">
          <w:rPr>
            <w:rStyle w:val="afc"/>
            <w:rFonts w:ascii="Arial Narrow" w:hAnsi="Arial Narrow"/>
            <w:sz w:val="22"/>
            <w:szCs w:val="22"/>
          </w:rPr>
          <w:t>.</w:t>
        </w:r>
        <w:r w:rsidR="00B25DD5" w:rsidRPr="0069228D">
          <w:rPr>
            <w:rStyle w:val="afc"/>
            <w:rFonts w:ascii="Arial Narrow" w:hAnsi="Arial Narrow"/>
            <w:sz w:val="22"/>
            <w:szCs w:val="22"/>
            <w:lang w:val="en-US"/>
          </w:rPr>
          <w:t>a</w:t>
        </w:r>
        <w:r w:rsidR="00B25DD5" w:rsidRPr="00B25DD5">
          <w:rPr>
            <w:rStyle w:val="afc"/>
            <w:rFonts w:ascii="Arial Narrow" w:hAnsi="Arial Narrow"/>
            <w:sz w:val="22"/>
            <w:szCs w:val="22"/>
          </w:rPr>
          <w:t>-</w:t>
        </w:r>
        <w:r w:rsidR="00B25DD5" w:rsidRPr="0069228D">
          <w:rPr>
            <w:rStyle w:val="afc"/>
            <w:rFonts w:ascii="Arial Narrow" w:hAnsi="Arial Narrow"/>
            <w:sz w:val="22"/>
            <w:szCs w:val="22"/>
            <w:lang w:val="en-US"/>
          </w:rPr>
          <w:t>k</w:t>
        </w:r>
        <w:r w:rsidR="00B25DD5" w:rsidRPr="00B25DD5">
          <w:rPr>
            <w:rStyle w:val="afc"/>
            <w:rFonts w:ascii="Arial Narrow" w:hAnsi="Arial Narrow"/>
            <w:sz w:val="22"/>
            <w:szCs w:val="22"/>
          </w:rPr>
          <w:t>-</w:t>
        </w:r>
        <w:r w:rsidR="00B25DD5" w:rsidRPr="0069228D">
          <w:rPr>
            <w:rStyle w:val="afc"/>
            <w:rFonts w:ascii="Arial Narrow" w:hAnsi="Arial Narrow"/>
            <w:sz w:val="22"/>
            <w:szCs w:val="22"/>
            <w:lang w:val="en-US"/>
          </w:rPr>
          <w:t>d</w:t>
        </w:r>
        <w:r w:rsidR="00B25DD5" w:rsidRPr="0069228D">
          <w:rPr>
            <w:rStyle w:val="afc"/>
            <w:rFonts w:ascii="Arial Narrow" w:hAnsi="Arial Narrow"/>
            <w:sz w:val="22"/>
            <w:szCs w:val="22"/>
          </w:rPr>
          <w:t>.г</w:t>
        </w:r>
        <w:r w:rsidR="00B25DD5" w:rsidRPr="0069228D">
          <w:rPr>
            <w:rStyle w:val="afc"/>
            <w:rFonts w:ascii="Arial Narrow" w:hAnsi="Arial Narrow"/>
            <w:sz w:val="22"/>
            <w:szCs w:val="22"/>
            <w:lang w:val="en-US"/>
          </w:rPr>
          <w:t>u</w:t>
        </w:r>
      </w:hyperlink>
      <w:r w:rsidRPr="00873383">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46278" w:rsidRPr="00925363" w:rsidRDefault="00B46278" w:rsidP="00E23ABE">
      <w:pPr>
        <w:tabs>
          <w:tab w:val="left" w:pos="1134"/>
          <w:tab w:val="left" w:pos="1418"/>
        </w:tabs>
        <w:spacing w:before="120"/>
        <w:ind w:firstLine="567"/>
        <w:jc w:val="both"/>
        <w:rPr>
          <w:rFonts w:ascii="Arial Narrow" w:hAnsi="Arial Narrow"/>
          <w:sz w:val="22"/>
          <w:szCs w:val="22"/>
        </w:rPr>
      </w:pPr>
      <w:r w:rsidRPr="00925363">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46278" w:rsidRPr="00925363" w:rsidRDefault="00B46278" w:rsidP="00E23ABE">
      <w:pPr>
        <w:tabs>
          <w:tab w:val="left" w:pos="1134"/>
          <w:tab w:val="left" w:pos="1418"/>
        </w:tabs>
        <w:spacing w:before="120"/>
        <w:ind w:firstLine="567"/>
        <w:jc w:val="both"/>
        <w:rPr>
          <w:rFonts w:ascii="Arial Narrow" w:hAnsi="Arial Narrow"/>
          <w:sz w:val="22"/>
          <w:szCs w:val="22"/>
        </w:rPr>
      </w:pPr>
      <w:r w:rsidRPr="00925363">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63D35" w:rsidRPr="00B63D35" w:rsidRDefault="00B46278" w:rsidP="00B63D35">
      <w:pPr>
        <w:numPr>
          <w:ilvl w:val="0"/>
          <w:numId w:val="6"/>
        </w:numPr>
        <w:tabs>
          <w:tab w:val="clear" w:pos="720"/>
          <w:tab w:val="left" w:pos="-3119"/>
          <w:tab w:val="left" w:pos="426"/>
          <w:tab w:val="num" w:pos="480"/>
          <w:tab w:val="left" w:pos="1134"/>
          <w:tab w:val="left" w:pos="1418"/>
          <w:tab w:val="left" w:pos="9922"/>
        </w:tabs>
        <w:spacing w:before="120"/>
        <w:ind w:left="0" w:firstLine="567"/>
        <w:jc w:val="both"/>
        <w:rPr>
          <w:rStyle w:val="afc"/>
          <w:rFonts w:ascii="Arial Narrow" w:hAnsi="Arial Narrow"/>
          <w:color w:val="auto"/>
          <w:sz w:val="22"/>
          <w:szCs w:val="22"/>
          <w:u w:val="none"/>
        </w:rPr>
      </w:pPr>
      <w:r w:rsidRPr="00B63D35">
        <w:rPr>
          <w:rFonts w:ascii="Arial Narrow" w:hAnsi="Arial Narrow"/>
          <w:sz w:val="22"/>
          <w:szCs w:val="22"/>
        </w:rPr>
        <w:t xml:space="preserve">Начальная (максимальная) цена договора </w:t>
      </w:r>
      <w:r w:rsidRPr="00B63D35">
        <w:rPr>
          <w:rFonts w:ascii="Arial Narrow" w:hAnsi="Arial Narrow"/>
          <w:i/>
          <w:sz w:val="22"/>
          <w:szCs w:val="22"/>
        </w:rPr>
        <w:t>[по лоту 1]</w:t>
      </w:r>
      <w:r w:rsidRPr="00B63D35">
        <w:rPr>
          <w:rFonts w:ascii="Arial Narrow" w:hAnsi="Arial Narrow"/>
          <w:sz w:val="22"/>
          <w:szCs w:val="22"/>
        </w:rPr>
        <w:t xml:space="preserve">: </w:t>
      </w:r>
      <w:r w:rsidR="00B25DD5">
        <w:rPr>
          <w:rStyle w:val="afc"/>
          <w:rFonts w:ascii="Arial Narrow" w:hAnsi="Arial Narrow"/>
          <w:color w:val="auto"/>
          <w:sz w:val="22"/>
          <w:szCs w:val="22"/>
          <w:u w:val="none"/>
        </w:rPr>
        <w:t>9 967 710,00</w:t>
      </w:r>
      <w:r w:rsidR="00A46D0E">
        <w:rPr>
          <w:rStyle w:val="afc"/>
          <w:rFonts w:ascii="Arial Narrow" w:hAnsi="Arial Narrow"/>
          <w:color w:val="auto"/>
          <w:sz w:val="22"/>
          <w:szCs w:val="22"/>
          <w:u w:val="none"/>
        </w:rPr>
        <w:t xml:space="preserve"> </w:t>
      </w:r>
      <w:r w:rsidR="00B63D35" w:rsidRPr="00B63D35">
        <w:rPr>
          <w:rStyle w:val="afc"/>
          <w:rFonts w:ascii="Arial Narrow" w:hAnsi="Arial Narrow"/>
          <w:color w:val="auto"/>
          <w:sz w:val="22"/>
          <w:szCs w:val="22"/>
          <w:u w:val="none"/>
        </w:rPr>
        <w:t>рублей (с учетом НДС)</w:t>
      </w:r>
      <w:r w:rsidR="00B63D35">
        <w:rPr>
          <w:rStyle w:val="afc"/>
          <w:rFonts w:ascii="Arial Narrow" w:hAnsi="Arial Narrow"/>
          <w:color w:val="auto"/>
          <w:sz w:val="22"/>
          <w:szCs w:val="22"/>
          <w:u w:val="none"/>
        </w:rPr>
        <w:t>.</w:t>
      </w:r>
    </w:p>
    <w:p w:rsidR="00B25DD5" w:rsidRPr="00B25DD5" w:rsidRDefault="00B25DD5" w:rsidP="00B25DD5">
      <w:pPr>
        <w:pStyle w:val="afff0"/>
        <w:tabs>
          <w:tab w:val="left" w:pos="-3119"/>
          <w:tab w:val="left" w:pos="426"/>
          <w:tab w:val="left" w:pos="9922"/>
        </w:tabs>
        <w:spacing w:before="120" w:after="0" w:line="240" w:lineRule="auto"/>
        <w:ind w:left="0" w:firstLine="567"/>
        <w:contextualSpacing w:val="0"/>
        <w:jc w:val="both"/>
        <w:rPr>
          <w:rFonts w:ascii="Arial Narrow" w:hAnsi="Arial Narrow"/>
        </w:rPr>
      </w:pPr>
      <w:r w:rsidRPr="00B25DD5">
        <w:rPr>
          <w:rFonts w:ascii="Arial Narrow" w:hAnsi="Arial Narrow"/>
        </w:rPr>
        <w:t xml:space="preserve">Цена договора включает в себя расходы, предусмотренные условиями проекта договора. </w:t>
      </w:r>
    </w:p>
    <w:p w:rsidR="00B25DD5" w:rsidRPr="00B25DD5" w:rsidRDefault="00B25DD5" w:rsidP="00B25DD5">
      <w:pPr>
        <w:pStyle w:val="afff0"/>
        <w:tabs>
          <w:tab w:val="left" w:pos="-3119"/>
          <w:tab w:val="left" w:pos="426"/>
          <w:tab w:val="left" w:pos="1134"/>
          <w:tab w:val="left" w:pos="1418"/>
          <w:tab w:val="left" w:pos="9922"/>
        </w:tabs>
        <w:spacing w:before="120" w:after="0" w:line="240" w:lineRule="auto"/>
        <w:ind w:left="0" w:firstLine="567"/>
        <w:contextualSpacing w:val="0"/>
        <w:jc w:val="both"/>
        <w:rPr>
          <w:rStyle w:val="afc"/>
          <w:rFonts w:ascii="Arial Narrow" w:hAnsi="Arial Narrow"/>
          <w:color w:val="auto"/>
          <w:u w:val="none"/>
        </w:rPr>
      </w:pPr>
      <w:r w:rsidRPr="00B25DD5">
        <w:rPr>
          <w:rStyle w:val="afc"/>
          <w:rFonts w:ascii="Arial Narrow" w:hAnsi="Arial Narrow"/>
          <w:color w:val="auto"/>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Pr>
          <w:rFonts w:ascii="Arial Narrow" w:hAnsi="Arial Narrow"/>
        </w:rPr>
        <w:t xml:space="preserve">8 447 211,86 </w:t>
      </w:r>
      <w:r w:rsidRPr="00B25DD5">
        <w:rPr>
          <w:rFonts w:ascii="Arial Narrow" w:hAnsi="Arial Narrow"/>
        </w:rPr>
        <w:t>рубля</w:t>
      </w:r>
      <w:r w:rsidRPr="00B25DD5">
        <w:rPr>
          <w:rStyle w:val="afc"/>
          <w:rFonts w:ascii="Arial Narrow" w:hAnsi="Arial Narrow"/>
          <w:color w:val="auto"/>
          <w:u w:val="none"/>
        </w:rPr>
        <w:t xml:space="preserve">, без учета НДС. </w:t>
      </w:r>
    </w:p>
    <w:p w:rsidR="00B25DD5" w:rsidRPr="00B25DD5" w:rsidRDefault="00B25DD5" w:rsidP="00B25DD5">
      <w:pPr>
        <w:pStyle w:val="afff0"/>
        <w:tabs>
          <w:tab w:val="left" w:pos="1134"/>
        </w:tabs>
        <w:spacing w:before="120" w:after="0" w:line="240" w:lineRule="auto"/>
        <w:ind w:left="0" w:firstLine="567"/>
        <w:contextualSpacing w:val="0"/>
        <w:jc w:val="both"/>
        <w:rPr>
          <w:rFonts w:ascii="Arial Narrow" w:hAnsi="Arial Narrow"/>
          <w:b/>
          <w:color w:val="FF0000"/>
        </w:rPr>
      </w:pPr>
      <w:r w:rsidRPr="00B25DD5">
        <w:rPr>
          <w:rFonts w:ascii="Arial Narrow" w:hAnsi="Arial Narrow"/>
          <w:b/>
          <w:color w:val="FF0000"/>
        </w:rPr>
        <w:t>Предложение участника о цене договора также не должно превышать начальную (максимальную) цену договора без учета НДС.</w:t>
      </w:r>
    </w:p>
    <w:p w:rsidR="00B46278" w:rsidRPr="00925363" w:rsidRDefault="00B46278" w:rsidP="00E23ABE">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44E07">
        <w:rPr>
          <w:rFonts w:ascii="Arial Narrow" w:hAnsi="Arial Narrow"/>
          <w:spacing w:val="-6"/>
          <w:sz w:val="22"/>
          <w:szCs w:val="22"/>
        </w:rPr>
        <w:t>Срок, место и порядок предоставления документации по запросу предложен</w:t>
      </w:r>
      <w:r w:rsidRPr="00925363">
        <w:rPr>
          <w:rFonts w:ascii="Arial Narrow" w:hAnsi="Arial Narrow"/>
          <w:spacing w:val="-6"/>
          <w:sz w:val="22"/>
          <w:szCs w:val="22"/>
        </w:rPr>
        <w:t>ий:</w:t>
      </w:r>
    </w:p>
    <w:p w:rsidR="00873383" w:rsidRPr="00873383" w:rsidRDefault="00873383" w:rsidP="00873383">
      <w:pPr>
        <w:pStyle w:val="af4"/>
        <w:spacing w:before="120" w:beforeAutospacing="0" w:after="0" w:afterAutospacing="0"/>
        <w:ind w:firstLine="567"/>
        <w:jc w:val="both"/>
        <w:rPr>
          <w:rFonts w:ascii="Arial Narrow" w:hAnsi="Arial Narrow"/>
          <w:sz w:val="22"/>
          <w:szCs w:val="22"/>
        </w:rPr>
      </w:pPr>
      <w:r w:rsidRPr="00873383">
        <w:rPr>
          <w:rFonts w:ascii="Arial Narrow" w:hAnsi="Arial Narrow"/>
          <w:sz w:val="22"/>
          <w:szCs w:val="22"/>
        </w:rPr>
        <w:t xml:space="preserve">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w:t>
      </w:r>
      <w:r w:rsidRPr="00873383">
        <w:rPr>
          <w:rFonts w:ascii="Arial Narrow" w:hAnsi="Arial Narrow"/>
          <w:sz w:val="22"/>
          <w:szCs w:val="22"/>
        </w:rPr>
        <w:lastRenderedPageBreak/>
        <w:t>видами юридических лиц» (</w:t>
      </w:r>
      <w:hyperlink r:id="rId9" w:history="1">
        <w:r w:rsidRPr="00873383">
          <w:rPr>
            <w:rStyle w:val="afc"/>
            <w:rFonts w:ascii="Arial Narrow" w:hAnsi="Arial Narrow"/>
            <w:sz w:val="22"/>
            <w:szCs w:val="22"/>
          </w:rPr>
          <w:t>http://www.zakupki.gov.ru</w:t>
        </w:r>
      </w:hyperlink>
      <w:r w:rsidRPr="00873383">
        <w:rPr>
          <w:rFonts w:ascii="Arial Narrow" w:hAnsi="Arial Narrow"/>
          <w:sz w:val="22"/>
          <w:szCs w:val="22"/>
        </w:rPr>
        <w:t>), на официальном сайте по закупкам атомной отрасли (</w:t>
      </w:r>
      <w:hyperlink r:id="rId10" w:history="1">
        <w:r w:rsidRPr="00873383">
          <w:rPr>
            <w:rStyle w:val="afc"/>
            <w:rFonts w:ascii="Arial Narrow" w:hAnsi="Arial Narrow"/>
            <w:sz w:val="22"/>
            <w:szCs w:val="22"/>
          </w:rPr>
          <w:t>http://zakupki.rosatom.ru</w:t>
        </w:r>
      </w:hyperlink>
      <w:r w:rsidRPr="00873383">
        <w:rPr>
          <w:rFonts w:ascii="Arial Narrow" w:hAnsi="Arial Narrow"/>
          <w:sz w:val="22"/>
          <w:szCs w:val="22"/>
        </w:rPr>
        <w:t xml:space="preserve">) и электронной торговой площадке в сети «Интернет» (по адресу </w:t>
      </w:r>
      <w:hyperlink r:id="rId11" w:history="1">
        <w:r w:rsidR="00345E6B" w:rsidRPr="003472BB">
          <w:rPr>
            <w:rStyle w:val="afc"/>
            <w:rFonts w:ascii="Arial Narrow" w:hAnsi="Arial Narrow"/>
            <w:sz w:val="22"/>
            <w:szCs w:val="22"/>
            <w:lang w:val="en-US"/>
          </w:rPr>
          <w:t>www</w:t>
        </w:r>
        <w:r w:rsidR="00345E6B" w:rsidRPr="003472BB">
          <w:rPr>
            <w:rStyle w:val="afc"/>
            <w:rFonts w:ascii="Arial Narrow" w:hAnsi="Arial Narrow"/>
            <w:sz w:val="22"/>
            <w:szCs w:val="22"/>
          </w:rPr>
          <w:t>.</w:t>
        </w:r>
        <w:r w:rsidR="00345E6B" w:rsidRPr="003472BB">
          <w:rPr>
            <w:rStyle w:val="afc"/>
            <w:rFonts w:ascii="Arial Narrow" w:hAnsi="Arial Narrow"/>
            <w:sz w:val="22"/>
            <w:szCs w:val="22"/>
            <w:lang w:val="en-US"/>
          </w:rPr>
          <w:t>a</w:t>
        </w:r>
        <w:r w:rsidR="00345E6B" w:rsidRPr="003472BB">
          <w:rPr>
            <w:rStyle w:val="afc"/>
            <w:rFonts w:ascii="Arial Narrow" w:hAnsi="Arial Narrow"/>
            <w:sz w:val="22"/>
            <w:szCs w:val="22"/>
          </w:rPr>
          <w:t>-</w:t>
        </w:r>
        <w:r w:rsidR="00345E6B" w:rsidRPr="003472BB">
          <w:rPr>
            <w:rStyle w:val="afc"/>
            <w:rFonts w:ascii="Arial Narrow" w:hAnsi="Arial Narrow"/>
            <w:sz w:val="22"/>
            <w:szCs w:val="22"/>
            <w:lang w:val="en-US"/>
          </w:rPr>
          <w:t>k</w:t>
        </w:r>
        <w:r w:rsidR="00345E6B" w:rsidRPr="003472BB">
          <w:rPr>
            <w:rStyle w:val="afc"/>
            <w:rFonts w:ascii="Arial Narrow" w:hAnsi="Arial Narrow"/>
            <w:sz w:val="22"/>
            <w:szCs w:val="22"/>
          </w:rPr>
          <w:t>-</w:t>
        </w:r>
        <w:r w:rsidR="00345E6B" w:rsidRPr="003472BB">
          <w:rPr>
            <w:rStyle w:val="afc"/>
            <w:rFonts w:ascii="Arial Narrow" w:hAnsi="Arial Narrow"/>
            <w:sz w:val="22"/>
            <w:szCs w:val="22"/>
            <w:lang w:val="en-US"/>
          </w:rPr>
          <w:t>d</w:t>
        </w:r>
        <w:r w:rsidR="00345E6B" w:rsidRPr="003472BB">
          <w:rPr>
            <w:rStyle w:val="afc"/>
            <w:rFonts w:ascii="Arial Narrow" w:hAnsi="Arial Narrow"/>
            <w:sz w:val="22"/>
            <w:szCs w:val="22"/>
          </w:rPr>
          <w:t>.</w:t>
        </w:r>
        <w:proofErr w:type="spellStart"/>
        <w:r w:rsidR="00345E6B" w:rsidRPr="003472BB">
          <w:rPr>
            <w:rStyle w:val="afc"/>
            <w:rFonts w:ascii="Arial Narrow" w:hAnsi="Arial Narrow"/>
            <w:sz w:val="22"/>
            <w:szCs w:val="22"/>
            <w:lang w:val="en-US"/>
          </w:rPr>
          <w:t>ru</w:t>
        </w:r>
        <w:proofErr w:type="spellEnd"/>
      </w:hyperlink>
      <w:r w:rsidRPr="00873383">
        <w:rPr>
          <w:rFonts w:ascii="Arial Narrow" w:hAnsi="Arial Narrow"/>
          <w:sz w:val="22"/>
          <w:szCs w:val="22"/>
        </w:rPr>
        <w:t>).</w:t>
      </w:r>
    </w:p>
    <w:p w:rsidR="00873383" w:rsidRPr="00873383" w:rsidRDefault="00873383" w:rsidP="00873383">
      <w:pPr>
        <w:pStyle w:val="af4"/>
        <w:spacing w:before="120" w:beforeAutospacing="0" w:after="0" w:afterAutospacing="0"/>
        <w:ind w:firstLine="567"/>
        <w:jc w:val="both"/>
        <w:rPr>
          <w:rFonts w:ascii="Arial Narrow" w:hAnsi="Arial Narrow"/>
          <w:sz w:val="22"/>
          <w:szCs w:val="22"/>
        </w:rPr>
      </w:pPr>
      <w:r w:rsidRPr="00873383">
        <w:rPr>
          <w:rFonts w:ascii="Arial Narrow" w:hAnsi="Arial Narrow"/>
          <w:sz w:val="22"/>
          <w:szCs w:val="22"/>
        </w:rPr>
        <w:t xml:space="preserve">Документация по запросу предложений находится в открытом доступе, начиная с даты официальной публикации настоящего извещения и документации по запросу предложений. </w:t>
      </w:r>
    </w:p>
    <w:p w:rsidR="00873383" w:rsidRPr="00873383" w:rsidRDefault="00873383" w:rsidP="00873383">
      <w:pPr>
        <w:pStyle w:val="af4"/>
        <w:spacing w:before="120" w:beforeAutospacing="0" w:after="0" w:afterAutospacing="0"/>
        <w:ind w:firstLine="567"/>
        <w:jc w:val="both"/>
        <w:rPr>
          <w:rFonts w:ascii="Arial Narrow" w:hAnsi="Arial Narrow"/>
          <w:sz w:val="22"/>
          <w:szCs w:val="22"/>
        </w:rPr>
      </w:pPr>
      <w:r w:rsidRPr="00873383">
        <w:rPr>
          <w:rFonts w:ascii="Arial Narrow" w:hAnsi="Arial Narrow"/>
          <w:sz w:val="22"/>
          <w:szCs w:val="22"/>
        </w:rPr>
        <w:t>Порядок получения документации по запросу предложений на электронной торговой площадке ООО «</w:t>
      </w:r>
      <w:r w:rsidR="00345E6B">
        <w:rPr>
          <w:rFonts w:ascii="Arial Narrow" w:hAnsi="Arial Narrow"/>
          <w:sz w:val="22"/>
          <w:szCs w:val="22"/>
        </w:rPr>
        <w:t>Аукционный Конкурсный дом</w:t>
      </w:r>
      <w:r w:rsidRPr="00873383">
        <w:rPr>
          <w:rFonts w:ascii="Arial Narrow" w:hAnsi="Arial Narrow"/>
          <w:sz w:val="22"/>
          <w:szCs w:val="22"/>
        </w:rPr>
        <w:t xml:space="preserve">» </w:t>
      </w:r>
      <w:hyperlink r:id="rId12" w:history="1">
        <w:r w:rsidR="00345E6B" w:rsidRPr="003472BB">
          <w:rPr>
            <w:rStyle w:val="afc"/>
            <w:rFonts w:ascii="Arial Narrow" w:hAnsi="Arial Narrow"/>
            <w:sz w:val="22"/>
            <w:szCs w:val="22"/>
            <w:lang w:val="en-US"/>
          </w:rPr>
          <w:t>www</w:t>
        </w:r>
        <w:r w:rsidR="00345E6B" w:rsidRPr="003472BB">
          <w:rPr>
            <w:rStyle w:val="afc"/>
            <w:rFonts w:ascii="Arial Narrow" w:hAnsi="Arial Narrow"/>
            <w:sz w:val="22"/>
            <w:szCs w:val="22"/>
          </w:rPr>
          <w:t>.</w:t>
        </w:r>
        <w:r w:rsidR="00345E6B" w:rsidRPr="003472BB">
          <w:rPr>
            <w:rStyle w:val="afc"/>
            <w:rFonts w:ascii="Arial Narrow" w:hAnsi="Arial Narrow"/>
            <w:sz w:val="22"/>
            <w:szCs w:val="22"/>
            <w:lang w:val="en-US"/>
          </w:rPr>
          <w:t>a</w:t>
        </w:r>
        <w:r w:rsidR="00345E6B" w:rsidRPr="003472BB">
          <w:rPr>
            <w:rStyle w:val="afc"/>
            <w:rFonts w:ascii="Arial Narrow" w:hAnsi="Arial Narrow"/>
            <w:sz w:val="22"/>
            <w:szCs w:val="22"/>
          </w:rPr>
          <w:t>-</w:t>
        </w:r>
        <w:r w:rsidR="00345E6B" w:rsidRPr="003472BB">
          <w:rPr>
            <w:rStyle w:val="afc"/>
            <w:rFonts w:ascii="Arial Narrow" w:hAnsi="Arial Narrow"/>
            <w:sz w:val="22"/>
            <w:szCs w:val="22"/>
            <w:lang w:val="en-US"/>
          </w:rPr>
          <w:t>k</w:t>
        </w:r>
        <w:r w:rsidR="00345E6B" w:rsidRPr="003472BB">
          <w:rPr>
            <w:rStyle w:val="afc"/>
            <w:rFonts w:ascii="Arial Narrow" w:hAnsi="Arial Narrow"/>
            <w:sz w:val="22"/>
            <w:szCs w:val="22"/>
          </w:rPr>
          <w:t>-</w:t>
        </w:r>
        <w:r w:rsidR="00345E6B" w:rsidRPr="003472BB">
          <w:rPr>
            <w:rStyle w:val="afc"/>
            <w:rFonts w:ascii="Arial Narrow" w:hAnsi="Arial Narrow"/>
            <w:sz w:val="22"/>
            <w:szCs w:val="22"/>
            <w:lang w:val="en-US"/>
          </w:rPr>
          <w:t>d</w:t>
        </w:r>
        <w:r w:rsidR="00345E6B" w:rsidRPr="003472BB">
          <w:rPr>
            <w:rStyle w:val="afc"/>
            <w:rFonts w:ascii="Arial Narrow" w:hAnsi="Arial Narrow"/>
            <w:sz w:val="22"/>
            <w:szCs w:val="22"/>
          </w:rPr>
          <w:t>.</w:t>
        </w:r>
        <w:proofErr w:type="spellStart"/>
        <w:r w:rsidR="00345E6B" w:rsidRPr="003472BB">
          <w:rPr>
            <w:rStyle w:val="afc"/>
            <w:rFonts w:ascii="Arial Narrow" w:hAnsi="Arial Narrow"/>
            <w:sz w:val="22"/>
            <w:szCs w:val="22"/>
            <w:lang w:val="en-US"/>
          </w:rPr>
          <w:t>ru</w:t>
        </w:r>
        <w:proofErr w:type="spellEnd"/>
      </w:hyperlink>
      <w:r w:rsidRPr="00873383">
        <w:rPr>
          <w:rFonts w:ascii="Arial Narrow" w:hAnsi="Arial Narrow"/>
          <w:sz w:val="22"/>
          <w:szCs w:val="22"/>
        </w:rPr>
        <w:t xml:space="preserve"> определяется правилами данной электронной торговой площадки.</w:t>
      </w:r>
    </w:p>
    <w:p w:rsidR="00B46278" w:rsidRPr="001F3D80" w:rsidRDefault="00B46278" w:rsidP="00E23ABE">
      <w:pPr>
        <w:numPr>
          <w:ilvl w:val="0"/>
          <w:numId w:val="6"/>
        </w:numPr>
        <w:tabs>
          <w:tab w:val="clear" w:pos="720"/>
          <w:tab w:val="num" w:pos="480"/>
          <w:tab w:val="left" w:pos="1134"/>
          <w:tab w:val="left" w:pos="1418"/>
        </w:tabs>
        <w:spacing w:before="120"/>
        <w:ind w:left="0" w:firstLine="567"/>
        <w:jc w:val="both"/>
        <w:rPr>
          <w:rFonts w:ascii="Arial Narrow" w:hAnsi="Arial Narrow"/>
          <w:bCs/>
          <w:sz w:val="22"/>
          <w:szCs w:val="22"/>
        </w:rPr>
      </w:pPr>
      <w:r w:rsidRPr="001F3D80">
        <w:rPr>
          <w:rFonts w:ascii="Arial Narrow" w:hAnsi="Arial Narrow"/>
          <w:spacing w:val="-6"/>
          <w:sz w:val="22"/>
          <w:szCs w:val="22"/>
        </w:rPr>
        <w:t>Обеспечение</w:t>
      </w:r>
      <w:r w:rsidRPr="001F3D80">
        <w:rPr>
          <w:rFonts w:ascii="Arial Narrow" w:hAnsi="Arial Narrow"/>
          <w:sz w:val="22"/>
          <w:szCs w:val="22"/>
        </w:rPr>
        <w:t xml:space="preserve"> заявки на участие в запросе предложений </w:t>
      </w:r>
      <w:r w:rsidRPr="001F3D80">
        <w:rPr>
          <w:rFonts w:ascii="Arial Narrow" w:hAnsi="Arial Narrow"/>
          <w:i/>
          <w:sz w:val="22"/>
          <w:szCs w:val="22"/>
        </w:rPr>
        <w:t>[по лотам 1…n]</w:t>
      </w:r>
      <w:r w:rsidRPr="001F3D80">
        <w:rPr>
          <w:rFonts w:ascii="Arial Narrow" w:hAnsi="Arial Narrow"/>
          <w:sz w:val="22"/>
          <w:szCs w:val="22"/>
        </w:rPr>
        <w:t xml:space="preserve">: </w:t>
      </w:r>
      <w:r w:rsidRPr="001F3D80">
        <w:rPr>
          <w:rFonts w:ascii="Arial Narrow" w:hAnsi="Arial Narrow"/>
          <w:spacing w:val="-6"/>
          <w:sz w:val="22"/>
          <w:szCs w:val="22"/>
        </w:rPr>
        <w:t>не требуется.</w:t>
      </w:r>
    </w:p>
    <w:p w:rsidR="00B46278" w:rsidRPr="001F3D80" w:rsidRDefault="00B46278" w:rsidP="00E23ABE">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1F3D80">
        <w:rPr>
          <w:rFonts w:ascii="Arial Narrow" w:hAnsi="Arial Narrow"/>
          <w:spacing w:val="-6"/>
          <w:sz w:val="22"/>
          <w:szCs w:val="22"/>
        </w:rPr>
        <w:t xml:space="preserve">Возможность проведения процедуры переторжки: возможна,  по снижению </w:t>
      </w:r>
      <w:r w:rsidRPr="001F3D80">
        <w:rPr>
          <w:rFonts w:ascii="Arial Narrow" w:hAnsi="Arial Narrow"/>
          <w:sz w:val="22"/>
          <w:szCs w:val="22"/>
        </w:rPr>
        <w:t>первоначально указанной в заявке на участие в запросе предложений цены.</w:t>
      </w:r>
    </w:p>
    <w:p w:rsidR="00B46278" w:rsidRPr="00873383" w:rsidRDefault="00B46278" w:rsidP="00E23ABE">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873383">
        <w:rPr>
          <w:rFonts w:ascii="Arial Narrow" w:hAnsi="Arial Narrow"/>
          <w:sz w:val="22"/>
          <w:szCs w:val="22"/>
        </w:rPr>
        <w:t>Дата</w:t>
      </w:r>
      <w:r w:rsidRPr="00873383">
        <w:rPr>
          <w:rFonts w:ascii="Arial Narrow" w:hAnsi="Arial Narrow"/>
          <w:spacing w:val="-6"/>
          <w:sz w:val="22"/>
          <w:szCs w:val="22"/>
        </w:rPr>
        <w:t xml:space="preserve"> начала и дата и время окончания подачи заявок на участие в запросе предложений, место и порядок их подачи участниками </w:t>
      </w:r>
      <w:r w:rsidRPr="00873383">
        <w:rPr>
          <w:rFonts w:ascii="Arial Narrow" w:hAnsi="Arial Narrow"/>
          <w:i/>
          <w:sz w:val="22"/>
          <w:szCs w:val="22"/>
        </w:rPr>
        <w:t>[по лотам 1…n]</w:t>
      </w:r>
      <w:r w:rsidRPr="00873383">
        <w:rPr>
          <w:rFonts w:ascii="Arial Narrow" w:hAnsi="Arial Narrow"/>
          <w:spacing w:val="-6"/>
          <w:sz w:val="22"/>
          <w:szCs w:val="22"/>
        </w:rPr>
        <w:t xml:space="preserve">: заявки </w:t>
      </w:r>
      <w:r w:rsidR="00873383" w:rsidRPr="00873383">
        <w:rPr>
          <w:rFonts w:ascii="Arial Narrow" w:hAnsi="Arial Narrow"/>
          <w:spacing w:val="-6"/>
          <w:sz w:val="22"/>
          <w:szCs w:val="22"/>
        </w:rPr>
        <w:t xml:space="preserve">на участие в запросе предложений предоставляются на электронную торговую площадку </w:t>
      </w:r>
      <w:r w:rsidR="00345E6B" w:rsidRPr="00873383">
        <w:rPr>
          <w:rFonts w:ascii="Arial Narrow" w:hAnsi="Arial Narrow"/>
          <w:sz w:val="22"/>
          <w:szCs w:val="22"/>
        </w:rPr>
        <w:t>ООО «</w:t>
      </w:r>
      <w:r w:rsidR="00345E6B">
        <w:rPr>
          <w:rFonts w:ascii="Arial Narrow" w:hAnsi="Arial Narrow"/>
          <w:sz w:val="22"/>
          <w:szCs w:val="22"/>
        </w:rPr>
        <w:t>Аукционный Конкурсный дом</w:t>
      </w:r>
      <w:r w:rsidR="00345E6B" w:rsidRPr="00873383">
        <w:rPr>
          <w:rFonts w:ascii="Arial Narrow" w:hAnsi="Arial Narrow"/>
          <w:sz w:val="22"/>
          <w:szCs w:val="22"/>
        </w:rPr>
        <w:t xml:space="preserve">» </w:t>
      </w:r>
      <w:hyperlink r:id="rId13" w:history="1">
        <w:r w:rsidR="00345E6B" w:rsidRPr="003472BB">
          <w:rPr>
            <w:rStyle w:val="afc"/>
            <w:rFonts w:ascii="Arial Narrow" w:hAnsi="Arial Narrow"/>
            <w:sz w:val="22"/>
            <w:szCs w:val="22"/>
            <w:lang w:val="en-US"/>
          </w:rPr>
          <w:t>www</w:t>
        </w:r>
        <w:r w:rsidR="00345E6B" w:rsidRPr="003472BB">
          <w:rPr>
            <w:rStyle w:val="afc"/>
            <w:rFonts w:ascii="Arial Narrow" w:hAnsi="Arial Narrow"/>
            <w:sz w:val="22"/>
            <w:szCs w:val="22"/>
          </w:rPr>
          <w:t>.</w:t>
        </w:r>
        <w:r w:rsidR="00345E6B" w:rsidRPr="003472BB">
          <w:rPr>
            <w:rStyle w:val="afc"/>
            <w:rFonts w:ascii="Arial Narrow" w:hAnsi="Arial Narrow"/>
            <w:sz w:val="22"/>
            <w:szCs w:val="22"/>
            <w:lang w:val="en-US"/>
          </w:rPr>
          <w:t>a</w:t>
        </w:r>
        <w:r w:rsidR="00345E6B" w:rsidRPr="003472BB">
          <w:rPr>
            <w:rStyle w:val="afc"/>
            <w:rFonts w:ascii="Arial Narrow" w:hAnsi="Arial Narrow"/>
            <w:sz w:val="22"/>
            <w:szCs w:val="22"/>
          </w:rPr>
          <w:t>-</w:t>
        </w:r>
        <w:r w:rsidR="00345E6B" w:rsidRPr="003472BB">
          <w:rPr>
            <w:rStyle w:val="afc"/>
            <w:rFonts w:ascii="Arial Narrow" w:hAnsi="Arial Narrow"/>
            <w:sz w:val="22"/>
            <w:szCs w:val="22"/>
            <w:lang w:val="en-US"/>
          </w:rPr>
          <w:t>k</w:t>
        </w:r>
        <w:r w:rsidR="00345E6B" w:rsidRPr="003472BB">
          <w:rPr>
            <w:rStyle w:val="afc"/>
            <w:rFonts w:ascii="Arial Narrow" w:hAnsi="Arial Narrow"/>
            <w:sz w:val="22"/>
            <w:szCs w:val="22"/>
          </w:rPr>
          <w:t>-</w:t>
        </w:r>
        <w:r w:rsidR="00345E6B" w:rsidRPr="003472BB">
          <w:rPr>
            <w:rStyle w:val="afc"/>
            <w:rFonts w:ascii="Arial Narrow" w:hAnsi="Arial Narrow"/>
            <w:sz w:val="22"/>
            <w:szCs w:val="22"/>
            <w:lang w:val="en-US"/>
          </w:rPr>
          <w:t>d</w:t>
        </w:r>
        <w:r w:rsidR="00345E6B" w:rsidRPr="003472BB">
          <w:rPr>
            <w:rStyle w:val="afc"/>
            <w:rFonts w:ascii="Arial Narrow" w:hAnsi="Arial Narrow"/>
            <w:sz w:val="22"/>
            <w:szCs w:val="22"/>
          </w:rPr>
          <w:t>.</w:t>
        </w:r>
        <w:proofErr w:type="spellStart"/>
        <w:r w:rsidR="00345E6B" w:rsidRPr="003472BB">
          <w:rPr>
            <w:rStyle w:val="afc"/>
            <w:rFonts w:ascii="Arial Narrow" w:hAnsi="Arial Narrow"/>
            <w:sz w:val="22"/>
            <w:szCs w:val="22"/>
            <w:lang w:val="en-US"/>
          </w:rPr>
          <w:t>ru</w:t>
        </w:r>
        <w:proofErr w:type="spellEnd"/>
      </w:hyperlink>
      <w:r w:rsidR="00873383" w:rsidRPr="00873383">
        <w:rPr>
          <w:rFonts w:ascii="Arial Narrow" w:hAnsi="Arial Narrow"/>
          <w:sz w:val="22"/>
          <w:szCs w:val="22"/>
        </w:rPr>
        <w:t xml:space="preserve">, </w:t>
      </w:r>
      <w:r w:rsidR="00873383" w:rsidRPr="00873383">
        <w:rPr>
          <w:rFonts w:ascii="Arial Narrow" w:hAnsi="Arial Narrow"/>
          <w:spacing w:val="-6"/>
          <w:sz w:val="22"/>
          <w:szCs w:val="22"/>
        </w:rPr>
        <w:t>начиная с даты</w:t>
      </w:r>
      <w:r w:rsidR="00873383" w:rsidRPr="00873383">
        <w:rPr>
          <w:rFonts w:ascii="Arial Narrow" w:hAnsi="Arial Narrow"/>
          <w:i/>
          <w:sz w:val="22"/>
          <w:szCs w:val="22"/>
        </w:rPr>
        <w:t xml:space="preserve"> </w:t>
      </w:r>
      <w:r w:rsidR="00873383" w:rsidRPr="00873383">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00873383" w:rsidRPr="00873383">
        <w:rPr>
          <w:rFonts w:ascii="Arial Narrow" w:hAnsi="Arial Narrow"/>
          <w:spacing w:val="-6"/>
          <w:sz w:val="22"/>
          <w:szCs w:val="22"/>
        </w:rPr>
        <w:t xml:space="preserve"> в порядке и в соответствии с регламентом работы данной ЭТП, в срок не позднее </w:t>
      </w:r>
      <w:r w:rsidRPr="00873383">
        <w:rPr>
          <w:rFonts w:ascii="Arial Narrow" w:hAnsi="Arial Narrow"/>
          <w:spacing w:val="-6"/>
          <w:sz w:val="22"/>
          <w:szCs w:val="22"/>
        </w:rPr>
        <w:t xml:space="preserve">09-00 (время московское) </w:t>
      </w:r>
      <w:r w:rsidR="00A46D0E">
        <w:rPr>
          <w:rFonts w:ascii="Arial Narrow" w:hAnsi="Arial Narrow"/>
          <w:sz w:val="22"/>
          <w:szCs w:val="22"/>
        </w:rPr>
        <w:t>20</w:t>
      </w:r>
      <w:r w:rsidRPr="00873383">
        <w:rPr>
          <w:rFonts w:ascii="Arial Narrow" w:hAnsi="Arial Narrow"/>
          <w:sz w:val="22"/>
          <w:szCs w:val="22"/>
        </w:rPr>
        <w:t>.</w:t>
      </w:r>
      <w:r w:rsidR="009A667C">
        <w:rPr>
          <w:rFonts w:ascii="Arial Narrow" w:hAnsi="Arial Narrow"/>
          <w:sz w:val="22"/>
          <w:szCs w:val="22"/>
        </w:rPr>
        <w:t>0</w:t>
      </w:r>
      <w:r w:rsidR="008123A6">
        <w:rPr>
          <w:rFonts w:ascii="Arial Narrow" w:hAnsi="Arial Narrow"/>
          <w:sz w:val="22"/>
          <w:szCs w:val="22"/>
        </w:rPr>
        <w:t>4</w:t>
      </w:r>
      <w:r w:rsidRPr="00873383">
        <w:rPr>
          <w:rFonts w:ascii="Arial Narrow" w:hAnsi="Arial Narrow"/>
          <w:sz w:val="22"/>
          <w:szCs w:val="22"/>
        </w:rPr>
        <w:t>.201</w:t>
      </w:r>
      <w:r w:rsidR="009A667C">
        <w:rPr>
          <w:rFonts w:ascii="Arial Narrow" w:hAnsi="Arial Narrow"/>
          <w:sz w:val="22"/>
          <w:szCs w:val="22"/>
        </w:rPr>
        <w:t>5</w:t>
      </w:r>
      <w:r w:rsidRPr="00873383">
        <w:rPr>
          <w:rFonts w:ascii="Arial Narrow" w:hAnsi="Arial Narrow"/>
          <w:spacing w:val="-6"/>
          <w:sz w:val="22"/>
          <w:szCs w:val="22"/>
        </w:rPr>
        <w:t xml:space="preserve">. </w:t>
      </w:r>
    </w:p>
    <w:p w:rsidR="00B46278" w:rsidRPr="00F23951" w:rsidRDefault="00B46278" w:rsidP="00E23ABE">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Место, дата и время открытия доступа к поданным заявкам на участие в запросе предложений</w:t>
      </w:r>
      <w:r w:rsidRPr="00F23951">
        <w:rPr>
          <w:rFonts w:ascii="Arial Narrow" w:hAnsi="Arial Narrow"/>
          <w:i/>
          <w:sz w:val="22"/>
          <w:szCs w:val="22"/>
        </w:rPr>
        <w:t xml:space="preserve"> [по лотам 1…n]</w:t>
      </w:r>
      <w:r w:rsidRPr="00F23951">
        <w:rPr>
          <w:rFonts w:ascii="Arial Narrow" w:hAnsi="Arial Narrow"/>
          <w:spacing w:val="-6"/>
          <w:sz w:val="22"/>
          <w:szCs w:val="22"/>
        </w:rPr>
        <w:t xml:space="preserve">: </w:t>
      </w:r>
      <w:r w:rsidRPr="00F23951">
        <w:rPr>
          <w:rFonts w:ascii="Arial Narrow" w:hAnsi="Arial Narrow"/>
          <w:sz w:val="22"/>
          <w:szCs w:val="22"/>
        </w:rPr>
        <w:t xml:space="preserve">183017, Мурманск-17, </w:t>
      </w:r>
      <w:r w:rsidRPr="00F23951">
        <w:rPr>
          <w:rFonts w:ascii="Arial Narrow" w:hAnsi="Arial Narrow"/>
          <w:spacing w:val="-6"/>
          <w:sz w:val="22"/>
          <w:szCs w:val="22"/>
        </w:rPr>
        <w:t>0</w:t>
      </w:r>
      <w:r>
        <w:rPr>
          <w:rFonts w:ascii="Arial Narrow" w:hAnsi="Arial Narrow"/>
          <w:spacing w:val="-6"/>
          <w:sz w:val="22"/>
          <w:szCs w:val="22"/>
        </w:rPr>
        <w:t>9</w:t>
      </w:r>
      <w:r w:rsidRPr="00F23951">
        <w:rPr>
          <w:rFonts w:ascii="Arial Narrow" w:hAnsi="Arial Narrow"/>
          <w:spacing w:val="-6"/>
          <w:sz w:val="22"/>
          <w:szCs w:val="22"/>
        </w:rPr>
        <w:t xml:space="preserve">-00 (время московское), </w:t>
      </w:r>
      <w:r w:rsidR="00A46D0E">
        <w:rPr>
          <w:rFonts w:ascii="Arial Narrow" w:hAnsi="Arial Narrow"/>
          <w:spacing w:val="-6"/>
          <w:sz w:val="22"/>
          <w:szCs w:val="22"/>
        </w:rPr>
        <w:t>20</w:t>
      </w:r>
      <w:r w:rsidR="00F60F69" w:rsidRPr="00873383">
        <w:rPr>
          <w:rFonts w:ascii="Arial Narrow" w:hAnsi="Arial Narrow"/>
          <w:sz w:val="22"/>
          <w:szCs w:val="22"/>
        </w:rPr>
        <w:t>.</w:t>
      </w:r>
      <w:r w:rsidR="00F60F69">
        <w:rPr>
          <w:rFonts w:ascii="Arial Narrow" w:hAnsi="Arial Narrow"/>
          <w:sz w:val="22"/>
          <w:szCs w:val="22"/>
        </w:rPr>
        <w:t>0</w:t>
      </w:r>
      <w:r w:rsidR="008123A6">
        <w:rPr>
          <w:rFonts w:ascii="Arial Narrow" w:hAnsi="Arial Narrow"/>
          <w:sz w:val="22"/>
          <w:szCs w:val="22"/>
        </w:rPr>
        <w:t>4</w:t>
      </w:r>
      <w:r w:rsidR="00F60F69" w:rsidRPr="00873383">
        <w:rPr>
          <w:rFonts w:ascii="Arial Narrow" w:hAnsi="Arial Narrow"/>
          <w:sz w:val="22"/>
          <w:szCs w:val="22"/>
        </w:rPr>
        <w:t>.201</w:t>
      </w:r>
      <w:r w:rsidR="00F60F69">
        <w:rPr>
          <w:rFonts w:ascii="Arial Narrow" w:hAnsi="Arial Narrow"/>
          <w:sz w:val="22"/>
          <w:szCs w:val="22"/>
        </w:rPr>
        <w:t>5</w:t>
      </w:r>
      <w:r w:rsidRPr="001F3D80">
        <w:rPr>
          <w:rFonts w:ascii="Arial Narrow" w:hAnsi="Arial Narrow"/>
          <w:spacing w:val="-6"/>
          <w:sz w:val="22"/>
          <w:szCs w:val="22"/>
        </w:rPr>
        <w:t>.</w:t>
      </w:r>
    </w:p>
    <w:p w:rsidR="00B46278" w:rsidRPr="00F23951" w:rsidRDefault="00B46278" w:rsidP="00E23ABE">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проведения отборочной стадии </w:t>
      </w:r>
      <w:r w:rsidRPr="00F23951">
        <w:rPr>
          <w:rFonts w:ascii="Arial Narrow" w:hAnsi="Arial Narrow"/>
          <w:i/>
          <w:sz w:val="22"/>
          <w:szCs w:val="22"/>
        </w:rPr>
        <w:t>[по лотам 1…n]</w:t>
      </w:r>
      <w:r w:rsidRPr="00F23951">
        <w:rPr>
          <w:rFonts w:ascii="Arial Narrow" w:hAnsi="Arial Narrow"/>
          <w:spacing w:val="-6"/>
          <w:sz w:val="22"/>
          <w:szCs w:val="22"/>
        </w:rPr>
        <w:t xml:space="preserve">: </w:t>
      </w:r>
      <w:r w:rsidRPr="00F23951">
        <w:rPr>
          <w:rFonts w:ascii="Arial Narrow" w:hAnsi="Arial Narrow"/>
          <w:sz w:val="22"/>
          <w:szCs w:val="22"/>
        </w:rPr>
        <w:t xml:space="preserve">183017, Мурманск-17, </w:t>
      </w:r>
      <w:r w:rsidR="00A46D0E">
        <w:rPr>
          <w:rFonts w:ascii="Arial Narrow" w:hAnsi="Arial Narrow"/>
          <w:sz w:val="22"/>
          <w:szCs w:val="22"/>
        </w:rPr>
        <w:t>27</w:t>
      </w:r>
      <w:r w:rsidR="00F60F69" w:rsidRPr="00873383">
        <w:rPr>
          <w:rFonts w:ascii="Arial Narrow" w:hAnsi="Arial Narrow"/>
          <w:sz w:val="22"/>
          <w:szCs w:val="22"/>
        </w:rPr>
        <w:t>.</w:t>
      </w:r>
      <w:r w:rsidR="00F60F69">
        <w:rPr>
          <w:rFonts w:ascii="Arial Narrow" w:hAnsi="Arial Narrow"/>
          <w:sz w:val="22"/>
          <w:szCs w:val="22"/>
        </w:rPr>
        <w:t>0</w:t>
      </w:r>
      <w:r w:rsidR="004E041D">
        <w:rPr>
          <w:rFonts w:ascii="Arial Narrow" w:hAnsi="Arial Narrow"/>
          <w:sz w:val="22"/>
          <w:szCs w:val="22"/>
        </w:rPr>
        <w:t>4</w:t>
      </w:r>
      <w:r w:rsidR="00F60F69" w:rsidRPr="00873383">
        <w:rPr>
          <w:rFonts w:ascii="Arial Narrow" w:hAnsi="Arial Narrow"/>
          <w:sz w:val="22"/>
          <w:szCs w:val="22"/>
        </w:rPr>
        <w:t>.201</w:t>
      </w:r>
      <w:r w:rsidR="00F60F69">
        <w:rPr>
          <w:rFonts w:ascii="Arial Narrow" w:hAnsi="Arial Narrow"/>
          <w:sz w:val="22"/>
          <w:szCs w:val="22"/>
        </w:rPr>
        <w:t>5</w:t>
      </w:r>
      <w:r w:rsidRPr="00F23951">
        <w:rPr>
          <w:rFonts w:ascii="Arial Narrow" w:hAnsi="Arial Narrow"/>
          <w:sz w:val="22"/>
          <w:szCs w:val="22"/>
        </w:rPr>
        <w:t>.</w:t>
      </w:r>
    </w:p>
    <w:p w:rsidR="00B46278" w:rsidRPr="00F23951" w:rsidRDefault="00B46278" w:rsidP="00E23ABE">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подведения итогов запроса предложений </w:t>
      </w:r>
      <w:r w:rsidRPr="00F23951">
        <w:rPr>
          <w:rFonts w:ascii="Arial Narrow" w:hAnsi="Arial Narrow"/>
          <w:i/>
          <w:sz w:val="22"/>
          <w:szCs w:val="22"/>
        </w:rPr>
        <w:t>[по лотам 1…n]</w:t>
      </w:r>
      <w:r w:rsidRPr="00F23951">
        <w:rPr>
          <w:rFonts w:ascii="Arial Narrow" w:hAnsi="Arial Narrow"/>
          <w:spacing w:val="-6"/>
          <w:sz w:val="22"/>
          <w:szCs w:val="22"/>
        </w:rPr>
        <w:t xml:space="preserve">: </w:t>
      </w:r>
      <w:r w:rsidRPr="00F23951">
        <w:rPr>
          <w:rFonts w:ascii="Arial Narrow" w:hAnsi="Arial Narrow"/>
          <w:sz w:val="22"/>
          <w:szCs w:val="22"/>
        </w:rPr>
        <w:t xml:space="preserve">183017, Мурманск-17, </w:t>
      </w:r>
      <w:r w:rsidR="00A46D0E">
        <w:rPr>
          <w:rFonts w:ascii="Arial Narrow" w:hAnsi="Arial Narrow"/>
          <w:sz w:val="22"/>
          <w:szCs w:val="22"/>
        </w:rPr>
        <w:t>30</w:t>
      </w:r>
      <w:r w:rsidR="00F60F69" w:rsidRPr="00873383">
        <w:rPr>
          <w:rFonts w:ascii="Arial Narrow" w:hAnsi="Arial Narrow"/>
          <w:sz w:val="22"/>
          <w:szCs w:val="22"/>
        </w:rPr>
        <w:t>.</w:t>
      </w:r>
      <w:r w:rsidR="00F60F69">
        <w:rPr>
          <w:rFonts w:ascii="Arial Narrow" w:hAnsi="Arial Narrow"/>
          <w:sz w:val="22"/>
          <w:szCs w:val="22"/>
        </w:rPr>
        <w:t>0</w:t>
      </w:r>
      <w:r w:rsidR="004E041D">
        <w:rPr>
          <w:rFonts w:ascii="Arial Narrow" w:hAnsi="Arial Narrow"/>
          <w:sz w:val="22"/>
          <w:szCs w:val="22"/>
        </w:rPr>
        <w:t>4</w:t>
      </w:r>
      <w:r w:rsidR="00F60F69" w:rsidRPr="00873383">
        <w:rPr>
          <w:rFonts w:ascii="Arial Narrow" w:hAnsi="Arial Narrow"/>
          <w:sz w:val="22"/>
          <w:szCs w:val="22"/>
        </w:rPr>
        <w:t>.201</w:t>
      </w:r>
      <w:r w:rsidR="00F60F69">
        <w:rPr>
          <w:rFonts w:ascii="Arial Narrow" w:hAnsi="Arial Narrow"/>
          <w:sz w:val="22"/>
          <w:szCs w:val="22"/>
        </w:rPr>
        <w:t>5</w:t>
      </w:r>
      <w:r w:rsidRPr="00F23951">
        <w:rPr>
          <w:rFonts w:ascii="Arial Narrow" w:hAnsi="Arial Narrow"/>
          <w:spacing w:val="-6"/>
          <w:sz w:val="22"/>
          <w:szCs w:val="22"/>
        </w:rPr>
        <w:t>.</w:t>
      </w:r>
    </w:p>
    <w:p w:rsidR="00B46278" w:rsidRPr="00561143" w:rsidRDefault="00B46278" w:rsidP="00E23ABE">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Срок заключения договора после определения победителя запроса предложений </w:t>
      </w:r>
      <w:r w:rsidRPr="00F23951">
        <w:rPr>
          <w:rFonts w:ascii="Arial Narrow" w:hAnsi="Arial Narrow"/>
          <w:i/>
          <w:sz w:val="22"/>
          <w:szCs w:val="22"/>
        </w:rPr>
        <w:t>[по лотам 1…n]</w:t>
      </w:r>
      <w:r w:rsidRPr="00F23951">
        <w:rPr>
          <w:rFonts w:ascii="Arial Narrow" w:hAnsi="Arial Narrow"/>
          <w:spacing w:val="-6"/>
          <w:sz w:val="22"/>
          <w:szCs w:val="22"/>
        </w:rPr>
        <w:t>: д</w:t>
      </w:r>
      <w:r w:rsidRPr="00F23951">
        <w:rPr>
          <w:rFonts w:ascii="Arial Narrow" w:hAnsi="Arial Narrow"/>
          <w:sz w:val="22"/>
          <w:szCs w:val="22"/>
        </w:rPr>
        <w:t>оговор заключается в течение 20 </w:t>
      </w:r>
      <w:r w:rsidRPr="00561143">
        <w:rPr>
          <w:rFonts w:ascii="Arial Narrow" w:hAnsi="Arial Narrow"/>
          <w:sz w:val="22"/>
          <w:szCs w:val="22"/>
        </w:rPr>
        <w:t>(двадцати)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r w:rsidRPr="00561143">
        <w:rPr>
          <w:rFonts w:ascii="Arial Narrow" w:hAnsi="Arial Narrow"/>
          <w:spacing w:val="-6"/>
          <w:sz w:val="22"/>
          <w:szCs w:val="22"/>
        </w:rPr>
        <w:t>.</w:t>
      </w:r>
    </w:p>
    <w:p w:rsidR="00B46278" w:rsidRPr="00561143" w:rsidRDefault="00B46278" w:rsidP="00E23ABE">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561143">
        <w:rPr>
          <w:rFonts w:ascii="Arial Narrow" w:hAnsi="Arial Narrow"/>
          <w:spacing w:val="-6"/>
          <w:sz w:val="22"/>
          <w:szCs w:val="22"/>
        </w:rPr>
        <w:t>Форма, размер и срок предоставления обеспечения исполнения договора</w:t>
      </w:r>
      <w:r w:rsidRPr="00561143">
        <w:rPr>
          <w:rFonts w:ascii="Arial Narrow" w:hAnsi="Arial Narrow"/>
          <w:i/>
          <w:spacing w:val="-6"/>
          <w:sz w:val="22"/>
          <w:szCs w:val="22"/>
        </w:rPr>
        <w:t xml:space="preserve"> </w:t>
      </w:r>
      <w:r w:rsidRPr="00561143">
        <w:rPr>
          <w:rFonts w:ascii="Arial Narrow" w:hAnsi="Arial Narrow"/>
          <w:i/>
          <w:sz w:val="22"/>
          <w:szCs w:val="22"/>
        </w:rPr>
        <w:t>[по лотам 1…n]</w:t>
      </w:r>
      <w:r w:rsidRPr="00561143">
        <w:rPr>
          <w:rFonts w:ascii="Arial Narrow" w:hAnsi="Arial Narrow"/>
          <w:spacing w:val="-6"/>
          <w:sz w:val="22"/>
          <w:szCs w:val="22"/>
        </w:rPr>
        <w:t xml:space="preserve">: </w:t>
      </w:r>
      <w:r w:rsidRPr="001F3D80">
        <w:rPr>
          <w:rFonts w:ascii="Arial Narrow" w:hAnsi="Arial Narrow"/>
          <w:spacing w:val="-6"/>
          <w:sz w:val="22"/>
          <w:szCs w:val="22"/>
        </w:rPr>
        <w:t>не требуется</w:t>
      </w:r>
      <w:r w:rsidRPr="00561143">
        <w:rPr>
          <w:rFonts w:ascii="Arial Narrow" w:hAnsi="Arial Narrow"/>
          <w:bCs/>
          <w:sz w:val="22"/>
          <w:szCs w:val="22"/>
        </w:rPr>
        <w:t>.</w:t>
      </w:r>
    </w:p>
    <w:p w:rsidR="00B46278" w:rsidRPr="00F23951" w:rsidRDefault="00B46278" w:rsidP="00E23ABE">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561143">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w:t>
      </w:r>
      <w:r w:rsidRPr="00F23951">
        <w:rPr>
          <w:rFonts w:ascii="Arial Narrow" w:hAnsi="Arial Narrow"/>
          <w:sz w:val="22"/>
          <w:szCs w:val="22"/>
        </w:rPr>
        <w:t xml:space="preserve"> имеет право, но не обязанность заключить договор с победителем запроса предложений.</w:t>
      </w:r>
    </w:p>
    <w:p w:rsidR="00B46278" w:rsidRPr="00F23951" w:rsidRDefault="00B46278" w:rsidP="00E23ABE">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F23951">
        <w:rPr>
          <w:rFonts w:ascii="Arial Narrow" w:hAnsi="Arial Narrow"/>
          <w:sz w:val="22"/>
          <w:szCs w:val="22"/>
        </w:rPr>
        <w:t xml:space="preserve">Организатор запроса предложений вправе отказаться от проведения запроса предложений </w:t>
      </w:r>
      <w:r w:rsidRPr="00F23951">
        <w:rPr>
          <w:rFonts w:ascii="Arial Narrow" w:hAnsi="Arial Narrow"/>
          <w:i/>
          <w:sz w:val="22"/>
          <w:szCs w:val="22"/>
        </w:rPr>
        <w:t xml:space="preserve">[или любого лота запроса предложений] </w:t>
      </w:r>
      <w:r w:rsidRPr="00F23951">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B46278" w:rsidRPr="001F3D80" w:rsidRDefault="00B46278" w:rsidP="00E23ABE">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87330" w:rsidRPr="00EF2939" w:rsidRDefault="00C87330" w:rsidP="00F75342">
      <w:pPr>
        <w:pStyle w:val="15"/>
        <w:tabs>
          <w:tab w:val="clear" w:pos="9639"/>
          <w:tab w:val="left" w:pos="9498"/>
        </w:tabs>
        <w:spacing w:before="0"/>
        <w:rPr>
          <w:rFonts w:ascii="Arial Narrow" w:hAnsi="Arial Narrow"/>
          <w:sz w:val="22"/>
          <w:szCs w:val="22"/>
        </w:rPr>
        <w:sectPr w:rsidR="00C87330" w:rsidRPr="00EF2939" w:rsidSect="004008D5">
          <w:footerReference w:type="default" r:id="rId14"/>
          <w:pgSz w:w="11907" w:h="16840" w:code="9"/>
          <w:pgMar w:top="851" w:right="567" w:bottom="567" w:left="1418" w:header="709" w:footer="358" w:gutter="0"/>
          <w:cols w:space="708"/>
          <w:titlePg/>
          <w:docGrid w:linePitch="360"/>
        </w:sectPr>
      </w:pPr>
    </w:p>
    <w:p w:rsidR="009D7F65" w:rsidRPr="00EF2939" w:rsidRDefault="009D7F65" w:rsidP="00EF2939">
      <w:pPr>
        <w:pStyle w:val="10"/>
        <w:tabs>
          <w:tab w:val="left" w:pos="1418"/>
        </w:tabs>
        <w:spacing w:before="120"/>
        <w:ind w:left="567"/>
        <w:jc w:val="left"/>
        <w:rPr>
          <w:rFonts w:ascii="Arial Narrow" w:hAnsi="Arial Narrow"/>
          <w:sz w:val="22"/>
          <w:szCs w:val="22"/>
        </w:rPr>
      </w:pPr>
      <w:bookmarkStart w:id="6" w:name="_Ref317259002"/>
    </w:p>
    <w:p w:rsidR="00C87330" w:rsidRPr="00EF2939" w:rsidRDefault="00C87330" w:rsidP="00EF2939">
      <w:pPr>
        <w:pStyle w:val="10"/>
        <w:numPr>
          <w:ilvl w:val="1"/>
          <w:numId w:val="6"/>
        </w:numPr>
        <w:tabs>
          <w:tab w:val="clear" w:pos="1440"/>
          <w:tab w:val="left" w:pos="851"/>
        </w:tabs>
        <w:spacing w:before="120"/>
        <w:ind w:left="0" w:firstLine="567"/>
        <w:jc w:val="left"/>
        <w:rPr>
          <w:rFonts w:ascii="Arial Narrow" w:hAnsi="Arial Narrow"/>
          <w:sz w:val="22"/>
          <w:szCs w:val="22"/>
        </w:rPr>
      </w:pPr>
      <w:bookmarkStart w:id="7" w:name="_Toc415318157"/>
      <w:r w:rsidRPr="00EF2939">
        <w:rPr>
          <w:rFonts w:ascii="Arial Narrow" w:hAnsi="Arial Narrow"/>
          <w:sz w:val="22"/>
          <w:szCs w:val="22"/>
        </w:rPr>
        <w:t>ТЕРМИНЫ И ОПРЕДЕЛЕНИЯ</w:t>
      </w:r>
      <w:bookmarkEnd w:id="6"/>
      <w:bookmarkEnd w:id="7"/>
    </w:p>
    <w:p w:rsidR="009D7F65" w:rsidRPr="00EF2939" w:rsidRDefault="009D7F65" w:rsidP="00B46278">
      <w:pPr>
        <w:tabs>
          <w:tab w:val="left" w:pos="1134"/>
        </w:tabs>
        <w:spacing w:before="120"/>
        <w:ind w:firstLine="567"/>
        <w:jc w:val="both"/>
        <w:rPr>
          <w:rFonts w:ascii="Arial Narrow" w:hAnsi="Arial Narrow"/>
          <w:b/>
          <w:sz w:val="22"/>
          <w:szCs w:val="22"/>
        </w:rPr>
      </w:pPr>
      <w:r w:rsidRPr="00EF2939">
        <w:rPr>
          <w:rFonts w:ascii="Arial Narrow" w:hAnsi="Arial Narrow"/>
          <w:b/>
          <w:sz w:val="22"/>
          <w:szCs w:val="22"/>
        </w:rPr>
        <w:t xml:space="preserve">Альтернативное предложение </w:t>
      </w:r>
      <w:r w:rsidRPr="00EF2939">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Заказчик</w:t>
      </w:r>
      <w:r w:rsidRPr="00EF2939">
        <w:rPr>
          <w:rFonts w:ascii="Arial Narrow" w:hAnsi="Arial Narrow"/>
          <w:sz w:val="22"/>
          <w:szCs w:val="22"/>
        </w:rPr>
        <w:t xml:space="preserve"> – организация атомной отрасли, указанная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_Ref317249928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_Ref317250097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Закупочная комиссия</w:t>
      </w:r>
      <w:r w:rsidRPr="00EF2939">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Лот</w:t>
      </w:r>
      <w:r w:rsidRPr="00EF2939">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 xml:space="preserve">Методика </w:t>
      </w:r>
      <w:r w:rsidRPr="00EF2939">
        <w:rPr>
          <w:rFonts w:ascii="Arial Narrow" w:hAnsi="Arial Narrow"/>
          <w:sz w:val="22"/>
          <w:szCs w:val="22"/>
        </w:rPr>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Начальная (максимальная) цена договора</w:t>
      </w:r>
      <w:r w:rsidRPr="00EF2939">
        <w:rPr>
          <w:rFonts w:ascii="Arial Narrow" w:hAnsi="Arial Narrow"/>
          <w:sz w:val="22"/>
          <w:szCs w:val="22"/>
        </w:rPr>
        <w:t xml:space="preserve"> </w:t>
      </w:r>
      <w:r w:rsidRPr="00EF2939">
        <w:rPr>
          <w:rFonts w:ascii="Arial Narrow" w:hAnsi="Arial Narrow"/>
          <w:i/>
          <w:sz w:val="22"/>
          <w:szCs w:val="22"/>
        </w:rPr>
        <w:t>[цена лота]</w:t>
      </w:r>
      <w:r w:rsidRPr="00EF2939">
        <w:rPr>
          <w:rFonts w:ascii="Arial Narrow" w:hAnsi="Arial Narrow"/>
          <w:sz w:val="22"/>
          <w:szCs w:val="22"/>
        </w:rPr>
        <w:t xml:space="preserve"> – указанная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_Ref317250440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9</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_Ref317250449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предельно допустимая цена договора.</w:t>
      </w:r>
    </w:p>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Организатор запроса предложений</w:t>
      </w:r>
      <w:r w:rsidRPr="00EF2939">
        <w:rPr>
          <w:rFonts w:ascii="Arial Narrow" w:hAnsi="Arial Narrow"/>
          <w:sz w:val="22"/>
          <w:szCs w:val="22"/>
        </w:rPr>
        <w:t xml:space="preserve"> – организация, указанная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_Ref317250471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6</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_Ref317250478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DA41E7" w:rsidRPr="00EF2939" w:rsidRDefault="008D66C5" w:rsidP="00EF2939">
      <w:pPr>
        <w:spacing w:before="120"/>
        <w:ind w:firstLine="567"/>
        <w:jc w:val="both"/>
        <w:rPr>
          <w:rFonts w:ascii="Arial Narrow" w:hAnsi="Arial Narrow"/>
          <w:sz w:val="22"/>
          <w:szCs w:val="22"/>
        </w:rPr>
      </w:pPr>
      <w:r w:rsidRPr="00EF2939">
        <w:rPr>
          <w:rFonts w:ascii="Arial Narrow" w:hAnsi="Arial Narrow"/>
          <w:b/>
          <w:sz w:val="22"/>
          <w:szCs w:val="22"/>
        </w:rPr>
        <w:t>Официальный сайт</w:t>
      </w:r>
      <w:r w:rsidRPr="00EF2939">
        <w:rPr>
          <w:rFonts w:ascii="Arial Narrow" w:hAnsi="Arial Narrow"/>
          <w:sz w:val="22"/>
          <w:szCs w:val="22"/>
        </w:rPr>
        <w:t xml:space="preserve"> – </w:t>
      </w:r>
      <w:r w:rsidR="00DA41E7" w:rsidRPr="00EF2939">
        <w:rPr>
          <w:rFonts w:ascii="Arial Narrow" w:hAnsi="Arial Narrow"/>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DA41E7" w:rsidRPr="00EF2939" w:rsidRDefault="00DA41E7" w:rsidP="00A72D22">
      <w:pPr>
        <w:pStyle w:val="afff0"/>
        <w:numPr>
          <w:ilvl w:val="0"/>
          <w:numId w:val="85"/>
        </w:numPr>
        <w:tabs>
          <w:tab w:val="left" w:pos="1134"/>
        </w:tabs>
        <w:spacing w:before="120" w:after="0" w:line="240" w:lineRule="auto"/>
        <w:ind w:left="0" w:firstLine="567"/>
        <w:contextualSpacing w:val="0"/>
        <w:jc w:val="both"/>
        <w:rPr>
          <w:rFonts w:ascii="Arial Narrow" w:hAnsi="Arial Narrow"/>
        </w:rPr>
      </w:pPr>
      <w:r w:rsidRPr="00EF2939">
        <w:rPr>
          <w:rFonts w:ascii="Arial Narrow" w:hAnsi="Arial Narrow"/>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EF2939" w:rsidRDefault="00DA41E7" w:rsidP="00A72D22">
      <w:pPr>
        <w:pStyle w:val="afff0"/>
        <w:numPr>
          <w:ilvl w:val="0"/>
          <w:numId w:val="85"/>
        </w:numPr>
        <w:tabs>
          <w:tab w:val="left" w:pos="1134"/>
        </w:tabs>
        <w:spacing w:before="120" w:after="0" w:line="240" w:lineRule="auto"/>
        <w:ind w:left="0" w:firstLine="567"/>
        <w:contextualSpacing w:val="0"/>
        <w:jc w:val="both"/>
        <w:rPr>
          <w:rFonts w:ascii="Arial Narrow" w:hAnsi="Arial Narrow"/>
        </w:rPr>
      </w:pPr>
      <w:r w:rsidRPr="00EF2939">
        <w:rPr>
          <w:rFonts w:ascii="Arial Narrow" w:hAnsi="Arial Narrow"/>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5" w:history="1">
        <w:r w:rsidRPr="00EF2939">
          <w:rPr>
            <w:rFonts w:ascii="Arial Narrow" w:hAnsi="Arial Narrow"/>
          </w:rPr>
          <w:t>www.zakupki.gov.ru</w:t>
        </w:r>
      </w:hyperlink>
      <w:r w:rsidRPr="00EF2939">
        <w:rPr>
          <w:rFonts w:ascii="Arial Narrow" w:hAnsi="Arial Narrow"/>
        </w:rPr>
        <w:t xml:space="preserve"> – до ввода эксплуатацию единой информационной системы;</w:t>
      </w:r>
    </w:p>
    <w:p w:rsidR="00DA41E7" w:rsidRPr="00EF2939" w:rsidRDefault="00DA41E7" w:rsidP="00A72D22">
      <w:pPr>
        <w:pStyle w:val="afff0"/>
        <w:numPr>
          <w:ilvl w:val="0"/>
          <w:numId w:val="85"/>
        </w:numPr>
        <w:tabs>
          <w:tab w:val="left" w:pos="1134"/>
        </w:tabs>
        <w:spacing w:before="120" w:after="0" w:line="240" w:lineRule="auto"/>
        <w:ind w:left="0" w:firstLine="567"/>
        <w:contextualSpacing w:val="0"/>
        <w:jc w:val="both"/>
        <w:rPr>
          <w:rFonts w:ascii="Arial Narrow" w:hAnsi="Arial Narrow"/>
        </w:rPr>
      </w:pPr>
      <w:r w:rsidRPr="00EF2939">
        <w:rPr>
          <w:rFonts w:ascii="Arial Narrow" w:hAnsi="Arial Narrow"/>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Переторжка</w:t>
      </w:r>
      <w:r w:rsidRPr="00EF2939">
        <w:rPr>
          <w:rFonts w:ascii="Arial Narrow" w:hAnsi="Arial Narrow"/>
          <w:sz w:val="22"/>
          <w:szCs w:val="22"/>
        </w:rPr>
        <w:t xml:space="preserve"> – </w:t>
      </w:r>
      <w:r w:rsidR="00DA41E7" w:rsidRPr="00EF2939">
        <w:rPr>
          <w:rFonts w:ascii="Arial Narrow" w:hAnsi="Arial Narrow"/>
          <w:sz w:val="22"/>
          <w:szCs w:val="22"/>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Победитель запроса предложений</w:t>
      </w:r>
      <w:r w:rsidRPr="00EF2939">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i/>
          <w:sz w:val="22"/>
          <w:szCs w:val="22"/>
        </w:rPr>
        <w:t>Поставщик товара /подрядчик /исполнитель</w:t>
      </w:r>
      <w:r w:rsidRPr="00EF2939">
        <w:rPr>
          <w:rFonts w:ascii="Arial Narrow" w:hAnsi="Arial Narrow"/>
          <w:sz w:val="22"/>
          <w:szCs w:val="22"/>
        </w:rPr>
        <w:t xml:space="preserve"> –</w:t>
      </w:r>
      <w:r w:rsidRPr="00EF2939">
        <w:rPr>
          <w:rFonts w:ascii="Arial Narrow" w:hAnsi="Arial Narrow"/>
          <w:b/>
          <w:sz w:val="22"/>
          <w:szCs w:val="22"/>
        </w:rPr>
        <w:t xml:space="preserve"> </w:t>
      </w:r>
      <w:r w:rsidRPr="00EF2939">
        <w:rPr>
          <w:rFonts w:ascii="Arial Narrow" w:hAnsi="Arial Narrow"/>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EF2939">
        <w:rPr>
          <w:rFonts w:ascii="Arial Narrow" w:hAnsi="Arial Narrow"/>
          <w:i/>
          <w:sz w:val="22"/>
          <w:szCs w:val="22"/>
        </w:rPr>
        <w:t>поставку товаров /работ /услуг</w:t>
      </w:r>
      <w:r w:rsidRPr="00EF2939">
        <w:rPr>
          <w:rFonts w:ascii="Arial Narrow" w:hAnsi="Arial Narrow"/>
          <w:sz w:val="22"/>
          <w:szCs w:val="22"/>
        </w:rPr>
        <w:t>, иных объектов гражданских прав, приобретаемых заказчиком на возмездной основе.</w:t>
      </w:r>
    </w:p>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Продукция</w:t>
      </w:r>
      <w:r w:rsidRPr="00EF2939">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EF2939" w:rsidRDefault="008D66C5" w:rsidP="00EF2939">
      <w:pPr>
        <w:tabs>
          <w:tab w:val="left" w:pos="1418"/>
        </w:tabs>
        <w:spacing w:before="120"/>
        <w:ind w:firstLine="567"/>
        <w:jc w:val="both"/>
        <w:rPr>
          <w:rFonts w:ascii="Arial Narrow" w:hAnsi="Arial Narrow"/>
          <w:i/>
          <w:sz w:val="22"/>
          <w:szCs w:val="22"/>
        </w:rPr>
      </w:pPr>
      <w:r w:rsidRPr="00EF2939">
        <w:rPr>
          <w:rFonts w:ascii="Arial Narrow" w:hAnsi="Arial Narrow"/>
          <w:b/>
          <w:sz w:val="22"/>
          <w:szCs w:val="22"/>
        </w:rPr>
        <w:t>Участник запроса предложений</w:t>
      </w:r>
      <w:r w:rsidRPr="00EF2939">
        <w:rPr>
          <w:rFonts w:ascii="Arial Narrow" w:hAnsi="Arial Narrow"/>
          <w:sz w:val="22"/>
          <w:szCs w:val="22"/>
        </w:rPr>
        <w:t xml:space="preserve"> – </w:t>
      </w:r>
      <w:r w:rsidRPr="00EF2939">
        <w:rPr>
          <w:rFonts w:ascii="Arial Narrow" w:hAnsi="Arial Narrow"/>
          <w:i/>
          <w:sz w:val="22"/>
          <w:szCs w:val="22"/>
        </w:rPr>
        <w:t>поставщик товара /подрядчик /исполнитель</w:t>
      </w:r>
      <w:r w:rsidRPr="00EF2939">
        <w:rPr>
          <w:rFonts w:ascii="Arial Narrow" w:hAnsi="Arial Narrow"/>
          <w:sz w:val="22"/>
          <w:szCs w:val="22"/>
        </w:rPr>
        <w:t xml:space="preserve"> или несколько </w:t>
      </w:r>
      <w:r w:rsidRPr="00EF2939">
        <w:rPr>
          <w:rFonts w:ascii="Arial Narrow" w:hAnsi="Arial Narrow"/>
          <w:i/>
          <w:sz w:val="22"/>
          <w:szCs w:val="22"/>
        </w:rPr>
        <w:t>поставщиков товара /подрядчиков /исполнителей</w:t>
      </w:r>
      <w:r w:rsidRPr="00EF2939">
        <w:rPr>
          <w:rFonts w:ascii="Arial Narrow" w:hAnsi="Arial Narrow"/>
          <w:sz w:val="22"/>
          <w:szCs w:val="22"/>
        </w:rPr>
        <w:t xml:space="preserve">, выступающих на стороне одного </w:t>
      </w:r>
      <w:r w:rsidRPr="00EF2939">
        <w:rPr>
          <w:rFonts w:ascii="Arial Narrow" w:hAnsi="Arial Narrow"/>
          <w:i/>
          <w:sz w:val="22"/>
          <w:szCs w:val="22"/>
        </w:rPr>
        <w:t>поставщика товара /подрядчика /исполнителя</w:t>
      </w:r>
      <w:r w:rsidRPr="00EF2939">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EF2939">
        <w:rPr>
          <w:rFonts w:ascii="Arial Narrow" w:hAnsi="Arial Narrow"/>
          <w:i/>
          <w:sz w:val="22"/>
          <w:szCs w:val="22"/>
        </w:rPr>
        <w:t>[в отношении какого-либо лота]</w:t>
      </w:r>
      <w:r w:rsidRPr="00EF2939">
        <w:rPr>
          <w:rFonts w:ascii="Arial Narrow" w:hAnsi="Arial Narrow"/>
          <w:sz w:val="22"/>
          <w:szCs w:val="22"/>
        </w:rPr>
        <w:t xml:space="preserve">. Участник запроса предложений утрачивает свой статус </w:t>
      </w:r>
      <w:r w:rsidRPr="00EF2939">
        <w:rPr>
          <w:rFonts w:ascii="Arial Narrow" w:hAnsi="Arial Narrow"/>
          <w:i/>
          <w:sz w:val="22"/>
          <w:szCs w:val="22"/>
        </w:rPr>
        <w:t xml:space="preserve">[в отношении какого-либо лота] </w:t>
      </w:r>
      <w:r w:rsidRPr="00EF2939">
        <w:rPr>
          <w:rFonts w:ascii="Arial Narrow" w:hAnsi="Arial Narrow"/>
          <w:sz w:val="22"/>
          <w:szCs w:val="22"/>
        </w:rPr>
        <w:t xml:space="preserve">после истечения срока подачи заявок на участие в запросе предложений </w:t>
      </w:r>
      <w:r w:rsidRPr="00EF2939">
        <w:rPr>
          <w:rFonts w:ascii="Arial Narrow" w:hAnsi="Arial Narrow"/>
          <w:i/>
          <w:sz w:val="22"/>
          <w:szCs w:val="22"/>
        </w:rPr>
        <w:t>[по данному лоту]</w:t>
      </w:r>
      <w:r w:rsidRPr="00EF2939">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EF2939">
        <w:rPr>
          <w:rFonts w:ascii="Arial Narrow" w:hAnsi="Arial Narrow"/>
          <w:i/>
          <w:sz w:val="22"/>
          <w:szCs w:val="22"/>
        </w:rPr>
        <w:t>[в отношении данного лота].</w:t>
      </w:r>
    </w:p>
    <w:p w:rsidR="008D66C5" w:rsidRPr="00EF2939" w:rsidRDefault="008D66C5" w:rsidP="00EF2939">
      <w:pPr>
        <w:tabs>
          <w:tab w:val="left" w:pos="1418"/>
        </w:tabs>
        <w:spacing w:before="120"/>
        <w:ind w:firstLine="567"/>
        <w:jc w:val="both"/>
        <w:rPr>
          <w:rFonts w:ascii="Arial Narrow" w:hAnsi="Arial Narrow"/>
          <w:bCs/>
          <w:sz w:val="22"/>
          <w:szCs w:val="22"/>
        </w:rPr>
      </w:pPr>
      <w:bookmarkStart w:id="8" w:name="_Ref93141687"/>
      <w:r w:rsidRPr="00EF2939">
        <w:rPr>
          <w:rFonts w:ascii="Arial Narrow" w:hAnsi="Arial Narrow"/>
          <w:b/>
          <w:sz w:val="22"/>
          <w:szCs w:val="22"/>
        </w:rPr>
        <w:lastRenderedPageBreak/>
        <w:t>Эксперт</w:t>
      </w:r>
      <w:r w:rsidRPr="00EF2939">
        <w:rPr>
          <w:rFonts w:ascii="Arial Narrow" w:hAnsi="Arial Narrow"/>
          <w:sz w:val="22"/>
          <w:szCs w:val="22"/>
        </w:rPr>
        <w:t xml:space="preserve"> –</w:t>
      </w:r>
      <w:r w:rsidRPr="00EF2939">
        <w:rPr>
          <w:rFonts w:ascii="Arial Narrow" w:hAnsi="Arial Narrow"/>
          <w:b/>
          <w:sz w:val="22"/>
          <w:szCs w:val="22"/>
        </w:rPr>
        <w:t xml:space="preserve"> </w:t>
      </w:r>
      <w:r w:rsidRPr="00EF2939">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 xml:space="preserve">Электронная торговая площадка (ЭТП) </w:t>
      </w:r>
      <w:r w:rsidRPr="00EF2939">
        <w:rPr>
          <w:rFonts w:ascii="Arial Narrow" w:hAnsi="Arial Narrow"/>
          <w:sz w:val="22"/>
          <w:szCs w:val="22"/>
        </w:rPr>
        <w:t>–</w:t>
      </w:r>
      <w:r w:rsidRPr="00EF2939">
        <w:rPr>
          <w:rFonts w:ascii="Arial Narrow" w:hAnsi="Arial Narrow"/>
          <w:b/>
          <w:sz w:val="22"/>
          <w:szCs w:val="22"/>
        </w:rPr>
        <w:t xml:space="preserve"> </w:t>
      </w:r>
      <w:r w:rsidRPr="00EF2939">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Электронная форма проведения запроса предложений</w:t>
      </w:r>
      <w:r w:rsidRPr="00EF2939">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EF2939" w:rsidRDefault="008D66C5" w:rsidP="00EF2939">
      <w:pPr>
        <w:tabs>
          <w:tab w:val="left" w:pos="1418"/>
        </w:tabs>
        <w:spacing w:before="120"/>
        <w:ind w:firstLine="567"/>
        <w:jc w:val="both"/>
        <w:rPr>
          <w:rFonts w:ascii="Arial Narrow" w:hAnsi="Arial Narrow"/>
          <w:sz w:val="22"/>
          <w:szCs w:val="22"/>
        </w:rPr>
      </w:pPr>
      <w:r w:rsidRPr="00EF2939">
        <w:rPr>
          <w:rFonts w:ascii="Arial Narrow" w:hAnsi="Arial Narrow"/>
          <w:b/>
          <w:sz w:val="22"/>
          <w:szCs w:val="22"/>
        </w:rPr>
        <w:t>Электронный документ</w:t>
      </w:r>
      <w:r w:rsidRPr="00EF2939">
        <w:rPr>
          <w:rFonts w:ascii="Arial Narrow" w:hAnsi="Arial Narrow"/>
          <w:sz w:val="22"/>
          <w:szCs w:val="22"/>
        </w:rPr>
        <w:t xml:space="preserve"> – </w:t>
      </w:r>
      <w:r w:rsidR="00DA41E7" w:rsidRPr="00EF2939">
        <w:rPr>
          <w:rFonts w:ascii="Arial Narrow" w:hAnsi="Arial Narrow"/>
          <w:sz w:val="22"/>
          <w:szCs w:val="22"/>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EF2939">
        <w:rPr>
          <w:rFonts w:ascii="Arial Narrow" w:hAnsi="Arial Narrow"/>
          <w:sz w:val="22"/>
          <w:szCs w:val="22"/>
        </w:rPr>
        <w:t>.</w:t>
      </w:r>
    </w:p>
    <w:p w:rsidR="008D66C5" w:rsidRPr="00EF2939" w:rsidRDefault="008D66C5" w:rsidP="00EF2939">
      <w:pPr>
        <w:tabs>
          <w:tab w:val="left" w:pos="1418"/>
        </w:tabs>
        <w:spacing w:before="120"/>
        <w:ind w:firstLine="567"/>
        <w:jc w:val="both"/>
        <w:rPr>
          <w:rFonts w:ascii="Arial Narrow" w:hAnsi="Arial Narrow"/>
          <w:sz w:val="22"/>
          <w:szCs w:val="22"/>
        </w:rPr>
      </w:pPr>
    </w:p>
    <w:p w:rsidR="008D66C5" w:rsidRPr="00EF2939" w:rsidRDefault="008D66C5" w:rsidP="00EF2939">
      <w:pPr>
        <w:spacing w:before="120"/>
        <w:ind w:firstLine="567"/>
        <w:rPr>
          <w:rFonts w:ascii="Arial Narrow" w:hAnsi="Arial Narrow"/>
          <w:b/>
          <w:sz w:val="22"/>
          <w:szCs w:val="22"/>
        </w:rPr>
      </w:pPr>
      <w:bookmarkStart w:id="9" w:name="_Toc314731698"/>
      <w:r w:rsidRPr="00EF2939">
        <w:rPr>
          <w:rFonts w:ascii="Arial Narrow" w:hAnsi="Arial Narrow"/>
          <w:b/>
          <w:sz w:val="22"/>
          <w:szCs w:val="22"/>
        </w:rPr>
        <w:t>СОКРАЩЕНИЯ</w:t>
      </w:r>
      <w:bookmarkEnd w:id="9"/>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АЭС — атомная электростанция.</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 xml:space="preserve">АК дивизиона — Арбитражный комитет дивизиона </w:t>
      </w:r>
      <w:proofErr w:type="spellStart"/>
      <w:r w:rsidRPr="00EF2939">
        <w:rPr>
          <w:rFonts w:ascii="Arial Narrow" w:hAnsi="Arial Narrow"/>
          <w:sz w:val="22"/>
          <w:szCs w:val="22"/>
        </w:rPr>
        <w:t>Госкорпорации</w:t>
      </w:r>
      <w:proofErr w:type="spellEnd"/>
      <w:r w:rsidRPr="00EF2939">
        <w:rPr>
          <w:rFonts w:ascii="Arial Narrow" w:hAnsi="Arial Narrow"/>
          <w:sz w:val="22"/>
          <w:szCs w:val="22"/>
        </w:rPr>
        <w:t> «</w:t>
      </w:r>
      <w:proofErr w:type="spellStart"/>
      <w:r w:rsidRPr="00EF2939">
        <w:rPr>
          <w:rFonts w:ascii="Arial Narrow" w:hAnsi="Arial Narrow"/>
          <w:sz w:val="22"/>
          <w:szCs w:val="22"/>
        </w:rPr>
        <w:t>Росатом</w:t>
      </w:r>
      <w:proofErr w:type="spellEnd"/>
      <w:r w:rsidRPr="00EF2939">
        <w:rPr>
          <w:rFonts w:ascii="Arial Narrow" w:hAnsi="Arial Narrow"/>
          <w:sz w:val="22"/>
          <w:szCs w:val="22"/>
        </w:rPr>
        <w:t>».</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ДЗО — дочерние либо зависимые общества.</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EF2939">
        <w:rPr>
          <w:rFonts w:ascii="Arial Narrow" w:hAnsi="Arial Narrow"/>
          <w:sz w:val="22"/>
          <w:szCs w:val="22"/>
        </w:rPr>
        <w:t>Росатом</w:t>
      </w:r>
      <w:proofErr w:type="spellEnd"/>
      <w:r w:rsidRPr="00EF2939">
        <w:rPr>
          <w:rFonts w:ascii="Arial Narrow" w:hAnsi="Arial Narrow"/>
          <w:sz w:val="22"/>
          <w:szCs w:val="22"/>
        </w:rPr>
        <w:t xml:space="preserve">», утвержденный решением наблюдательного совета </w:t>
      </w:r>
      <w:proofErr w:type="spellStart"/>
      <w:r w:rsidRPr="00EF2939">
        <w:rPr>
          <w:rFonts w:ascii="Arial Narrow" w:hAnsi="Arial Narrow"/>
          <w:sz w:val="22"/>
          <w:szCs w:val="22"/>
        </w:rPr>
        <w:t>Госкорпорации</w:t>
      </w:r>
      <w:proofErr w:type="spellEnd"/>
      <w:r w:rsidRPr="00EF2939">
        <w:rPr>
          <w:rFonts w:ascii="Arial Narrow" w:hAnsi="Arial Narrow"/>
          <w:sz w:val="22"/>
          <w:szCs w:val="22"/>
        </w:rPr>
        <w:t xml:space="preserve"> «</w:t>
      </w:r>
      <w:proofErr w:type="spellStart"/>
      <w:r w:rsidRPr="00EF2939">
        <w:rPr>
          <w:rFonts w:ascii="Arial Narrow" w:hAnsi="Arial Narrow"/>
          <w:sz w:val="22"/>
          <w:szCs w:val="22"/>
        </w:rPr>
        <w:t>Росатом</w:t>
      </w:r>
      <w:proofErr w:type="spellEnd"/>
      <w:r w:rsidRPr="00EF2939">
        <w:rPr>
          <w:rFonts w:ascii="Arial Narrow" w:hAnsi="Arial Narrow"/>
          <w:sz w:val="22"/>
          <w:szCs w:val="22"/>
        </w:rPr>
        <w:t xml:space="preserve">» (протокол от 07.02.2012 № 37) в редакции согласно пункту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_Ref320198365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НДС — налог на добавленную стоимость.</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НИР — научно-исследовательская работа.</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ОКР — опытно-конструкторская работа.</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ПИР — проектно-изыскательские работы.</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 xml:space="preserve">ЦАК — Центральный арбитражный комитет </w:t>
      </w:r>
      <w:proofErr w:type="spellStart"/>
      <w:r w:rsidRPr="00EF2939">
        <w:rPr>
          <w:rFonts w:ascii="Arial Narrow" w:hAnsi="Arial Narrow"/>
          <w:sz w:val="22"/>
          <w:szCs w:val="22"/>
        </w:rPr>
        <w:t>Госкорпорации</w:t>
      </w:r>
      <w:proofErr w:type="spellEnd"/>
      <w:r w:rsidRPr="00EF2939">
        <w:rPr>
          <w:rFonts w:ascii="Arial Narrow" w:hAnsi="Arial Narrow"/>
          <w:sz w:val="22"/>
          <w:szCs w:val="22"/>
        </w:rPr>
        <w:t xml:space="preserve"> «</w:t>
      </w:r>
      <w:proofErr w:type="spellStart"/>
      <w:r w:rsidRPr="00EF2939">
        <w:rPr>
          <w:rFonts w:ascii="Arial Narrow" w:hAnsi="Arial Narrow"/>
          <w:sz w:val="22"/>
          <w:szCs w:val="22"/>
        </w:rPr>
        <w:t>Росатом</w:t>
      </w:r>
      <w:proofErr w:type="spellEnd"/>
      <w:r w:rsidRPr="00EF2939">
        <w:rPr>
          <w:rFonts w:ascii="Arial Narrow" w:hAnsi="Arial Narrow"/>
          <w:sz w:val="22"/>
          <w:szCs w:val="22"/>
        </w:rPr>
        <w:t>».</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ЭТП — электронная торговая площадка.</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ЭП — электронная подпись.</w:t>
      </w: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SWIFT — международная межбанковская система передачи информации и совершения платежей.</w:t>
      </w:r>
    </w:p>
    <w:p w:rsidR="00DA41E7" w:rsidRPr="00EF2939" w:rsidRDefault="00DA41E7" w:rsidP="00EF2939">
      <w:pPr>
        <w:spacing w:before="120"/>
        <w:ind w:firstLine="720"/>
        <w:jc w:val="both"/>
        <w:rPr>
          <w:rFonts w:ascii="Arial Narrow" w:hAnsi="Arial Narrow"/>
          <w:sz w:val="22"/>
          <w:szCs w:val="22"/>
        </w:rPr>
      </w:pPr>
    </w:p>
    <w:p w:rsidR="00DA41E7" w:rsidRPr="00EF2939" w:rsidRDefault="00DA41E7" w:rsidP="00EF2939">
      <w:pPr>
        <w:tabs>
          <w:tab w:val="left" w:pos="1418"/>
        </w:tabs>
        <w:spacing w:before="120"/>
        <w:ind w:firstLine="567"/>
        <w:jc w:val="both"/>
        <w:rPr>
          <w:rFonts w:ascii="Arial Narrow" w:hAnsi="Arial Narrow"/>
          <w:sz w:val="22"/>
          <w:szCs w:val="22"/>
        </w:rPr>
      </w:pPr>
      <w:r w:rsidRPr="00EF2939">
        <w:rPr>
          <w:rFonts w:ascii="Arial Narrow" w:hAnsi="Arial Narrow"/>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EF2939" w:rsidRDefault="008D66C5" w:rsidP="00EF2939">
      <w:pPr>
        <w:tabs>
          <w:tab w:val="left" w:pos="1418"/>
        </w:tabs>
        <w:spacing w:before="120"/>
        <w:jc w:val="both"/>
        <w:rPr>
          <w:rFonts w:ascii="Arial Narrow" w:hAnsi="Arial Narrow"/>
          <w:sz w:val="22"/>
          <w:szCs w:val="22"/>
        </w:rPr>
        <w:sectPr w:rsidR="009D7F65" w:rsidRPr="00EF2939" w:rsidSect="000B33BF">
          <w:pgSz w:w="11907" w:h="16840" w:code="9"/>
          <w:pgMar w:top="1134" w:right="567" w:bottom="567" w:left="1418" w:header="709" w:footer="273" w:gutter="0"/>
          <w:cols w:space="708"/>
          <w:docGrid w:linePitch="360"/>
        </w:sectPr>
      </w:pPr>
      <w:r w:rsidRPr="00EF2939">
        <w:rPr>
          <w:rFonts w:ascii="Arial Narrow" w:hAnsi="Arial Narrow"/>
          <w:sz w:val="22"/>
          <w:szCs w:val="22"/>
        </w:rPr>
        <w:br w:type="page"/>
      </w:r>
    </w:p>
    <w:p w:rsidR="008D66C5" w:rsidRPr="00EF2939" w:rsidRDefault="008D66C5" w:rsidP="00EF2939">
      <w:pPr>
        <w:pStyle w:val="10"/>
        <w:numPr>
          <w:ilvl w:val="1"/>
          <w:numId w:val="6"/>
        </w:numPr>
        <w:tabs>
          <w:tab w:val="clear" w:pos="1440"/>
          <w:tab w:val="left" w:pos="851"/>
        </w:tabs>
        <w:spacing w:before="120"/>
        <w:ind w:left="0" w:firstLine="567"/>
        <w:jc w:val="left"/>
        <w:rPr>
          <w:rFonts w:ascii="Arial Narrow" w:hAnsi="Arial Narrow"/>
          <w:sz w:val="22"/>
          <w:szCs w:val="22"/>
        </w:rPr>
      </w:pPr>
      <w:bookmarkStart w:id="10" w:name="_Toc352768986"/>
      <w:bookmarkStart w:id="11" w:name="_Toc415318158"/>
      <w:r w:rsidRPr="00EF2939">
        <w:rPr>
          <w:rFonts w:ascii="Arial Narrow" w:hAnsi="Arial Narrow"/>
          <w:sz w:val="22"/>
          <w:szCs w:val="22"/>
        </w:rPr>
        <w:lastRenderedPageBreak/>
        <w:t>ОБЩИЕ ПОЛОЖЕНИЯ</w:t>
      </w:r>
      <w:bookmarkEnd w:id="10"/>
      <w:bookmarkEnd w:id="11"/>
    </w:p>
    <w:p w:rsidR="008D66C5" w:rsidRPr="00EF2939" w:rsidRDefault="008D66C5" w:rsidP="00EF2939">
      <w:pPr>
        <w:pStyle w:val="af4"/>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2" w:name="_Toc352768987"/>
      <w:bookmarkStart w:id="13" w:name="_Toc415318159"/>
      <w:r w:rsidRPr="00EF2939">
        <w:rPr>
          <w:rFonts w:ascii="Arial Narrow" w:hAnsi="Arial Narrow"/>
          <w:sz w:val="22"/>
          <w:szCs w:val="22"/>
        </w:rPr>
        <w:t>Форма и вид процедуры закупки, предмет запроса предложений</w:t>
      </w:r>
      <w:bookmarkEnd w:id="12"/>
      <w:bookmarkEnd w:id="13"/>
    </w:p>
    <w:p w:rsidR="008D66C5" w:rsidRPr="00EF2939" w:rsidRDefault="008D66C5" w:rsidP="00EF2939">
      <w:pPr>
        <w:pStyle w:val="Times12"/>
        <w:numPr>
          <w:ilvl w:val="2"/>
          <w:numId w:val="7"/>
        </w:numPr>
        <w:tabs>
          <w:tab w:val="num" w:pos="960"/>
          <w:tab w:val="left" w:pos="1418"/>
        </w:tabs>
        <w:spacing w:before="120"/>
        <w:ind w:left="0" w:firstLine="567"/>
        <w:rPr>
          <w:rFonts w:ascii="Arial Narrow" w:hAnsi="Arial Narrow"/>
          <w:sz w:val="22"/>
        </w:rPr>
      </w:pPr>
      <w:bookmarkStart w:id="14" w:name="_Ref126000848"/>
      <w:r w:rsidRPr="00EF2939">
        <w:rPr>
          <w:rFonts w:ascii="Arial Narrow" w:hAnsi="Arial Narrow"/>
          <w:sz w:val="22"/>
        </w:rPr>
        <w:t xml:space="preserve">Открытый одноэтапный запрос предложений </w:t>
      </w:r>
      <w:bookmarkEnd w:id="14"/>
      <w:r w:rsidRPr="00EF2939">
        <w:rPr>
          <w:rFonts w:ascii="Arial Narrow" w:hAnsi="Arial Narrow"/>
          <w:sz w:val="22"/>
        </w:rPr>
        <w:t>в электронной форме без квалификационного отбора на право заключения договора</w:t>
      </w:r>
      <w:r w:rsidRPr="00EF2939">
        <w:rPr>
          <w:rFonts w:ascii="Arial Narrow" w:hAnsi="Arial Narrow"/>
          <w:bCs w:val="0"/>
          <w:i/>
          <w:sz w:val="22"/>
        </w:rPr>
        <w:t>/</w:t>
      </w:r>
      <w:proofErr w:type="spellStart"/>
      <w:r w:rsidRPr="00EF2939">
        <w:rPr>
          <w:rFonts w:ascii="Arial Narrow" w:hAnsi="Arial Narrow"/>
          <w:bCs w:val="0"/>
          <w:i/>
          <w:sz w:val="22"/>
        </w:rPr>
        <w:t>ов</w:t>
      </w:r>
      <w:proofErr w:type="spellEnd"/>
      <w:r w:rsidRPr="00EF2939">
        <w:rPr>
          <w:rFonts w:ascii="Arial Narrow" w:hAnsi="Arial Narrow"/>
          <w:sz w:val="22"/>
        </w:rPr>
        <w:t xml:space="preserve"> на поставку товаров, выполнение работ или оказание услуг.</w:t>
      </w:r>
    </w:p>
    <w:p w:rsidR="008D66C5" w:rsidRPr="00EF2939" w:rsidRDefault="008D66C5" w:rsidP="00EF2939">
      <w:pPr>
        <w:pStyle w:val="Times12"/>
        <w:tabs>
          <w:tab w:val="left" w:pos="1418"/>
        </w:tabs>
        <w:spacing w:before="120"/>
        <w:rPr>
          <w:rFonts w:ascii="Arial Narrow" w:hAnsi="Arial Narrow"/>
          <w:sz w:val="22"/>
        </w:rPr>
      </w:pPr>
      <w:r w:rsidRPr="00EF2939">
        <w:rPr>
          <w:rFonts w:ascii="Arial Narrow" w:hAnsi="Arial Narrow"/>
          <w:sz w:val="22"/>
        </w:rPr>
        <w:t>Настоящий запрос предложений проводится в соответствии с правилами и с использованием функционала</w:t>
      </w:r>
      <w:r w:rsidRPr="00EF2939">
        <w:rPr>
          <w:rFonts w:ascii="Arial Narrow" w:hAnsi="Arial Narrow"/>
          <w:spacing w:val="-6"/>
          <w:sz w:val="22"/>
        </w:rPr>
        <w:t xml:space="preserve"> ЭТП, указанной в пункте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_Ref317250534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7</w:t>
      </w:r>
      <w:r w:rsidR="001C105C" w:rsidRPr="00EF2939">
        <w:rPr>
          <w:rFonts w:ascii="Arial Narrow" w:hAnsi="Arial Narrow"/>
          <w:sz w:val="22"/>
        </w:rPr>
        <w:fldChar w:fldCharType="end"/>
      </w:r>
      <w:r w:rsidRPr="00EF2939">
        <w:rPr>
          <w:rFonts w:ascii="Arial Narrow" w:hAnsi="Arial Narrow"/>
          <w:sz w:val="22"/>
        </w:rPr>
        <w:t xml:space="preserve"> раздела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_Ref317250543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5</w:t>
      </w:r>
      <w:r w:rsidR="001C105C" w:rsidRPr="00EF2939">
        <w:rPr>
          <w:rFonts w:ascii="Arial Narrow" w:hAnsi="Arial Narrow"/>
          <w:sz w:val="22"/>
        </w:rPr>
        <w:fldChar w:fldCharType="end"/>
      </w:r>
      <w:r w:rsidRPr="00EF2939">
        <w:rPr>
          <w:rFonts w:ascii="Arial Narrow" w:hAnsi="Arial Narrow"/>
          <w:sz w:val="22"/>
        </w:rPr>
        <w:t xml:space="preserve"> «Информационная карта запроса предложений».</w:t>
      </w:r>
    </w:p>
    <w:p w:rsidR="008D66C5" w:rsidRPr="00EF2939" w:rsidRDefault="008D66C5" w:rsidP="00EF2939">
      <w:pPr>
        <w:pStyle w:val="Times12"/>
        <w:numPr>
          <w:ilvl w:val="2"/>
          <w:numId w:val="7"/>
        </w:numPr>
        <w:tabs>
          <w:tab w:val="num" w:pos="960"/>
          <w:tab w:val="left" w:pos="1418"/>
        </w:tabs>
        <w:spacing w:before="120"/>
        <w:ind w:left="0" w:firstLine="567"/>
        <w:rPr>
          <w:rFonts w:ascii="Arial Narrow" w:hAnsi="Arial Narrow"/>
          <w:sz w:val="22"/>
        </w:rPr>
      </w:pPr>
      <w:r w:rsidRPr="00EF2939">
        <w:rPr>
          <w:rFonts w:ascii="Arial Narrow" w:hAnsi="Arial Narrow"/>
          <w:sz w:val="22"/>
        </w:rPr>
        <w:t>Наименование, количество, объем и характеристики поставляемых по договору</w:t>
      </w:r>
      <w:r w:rsidRPr="00EF2939">
        <w:rPr>
          <w:rFonts w:ascii="Arial Narrow" w:hAnsi="Arial Narrow"/>
          <w:bCs w:val="0"/>
          <w:i/>
          <w:sz w:val="22"/>
        </w:rPr>
        <w:t>/</w:t>
      </w:r>
      <w:proofErr w:type="spellStart"/>
      <w:r w:rsidRPr="00EF2939">
        <w:rPr>
          <w:rFonts w:ascii="Arial Narrow" w:hAnsi="Arial Narrow"/>
          <w:bCs w:val="0"/>
          <w:i/>
          <w:sz w:val="22"/>
        </w:rPr>
        <w:t>ам</w:t>
      </w:r>
      <w:proofErr w:type="spellEnd"/>
      <w:r w:rsidRPr="00EF2939">
        <w:rPr>
          <w:rFonts w:ascii="Arial Narrow" w:hAnsi="Arial Narrow"/>
          <w:bCs w:val="0"/>
          <w:i/>
          <w:sz w:val="22"/>
        </w:rPr>
        <w:t xml:space="preserve"> </w:t>
      </w:r>
      <w:r w:rsidRPr="00EF2939">
        <w:rPr>
          <w:rFonts w:ascii="Arial Narrow" w:hAnsi="Arial Narrow"/>
          <w:sz w:val="22"/>
        </w:rPr>
        <w:t xml:space="preserve">товаров, выполняемых работ и оказываемых услуг </w:t>
      </w:r>
      <w:r w:rsidRPr="00EF2939">
        <w:rPr>
          <w:rFonts w:ascii="Arial Narrow" w:hAnsi="Arial Narrow"/>
          <w:bCs w:val="0"/>
          <w:i/>
          <w:sz w:val="22"/>
        </w:rPr>
        <w:t>[в отношении каждого лота]</w:t>
      </w:r>
      <w:r w:rsidRPr="00EF2939">
        <w:rPr>
          <w:rFonts w:ascii="Arial Narrow" w:hAnsi="Arial Narrow"/>
          <w:sz w:val="22"/>
        </w:rPr>
        <w:t xml:space="preserve"> указаны в </w:t>
      </w:r>
      <w:r w:rsidR="00E21C57" w:rsidRPr="00EF2939">
        <w:rPr>
          <w:rFonts w:ascii="Arial Narrow" w:hAnsi="Arial Narrow"/>
          <w:bCs w:val="0"/>
          <w:sz w:val="22"/>
        </w:rPr>
        <w:t>Томе 2</w:t>
      </w:r>
      <w:r w:rsidRPr="00EF2939">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F2939">
        <w:rPr>
          <w:rFonts w:ascii="Arial Narrow" w:hAnsi="Arial Narrow"/>
          <w:iCs/>
          <w:sz w:val="22"/>
        </w:rPr>
        <w:t xml:space="preserve"> </w:t>
      </w:r>
      <w:r w:rsidR="00DA41E7" w:rsidRPr="00EF2939">
        <w:rPr>
          <w:rFonts w:ascii="Arial Narrow" w:hAnsi="Arial Narrow"/>
          <w:bCs w:val="0"/>
          <w:sz w:val="22"/>
        </w:rPr>
        <w:t>Части 2 Тома </w:t>
      </w:r>
      <w:r w:rsidR="00AA068F" w:rsidRPr="00EF2939">
        <w:rPr>
          <w:rFonts w:ascii="Arial Narrow" w:hAnsi="Arial Narrow"/>
          <w:bCs w:val="0"/>
          <w:sz w:val="22"/>
        </w:rPr>
        <w:t>1</w:t>
      </w:r>
      <w:r w:rsidRPr="00EF2939">
        <w:rPr>
          <w:rFonts w:ascii="Arial Narrow" w:hAnsi="Arial Narrow"/>
          <w:iCs/>
          <w:sz w:val="22"/>
        </w:rPr>
        <w:t>.</w:t>
      </w:r>
    </w:p>
    <w:p w:rsidR="008D66C5" w:rsidRPr="00EF2939" w:rsidRDefault="008D66C5" w:rsidP="00EF2939">
      <w:pPr>
        <w:pStyle w:val="Times12"/>
        <w:numPr>
          <w:ilvl w:val="2"/>
          <w:numId w:val="7"/>
        </w:numPr>
        <w:tabs>
          <w:tab w:val="num" w:pos="960"/>
          <w:tab w:val="left" w:pos="1418"/>
        </w:tabs>
        <w:spacing w:before="120"/>
        <w:ind w:left="0" w:firstLine="567"/>
        <w:rPr>
          <w:rFonts w:ascii="Arial Narrow" w:hAnsi="Arial Narrow"/>
          <w:sz w:val="22"/>
        </w:rPr>
      </w:pPr>
      <w:r w:rsidRPr="00EF2939">
        <w:rPr>
          <w:rFonts w:ascii="Arial Narrow" w:hAnsi="Arial Narrow"/>
          <w:sz w:val="22"/>
        </w:rPr>
        <w:t xml:space="preserve">Предметом настоящего запроса предложений </w:t>
      </w:r>
      <w:r w:rsidRPr="00EF2939">
        <w:rPr>
          <w:rFonts w:ascii="Arial Narrow" w:hAnsi="Arial Narrow"/>
          <w:bCs w:val="0"/>
          <w:i/>
          <w:sz w:val="22"/>
        </w:rPr>
        <w:t>[в отношении каждого лота отдельно]</w:t>
      </w:r>
      <w:r w:rsidRPr="00EF2939">
        <w:rPr>
          <w:rFonts w:ascii="Arial Narrow" w:hAnsi="Arial Narrow"/>
          <w:sz w:val="22"/>
        </w:rPr>
        <w:t xml:space="preserve"> является право на заключение договора</w:t>
      </w:r>
      <w:r w:rsidRPr="00EF2939">
        <w:rPr>
          <w:rFonts w:ascii="Arial Narrow" w:hAnsi="Arial Narrow"/>
          <w:bCs w:val="0"/>
          <w:i/>
          <w:sz w:val="22"/>
        </w:rPr>
        <w:t>/</w:t>
      </w:r>
      <w:proofErr w:type="spellStart"/>
      <w:r w:rsidRPr="00EF2939">
        <w:rPr>
          <w:rFonts w:ascii="Arial Narrow" w:hAnsi="Arial Narrow"/>
          <w:bCs w:val="0"/>
          <w:i/>
          <w:sz w:val="22"/>
        </w:rPr>
        <w:t>ов</w:t>
      </w:r>
      <w:proofErr w:type="spellEnd"/>
      <w:r w:rsidRPr="00EF2939">
        <w:rPr>
          <w:rFonts w:ascii="Arial Narrow" w:hAnsi="Arial Narrow"/>
          <w:sz w:val="22"/>
        </w:rPr>
        <w:t xml:space="preserve"> на поставку товаров, выполнение работ или оказание услуг согласно пункту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_Ref317250566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1</w:t>
      </w:r>
      <w:r w:rsidR="001C105C" w:rsidRPr="00EF2939">
        <w:rPr>
          <w:rFonts w:ascii="Arial Narrow" w:hAnsi="Arial Narrow"/>
          <w:sz w:val="22"/>
        </w:rPr>
        <w:fldChar w:fldCharType="end"/>
      </w:r>
      <w:r w:rsidR="00571FD4" w:rsidRPr="00EF2939">
        <w:rPr>
          <w:rFonts w:ascii="Arial Narrow" w:hAnsi="Arial Narrow"/>
          <w:sz w:val="22"/>
        </w:rPr>
        <w:t xml:space="preserve"> </w:t>
      </w:r>
      <w:r w:rsidRPr="00EF2939">
        <w:rPr>
          <w:rFonts w:ascii="Arial Narrow" w:hAnsi="Arial Narrow"/>
          <w:sz w:val="22"/>
        </w:rPr>
        <w:t>раздела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_Ref317250574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5</w:t>
      </w:r>
      <w:r w:rsidR="001C105C" w:rsidRPr="00EF2939">
        <w:rPr>
          <w:rFonts w:ascii="Arial Narrow" w:hAnsi="Arial Narrow"/>
          <w:sz w:val="22"/>
        </w:rPr>
        <w:fldChar w:fldCharType="end"/>
      </w:r>
      <w:r w:rsidRPr="00EF2939">
        <w:rPr>
          <w:rFonts w:ascii="Arial Narrow" w:hAnsi="Arial Narrow"/>
          <w:sz w:val="22"/>
        </w:rPr>
        <w:t xml:space="preserve"> «Информационная карта запроса предложений».</w:t>
      </w:r>
    </w:p>
    <w:p w:rsidR="008D66C5" w:rsidRPr="00EF2939" w:rsidRDefault="008D66C5" w:rsidP="00EF2939">
      <w:pPr>
        <w:pStyle w:val="Times12"/>
        <w:tabs>
          <w:tab w:val="left" w:pos="1418"/>
        </w:tabs>
        <w:spacing w:before="120"/>
        <w:rPr>
          <w:rFonts w:ascii="Arial Narrow" w:hAnsi="Arial Narrow"/>
          <w:sz w:val="22"/>
        </w:rPr>
      </w:pPr>
      <w:r w:rsidRPr="00EF2939">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_Ref317250566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1</w:t>
      </w:r>
      <w:r w:rsidR="001C105C" w:rsidRPr="00EF2939">
        <w:rPr>
          <w:rFonts w:ascii="Arial Narrow" w:hAnsi="Arial Narrow"/>
          <w:sz w:val="22"/>
        </w:rPr>
        <w:fldChar w:fldCharType="end"/>
      </w:r>
      <w:r w:rsidRPr="00EF2939">
        <w:rPr>
          <w:rFonts w:ascii="Arial Narrow" w:hAnsi="Arial Narrow"/>
          <w:sz w:val="22"/>
        </w:rPr>
        <w:t>,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_Ref317250598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3</w:t>
      </w:r>
      <w:r w:rsidR="001C105C" w:rsidRPr="00EF2939">
        <w:rPr>
          <w:rFonts w:ascii="Arial Narrow" w:hAnsi="Arial Narrow"/>
          <w:sz w:val="22"/>
        </w:rPr>
        <w:fldChar w:fldCharType="end"/>
      </w:r>
      <w:r w:rsidRPr="00EF2939">
        <w:rPr>
          <w:rFonts w:ascii="Arial Narrow" w:hAnsi="Arial Narrow"/>
          <w:sz w:val="22"/>
        </w:rPr>
        <w:t>, </w:t>
      </w:r>
      <w:r w:rsidR="00C93122" w:rsidRPr="00EF2939">
        <w:rPr>
          <w:rFonts w:ascii="Arial Narrow" w:hAnsi="Arial Narrow"/>
          <w:sz w:val="22"/>
        </w:rPr>
        <w:fldChar w:fldCharType="begin"/>
      </w:r>
      <w:r w:rsidR="00DA41E7" w:rsidRPr="00EF2939">
        <w:rPr>
          <w:rFonts w:ascii="Arial Narrow" w:hAnsi="Arial Narrow"/>
          <w:sz w:val="22"/>
        </w:rPr>
        <w:instrText xml:space="preserve"> REF _Ref392148451 \r \h </w:instrText>
      </w:r>
      <w:r w:rsidR="00EF2939" w:rsidRPr="00EF2939">
        <w:rPr>
          <w:rFonts w:ascii="Arial Narrow" w:hAnsi="Arial Narrow"/>
          <w:sz w:val="22"/>
        </w:rPr>
        <w:instrText xml:space="preserve"> \* MERGEFORMAT </w:instrText>
      </w:r>
      <w:r w:rsidR="00C93122" w:rsidRPr="00EF2939">
        <w:rPr>
          <w:rFonts w:ascii="Arial Narrow" w:hAnsi="Arial Narrow"/>
          <w:sz w:val="22"/>
        </w:rPr>
      </w:r>
      <w:r w:rsidR="00C93122" w:rsidRPr="00EF2939">
        <w:rPr>
          <w:rFonts w:ascii="Arial Narrow" w:hAnsi="Arial Narrow"/>
          <w:sz w:val="22"/>
        </w:rPr>
        <w:fldChar w:fldCharType="separate"/>
      </w:r>
      <w:r w:rsidR="00CD5AE6">
        <w:rPr>
          <w:rFonts w:ascii="Arial Narrow" w:hAnsi="Arial Narrow"/>
          <w:sz w:val="22"/>
        </w:rPr>
        <w:t>4</w:t>
      </w:r>
      <w:r w:rsidR="00C93122" w:rsidRPr="00EF2939">
        <w:rPr>
          <w:rFonts w:ascii="Arial Narrow" w:hAnsi="Arial Narrow"/>
          <w:sz w:val="22"/>
        </w:rPr>
        <w:fldChar w:fldCharType="end"/>
      </w:r>
      <w:r w:rsidRPr="00EF2939">
        <w:rPr>
          <w:rFonts w:ascii="Arial Narrow" w:hAnsi="Arial Narrow"/>
          <w:sz w:val="22"/>
        </w:rPr>
        <w:t xml:space="preserve"> раздела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_Ref317250613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5</w:t>
      </w:r>
      <w:r w:rsidR="001C105C" w:rsidRPr="00EF2939">
        <w:rPr>
          <w:rFonts w:ascii="Arial Narrow" w:hAnsi="Arial Narrow"/>
          <w:sz w:val="22"/>
        </w:rPr>
        <w:fldChar w:fldCharType="end"/>
      </w:r>
      <w:r w:rsidRPr="00EF2939">
        <w:rPr>
          <w:rFonts w:ascii="Arial Narrow" w:hAnsi="Arial Narrow"/>
          <w:sz w:val="22"/>
        </w:rPr>
        <w:t xml:space="preserve"> «Информационная карта запроса предложений».</w:t>
      </w:r>
    </w:p>
    <w:p w:rsidR="004043DA" w:rsidRPr="00EF2939" w:rsidRDefault="004043DA" w:rsidP="00EF2939">
      <w:pPr>
        <w:pStyle w:val="Times12"/>
        <w:tabs>
          <w:tab w:val="left" w:pos="1418"/>
        </w:tabs>
        <w:spacing w:before="120"/>
        <w:rPr>
          <w:rFonts w:ascii="Arial Narrow" w:hAnsi="Arial Narrow"/>
          <w:sz w:val="22"/>
        </w:rPr>
      </w:pPr>
      <w:r w:rsidRPr="00EF2939">
        <w:rPr>
          <w:rFonts w:ascii="Arial Narrow" w:hAnsi="Arial Narrow"/>
          <w:sz w:val="22"/>
        </w:rPr>
        <w:t xml:space="preserve">Предложение частичной поставки товара, выполнения работ, оказания услуг </w:t>
      </w:r>
      <w:r w:rsidRPr="00EF2939">
        <w:rPr>
          <w:rFonts w:ascii="Arial Narrow" w:hAnsi="Arial Narrow"/>
          <w:i/>
          <w:sz w:val="22"/>
        </w:rPr>
        <w:t>[в составе лота]</w:t>
      </w:r>
      <w:r w:rsidRPr="00EF2939">
        <w:rPr>
          <w:rFonts w:ascii="Arial Narrow" w:hAnsi="Arial Narrow"/>
          <w:sz w:val="22"/>
        </w:rPr>
        <w:t xml:space="preserve"> не допускается.</w:t>
      </w:r>
    </w:p>
    <w:p w:rsidR="008D66C5" w:rsidRPr="00EF2939" w:rsidRDefault="008D66C5" w:rsidP="00EF2939">
      <w:pPr>
        <w:pStyle w:val="af4"/>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5" w:name="_Toc352768988"/>
      <w:bookmarkStart w:id="16" w:name="_Toc415318160"/>
      <w:r w:rsidRPr="00EF2939">
        <w:rPr>
          <w:rFonts w:ascii="Arial Narrow" w:hAnsi="Arial Narrow"/>
          <w:sz w:val="22"/>
          <w:szCs w:val="22"/>
        </w:rPr>
        <w:t>Участие в процедуре запроса предложений</w:t>
      </w:r>
      <w:bookmarkEnd w:id="15"/>
      <w:bookmarkEnd w:id="16"/>
    </w:p>
    <w:p w:rsidR="008D66C5" w:rsidRPr="00EF2939" w:rsidRDefault="008D66C5" w:rsidP="00EF2939">
      <w:pPr>
        <w:pStyle w:val="Times12"/>
        <w:numPr>
          <w:ilvl w:val="2"/>
          <w:numId w:val="7"/>
        </w:numPr>
        <w:tabs>
          <w:tab w:val="num" w:pos="960"/>
          <w:tab w:val="left" w:pos="1418"/>
        </w:tabs>
        <w:spacing w:before="120"/>
        <w:ind w:left="0" w:firstLine="567"/>
        <w:rPr>
          <w:rFonts w:ascii="Arial Narrow" w:hAnsi="Arial Narrow"/>
          <w:sz w:val="22"/>
        </w:rPr>
      </w:pPr>
      <w:r w:rsidRPr="00EF2939">
        <w:rPr>
          <w:rFonts w:ascii="Arial Narrow" w:hAnsi="Arial Narrow"/>
          <w:sz w:val="22"/>
        </w:rPr>
        <w:t xml:space="preserve">Принять участие в запросе предложений может любой </w:t>
      </w:r>
      <w:r w:rsidRPr="00EF2939">
        <w:rPr>
          <w:rFonts w:ascii="Arial Narrow" w:hAnsi="Arial Narrow"/>
          <w:i/>
          <w:sz w:val="22"/>
        </w:rPr>
        <w:t>поставщик товара /подрядчик /исполнитель</w:t>
      </w:r>
      <w:r w:rsidRPr="00EF2939">
        <w:rPr>
          <w:rFonts w:ascii="Arial Narrow" w:hAnsi="Arial Narrow"/>
          <w:sz w:val="22"/>
        </w:rPr>
        <w:t xml:space="preserve"> или несколько </w:t>
      </w:r>
      <w:r w:rsidRPr="00EF2939">
        <w:rPr>
          <w:rFonts w:ascii="Arial Narrow" w:hAnsi="Arial Narrow"/>
          <w:i/>
          <w:sz w:val="22"/>
        </w:rPr>
        <w:t>поставщиков товара /подрядчиков /исполнителей</w:t>
      </w:r>
      <w:r w:rsidRPr="00EF2939">
        <w:rPr>
          <w:rFonts w:ascii="Arial Narrow" w:hAnsi="Arial Narrow"/>
          <w:sz w:val="22"/>
        </w:rPr>
        <w:t xml:space="preserve">, выступающих на стороне одного </w:t>
      </w:r>
      <w:r w:rsidRPr="00EF2939">
        <w:rPr>
          <w:rFonts w:ascii="Arial Narrow" w:hAnsi="Arial Narrow"/>
          <w:i/>
          <w:sz w:val="22"/>
        </w:rPr>
        <w:t>поставщика товара /подрядчика /исполнителя</w:t>
      </w:r>
      <w:r w:rsidRPr="00EF2939">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EF2939" w:rsidRDefault="008D66C5" w:rsidP="00EF2939">
      <w:pPr>
        <w:pStyle w:val="Times12"/>
        <w:numPr>
          <w:ilvl w:val="2"/>
          <w:numId w:val="7"/>
        </w:numPr>
        <w:tabs>
          <w:tab w:val="num" w:pos="960"/>
          <w:tab w:val="left" w:pos="1418"/>
        </w:tabs>
        <w:spacing w:before="120"/>
        <w:ind w:left="0" w:firstLine="567"/>
        <w:rPr>
          <w:rFonts w:ascii="Arial Narrow" w:hAnsi="Arial Narrow"/>
          <w:sz w:val="22"/>
        </w:rPr>
      </w:pPr>
      <w:r w:rsidRPr="00EF2939">
        <w:rPr>
          <w:rFonts w:ascii="Arial Narrow" w:hAnsi="Arial Narrow"/>
          <w:sz w:val="22"/>
        </w:rPr>
        <w:t>Для участия в процедуре запроса предложений участник запроса предложений должен</w:t>
      </w:r>
    </w:p>
    <w:p w:rsidR="004043DA" w:rsidRPr="00EF2939" w:rsidRDefault="004043DA" w:rsidP="00EF2939">
      <w:pPr>
        <w:numPr>
          <w:ilvl w:val="0"/>
          <w:numId w:val="30"/>
        </w:numPr>
        <w:tabs>
          <w:tab w:val="left" w:pos="851"/>
        </w:tabs>
        <w:spacing w:before="120"/>
        <w:ind w:left="0" w:firstLine="567"/>
        <w:jc w:val="both"/>
        <w:rPr>
          <w:rFonts w:ascii="Arial Narrow" w:hAnsi="Arial Narrow"/>
          <w:sz w:val="22"/>
          <w:szCs w:val="22"/>
        </w:rPr>
      </w:pPr>
      <w:r w:rsidRPr="00EF2939">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EF2939" w:rsidRDefault="004043DA" w:rsidP="00EF2939">
      <w:pPr>
        <w:numPr>
          <w:ilvl w:val="0"/>
          <w:numId w:val="30"/>
        </w:numPr>
        <w:tabs>
          <w:tab w:val="left" w:pos="851"/>
        </w:tabs>
        <w:spacing w:before="120"/>
        <w:ind w:left="0" w:firstLine="567"/>
        <w:jc w:val="both"/>
        <w:rPr>
          <w:rFonts w:ascii="Arial Narrow" w:hAnsi="Arial Narrow"/>
          <w:sz w:val="22"/>
          <w:szCs w:val="22"/>
        </w:rPr>
      </w:pPr>
      <w:r w:rsidRPr="00EF2939">
        <w:rPr>
          <w:rFonts w:ascii="Arial Narrow" w:hAnsi="Arial Narrow"/>
          <w:sz w:val="22"/>
          <w:szCs w:val="22"/>
        </w:rPr>
        <w:t>подать заявку на участие в запросе предложений согласно требованиям настоящей документации по запросу предложений.</w:t>
      </w:r>
    </w:p>
    <w:p w:rsidR="004043DA" w:rsidRPr="00EF2939" w:rsidRDefault="004043DA" w:rsidP="00EF2939">
      <w:pPr>
        <w:pStyle w:val="Times12"/>
        <w:numPr>
          <w:ilvl w:val="2"/>
          <w:numId w:val="7"/>
        </w:numPr>
        <w:tabs>
          <w:tab w:val="num" w:pos="960"/>
          <w:tab w:val="left" w:pos="1418"/>
        </w:tabs>
        <w:spacing w:before="120"/>
        <w:ind w:left="0" w:firstLine="567"/>
        <w:rPr>
          <w:rFonts w:ascii="Arial Narrow" w:hAnsi="Arial Narrow"/>
          <w:sz w:val="22"/>
        </w:rPr>
      </w:pPr>
      <w:r w:rsidRPr="00EF2939">
        <w:rPr>
          <w:rFonts w:ascii="Arial Narrow" w:hAnsi="Arial Narrow"/>
          <w:sz w:val="22"/>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_Ref317251482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13.1</w:t>
      </w:r>
      <w:r w:rsidR="001C105C" w:rsidRPr="00EF2939">
        <w:rPr>
          <w:rFonts w:ascii="Arial Narrow" w:hAnsi="Arial Narrow"/>
          <w:sz w:val="22"/>
        </w:rPr>
        <w:fldChar w:fldCharType="end"/>
      </w:r>
      <w:r w:rsidRPr="00EF2939">
        <w:rPr>
          <w:rFonts w:ascii="Arial Narrow" w:hAnsi="Arial Narrow"/>
          <w:sz w:val="22"/>
        </w:rPr>
        <w:t>, 13.3 раздела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_Ref317250658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5</w:t>
      </w:r>
      <w:r w:rsidR="001C105C" w:rsidRPr="00EF2939">
        <w:rPr>
          <w:rFonts w:ascii="Arial Narrow" w:hAnsi="Arial Narrow"/>
          <w:sz w:val="22"/>
        </w:rPr>
        <w:fldChar w:fldCharType="end"/>
      </w:r>
      <w:r w:rsidRPr="00EF2939">
        <w:rPr>
          <w:rFonts w:ascii="Arial Narrow" w:hAnsi="Arial Narrow"/>
          <w:sz w:val="22"/>
        </w:rPr>
        <w:t xml:space="preserve"> «Информационная карта запроса предложений».</w:t>
      </w:r>
    </w:p>
    <w:p w:rsidR="008D66C5" w:rsidRPr="00EF2939" w:rsidRDefault="008D66C5" w:rsidP="00EF2939">
      <w:pPr>
        <w:pStyle w:val="Times12"/>
        <w:numPr>
          <w:ilvl w:val="2"/>
          <w:numId w:val="7"/>
        </w:numPr>
        <w:tabs>
          <w:tab w:val="num" w:pos="960"/>
          <w:tab w:val="left" w:pos="1418"/>
        </w:tabs>
        <w:spacing w:before="120"/>
        <w:ind w:left="0" w:firstLine="567"/>
        <w:rPr>
          <w:rFonts w:ascii="Arial Narrow" w:hAnsi="Arial Narrow"/>
          <w:sz w:val="22"/>
        </w:rPr>
      </w:pPr>
      <w:r w:rsidRPr="00EF2939">
        <w:rPr>
          <w:rFonts w:ascii="Arial Narrow" w:hAnsi="Arial Narrow"/>
          <w:sz w:val="22"/>
        </w:rPr>
        <w:t xml:space="preserve">Для всех участников запроса предложений </w:t>
      </w:r>
      <w:r w:rsidRPr="00EF2939">
        <w:rPr>
          <w:rFonts w:ascii="Arial Narrow" w:hAnsi="Arial Narrow"/>
          <w:bCs w:val="0"/>
          <w:i/>
          <w:sz w:val="22"/>
        </w:rPr>
        <w:t>[в отношении одного лота]</w:t>
      </w:r>
      <w:r w:rsidRPr="00EF2939">
        <w:rPr>
          <w:rFonts w:ascii="Arial Narrow" w:hAnsi="Arial Narrow"/>
          <w:sz w:val="22"/>
        </w:rPr>
        <w:t xml:space="preserve"> устанавливаются единые требования. Применение при рассмотрении заявок на</w:t>
      </w:r>
      <w:r w:rsidRPr="00EF2939">
        <w:rPr>
          <w:rFonts w:ascii="Arial Narrow" w:hAnsi="Arial Narrow"/>
          <w:sz w:val="22"/>
          <w:lang w:val="en-US"/>
        </w:rPr>
        <w:t> </w:t>
      </w:r>
      <w:r w:rsidRPr="00EF2939">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EF2939" w:rsidRDefault="008D66C5" w:rsidP="00EF2939">
      <w:pPr>
        <w:pStyle w:val="Times12"/>
        <w:numPr>
          <w:ilvl w:val="2"/>
          <w:numId w:val="7"/>
        </w:numPr>
        <w:tabs>
          <w:tab w:val="num" w:pos="960"/>
          <w:tab w:val="left" w:pos="1418"/>
        </w:tabs>
        <w:spacing w:before="120"/>
        <w:ind w:left="0" w:firstLine="567"/>
        <w:rPr>
          <w:rFonts w:ascii="Arial Narrow" w:hAnsi="Arial Narrow"/>
          <w:sz w:val="22"/>
        </w:rPr>
      </w:pPr>
      <w:r w:rsidRPr="00EF2939">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F2939">
        <w:rPr>
          <w:rFonts w:ascii="Arial Narrow" w:hAnsi="Arial Narrow"/>
          <w:bCs w:val="0"/>
          <w:i/>
          <w:sz w:val="22"/>
        </w:rPr>
        <w:t>[по каждому лоту отдельно]</w:t>
      </w:r>
      <w:r w:rsidRPr="00EF2939">
        <w:rPr>
          <w:rFonts w:ascii="Arial Narrow" w:hAnsi="Arial Narrow"/>
          <w:sz w:val="22"/>
        </w:rPr>
        <w:t xml:space="preserve"> принимает закупочная комиссия в порядке, определенном положениями подраздела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_Ref317258080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4.14</w:t>
      </w:r>
      <w:r w:rsidR="001C105C" w:rsidRPr="00EF2939">
        <w:rPr>
          <w:rFonts w:ascii="Arial Narrow" w:hAnsi="Arial Narrow"/>
          <w:sz w:val="22"/>
        </w:rPr>
        <w:fldChar w:fldCharType="end"/>
      </w:r>
      <w:r w:rsidRPr="00EF2939">
        <w:rPr>
          <w:rFonts w:ascii="Arial Narrow" w:hAnsi="Arial Narrow"/>
          <w:sz w:val="22"/>
        </w:rPr>
        <w:t>.</w:t>
      </w:r>
    </w:p>
    <w:p w:rsidR="008D66C5" w:rsidRPr="00EF2939" w:rsidRDefault="008E4C02" w:rsidP="00EF2939">
      <w:pPr>
        <w:pStyle w:val="Times12"/>
        <w:numPr>
          <w:ilvl w:val="2"/>
          <w:numId w:val="7"/>
        </w:numPr>
        <w:tabs>
          <w:tab w:val="num" w:pos="960"/>
          <w:tab w:val="left" w:pos="1418"/>
        </w:tabs>
        <w:spacing w:before="120"/>
        <w:ind w:left="0" w:firstLine="567"/>
        <w:rPr>
          <w:rFonts w:ascii="Arial Narrow" w:hAnsi="Arial Narrow"/>
          <w:sz w:val="22"/>
        </w:rPr>
      </w:pPr>
      <w:bookmarkStart w:id="17" w:name="_Ref317172396"/>
      <w:r w:rsidRPr="00EF2939">
        <w:rPr>
          <w:rFonts w:ascii="Arial Narrow" w:hAnsi="Arial Narrow"/>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EF2939">
        <w:rPr>
          <w:rFonts w:ascii="Arial Narrow" w:hAnsi="Arial Narrow"/>
          <w:sz w:val="22"/>
        </w:rPr>
        <w:t>:</w:t>
      </w:r>
      <w:bookmarkEnd w:id="17"/>
      <w:r w:rsidR="008D66C5" w:rsidRPr="00EF2939">
        <w:rPr>
          <w:rFonts w:ascii="Arial Narrow" w:hAnsi="Arial Narrow"/>
          <w:sz w:val="22"/>
        </w:rPr>
        <w:t xml:space="preserve"> </w:t>
      </w:r>
    </w:p>
    <w:p w:rsidR="008D66C5" w:rsidRPr="00EF2939" w:rsidRDefault="008E4C02" w:rsidP="00EF2939">
      <w:pPr>
        <w:numPr>
          <w:ilvl w:val="0"/>
          <w:numId w:val="31"/>
        </w:numPr>
        <w:tabs>
          <w:tab w:val="left" w:pos="0"/>
          <w:tab w:val="left" w:pos="993"/>
        </w:tabs>
        <w:spacing w:before="120"/>
        <w:ind w:left="0" w:right="-1" w:firstLine="567"/>
        <w:jc w:val="both"/>
        <w:rPr>
          <w:rFonts w:ascii="Arial Narrow" w:hAnsi="Arial Narrow"/>
          <w:sz w:val="22"/>
          <w:szCs w:val="22"/>
        </w:rPr>
      </w:pPr>
      <w:bookmarkStart w:id="18" w:name="_Ref317173209"/>
      <w:r w:rsidRPr="00EF2939">
        <w:rPr>
          <w:rFonts w:ascii="Arial Narrow" w:hAnsi="Arial Narrow"/>
          <w:sz w:val="22"/>
          <w:szCs w:val="22"/>
        </w:rPr>
        <w:t xml:space="preserve">при обнаружении недостоверных сведений в заявке на участие в запросе предложений и (или) ее уточнениях согласно </w:t>
      </w:r>
      <w:r w:rsidR="008D66C5" w:rsidRPr="00EF2939">
        <w:rPr>
          <w:rFonts w:ascii="Arial Narrow" w:hAnsi="Arial Narrow"/>
          <w:sz w:val="22"/>
          <w:szCs w:val="22"/>
        </w:rPr>
        <w:t>пункту </w:t>
      </w:r>
      <w:r w:rsidR="00C93122" w:rsidRPr="00EF2939">
        <w:rPr>
          <w:rFonts w:ascii="Arial Narrow" w:hAnsi="Arial Narrow"/>
          <w:sz w:val="22"/>
          <w:szCs w:val="22"/>
        </w:rPr>
        <w:fldChar w:fldCharType="begin"/>
      </w:r>
      <w:r w:rsidR="00771AD3" w:rsidRPr="00EF2939">
        <w:rPr>
          <w:rFonts w:ascii="Arial Narrow" w:hAnsi="Arial Narrow"/>
          <w:sz w:val="22"/>
          <w:szCs w:val="22"/>
        </w:rPr>
        <w:instrText xml:space="preserve"> REF _Ref392496964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4.14.1.8</w:t>
      </w:r>
      <w:r w:rsidR="00C93122" w:rsidRPr="00EF2939">
        <w:rPr>
          <w:rFonts w:ascii="Arial Narrow" w:hAnsi="Arial Narrow"/>
          <w:sz w:val="22"/>
          <w:szCs w:val="22"/>
        </w:rPr>
        <w:fldChar w:fldCharType="end"/>
      </w:r>
      <w:r w:rsidR="00780401" w:rsidRPr="00EF2939">
        <w:rPr>
          <w:rFonts w:ascii="Arial Narrow" w:hAnsi="Arial Narrow"/>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EF2939">
        <w:rPr>
          <w:rFonts w:ascii="Arial Narrow" w:hAnsi="Arial Narrow"/>
          <w:sz w:val="22"/>
          <w:szCs w:val="22"/>
        </w:rPr>
        <w:t>;</w:t>
      </w:r>
      <w:bookmarkEnd w:id="18"/>
    </w:p>
    <w:p w:rsidR="008D66C5" w:rsidRPr="00EF2939" w:rsidRDefault="00780401" w:rsidP="00EF2939">
      <w:pPr>
        <w:numPr>
          <w:ilvl w:val="0"/>
          <w:numId w:val="31"/>
        </w:numPr>
        <w:tabs>
          <w:tab w:val="left" w:pos="0"/>
          <w:tab w:val="left" w:pos="993"/>
        </w:tabs>
        <w:spacing w:before="120"/>
        <w:ind w:left="0" w:right="-1" w:firstLine="567"/>
        <w:jc w:val="both"/>
        <w:rPr>
          <w:rFonts w:ascii="Arial Narrow" w:hAnsi="Arial Narrow"/>
          <w:sz w:val="22"/>
          <w:szCs w:val="22"/>
        </w:rPr>
      </w:pPr>
      <w:r w:rsidRPr="00EF2939">
        <w:rPr>
          <w:rFonts w:ascii="Arial Narrow" w:hAnsi="Arial Narrow"/>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EF2939">
        <w:rPr>
          <w:rFonts w:ascii="Arial Narrow" w:hAnsi="Arial Narrow"/>
          <w:sz w:val="22"/>
          <w:szCs w:val="22"/>
        </w:rPr>
        <w:t>.</w:t>
      </w:r>
    </w:p>
    <w:p w:rsidR="00780401" w:rsidRPr="00EF2939" w:rsidRDefault="00780401" w:rsidP="00EF2939">
      <w:pPr>
        <w:pStyle w:val="Times12"/>
        <w:numPr>
          <w:ilvl w:val="2"/>
          <w:numId w:val="7"/>
        </w:numPr>
        <w:tabs>
          <w:tab w:val="num" w:pos="960"/>
          <w:tab w:val="left" w:pos="1418"/>
        </w:tabs>
        <w:spacing w:before="120"/>
        <w:ind w:left="0" w:firstLine="567"/>
        <w:rPr>
          <w:rFonts w:ascii="Arial Narrow" w:hAnsi="Arial Narrow"/>
          <w:sz w:val="22"/>
        </w:rPr>
      </w:pPr>
      <w:r w:rsidRPr="00EF2939">
        <w:rPr>
          <w:rFonts w:ascii="Arial Narrow" w:hAnsi="Arial Narrow"/>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C93122" w:rsidRPr="00EF2939">
        <w:rPr>
          <w:rFonts w:ascii="Arial Narrow" w:hAnsi="Arial Narrow"/>
          <w:sz w:val="22"/>
          <w:highlight w:val="yellow"/>
        </w:rPr>
        <w:fldChar w:fldCharType="begin"/>
      </w:r>
      <w:r w:rsidR="00445EE6" w:rsidRPr="00EF2939">
        <w:rPr>
          <w:rFonts w:ascii="Arial Narrow" w:hAnsi="Arial Narrow"/>
          <w:sz w:val="22"/>
        </w:rPr>
        <w:instrText xml:space="preserve"> REF _Ref317254108 \r \h </w:instrText>
      </w:r>
      <w:r w:rsidR="00EF2939" w:rsidRPr="00EF2939">
        <w:rPr>
          <w:rFonts w:ascii="Arial Narrow" w:hAnsi="Arial Narrow"/>
          <w:sz w:val="22"/>
          <w:highlight w:val="yellow"/>
        </w:rPr>
        <w:instrText xml:space="preserve"> \* MERGEFORMAT </w:instrText>
      </w:r>
      <w:r w:rsidR="00C93122" w:rsidRPr="00EF2939">
        <w:rPr>
          <w:rFonts w:ascii="Arial Narrow" w:hAnsi="Arial Narrow"/>
          <w:sz w:val="22"/>
          <w:highlight w:val="yellow"/>
        </w:rPr>
      </w:r>
      <w:r w:rsidR="00C93122" w:rsidRPr="00EF2939">
        <w:rPr>
          <w:rFonts w:ascii="Arial Narrow" w:hAnsi="Arial Narrow"/>
          <w:sz w:val="22"/>
          <w:highlight w:val="yellow"/>
        </w:rPr>
        <w:fldChar w:fldCharType="separate"/>
      </w:r>
      <w:r w:rsidR="00CD5AE6">
        <w:rPr>
          <w:rFonts w:ascii="Arial Narrow" w:hAnsi="Arial Narrow"/>
          <w:sz w:val="22"/>
        </w:rPr>
        <w:t>2.7.2</w:t>
      </w:r>
      <w:r w:rsidR="00C93122" w:rsidRPr="00EF2939">
        <w:rPr>
          <w:rFonts w:ascii="Arial Narrow" w:hAnsi="Arial Narrow"/>
          <w:sz w:val="22"/>
          <w:highlight w:val="yellow"/>
        </w:rPr>
        <w:fldChar w:fldCharType="end"/>
      </w:r>
      <w:r w:rsidRPr="00EF2939">
        <w:rPr>
          <w:rFonts w:ascii="Arial Narrow" w:hAnsi="Arial Narrow"/>
          <w:sz w:val="22"/>
        </w:rPr>
        <w:t>.</w:t>
      </w:r>
    </w:p>
    <w:p w:rsidR="008D66C5" w:rsidRPr="00EF2939" w:rsidRDefault="00152791" w:rsidP="00EF2939">
      <w:pPr>
        <w:pStyle w:val="Times12"/>
        <w:numPr>
          <w:ilvl w:val="2"/>
          <w:numId w:val="7"/>
        </w:numPr>
        <w:tabs>
          <w:tab w:val="num" w:pos="960"/>
          <w:tab w:val="left" w:pos="1418"/>
        </w:tabs>
        <w:spacing w:before="120"/>
        <w:ind w:left="0" w:firstLine="567"/>
        <w:rPr>
          <w:rFonts w:ascii="Arial Narrow" w:hAnsi="Arial Narrow"/>
          <w:sz w:val="22"/>
        </w:rPr>
      </w:pPr>
      <w:r w:rsidRPr="00EF2939">
        <w:rPr>
          <w:rFonts w:ascii="Arial Narrow" w:hAnsi="Arial Narrow"/>
          <w:sz w:val="22"/>
        </w:rPr>
        <w:lastRenderedPageBreak/>
        <w:t>В случае отстранения всех участников запроса предложений по основаниям, предусмотренным пунктом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_Ref317172396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2.2.6</w:t>
      </w:r>
      <w:r w:rsidR="001C105C" w:rsidRPr="00EF2939">
        <w:rPr>
          <w:rFonts w:ascii="Arial Narrow" w:hAnsi="Arial Narrow"/>
          <w:sz w:val="22"/>
        </w:rPr>
        <w:fldChar w:fldCharType="end"/>
      </w:r>
      <w:r w:rsidRPr="00EF2939">
        <w:rPr>
          <w:rFonts w:ascii="Arial Narrow" w:hAnsi="Arial Narrow"/>
          <w:sz w:val="22"/>
        </w:rPr>
        <w:t>, запрос предложений признается несостоявшимся</w:t>
      </w:r>
      <w:r w:rsidR="008D66C5" w:rsidRPr="00EF2939">
        <w:rPr>
          <w:rFonts w:ascii="Arial Narrow" w:hAnsi="Arial Narrow"/>
          <w:sz w:val="22"/>
        </w:rPr>
        <w:t>.</w:t>
      </w:r>
    </w:p>
    <w:p w:rsidR="008D66C5" w:rsidRPr="00EF2939" w:rsidRDefault="008D66C5" w:rsidP="00EF2939">
      <w:pPr>
        <w:pStyle w:val="af4"/>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415318161"/>
      <w:r w:rsidRPr="00EF2939">
        <w:rPr>
          <w:rFonts w:ascii="Arial Narrow" w:hAnsi="Arial Narrow"/>
          <w:sz w:val="22"/>
          <w:szCs w:val="22"/>
        </w:rPr>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EF2939" w:rsidRDefault="008D66C5" w:rsidP="00A72D22">
      <w:pPr>
        <w:pStyle w:val="Times12"/>
        <w:numPr>
          <w:ilvl w:val="2"/>
          <w:numId w:val="44"/>
        </w:numPr>
        <w:tabs>
          <w:tab w:val="left" w:pos="1418"/>
        </w:tabs>
        <w:spacing w:before="120"/>
        <w:ind w:left="0" w:firstLine="567"/>
        <w:rPr>
          <w:rFonts w:ascii="Arial Narrow" w:hAnsi="Arial Narrow"/>
          <w:sz w:val="22"/>
        </w:rPr>
      </w:pPr>
      <w:r w:rsidRPr="00EF2939">
        <w:rPr>
          <w:rFonts w:ascii="Arial Narrow" w:hAnsi="Arial Narrow"/>
          <w:bCs w:val="0"/>
          <w:sz w:val="22"/>
        </w:rPr>
        <w:t xml:space="preserve">Данная процедура </w:t>
      </w:r>
      <w:r w:rsidRPr="00EF2939">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F2939">
        <w:rPr>
          <w:rFonts w:ascii="Arial Narrow" w:hAnsi="Arial Narrow"/>
          <w:sz w:val="22"/>
        </w:rPr>
        <w:t>Росатом</w:t>
      </w:r>
      <w:proofErr w:type="spellEnd"/>
      <w:r w:rsidRPr="00EF2939">
        <w:rPr>
          <w:rFonts w:ascii="Arial Narrow" w:hAnsi="Arial Narrow"/>
          <w:sz w:val="22"/>
        </w:rPr>
        <w:t xml:space="preserve">», утвержденным решением наблюдательного совета </w:t>
      </w:r>
      <w:proofErr w:type="spellStart"/>
      <w:r w:rsidRPr="00EF2939">
        <w:rPr>
          <w:rFonts w:ascii="Arial Narrow" w:hAnsi="Arial Narrow"/>
          <w:sz w:val="22"/>
        </w:rPr>
        <w:t>Госкорпорации</w:t>
      </w:r>
      <w:proofErr w:type="spellEnd"/>
      <w:r w:rsidRPr="00EF2939">
        <w:rPr>
          <w:rFonts w:ascii="Arial Narrow" w:hAnsi="Arial Narrow"/>
          <w:sz w:val="22"/>
        </w:rPr>
        <w:t xml:space="preserve"> «</w:t>
      </w:r>
      <w:proofErr w:type="spellStart"/>
      <w:r w:rsidRPr="00EF2939">
        <w:rPr>
          <w:rFonts w:ascii="Arial Narrow" w:hAnsi="Arial Narrow"/>
          <w:sz w:val="22"/>
        </w:rPr>
        <w:t>Росатом</w:t>
      </w:r>
      <w:proofErr w:type="spellEnd"/>
      <w:r w:rsidRPr="00EF2939">
        <w:rPr>
          <w:rFonts w:ascii="Arial Narrow" w:hAnsi="Arial Narrow"/>
          <w:sz w:val="22"/>
        </w:rPr>
        <w:t xml:space="preserve">» (протокол от 07.02.2012 № 37) в редакции согласно пункту </w:t>
      </w:r>
      <w:r w:rsidR="001C105C" w:rsidRPr="00EF2939">
        <w:rPr>
          <w:rFonts w:ascii="Arial Narrow" w:hAnsi="Arial Narrow"/>
          <w:sz w:val="22"/>
        </w:rPr>
        <w:fldChar w:fldCharType="begin"/>
      </w:r>
      <w:r w:rsidR="001C105C" w:rsidRPr="00EF2939">
        <w:rPr>
          <w:rFonts w:ascii="Arial Narrow" w:hAnsi="Arial Narrow"/>
          <w:sz w:val="22"/>
        </w:rPr>
        <w:instrText xml:space="preserve"> REF _Ref320198365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2</w:t>
      </w:r>
      <w:r w:rsidR="001C105C" w:rsidRPr="00EF2939">
        <w:rPr>
          <w:rFonts w:ascii="Arial Narrow" w:hAnsi="Arial Narrow"/>
          <w:sz w:val="22"/>
        </w:rPr>
        <w:fldChar w:fldCharType="end"/>
      </w:r>
      <w:r w:rsidRPr="00EF2939">
        <w:rPr>
          <w:rFonts w:ascii="Arial Narrow" w:hAnsi="Arial Narrow"/>
          <w:sz w:val="22"/>
        </w:rPr>
        <w:t xml:space="preserve"> раздела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_Ref317249938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5</w:t>
      </w:r>
      <w:r w:rsidR="001C105C" w:rsidRPr="00EF2939">
        <w:rPr>
          <w:rFonts w:ascii="Arial Narrow" w:hAnsi="Arial Narrow"/>
          <w:sz w:val="22"/>
        </w:rPr>
        <w:fldChar w:fldCharType="end"/>
      </w:r>
      <w:r w:rsidRPr="00EF2939">
        <w:rPr>
          <w:rFonts w:ascii="Arial Narrow" w:hAnsi="Arial Narrow"/>
          <w:sz w:val="22"/>
        </w:rPr>
        <w:t xml:space="preserve"> «Информационная карта запроса предложений».</w:t>
      </w:r>
    </w:p>
    <w:p w:rsidR="008D66C5" w:rsidRPr="00EF2939" w:rsidRDefault="008D66C5" w:rsidP="00A72D22">
      <w:pPr>
        <w:pStyle w:val="Times12"/>
        <w:numPr>
          <w:ilvl w:val="2"/>
          <w:numId w:val="44"/>
        </w:numPr>
        <w:tabs>
          <w:tab w:val="left" w:pos="1418"/>
        </w:tabs>
        <w:spacing w:before="120"/>
        <w:ind w:left="0" w:firstLine="567"/>
        <w:rPr>
          <w:rFonts w:ascii="Arial Narrow" w:hAnsi="Arial Narrow"/>
          <w:sz w:val="22"/>
        </w:rPr>
      </w:pPr>
      <w:r w:rsidRPr="00EF2939">
        <w:rPr>
          <w:rFonts w:ascii="Arial Narrow" w:hAnsi="Arial Narrow"/>
          <w:sz w:val="22"/>
        </w:rPr>
        <w:t>Во всем, что не урегулировано извещением о проведении запроса предложений и</w:t>
      </w:r>
      <w:r w:rsidRPr="00EF2939">
        <w:rPr>
          <w:rFonts w:ascii="Arial Narrow" w:hAnsi="Arial Narrow"/>
          <w:sz w:val="22"/>
          <w:lang w:val="en-US"/>
        </w:rPr>
        <w:t> </w:t>
      </w:r>
      <w:r w:rsidRPr="00EF2939">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EF2939" w:rsidRDefault="008D66C5" w:rsidP="00A72D22">
      <w:pPr>
        <w:pStyle w:val="Times12"/>
        <w:numPr>
          <w:ilvl w:val="2"/>
          <w:numId w:val="44"/>
        </w:numPr>
        <w:tabs>
          <w:tab w:val="left" w:pos="1418"/>
        </w:tabs>
        <w:spacing w:before="120"/>
        <w:ind w:left="0" w:firstLine="567"/>
        <w:rPr>
          <w:rFonts w:ascii="Arial Narrow" w:hAnsi="Arial Narrow"/>
          <w:sz w:val="22"/>
        </w:rPr>
      </w:pPr>
      <w:r w:rsidRPr="00EF2939">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EF2939" w:rsidRDefault="008D66C5" w:rsidP="00EF2939">
      <w:pPr>
        <w:pStyle w:val="af4"/>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0"/>
      <w:bookmarkStart w:id="31" w:name="_Toc415318162"/>
      <w:r w:rsidRPr="00EF2939">
        <w:rPr>
          <w:rFonts w:ascii="Arial Narrow" w:hAnsi="Arial Narrow"/>
          <w:sz w:val="22"/>
          <w:szCs w:val="22"/>
        </w:rPr>
        <w:t>Особые положения в связи с проведением запроса предложений через ЭТП</w:t>
      </w:r>
      <w:bookmarkEnd w:id="30"/>
      <w:bookmarkEnd w:id="31"/>
    </w:p>
    <w:p w:rsidR="008D66C5" w:rsidRPr="00EF2939" w:rsidRDefault="008D66C5" w:rsidP="00A72D22">
      <w:pPr>
        <w:pStyle w:val="Times12"/>
        <w:numPr>
          <w:ilvl w:val="2"/>
          <w:numId w:val="45"/>
        </w:numPr>
        <w:tabs>
          <w:tab w:val="left" w:pos="1418"/>
        </w:tabs>
        <w:spacing w:before="120"/>
        <w:ind w:left="0" w:firstLine="567"/>
        <w:rPr>
          <w:rFonts w:ascii="Arial Narrow" w:hAnsi="Arial Narrow"/>
          <w:sz w:val="22"/>
        </w:rPr>
      </w:pPr>
      <w:r w:rsidRPr="00EF2939">
        <w:rPr>
          <w:rFonts w:ascii="Arial Narrow" w:hAnsi="Arial Narrow"/>
          <w:sz w:val="22"/>
        </w:rPr>
        <w:t>Участник запроса предложений должен в сроки, указанные в пункте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_Ref317250778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20</w:t>
      </w:r>
      <w:r w:rsidR="001C105C" w:rsidRPr="00EF2939">
        <w:rPr>
          <w:rFonts w:ascii="Arial Narrow" w:hAnsi="Arial Narrow"/>
          <w:sz w:val="22"/>
        </w:rPr>
        <w:fldChar w:fldCharType="end"/>
      </w:r>
      <w:r w:rsidRPr="00EF2939">
        <w:rPr>
          <w:rFonts w:ascii="Arial Narrow" w:hAnsi="Arial Narrow"/>
          <w:sz w:val="22"/>
        </w:rPr>
        <w:t xml:space="preserve"> раздела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_Ref317250794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5</w:t>
      </w:r>
      <w:r w:rsidR="001C105C" w:rsidRPr="00EF2939">
        <w:rPr>
          <w:rFonts w:ascii="Arial Narrow" w:hAnsi="Arial Narrow"/>
          <w:sz w:val="22"/>
        </w:rPr>
        <w:fldChar w:fldCharType="end"/>
      </w:r>
      <w:r w:rsidRPr="00EF2939">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EF2939" w:rsidRDefault="008D66C5" w:rsidP="00A72D22">
      <w:pPr>
        <w:pStyle w:val="Times12"/>
        <w:numPr>
          <w:ilvl w:val="2"/>
          <w:numId w:val="45"/>
        </w:numPr>
        <w:tabs>
          <w:tab w:val="left" w:pos="1418"/>
        </w:tabs>
        <w:spacing w:before="120"/>
        <w:ind w:left="0" w:firstLine="567"/>
        <w:rPr>
          <w:rFonts w:ascii="Arial Narrow" w:hAnsi="Arial Narrow"/>
          <w:sz w:val="22"/>
        </w:rPr>
      </w:pPr>
      <w:r w:rsidRPr="00EF2939">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EF2939" w:rsidRDefault="008D66C5" w:rsidP="00A72D22">
      <w:pPr>
        <w:pStyle w:val="Times12"/>
        <w:numPr>
          <w:ilvl w:val="2"/>
          <w:numId w:val="45"/>
        </w:numPr>
        <w:tabs>
          <w:tab w:val="left" w:pos="1418"/>
        </w:tabs>
        <w:spacing w:before="120"/>
        <w:ind w:left="0" w:firstLine="567"/>
        <w:rPr>
          <w:rFonts w:ascii="Arial Narrow" w:hAnsi="Arial Narrow"/>
          <w:sz w:val="22"/>
        </w:rPr>
      </w:pPr>
      <w:r w:rsidRPr="00EF2939">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EF2939" w:rsidRDefault="008D66C5" w:rsidP="00EF2939">
      <w:pPr>
        <w:pStyle w:val="af4"/>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2" w:name="_Toc352768991"/>
      <w:bookmarkStart w:id="33" w:name="_Toc415318163"/>
      <w:r w:rsidRPr="00EF2939">
        <w:rPr>
          <w:rFonts w:ascii="Arial Narrow" w:hAnsi="Arial Narrow"/>
          <w:sz w:val="22"/>
          <w:szCs w:val="22"/>
        </w:rPr>
        <w:t>Затраты на участие в запросе предложений</w:t>
      </w:r>
      <w:bookmarkEnd w:id="32"/>
      <w:bookmarkEnd w:id="33"/>
    </w:p>
    <w:p w:rsidR="008D66C5" w:rsidRPr="00EF2939" w:rsidRDefault="008D66C5" w:rsidP="00A72D22">
      <w:pPr>
        <w:pStyle w:val="Times12"/>
        <w:numPr>
          <w:ilvl w:val="2"/>
          <w:numId w:val="46"/>
        </w:numPr>
        <w:tabs>
          <w:tab w:val="left" w:pos="1418"/>
        </w:tabs>
        <w:spacing w:before="120"/>
        <w:ind w:left="0" w:firstLine="567"/>
        <w:rPr>
          <w:rFonts w:ascii="Arial Narrow" w:hAnsi="Arial Narrow"/>
          <w:sz w:val="22"/>
        </w:rPr>
      </w:pPr>
      <w:r w:rsidRPr="00EF2939">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F2939">
        <w:rPr>
          <w:rFonts w:ascii="Arial Narrow" w:hAnsi="Arial Narrow"/>
          <w:bCs w:val="0"/>
          <w:i/>
          <w:sz w:val="22"/>
        </w:rPr>
        <w:t>[в отношении лота]</w:t>
      </w:r>
      <w:r w:rsidRPr="00EF2939">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EF2939" w:rsidRDefault="008D66C5" w:rsidP="00A72D22">
      <w:pPr>
        <w:pStyle w:val="Times12"/>
        <w:numPr>
          <w:ilvl w:val="2"/>
          <w:numId w:val="46"/>
        </w:numPr>
        <w:tabs>
          <w:tab w:val="left" w:pos="1418"/>
        </w:tabs>
        <w:spacing w:before="120"/>
        <w:ind w:left="0" w:firstLine="567"/>
        <w:rPr>
          <w:rFonts w:ascii="Arial Narrow" w:hAnsi="Arial Narrow"/>
          <w:sz w:val="22"/>
        </w:rPr>
      </w:pPr>
      <w:r w:rsidRPr="00EF2939">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EF2939" w:rsidRDefault="008D66C5" w:rsidP="00EF2939">
      <w:pPr>
        <w:pStyle w:val="af4"/>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4" w:name="_Toc352768992"/>
      <w:bookmarkStart w:id="35" w:name="_Toc415318164"/>
      <w:r w:rsidRPr="00EF2939">
        <w:rPr>
          <w:rFonts w:ascii="Arial Narrow" w:hAnsi="Arial Narrow"/>
          <w:sz w:val="22"/>
          <w:szCs w:val="22"/>
        </w:rPr>
        <w:t xml:space="preserve">Отказ от проведения запроса предложений </w:t>
      </w:r>
      <w:r w:rsidRPr="00EF2939">
        <w:rPr>
          <w:rFonts w:ascii="Arial Narrow" w:hAnsi="Arial Narrow"/>
          <w:i/>
          <w:sz w:val="22"/>
          <w:szCs w:val="22"/>
        </w:rPr>
        <w:t>[или любого лота запроса предложений]</w:t>
      </w:r>
      <w:bookmarkEnd w:id="34"/>
      <w:bookmarkEnd w:id="35"/>
    </w:p>
    <w:p w:rsidR="00152791" w:rsidRPr="00EF2939" w:rsidRDefault="00152791" w:rsidP="00A72D22">
      <w:pPr>
        <w:pStyle w:val="affa"/>
        <w:numPr>
          <w:ilvl w:val="2"/>
          <w:numId w:val="47"/>
        </w:numPr>
        <w:tabs>
          <w:tab w:val="clear" w:pos="1997"/>
          <w:tab w:val="left" w:pos="1418"/>
        </w:tabs>
        <w:spacing w:before="120" w:after="0"/>
        <w:ind w:left="0" w:firstLine="567"/>
        <w:jc w:val="both"/>
        <w:rPr>
          <w:rFonts w:ascii="Arial Narrow" w:hAnsi="Arial Narrow"/>
          <w:sz w:val="22"/>
          <w:szCs w:val="22"/>
        </w:rPr>
      </w:pPr>
      <w:r w:rsidRPr="00EF2939">
        <w:rPr>
          <w:rFonts w:ascii="Arial Narrow" w:hAnsi="Arial Narrow"/>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EF2939" w:rsidRDefault="00152791" w:rsidP="00A72D22">
      <w:pPr>
        <w:pStyle w:val="affa"/>
        <w:numPr>
          <w:ilvl w:val="0"/>
          <w:numId w:val="84"/>
        </w:numPr>
        <w:tabs>
          <w:tab w:val="left" w:pos="1418"/>
        </w:tabs>
        <w:spacing w:before="120" w:after="0"/>
        <w:ind w:left="0" w:firstLine="567"/>
        <w:jc w:val="both"/>
        <w:rPr>
          <w:rFonts w:ascii="Arial Narrow" w:hAnsi="Arial Narrow"/>
          <w:sz w:val="22"/>
          <w:szCs w:val="22"/>
        </w:rPr>
      </w:pPr>
      <w:r w:rsidRPr="00EF2939">
        <w:rPr>
          <w:rFonts w:ascii="Arial Narrow" w:hAnsi="Arial Narrow"/>
          <w:sz w:val="22"/>
          <w:szCs w:val="22"/>
        </w:rPr>
        <w:t>изменения финансовых, инвестиционных, производственных и иных программ, оказавших влияние на потребность в данной закупке;</w:t>
      </w:r>
    </w:p>
    <w:p w:rsidR="00152791" w:rsidRPr="00EF2939" w:rsidRDefault="00152791" w:rsidP="00A72D22">
      <w:pPr>
        <w:pStyle w:val="affa"/>
        <w:numPr>
          <w:ilvl w:val="0"/>
          <w:numId w:val="84"/>
        </w:numPr>
        <w:tabs>
          <w:tab w:val="left" w:pos="1418"/>
        </w:tabs>
        <w:spacing w:before="120" w:after="0"/>
        <w:ind w:left="0" w:firstLine="567"/>
        <w:jc w:val="both"/>
        <w:rPr>
          <w:rFonts w:ascii="Arial Narrow" w:hAnsi="Arial Narrow"/>
          <w:sz w:val="22"/>
          <w:szCs w:val="22"/>
        </w:rPr>
      </w:pPr>
      <w:r w:rsidRPr="00EF2939">
        <w:rPr>
          <w:rFonts w:ascii="Arial Narrow" w:hAnsi="Arial Narrow"/>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Pr="00EF2939" w:rsidRDefault="00152791" w:rsidP="00A72D22">
      <w:pPr>
        <w:pStyle w:val="affa"/>
        <w:numPr>
          <w:ilvl w:val="0"/>
          <w:numId w:val="84"/>
        </w:numPr>
        <w:tabs>
          <w:tab w:val="left" w:pos="1418"/>
        </w:tabs>
        <w:spacing w:before="120" w:after="0"/>
        <w:ind w:left="0" w:firstLine="567"/>
        <w:jc w:val="both"/>
        <w:rPr>
          <w:rFonts w:ascii="Arial Narrow" w:hAnsi="Arial Narrow"/>
          <w:sz w:val="22"/>
          <w:szCs w:val="22"/>
        </w:rPr>
      </w:pPr>
      <w:r w:rsidRPr="00EF2939">
        <w:rPr>
          <w:rFonts w:ascii="Arial Narrow" w:hAnsi="Arial Narrow"/>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Pr="00EF2939" w:rsidRDefault="00152791" w:rsidP="00A72D22">
      <w:pPr>
        <w:pStyle w:val="affa"/>
        <w:numPr>
          <w:ilvl w:val="2"/>
          <w:numId w:val="47"/>
        </w:numPr>
        <w:tabs>
          <w:tab w:val="left" w:pos="1418"/>
        </w:tabs>
        <w:spacing w:before="120" w:after="0"/>
        <w:ind w:left="0" w:firstLine="567"/>
        <w:jc w:val="both"/>
        <w:rPr>
          <w:rFonts w:ascii="Arial Narrow" w:hAnsi="Arial Narrow"/>
          <w:sz w:val="22"/>
          <w:szCs w:val="22"/>
        </w:rPr>
      </w:pPr>
      <w:r w:rsidRPr="00EF2939">
        <w:rPr>
          <w:rFonts w:ascii="Arial Narrow" w:hAnsi="Arial Narrow"/>
          <w:sz w:val="22"/>
          <w:szCs w:val="22"/>
        </w:rPr>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EF2939" w:rsidRDefault="008D66C5" w:rsidP="00EF2939">
      <w:pPr>
        <w:pStyle w:val="af4"/>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6" w:name="_Toc352768993"/>
      <w:bookmarkStart w:id="37" w:name="_Toc415318165"/>
      <w:r w:rsidRPr="00EF2939">
        <w:rPr>
          <w:rFonts w:ascii="Arial Narrow" w:hAnsi="Arial Narrow"/>
          <w:sz w:val="22"/>
          <w:szCs w:val="22"/>
        </w:rPr>
        <w:t>Официальный источник информации о ходе и результатах запроса предложений</w:t>
      </w:r>
      <w:bookmarkEnd w:id="36"/>
      <w:bookmarkEnd w:id="37"/>
    </w:p>
    <w:p w:rsidR="008D66C5" w:rsidRPr="00EF2939" w:rsidRDefault="008D66C5" w:rsidP="00A72D22">
      <w:pPr>
        <w:pStyle w:val="affa"/>
        <w:numPr>
          <w:ilvl w:val="2"/>
          <w:numId w:val="48"/>
        </w:numPr>
        <w:tabs>
          <w:tab w:val="left" w:pos="1418"/>
        </w:tabs>
        <w:spacing w:before="120" w:after="0"/>
        <w:ind w:left="0" w:firstLine="567"/>
        <w:jc w:val="both"/>
        <w:rPr>
          <w:rFonts w:ascii="Arial Narrow" w:hAnsi="Arial Narrow"/>
          <w:sz w:val="22"/>
          <w:szCs w:val="22"/>
        </w:rPr>
      </w:pPr>
      <w:r w:rsidRPr="00EF2939">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EF2939">
        <w:rPr>
          <w:rFonts w:ascii="Arial Narrow" w:hAnsi="Arial Narrow"/>
          <w:sz w:val="22"/>
          <w:szCs w:val="22"/>
        </w:rPr>
        <w:lastRenderedPageBreak/>
        <w:t xml:space="preserve">на сайте, указанном в подпункте 1) пункта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_Ref317250534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7</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r w:rsidR="00445EE6" w:rsidRPr="00EF2939">
        <w:rPr>
          <w:rFonts w:ascii="Arial Narrow" w:hAnsi="Arial Narrow"/>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EF2939" w:rsidRDefault="008D66C5" w:rsidP="00A72D22">
      <w:pPr>
        <w:pStyle w:val="affa"/>
        <w:numPr>
          <w:ilvl w:val="2"/>
          <w:numId w:val="48"/>
        </w:numPr>
        <w:tabs>
          <w:tab w:val="left" w:pos="1418"/>
        </w:tabs>
        <w:spacing w:before="120" w:after="0"/>
        <w:ind w:left="0" w:firstLine="567"/>
        <w:jc w:val="both"/>
        <w:rPr>
          <w:rFonts w:ascii="Arial Narrow" w:hAnsi="Arial Narrow"/>
          <w:sz w:val="22"/>
          <w:szCs w:val="22"/>
        </w:rPr>
      </w:pPr>
      <w:bookmarkStart w:id="38" w:name="_Ref317254108"/>
      <w:r w:rsidRPr="00EF2939">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EF2939" w:rsidRDefault="008D66C5" w:rsidP="00A72D22">
      <w:pPr>
        <w:pStyle w:val="affa"/>
        <w:numPr>
          <w:ilvl w:val="2"/>
          <w:numId w:val="48"/>
        </w:numPr>
        <w:tabs>
          <w:tab w:val="left" w:pos="1418"/>
        </w:tabs>
        <w:spacing w:before="120" w:after="0"/>
        <w:ind w:left="0" w:firstLine="567"/>
        <w:jc w:val="both"/>
        <w:rPr>
          <w:rFonts w:ascii="Arial Narrow" w:hAnsi="Arial Narrow"/>
          <w:sz w:val="22"/>
          <w:szCs w:val="22"/>
        </w:rPr>
      </w:pPr>
      <w:r w:rsidRPr="00EF2939">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EF2939" w:rsidRDefault="008D66C5" w:rsidP="00EF2939">
      <w:pPr>
        <w:pStyle w:val="af4"/>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9" w:name="_Toc352768994"/>
      <w:bookmarkStart w:id="40" w:name="_Toc415318166"/>
      <w:r w:rsidRPr="00EF2939">
        <w:rPr>
          <w:rFonts w:ascii="Arial Narrow" w:hAnsi="Arial Narrow"/>
          <w:sz w:val="22"/>
          <w:szCs w:val="22"/>
        </w:rPr>
        <w:t>Прочие положения</w:t>
      </w:r>
      <w:bookmarkEnd w:id="39"/>
      <w:bookmarkEnd w:id="40"/>
    </w:p>
    <w:p w:rsidR="008D66C5" w:rsidRPr="00EF2939" w:rsidRDefault="008D66C5" w:rsidP="00A72D22">
      <w:pPr>
        <w:pStyle w:val="Times12"/>
        <w:numPr>
          <w:ilvl w:val="2"/>
          <w:numId w:val="49"/>
        </w:numPr>
        <w:tabs>
          <w:tab w:val="left" w:pos="1418"/>
        </w:tabs>
        <w:spacing w:before="120"/>
        <w:ind w:left="0" w:firstLine="567"/>
        <w:rPr>
          <w:rFonts w:ascii="Arial Narrow" w:hAnsi="Arial Narrow"/>
          <w:sz w:val="22"/>
        </w:rPr>
      </w:pPr>
      <w:r w:rsidRPr="00EF2939">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Pr="00EF2939" w:rsidRDefault="00445EE6" w:rsidP="00A72D22">
      <w:pPr>
        <w:pStyle w:val="Times12"/>
        <w:numPr>
          <w:ilvl w:val="2"/>
          <w:numId w:val="49"/>
        </w:numPr>
        <w:tabs>
          <w:tab w:val="left" w:pos="1418"/>
        </w:tabs>
        <w:spacing w:before="120"/>
        <w:ind w:left="0" w:firstLine="567"/>
        <w:rPr>
          <w:rFonts w:ascii="Arial Narrow" w:hAnsi="Arial Narrow"/>
          <w:sz w:val="22"/>
        </w:rPr>
      </w:pPr>
      <w:r w:rsidRPr="00EF2939">
        <w:rPr>
          <w:rFonts w:ascii="Arial Narrow" w:hAnsi="Arial Narrow"/>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EF2939">
        <w:rPr>
          <w:rFonts w:ascii="Arial Narrow" w:hAnsi="Arial Narrow"/>
          <w:sz w:val="22"/>
        </w:rPr>
        <w:t>Госкорпорации</w:t>
      </w:r>
      <w:proofErr w:type="spellEnd"/>
      <w:r w:rsidRPr="00EF2939">
        <w:rPr>
          <w:rFonts w:ascii="Arial Narrow" w:hAnsi="Arial Narrow"/>
          <w:sz w:val="22"/>
        </w:rPr>
        <w:t> «</w:t>
      </w:r>
      <w:proofErr w:type="spellStart"/>
      <w:r w:rsidRPr="00EF2939">
        <w:rPr>
          <w:rFonts w:ascii="Arial Narrow" w:hAnsi="Arial Narrow"/>
          <w:sz w:val="22"/>
        </w:rPr>
        <w:t>Росатом</w:t>
      </w:r>
      <w:proofErr w:type="spellEnd"/>
      <w:r w:rsidRPr="00EF2939">
        <w:rPr>
          <w:rFonts w:ascii="Arial Narrow" w:hAnsi="Arial Narrow"/>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EF2939" w:rsidRDefault="00445EE6" w:rsidP="00A72D22">
      <w:pPr>
        <w:pStyle w:val="Times12"/>
        <w:numPr>
          <w:ilvl w:val="2"/>
          <w:numId w:val="49"/>
        </w:numPr>
        <w:tabs>
          <w:tab w:val="left" w:pos="1418"/>
        </w:tabs>
        <w:spacing w:before="120"/>
        <w:ind w:left="0" w:firstLine="567"/>
        <w:rPr>
          <w:rFonts w:ascii="Arial Narrow" w:hAnsi="Arial Narrow"/>
          <w:sz w:val="22"/>
        </w:rPr>
      </w:pPr>
      <w:r w:rsidRPr="00EF2939">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EF2939">
        <w:rPr>
          <w:rFonts w:ascii="Arial Narrow" w:hAnsi="Arial Narrow"/>
          <w:sz w:val="22"/>
        </w:rPr>
        <w:t>.</w:t>
      </w:r>
    </w:p>
    <w:p w:rsidR="008D66C5" w:rsidRPr="00EF2939" w:rsidRDefault="008D66C5" w:rsidP="00EF2939">
      <w:pPr>
        <w:pStyle w:val="affa"/>
        <w:tabs>
          <w:tab w:val="left" w:pos="1418"/>
        </w:tabs>
        <w:spacing w:before="120" w:after="0"/>
        <w:ind w:left="0" w:firstLine="567"/>
        <w:jc w:val="both"/>
        <w:rPr>
          <w:rFonts w:ascii="Arial Narrow" w:hAnsi="Arial Narrow"/>
          <w:sz w:val="22"/>
          <w:szCs w:val="22"/>
        </w:rPr>
      </w:pPr>
      <w:r w:rsidRPr="00EF2939">
        <w:rPr>
          <w:rFonts w:ascii="Arial Narrow" w:hAnsi="Arial Narrow"/>
          <w:sz w:val="22"/>
          <w:szCs w:val="22"/>
        </w:rPr>
        <w:br w:type="page"/>
      </w:r>
    </w:p>
    <w:p w:rsidR="008D66C5" w:rsidRPr="00EF2939" w:rsidRDefault="008D66C5" w:rsidP="00EF2939">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41" w:name="_Toc352768995"/>
      <w:bookmarkStart w:id="42" w:name="_Toc415318167"/>
      <w:r w:rsidRPr="00EF2939">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EF2939" w:rsidRDefault="008D66C5" w:rsidP="00EF2939">
      <w:pPr>
        <w:pStyle w:val="affa"/>
        <w:numPr>
          <w:ilvl w:val="1"/>
          <w:numId w:val="13"/>
        </w:numPr>
        <w:tabs>
          <w:tab w:val="clear" w:pos="720"/>
          <w:tab w:val="left" w:pos="1418"/>
        </w:tabs>
        <w:spacing w:before="120" w:after="0"/>
        <w:ind w:left="0" w:firstLine="567"/>
        <w:jc w:val="both"/>
        <w:outlineLvl w:val="1"/>
        <w:rPr>
          <w:rFonts w:ascii="Arial Narrow" w:hAnsi="Arial Narrow"/>
          <w:sz w:val="22"/>
          <w:szCs w:val="22"/>
        </w:rPr>
      </w:pPr>
      <w:bookmarkStart w:id="43" w:name="_Ref317251769"/>
      <w:bookmarkStart w:id="44" w:name="_Ref317255509"/>
      <w:bookmarkStart w:id="45" w:name="_Ref317256436"/>
      <w:bookmarkStart w:id="46" w:name="_Ref317256490"/>
      <w:bookmarkStart w:id="47" w:name="_Toc352768996"/>
      <w:bookmarkStart w:id="48" w:name="_Toc415318168"/>
      <w:bookmarkStart w:id="49" w:name="_Ref271038689"/>
      <w:r w:rsidRPr="00EF2939">
        <w:rPr>
          <w:rFonts w:ascii="Arial Narrow" w:hAnsi="Arial Narrow"/>
          <w:sz w:val="22"/>
          <w:szCs w:val="22"/>
        </w:rPr>
        <w:t>Требования к участникам запроса предложений</w:t>
      </w:r>
      <w:bookmarkEnd w:id="43"/>
      <w:bookmarkEnd w:id="44"/>
      <w:bookmarkEnd w:id="45"/>
      <w:bookmarkEnd w:id="46"/>
      <w:bookmarkEnd w:id="47"/>
      <w:bookmarkEnd w:id="48"/>
    </w:p>
    <w:p w:rsidR="008D66C5" w:rsidRPr="00EF2939" w:rsidRDefault="008D66C5" w:rsidP="00EF2939">
      <w:pPr>
        <w:numPr>
          <w:ilvl w:val="2"/>
          <w:numId w:val="13"/>
        </w:numPr>
        <w:tabs>
          <w:tab w:val="clear" w:pos="720"/>
          <w:tab w:val="num" w:pos="0"/>
          <w:tab w:val="left" w:pos="1418"/>
        </w:tabs>
        <w:spacing w:before="120"/>
        <w:ind w:left="0" w:right="-1" w:firstLine="567"/>
        <w:jc w:val="both"/>
        <w:rPr>
          <w:rFonts w:ascii="Arial Narrow" w:hAnsi="Arial Narrow"/>
          <w:sz w:val="22"/>
          <w:szCs w:val="22"/>
        </w:rPr>
      </w:pPr>
      <w:bookmarkStart w:id="50" w:name="_Ref392247408"/>
      <w:r w:rsidRPr="00EF2939">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EF2939" w:rsidRDefault="0098073A" w:rsidP="00A72D22">
      <w:pPr>
        <w:numPr>
          <w:ilvl w:val="2"/>
          <w:numId w:val="50"/>
        </w:numPr>
        <w:tabs>
          <w:tab w:val="left" w:pos="1418"/>
          <w:tab w:val="num" w:pos="1701"/>
          <w:tab w:val="num" w:pos="2880"/>
        </w:tabs>
        <w:spacing w:before="120"/>
        <w:ind w:left="0" w:right="-1" w:firstLine="567"/>
        <w:jc w:val="both"/>
        <w:rPr>
          <w:rFonts w:ascii="Arial Narrow" w:hAnsi="Arial Narrow"/>
          <w:sz w:val="22"/>
          <w:szCs w:val="22"/>
        </w:rPr>
      </w:pPr>
      <w:bookmarkStart w:id="51" w:name="_Ref388963252"/>
      <w:r w:rsidRPr="00EF2939">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EF2939" w:rsidRDefault="0098073A" w:rsidP="00A72D22">
      <w:pPr>
        <w:numPr>
          <w:ilvl w:val="2"/>
          <w:numId w:val="50"/>
        </w:numPr>
        <w:tabs>
          <w:tab w:val="left" w:pos="1418"/>
          <w:tab w:val="num" w:pos="1701"/>
          <w:tab w:val="num" w:pos="2880"/>
        </w:tabs>
        <w:spacing w:before="120"/>
        <w:ind w:left="0" w:right="-1" w:firstLine="567"/>
        <w:jc w:val="both"/>
        <w:rPr>
          <w:rFonts w:ascii="Arial Narrow" w:hAnsi="Arial Narrow"/>
          <w:sz w:val="22"/>
          <w:szCs w:val="22"/>
        </w:rPr>
      </w:pPr>
      <w:r w:rsidRPr="00EF2939">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EF2939" w:rsidRDefault="0098073A" w:rsidP="00A72D22">
      <w:pPr>
        <w:numPr>
          <w:ilvl w:val="2"/>
          <w:numId w:val="50"/>
        </w:numPr>
        <w:tabs>
          <w:tab w:val="left" w:pos="1418"/>
          <w:tab w:val="num" w:pos="1701"/>
          <w:tab w:val="num" w:pos="2880"/>
        </w:tabs>
        <w:spacing w:before="120"/>
        <w:ind w:left="0" w:right="-1" w:firstLine="567"/>
        <w:jc w:val="both"/>
        <w:rPr>
          <w:rFonts w:ascii="Arial Narrow" w:hAnsi="Arial Narrow"/>
          <w:sz w:val="22"/>
          <w:szCs w:val="22"/>
        </w:rPr>
      </w:pPr>
      <w:bookmarkStart w:id="52" w:name="_Ref388875875"/>
      <w:r w:rsidRPr="00EF2939">
        <w:rPr>
          <w:rFonts w:ascii="Arial Narrow" w:hAnsi="Arial Narrow"/>
          <w:sz w:val="22"/>
          <w:szCs w:val="22"/>
        </w:rPr>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EF2939">
        <w:rPr>
          <w:rFonts w:ascii="Arial Narrow" w:hAnsi="Arial Narrow"/>
          <w:sz w:val="22"/>
          <w:szCs w:val="22"/>
        </w:rPr>
        <w:t>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_Ref317250645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13.1</w:t>
      </w:r>
      <w:r w:rsidR="001C105C" w:rsidRPr="00EF2939">
        <w:rPr>
          <w:rFonts w:ascii="Arial Narrow" w:hAnsi="Arial Narrow"/>
          <w:sz w:val="22"/>
          <w:szCs w:val="22"/>
        </w:rPr>
        <w:fldChar w:fldCharType="end"/>
      </w:r>
      <w:r w:rsidR="001549EF"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_Ref317250960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001549EF" w:rsidRPr="00EF2939">
        <w:rPr>
          <w:rFonts w:ascii="Arial Narrow" w:hAnsi="Arial Narrow"/>
          <w:sz w:val="22"/>
          <w:szCs w:val="22"/>
        </w:rPr>
        <w:t xml:space="preserve"> </w:t>
      </w:r>
      <w:r w:rsidRPr="00EF2939">
        <w:rPr>
          <w:rFonts w:ascii="Arial Narrow" w:hAnsi="Arial Narrow"/>
          <w:sz w:val="22"/>
          <w:szCs w:val="22"/>
        </w:rPr>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EF2939" w:rsidRDefault="0098073A" w:rsidP="00A72D22">
      <w:pPr>
        <w:numPr>
          <w:ilvl w:val="2"/>
          <w:numId w:val="50"/>
        </w:numPr>
        <w:tabs>
          <w:tab w:val="left" w:pos="1418"/>
          <w:tab w:val="num" w:pos="1701"/>
          <w:tab w:val="num" w:pos="2880"/>
        </w:tabs>
        <w:spacing w:before="120"/>
        <w:ind w:left="0" w:right="-1" w:firstLine="567"/>
        <w:jc w:val="both"/>
        <w:rPr>
          <w:rFonts w:ascii="Arial Narrow" w:hAnsi="Arial Narrow"/>
          <w:sz w:val="22"/>
          <w:szCs w:val="22"/>
        </w:rPr>
      </w:pPr>
      <w:r w:rsidRPr="00EF2939">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EF2939" w:rsidRDefault="0098073A" w:rsidP="00A72D22">
      <w:pPr>
        <w:numPr>
          <w:ilvl w:val="2"/>
          <w:numId w:val="50"/>
        </w:numPr>
        <w:tabs>
          <w:tab w:val="left" w:pos="1418"/>
          <w:tab w:val="num" w:pos="1701"/>
          <w:tab w:val="num" w:pos="2880"/>
        </w:tabs>
        <w:spacing w:before="120"/>
        <w:ind w:left="0" w:right="-1" w:firstLine="567"/>
        <w:jc w:val="both"/>
        <w:rPr>
          <w:rFonts w:ascii="Arial Narrow" w:hAnsi="Arial Narrow"/>
          <w:sz w:val="22"/>
          <w:szCs w:val="22"/>
        </w:rPr>
      </w:pPr>
      <w:bookmarkStart w:id="53" w:name="_Ref392498098"/>
      <w:r w:rsidRPr="00EF2939">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EF2939" w:rsidRDefault="008D66C5" w:rsidP="00A72D22">
      <w:pPr>
        <w:numPr>
          <w:ilvl w:val="2"/>
          <w:numId w:val="50"/>
        </w:numPr>
        <w:spacing w:before="120"/>
        <w:ind w:left="0" w:right="-1" w:firstLine="567"/>
        <w:jc w:val="both"/>
        <w:rPr>
          <w:rFonts w:ascii="Arial Narrow" w:hAnsi="Arial Narrow"/>
          <w:sz w:val="22"/>
          <w:szCs w:val="22"/>
        </w:rPr>
      </w:pPr>
      <w:r w:rsidRPr="00EF2939">
        <w:rPr>
          <w:rFonts w:ascii="Arial Narrow" w:hAnsi="Arial Narrow"/>
          <w:sz w:val="22"/>
          <w:szCs w:val="22"/>
        </w:rPr>
        <w:t>соответствовать требованиям, указанным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_Ref317250645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13.1</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_Ref317250960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в случае их установления на</w:t>
      </w:r>
      <w:r w:rsidRPr="00EF2939">
        <w:rPr>
          <w:rFonts w:ascii="Arial Narrow" w:hAnsi="Arial Narrow"/>
          <w:sz w:val="22"/>
          <w:szCs w:val="22"/>
          <w:lang w:val="en-US"/>
        </w:rPr>
        <w:t> </w:t>
      </w:r>
      <w:r w:rsidRPr="00EF2939">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EF2939" w:rsidRDefault="000466FC" w:rsidP="00A72D22">
      <w:pPr>
        <w:numPr>
          <w:ilvl w:val="2"/>
          <w:numId w:val="50"/>
        </w:numPr>
        <w:spacing w:before="120"/>
        <w:ind w:left="0" w:right="-1" w:firstLine="567"/>
        <w:jc w:val="both"/>
        <w:rPr>
          <w:rFonts w:ascii="Arial Narrow" w:hAnsi="Arial Narrow"/>
          <w:sz w:val="22"/>
          <w:szCs w:val="22"/>
        </w:rPr>
      </w:pPr>
      <w:bookmarkStart w:id="54" w:name="_Ref367365252"/>
      <w:r w:rsidRPr="00EF2939">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EF2939" w:rsidRDefault="0098073A" w:rsidP="00EF2939">
      <w:pPr>
        <w:numPr>
          <w:ilvl w:val="2"/>
          <w:numId w:val="13"/>
        </w:numPr>
        <w:tabs>
          <w:tab w:val="clear" w:pos="720"/>
          <w:tab w:val="num" w:pos="0"/>
          <w:tab w:val="left" w:pos="1418"/>
        </w:tabs>
        <w:spacing w:before="120"/>
        <w:ind w:left="0" w:right="-1" w:firstLine="567"/>
        <w:jc w:val="both"/>
        <w:rPr>
          <w:rFonts w:ascii="Arial Narrow" w:hAnsi="Arial Narrow"/>
          <w:sz w:val="22"/>
          <w:szCs w:val="22"/>
        </w:rPr>
      </w:pPr>
      <w:bookmarkStart w:id="56" w:name="_Ref388876181"/>
      <w:r w:rsidRPr="00EF2939">
        <w:rPr>
          <w:rFonts w:ascii="Arial Narrow" w:hAnsi="Arial Narrow"/>
          <w:sz w:val="22"/>
          <w:szCs w:val="22"/>
        </w:rPr>
        <w:t>Участник запроса предложений должен соответствовать иным требованиям, установленным в пунктах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_Ref317251727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13.1</w:t>
      </w:r>
      <w:r w:rsidR="001C105C" w:rsidRPr="00EF2939">
        <w:rPr>
          <w:rFonts w:ascii="Arial Narrow" w:hAnsi="Arial Narrow"/>
          <w:sz w:val="22"/>
          <w:szCs w:val="22"/>
        </w:rPr>
        <w:fldChar w:fldCharType="end"/>
      </w:r>
      <w:r w:rsidRPr="00EF2939">
        <w:rPr>
          <w:rFonts w:ascii="Arial Narrow" w:hAnsi="Arial Narrow"/>
          <w:sz w:val="22"/>
          <w:szCs w:val="22"/>
        </w:rPr>
        <w:t>, 13.3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_Ref317251687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bookmarkEnd w:id="56"/>
    </w:p>
    <w:p w:rsidR="008D66C5" w:rsidRPr="00EF2939" w:rsidRDefault="008D66C5" w:rsidP="00A72D22">
      <w:pPr>
        <w:pStyle w:val="affa"/>
        <w:numPr>
          <w:ilvl w:val="1"/>
          <w:numId w:val="50"/>
        </w:numPr>
        <w:tabs>
          <w:tab w:val="num" w:pos="1418"/>
        </w:tabs>
        <w:spacing w:before="120" w:after="0"/>
        <w:ind w:left="0" w:firstLine="567"/>
        <w:jc w:val="both"/>
        <w:outlineLvl w:val="1"/>
        <w:rPr>
          <w:rFonts w:ascii="Arial Narrow" w:hAnsi="Arial Narrow"/>
          <w:sz w:val="22"/>
          <w:szCs w:val="22"/>
        </w:rPr>
      </w:pPr>
      <w:bookmarkStart w:id="57" w:name="_Ref317253328"/>
      <w:bookmarkStart w:id="58" w:name="_Ref317256545"/>
      <w:bookmarkStart w:id="59" w:name="_Toc352768998"/>
      <w:bookmarkStart w:id="60" w:name="_Toc415318169"/>
      <w:bookmarkEnd w:id="55"/>
      <w:r w:rsidRPr="00EF2939">
        <w:rPr>
          <w:rFonts w:ascii="Arial Narrow" w:hAnsi="Arial Narrow"/>
          <w:sz w:val="22"/>
          <w:szCs w:val="22"/>
        </w:rPr>
        <w:t>Документы, предоставляемые в составе заявки на участие в запросе предложений</w:t>
      </w:r>
      <w:bookmarkEnd w:id="57"/>
      <w:bookmarkEnd w:id="58"/>
      <w:bookmarkEnd w:id="59"/>
      <w:bookmarkEnd w:id="60"/>
    </w:p>
    <w:p w:rsidR="008D66C5" w:rsidRPr="00EF2939" w:rsidRDefault="008D66C5" w:rsidP="00A72D22">
      <w:pPr>
        <w:numPr>
          <w:ilvl w:val="2"/>
          <w:numId w:val="51"/>
        </w:numPr>
        <w:tabs>
          <w:tab w:val="clear" w:pos="720"/>
          <w:tab w:val="num" w:pos="0"/>
          <w:tab w:val="left" w:pos="1418"/>
        </w:tabs>
        <w:spacing w:before="120"/>
        <w:ind w:left="0" w:right="-1" w:firstLine="567"/>
        <w:jc w:val="both"/>
        <w:rPr>
          <w:rFonts w:ascii="Arial Narrow" w:hAnsi="Arial Narrow"/>
          <w:sz w:val="22"/>
          <w:szCs w:val="22"/>
        </w:rPr>
      </w:pPr>
      <w:bookmarkStart w:id="61" w:name="_Ref392247372"/>
      <w:r w:rsidRPr="00EF2939">
        <w:rPr>
          <w:rFonts w:ascii="Arial Narrow" w:hAnsi="Arial Narrow"/>
          <w:sz w:val="22"/>
          <w:szCs w:val="22"/>
        </w:rPr>
        <w:t>Для подтверждения соответствия требованиям, указанным в</w:t>
      </w:r>
      <w:r w:rsidRPr="00EF2939">
        <w:rPr>
          <w:rFonts w:ascii="Arial Narrow" w:hAnsi="Arial Narrow"/>
          <w:sz w:val="22"/>
          <w:szCs w:val="22"/>
          <w:lang w:val="en-US"/>
        </w:rPr>
        <w:t> </w:t>
      </w:r>
      <w:r w:rsidRPr="00EF2939">
        <w:rPr>
          <w:rFonts w:ascii="Arial Narrow" w:hAnsi="Arial Narrow"/>
          <w:sz w:val="22"/>
          <w:szCs w:val="22"/>
        </w:rPr>
        <w:t>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_Ref317251769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3.1</w:t>
      </w:r>
      <w:r w:rsidR="001C105C" w:rsidRPr="00EF2939">
        <w:rPr>
          <w:rFonts w:ascii="Arial Narrow" w:hAnsi="Arial Narrow"/>
          <w:sz w:val="22"/>
          <w:szCs w:val="22"/>
        </w:rPr>
        <w:fldChar w:fldCharType="end"/>
      </w:r>
      <w:r w:rsidRPr="00EF2939">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bookmarkEnd w:id="61"/>
    </w:p>
    <w:p w:rsidR="00673305" w:rsidRPr="00EF2939" w:rsidRDefault="00673305" w:rsidP="00A72D22">
      <w:pPr>
        <w:numPr>
          <w:ilvl w:val="2"/>
          <w:numId w:val="50"/>
        </w:numPr>
        <w:tabs>
          <w:tab w:val="clear" w:pos="720"/>
          <w:tab w:val="num" w:pos="0"/>
          <w:tab w:val="left" w:pos="1418"/>
          <w:tab w:val="num" w:pos="1701"/>
          <w:tab w:val="num" w:pos="2880"/>
        </w:tabs>
        <w:spacing w:before="120"/>
        <w:ind w:left="0" w:right="-1" w:firstLine="567"/>
        <w:jc w:val="both"/>
        <w:rPr>
          <w:rFonts w:ascii="Arial Narrow" w:hAnsi="Arial Narrow"/>
          <w:sz w:val="22"/>
          <w:szCs w:val="22"/>
        </w:rPr>
      </w:pPr>
      <w:bookmarkStart w:id="62" w:name="_Ref389133395"/>
      <w:bookmarkStart w:id="63" w:name="_Ref270105117"/>
      <w:r w:rsidRPr="00EF2939">
        <w:rPr>
          <w:rFonts w:ascii="Arial Narrow" w:hAnsi="Arial Narrow"/>
          <w:sz w:val="22"/>
          <w:szCs w:val="22"/>
        </w:rPr>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EF2939" w:rsidRDefault="00673305" w:rsidP="00A72D22">
      <w:pPr>
        <w:numPr>
          <w:ilvl w:val="2"/>
          <w:numId w:val="50"/>
        </w:numPr>
        <w:tabs>
          <w:tab w:val="clear" w:pos="720"/>
          <w:tab w:val="num" w:pos="0"/>
          <w:tab w:val="left" w:pos="1418"/>
          <w:tab w:val="num" w:pos="1701"/>
          <w:tab w:val="num" w:pos="2880"/>
        </w:tabs>
        <w:spacing w:before="120"/>
        <w:ind w:left="0" w:right="-1" w:firstLine="567"/>
        <w:jc w:val="both"/>
        <w:rPr>
          <w:rFonts w:ascii="Arial Narrow" w:hAnsi="Arial Narrow"/>
          <w:sz w:val="22"/>
          <w:szCs w:val="22"/>
        </w:rPr>
      </w:pPr>
      <w:r w:rsidRPr="00EF2939">
        <w:rPr>
          <w:rFonts w:ascii="Arial Narrow" w:hAnsi="Arial Narrow"/>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C93122" w:rsidRPr="00EF2939">
        <w:rPr>
          <w:rFonts w:ascii="Arial Narrow" w:hAnsi="Arial Narrow"/>
          <w:sz w:val="22"/>
          <w:szCs w:val="22"/>
        </w:rPr>
        <w:fldChar w:fldCharType="begin"/>
      </w:r>
      <w:r w:rsidR="00771AD3" w:rsidRPr="00EF2939">
        <w:rPr>
          <w:rFonts w:ascii="Arial Narrow" w:hAnsi="Arial Narrow"/>
          <w:sz w:val="22"/>
          <w:szCs w:val="22"/>
        </w:rPr>
        <w:instrText xml:space="preserve"> REF _Ref360189167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4.4.1</w:t>
      </w:r>
      <w:r w:rsidR="00C93122" w:rsidRPr="00EF2939">
        <w:rPr>
          <w:rFonts w:ascii="Arial Narrow" w:hAnsi="Arial Narrow"/>
          <w:sz w:val="22"/>
          <w:szCs w:val="22"/>
        </w:rPr>
        <w:fldChar w:fldCharType="end"/>
      </w:r>
      <w:r w:rsidRPr="00EF2939">
        <w:rPr>
          <w:rFonts w:ascii="Arial Narrow" w:hAnsi="Arial Narrow"/>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EF2939" w:rsidDel="00BA2715">
        <w:rPr>
          <w:rFonts w:ascii="Arial Narrow" w:hAnsi="Arial Narrow"/>
          <w:sz w:val="22"/>
          <w:szCs w:val="22"/>
        </w:rPr>
        <w:t xml:space="preserve"> </w:t>
      </w:r>
      <w:r w:rsidRPr="00EF2939">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EF2939" w:rsidRDefault="00673305" w:rsidP="00A72D22">
      <w:pPr>
        <w:numPr>
          <w:ilvl w:val="2"/>
          <w:numId w:val="50"/>
        </w:numPr>
        <w:tabs>
          <w:tab w:val="clear" w:pos="720"/>
          <w:tab w:val="num" w:pos="0"/>
          <w:tab w:val="left" w:pos="1418"/>
          <w:tab w:val="num" w:pos="1701"/>
          <w:tab w:val="num" w:pos="2880"/>
        </w:tabs>
        <w:spacing w:before="120"/>
        <w:ind w:left="0" w:right="-1" w:firstLine="567"/>
        <w:jc w:val="both"/>
        <w:rPr>
          <w:rFonts w:ascii="Arial Narrow" w:hAnsi="Arial Narrow"/>
          <w:sz w:val="22"/>
          <w:szCs w:val="22"/>
        </w:rPr>
      </w:pPr>
      <w:bookmarkStart w:id="64" w:name="_Ref389133399"/>
      <w:r w:rsidRPr="00EF2939">
        <w:rPr>
          <w:rFonts w:ascii="Arial Narrow" w:hAnsi="Arial Narrow"/>
          <w:sz w:val="22"/>
          <w:szCs w:val="22"/>
        </w:rPr>
        <w:t>копии учредительных документов в действующей редакции (для юридических лиц);</w:t>
      </w:r>
      <w:bookmarkEnd w:id="64"/>
    </w:p>
    <w:p w:rsidR="008D66C5" w:rsidRPr="00EF2939" w:rsidRDefault="004F2235" w:rsidP="00A72D22">
      <w:pPr>
        <w:numPr>
          <w:ilvl w:val="2"/>
          <w:numId w:val="50"/>
        </w:numPr>
        <w:tabs>
          <w:tab w:val="left" w:pos="1418"/>
        </w:tabs>
        <w:spacing w:before="120"/>
        <w:ind w:left="0" w:right="-1" w:firstLine="567"/>
        <w:jc w:val="both"/>
        <w:rPr>
          <w:rFonts w:ascii="Arial Narrow" w:hAnsi="Arial Narrow"/>
          <w:sz w:val="22"/>
          <w:szCs w:val="22"/>
        </w:rPr>
      </w:pPr>
      <w:bookmarkStart w:id="65" w:name="_Ref299570007"/>
      <w:bookmarkEnd w:id="63"/>
      <w:r w:rsidRPr="00EF2939">
        <w:rPr>
          <w:rFonts w:ascii="Arial Narrow" w:hAnsi="Arial Narrow"/>
          <w:sz w:val="22"/>
          <w:szCs w:val="22"/>
        </w:rPr>
        <w:t xml:space="preserve">копии специальных разрешений </w:t>
      </w:r>
      <w:r w:rsidR="008D66C5" w:rsidRPr="00EF2939">
        <w:rPr>
          <w:rFonts w:ascii="Arial Narrow" w:hAnsi="Arial Narrow"/>
          <w:sz w:val="22"/>
          <w:szCs w:val="22"/>
        </w:rPr>
        <w:t xml:space="preserve">(лицензий, допусков, членства в саморегулируемых общественных организациях и т.д.), </w:t>
      </w:r>
      <w:r w:rsidRPr="00EF2939">
        <w:rPr>
          <w:rFonts w:ascii="Arial Narrow" w:hAnsi="Arial Narrow"/>
          <w:sz w:val="22"/>
          <w:szCs w:val="22"/>
        </w:rPr>
        <w:t xml:space="preserve">подтверждающие соответствие требованиям, установленным в подпункте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_Ref388875875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3.1.1.3</w:t>
      </w:r>
      <w:r w:rsidR="001C105C" w:rsidRPr="00EF2939">
        <w:rPr>
          <w:rFonts w:ascii="Arial Narrow" w:hAnsi="Arial Narrow"/>
          <w:sz w:val="22"/>
          <w:szCs w:val="22"/>
        </w:rPr>
        <w:fldChar w:fldCharType="end"/>
      </w:r>
      <w:r w:rsidRPr="00EF2939">
        <w:rPr>
          <w:rFonts w:ascii="Arial Narrow" w:hAnsi="Arial Narrow"/>
          <w:sz w:val="22"/>
          <w:szCs w:val="22"/>
        </w:rPr>
        <w:t xml:space="preserve">, </w:t>
      </w:r>
      <w:proofErr w:type="gramStart"/>
      <w:r w:rsidRPr="00EF2939">
        <w:rPr>
          <w:rFonts w:ascii="Arial Narrow" w:hAnsi="Arial Narrow"/>
          <w:sz w:val="22"/>
          <w:szCs w:val="22"/>
        </w:rPr>
        <w:t>и</w:t>
      </w:r>
      <w:proofErr w:type="gramEnd"/>
      <w:r w:rsidRPr="00EF2939">
        <w:rPr>
          <w:rFonts w:ascii="Arial Narrow" w:hAnsi="Arial Narrow"/>
          <w:sz w:val="22"/>
          <w:szCs w:val="22"/>
        </w:rPr>
        <w:t xml:space="preserve"> если такие документы указаны в пункте</w:t>
      </w:r>
      <w:r w:rsidR="008D66C5" w:rsidRPr="00EF2939">
        <w:rPr>
          <w:rFonts w:ascii="Arial Narrow" w:hAnsi="Arial Narrow"/>
          <w:sz w:val="22"/>
          <w:szCs w:val="22"/>
        </w:rPr>
        <w:t>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_Ref317251847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16.1</w:t>
      </w:r>
      <w:r w:rsidR="001C105C" w:rsidRPr="00EF2939">
        <w:rPr>
          <w:rFonts w:ascii="Arial Narrow" w:hAnsi="Arial Narrow"/>
          <w:sz w:val="22"/>
          <w:szCs w:val="22"/>
        </w:rPr>
        <w:fldChar w:fldCharType="end"/>
      </w:r>
      <w:r w:rsidR="008D66C5"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_Ref317251859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008D66C5" w:rsidRPr="00EF2939">
        <w:rPr>
          <w:rFonts w:ascii="Arial Narrow" w:hAnsi="Arial Narrow"/>
          <w:sz w:val="22"/>
          <w:szCs w:val="22"/>
        </w:rPr>
        <w:t xml:space="preserve"> «Информационная карта запроса предложений»;</w:t>
      </w:r>
      <w:bookmarkEnd w:id="65"/>
    </w:p>
    <w:p w:rsidR="004F2235" w:rsidRPr="00EF2939" w:rsidRDefault="008D66C5" w:rsidP="00A72D22">
      <w:pPr>
        <w:numPr>
          <w:ilvl w:val="2"/>
          <w:numId w:val="50"/>
        </w:numPr>
        <w:tabs>
          <w:tab w:val="left" w:pos="1418"/>
          <w:tab w:val="num" w:pos="1701"/>
          <w:tab w:val="num" w:pos="2880"/>
        </w:tabs>
        <w:spacing w:before="120"/>
        <w:ind w:left="0" w:right="-1" w:firstLine="567"/>
        <w:jc w:val="both"/>
        <w:rPr>
          <w:rFonts w:ascii="Arial Narrow" w:hAnsi="Arial Narrow"/>
          <w:sz w:val="22"/>
          <w:szCs w:val="22"/>
        </w:rPr>
      </w:pPr>
      <w:bookmarkStart w:id="66" w:name="_Ref299570035"/>
      <w:r w:rsidRPr="00EF2939">
        <w:rPr>
          <w:rFonts w:ascii="Arial Narrow" w:hAnsi="Arial Narrow"/>
          <w:sz w:val="22"/>
          <w:szCs w:val="22"/>
        </w:rPr>
        <w:t xml:space="preserve">отсканированный </w:t>
      </w:r>
      <w:r w:rsidR="004F2235" w:rsidRPr="00EF2939">
        <w:rPr>
          <w:rFonts w:ascii="Arial Narrow" w:hAnsi="Arial Narrow"/>
          <w:sz w:val="22"/>
          <w:szCs w:val="22"/>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EF2939" w:rsidRDefault="008D66C5" w:rsidP="00A72D22">
      <w:pPr>
        <w:numPr>
          <w:ilvl w:val="2"/>
          <w:numId w:val="50"/>
        </w:numPr>
        <w:tabs>
          <w:tab w:val="left" w:pos="1418"/>
        </w:tabs>
        <w:spacing w:before="120"/>
        <w:ind w:left="0" w:right="-1" w:firstLine="567"/>
        <w:jc w:val="both"/>
        <w:rPr>
          <w:rFonts w:ascii="Arial Narrow" w:hAnsi="Arial Narrow"/>
          <w:sz w:val="22"/>
          <w:szCs w:val="22"/>
        </w:rPr>
      </w:pPr>
      <w:r w:rsidRPr="00EF2939">
        <w:rPr>
          <w:rFonts w:ascii="Arial Narrow" w:hAnsi="Arial Narrow"/>
          <w:sz w:val="22"/>
          <w:szCs w:val="22"/>
        </w:rPr>
        <w:lastRenderedPageBreak/>
        <w:t>подтверждение по форме, указанной в подпункте 1) пункта</w:t>
      </w:r>
      <w:r w:rsidR="00BC3DAF" w:rsidRPr="00EF2939">
        <w:rPr>
          <w:rFonts w:ascii="Arial Narrow" w:hAnsi="Arial Narrow"/>
          <w:sz w:val="22"/>
          <w:szCs w:val="22"/>
        </w:rPr>
        <w:t xml:space="preserve"> 17</w:t>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_Ref317251922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w:t>
      </w:r>
      <w:r w:rsidR="004F2235" w:rsidRPr="00EF2939">
        <w:rPr>
          <w:rFonts w:ascii="Arial Narrow" w:hAnsi="Arial Narrow"/>
          <w:sz w:val="22"/>
          <w:szCs w:val="22"/>
        </w:rPr>
        <w:t xml:space="preserve">о </w:t>
      </w:r>
      <w:r w:rsidR="001F77DB" w:rsidRPr="00EF2939">
        <w:rPr>
          <w:rFonts w:ascii="Arial Narrow" w:hAnsi="Arial Narrow"/>
          <w:sz w:val="22"/>
          <w:szCs w:val="22"/>
        </w:rPr>
        <w:t>не нахождении</w:t>
      </w:r>
      <w:r w:rsidR="004F2235" w:rsidRPr="00EF2939">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EF2939">
        <w:rPr>
          <w:rFonts w:ascii="Arial Narrow" w:hAnsi="Arial Narrow"/>
          <w:sz w:val="22"/>
          <w:szCs w:val="22"/>
        </w:rPr>
        <w:t>не приостановлении</w:t>
      </w:r>
      <w:r w:rsidR="004F2235" w:rsidRPr="00EF2939">
        <w:rPr>
          <w:rFonts w:ascii="Arial Narrow" w:hAnsi="Arial Narrow"/>
          <w:sz w:val="22"/>
          <w:szCs w:val="22"/>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EF2939" w:rsidRDefault="001F77DB" w:rsidP="00A72D22">
      <w:pPr>
        <w:numPr>
          <w:ilvl w:val="2"/>
          <w:numId w:val="50"/>
        </w:numPr>
        <w:tabs>
          <w:tab w:val="left" w:pos="1418"/>
        </w:tabs>
        <w:spacing w:before="120"/>
        <w:ind w:left="0" w:right="-1" w:firstLine="567"/>
        <w:jc w:val="both"/>
        <w:rPr>
          <w:rFonts w:ascii="Arial Narrow" w:hAnsi="Arial Narrow"/>
          <w:sz w:val="22"/>
          <w:szCs w:val="22"/>
        </w:rPr>
      </w:pPr>
      <w:bookmarkStart w:id="69" w:name="_Ref367088341"/>
      <w:r w:rsidRPr="00EF2939">
        <w:rPr>
          <w:rFonts w:ascii="Arial Narrow" w:hAnsi="Arial Narrow"/>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EF2939">
        <w:rPr>
          <w:rFonts w:ascii="Arial Narrow" w:hAnsi="Arial Narrow"/>
          <w:sz w:val="22"/>
          <w:szCs w:val="22"/>
        </w:rPr>
        <w:t>;</w:t>
      </w:r>
      <w:bookmarkEnd w:id="68"/>
      <w:bookmarkEnd w:id="69"/>
      <w:r w:rsidR="008D66C5" w:rsidRPr="00EF2939">
        <w:rPr>
          <w:rFonts w:ascii="Arial Narrow" w:hAnsi="Arial Narrow"/>
          <w:sz w:val="22"/>
          <w:szCs w:val="22"/>
        </w:rPr>
        <w:t xml:space="preserve"> </w:t>
      </w:r>
      <w:bookmarkStart w:id="70" w:name="_Ref317251962"/>
    </w:p>
    <w:p w:rsidR="008D66C5" w:rsidRPr="00EF2939" w:rsidRDefault="006B7836" w:rsidP="00A72D22">
      <w:pPr>
        <w:numPr>
          <w:ilvl w:val="2"/>
          <w:numId w:val="50"/>
        </w:numPr>
        <w:tabs>
          <w:tab w:val="left" w:pos="1418"/>
        </w:tabs>
        <w:spacing w:before="120"/>
        <w:ind w:left="0" w:right="-1" w:firstLine="567"/>
        <w:jc w:val="both"/>
        <w:rPr>
          <w:rFonts w:ascii="Arial Narrow" w:hAnsi="Arial Narrow"/>
          <w:sz w:val="22"/>
          <w:szCs w:val="22"/>
        </w:rPr>
      </w:pPr>
      <w:bookmarkStart w:id="71" w:name="_Ref367088381"/>
      <w:r w:rsidRPr="00EF2939">
        <w:rPr>
          <w:rFonts w:ascii="Arial Narrow" w:hAnsi="Arial Narrow"/>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EF2939">
        <w:rPr>
          <w:rFonts w:ascii="Arial Narrow" w:hAnsi="Arial Narrow"/>
          <w:sz w:val="22"/>
          <w:szCs w:val="22"/>
        </w:rPr>
        <w:t>.</w:t>
      </w:r>
      <w:bookmarkEnd w:id="70"/>
      <w:bookmarkEnd w:id="71"/>
    </w:p>
    <w:p w:rsidR="006B7836" w:rsidRPr="00EF2939" w:rsidRDefault="006B7836" w:rsidP="00EF2939">
      <w:pPr>
        <w:tabs>
          <w:tab w:val="left" w:pos="1418"/>
        </w:tabs>
        <w:spacing w:before="120"/>
        <w:ind w:right="-1" w:firstLine="567"/>
        <w:jc w:val="both"/>
        <w:rPr>
          <w:rFonts w:ascii="Arial Narrow" w:hAnsi="Arial Narrow"/>
          <w:sz w:val="22"/>
          <w:szCs w:val="22"/>
        </w:rPr>
      </w:pPr>
      <w:r w:rsidRPr="00EF2939">
        <w:rPr>
          <w:rFonts w:ascii="Arial Narrow" w:hAnsi="Arial Narrow"/>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_Ref317251956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3.2.1.6</w:t>
      </w:r>
      <w:r w:rsidR="001C105C" w:rsidRPr="00EF2939">
        <w:rPr>
          <w:rFonts w:ascii="Arial Narrow" w:hAnsi="Arial Narrow"/>
          <w:sz w:val="22"/>
          <w:szCs w:val="22"/>
        </w:rPr>
        <w:fldChar w:fldCharType="end"/>
      </w:r>
      <w:r w:rsidRPr="00EF2939">
        <w:rPr>
          <w:rFonts w:ascii="Arial Narrow" w:hAnsi="Arial Narrow"/>
          <w:sz w:val="22"/>
          <w:szCs w:val="22"/>
        </w:rPr>
        <w:t xml:space="preserve">,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_Ref317251962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3.2.1.7</w:t>
      </w:r>
      <w:r w:rsidR="001C105C" w:rsidRPr="00EF2939">
        <w:rPr>
          <w:rFonts w:ascii="Arial Narrow" w:hAnsi="Arial Narrow"/>
          <w:sz w:val="22"/>
          <w:szCs w:val="22"/>
        </w:rPr>
        <w:fldChar w:fldCharType="end"/>
      </w:r>
      <w:r w:rsidRPr="00EF2939">
        <w:rPr>
          <w:rFonts w:ascii="Arial Narrow" w:hAnsi="Arial Narrow"/>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EF2939" w:rsidRDefault="006B7836" w:rsidP="00A72D22">
      <w:pPr>
        <w:numPr>
          <w:ilvl w:val="0"/>
          <w:numId w:val="52"/>
        </w:numPr>
        <w:tabs>
          <w:tab w:val="left" w:pos="142"/>
          <w:tab w:val="left" w:pos="993"/>
        </w:tabs>
        <w:spacing w:before="120"/>
        <w:ind w:left="0" w:right="-1" w:firstLine="567"/>
        <w:jc w:val="both"/>
        <w:rPr>
          <w:rFonts w:ascii="Arial Narrow" w:hAnsi="Arial Narrow"/>
          <w:sz w:val="22"/>
          <w:szCs w:val="22"/>
        </w:rPr>
      </w:pPr>
      <w:r w:rsidRPr="00EF2939">
        <w:rPr>
          <w:rFonts w:ascii="Arial Narrow" w:hAnsi="Arial Narrow"/>
          <w:sz w:val="22"/>
          <w:szCs w:val="22"/>
        </w:rPr>
        <w:t>для акционерных обществ в соответствии с Федеральным законом от 26.12.1995 № 208-ФЗ «Об акционерных обществах»;</w:t>
      </w:r>
    </w:p>
    <w:p w:rsidR="006B7836" w:rsidRPr="00EF2939" w:rsidRDefault="006B7836" w:rsidP="00A72D22">
      <w:pPr>
        <w:numPr>
          <w:ilvl w:val="0"/>
          <w:numId w:val="52"/>
        </w:numPr>
        <w:tabs>
          <w:tab w:val="left" w:pos="142"/>
          <w:tab w:val="left" w:pos="993"/>
        </w:tabs>
        <w:spacing w:before="120"/>
        <w:ind w:left="0" w:right="-1" w:firstLine="567"/>
        <w:jc w:val="both"/>
        <w:rPr>
          <w:rFonts w:ascii="Arial Narrow" w:hAnsi="Arial Narrow"/>
          <w:sz w:val="22"/>
          <w:szCs w:val="22"/>
        </w:rPr>
      </w:pPr>
      <w:r w:rsidRPr="00EF2939">
        <w:rPr>
          <w:rFonts w:ascii="Arial Narrow" w:hAnsi="Arial Narrow"/>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EF2939" w:rsidRDefault="006B7836" w:rsidP="00A72D22">
      <w:pPr>
        <w:numPr>
          <w:ilvl w:val="0"/>
          <w:numId w:val="52"/>
        </w:numPr>
        <w:tabs>
          <w:tab w:val="left" w:pos="142"/>
          <w:tab w:val="left" w:pos="993"/>
        </w:tabs>
        <w:spacing w:before="120"/>
        <w:ind w:left="0" w:right="-1" w:firstLine="567"/>
        <w:jc w:val="both"/>
        <w:rPr>
          <w:rFonts w:ascii="Arial Narrow" w:hAnsi="Arial Narrow"/>
          <w:sz w:val="22"/>
          <w:szCs w:val="22"/>
        </w:rPr>
      </w:pPr>
      <w:r w:rsidRPr="00EF2939">
        <w:rPr>
          <w:rFonts w:ascii="Arial Narrow" w:hAnsi="Arial Narrow"/>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Pr="00EF2939" w:rsidRDefault="006B7836" w:rsidP="00EF2939">
      <w:pPr>
        <w:tabs>
          <w:tab w:val="left" w:pos="1418"/>
        </w:tabs>
        <w:spacing w:before="120"/>
        <w:ind w:right="-1" w:firstLine="567"/>
        <w:jc w:val="both"/>
        <w:rPr>
          <w:rFonts w:ascii="Arial Narrow" w:hAnsi="Arial Narrow"/>
          <w:sz w:val="22"/>
          <w:szCs w:val="22"/>
        </w:rPr>
      </w:pPr>
      <w:r w:rsidRPr="00EF2939">
        <w:rPr>
          <w:rFonts w:ascii="Arial Narrow" w:hAnsi="Arial Narrow"/>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_Ref317251956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3.2.1.6</w:t>
      </w:r>
      <w:r w:rsidR="001C105C" w:rsidRPr="00EF2939">
        <w:rPr>
          <w:rFonts w:ascii="Arial Narrow" w:hAnsi="Arial Narrow"/>
          <w:sz w:val="22"/>
          <w:szCs w:val="22"/>
        </w:rPr>
        <w:fldChar w:fldCharType="end"/>
      </w:r>
      <w:r w:rsidRPr="00EF2939">
        <w:rPr>
          <w:rFonts w:ascii="Arial Narrow" w:hAnsi="Arial Narrow"/>
          <w:sz w:val="22"/>
          <w:szCs w:val="22"/>
        </w:rPr>
        <w:t xml:space="preserve">,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_Ref317251962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3.2.1.7</w:t>
      </w:r>
      <w:r w:rsidR="001C105C" w:rsidRPr="00EF2939">
        <w:rPr>
          <w:rFonts w:ascii="Arial Narrow" w:hAnsi="Arial Narrow"/>
          <w:sz w:val="22"/>
          <w:szCs w:val="22"/>
        </w:rPr>
        <w:fldChar w:fldCharType="end"/>
      </w:r>
      <w:r w:rsidRPr="00EF2939">
        <w:rPr>
          <w:rFonts w:ascii="Arial Narrow" w:hAnsi="Arial Narrow"/>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EF2939" w:rsidDel="006C325F">
        <w:rPr>
          <w:rFonts w:ascii="Arial Narrow" w:hAnsi="Arial Narrow"/>
          <w:sz w:val="22"/>
          <w:szCs w:val="22"/>
        </w:rPr>
        <w:t xml:space="preserve"> </w:t>
      </w:r>
      <w:r w:rsidRPr="00EF2939">
        <w:rPr>
          <w:rFonts w:ascii="Arial Narrow" w:hAnsi="Arial Narrow"/>
          <w:sz w:val="22"/>
          <w:szCs w:val="22"/>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Pr="00EF2939" w:rsidRDefault="006B7836" w:rsidP="00A72D22">
      <w:pPr>
        <w:numPr>
          <w:ilvl w:val="2"/>
          <w:numId w:val="50"/>
        </w:numPr>
        <w:tabs>
          <w:tab w:val="left" w:pos="1418"/>
        </w:tabs>
        <w:spacing w:before="120"/>
        <w:ind w:left="0" w:right="-1" w:firstLine="567"/>
        <w:jc w:val="both"/>
        <w:rPr>
          <w:rFonts w:ascii="Arial Narrow" w:hAnsi="Arial Narrow"/>
          <w:sz w:val="22"/>
          <w:szCs w:val="22"/>
        </w:rPr>
      </w:pPr>
      <w:r w:rsidRPr="00EF2939">
        <w:rPr>
          <w:rFonts w:ascii="Arial Narrow" w:hAnsi="Arial Narrow"/>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EF2939">
        <w:rPr>
          <w:rFonts w:ascii="Arial Narrow" w:hAnsi="Arial Narrow"/>
          <w:sz w:val="22"/>
          <w:szCs w:val="22"/>
        </w:rPr>
        <w:t>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_Ref317251847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16.1</w:t>
      </w:r>
      <w:r w:rsidR="001C105C" w:rsidRPr="00EF2939">
        <w:rPr>
          <w:rFonts w:ascii="Arial Narrow" w:hAnsi="Arial Narrow"/>
          <w:sz w:val="22"/>
          <w:szCs w:val="22"/>
        </w:rPr>
        <w:fldChar w:fldCharType="end"/>
      </w:r>
      <w:r w:rsidR="008D66C5"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_Ref317252010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008D66C5" w:rsidRPr="00EF2939">
        <w:rPr>
          <w:rFonts w:ascii="Arial Narrow" w:hAnsi="Arial Narrow"/>
          <w:sz w:val="22"/>
          <w:szCs w:val="22"/>
        </w:rPr>
        <w:t xml:space="preserve"> «Информационная карта запроса предложений».</w:t>
      </w:r>
    </w:p>
    <w:p w:rsidR="006B7836" w:rsidRPr="00EF2939" w:rsidRDefault="006B7836" w:rsidP="00A72D22">
      <w:pPr>
        <w:numPr>
          <w:ilvl w:val="2"/>
          <w:numId w:val="51"/>
        </w:numPr>
        <w:tabs>
          <w:tab w:val="clear" w:pos="720"/>
          <w:tab w:val="num" w:pos="0"/>
          <w:tab w:val="left" w:pos="1418"/>
        </w:tabs>
        <w:spacing w:before="120"/>
        <w:ind w:left="0" w:right="-1" w:firstLine="567"/>
        <w:jc w:val="both"/>
        <w:rPr>
          <w:rFonts w:ascii="Arial Narrow" w:hAnsi="Arial Narrow"/>
          <w:sz w:val="22"/>
          <w:szCs w:val="22"/>
        </w:rPr>
      </w:pPr>
      <w:r w:rsidRPr="00EF2939">
        <w:rPr>
          <w:rFonts w:ascii="Arial Narrow" w:hAnsi="Arial Narrow"/>
          <w:sz w:val="22"/>
          <w:szCs w:val="22"/>
        </w:rPr>
        <w:t>Для подтверждения соответствия иным требованиям, указанным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_Ref388876181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3.1.2</w:t>
      </w:r>
      <w:r w:rsidR="001C105C" w:rsidRPr="00EF2939">
        <w:rPr>
          <w:rFonts w:ascii="Arial Narrow" w:hAnsi="Arial Narrow"/>
          <w:sz w:val="22"/>
          <w:szCs w:val="22"/>
        </w:rPr>
        <w:fldChar w:fldCharType="end"/>
      </w:r>
      <w:r w:rsidRPr="00EF2939">
        <w:rPr>
          <w:rFonts w:ascii="Arial Narrow" w:hAnsi="Arial Narrow"/>
          <w:sz w:val="22"/>
          <w:szCs w:val="22"/>
        </w:rPr>
        <w:t>, участник запроса предложений в составе заявки на участие в запросе предложений должен приложить документы, указанные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_Ref317257698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16</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_Ref317251859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6B7836" w:rsidRPr="00EF2939" w:rsidRDefault="006B7836" w:rsidP="00A72D22">
      <w:pPr>
        <w:pStyle w:val="affa"/>
        <w:numPr>
          <w:ilvl w:val="1"/>
          <w:numId w:val="50"/>
        </w:numPr>
        <w:tabs>
          <w:tab w:val="num" w:pos="993"/>
        </w:tabs>
        <w:spacing w:before="120" w:after="0"/>
        <w:ind w:left="0" w:firstLine="567"/>
        <w:jc w:val="both"/>
        <w:outlineLvl w:val="1"/>
        <w:rPr>
          <w:rFonts w:ascii="Arial Narrow" w:hAnsi="Arial Narrow"/>
          <w:sz w:val="22"/>
          <w:szCs w:val="22"/>
        </w:rPr>
      </w:pPr>
      <w:bookmarkStart w:id="72" w:name="_Ref388876541"/>
      <w:bookmarkStart w:id="73" w:name="_Toc390267588"/>
      <w:bookmarkStart w:id="74" w:name="_Toc415318170"/>
      <w:bookmarkStart w:id="75" w:name="_Toc352768999"/>
      <w:r w:rsidRPr="00EF2939">
        <w:rPr>
          <w:rFonts w:ascii="Arial Narrow" w:hAnsi="Arial Narrow"/>
          <w:sz w:val="22"/>
          <w:szCs w:val="22"/>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_Ref317252128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18</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_Ref317252139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bookmarkEnd w:id="72"/>
      <w:bookmarkEnd w:id="73"/>
      <w:bookmarkEnd w:id="74"/>
    </w:p>
    <w:p w:rsidR="006B7836" w:rsidRPr="00EF2939" w:rsidRDefault="006B7836" w:rsidP="00A72D22">
      <w:pPr>
        <w:pStyle w:val="affa"/>
        <w:numPr>
          <w:ilvl w:val="1"/>
          <w:numId w:val="50"/>
        </w:numPr>
        <w:tabs>
          <w:tab w:val="num" w:pos="993"/>
        </w:tabs>
        <w:spacing w:before="120" w:after="0"/>
        <w:ind w:left="0" w:firstLine="567"/>
        <w:jc w:val="both"/>
        <w:outlineLvl w:val="1"/>
        <w:rPr>
          <w:rFonts w:ascii="Arial Narrow" w:hAnsi="Arial Narrow"/>
          <w:sz w:val="22"/>
          <w:szCs w:val="22"/>
        </w:rPr>
      </w:pPr>
      <w:bookmarkStart w:id="76" w:name="_Ref388876527"/>
      <w:bookmarkStart w:id="77" w:name="_Toc390267589"/>
      <w:bookmarkStart w:id="78" w:name="_Toc415318171"/>
      <w:r w:rsidRPr="00EF2939">
        <w:rPr>
          <w:rFonts w:ascii="Arial Narrow" w:hAnsi="Arial Narrow"/>
          <w:sz w:val="22"/>
          <w:szCs w:val="22"/>
        </w:rPr>
        <w:t>Условия привлечения субподрядчиков/ соисполнителей и порядок подтверждения их соответствия установленным требованиям приведены в пункте </w:t>
      </w:r>
      <w:r w:rsidR="00C93122" w:rsidRPr="00EF2939">
        <w:rPr>
          <w:rFonts w:ascii="Arial Narrow" w:hAnsi="Arial Narrow"/>
          <w:sz w:val="22"/>
          <w:szCs w:val="22"/>
        </w:rPr>
        <w:fldChar w:fldCharType="begin"/>
      </w:r>
      <w:r w:rsidR="00771AD3" w:rsidRPr="00EF2939">
        <w:rPr>
          <w:rFonts w:ascii="Arial Narrow" w:hAnsi="Arial Narrow"/>
          <w:sz w:val="22"/>
          <w:szCs w:val="22"/>
        </w:rPr>
        <w:instrText xml:space="preserve"> REF _Ref392497088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3.5</w:t>
      </w:r>
      <w:r w:rsidR="00C93122" w:rsidRPr="00EF2939">
        <w:rPr>
          <w:rFonts w:ascii="Arial Narrow" w:hAnsi="Arial Narrow"/>
          <w:sz w:val="22"/>
          <w:szCs w:val="22"/>
        </w:rPr>
        <w:fldChar w:fldCharType="end"/>
      </w:r>
      <w:r w:rsidRPr="00EF2939">
        <w:rPr>
          <w:rFonts w:ascii="Arial Narrow" w:hAnsi="Arial Narrow"/>
          <w:sz w:val="22"/>
          <w:szCs w:val="22"/>
        </w:rPr>
        <w:t>.</w:t>
      </w:r>
      <w:bookmarkEnd w:id="76"/>
      <w:bookmarkEnd w:id="77"/>
      <w:bookmarkEnd w:id="78"/>
    </w:p>
    <w:p w:rsidR="00105F2D" w:rsidRPr="00EF2939" w:rsidRDefault="00105F2D" w:rsidP="00A72D22">
      <w:pPr>
        <w:pStyle w:val="affa"/>
        <w:numPr>
          <w:ilvl w:val="1"/>
          <w:numId w:val="50"/>
        </w:numPr>
        <w:tabs>
          <w:tab w:val="num" w:pos="993"/>
        </w:tabs>
        <w:spacing w:before="120" w:after="0"/>
        <w:ind w:left="0" w:firstLine="567"/>
        <w:jc w:val="both"/>
        <w:outlineLvl w:val="1"/>
        <w:rPr>
          <w:rFonts w:ascii="Arial Narrow" w:hAnsi="Arial Narrow"/>
          <w:sz w:val="22"/>
          <w:szCs w:val="22"/>
        </w:rPr>
      </w:pPr>
      <w:bookmarkStart w:id="79" w:name="_Toc390267590"/>
      <w:bookmarkStart w:id="80" w:name="_Ref392497088"/>
      <w:bookmarkStart w:id="81" w:name="_Toc415318172"/>
      <w:r w:rsidRPr="00EF2939">
        <w:rPr>
          <w:rFonts w:ascii="Arial Narrow" w:hAnsi="Arial Narrow"/>
          <w:sz w:val="22"/>
          <w:szCs w:val="22"/>
        </w:rPr>
        <w:t>Привлечение субподрядчиков / соисполнителей.</w:t>
      </w:r>
      <w:bookmarkEnd w:id="79"/>
      <w:bookmarkEnd w:id="80"/>
      <w:bookmarkEnd w:id="81"/>
    </w:p>
    <w:p w:rsidR="00105F2D" w:rsidRPr="00EF2939" w:rsidRDefault="00105F2D" w:rsidP="00A72D22">
      <w:pPr>
        <w:numPr>
          <w:ilvl w:val="2"/>
          <w:numId w:val="53"/>
        </w:numPr>
        <w:tabs>
          <w:tab w:val="clear" w:pos="720"/>
          <w:tab w:val="num" w:pos="0"/>
          <w:tab w:val="left" w:pos="1418"/>
        </w:tabs>
        <w:spacing w:before="120"/>
        <w:ind w:left="0" w:right="-1" w:firstLine="567"/>
        <w:jc w:val="both"/>
        <w:rPr>
          <w:rFonts w:ascii="Arial Narrow" w:hAnsi="Arial Narrow"/>
          <w:sz w:val="22"/>
          <w:szCs w:val="22"/>
        </w:rPr>
      </w:pPr>
      <w:bookmarkStart w:id="82" w:name="_Ref392497234"/>
      <w:r w:rsidRPr="00EF2939">
        <w:rPr>
          <w:rFonts w:ascii="Arial Narrow" w:hAnsi="Arial Narrow"/>
          <w:sz w:val="22"/>
          <w:szCs w:val="22"/>
        </w:rPr>
        <w:t>Участник запроса предложений должен подтвердить, что каждый из привлекаемых субподрядчиков/ соисполнителей, выполняющий работы / оказывающий услуги на сумму более 5% от общей цены заявки участника запроса предложений:</w:t>
      </w:r>
      <w:bookmarkEnd w:id="82"/>
    </w:p>
    <w:p w:rsidR="00105F2D" w:rsidRPr="00EF2939" w:rsidRDefault="00105F2D" w:rsidP="00A72D22">
      <w:pPr>
        <w:pStyle w:val="02statia2"/>
        <w:numPr>
          <w:ilvl w:val="0"/>
          <w:numId w:val="54"/>
        </w:numPr>
        <w:tabs>
          <w:tab w:val="clear" w:pos="360"/>
          <w:tab w:val="left" w:pos="993"/>
        </w:tabs>
        <w:spacing w:line="240" w:lineRule="auto"/>
        <w:ind w:left="0" w:firstLine="567"/>
        <w:rPr>
          <w:rFonts w:ascii="Arial Narrow" w:hAnsi="Arial Narrow"/>
          <w:color w:val="auto"/>
          <w:sz w:val="22"/>
          <w:szCs w:val="22"/>
        </w:rPr>
      </w:pPr>
      <w:bookmarkStart w:id="83" w:name="_Ref392497212"/>
      <w:r w:rsidRPr="00EF2939">
        <w:rPr>
          <w:rFonts w:ascii="Arial Narrow" w:hAnsi="Arial Narrow"/>
          <w:color w:val="auto"/>
          <w:sz w:val="22"/>
          <w:szCs w:val="22"/>
        </w:rPr>
        <w:t xml:space="preserve">осведомлен о привлечении его в качестве </w:t>
      </w:r>
      <w:r w:rsidRPr="00EF2939">
        <w:rPr>
          <w:rFonts w:ascii="Arial Narrow" w:hAnsi="Arial Narrow"/>
          <w:i/>
          <w:color w:val="auto"/>
          <w:sz w:val="22"/>
          <w:szCs w:val="22"/>
        </w:rPr>
        <w:t>субподрядчика / соисполнителя</w:t>
      </w:r>
      <w:r w:rsidRPr="00EF2939">
        <w:rPr>
          <w:rFonts w:ascii="Arial Narrow" w:hAnsi="Arial Narrow"/>
          <w:color w:val="auto"/>
          <w:sz w:val="22"/>
          <w:szCs w:val="22"/>
        </w:rPr>
        <w:t>;</w:t>
      </w:r>
      <w:bookmarkEnd w:id="83"/>
    </w:p>
    <w:p w:rsidR="00105F2D" w:rsidRPr="00EF2939" w:rsidRDefault="00105F2D" w:rsidP="00A72D22">
      <w:pPr>
        <w:pStyle w:val="02statia2"/>
        <w:numPr>
          <w:ilvl w:val="0"/>
          <w:numId w:val="54"/>
        </w:numPr>
        <w:tabs>
          <w:tab w:val="clear" w:pos="360"/>
          <w:tab w:val="left" w:pos="993"/>
        </w:tabs>
        <w:spacing w:line="240" w:lineRule="auto"/>
        <w:ind w:left="0" w:firstLine="567"/>
        <w:rPr>
          <w:rFonts w:ascii="Arial Narrow" w:hAnsi="Arial Narrow"/>
          <w:color w:val="auto"/>
          <w:sz w:val="22"/>
          <w:szCs w:val="22"/>
        </w:rPr>
      </w:pPr>
      <w:bookmarkStart w:id="84" w:name="_Ref392497221"/>
      <w:r w:rsidRPr="00EF2939">
        <w:rPr>
          <w:rFonts w:ascii="Arial Narrow" w:hAnsi="Arial Narrow"/>
          <w:color w:val="auto"/>
          <w:sz w:val="22"/>
          <w:szCs w:val="22"/>
        </w:rPr>
        <w:lastRenderedPageBreak/>
        <w:t xml:space="preserve">согласен с выделяемым ему перечнем, объемами и сроками </w:t>
      </w:r>
      <w:r w:rsidRPr="00EF2939">
        <w:rPr>
          <w:rFonts w:ascii="Arial Narrow" w:hAnsi="Arial Narrow"/>
          <w:i/>
          <w:color w:val="auto"/>
          <w:sz w:val="22"/>
          <w:szCs w:val="22"/>
        </w:rPr>
        <w:t>выполнения работ/ оказания услуг</w:t>
      </w:r>
      <w:r w:rsidRPr="00EF2939">
        <w:rPr>
          <w:rFonts w:ascii="Arial Narrow" w:hAnsi="Arial Narrow"/>
          <w:color w:val="auto"/>
          <w:sz w:val="22"/>
          <w:szCs w:val="22"/>
        </w:rPr>
        <w:t>;</w:t>
      </w:r>
      <w:bookmarkEnd w:id="84"/>
    </w:p>
    <w:p w:rsidR="00105F2D" w:rsidRPr="00EF2939" w:rsidRDefault="00105F2D" w:rsidP="00A72D22">
      <w:pPr>
        <w:pStyle w:val="02statia2"/>
        <w:numPr>
          <w:ilvl w:val="0"/>
          <w:numId w:val="54"/>
        </w:numPr>
        <w:tabs>
          <w:tab w:val="clear" w:pos="360"/>
          <w:tab w:val="left" w:pos="993"/>
        </w:tabs>
        <w:spacing w:line="240" w:lineRule="auto"/>
        <w:ind w:left="0" w:firstLine="567"/>
        <w:rPr>
          <w:rFonts w:ascii="Arial Narrow" w:hAnsi="Arial Narrow"/>
          <w:color w:val="auto"/>
          <w:sz w:val="22"/>
          <w:szCs w:val="22"/>
        </w:rPr>
      </w:pPr>
      <w:bookmarkStart w:id="85" w:name="_Ref392497287"/>
      <w:r w:rsidRPr="00EF2939">
        <w:rPr>
          <w:rFonts w:ascii="Arial Narrow" w:hAnsi="Arial Narrow"/>
          <w:color w:val="auto"/>
          <w:sz w:val="22"/>
          <w:szCs w:val="22"/>
        </w:rPr>
        <w:t>отвечает требованиям настоящей документации по запросу предложений (пункт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_Ref319670208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color w:val="auto"/>
          <w:sz w:val="22"/>
          <w:szCs w:val="22"/>
        </w:rPr>
        <w:t>13</w:t>
      </w:r>
      <w:r w:rsidR="001C105C" w:rsidRPr="00EF2939">
        <w:rPr>
          <w:rFonts w:ascii="Arial Narrow" w:hAnsi="Arial Narrow"/>
          <w:sz w:val="22"/>
          <w:szCs w:val="22"/>
        </w:rPr>
        <w:fldChar w:fldCharType="end"/>
      </w:r>
      <w:r w:rsidRPr="00EF2939">
        <w:rPr>
          <w:rFonts w:ascii="Arial Narrow" w:hAnsi="Arial Narrow"/>
          <w:color w:val="auto"/>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_Ref317252248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color w:val="auto"/>
          <w:sz w:val="22"/>
          <w:szCs w:val="22"/>
        </w:rPr>
        <w:t xml:space="preserve"> «Информационная карта запроса предложений») в объеме </w:t>
      </w:r>
      <w:r w:rsidRPr="00EF2939">
        <w:rPr>
          <w:rFonts w:ascii="Arial Narrow" w:hAnsi="Arial Narrow"/>
          <w:i/>
          <w:color w:val="auto"/>
          <w:sz w:val="22"/>
          <w:szCs w:val="22"/>
        </w:rPr>
        <w:t>выполняемых работ / оказываемых услуг субподрядчиком / соисполнителем</w:t>
      </w:r>
      <w:r w:rsidRPr="00EF2939">
        <w:rPr>
          <w:rFonts w:ascii="Arial Narrow" w:hAnsi="Arial Narrow"/>
          <w:color w:val="auto"/>
          <w:sz w:val="22"/>
          <w:szCs w:val="22"/>
        </w:rPr>
        <w:t>.</w:t>
      </w:r>
      <w:bookmarkEnd w:id="85"/>
    </w:p>
    <w:p w:rsidR="00105F2D" w:rsidRPr="00EF2939" w:rsidRDefault="00105F2D" w:rsidP="00A72D22">
      <w:pPr>
        <w:numPr>
          <w:ilvl w:val="2"/>
          <w:numId w:val="53"/>
        </w:numPr>
        <w:tabs>
          <w:tab w:val="clear" w:pos="720"/>
          <w:tab w:val="num" w:pos="0"/>
          <w:tab w:val="left" w:pos="1418"/>
        </w:tabs>
        <w:spacing w:before="120"/>
        <w:ind w:left="0" w:right="-1" w:firstLine="567"/>
        <w:jc w:val="both"/>
        <w:rPr>
          <w:rFonts w:ascii="Arial Narrow" w:hAnsi="Arial Narrow"/>
          <w:sz w:val="22"/>
          <w:szCs w:val="22"/>
        </w:rPr>
      </w:pPr>
      <w:r w:rsidRPr="00EF2939">
        <w:rPr>
          <w:rFonts w:ascii="Arial Narrow" w:hAnsi="Arial Narrow"/>
          <w:sz w:val="22"/>
          <w:szCs w:val="22"/>
        </w:rPr>
        <w:t>Если пунктом 13.2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EF2939" w:rsidRDefault="008D66C5" w:rsidP="00A72D22">
      <w:pPr>
        <w:numPr>
          <w:ilvl w:val="2"/>
          <w:numId w:val="53"/>
        </w:numPr>
        <w:tabs>
          <w:tab w:val="clear" w:pos="720"/>
          <w:tab w:val="num" w:pos="0"/>
          <w:tab w:val="left" w:pos="1418"/>
        </w:tabs>
        <w:spacing w:before="120"/>
        <w:ind w:left="0" w:right="-1" w:firstLine="567"/>
        <w:jc w:val="both"/>
        <w:rPr>
          <w:rFonts w:ascii="Arial Narrow" w:hAnsi="Arial Narrow"/>
          <w:sz w:val="22"/>
          <w:szCs w:val="22"/>
        </w:rPr>
      </w:pPr>
      <w:bookmarkStart w:id="86" w:name="_Ref317256775"/>
      <w:bookmarkEnd w:id="75"/>
      <w:r w:rsidRPr="00EF2939">
        <w:rPr>
          <w:rFonts w:ascii="Arial Narrow" w:hAnsi="Arial Narrow"/>
          <w:sz w:val="22"/>
          <w:szCs w:val="22"/>
        </w:rPr>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bookmarkEnd w:id="86"/>
    </w:p>
    <w:p w:rsidR="00105F2D" w:rsidRPr="00EF2939" w:rsidRDefault="00105F2D" w:rsidP="00A72D22">
      <w:pPr>
        <w:pStyle w:val="02statia2"/>
        <w:numPr>
          <w:ilvl w:val="0"/>
          <w:numId w:val="55"/>
        </w:numPr>
        <w:tabs>
          <w:tab w:val="clear" w:pos="360"/>
          <w:tab w:val="left" w:pos="0"/>
          <w:tab w:val="left" w:pos="993"/>
        </w:tabs>
        <w:spacing w:line="240" w:lineRule="auto"/>
        <w:ind w:left="0" w:firstLine="567"/>
        <w:rPr>
          <w:rFonts w:ascii="Arial Narrow" w:hAnsi="Arial Narrow"/>
          <w:color w:val="auto"/>
          <w:sz w:val="22"/>
          <w:szCs w:val="22"/>
        </w:rPr>
      </w:pPr>
      <w:bookmarkStart w:id="87" w:name="_Ref317256766"/>
      <w:r w:rsidRPr="00EF2939">
        <w:rPr>
          <w:rFonts w:ascii="Arial Narrow" w:hAnsi="Arial Narrow"/>
          <w:color w:val="auto"/>
          <w:sz w:val="22"/>
          <w:szCs w:val="22"/>
        </w:rPr>
        <w:t xml:space="preserve">для подтверждения соответствия требованиям, установленным </w:t>
      </w:r>
      <w:proofErr w:type="gramStart"/>
      <w:r w:rsidRPr="00EF2939">
        <w:rPr>
          <w:rFonts w:ascii="Arial Narrow" w:hAnsi="Arial Narrow"/>
          <w:color w:val="auto"/>
          <w:sz w:val="22"/>
          <w:szCs w:val="22"/>
        </w:rPr>
        <w:t>подпунктами</w:t>
      </w:r>
      <w:proofErr w:type="gramEnd"/>
      <w:r w:rsidRPr="00EF2939">
        <w:rPr>
          <w:rFonts w:ascii="Arial Narrow" w:hAnsi="Arial Narrow"/>
          <w:color w:val="auto"/>
          <w:sz w:val="22"/>
          <w:szCs w:val="22"/>
        </w:rPr>
        <w:t> </w:t>
      </w:r>
      <w:r w:rsidR="00C93122" w:rsidRPr="00EF2939">
        <w:rPr>
          <w:rFonts w:ascii="Arial Narrow" w:hAnsi="Arial Narrow"/>
          <w:color w:val="auto"/>
          <w:sz w:val="22"/>
          <w:szCs w:val="22"/>
        </w:rPr>
        <w:fldChar w:fldCharType="begin"/>
      </w:r>
      <w:r w:rsidR="00E66686" w:rsidRPr="00EF2939">
        <w:rPr>
          <w:rFonts w:ascii="Arial Narrow" w:hAnsi="Arial Narrow"/>
          <w:color w:val="auto"/>
          <w:sz w:val="22"/>
          <w:szCs w:val="22"/>
        </w:rPr>
        <w:instrText xml:space="preserve"> REF _Ref392497212 \r \h </w:instrText>
      </w:r>
      <w:r w:rsidR="00EF2939" w:rsidRPr="00EF2939">
        <w:rPr>
          <w:rFonts w:ascii="Arial Narrow" w:hAnsi="Arial Narrow"/>
          <w:color w:val="auto"/>
          <w:sz w:val="22"/>
          <w:szCs w:val="22"/>
        </w:rPr>
        <w:instrText xml:space="preserve"> \* MERGEFORMAT </w:instrText>
      </w:r>
      <w:r w:rsidR="00C93122" w:rsidRPr="00EF2939">
        <w:rPr>
          <w:rFonts w:ascii="Arial Narrow" w:hAnsi="Arial Narrow"/>
          <w:color w:val="auto"/>
          <w:sz w:val="22"/>
          <w:szCs w:val="22"/>
        </w:rPr>
      </w:r>
      <w:r w:rsidR="00C93122" w:rsidRPr="00EF2939">
        <w:rPr>
          <w:rFonts w:ascii="Arial Narrow" w:hAnsi="Arial Narrow"/>
          <w:color w:val="auto"/>
          <w:sz w:val="22"/>
          <w:szCs w:val="22"/>
        </w:rPr>
        <w:fldChar w:fldCharType="separate"/>
      </w:r>
      <w:r w:rsidR="00CD5AE6">
        <w:rPr>
          <w:rFonts w:ascii="Arial Narrow" w:hAnsi="Arial Narrow"/>
          <w:color w:val="auto"/>
          <w:sz w:val="22"/>
          <w:szCs w:val="22"/>
        </w:rPr>
        <w:t>а)</w:t>
      </w:r>
      <w:r w:rsidR="00C93122" w:rsidRPr="00EF2939">
        <w:rPr>
          <w:rFonts w:ascii="Arial Narrow" w:hAnsi="Arial Narrow"/>
          <w:color w:val="auto"/>
          <w:sz w:val="22"/>
          <w:szCs w:val="22"/>
        </w:rPr>
        <w:fldChar w:fldCharType="end"/>
      </w:r>
      <w:r w:rsidRPr="00EF2939">
        <w:rPr>
          <w:rFonts w:ascii="Arial Narrow" w:hAnsi="Arial Narrow"/>
          <w:color w:val="auto"/>
          <w:sz w:val="22"/>
          <w:szCs w:val="22"/>
        </w:rPr>
        <w:t xml:space="preserve">, </w:t>
      </w:r>
      <w:r w:rsidR="00C93122" w:rsidRPr="00EF2939">
        <w:rPr>
          <w:rFonts w:ascii="Arial Narrow" w:hAnsi="Arial Narrow"/>
          <w:color w:val="auto"/>
          <w:sz w:val="22"/>
          <w:szCs w:val="22"/>
        </w:rPr>
        <w:fldChar w:fldCharType="begin"/>
      </w:r>
      <w:r w:rsidR="00E66686" w:rsidRPr="00EF2939">
        <w:rPr>
          <w:rFonts w:ascii="Arial Narrow" w:hAnsi="Arial Narrow"/>
          <w:color w:val="auto"/>
          <w:sz w:val="22"/>
          <w:szCs w:val="22"/>
        </w:rPr>
        <w:instrText xml:space="preserve"> REF _Ref392497221 \r \h </w:instrText>
      </w:r>
      <w:r w:rsidR="00EF2939" w:rsidRPr="00EF2939">
        <w:rPr>
          <w:rFonts w:ascii="Arial Narrow" w:hAnsi="Arial Narrow"/>
          <w:color w:val="auto"/>
          <w:sz w:val="22"/>
          <w:szCs w:val="22"/>
        </w:rPr>
        <w:instrText xml:space="preserve"> \* MERGEFORMAT </w:instrText>
      </w:r>
      <w:r w:rsidR="00C93122" w:rsidRPr="00EF2939">
        <w:rPr>
          <w:rFonts w:ascii="Arial Narrow" w:hAnsi="Arial Narrow"/>
          <w:color w:val="auto"/>
          <w:sz w:val="22"/>
          <w:szCs w:val="22"/>
        </w:rPr>
      </w:r>
      <w:r w:rsidR="00C93122" w:rsidRPr="00EF2939">
        <w:rPr>
          <w:rFonts w:ascii="Arial Narrow" w:hAnsi="Arial Narrow"/>
          <w:color w:val="auto"/>
          <w:sz w:val="22"/>
          <w:szCs w:val="22"/>
        </w:rPr>
        <w:fldChar w:fldCharType="separate"/>
      </w:r>
      <w:r w:rsidR="00CD5AE6">
        <w:rPr>
          <w:rFonts w:ascii="Arial Narrow" w:hAnsi="Arial Narrow"/>
          <w:color w:val="auto"/>
          <w:sz w:val="22"/>
          <w:szCs w:val="22"/>
        </w:rPr>
        <w:t>б)</w:t>
      </w:r>
      <w:r w:rsidR="00C93122" w:rsidRPr="00EF2939">
        <w:rPr>
          <w:rFonts w:ascii="Arial Narrow" w:hAnsi="Arial Narrow"/>
          <w:color w:val="auto"/>
          <w:sz w:val="22"/>
          <w:szCs w:val="22"/>
        </w:rPr>
        <w:fldChar w:fldCharType="end"/>
      </w:r>
      <w:r w:rsidRPr="00EF2939">
        <w:rPr>
          <w:rFonts w:ascii="Arial Narrow" w:hAnsi="Arial Narrow"/>
          <w:color w:val="auto"/>
          <w:sz w:val="22"/>
          <w:szCs w:val="22"/>
        </w:rPr>
        <w:t xml:space="preserve"> пункта </w:t>
      </w:r>
      <w:r w:rsidR="00C93122" w:rsidRPr="00EF2939">
        <w:rPr>
          <w:rFonts w:ascii="Arial Narrow" w:hAnsi="Arial Narrow"/>
          <w:color w:val="auto"/>
          <w:sz w:val="22"/>
          <w:szCs w:val="22"/>
        </w:rPr>
        <w:fldChar w:fldCharType="begin"/>
      </w:r>
      <w:r w:rsidR="00E66686" w:rsidRPr="00EF2939">
        <w:rPr>
          <w:rFonts w:ascii="Arial Narrow" w:hAnsi="Arial Narrow"/>
          <w:color w:val="auto"/>
          <w:sz w:val="22"/>
          <w:szCs w:val="22"/>
        </w:rPr>
        <w:instrText xml:space="preserve"> REF _Ref392497234 \r \h </w:instrText>
      </w:r>
      <w:r w:rsidR="00EF2939" w:rsidRPr="00EF2939">
        <w:rPr>
          <w:rFonts w:ascii="Arial Narrow" w:hAnsi="Arial Narrow"/>
          <w:color w:val="auto"/>
          <w:sz w:val="22"/>
          <w:szCs w:val="22"/>
        </w:rPr>
        <w:instrText xml:space="preserve"> \* MERGEFORMAT </w:instrText>
      </w:r>
      <w:r w:rsidR="00C93122" w:rsidRPr="00EF2939">
        <w:rPr>
          <w:rFonts w:ascii="Arial Narrow" w:hAnsi="Arial Narrow"/>
          <w:color w:val="auto"/>
          <w:sz w:val="22"/>
          <w:szCs w:val="22"/>
        </w:rPr>
      </w:r>
      <w:r w:rsidR="00C93122" w:rsidRPr="00EF2939">
        <w:rPr>
          <w:rFonts w:ascii="Arial Narrow" w:hAnsi="Arial Narrow"/>
          <w:color w:val="auto"/>
          <w:sz w:val="22"/>
          <w:szCs w:val="22"/>
        </w:rPr>
        <w:fldChar w:fldCharType="separate"/>
      </w:r>
      <w:r w:rsidR="00CD5AE6">
        <w:rPr>
          <w:rFonts w:ascii="Arial Narrow" w:hAnsi="Arial Narrow"/>
          <w:color w:val="auto"/>
          <w:sz w:val="22"/>
          <w:szCs w:val="22"/>
        </w:rPr>
        <w:t>3.5.1</w:t>
      </w:r>
      <w:r w:rsidR="00C93122" w:rsidRPr="00EF2939">
        <w:rPr>
          <w:rFonts w:ascii="Arial Narrow" w:hAnsi="Arial Narrow"/>
          <w:color w:val="auto"/>
          <w:sz w:val="22"/>
          <w:szCs w:val="22"/>
        </w:rPr>
        <w:fldChar w:fldCharType="end"/>
      </w:r>
      <w:r w:rsidRPr="00EF2939">
        <w:rPr>
          <w:rFonts w:ascii="Arial Narrow" w:hAnsi="Arial Narrow"/>
          <w:color w:val="auto"/>
          <w:sz w:val="22"/>
          <w:szCs w:val="22"/>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EF2939">
        <w:rPr>
          <w:rFonts w:ascii="Arial Narrow" w:hAnsi="Arial Narrow"/>
          <w:i/>
          <w:color w:val="auto"/>
          <w:sz w:val="22"/>
          <w:szCs w:val="22"/>
        </w:rPr>
        <w:t>выполнения</w:t>
      </w:r>
      <w:r w:rsidRPr="00EF2939">
        <w:rPr>
          <w:rFonts w:ascii="Arial Narrow" w:hAnsi="Arial Narrow"/>
          <w:b/>
          <w:i/>
          <w:color w:val="auto"/>
          <w:sz w:val="22"/>
          <w:szCs w:val="22"/>
        </w:rPr>
        <w:t xml:space="preserve"> </w:t>
      </w:r>
      <w:r w:rsidRPr="00EF2939">
        <w:rPr>
          <w:rFonts w:ascii="Arial Narrow" w:hAnsi="Arial Narrow"/>
          <w:i/>
          <w:color w:val="auto"/>
          <w:sz w:val="22"/>
          <w:szCs w:val="22"/>
        </w:rPr>
        <w:t>работ/ оказания услуг</w:t>
      </w:r>
      <w:r w:rsidRPr="00EF2939">
        <w:rPr>
          <w:rFonts w:ascii="Arial Narrow" w:hAnsi="Arial Narrow"/>
          <w:color w:val="auto"/>
          <w:sz w:val="22"/>
          <w:szCs w:val="22"/>
        </w:rPr>
        <w:t xml:space="preserve">, возлагаемых на </w:t>
      </w:r>
      <w:r w:rsidRPr="00EF2939">
        <w:rPr>
          <w:rFonts w:ascii="Arial Narrow" w:hAnsi="Arial Narrow"/>
          <w:i/>
          <w:color w:val="auto"/>
          <w:sz w:val="22"/>
          <w:szCs w:val="22"/>
        </w:rPr>
        <w:t>субподрядчика/ соисполнителя.</w:t>
      </w:r>
      <w:r w:rsidRPr="00EF2939">
        <w:rPr>
          <w:rFonts w:ascii="Arial Narrow" w:hAnsi="Arial Narrow"/>
          <w:color w:val="auto"/>
          <w:sz w:val="22"/>
          <w:szCs w:val="22"/>
        </w:rPr>
        <w:t xml:space="preserve"> В случае отсутствия в составе заявки на участие в</w:t>
      </w:r>
      <w:r w:rsidRPr="00EF2939">
        <w:rPr>
          <w:rFonts w:ascii="Arial Narrow" w:hAnsi="Arial Narrow"/>
          <w:color w:val="auto"/>
          <w:sz w:val="22"/>
          <w:szCs w:val="22"/>
          <w:lang w:val="en-US"/>
        </w:rPr>
        <w:t> </w:t>
      </w:r>
      <w:r w:rsidRPr="00EF2939">
        <w:rPr>
          <w:rFonts w:ascii="Arial Narrow" w:hAnsi="Arial Narrow"/>
          <w:color w:val="auto"/>
          <w:sz w:val="22"/>
          <w:szCs w:val="22"/>
        </w:rPr>
        <w:t xml:space="preserve">запросе предложений указанных договоров, документы, представленные на такого </w:t>
      </w:r>
      <w:r w:rsidRPr="00EF2939">
        <w:rPr>
          <w:rFonts w:ascii="Arial Narrow" w:hAnsi="Arial Narrow"/>
          <w:i/>
          <w:color w:val="auto"/>
          <w:sz w:val="22"/>
          <w:szCs w:val="22"/>
        </w:rPr>
        <w:t>субподрядчика/ соисполнителя</w:t>
      </w:r>
      <w:r w:rsidRPr="00EF2939">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7"/>
    </w:p>
    <w:p w:rsidR="00105F2D" w:rsidRPr="00EF2939" w:rsidRDefault="00105F2D" w:rsidP="00A72D22">
      <w:pPr>
        <w:pStyle w:val="02statia2"/>
        <w:numPr>
          <w:ilvl w:val="0"/>
          <w:numId w:val="55"/>
        </w:numPr>
        <w:tabs>
          <w:tab w:val="clear" w:pos="360"/>
          <w:tab w:val="left" w:pos="0"/>
          <w:tab w:val="left" w:pos="993"/>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EF2939">
        <w:rPr>
          <w:rFonts w:ascii="Arial Narrow" w:hAnsi="Arial Narrow"/>
          <w:i/>
          <w:color w:val="auto"/>
          <w:sz w:val="22"/>
          <w:szCs w:val="22"/>
        </w:rPr>
        <w:t>субподрядчика/ соисполнителя</w:t>
      </w:r>
      <w:r w:rsidRPr="00EF2939">
        <w:rPr>
          <w:rFonts w:ascii="Arial Narrow" w:hAnsi="Arial Narrow"/>
          <w:color w:val="auto"/>
          <w:sz w:val="22"/>
          <w:szCs w:val="22"/>
        </w:rPr>
        <w:t xml:space="preserve"> установленным в подпункте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_Ref392497287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color w:val="auto"/>
          <w:sz w:val="22"/>
          <w:szCs w:val="22"/>
        </w:rPr>
        <w:t>в)</w:t>
      </w:r>
      <w:r w:rsidR="001C105C" w:rsidRPr="00EF2939">
        <w:rPr>
          <w:rFonts w:ascii="Arial Narrow" w:hAnsi="Arial Narrow"/>
          <w:sz w:val="22"/>
          <w:szCs w:val="22"/>
        </w:rPr>
        <w:fldChar w:fldCharType="end"/>
      </w:r>
      <w:r w:rsidRPr="00EF2939">
        <w:rPr>
          <w:rFonts w:ascii="Arial Narrow" w:hAnsi="Arial Narrow"/>
          <w:color w:val="auto"/>
          <w:sz w:val="22"/>
          <w:szCs w:val="22"/>
        </w:rPr>
        <w:t xml:space="preserve"> пункта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_Ref392497234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color w:val="auto"/>
          <w:sz w:val="22"/>
          <w:szCs w:val="22"/>
        </w:rPr>
        <w:t>3.5.1</w:t>
      </w:r>
      <w:r w:rsidR="001C105C" w:rsidRPr="00EF2939">
        <w:rPr>
          <w:rFonts w:ascii="Arial Narrow" w:hAnsi="Arial Narrow"/>
          <w:sz w:val="22"/>
          <w:szCs w:val="22"/>
        </w:rPr>
        <w:fldChar w:fldCharType="end"/>
      </w:r>
      <w:r w:rsidRPr="00EF2939">
        <w:rPr>
          <w:rFonts w:ascii="Arial Narrow" w:hAnsi="Arial Narrow"/>
          <w:color w:val="auto"/>
          <w:sz w:val="22"/>
          <w:szCs w:val="22"/>
        </w:rPr>
        <w:t xml:space="preserve"> требованиям, в объеме </w:t>
      </w:r>
      <w:r w:rsidRPr="00EF2939">
        <w:rPr>
          <w:rFonts w:ascii="Arial Narrow" w:hAnsi="Arial Narrow"/>
          <w:i/>
          <w:color w:val="auto"/>
          <w:sz w:val="22"/>
          <w:szCs w:val="22"/>
        </w:rPr>
        <w:t>выполняемых работ/ оказываемых услуг субподрядчиком/соисполнителем</w:t>
      </w:r>
      <w:r w:rsidRPr="00EF2939">
        <w:rPr>
          <w:rFonts w:ascii="Arial Narrow" w:hAnsi="Arial Narrow"/>
          <w:color w:val="auto"/>
          <w:sz w:val="22"/>
          <w:szCs w:val="22"/>
        </w:rPr>
        <w:t>, с предоставлением документов согласно пункту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_Ref317257698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color w:val="auto"/>
          <w:sz w:val="22"/>
          <w:szCs w:val="22"/>
        </w:rPr>
        <w:t>16</w:t>
      </w:r>
      <w:r w:rsidR="001C105C" w:rsidRPr="00EF2939">
        <w:rPr>
          <w:rFonts w:ascii="Arial Narrow" w:hAnsi="Arial Narrow"/>
          <w:sz w:val="22"/>
          <w:szCs w:val="22"/>
        </w:rPr>
        <w:fldChar w:fldCharType="end"/>
      </w:r>
      <w:r w:rsidRPr="00EF2939">
        <w:rPr>
          <w:rFonts w:ascii="Arial Narrow" w:hAnsi="Arial Narrow"/>
          <w:color w:val="auto"/>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_Ref317252368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color w:val="auto"/>
          <w:sz w:val="22"/>
          <w:szCs w:val="22"/>
        </w:rPr>
        <w:t xml:space="preserve"> «Информационная карта запроса предложений». Соответствующие формы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_Ref317252392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6</w:t>
      </w:r>
      <w:r w:rsidR="001C105C" w:rsidRPr="00EF2939">
        <w:rPr>
          <w:rFonts w:ascii="Arial Narrow" w:hAnsi="Arial Narrow"/>
          <w:sz w:val="22"/>
          <w:szCs w:val="22"/>
        </w:rPr>
        <w:fldChar w:fldCharType="end"/>
      </w:r>
      <w:r w:rsidRPr="00EF2939">
        <w:rPr>
          <w:rFonts w:ascii="Arial Narrow" w:hAnsi="Arial Narrow"/>
          <w:color w:val="auto"/>
          <w:sz w:val="22"/>
          <w:szCs w:val="22"/>
        </w:rPr>
        <w:t xml:space="preserve"> заполняются </w:t>
      </w:r>
      <w:r w:rsidRPr="00EF2939">
        <w:rPr>
          <w:rFonts w:ascii="Arial Narrow" w:hAnsi="Arial Narrow"/>
          <w:i/>
          <w:color w:val="auto"/>
          <w:sz w:val="22"/>
          <w:szCs w:val="22"/>
        </w:rPr>
        <w:t>субподрядчиком/ соисполнителем</w:t>
      </w:r>
      <w:r w:rsidRPr="00EF2939">
        <w:rPr>
          <w:rFonts w:ascii="Arial Narrow" w:hAnsi="Arial Narrow"/>
          <w:color w:val="auto"/>
          <w:sz w:val="22"/>
          <w:szCs w:val="22"/>
        </w:rPr>
        <w:t xml:space="preserve"> с указанием организаций </w:t>
      </w:r>
      <w:r w:rsidRPr="00EF2939">
        <w:rPr>
          <w:rFonts w:ascii="Arial Narrow" w:hAnsi="Arial Narrow"/>
          <w:i/>
          <w:color w:val="auto"/>
          <w:sz w:val="22"/>
          <w:szCs w:val="22"/>
        </w:rPr>
        <w:t>субподрядчика/ соисполнителя</w:t>
      </w:r>
      <w:r w:rsidRPr="00EF2939">
        <w:rPr>
          <w:rFonts w:ascii="Arial Narrow" w:hAnsi="Arial Narrow"/>
          <w:color w:val="auto"/>
          <w:sz w:val="22"/>
          <w:szCs w:val="22"/>
        </w:rPr>
        <w:t xml:space="preserve"> и участника запроса предложений и заверяются подписью и печатью </w:t>
      </w:r>
      <w:r w:rsidRPr="00EF2939">
        <w:rPr>
          <w:rFonts w:ascii="Arial Narrow" w:hAnsi="Arial Narrow"/>
          <w:i/>
          <w:color w:val="auto"/>
          <w:sz w:val="22"/>
          <w:szCs w:val="22"/>
        </w:rPr>
        <w:t>субподрядчика/ соисполнителя</w:t>
      </w:r>
      <w:r w:rsidRPr="00EF2939">
        <w:rPr>
          <w:rFonts w:ascii="Arial Narrow" w:hAnsi="Arial Narrow"/>
          <w:color w:val="auto"/>
          <w:sz w:val="22"/>
          <w:szCs w:val="22"/>
        </w:rPr>
        <w:t xml:space="preserve"> и участника в</w:t>
      </w:r>
      <w:r w:rsidRPr="00EF2939">
        <w:rPr>
          <w:rFonts w:ascii="Arial Narrow" w:hAnsi="Arial Narrow"/>
          <w:color w:val="auto"/>
          <w:sz w:val="22"/>
          <w:szCs w:val="22"/>
          <w:lang w:val="en-US"/>
        </w:rPr>
        <w:t> </w:t>
      </w:r>
      <w:r w:rsidRPr="00EF2939">
        <w:rPr>
          <w:rFonts w:ascii="Arial Narrow" w:hAnsi="Arial Narrow"/>
          <w:color w:val="auto"/>
          <w:sz w:val="22"/>
          <w:szCs w:val="22"/>
        </w:rPr>
        <w:t>соответствии с рекомендациями, указанными в пунктах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_Ref317252426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color w:val="auto"/>
          <w:sz w:val="22"/>
          <w:szCs w:val="22"/>
        </w:rPr>
        <w:t>4.4.5</w:t>
      </w:r>
      <w:r w:rsidR="001C105C" w:rsidRPr="00EF2939">
        <w:rPr>
          <w:rFonts w:ascii="Arial Narrow" w:hAnsi="Arial Narrow"/>
          <w:sz w:val="22"/>
          <w:szCs w:val="22"/>
        </w:rPr>
        <w:fldChar w:fldCharType="end"/>
      </w:r>
      <w:r w:rsidRPr="00EF2939">
        <w:rPr>
          <w:rFonts w:ascii="Arial Narrow" w:hAnsi="Arial Narrow"/>
          <w:color w:val="auto"/>
          <w:sz w:val="22"/>
          <w:szCs w:val="22"/>
        </w:rPr>
        <w:t xml:space="preserve">,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_Ref317252433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color w:val="auto"/>
          <w:sz w:val="22"/>
          <w:szCs w:val="22"/>
        </w:rPr>
        <w:t>4.4.6</w:t>
      </w:r>
      <w:r w:rsidR="001C105C" w:rsidRPr="00EF2939">
        <w:rPr>
          <w:rFonts w:ascii="Arial Narrow" w:hAnsi="Arial Narrow"/>
          <w:sz w:val="22"/>
          <w:szCs w:val="22"/>
        </w:rPr>
        <w:fldChar w:fldCharType="end"/>
      </w:r>
      <w:r w:rsidRPr="00EF2939">
        <w:rPr>
          <w:rFonts w:ascii="Arial Narrow" w:hAnsi="Arial Narrow"/>
          <w:color w:val="auto"/>
          <w:sz w:val="22"/>
          <w:szCs w:val="22"/>
        </w:rPr>
        <w:t>;</w:t>
      </w:r>
    </w:p>
    <w:p w:rsidR="00105F2D" w:rsidRPr="00EF2939" w:rsidRDefault="00105F2D" w:rsidP="00A72D22">
      <w:pPr>
        <w:pStyle w:val="02statia2"/>
        <w:numPr>
          <w:ilvl w:val="0"/>
          <w:numId w:val="55"/>
        </w:numPr>
        <w:tabs>
          <w:tab w:val="clear" w:pos="360"/>
          <w:tab w:val="left" w:pos="0"/>
          <w:tab w:val="left" w:pos="993"/>
        </w:tabs>
        <w:spacing w:line="240" w:lineRule="auto"/>
        <w:ind w:left="0" w:firstLine="567"/>
        <w:rPr>
          <w:rFonts w:ascii="Arial Narrow" w:hAnsi="Arial Narrow"/>
          <w:color w:val="auto"/>
          <w:sz w:val="22"/>
          <w:szCs w:val="22"/>
        </w:rPr>
      </w:pPr>
      <w:bookmarkStart w:id="88" w:name="_Ref392497265"/>
      <w:r w:rsidRPr="00EF2939">
        <w:rPr>
          <w:rFonts w:ascii="Arial Narrow" w:hAnsi="Arial Narrow"/>
          <w:color w:val="auto"/>
          <w:sz w:val="22"/>
          <w:szCs w:val="22"/>
        </w:rPr>
        <w:t>заявка на участие в запросе предложений должна включать сведения о</w:t>
      </w:r>
      <w:r w:rsidRPr="00EF2939">
        <w:rPr>
          <w:rFonts w:ascii="Arial Narrow" w:hAnsi="Arial Narrow"/>
          <w:color w:val="auto"/>
          <w:sz w:val="22"/>
          <w:szCs w:val="22"/>
          <w:lang w:val="en-US"/>
        </w:rPr>
        <w:t> </w:t>
      </w:r>
      <w:r w:rsidRPr="00EF2939">
        <w:rPr>
          <w:rFonts w:ascii="Arial Narrow" w:hAnsi="Arial Narrow"/>
          <w:color w:val="auto"/>
          <w:sz w:val="22"/>
          <w:szCs w:val="22"/>
        </w:rPr>
        <w:t xml:space="preserve">распределении видов и объемов </w:t>
      </w:r>
      <w:r w:rsidRPr="00EF2939">
        <w:rPr>
          <w:rFonts w:ascii="Arial Narrow" w:hAnsi="Arial Narrow"/>
          <w:i/>
          <w:color w:val="auto"/>
          <w:sz w:val="22"/>
          <w:szCs w:val="22"/>
        </w:rPr>
        <w:t>работ/услуг</w:t>
      </w:r>
      <w:r w:rsidRPr="00EF2939">
        <w:rPr>
          <w:rFonts w:ascii="Arial Narrow" w:hAnsi="Arial Narrow"/>
          <w:color w:val="auto"/>
          <w:sz w:val="22"/>
          <w:szCs w:val="22"/>
        </w:rPr>
        <w:t xml:space="preserve"> между участником запроса предложений и </w:t>
      </w:r>
      <w:r w:rsidRPr="00EF2939">
        <w:rPr>
          <w:rFonts w:ascii="Arial Narrow" w:hAnsi="Arial Narrow"/>
          <w:i/>
          <w:color w:val="auto"/>
          <w:sz w:val="22"/>
          <w:szCs w:val="22"/>
        </w:rPr>
        <w:t>субподрядчиками/ соисполнителями</w:t>
      </w:r>
      <w:r w:rsidRPr="00EF2939">
        <w:rPr>
          <w:rFonts w:ascii="Arial Narrow" w:hAnsi="Arial Narrow"/>
          <w:color w:val="auto"/>
          <w:sz w:val="22"/>
          <w:szCs w:val="22"/>
        </w:rPr>
        <w:t xml:space="preserve">. </w:t>
      </w:r>
      <w:r w:rsidR="00347911" w:rsidRPr="00EF2939">
        <w:rPr>
          <w:rFonts w:ascii="Arial Narrow" w:hAnsi="Arial Narrow"/>
          <w:color w:val="auto"/>
          <w:sz w:val="22"/>
          <w:szCs w:val="22"/>
        </w:rPr>
        <w:t>Ф</w:t>
      </w:r>
      <w:r w:rsidRPr="00EF2939">
        <w:rPr>
          <w:rFonts w:ascii="Arial Narrow" w:hAnsi="Arial Narrow"/>
          <w:color w:val="auto"/>
          <w:sz w:val="22"/>
          <w:szCs w:val="22"/>
        </w:rPr>
        <w:t xml:space="preserve">орма заполняется и предоставляется как в случае привлечения участником запроса предложений </w:t>
      </w:r>
      <w:r w:rsidRPr="00EF2939">
        <w:rPr>
          <w:rFonts w:ascii="Arial Narrow" w:hAnsi="Arial Narrow"/>
          <w:i/>
          <w:color w:val="auto"/>
          <w:sz w:val="22"/>
          <w:szCs w:val="22"/>
        </w:rPr>
        <w:t>субподрядчиков/соисполнителей</w:t>
      </w:r>
      <w:r w:rsidRPr="00EF2939">
        <w:rPr>
          <w:rFonts w:ascii="Arial Narrow" w:hAnsi="Arial Narrow"/>
          <w:color w:val="auto"/>
          <w:sz w:val="22"/>
          <w:szCs w:val="22"/>
        </w:rPr>
        <w:t xml:space="preserve">, так и в случае их не привлечения; в последнем случае в данной форме отражается, что </w:t>
      </w:r>
      <w:r w:rsidRPr="00EF2939">
        <w:rPr>
          <w:rFonts w:ascii="Arial Narrow" w:hAnsi="Arial Narrow"/>
          <w:i/>
          <w:color w:val="auto"/>
          <w:sz w:val="22"/>
          <w:szCs w:val="22"/>
        </w:rPr>
        <w:t>субподрядчики/соисполнители</w:t>
      </w:r>
      <w:r w:rsidRPr="00EF2939">
        <w:rPr>
          <w:rFonts w:ascii="Arial Narrow" w:hAnsi="Arial Narrow"/>
          <w:color w:val="auto"/>
          <w:sz w:val="22"/>
          <w:szCs w:val="22"/>
        </w:rPr>
        <w:t xml:space="preserve"> не планируются к привлечению.</w:t>
      </w:r>
      <w:bookmarkEnd w:id="88"/>
    </w:p>
    <w:p w:rsidR="00B833EC" w:rsidRPr="00EF2939" w:rsidRDefault="00B833EC" w:rsidP="00EF2939">
      <w:pPr>
        <w:pStyle w:val="02statia2"/>
        <w:tabs>
          <w:tab w:val="left" w:pos="709"/>
          <w:tab w:val="left" w:pos="1418"/>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Pr="00EF2939" w:rsidRDefault="008D66C5" w:rsidP="00A72D22">
      <w:pPr>
        <w:numPr>
          <w:ilvl w:val="2"/>
          <w:numId w:val="53"/>
        </w:numPr>
        <w:tabs>
          <w:tab w:val="clear" w:pos="720"/>
          <w:tab w:val="num" w:pos="0"/>
          <w:tab w:val="left" w:pos="1418"/>
        </w:tabs>
        <w:spacing w:before="120"/>
        <w:ind w:left="0" w:right="-1" w:firstLine="567"/>
        <w:jc w:val="both"/>
        <w:rPr>
          <w:rFonts w:ascii="Arial Narrow" w:hAnsi="Arial Narrow"/>
          <w:sz w:val="22"/>
          <w:szCs w:val="22"/>
        </w:rPr>
      </w:pPr>
      <w:r w:rsidRPr="00EF2939">
        <w:rPr>
          <w:rFonts w:ascii="Arial Narrow" w:hAnsi="Arial Narrow"/>
          <w:sz w:val="22"/>
          <w:szCs w:val="22"/>
        </w:rPr>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 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bookmarkStart w:id="89" w:name="_Toc353964748"/>
      <w:bookmarkStart w:id="90" w:name="_Toc353967286"/>
    </w:p>
    <w:p w:rsidR="00B833EC" w:rsidRPr="00EF2939" w:rsidRDefault="00B833EC" w:rsidP="00A72D22">
      <w:pPr>
        <w:pStyle w:val="affa"/>
        <w:numPr>
          <w:ilvl w:val="1"/>
          <w:numId w:val="50"/>
        </w:numPr>
        <w:tabs>
          <w:tab w:val="num" w:pos="993"/>
        </w:tabs>
        <w:spacing w:before="120" w:after="0"/>
        <w:ind w:left="0" w:firstLine="567"/>
        <w:jc w:val="both"/>
        <w:outlineLvl w:val="1"/>
        <w:rPr>
          <w:rFonts w:ascii="Arial Narrow" w:hAnsi="Arial Narrow"/>
          <w:sz w:val="22"/>
          <w:szCs w:val="22"/>
        </w:rPr>
      </w:pPr>
      <w:bookmarkStart w:id="91" w:name="_Ref389127675"/>
      <w:bookmarkStart w:id="92" w:name="_Toc390267591"/>
      <w:bookmarkStart w:id="93" w:name="_Toc415318173"/>
      <w:r w:rsidRPr="00EF2939">
        <w:rPr>
          <w:rFonts w:ascii="Arial Narrow" w:hAnsi="Arial Narrow"/>
          <w:sz w:val="22"/>
          <w:szCs w:val="22"/>
        </w:rPr>
        <w:t>Требования к изготовителю</w:t>
      </w:r>
      <w:bookmarkEnd w:id="91"/>
      <w:bookmarkEnd w:id="92"/>
      <w:r w:rsidRPr="00EF2939">
        <w:rPr>
          <w:rFonts w:ascii="Arial Narrow" w:hAnsi="Arial Narrow"/>
          <w:sz w:val="22"/>
          <w:szCs w:val="22"/>
        </w:rPr>
        <w:t xml:space="preserve"> оборудования в соответствии с Томом 2 «Техническая часть» документации по запросу предложений указаны в пункте</w:t>
      </w:r>
      <w:r w:rsidR="00AD4D9D" w:rsidRPr="00EF2939">
        <w:rPr>
          <w:rFonts w:ascii="Arial Narrow" w:hAnsi="Arial Narrow"/>
          <w:sz w:val="22"/>
          <w:szCs w:val="22"/>
        </w:rPr>
        <w:t xml:space="preserve"> 13.4</w:t>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bookmarkEnd w:id="93"/>
    </w:p>
    <w:bookmarkEnd w:id="89"/>
    <w:bookmarkEnd w:id="90"/>
    <w:p w:rsidR="008D66C5" w:rsidRPr="00EF2939" w:rsidRDefault="008D66C5" w:rsidP="00EF2939">
      <w:pPr>
        <w:pStyle w:val="Times12"/>
        <w:tabs>
          <w:tab w:val="left" w:pos="1418"/>
        </w:tabs>
        <w:spacing w:before="120"/>
        <w:ind w:firstLine="0"/>
        <w:rPr>
          <w:rFonts w:ascii="Arial Narrow" w:hAnsi="Arial Narrow"/>
          <w:sz w:val="22"/>
        </w:rPr>
      </w:pPr>
      <w:r w:rsidRPr="00EF2939">
        <w:rPr>
          <w:rFonts w:ascii="Arial Narrow" w:hAnsi="Arial Narrow"/>
          <w:sz w:val="22"/>
        </w:rPr>
        <w:br w:type="page"/>
      </w:r>
    </w:p>
    <w:p w:rsidR="008D66C5" w:rsidRPr="00EF2939" w:rsidRDefault="008D66C5" w:rsidP="00EF2939">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94" w:name="_Ref317259044"/>
      <w:bookmarkStart w:id="95" w:name="_Toc352769001"/>
      <w:bookmarkStart w:id="96" w:name="_Toc415318174"/>
      <w:r w:rsidRPr="00EF2939">
        <w:rPr>
          <w:rFonts w:ascii="Arial Narrow" w:hAnsi="Arial Narrow"/>
          <w:sz w:val="22"/>
          <w:szCs w:val="22"/>
          <w:lang w:val="en-US"/>
        </w:rPr>
        <w:lastRenderedPageBreak/>
        <w:t>ПОРЯДОК ПРОВЕДЕНИЯ ЗАПРОСА ПРЕДЛОЖЕНИЙ</w:t>
      </w:r>
      <w:bookmarkEnd w:id="94"/>
      <w:bookmarkEnd w:id="95"/>
      <w:bookmarkEnd w:id="96"/>
    </w:p>
    <w:p w:rsidR="008D66C5" w:rsidRPr="00EF2939" w:rsidRDefault="008D66C5" w:rsidP="00EF2939">
      <w:pPr>
        <w:pStyle w:val="21"/>
        <w:numPr>
          <w:ilvl w:val="1"/>
          <w:numId w:val="10"/>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97" w:name="_Toc352769002"/>
      <w:bookmarkStart w:id="98" w:name="_Toc415318175"/>
      <w:r w:rsidRPr="00EF2939">
        <w:rPr>
          <w:rFonts w:ascii="Arial Narrow" w:hAnsi="Arial Narrow" w:cs="Times New Roman"/>
          <w:b w:val="0"/>
          <w:i w:val="0"/>
          <w:sz w:val="22"/>
          <w:szCs w:val="22"/>
        </w:rPr>
        <w:t>Получение документации по запросу предложений</w:t>
      </w:r>
      <w:bookmarkEnd w:id="97"/>
      <w:bookmarkEnd w:id="98"/>
    </w:p>
    <w:p w:rsidR="008D66C5" w:rsidRPr="00EF2939" w:rsidRDefault="008D66C5" w:rsidP="00EF2939">
      <w:pPr>
        <w:numPr>
          <w:ilvl w:val="2"/>
          <w:numId w:val="10"/>
        </w:numPr>
        <w:tabs>
          <w:tab w:val="left" w:pos="1418"/>
        </w:tabs>
        <w:spacing w:before="120"/>
        <w:ind w:left="0" w:firstLine="567"/>
        <w:jc w:val="both"/>
        <w:rPr>
          <w:rFonts w:ascii="Arial Narrow" w:hAnsi="Arial Narrow"/>
          <w:sz w:val="22"/>
          <w:szCs w:val="22"/>
        </w:rPr>
      </w:pPr>
      <w:bookmarkStart w:id="99" w:name="_Ref125823280"/>
      <w:r w:rsidRPr="00EF2939">
        <w:rPr>
          <w:rFonts w:ascii="Arial Narrow" w:hAnsi="Arial Narrow"/>
          <w:sz w:val="22"/>
          <w:szCs w:val="22"/>
        </w:rPr>
        <w:t>Документация по запросу предложений, размещенная на</w:t>
      </w:r>
      <w:r w:rsidRPr="00EF2939">
        <w:rPr>
          <w:rFonts w:ascii="Arial Narrow" w:hAnsi="Arial Narrow"/>
          <w:sz w:val="22"/>
          <w:szCs w:val="22"/>
          <w:lang w:val="en-US"/>
        </w:rPr>
        <w:t> </w:t>
      </w:r>
      <w:r w:rsidRPr="00EF2939">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EF2939" w:rsidRDefault="008D66C5" w:rsidP="00EF2939">
      <w:pPr>
        <w:pStyle w:val="21"/>
        <w:numPr>
          <w:ilvl w:val="1"/>
          <w:numId w:val="10"/>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100" w:name="_Toc352769003"/>
      <w:bookmarkStart w:id="101" w:name="_Toc415318176"/>
      <w:bookmarkEnd w:id="99"/>
      <w:r w:rsidRPr="00EF2939">
        <w:rPr>
          <w:rFonts w:ascii="Arial Narrow" w:hAnsi="Arial Narrow" w:cs="Times New Roman"/>
          <w:b w:val="0"/>
          <w:i w:val="0"/>
          <w:sz w:val="22"/>
          <w:szCs w:val="22"/>
        </w:rPr>
        <w:t>Разъяснение положений документации по запросу предложений</w:t>
      </w:r>
      <w:bookmarkEnd w:id="100"/>
      <w:bookmarkEnd w:id="101"/>
    </w:p>
    <w:p w:rsidR="00FD2F23" w:rsidRPr="00EF2939" w:rsidRDefault="00FD2F23" w:rsidP="00EF2939">
      <w:pPr>
        <w:numPr>
          <w:ilvl w:val="2"/>
          <w:numId w:val="10"/>
        </w:numPr>
        <w:tabs>
          <w:tab w:val="num" w:pos="960"/>
          <w:tab w:val="left" w:pos="1418"/>
        </w:tabs>
        <w:spacing w:before="120"/>
        <w:ind w:left="0" w:firstLine="567"/>
        <w:jc w:val="both"/>
        <w:rPr>
          <w:rFonts w:ascii="Arial Narrow" w:hAnsi="Arial Narrow"/>
          <w:sz w:val="22"/>
          <w:szCs w:val="22"/>
        </w:rPr>
      </w:pPr>
      <w:bookmarkStart w:id="102" w:name="_Ref317252532"/>
      <w:r w:rsidRPr="00EF2939">
        <w:rPr>
          <w:rFonts w:ascii="Arial Narrow" w:hAnsi="Arial Narrow"/>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_Ref317250471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6</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_Ref317252507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bookmarkEnd w:id="102"/>
    <w:p w:rsidR="008D66C5" w:rsidRPr="00EF2939" w:rsidRDefault="008D66C5" w:rsidP="00EF2939">
      <w:pPr>
        <w:numPr>
          <w:ilvl w:val="2"/>
          <w:numId w:val="10"/>
        </w:numPr>
        <w:tabs>
          <w:tab w:val="num" w:pos="1418"/>
        </w:tabs>
        <w:spacing w:before="120"/>
        <w:ind w:left="0" w:firstLine="567"/>
        <w:jc w:val="both"/>
        <w:rPr>
          <w:rFonts w:ascii="Arial Narrow" w:hAnsi="Arial Narrow"/>
          <w:sz w:val="22"/>
          <w:szCs w:val="22"/>
        </w:rPr>
      </w:pPr>
      <w:r w:rsidRPr="00EF2939">
        <w:rPr>
          <w:rFonts w:ascii="Arial Narrow" w:hAnsi="Arial Narrow"/>
          <w:sz w:val="22"/>
          <w:szCs w:val="22"/>
        </w:rPr>
        <w:t>Организатор запроса предложений в течение 1 (одного) рабочего дня</w:t>
      </w:r>
      <w:r w:rsidR="00E01368" w:rsidRPr="00EF2939">
        <w:rPr>
          <w:rFonts w:ascii="Arial Narrow" w:hAnsi="Arial Narrow"/>
          <w:sz w:val="22"/>
          <w:szCs w:val="22"/>
        </w:rPr>
        <w:t xml:space="preserve"> после поступления запроса,</w:t>
      </w:r>
      <w:r w:rsidRPr="00EF2939">
        <w:rPr>
          <w:rFonts w:ascii="Arial Narrow" w:hAnsi="Arial Narrow"/>
          <w:sz w:val="22"/>
          <w:szCs w:val="22"/>
        </w:rPr>
        <w:t xml:space="preserve"> сделанного в порядке, определенном пунктом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_Ref317252532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4.2.1</w:t>
      </w:r>
      <w:r w:rsidR="001C105C" w:rsidRPr="00EF2939">
        <w:rPr>
          <w:rFonts w:ascii="Arial Narrow" w:hAnsi="Arial Narrow"/>
          <w:sz w:val="22"/>
          <w:szCs w:val="22"/>
        </w:rPr>
        <w:fldChar w:fldCharType="end"/>
      </w:r>
      <w:r w:rsidRPr="00EF293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EF2939">
        <w:rPr>
          <w:rFonts w:ascii="Arial Narrow" w:hAnsi="Arial Narrow"/>
          <w:sz w:val="22"/>
          <w:szCs w:val="22"/>
        </w:rPr>
        <w:t>запросе</w:t>
      </w:r>
      <w:r w:rsidRPr="00EF2939">
        <w:rPr>
          <w:rFonts w:ascii="Arial Narrow" w:hAnsi="Arial Narrow"/>
          <w:sz w:val="22"/>
          <w:szCs w:val="22"/>
        </w:rPr>
        <w:t xml:space="preserve"> предложений составлял не менее чем 2 (два) рабочих дня. Разъяснение положений документации по запросу предложений не изменяет ее </w:t>
      </w:r>
      <w:r w:rsidRPr="00EF2939">
        <w:rPr>
          <w:rFonts w:ascii="Arial Narrow" w:hAnsi="Arial Narrow"/>
          <w:bCs/>
          <w:sz w:val="22"/>
          <w:szCs w:val="22"/>
        </w:rPr>
        <w:t>сути</w:t>
      </w:r>
      <w:r w:rsidRPr="00EF2939">
        <w:rPr>
          <w:rFonts w:ascii="Arial Narrow" w:hAnsi="Arial Narrow"/>
          <w:sz w:val="22"/>
          <w:szCs w:val="22"/>
        </w:rPr>
        <w:t>.</w:t>
      </w:r>
    </w:p>
    <w:p w:rsidR="008D66C5" w:rsidRPr="00EF2939" w:rsidRDefault="008D66C5" w:rsidP="00EF2939">
      <w:pPr>
        <w:numPr>
          <w:ilvl w:val="2"/>
          <w:numId w:val="10"/>
        </w:numPr>
        <w:tabs>
          <w:tab w:val="num" w:pos="1418"/>
        </w:tabs>
        <w:spacing w:before="120"/>
        <w:ind w:left="0" w:firstLine="567"/>
        <w:jc w:val="both"/>
        <w:rPr>
          <w:rFonts w:ascii="Arial Narrow" w:hAnsi="Arial Narrow"/>
          <w:sz w:val="22"/>
          <w:szCs w:val="22"/>
        </w:rPr>
      </w:pPr>
      <w:r w:rsidRPr="00EF2939">
        <w:rPr>
          <w:rFonts w:ascii="Arial Narrow" w:hAnsi="Arial Narrow"/>
          <w:sz w:val="22"/>
          <w:szCs w:val="22"/>
        </w:rPr>
        <w:t>Организатор запроса предложений вправе не отвечать на запросы о</w:t>
      </w:r>
      <w:r w:rsidRPr="00EF2939">
        <w:rPr>
          <w:rFonts w:ascii="Arial Narrow" w:hAnsi="Arial Narrow"/>
          <w:sz w:val="22"/>
          <w:szCs w:val="22"/>
          <w:lang w:val="en-US"/>
        </w:rPr>
        <w:t> </w:t>
      </w:r>
      <w:r w:rsidRPr="00EF2939">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_Ref317252532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4.2.1</w:t>
      </w:r>
      <w:r w:rsidR="001C105C" w:rsidRPr="00EF2939">
        <w:rPr>
          <w:rFonts w:ascii="Arial Narrow" w:hAnsi="Arial Narrow"/>
          <w:sz w:val="22"/>
          <w:szCs w:val="22"/>
        </w:rPr>
        <w:fldChar w:fldCharType="end"/>
      </w:r>
      <w:r w:rsidRPr="00EF2939">
        <w:rPr>
          <w:rFonts w:ascii="Arial Narrow" w:hAnsi="Arial Narrow"/>
          <w:sz w:val="22"/>
          <w:szCs w:val="22"/>
        </w:rPr>
        <w:t>.</w:t>
      </w:r>
    </w:p>
    <w:p w:rsidR="008D66C5" w:rsidRPr="00EF2939" w:rsidRDefault="008D66C5" w:rsidP="00EF2939">
      <w:pPr>
        <w:numPr>
          <w:ilvl w:val="2"/>
          <w:numId w:val="10"/>
        </w:numPr>
        <w:tabs>
          <w:tab w:val="num" w:pos="1418"/>
        </w:tabs>
        <w:spacing w:before="120"/>
        <w:ind w:left="0" w:firstLine="567"/>
        <w:jc w:val="both"/>
        <w:rPr>
          <w:rFonts w:ascii="Arial Narrow" w:hAnsi="Arial Narrow"/>
          <w:sz w:val="22"/>
          <w:szCs w:val="22"/>
        </w:rPr>
      </w:pPr>
      <w:r w:rsidRPr="00EF2939">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EF2939" w:rsidRDefault="008D66C5" w:rsidP="00EF2939">
      <w:pPr>
        <w:pStyle w:val="21"/>
        <w:numPr>
          <w:ilvl w:val="1"/>
          <w:numId w:val="10"/>
        </w:numPr>
        <w:tabs>
          <w:tab w:val="clear" w:pos="2367"/>
          <w:tab w:val="num" w:pos="0"/>
          <w:tab w:val="num" w:pos="1134"/>
        </w:tabs>
        <w:suppressAutoHyphens/>
        <w:spacing w:before="120" w:after="0"/>
        <w:ind w:left="0" w:firstLine="567"/>
        <w:jc w:val="both"/>
        <w:rPr>
          <w:rFonts w:ascii="Arial Narrow" w:hAnsi="Arial Narrow" w:cs="Times New Roman"/>
          <w:b w:val="0"/>
          <w:i w:val="0"/>
          <w:sz w:val="22"/>
          <w:szCs w:val="22"/>
        </w:rPr>
      </w:pPr>
      <w:bookmarkStart w:id="103" w:name="_Toc352769004"/>
      <w:bookmarkStart w:id="104" w:name="_Toc415318177"/>
      <w:r w:rsidRPr="00EF2939">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103"/>
      <w:bookmarkEnd w:id="104"/>
    </w:p>
    <w:p w:rsidR="008D66C5" w:rsidRPr="00EF2939" w:rsidRDefault="00FD2F23" w:rsidP="00EF2939">
      <w:pPr>
        <w:numPr>
          <w:ilvl w:val="2"/>
          <w:numId w:val="10"/>
        </w:numPr>
        <w:tabs>
          <w:tab w:val="num" w:pos="1418"/>
        </w:tabs>
        <w:spacing w:before="120"/>
        <w:ind w:left="0" w:firstLine="567"/>
        <w:jc w:val="both"/>
        <w:rPr>
          <w:rFonts w:ascii="Arial Narrow" w:hAnsi="Arial Narrow"/>
          <w:sz w:val="22"/>
          <w:szCs w:val="22"/>
        </w:rPr>
      </w:pPr>
      <w:r w:rsidRPr="00EF2939">
        <w:rPr>
          <w:rFonts w:ascii="Arial Narrow" w:hAnsi="Arial Narrow"/>
          <w:sz w:val="22"/>
          <w:szCs w:val="22"/>
        </w:rPr>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EF2939">
        <w:rPr>
          <w:rFonts w:ascii="Arial Narrow" w:hAnsi="Arial Narrow"/>
          <w:i/>
          <w:sz w:val="22"/>
          <w:szCs w:val="22"/>
        </w:rPr>
        <w:t>[в отношении любого лота запроса предложений]</w:t>
      </w:r>
      <w:r w:rsidR="008D66C5" w:rsidRPr="00EF2939">
        <w:rPr>
          <w:rFonts w:ascii="Arial Narrow" w:hAnsi="Arial Narrow"/>
          <w:i/>
          <w:sz w:val="22"/>
          <w:szCs w:val="22"/>
        </w:rPr>
        <w:t>.</w:t>
      </w:r>
    </w:p>
    <w:p w:rsidR="008D66C5" w:rsidRPr="00EF2939" w:rsidRDefault="008D66C5" w:rsidP="00EF2939">
      <w:pPr>
        <w:numPr>
          <w:ilvl w:val="2"/>
          <w:numId w:val="10"/>
        </w:numPr>
        <w:tabs>
          <w:tab w:val="num" w:pos="1418"/>
        </w:tabs>
        <w:spacing w:before="120"/>
        <w:ind w:left="0" w:firstLine="567"/>
        <w:jc w:val="both"/>
        <w:rPr>
          <w:rFonts w:ascii="Arial Narrow" w:hAnsi="Arial Narrow"/>
          <w:sz w:val="22"/>
          <w:szCs w:val="22"/>
        </w:rPr>
      </w:pPr>
      <w:r w:rsidRPr="00EF2939">
        <w:rPr>
          <w:rFonts w:ascii="Arial Narrow" w:hAnsi="Arial Narrow"/>
          <w:sz w:val="22"/>
          <w:szCs w:val="22"/>
        </w:rPr>
        <w:t>Любое изменение документации по запросу предложений является неотъемлемой ее частью.</w:t>
      </w:r>
    </w:p>
    <w:p w:rsidR="008D66C5" w:rsidRPr="00EF2939" w:rsidRDefault="008D66C5" w:rsidP="00EF2939">
      <w:pPr>
        <w:numPr>
          <w:ilvl w:val="2"/>
          <w:numId w:val="10"/>
        </w:numPr>
        <w:tabs>
          <w:tab w:val="num" w:pos="1418"/>
        </w:tabs>
        <w:spacing w:before="120"/>
        <w:ind w:left="0" w:firstLine="567"/>
        <w:jc w:val="both"/>
        <w:rPr>
          <w:rFonts w:ascii="Arial Narrow" w:hAnsi="Arial Narrow"/>
          <w:sz w:val="22"/>
          <w:szCs w:val="22"/>
        </w:rPr>
      </w:pPr>
      <w:r w:rsidRPr="00EF2939">
        <w:rPr>
          <w:rFonts w:ascii="Arial Narrow" w:hAnsi="Arial Narrow"/>
          <w:sz w:val="22"/>
          <w:szCs w:val="22"/>
        </w:rPr>
        <w:t xml:space="preserve">В течение 3 (трех) рабочих дней со дня принятия решения о внесении изменений в </w:t>
      </w:r>
      <w:r w:rsidRPr="00EF2939">
        <w:rPr>
          <w:rFonts w:ascii="Arial Narrow" w:hAnsi="Arial Narrow"/>
          <w:bCs/>
          <w:iCs/>
          <w:sz w:val="22"/>
          <w:szCs w:val="22"/>
        </w:rPr>
        <w:t xml:space="preserve">извещение о проведении запроса предложений или </w:t>
      </w:r>
      <w:r w:rsidRPr="00EF2939">
        <w:rPr>
          <w:rFonts w:ascii="Arial Narrow" w:hAnsi="Arial Narrow"/>
          <w:sz w:val="22"/>
          <w:szCs w:val="22"/>
        </w:rPr>
        <w:t>документацию по запросу предложений, но не позднее срока окончания подачи заявок на участие в</w:t>
      </w:r>
      <w:r w:rsidRPr="00EF2939">
        <w:rPr>
          <w:rFonts w:ascii="Arial Narrow" w:hAnsi="Arial Narrow"/>
          <w:sz w:val="22"/>
          <w:szCs w:val="22"/>
          <w:lang w:val="en-US"/>
        </w:rPr>
        <w:t> </w:t>
      </w:r>
      <w:r w:rsidRPr="00EF2939">
        <w:rPr>
          <w:rFonts w:ascii="Arial Narrow" w:hAnsi="Arial Narrow"/>
          <w:sz w:val="22"/>
          <w:szCs w:val="22"/>
        </w:rPr>
        <w:t>запросе предложений, указанного в извещении о проведении запроса предложений и</w:t>
      </w:r>
      <w:r w:rsidRPr="00EF2939">
        <w:rPr>
          <w:rFonts w:ascii="Arial Narrow" w:hAnsi="Arial Narrow"/>
          <w:sz w:val="22"/>
          <w:szCs w:val="22"/>
          <w:lang w:val="en-US"/>
        </w:rPr>
        <w:t> </w:t>
      </w:r>
      <w:r w:rsidRPr="00EF2939">
        <w:rPr>
          <w:rFonts w:ascii="Arial Narrow" w:hAnsi="Arial Narrow"/>
          <w:sz w:val="22"/>
          <w:szCs w:val="22"/>
        </w:rPr>
        <w:t>в</w:t>
      </w:r>
      <w:r w:rsidRPr="00EF2939">
        <w:rPr>
          <w:rFonts w:ascii="Arial Narrow" w:hAnsi="Arial Narrow"/>
          <w:sz w:val="22"/>
          <w:szCs w:val="22"/>
          <w:lang w:val="en-US"/>
        </w:rPr>
        <w:t> </w:t>
      </w:r>
      <w:r w:rsidRPr="00EF2939">
        <w:rPr>
          <w:rFonts w:ascii="Arial Narrow" w:hAnsi="Arial Narrow"/>
          <w:sz w:val="22"/>
          <w:szCs w:val="22"/>
        </w:rPr>
        <w:t>пункте</w:t>
      </w:r>
      <w:r w:rsidRPr="00EF2939">
        <w:rPr>
          <w:rFonts w:ascii="Arial Narrow" w:hAnsi="Arial Narrow"/>
          <w:sz w:val="22"/>
          <w:szCs w:val="22"/>
          <w:lang w:val="en-US"/>
        </w:rPr>
        <w:t>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_Ref317250778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20</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_Ref317253575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такие</w:t>
      </w:r>
      <w:r w:rsidRPr="00EF2939" w:rsidDel="008D1529">
        <w:rPr>
          <w:rFonts w:ascii="Arial Narrow" w:hAnsi="Arial Narrow"/>
          <w:sz w:val="22"/>
          <w:szCs w:val="22"/>
        </w:rPr>
        <w:t xml:space="preserve"> </w:t>
      </w:r>
      <w:r w:rsidRPr="00EF2939">
        <w:rPr>
          <w:rFonts w:ascii="Arial Narrow" w:hAnsi="Arial Narrow"/>
          <w:sz w:val="22"/>
          <w:szCs w:val="22"/>
        </w:rPr>
        <w:t xml:space="preserve">изменения размещаются организатором запроса предложений </w:t>
      </w:r>
      <w:r w:rsidRPr="00EF2939">
        <w:rPr>
          <w:rFonts w:ascii="Arial Narrow" w:hAnsi="Arial Narrow"/>
          <w:i/>
          <w:sz w:val="22"/>
          <w:szCs w:val="22"/>
        </w:rPr>
        <w:t xml:space="preserve">[в отношении любого лота запроса предложений] </w:t>
      </w:r>
      <w:r w:rsidRPr="00EF2939">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8D66C5" w:rsidRPr="00EF2939" w:rsidRDefault="008D66C5" w:rsidP="00EF2939">
      <w:pPr>
        <w:numPr>
          <w:ilvl w:val="2"/>
          <w:numId w:val="10"/>
        </w:numPr>
        <w:tabs>
          <w:tab w:val="num" w:pos="1418"/>
        </w:tabs>
        <w:spacing w:before="120"/>
        <w:ind w:left="0" w:firstLine="567"/>
        <w:jc w:val="both"/>
        <w:rPr>
          <w:rFonts w:ascii="Arial Narrow" w:hAnsi="Arial Narrow"/>
          <w:sz w:val="22"/>
          <w:szCs w:val="22"/>
        </w:rPr>
      </w:pPr>
      <w:r w:rsidRPr="00EF2939">
        <w:rPr>
          <w:rFonts w:ascii="Arial Narrow" w:hAnsi="Arial Narrow"/>
          <w:sz w:val="22"/>
          <w:szCs w:val="22"/>
        </w:rPr>
        <w:t xml:space="preserve">При этом срок подачи заявок на участие в запросе предложений </w:t>
      </w:r>
      <w:r w:rsidRPr="00EF2939">
        <w:rPr>
          <w:rFonts w:ascii="Arial Narrow" w:hAnsi="Arial Narrow"/>
          <w:i/>
          <w:sz w:val="22"/>
          <w:szCs w:val="22"/>
        </w:rPr>
        <w:t>[в</w:t>
      </w:r>
      <w:r w:rsidRPr="00EF2939">
        <w:rPr>
          <w:rFonts w:ascii="Arial Narrow" w:hAnsi="Arial Narrow"/>
          <w:i/>
          <w:sz w:val="22"/>
          <w:szCs w:val="22"/>
          <w:lang w:val="en-US"/>
        </w:rPr>
        <w:t> </w:t>
      </w:r>
      <w:r w:rsidRPr="00EF2939">
        <w:rPr>
          <w:rFonts w:ascii="Arial Narrow" w:hAnsi="Arial Narrow"/>
          <w:i/>
          <w:sz w:val="22"/>
          <w:szCs w:val="22"/>
        </w:rPr>
        <w:t>отношении данного лота]</w:t>
      </w:r>
      <w:r w:rsidRPr="00EF2939">
        <w:rPr>
          <w:rFonts w:ascii="Arial Narrow" w:hAnsi="Arial Narrow"/>
          <w:sz w:val="22"/>
          <w:szCs w:val="22"/>
        </w:rPr>
        <w:t xml:space="preserve"> продлевается так, чтобы со дня размещения на</w:t>
      </w:r>
      <w:r w:rsidRPr="00EF2939">
        <w:rPr>
          <w:rFonts w:ascii="Arial Narrow" w:hAnsi="Arial Narrow"/>
          <w:sz w:val="22"/>
          <w:szCs w:val="22"/>
          <w:lang w:val="en-US"/>
        </w:rPr>
        <w:t> </w:t>
      </w:r>
      <w:r w:rsidRPr="00EF2939">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EF2939">
        <w:rPr>
          <w:rFonts w:ascii="Arial Narrow" w:hAnsi="Arial Narrow"/>
          <w:i/>
          <w:sz w:val="22"/>
          <w:szCs w:val="22"/>
        </w:rPr>
        <w:t>[по данному лоту]</w:t>
      </w:r>
      <w:r w:rsidRPr="00EF2939">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EF2939" w:rsidRDefault="008D66C5" w:rsidP="00EF2939">
      <w:pPr>
        <w:numPr>
          <w:ilvl w:val="2"/>
          <w:numId w:val="10"/>
        </w:numPr>
        <w:tabs>
          <w:tab w:val="num" w:pos="1418"/>
        </w:tabs>
        <w:spacing w:before="120"/>
        <w:ind w:left="0" w:firstLine="567"/>
        <w:jc w:val="both"/>
        <w:rPr>
          <w:rFonts w:ascii="Arial Narrow" w:hAnsi="Arial Narrow"/>
          <w:sz w:val="22"/>
          <w:szCs w:val="22"/>
        </w:rPr>
      </w:pPr>
      <w:r w:rsidRPr="00EF2939">
        <w:rPr>
          <w:rFonts w:ascii="Arial Narrow" w:hAnsi="Arial Narrow"/>
          <w:sz w:val="22"/>
          <w:szCs w:val="22"/>
        </w:rPr>
        <w:t>Организатор запроса предложений вправе в любой момент до</w:t>
      </w:r>
      <w:r w:rsidRPr="00EF2939">
        <w:rPr>
          <w:rFonts w:ascii="Arial Narrow" w:hAnsi="Arial Narrow"/>
          <w:sz w:val="22"/>
          <w:szCs w:val="22"/>
          <w:lang w:val="en-US"/>
        </w:rPr>
        <w:t> </w:t>
      </w:r>
      <w:r w:rsidRPr="00EF2939">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EF2939" w:rsidRDefault="008D66C5" w:rsidP="00EF2939">
      <w:pPr>
        <w:pStyle w:val="21"/>
        <w:numPr>
          <w:ilvl w:val="1"/>
          <w:numId w:val="10"/>
        </w:numPr>
        <w:tabs>
          <w:tab w:val="num" w:pos="1418"/>
        </w:tabs>
        <w:suppressAutoHyphens/>
        <w:spacing w:before="120" w:after="0"/>
        <w:ind w:left="0" w:firstLine="567"/>
        <w:rPr>
          <w:rFonts w:ascii="Arial Narrow" w:hAnsi="Arial Narrow" w:cs="Times New Roman"/>
          <w:b w:val="0"/>
          <w:i w:val="0"/>
          <w:sz w:val="22"/>
          <w:szCs w:val="22"/>
        </w:rPr>
      </w:pPr>
      <w:bookmarkStart w:id="105" w:name="_Toc276137311"/>
      <w:bookmarkStart w:id="106" w:name="_Ref317504346"/>
      <w:bookmarkStart w:id="107" w:name="_Toc352769005"/>
      <w:bookmarkStart w:id="108" w:name="_Toc415318178"/>
      <w:bookmarkEnd w:id="105"/>
      <w:r w:rsidRPr="00EF2939">
        <w:rPr>
          <w:rFonts w:ascii="Arial Narrow" w:hAnsi="Arial Narrow" w:cs="Times New Roman"/>
          <w:b w:val="0"/>
          <w:i w:val="0"/>
          <w:sz w:val="22"/>
          <w:szCs w:val="22"/>
        </w:rPr>
        <w:lastRenderedPageBreak/>
        <w:t>Общие требования к заявке на участие в запросе предложений</w:t>
      </w:r>
      <w:bookmarkEnd w:id="106"/>
      <w:bookmarkEnd w:id="107"/>
      <w:bookmarkEnd w:id="108"/>
    </w:p>
    <w:p w:rsidR="008D66C5" w:rsidRPr="00EF2939" w:rsidRDefault="008D66C5" w:rsidP="00EF2939">
      <w:pPr>
        <w:numPr>
          <w:ilvl w:val="2"/>
          <w:numId w:val="10"/>
        </w:numPr>
        <w:tabs>
          <w:tab w:val="num" w:pos="1418"/>
        </w:tabs>
        <w:spacing w:before="120"/>
        <w:ind w:left="0" w:firstLine="567"/>
        <w:jc w:val="both"/>
        <w:rPr>
          <w:rFonts w:ascii="Arial Narrow" w:hAnsi="Arial Narrow"/>
          <w:sz w:val="22"/>
          <w:szCs w:val="22"/>
        </w:rPr>
      </w:pPr>
      <w:bookmarkStart w:id="109" w:name="_Ref360189167"/>
      <w:r w:rsidRPr="00EF2939">
        <w:rPr>
          <w:rFonts w:ascii="Arial Narrow" w:hAnsi="Arial Narrow"/>
          <w:sz w:val="22"/>
          <w:szCs w:val="22"/>
        </w:rPr>
        <w:t>Для целей настоящей документации по запросу предложений под</w:t>
      </w:r>
      <w:r w:rsidRPr="00EF2939">
        <w:rPr>
          <w:rFonts w:ascii="Arial Narrow" w:hAnsi="Arial Narrow"/>
          <w:sz w:val="22"/>
          <w:szCs w:val="22"/>
          <w:lang w:val="en-US"/>
        </w:rPr>
        <w:t> </w:t>
      </w:r>
      <w:r w:rsidRPr="00EF2939">
        <w:rPr>
          <w:rFonts w:ascii="Arial Narrow" w:hAnsi="Arial Narrow"/>
          <w:bCs/>
          <w:sz w:val="22"/>
          <w:szCs w:val="22"/>
        </w:rPr>
        <w:t xml:space="preserve">заявкой на участие в запросе предложений </w:t>
      </w:r>
      <w:r w:rsidRPr="00EF2939">
        <w:rPr>
          <w:rFonts w:ascii="Arial Narrow" w:hAnsi="Arial Narrow"/>
          <w:sz w:val="22"/>
          <w:szCs w:val="22"/>
        </w:rPr>
        <w:t>понимается предоставляемое участником запроса предложений с использованием функционала и в</w:t>
      </w:r>
      <w:r w:rsidRPr="00EF2939">
        <w:rPr>
          <w:rFonts w:ascii="Arial Narrow" w:hAnsi="Arial Narrow"/>
          <w:sz w:val="22"/>
          <w:szCs w:val="22"/>
          <w:lang w:val="en-US"/>
        </w:rPr>
        <w:t> </w:t>
      </w:r>
      <w:r w:rsidRPr="00EF2939">
        <w:rPr>
          <w:rFonts w:ascii="Arial Narrow" w:hAnsi="Arial Narrow"/>
          <w:sz w:val="22"/>
          <w:szCs w:val="22"/>
        </w:rPr>
        <w:t xml:space="preserve">соответствии с регламентом ЭТП предложение на участие в запросе предложений </w:t>
      </w:r>
      <w:r w:rsidRPr="00EF2939">
        <w:rPr>
          <w:rFonts w:ascii="Arial Narrow" w:hAnsi="Arial Narrow"/>
          <w:i/>
          <w:sz w:val="22"/>
          <w:szCs w:val="22"/>
        </w:rPr>
        <w:t>[в отношении лота],</w:t>
      </w:r>
      <w:r w:rsidRPr="00EF2939">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_Ref317252608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17</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_Ref317252621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EF2939" w:rsidRDefault="008D66C5" w:rsidP="00EF2939">
      <w:pPr>
        <w:numPr>
          <w:ilvl w:val="2"/>
          <w:numId w:val="10"/>
        </w:numPr>
        <w:tabs>
          <w:tab w:val="num" w:pos="1418"/>
        </w:tabs>
        <w:spacing w:before="120"/>
        <w:ind w:left="0" w:firstLine="567"/>
        <w:jc w:val="both"/>
        <w:rPr>
          <w:rFonts w:ascii="Arial Narrow" w:hAnsi="Arial Narrow"/>
          <w:sz w:val="22"/>
          <w:szCs w:val="22"/>
        </w:rPr>
      </w:pPr>
      <w:r w:rsidRPr="00EF2939">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EF2939" w:rsidRDefault="008D66C5" w:rsidP="00EF2939">
      <w:pPr>
        <w:tabs>
          <w:tab w:val="num" w:pos="1418"/>
        </w:tabs>
        <w:spacing w:before="120"/>
        <w:ind w:firstLine="567"/>
        <w:jc w:val="both"/>
        <w:rPr>
          <w:rFonts w:ascii="Arial Narrow" w:hAnsi="Arial Narrow"/>
          <w:sz w:val="22"/>
          <w:szCs w:val="22"/>
        </w:rPr>
      </w:pPr>
      <w:r w:rsidRPr="00EF2939">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EF2939" w:rsidRDefault="006B5504" w:rsidP="00EF2939">
      <w:pPr>
        <w:numPr>
          <w:ilvl w:val="2"/>
          <w:numId w:val="10"/>
        </w:numPr>
        <w:tabs>
          <w:tab w:val="num" w:pos="1418"/>
        </w:tabs>
        <w:spacing w:before="120"/>
        <w:ind w:left="0" w:firstLine="567"/>
        <w:jc w:val="both"/>
        <w:rPr>
          <w:rFonts w:ascii="Arial Narrow" w:hAnsi="Arial Narrow"/>
          <w:sz w:val="22"/>
          <w:szCs w:val="22"/>
        </w:rPr>
      </w:pPr>
      <w:r w:rsidRPr="00EF2939">
        <w:rPr>
          <w:rFonts w:ascii="Arial Narrow" w:hAnsi="Arial Narrow"/>
          <w:sz w:val="22"/>
          <w:szCs w:val="22"/>
        </w:rPr>
        <w:t xml:space="preserve">Участник </w:t>
      </w:r>
      <w:r w:rsidR="00FD2F23" w:rsidRPr="00EF2939">
        <w:rPr>
          <w:rFonts w:ascii="Arial Narrow" w:hAnsi="Arial Narrow"/>
          <w:sz w:val="22"/>
          <w:szCs w:val="22"/>
        </w:rPr>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_Ref317252661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4.4.4.1</w:t>
      </w:r>
      <w:r w:rsidR="001C105C" w:rsidRPr="00EF2939">
        <w:rPr>
          <w:rFonts w:ascii="Arial Narrow" w:hAnsi="Arial Narrow"/>
          <w:sz w:val="22"/>
          <w:szCs w:val="22"/>
        </w:rPr>
        <w:fldChar w:fldCharType="end"/>
      </w:r>
      <w:r w:rsidR="00FD2F23" w:rsidRPr="00EF2939">
        <w:rPr>
          <w:rFonts w:ascii="Arial Narrow" w:hAnsi="Arial Narrow"/>
          <w:sz w:val="22"/>
          <w:szCs w:val="22"/>
        </w:rPr>
        <w:t>, если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_Ref317513153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17.1</w:t>
      </w:r>
      <w:r w:rsidR="001C105C" w:rsidRPr="00EF2939">
        <w:rPr>
          <w:rFonts w:ascii="Arial Narrow" w:hAnsi="Arial Narrow"/>
          <w:sz w:val="22"/>
          <w:szCs w:val="22"/>
        </w:rPr>
        <w:fldChar w:fldCharType="end"/>
      </w:r>
      <w:r w:rsidR="00FD2F23"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_Ref317252703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00FD2F23" w:rsidRPr="00EF2939">
        <w:rPr>
          <w:rFonts w:ascii="Arial Narrow" w:hAnsi="Arial Narrow"/>
          <w:sz w:val="22"/>
          <w:szCs w:val="22"/>
        </w:rPr>
        <w:t xml:space="preserve"> «Информационная карта запроса предложений» разрешена подача альтернативных предложений).</w:t>
      </w:r>
    </w:p>
    <w:p w:rsidR="00FD2F23" w:rsidRPr="00EF2939" w:rsidRDefault="00FD2F23" w:rsidP="00EF2939">
      <w:pPr>
        <w:numPr>
          <w:ilvl w:val="2"/>
          <w:numId w:val="10"/>
        </w:numPr>
        <w:tabs>
          <w:tab w:val="left" w:pos="1276"/>
          <w:tab w:val="num" w:pos="1418"/>
        </w:tabs>
        <w:spacing w:before="120"/>
        <w:ind w:left="0" w:firstLine="567"/>
        <w:jc w:val="both"/>
        <w:rPr>
          <w:rFonts w:ascii="Arial Narrow" w:hAnsi="Arial Narrow"/>
          <w:sz w:val="22"/>
          <w:szCs w:val="22"/>
        </w:rPr>
      </w:pPr>
      <w:r w:rsidRPr="00EF2939">
        <w:rPr>
          <w:rFonts w:ascii="Arial Narrow" w:hAnsi="Arial Narrow"/>
          <w:i/>
          <w:sz w:val="22"/>
          <w:szCs w:val="22"/>
        </w:rPr>
        <w:t>[При наличии соответствующего функционала на ЭТП]</w:t>
      </w:r>
      <w:r w:rsidRPr="00EF2939">
        <w:rPr>
          <w:rFonts w:ascii="Arial Narrow" w:hAnsi="Arial Narrow"/>
          <w:b/>
          <w:i/>
          <w:sz w:val="22"/>
          <w:szCs w:val="22"/>
        </w:rPr>
        <w:t xml:space="preserve"> </w:t>
      </w:r>
      <w:proofErr w:type="gramStart"/>
      <w:r w:rsidRPr="00EF2939">
        <w:rPr>
          <w:rFonts w:ascii="Arial Narrow" w:hAnsi="Arial Narrow"/>
          <w:sz w:val="22"/>
          <w:szCs w:val="22"/>
        </w:rPr>
        <w:t>В</w:t>
      </w:r>
      <w:proofErr w:type="gramEnd"/>
      <w:r w:rsidRPr="00EF2939">
        <w:rPr>
          <w:rFonts w:ascii="Arial Narrow" w:hAnsi="Arial Narrow"/>
          <w:sz w:val="22"/>
          <w:szCs w:val="22"/>
        </w:rPr>
        <w:t xml:space="preserve"> случае, если указано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_Ref317513153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17.1</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_Ref317252703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EF2939">
        <w:rPr>
          <w:rFonts w:ascii="Arial Narrow" w:hAnsi="Arial Narrow"/>
          <w:sz w:val="22"/>
          <w:szCs w:val="22"/>
          <w:lang w:val="en-US"/>
        </w:rPr>
        <w:t> </w:t>
      </w:r>
      <w:r w:rsidRPr="00EF2939">
        <w:rPr>
          <w:rFonts w:ascii="Arial Narrow" w:hAnsi="Arial Narrow"/>
          <w:sz w:val="22"/>
          <w:szCs w:val="22"/>
        </w:rPr>
        <w:t>соответствии с правилами и регламентами подачи таких предложений на ЭТП.</w:t>
      </w:r>
    </w:p>
    <w:p w:rsidR="00557F0C" w:rsidRPr="00EF2939" w:rsidRDefault="008D66C5" w:rsidP="00A72D22">
      <w:pPr>
        <w:numPr>
          <w:ilvl w:val="3"/>
          <w:numId w:val="56"/>
        </w:numPr>
        <w:tabs>
          <w:tab w:val="clear" w:pos="7743"/>
        </w:tabs>
        <w:spacing w:before="120"/>
        <w:ind w:left="0" w:firstLine="567"/>
        <w:jc w:val="both"/>
        <w:rPr>
          <w:rFonts w:ascii="Arial Narrow" w:hAnsi="Arial Narrow"/>
          <w:sz w:val="22"/>
          <w:szCs w:val="22"/>
        </w:rPr>
      </w:pPr>
      <w:bookmarkStart w:id="110" w:name="_Ref317252661"/>
      <w:r w:rsidRPr="00EF2939">
        <w:rPr>
          <w:rFonts w:ascii="Arial Narrow" w:hAnsi="Arial Narrow"/>
          <w:sz w:val="22"/>
          <w:szCs w:val="22"/>
        </w:rPr>
        <w:t>Альтернативным является предложение, дополнительное к</w:t>
      </w:r>
      <w:r w:rsidRPr="00EF2939">
        <w:rPr>
          <w:rFonts w:ascii="Arial Narrow" w:hAnsi="Arial Narrow"/>
          <w:sz w:val="22"/>
          <w:szCs w:val="22"/>
          <w:lang w:val="en-US"/>
        </w:rPr>
        <w:t> </w:t>
      </w:r>
      <w:r w:rsidRPr="00EF2939">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_Ref317513153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17.1</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_Ref317252728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EF2939">
        <w:rPr>
          <w:rFonts w:ascii="Arial Narrow" w:hAnsi="Arial Narrow"/>
          <w:sz w:val="22"/>
          <w:szCs w:val="22"/>
          <w:lang w:val="en-US"/>
        </w:rPr>
        <w:t> </w:t>
      </w:r>
      <w:r w:rsidRPr="00EF2939">
        <w:rPr>
          <w:rFonts w:ascii="Arial Narrow" w:hAnsi="Arial Narrow"/>
          <w:sz w:val="22"/>
          <w:szCs w:val="22"/>
        </w:rPr>
        <w:t>наличии основного предложения. Основным должно быть предложение, в</w:t>
      </w:r>
      <w:r w:rsidRPr="00EF2939">
        <w:rPr>
          <w:rFonts w:ascii="Arial Narrow" w:hAnsi="Arial Narrow"/>
          <w:sz w:val="22"/>
          <w:szCs w:val="22"/>
          <w:lang w:val="en-US"/>
        </w:rPr>
        <w:t> </w:t>
      </w:r>
      <w:r w:rsidRPr="00EF2939">
        <w:rPr>
          <w:rFonts w:ascii="Arial Narrow" w:hAnsi="Arial Narrow"/>
          <w:sz w:val="22"/>
          <w:szCs w:val="22"/>
        </w:rPr>
        <w:t>наибольшей степени соответствующее требованиям и условиям, указанным в</w:t>
      </w:r>
      <w:r w:rsidRPr="00EF2939">
        <w:rPr>
          <w:rFonts w:ascii="Arial Narrow" w:hAnsi="Arial Narrow"/>
          <w:sz w:val="22"/>
          <w:szCs w:val="22"/>
          <w:lang w:val="en-US"/>
        </w:rPr>
        <w:t> </w:t>
      </w:r>
      <w:r w:rsidRPr="00EF2939">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0"/>
    </w:p>
    <w:p w:rsidR="00557F0C" w:rsidRPr="00EF2939" w:rsidRDefault="008D66C5" w:rsidP="00A72D22">
      <w:pPr>
        <w:numPr>
          <w:ilvl w:val="3"/>
          <w:numId w:val="56"/>
        </w:numPr>
        <w:tabs>
          <w:tab w:val="clear" w:pos="7743"/>
        </w:tabs>
        <w:spacing w:before="120"/>
        <w:ind w:left="0" w:firstLine="567"/>
        <w:jc w:val="both"/>
        <w:rPr>
          <w:rFonts w:ascii="Arial Narrow" w:hAnsi="Arial Narrow"/>
          <w:sz w:val="22"/>
          <w:szCs w:val="22"/>
        </w:rPr>
      </w:pPr>
      <w:r w:rsidRPr="00EF2939">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_Ref317252770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6</w:t>
      </w:r>
      <w:r w:rsidR="001C105C" w:rsidRPr="00EF2939">
        <w:rPr>
          <w:rFonts w:ascii="Arial Narrow" w:hAnsi="Arial Narrow"/>
          <w:sz w:val="22"/>
          <w:szCs w:val="22"/>
        </w:rPr>
        <w:fldChar w:fldCharType="end"/>
      </w:r>
      <w:r w:rsidRPr="00EF2939">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EF2939">
        <w:rPr>
          <w:rFonts w:ascii="Arial Narrow" w:hAnsi="Arial Narrow"/>
          <w:sz w:val="22"/>
          <w:szCs w:val="22"/>
        </w:rPr>
        <w:t>пункт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_Ref317250645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13.1</w:t>
      </w:r>
      <w:r w:rsidR="001C105C" w:rsidRPr="00EF2939">
        <w:rPr>
          <w:rFonts w:ascii="Arial Narrow" w:hAnsi="Arial Narrow"/>
          <w:sz w:val="22"/>
          <w:szCs w:val="22"/>
        </w:rPr>
        <w:fldChar w:fldCharType="end"/>
      </w:r>
      <w:r w:rsidR="00557F0C" w:rsidRPr="00EF2939">
        <w:rPr>
          <w:rFonts w:ascii="Arial Narrow" w:hAnsi="Arial Narrow"/>
          <w:sz w:val="22"/>
          <w:szCs w:val="22"/>
        </w:rPr>
        <w:t>, 13.3</w:t>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_Ref317253259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r w:rsidRPr="00EF2939">
        <w:rPr>
          <w:rFonts w:ascii="Arial Narrow" w:hAnsi="Arial Narrow"/>
          <w:bCs/>
          <w:sz w:val="22"/>
          <w:szCs w:val="22"/>
        </w:rPr>
        <w:t>).</w:t>
      </w:r>
    </w:p>
    <w:p w:rsidR="008D66C5" w:rsidRPr="00EF2939" w:rsidRDefault="008D66C5" w:rsidP="00A72D22">
      <w:pPr>
        <w:numPr>
          <w:ilvl w:val="3"/>
          <w:numId w:val="56"/>
        </w:numPr>
        <w:tabs>
          <w:tab w:val="clear" w:pos="7743"/>
        </w:tabs>
        <w:spacing w:before="120"/>
        <w:ind w:left="0" w:firstLine="567"/>
        <w:jc w:val="both"/>
        <w:rPr>
          <w:rFonts w:ascii="Arial Narrow" w:hAnsi="Arial Narrow"/>
          <w:sz w:val="22"/>
          <w:szCs w:val="22"/>
        </w:rPr>
      </w:pPr>
      <w:r w:rsidRPr="00EF2939">
        <w:rPr>
          <w:rFonts w:ascii="Arial Narrow" w:hAnsi="Arial Narrow"/>
          <w:bCs/>
          <w:sz w:val="22"/>
          <w:szCs w:val="22"/>
        </w:rPr>
        <w:t xml:space="preserve">В случае подачи </w:t>
      </w:r>
      <w:r w:rsidRPr="00EF2939">
        <w:rPr>
          <w:rFonts w:ascii="Arial Narrow" w:hAnsi="Arial Narrow"/>
          <w:sz w:val="22"/>
          <w:szCs w:val="22"/>
        </w:rPr>
        <w:t>предложения с допустимыми документацией по</w:t>
      </w:r>
      <w:r w:rsidRPr="00EF2939">
        <w:rPr>
          <w:rFonts w:ascii="Arial Narrow" w:hAnsi="Arial Narrow"/>
          <w:sz w:val="22"/>
          <w:szCs w:val="22"/>
          <w:lang w:val="en-US"/>
        </w:rPr>
        <w:t> </w:t>
      </w:r>
      <w:r w:rsidRPr="00EF2939">
        <w:rPr>
          <w:rFonts w:ascii="Arial Narrow" w:hAnsi="Arial Narrow"/>
          <w:sz w:val="22"/>
          <w:szCs w:val="22"/>
        </w:rPr>
        <w:t>запросу предложений альтернативными параметрами, в составе заявки на</w:t>
      </w:r>
      <w:r w:rsidRPr="00EF2939">
        <w:rPr>
          <w:rFonts w:ascii="Arial Narrow" w:hAnsi="Arial Narrow"/>
          <w:sz w:val="22"/>
          <w:szCs w:val="22"/>
          <w:lang w:val="en-US"/>
        </w:rPr>
        <w:t> </w:t>
      </w:r>
      <w:r w:rsidRPr="00EF2939">
        <w:rPr>
          <w:rFonts w:ascii="Arial Narrow" w:hAnsi="Arial Narrow"/>
          <w:sz w:val="22"/>
          <w:szCs w:val="22"/>
        </w:rPr>
        <w:t>участие в запросе предложений</w:t>
      </w:r>
      <w:r w:rsidRPr="00EF2939">
        <w:rPr>
          <w:rFonts w:ascii="Arial Narrow" w:hAnsi="Arial Narrow"/>
          <w:bCs/>
          <w:sz w:val="22"/>
          <w:szCs w:val="22"/>
        </w:rPr>
        <w:t xml:space="preserve"> должно быть указание на предлагаемые альтернативные параметры.</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bookmarkStart w:id="111" w:name="_Ref317252426"/>
      <w:r w:rsidRPr="00EF2939">
        <w:rPr>
          <w:rFonts w:ascii="Arial Narrow" w:hAnsi="Arial Narrow"/>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bookmarkStart w:id="112" w:name="_Ref317252433"/>
      <w:r w:rsidRPr="00EF2939">
        <w:rPr>
          <w:rFonts w:ascii="Arial Narrow" w:hAnsi="Arial Narrow"/>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EF2939" w:rsidRDefault="00557F0C" w:rsidP="00EF2939">
      <w:pPr>
        <w:numPr>
          <w:ilvl w:val="2"/>
          <w:numId w:val="10"/>
        </w:numPr>
        <w:tabs>
          <w:tab w:val="left" w:pos="1276"/>
        </w:tabs>
        <w:spacing w:before="120"/>
        <w:ind w:left="0" w:firstLine="567"/>
        <w:jc w:val="both"/>
        <w:rPr>
          <w:rFonts w:ascii="Arial Narrow" w:hAnsi="Arial Narrow"/>
          <w:sz w:val="22"/>
          <w:szCs w:val="22"/>
        </w:rPr>
      </w:pPr>
      <w:r w:rsidRPr="00EF2939">
        <w:rPr>
          <w:rFonts w:ascii="Arial Narrow" w:hAnsi="Arial Narrow"/>
          <w:sz w:val="22"/>
          <w:szCs w:val="22"/>
        </w:rPr>
        <w:t>Рекомендации пунктов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_Ref317252426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4.4.5</w:t>
      </w:r>
      <w:r w:rsidR="001C105C" w:rsidRPr="00EF2939">
        <w:rPr>
          <w:rFonts w:ascii="Arial Narrow" w:hAnsi="Arial Narrow"/>
          <w:sz w:val="22"/>
          <w:szCs w:val="22"/>
        </w:rPr>
        <w:fldChar w:fldCharType="end"/>
      </w:r>
      <w:r w:rsidRPr="00EF2939">
        <w:rPr>
          <w:rFonts w:ascii="Arial Narrow" w:hAnsi="Arial Narrow"/>
          <w:sz w:val="22"/>
          <w:szCs w:val="22"/>
        </w:rPr>
        <w:t xml:space="preserve"> и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_Ref317252433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4.4.6</w:t>
      </w:r>
      <w:r w:rsidR="001C105C" w:rsidRPr="00EF2939">
        <w:rPr>
          <w:rFonts w:ascii="Arial Narrow" w:hAnsi="Arial Narrow"/>
          <w:sz w:val="22"/>
          <w:szCs w:val="22"/>
        </w:rPr>
        <w:fldChar w:fldCharType="end"/>
      </w:r>
      <w:r w:rsidRPr="00EF2939">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r w:rsidRPr="00EF2939">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w:t>
      </w:r>
      <w:r w:rsidRPr="00EF2939">
        <w:rPr>
          <w:rFonts w:ascii="Arial Narrow" w:hAnsi="Arial Narrow"/>
          <w:sz w:val="22"/>
          <w:szCs w:val="22"/>
        </w:rPr>
        <w:lastRenderedPageBreak/>
        <w:t>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bookmarkStart w:id="113" w:name="_Ref317253302"/>
      <w:r w:rsidRPr="00EF2939">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EF2939" w:rsidRDefault="00557F0C" w:rsidP="00EF2939">
      <w:pPr>
        <w:numPr>
          <w:ilvl w:val="2"/>
          <w:numId w:val="10"/>
        </w:numPr>
        <w:tabs>
          <w:tab w:val="clear" w:pos="1713"/>
          <w:tab w:val="left" w:pos="1276"/>
        </w:tabs>
        <w:spacing w:before="120"/>
        <w:ind w:left="0" w:firstLine="567"/>
        <w:jc w:val="both"/>
        <w:rPr>
          <w:rFonts w:ascii="Arial Narrow" w:hAnsi="Arial Narrow"/>
          <w:sz w:val="22"/>
          <w:szCs w:val="22"/>
        </w:rPr>
      </w:pPr>
      <w:r w:rsidRPr="00EF2939">
        <w:rPr>
          <w:rFonts w:ascii="Arial Narrow" w:hAnsi="Arial Narrow"/>
          <w:sz w:val="22"/>
          <w:szCs w:val="22"/>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EF2939">
        <w:rPr>
          <w:rFonts w:ascii="Arial Narrow" w:hAnsi="Arial Narrow"/>
          <w:sz w:val="22"/>
          <w:szCs w:val="22"/>
        </w:rPr>
        <w:t>pdf</w:t>
      </w:r>
      <w:proofErr w:type="spellEnd"/>
      <w:r w:rsidRPr="00EF2939">
        <w:rPr>
          <w:rFonts w:ascii="Arial Narrow" w:hAnsi="Arial Narrow"/>
          <w:sz w:val="22"/>
          <w:szCs w:val="22"/>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_Ref317252426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4.4.5</w:t>
      </w:r>
      <w:r w:rsidR="001C105C" w:rsidRPr="00EF2939">
        <w:rPr>
          <w:rFonts w:ascii="Arial Narrow" w:hAnsi="Arial Narrow"/>
          <w:sz w:val="22"/>
          <w:szCs w:val="22"/>
        </w:rPr>
        <w:fldChar w:fldCharType="end"/>
      </w:r>
      <w:r w:rsidRPr="00EF2939">
        <w:rPr>
          <w:rFonts w:ascii="Arial Narrow" w:hAnsi="Arial Narrow"/>
          <w:sz w:val="22"/>
          <w:szCs w:val="22"/>
        </w:rPr>
        <w:t xml:space="preserve"> –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_Ref317253302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4.4.9</w:t>
      </w:r>
      <w:r w:rsidR="001C105C" w:rsidRPr="00EF2939">
        <w:rPr>
          <w:rFonts w:ascii="Arial Narrow" w:hAnsi="Arial Narrow"/>
          <w:sz w:val="22"/>
          <w:szCs w:val="22"/>
        </w:rPr>
        <w:fldChar w:fldCharType="end"/>
      </w:r>
      <w:r w:rsidRPr="00EF2939">
        <w:rPr>
          <w:rFonts w:ascii="Arial Narrow" w:hAnsi="Arial Narrow"/>
          <w:sz w:val="22"/>
          <w:szCs w:val="22"/>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EF2939">
        <w:rPr>
          <w:rFonts w:ascii="Arial Narrow" w:hAnsi="Arial Narrow"/>
          <w:sz w:val="22"/>
          <w:szCs w:val="22"/>
        </w:rPr>
        <w:t>.</w:t>
      </w:r>
    </w:p>
    <w:p w:rsidR="008D66C5" w:rsidRPr="00EF2939" w:rsidRDefault="008D66C5" w:rsidP="00EF2939">
      <w:pPr>
        <w:numPr>
          <w:ilvl w:val="2"/>
          <w:numId w:val="10"/>
        </w:numPr>
        <w:tabs>
          <w:tab w:val="clear" w:pos="1713"/>
          <w:tab w:val="left" w:pos="1276"/>
        </w:tabs>
        <w:spacing w:before="120"/>
        <w:ind w:left="0" w:firstLine="567"/>
        <w:jc w:val="both"/>
        <w:rPr>
          <w:rFonts w:ascii="Arial Narrow" w:hAnsi="Arial Narrow"/>
          <w:sz w:val="22"/>
          <w:szCs w:val="22"/>
        </w:rPr>
      </w:pPr>
      <w:r w:rsidRPr="00EF2939">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EF2939" w:rsidRDefault="00557F0C" w:rsidP="00EF2939">
      <w:pPr>
        <w:numPr>
          <w:ilvl w:val="2"/>
          <w:numId w:val="10"/>
        </w:numPr>
        <w:tabs>
          <w:tab w:val="clear" w:pos="1713"/>
          <w:tab w:val="left" w:pos="1276"/>
          <w:tab w:val="num" w:pos="1418"/>
        </w:tabs>
        <w:spacing w:before="120"/>
        <w:ind w:left="0" w:firstLine="567"/>
        <w:jc w:val="both"/>
        <w:rPr>
          <w:rFonts w:ascii="Arial Narrow" w:hAnsi="Arial Narrow"/>
          <w:sz w:val="22"/>
          <w:szCs w:val="22"/>
        </w:rPr>
      </w:pPr>
      <w:r w:rsidRPr="00EF2939">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_Ref317253328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3.2</w:t>
      </w:r>
      <w:r w:rsidR="001C105C" w:rsidRPr="00EF2939">
        <w:rPr>
          <w:rFonts w:ascii="Arial Narrow" w:hAnsi="Arial Narrow"/>
          <w:sz w:val="22"/>
          <w:szCs w:val="22"/>
        </w:rPr>
        <w:fldChar w:fldCharType="end"/>
      </w:r>
      <w:r w:rsidRPr="00EF2939">
        <w:rPr>
          <w:rFonts w:ascii="Arial Narrow" w:hAnsi="Arial Narrow"/>
          <w:sz w:val="22"/>
          <w:szCs w:val="22"/>
        </w:rPr>
        <w:t xml:space="preserve"> настоящей документации по запросу предложений</w:t>
      </w:r>
      <w:r w:rsidR="008D66C5" w:rsidRPr="00EF2939">
        <w:rPr>
          <w:rFonts w:ascii="Arial Narrow" w:hAnsi="Arial Narrow"/>
          <w:sz w:val="22"/>
          <w:szCs w:val="22"/>
        </w:rPr>
        <w:t>.</w:t>
      </w:r>
    </w:p>
    <w:p w:rsidR="008D66C5" w:rsidRPr="00EF2939" w:rsidRDefault="008D66C5" w:rsidP="00EF2939">
      <w:pPr>
        <w:pStyle w:val="21"/>
        <w:numPr>
          <w:ilvl w:val="1"/>
          <w:numId w:val="10"/>
        </w:numPr>
        <w:tabs>
          <w:tab w:val="clear" w:pos="2367"/>
          <w:tab w:val="num" w:pos="1134"/>
        </w:tabs>
        <w:suppressAutoHyphens/>
        <w:spacing w:before="120" w:after="0"/>
        <w:ind w:left="0" w:firstLine="567"/>
        <w:rPr>
          <w:rFonts w:ascii="Arial Narrow" w:hAnsi="Arial Narrow" w:cs="Times New Roman"/>
          <w:b w:val="0"/>
          <w:i w:val="0"/>
          <w:sz w:val="22"/>
          <w:szCs w:val="22"/>
        </w:rPr>
      </w:pPr>
      <w:bookmarkStart w:id="114" w:name="_Toc352769006"/>
      <w:bookmarkStart w:id="115" w:name="_Toc415318179"/>
      <w:r w:rsidRPr="00EF2939">
        <w:rPr>
          <w:rFonts w:ascii="Arial Narrow" w:hAnsi="Arial Narrow" w:cs="Times New Roman"/>
          <w:b w:val="0"/>
          <w:i w:val="0"/>
          <w:sz w:val="22"/>
          <w:szCs w:val="22"/>
        </w:rPr>
        <w:t>Срок действия заявки на участие в запросе предложений</w:t>
      </w:r>
      <w:bookmarkEnd w:id="114"/>
      <w:bookmarkEnd w:id="115"/>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bookmarkStart w:id="116" w:name="_Ref56220570"/>
      <w:bookmarkStart w:id="117" w:name="_Ref317257850"/>
      <w:r w:rsidRPr="00EF2939">
        <w:rPr>
          <w:rFonts w:ascii="Arial Narrow" w:hAnsi="Arial Narrow"/>
          <w:sz w:val="22"/>
          <w:szCs w:val="22"/>
        </w:rPr>
        <w:t xml:space="preserve">Заявка на участие в запросе предложений </w:t>
      </w:r>
      <w:r w:rsidRPr="00EF2939">
        <w:rPr>
          <w:rFonts w:ascii="Arial Narrow" w:hAnsi="Arial Narrow"/>
          <w:i/>
          <w:sz w:val="22"/>
          <w:szCs w:val="22"/>
        </w:rPr>
        <w:t xml:space="preserve">[в отношении лота] </w:t>
      </w:r>
      <w:r w:rsidRPr="00EF2939">
        <w:rPr>
          <w:rFonts w:ascii="Arial Narrow" w:hAnsi="Arial Narrow"/>
          <w:sz w:val="22"/>
          <w:szCs w:val="22"/>
        </w:rPr>
        <w:t>должна быть действительна в</w:t>
      </w:r>
      <w:r w:rsidRPr="00EF2939">
        <w:rPr>
          <w:rFonts w:ascii="Arial Narrow" w:hAnsi="Arial Narrow"/>
          <w:sz w:val="22"/>
          <w:szCs w:val="22"/>
          <w:lang w:val="en-US"/>
        </w:rPr>
        <w:t> </w:t>
      </w:r>
      <w:r w:rsidRPr="00EF2939">
        <w:rPr>
          <w:rFonts w:ascii="Arial Narrow" w:hAnsi="Arial Narrow"/>
          <w:sz w:val="22"/>
          <w:szCs w:val="22"/>
        </w:rPr>
        <w:t>течение срока, указанного участником запроса предложений в</w:t>
      </w:r>
      <w:r w:rsidRPr="00EF2939">
        <w:rPr>
          <w:rFonts w:ascii="Arial Narrow" w:hAnsi="Arial Narrow"/>
          <w:sz w:val="22"/>
          <w:szCs w:val="22"/>
          <w:lang w:val="en-US"/>
        </w:rPr>
        <w:t> </w:t>
      </w:r>
      <w:r w:rsidRPr="00EF2939">
        <w:rPr>
          <w:rFonts w:ascii="Arial Narrow" w:hAnsi="Arial Narrow"/>
          <w:sz w:val="22"/>
          <w:szCs w:val="22"/>
        </w:rPr>
        <w:t>данной заявке (раздел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_Ref317258884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6</w:t>
      </w:r>
      <w:r w:rsidR="001C105C" w:rsidRPr="00EF2939">
        <w:rPr>
          <w:rFonts w:ascii="Arial Narrow" w:hAnsi="Arial Narrow"/>
          <w:sz w:val="22"/>
          <w:szCs w:val="22"/>
        </w:rPr>
        <w:fldChar w:fldCharType="end"/>
      </w:r>
      <w:r w:rsidRPr="00EF2939">
        <w:rPr>
          <w:rFonts w:ascii="Arial Narrow" w:hAnsi="Arial Narrow"/>
          <w:sz w:val="22"/>
          <w:szCs w:val="22"/>
        </w:rPr>
        <w:t xml:space="preserve">, </w:t>
      </w:r>
      <w:hyperlink w:anchor="_ЗАЯВКА_НА_УЧАСТИЕ" w:history="1">
        <w:r w:rsidRPr="00EF2939">
          <w:rPr>
            <w:rStyle w:val="afc"/>
            <w:rFonts w:ascii="Arial Narrow" w:hAnsi="Arial Narrow"/>
            <w:color w:val="auto"/>
            <w:sz w:val="22"/>
            <w:szCs w:val="22"/>
          </w:rPr>
          <w:t>Форма 1</w:t>
        </w:r>
      </w:hyperlink>
      <w:r w:rsidRPr="00EF2939">
        <w:rPr>
          <w:rFonts w:ascii="Arial Narrow" w:hAnsi="Arial Narrow"/>
          <w:sz w:val="22"/>
          <w:szCs w:val="22"/>
        </w:rPr>
        <w:t xml:space="preserve">), но </w:t>
      </w:r>
      <w:bookmarkEnd w:id="116"/>
      <w:r w:rsidRPr="00EF2939">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EF2939">
        <w:rPr>
          <w:rFonts w:ascii="Arial Narrow" w:hAnsi="Arial Narrow"/>
          <w:i/>
          <w:sz w:val="22"/>
          <w:szCs w:val="22"/>
        </w:rPr>
        <w:t>[по данному лоту]</w:t>
      </w:r>
      <w:r w:rsidRPr="00EF2939">
        <w:rPr>
          <w:rFonts w:ascii="Arial Narrow" w:hAnsi="Arial Narrow"/>
          <w:sz w:val="22"/>
          <w:szCs w:val="22"/>
        </w:rPr>
        <w:t>.</w:t>
      </w:r>
      <w:bookmarkEnd w:id="117"/>
    </w:p>
    <w:p w:rsidR="008D66C5" w:rsidRPr="00EF2939" w:rsidRDefault="008D66C5" w:rsidP="00EF2939">
      <w:pPr>
        <w:pStyle w:val="21"/>
        <w:numPr>
          <w:ilvl w:val="1"/>
          <w:numId w:val="10"/>
        </w:numPr>
        <w:tabs>
          <w:tab w:val="clear" w:pos="2367"/>
          <w:tab w:val="num" w:pos="1134"/>
        </w:tabs>
        <w:suppressAutoHyphens/>
        <w:spacing w:before="120" w:after="0"/>
        <w:ind w:left="0" w:firstLine="567"/>
        <w:rPr>
          <w:rFonts w:ascii="Arial Narrow" w:hAnsi="Arial Narrow" w:cs="Times New Roman"/>
          <w:b w:val="0"/>
          <w:i w:val="0"/>
          <w:sz w:val="22"/>
          <w:szCs w:val="22"/>
        </w:rPr>
      </w:pPr>
      <w:bookmarkStart w:id="118" w:name="_Toc352769007"/>
      <w:bookmarkStart w:id="119" w:name="_Toc415318180"/>
      <w:r w:rsidRPr="00EF2939">
        <w:rPr>
          <w:rFonts w:ascii="Arial Narrow" w:hAnsi="Arial Narrow" w:cs="Times New Roman"/>
          <w:b w:val="0"/>
          <w:i w:val="0"/>
          <w:sz w:val="22"/>
          <w:szCs w:val="22"/>
        </w:rPr>
        <w:t>Официальный язык запроса предложений</w:t>
      </w:r>
      <w:bookmarkEnd w:id="118"/>
      <w:bookmarkEnd w:id="119"/>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bookmarkStart w:id="120" w:name="_Ref317253353"/>
      <w:r w:rsidRPr="00EF2939">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F2939">
        <w:rPr>
          <w:rFonts w:ascii="Arial Narrow" w:hAnsi="Arial Narrow"/>
          <w:sz w:val="22"/>
          <w:szCs w:val="22"/>
          <w:lang w:val="en-US"/>
        </w:rPr>
        <w:t> </w:t>
      </w:r>
      <w:r w:rsidRPr="00EF2939">
        <w:rPr>
          <w:rFonts w:ascii="Arial Narrow" w:hAnsi="Arial Narrow"/>
          <w:sz w:val="22"/>
          <w:szCs w:val="22"/>
        </w:rPr>
        <w:t>запросом предложений, которыми обмениваются участники запроса предложений и</w:t>
      </w:r>
      <w:r w:rsidRPr="00EF2939">
        <w:rPr>
          <w:rFonts w:ascii="Arial Narrow" w:hAnsi="Arial Narrow"/>
          <w:sz w:val="22"/>
          <w:szCs w:val="22"/>
          <w:lang w:val="en-US"/>
        </w:rPr>
        <w:t> </w:t>
      </w:r>
      <w:r w:rsidRPr="00EF2939">
        <w:rPr>
          <w:rFonts w:ascii="Arial Narrow" w:hAnsi="Arial Narrow"/>
          <w:sz w:val="22"/>
          <w:szCs w:val="22"/>
        </w:rPr>
        <w:t>организатор запроса предложений, должны быть написаны на</w:t>
      </w:r>
      <w:r w:rsidRPr="00EF2939">
        <w:rPr>
          <w:rFonts w:ascii="Arial Narrow" w:hAnsi="Arial Narrow"/>
          <w:sz w:val="22"/>
          <w:szCs w:val="22"/>
          <w:lang w:val="en-US"/>
        </w:rPr>
        <w:t> </w:t>
      </w:r>
      <w:r w:rsidRPr="00EF2939">
        <w:rPr>
          <w:rFonts w:ascii="Arial Narrow" w:hAnsi="Arial Narrow"/>
          <w:sz w:val="22"/>
          <w:szCs w:val="22"/>
        </w:rPr>
        <w:t>русском языке.</w:t>
      </w:r>
      <w:bookmarkEnd w:id="120"/>
      <w:r w:rsidRPr="00EF2939">
        <w:rPr>
          <w:rFonts w:ascii="Arial Narrow" w:hAnsi="Arial Narrow"/>
          <w:sz w:val="22"/>
          <w:szCs w:val="22"/>
        </w:rPr>
        <w:t xml:space="preserve"> </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bookmarkStart w:id="121" w:name="_Ref317253360"/>
      <w:r w:rsidRPr="00EF2939">
        <w:rPr>
          <w:rFonts w:ascii="Arial Narrow" w:hAnsi="Arial Narrow"/>
          <w:sz w:val="22"/>
          <w:szCs w:val="22"/>
        </w:rPr>
        <w:t xml:space="preserve">Любые вспомогательные документы, представленные участником запроса предложений,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939">
        <w:rPr>
          <w:rFonts w:ascii="Arial Narrow" w:hAnsi="Arial Narrow"/>
          <w:sz w:val="22"/>
          <w:szCs w:val="22"/>
        </w:rPr>
        <w:t>апостиль</w:t>
      </w:r>
      <w:proofErr w:type="spellEnd"/>
      <w:r w:rsidRPr="00EF293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bookmarkEnd w:id="121"/>
    </w:p>
    <w:p w:rsidR="008D66C5" w:rsidRPr="00EF2939" w:rsidRDefault="00557F0C" w:rsidP="00EF2939">
      <w:pPr>
        <w:numPr>
          <w:ilvl w:val="2"/>
          <w:numId w:val="10"/>
        </w:numPr>
        <w:tabs>
          <w:tab w:val="left" w:pos="1276"/>
        </w:tabs>
        <w:spacing w:before="120"/>
        <w:ind w:left="0" w:firstLine="567"/>
        <w:jc w:val="both"/>
        <w:rPr>
          <w:rFonts w:ascii="Arial Narrow" w:hAnsi="Arial Narrow"/>
          <w:sz w:val="22"/>
          <w:szCs w:val="22"/>
        </w:rPr>
      </w:pPr>
      <w:r w:rsidRPr="00EF2939">
        <w:rPr>
          <w:rFonts w:ascii="Arial Narrow" w:hAnsi="Arial Narrow"/>
          <w:sz w:val="22"/>
          <w:szCs w:val="22"/>
        </w:rPr>
        <w:t>Документы, составленные на других языках, за исключением случаев, предусмотренных пунктами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_Ref317253353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4.6.1</w:t>
      </w:r>
      <w:r w:rsidR="001C105C" w:rsidRPr="00EF2939">
        <w:rPr>
          <w:rFonts w:ascii="Arial Narrow" w:hAnsi="Arial Narrow"/>
          <w:sz w:val="22"/>
          <w:szCs w:val="22"/>
        </w:rPr>
        <w:fldChar w:fldCharType="end"/>
      </w:r>
      <w:r w:rsidRPr="00EF2939">
        <w:rPr>
          <w:rFonts w:ascii="Arial Narrow" w:hAnsi="Arial Narrow"/>
          <w:sz w:val="22"/>
          <w:szCs w:val="22"/>
        </w:rPr>
        <w:t xml:space="preserve">,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_Ref317253360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4.6.2</w:t>
      </w:r>
      <w:r w:rsidR="001C105C" w:rsidRPr="00EF2939">
        <w:rPr>
          <w:rFonts w:ascii="Arial Narrow" w:hAnsi="Arial Narrow"/>
          <w:sz w:val="22"/>
          <w:szCs w:val="22"/>
        </w:rPr>
        <w:fldChar w:fldCharType="end"/>
      </w:r>
      <w:r w:rsidRPr="00EF2939">
        <w:rPr>
          <w:rFonts w:ascii="Arial Narrow" w:hAnsi="Arial Narrow"/>
          <w:sz w:val="22"/>
          <w:szCs w:val="22"/>
        </w:rPr>
        <w:t xml:space="preserve">, считаются не поданными и сведения, указанные </w:t>
      </w:r>
      <w:proofErr w:type="gramStart"/>
      <w:r w:rsidRPr="00EF2939">
        <w:rPr>
          <w:rFonts w:ascii="Arial Narrow" w:hAnsi="Arial Narrow"/>
          <w:sz w:val="22"/>
          <w:szCs w:val="22"/>
        </w:rPr>
        <w:t>в таких документах</w:t>
      </w:r>
      <w:proofErr w:type="gramEnd"/>
      <w:r w:rsidRPr="00EF2939">
        <w:rPr>
          <w:rFonts w:ascii="Arial Narrow" w:hAnsi="Arial Narrow"/>
          <w:sz w:val="22"/>
          <w:szCs w:val="22"/>
        </w:rPr>
        <w:t xml:space="preserve"> не учитываются при рассмотрении заявки на участие в запросе предложений</w:t>
      </w:r>
      <w:r w:rsidR="008D66C5" w:rsidRPr="00EF2939">
        <w:rPr>
          <w:rFonts w:ascii="Arial Narrow" w:hAnsi="Arial Narrow"/>
          <w:sz w:val="22"/>
          <w:szCs w:val="22"/>
        </w:rPr>
        <w:t>.</w:t>
      </w:r>
    </w:p>
    <w:p w:rsidR="008D66C5" w:rsidRPr="00EF2939" w:rsidRDefault="008D66C5" w:rsidP="00EF2939">
      <w:pPr>
        <w:pStyle w:val="21"/>
        <w:numPr>
          <w:ilvl w:val="1"/>
          <w:numId w:val="10"/>
        </w:numPr>
        <w:tabs>
          <w:tab w:val="clear" w:pos="2367"/>
          <w:tab w:val="num" w:pos="960"/>
          <w:tab w:val="num" w:pos="1134"/>
        </w:tabs>
        <w:suppressAutoHyphens/>
        <w:spacing w:before="120" w:after="0"/>
        <w:ind w:left="0" w:firstLine="567"/>
        <w:rPr>
          <w:rFonts w:ascii="Arial Narrow" w:hAnsi="Arial Narrow" w:cs="Times New Roman"/>
          <w:b w:val="0"/>
          <w:i w:val="0"/>
          <w:sz w:val="22"/>
          <w:szCs w:val="22"/>
        </w:rPr>
      </w:pPr>
      <w:bookmarkStart w:id="122" w:name="_Toc352769008"/>
      <w:bookmarkStart w:id="123" w:name="_Toc415318181"/>
      <w:r w:rsidRPr="00EF2939">
        <w:rPr>
          <w:rFonts w:ascii="Arial Narrow" w:hAnsi="Arial Narrow" w:cs="Times New Roman"/>
          <w:b w:val="0"/>
          <w:i w:val="0"/>
          <w:sz w:val="22"/>
          <w:szCs w:val="22"/>
        </w:rPr>
        <w:t>Валюта запроса предложений</w:t>
      </w:r>
      <w:bookmarkEnd w:id="122"/>
      <w:bookmarkEnd w:id="123"/>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bookmarkStart w:id="124" w:name="_Ref517806908"/>
      <w:bookmarkStart w:id="125" w:name="_Toc518119274"/>
      <w:bookmarkStart w:id="126" w:name="_Ref52534291"/>
      <w:bookmarkStart w:id="127" w:name="_Ref317253459"/>
      <w:r w:rsidRPr="00EF2939">
        <w:rPr>
          <w:rFonts w:ascii="Arial Narrow" w:hAnsi="Arial Narrow"/>
          <w:sz w:val="22"/>
          <w:szCs w:val="22"/>
        </w:rPr>
        <w:t>Все суммы денежных средств в заявке на участие в запросе предложений и</w:t>
      </w:r>
      <w:r w:rsidRPr="00EF2939">
        <w:rPr>
          <w:rFonts w:ascii="Arial Narrow" w:hAnsi="Arial Narrow"/>
          <w:sz w:val="22"/>
          <w:szCs w:val="22"/>
          <w:lang w:val="en-US"/>
        </w:rPr>
        <w:t> </w:t>
      </w:r>
      <w:r w:rsidRPr="00EF2939">
        <w:rPr>
          <w:rFonts w:ascii="Arial Narrow" w:hAnsi="Arial Narrow"/>
          <w:sz w:val="22"/>
          <w:szCs w:val="22"/>
        </w:rPr>
        <w:t xml:space="preserve">приложениях к ней должны быть выражены в </w:t>
      </w:r>
      <w:bookmarkEnd w:id="124"/>
      <w:bookmarkEnd w:id="125"/>
      <w:r w:rsidRPr="00EF2939">
        <w:rPr>
          <w:rFonts w:ascii="Arial Narrow" w:hAnsi="Arial Narrow"/>
          <w:sz w:val="22"/>
          <w:szCs w:val="22"/>
        </w:rPr>
        <w:t>валюте, установленной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_Ref317253392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11</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_Ref317253402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за исключением случаев, предусмотренных</w:t>
      </w:r>
      <w:bookmarkEnd w:id="126"/>
      <w:r w:rsidRPr="00EF2939">
        <w:rPr>
          <w:rFonts w:ascii="Arial Narrow" w:hAnsi="Arial Narrow"/>
          <w:sz w:val="22"/>
          <w:szCs w:val="22"/>
        </w:rPr>
        <w:t xml:space="preserve">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_Ref317253392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11</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_Ref317253410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bookmarkEnd w:id="127"/>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bookmarkStart w:id="128" w:name="_Ref317253467"/>
      <w:bookmarkStart w:id="129" w:name="_Toc518119275"/>
      <w:r w:rsidRPr="00EF2939">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_Ref317253392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11</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_Ref317253440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EF2939" w:rsidRDefault="008D66C5" w:rsidP="00EF2939">
      <w:pPr>
        <w:pStyle w:val="21"/>
        <w:numPr>
          <w:ilvl w:val="1"/>
          <w:numId w:val="10"/>
        </w:numPr>
        <w:tabs>
          <w:tab w:val="clear" w:pos="2367"/>
          <w:tab w:val="num" w:pos="960"/>
          <w:tab w:val="num" w:pos="1134"/>
        </w:tabs>
        <w:suppressAutoHyphens/>
        <w:spacing w:before="120" w:after="0"/>
        <w:ind w:left="0" w:firstLine="567"/>
        <w:rPr>
          <w:rFonts w:ascii="Arial Narrow" w:hAnsi="Arial Narrow" w:cs="Times New Roman"/>
          <w:b w:val="0"/>
          <w:sz w:val="22"/>
          <w:szCs w:val="22"/>
        </w:rPr>
      </w:pPr>
      <w:bookmarkStart w:id="130" w:name="_Toc352769009"/>
      <w:bookmarkStart w:id="131" w:name="_Toc415318182"/>
      <w:bookmarkEnd w:id="129"/>
      <w:r w:rsidRPr="00EF2939">
        <w:rPr>
          <w:rFonts w:ascii="Arial Narrow" w:hAnsi="Arial Narrow" w:cs="Times New Roman"/>
          <w:b w:val="0"/>
          <w:i w:val="0"/>
          <w:sz w:val="22"/>
          <w:szCs w:val="22"/>
        </w:rPr>
        <w:lastRenderedPageBreak/>
        <w:t xml:space="preserve">Начальная (максимальная) цена договора </w:t>
      </w:r>
      <w:r w:rsidRPr="00EF2939">
        <w:rPr>
          <w:rFonts w:ascii="Arial Narrow" w:hAnsi="Arial Narrow" w:cs="Times New Roman"/>
          <w:b w:val="0"/>
          <w:bCs w:val="0"/>
          <w:iCs w:val="0"/>
          <w:sz w:val="22"/>
          <w:szCs w:val="22"/>
        </w:rPr>
        <w:t>[цена лота]</w:t>
      </w:r>
      <w:bookmarkEnd w:id="130"/>
      <w:bookmarkEnd w:id="131"/>
    </w:p>
    <w:p w:rsidR="008D66C5" w:rsidRPr="00EF2939" w:rsidRDefault="008D66C5" w:rsidP="00EF2939">
      <w:pPr>
        <w:pStyle w:val="Times12"/>
        <w:tabs>
          <w:tab w:val="num" w:pos="1418"/>
        </w:tabs>
        <w:spacing w:before="120"/>
        <w:rPr>
          <w:rFonts w:ascii="Arial Narrow" w:hAnsi="Arial Narrow"/>
          <w:sz w:val="22"/>
        </w:rPr>
      </w:pPr>
      <w:r w:rsidRPr="00EF2939">
        <w:rPr>
          <w:rFonts w:ascii="Arial Narrow" w:hAnsi="Arial Narrow"/>
          <w:sz w:val="22"/>
        </w:rPr>
        <w:t xml:space="preserve">Начальная (максимальная) цена договора </w:t>
      </w:r>
      <w:r w:rsidRPr="00EF2939">
        <w:rPr>
          <w:rFonts w:ascii="Arial Narrow" w:hAnsi="Arial Narrow"/>
          <w:bCs w:val="0"/>
          <w:i/>
          <w:sz w:val="22"/>
        </w:rPr>
        <w:t>[для каждого лота отдельно]</w:t>
      </w:r>
      <w:r w:rsidRPr="00EF2939">
        <w:rPr>
          <w:rFonts w:ascii="Arial Narrow" w:hAnsi="Arial Narrow"/>
          <w:sz w:val="22"/>
        </w:rPr>
        <w:t xml:space="preserve"> указана в извещении о проведении запроса предложений и в пункте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_Ref317250440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9</w:t>
      </w:r>
      <w:r w:rsidR="001C105C" w:rsidRPr="00EF2939">
        <w:rPr>
          <w:rFonts w:ascii="Arial Narrow" w:hAnsi="Arial Narrow"/>
          <w:sz w:val="22"/>
        </w:rPr>
        <w:fldChar w:fldCharType="end"/>
      </w:r>
      <w:r w:rsidRPr="00EF2939">
        <w:rPr>
          <w:rFonts w:ascii="Arial Narrow" w:hAnsi="Arial Narrow"/>
          <w:sz w:val="22"/>
        </w:rPr>
        <w:t xml:space="preserve"> раздела </w:t>
      </w:r>
      <w:r w:rsidR="001C105C" w:rsidRPr="00EF2939">
        <w:rPr>
          <w:rFonts w:ascii="Arial Narrow" w:hAnsi="Arial Narrow"/>
          <w:sz w:val="22"/>
        </w:rPr>
        <w:fldChar w:fldCharType="begin"/>
      </w:r>
      <w:r w:rsidR="001C105C" w:rsidRPr="00EF2939">
        <w:rPr>
          <w:rFonts w:ascii="Arial Narrow" w:hAnsi="Arial Narrow"/>
          <w:sz w:val="22"/>
        </w:rPr>
        <w:instrText xml:space="preserve"> REF _Ref317253501 \r \h  \* MERGEFORMAT </w:instrText>
      </w:r>
      <w:r w:rsidR="001C105C" w:rsidRPr="00EF2939">
        <w:rPr>
          <w:rFonts w:ascii="Arial Narrow" w:hAnsi="Arial Narrow"/>
          <w:sz w:val="22"/>
        </w:rPr>
      </w:r>
      <w:r w:rsidR="001C105C" w:rsidRPr="00EF2939">
        <w:rPr>
          <w:rFonts w:ascii="Arial Narrow" w:hAnsi="Arial Narrow"/>
          <w:sz w:val="22"/>
        </w:rPr>
        <w:fldChar w:fldCharType="separate"/>
      </w:r>
      <w:r w:rsidR="00CD5AE6">
        <w:rPr>
          <w:rFonts w:ascii="Arial Narrow" w:hAnsi="Arial Narrow"/>
          <w:sz w:val="22"/>
        </w:rPr>
        <w:t>5</w:t>
      </w:r>
      <w:r w:rsidR="001C105C" w:rsidRPr="00EF2939">
        <w:rPr>
          <w:rFonts w:ascii="Arial Narrow" w:hAnsi="Arial Narrow"/>
          <w:sz w:val="22"/>
        </w:rPr>
        <w:fldChar w:fldCharType="end"/>
      </w:r>
      <w:r w:rsidRPr="00EF2939">
        <w:rPr>
          <w:rFonts w:ascii="Arial Narrow" w:hAnsi="Arial Narrow"/>
          <w:sz w:val="22"/>
        </w:rPr>
        <w:t xml:space="preserve"> «Информационная карта запроса предложений».</w:t>
      </w:r>
    </w:p>
    <w:p w:rsidR="008D66C5" w:rsidRPr="00EF2939" w:rsidRDefault="008D66C5" w:rsidP="00EF2939">
      <w:pPr>
        <w:pStyle w:val="21"/>
        <w:numPr>
          <w:ilvl w:val="1"/>
          <w:numId w:val="10"/>
        </w:numPr>
        <w:tabs>
          <w:tab w:val="clear" w:pos="2367"/>
          <w:tab w:val="num" w:pos="960"/>
          <w:tab w:val="num" w:pos="1134"/>
        </w:tabs>
        <w:suppressAutoHyphens/>
        <w:spacing w:before="120" w:after="0"/>
        <w:ind w:left="0" w:firstLine="567"/>
        <w:rPr>
          <w:rFonts w:ascii="Arial Narrow" w:hAnsi="Arial Narrow" w:cs="Times New Roman"/>
          <w:b w:val="0"/>
          <w:i w:val="0"/>
          <w:sz w:val="22"/>
          <w:szCs w:val="22"/>
        </w:rPr>
      </w:pPr>
      <w:bookmarkStart w:id="132" w:name="_Ref317258254"/>
      <w:bookmarkStart w:id="133" w:name="_Toc352769010"/>
      <w:bookmarkStart w:id="134" w:name="_Toc415318183"/>
      <w:r w:rsidRPr="00EF2939">
        <w:rPr>
          <w:rFonts w:ascii="Arial Narrow" w:hAnsi="Arial Narrow" w:cs="Times New Roman"/>
          <w:b w:val="0"/>
          <w:i w:val="0"/>
          <w:sz w:val="22"/>
          <w:szCs w:val="22"/>
        </w:rPr>
        <w:t>Обеспечение исполнения обязательств, связанных с участием в</w:t>
      </w:r>
      <w:r w:rsidRPr="00EF2939">
        <w:rPr>
          <w:rFonts w:ascii="Arial Narrow" w:hAnsi="Arial Narrow" w:cs="Times New Roman"/>
          <w:b w:val="0"/>
          <w:i w:val="0"/>
          <w:sz w:val="22"/>
          <w:szCs w:val="22"/>
          <w:lang w:val="en-US"/>
        </w:rPr>
        <w:t> </w:t>
      </w:r>
      <w:r w:rsidRPr="00EF2939">
        <w:rPr>
          <w:rFonts w:ascii="Arial Narrow" w:hAnsi="Arial Narrow" w:cs="Times New Roman"/>
          <w:b w:val="0"/>
          <w:i w:val="0"/>
          <w:sz w:val="22"/>
          <w:szCs w:val="22"/>
        </w:rPr>
        <w:t>запросе предложений (обеспечение заявки на участие в запросе предложений)</w:t>
      </w:r>
      <w:bookmarkEnd w:id="132"/>
      <w:bookmarkEnd w:id="133"/>
      <w:bookmarkEnd w:id="134"/>
    </w:p>
    <w:p w:rsidR="00476EC1" w:rsidRPr="00EF2939" w:rsidRDefault="00476EC1" w:rsidP="00EF2939">
      <w:pPr>
        <w:numPr>
          <w:ilvl w:val="2"/>
          <w:numId w:val="10"/>
        </w:numPr>
        <w:tabs>
          <w:tab w:val="left" w:pos="1276"/>
          <w:tab w:val="num" w:pos="1418"/>
        </w:tabs>
        <w:spacing w:before="120"/>
        <w:ind w:left="0" w:firstLine="567"/>
        <w:jc w:val="both"/>
        <w:rPr>
          <w:rFonts w:ascii="Arial Narrow" w:hAnsi="Arial Narrow"/>
          <w:sz w:val="22"/>
          <w:szCs w:val="22"/>
        </w:rPr>
      </w:pPr>
      <w:r w:rsidRPr="00EF2939">
        <w:rPr>
          <w:rFonts w:ascii="Arial Narrow" w:hAnsi="Arial Narrow"/>
          <w:sz w:val="22"/>
          <w:szCs w:val="22"/>
        </w:rPr>
        <w:t>В случае, если извещением о проведении запроса предложений и пунктом </w:t>
      </w:r>
      <w:r w:rsidR="00C93122" w:rsidRPr="00EF2939">
        <w:rPr>
          <w:rFonts w:ascii="Arial Narrow" w:hAnsi="Arial Narrow"/>
          <w:sz w:val="22"/>
          <w:szCs w:val="22"/>
        </w:rPr>
        <w:fldChar w:fldCharType="begin"/>
      </w:r>
      <w:r w:rsidR="006B5504" w:rsidRPr="00EF2939">
        <w:rPr>
          <w:rFonts w:ascii="Arial Narrow" w:hAnsi="Arial Narrow"/>
          <w:sz w:val="22"/>
          <w:szCs w:val="22"/>
        </w:rPr>
        <w:instrText xml:space="preserve"> REF _Ref374095179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12</w:t>
      </w:r>
      <w:r w:rsidR="00C93122"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_Ref317253520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C93122" w:rsidRPr="00EF2939">
        <w:rPr>
          <w:rFonts w:ascii="Arial Narrow" w:hAnsi="Arial Narrow"/>
          <w:sz w:val="22"/>
          <w:szCs w:val="22"/>
        </w:rPr>
        <w:fldChar w:fldCharType="begin"/>
      </w:r>
      <w:r w:rsidR="006B5504" w:rsidRPr="00EF2939">
        <w:rPr>
          <w:rFonts w:ascii="Arial Narrow" w:hAnsi="Arial Narrow"/>
          <w:sz w:val="22"/>
          <w:szCs w:val="22"/>
        </w:rPr>
        <w:instrText xml:space="preserve"> REF _Ref374095179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12</w:t>
      </w:r>
      <w:r w:rsidR="00C93122"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_Ref317253546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r w:rsidRPr="00EF2939">
        <w:rPr>
          <w:rFonts w:ascii="Arial Narrow" w:hAnsi="Arial Narrow"/>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F2939">
        <w:rPr>
          <w:rFonts w:ascii="Arial Narrow" w:hAnsi="Arial Narrow"/>
          <w:sz w:val="22"/>
          <w:szCs w:val="22"/>
          <w:lang w:val="en-US"/>
        </w:rPr>
        <w:t> </w:t>
      </w:r>
      <w:r w:rsidRPr="00EF2939">
        <w:rPr>
          <w:rFonts w:ascii="Arial Narrow" w:hAnsi="Arial Narrow"/>
          <w:sz w:val="22"/>
          <w:szCs w:val="22"/>
        </w:rPr>
        <w:t>каждому такому лоту.</w:t>
      </w:r>
    </w:p>
    <w:p w:rsidR="00476EC1" w:rsidRPr="00EF2939" w:rsidRDefault="00476EC1" w:rsidP="00EF2939">
      <w:pPr>
        <w:numPr>
          <w:ilvl w:val="2"/>
          <w:numId w:val="10"/>
        </w:numPr>
        <w:tabs>
          <w:tab w:val="left" w:pos="1276"/>
          <w:tab w:val="num" w:pos="1418"/>
        </w:tabs>
        <w:spacing w:before="120"/>
        <w:ind w:left="0" w:firstLine="567"/>
        <w:jc w:val="both"/>
        <w:rPr>
          <w:rFonts w:ascii="Arial Narrow" w:hAnsi="Arial Narrow"/>
          <w:sz w:val="22"/>
          <w:szCs w:val="22"/>
        </w:rPr>
      </w:pPr>
      <w:r w:rsidRPr="00EF2939">
        <w:rPr>
          <w:rFonts w:ascii="Arial Narrow" w:hAnsi="Arial Narrow"/>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C93122" w:rsidRPr="00EF2939">
        <w:rPr>
          <w:rFonts w:ascii="Arial Narrow" w:hAnsi="Arial Narrow"/>
          <w:sz w:val="22"/>
          <w:szCs w:val="22"/>
        </w:rPr>
        <w:fldChar w:fldCharType="begin"/>
      </w:r>
      <w:r w:rsidR="00B779FE" w:rsidRPr="00EF2939">
        <w:rPr>
          <w:rFonts w:ascii="Arial Narrow" w:hAnsi="Arial Narrow"/>
          <w:sz w:val="22"/>
          <w:szCs w:val="22"/>
        </w:rPr>
        <w:instrText xml:space="preserve"> REF _Ref374095179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12</w:t>
      </w:r>
      <w:r w:rsidR="00C93122"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_Ref317253575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_Ref317250778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20</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_Ref317253575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EF2939" w:rsidRDefault="00423E1D" w:rsidP="00EF2939">
      <w:pPr>
        <w:numPr>
          <w:ilvl w:val="2"/>
          <w:numId w:val="10"/>
        </w:numPr>
        <w:tabs>
          <w:tab w:val="left" w:pos="1276"/>
          <w:tab w:val="num" w:pos="1418"/>
        </w:tabs>
        <w:spacing w:before="120"/>
        <w:ind w:left="0" w:firstLine="567"/>
        <w:jc w:val="both"/>
        <w:rPr>
          <w:rFonts w:ascii="Arial Narrow" w:hAnsi="Arial Narrow"/>
          <w:sz w:val="22"/>
          <w:szCs w:val="22"/>
        </w:rPr>
      </w:pPr>
      <w:r w:rsidRPr="00EF2939">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EF2939">
        <w:rPr>
          <w:rFonts w:ascii="Arial Narrow" w:hAnsi="Arial Narrow"/>
          <w:sz w:val="22"/>
          <w:szCs w:val="22"/>
        </w:rPr>
        <w:t>:</w:t>
      </w:r>
    </w:p>
    <w:p w:rsidR="008D66C5" w:rsidRPr="00EF2939" w:rsidRDefault="00423E1D" w:rsidP="00A72D22">
      <w:pPr>
        <w:numPr>
          <w:ilvl w:val="2"/>
          <w:numId w:val="57"/>
        </w:numPr>
        <w:tabs>
          <w:tab w:val="clear" w:pos="1288"/>
          <w:tab w:val="left" w:pos="1418"/>
          <w:tab w:val="num" w:pos="7743"/>
        </w:tabs>
        <w:spacing w:before="120"/>
        <w:ind w:left="0" w:firstLine="567"/>
        <w:jc w:val="both"/>
        <w:rPr>
          <w:rFonts w:ascii="Arial Narrow" w:hAnsi="Arial Narrow"/>
          <w:sz w:val="22"/>
          <w:szCs w:val="22"/>
        </w:rPr>
      </w:pPr>
      <w:r w:rsidRPr="00EF2939">
        <w:rPr>
          <w:rFonts w:ascii="Arial Narrow" w:hAnsi="Arial Narrow"/>
          <w:sz w:val="22"/>
          <w:szCs w:val="22"/>
        </w:rPr>
        <w:t xml:space="preserve">Банковская гарантия </w:t>
      </w:r>
      <w:r w:rsidRPr="00EF2939">
        <w:rPr>
          <w:rFonts w:ascii="Arial Narrow" w:hAnsi="Arial Narrow"/>
          <w:i/>
          <w:sz w:val="22"/>
          <w:szCs w:val="22"/>
        </w:rPr>
        <w:t>[в отношении каждого лота, на который участник запроса предложений подает заявку на участие в запросе предложений]</w:t>
      </w:r>
      <w:r w:rsidRPr="00EF2939">
        <w:rPr>
          <w:rFonts w:ascii="Arial Narrow" w:hAnsi="Arial Narrow"/>
          <w:sz w:val="22"/>
          <w:szCs w:val="22"/>
        </w:rPr>
        <w:t xml:space="preserve"> должна быть составлена с учетом требований статей 368—378 Гражданского кодекса РФ и следующих условий</w:t>
      </w:r>
      <w:r w:rsidR="008D66C5" w:rsidRPr="00EF2939">
        <w:rPr>
          <w:rFonts w:ascii="Arial Narrow" w:hAnsi="Arial Narrow"/>
          <w:sz w:val="22"/>
          <w:szCs w:val="22"/>
        </w:rPr>
        <w:t>:</w:t>
      </w:r>
    </w:p>
    <w:p w:rsidR="008D66C5" w:rsidRPr="00EF2939" w:rsidRDefault="008D66C5" w:rsidP="00EF2939">
      <w:pPr>
        <w:pStyle w:val="02statia2"/>
        <w:numPr>
          <w:ilvl w:val="0"/>
          <w:numId w:val="11"/>
        </w:numPr>
        <w:tabs>
          <w:tab w:val="clear" w:pos="2140"/>
          <w:tab w:val="left" w:pos="851"/>
          <w:tab w:val="num" w:pos="1418"/>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банковская гарантия должна быть безотзывной.</w:t>
      </w:r>
    </w:p>
    <w:p w:rsidR="008D66C5" w:rsidRPr="00EF2939" w:rsidRDefault="008D66C5" w:rsidP="00EF2939">
      <w:pPr>
        <w:pStyle w:val="02statia2"/>
        <w:numPr>
          <w:ilvl w:val="0"/>
          <w:numId w:val="11"/>
        </w:numPr>
        <w:tabs>
          <w:tab w:val="clear" w:pos="2140"/>
          <w:tab w:val="left" w:pos="851"/>
          <w:tab w:val="num" w:pos="1418"/>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сумма банковской гарантии должна быть выражена в российских рублях.</w:t>
      </w:r>
    </w:p>
    <w:p w:rsidR="008D66C5" w:rsidRPr="00EF2939" w:rsidRDefault="008D66C5" w:rsidP="00EF2939">
      <w:pPr>
        <w:pStyle w:val="02statia2"/>
        <w:numPr>
          <w:ilvl w:val="0"/>
          <w:numId w:val="11"/>
        </w:numPr>
        <w:tabs>
          <w:tab w:val="clear" w:pos="2140"/>
          <w:tab w:val="left" w:pos="851"/>
          <w:tab w:val="num" w:pos="1418"/>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банковская гарантия должна действовать не менее </w:t>
      </w:r>
      <w:r w:rsidRPr="00EF2939" w:rsidDel="00076279">
        <w:rPr>
          <w:rFonts w:ascii="Arial Narrow" w:hAnsi="Arial Narrow"/>
          <w:color w:val="auto"/>
          <w:sz w:val="22"/>
          <w:szCs w:val="22"/>
        </w:rPr>
        <w:t xml:space="preserve"> </w:t>
      </w:r>
      <w:r w:rsidRPr="00EF2939">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EF2939">
        <w:rPr>
          <w:rFonts w:ascii="Arial Narrow" w:hAnsi="Arial Narrow"/>
          <w:i/>
          <w:color w:val="auto"/>
          <w:sz w:val="22"/>
          <w:szCs w:val="22"/>
        </w:rPr>
        <w:t>[по данному лоту].</w:t>
      </w:r>
    </w:p>
    <w:p w:rsidR="008D66C5" w:rsidRPr="00EF2939" w:rsidRDefault="00423E1D" w:rsidP="00EF2939">
      <w:pPr>
        <w:pStyle w:val="02statia2"/>
        <w:numPr>
          <w:ilvl w:val="0"/>
          <w:numId w:val="11"/>
        </w:numPr>
        <w:tabs>
          <w:tab w:val="clear" w:pos="2140"/>
          <w:tab w:val="left" w:pos="851"/>
          <w:tab w:val="num" w:pos="1418"/>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EF2939">
        <w:rPr>
          <w:rFonts w:ascii="Arial Narrow" w:hAnsi="Arial Narrow"/>
          <w:color w:val="auto"/>
          <w:sz w:val="22"/>
          <w:szCs w:val="22"/>
        </w:rPr>
        <w:t>.</w:t>
      </w:r>
    </w:p>
    <w:p w:rsidR="008D66C5" w:rsidRPr="00EF2939" w:rsidRDefault="008D66C5" w:rsidP="00EF2939">
      <w:pPr>
        <w:pStyle w:val="02statia2"/>
        <w:numPr>
          <w:ilvl w:val="0"/>
          <w:numId w:val="11"/>
        </w:numPr>
        <w:tabs>
          <w:tab w:val="clear" w:pos="2140"/>
          <w:tab w:val="left" w:pos="851"/>
          <w:tab w:val="num" w:pos="1418"/>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EF2939" w:rsidRDefault="008D66C5" w:rsidP="00EF2939">
      <w:pPr>
        <w:pStyle w:val="02statia2"/>
        <w:numPr>
          <w:ilvl w:val="0"/>
          <w:numId w:val="11"/>
        </w:numPr>
        <w:tabs>
          <w:tab w:val="clear" w:pos="2140"/>
          <w:tab w:val="left" w:pos="851"/>
          <w:tab w:val="num" w:pos="1418"/>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_Ref317515319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color w:val="auto"/>
          <w:sz w:val="22"/>
          <w:szCs w:val="22"/>
        </w:rPr>
        <w:t>4.9.8</w:t>
      </w:r>
      <w:r w:rsidR="001C105C" w:rsidRPr="00EF2939">
        <w:rPr>
          <w:rFonts w:ascii="Arial Narrow" w:hAnsi="Arial Narrow"/>
          <w:sz w:val="22"/>
          <w:szCs w:val="22"/>
        </w:rPr>
        <w:fldChar w:fldCharType="end"/>
      </w:r>
      <w:r w:rsidRPr="00EF2939">
        <w:rPr>
          <w:rFonts w:ascii="Arial Narrow" w:hAnsi="Arial Narrow"/>
          <w:color w:val="auto"/>
          <w:sz w:val="22"/>
          <w:szCs w:val="22"/>
        </w:rPr>
        <w:t>.</w:t>
      </w:r>
    </w:p>
    <w:p w:rsidR="008D66C5" w:rsidRPr="00EF2939" w:rsidRDefault="008D66C5" w:rsidP="00EF2939">
      <w:pPr>
        <w:pStyle w:val="02statia2"/>
        <w:numPr>
          <w:ilvl w:val="0"/>
          <w:numId w:val="11"/>
        </w:numPr>
        <w:tabs>
          <w:tab w:val="clear" w:pos="2140"/>
          <w:tab w:val="left" w:pos="851"/>
          <w:tab w:val="num" w:pos="1418"/>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 xml:space="preserve">иные требования, установленные распорядительными документами Корпорации. </w:t>
      </w:r>
    </w:p>
    <w:p w:rsidR="008D66C5" w:rsidRPr="00EF2939" w:rsidRDefault="008D66C5" w:rsidP="00A72D22">
      <w:pPr>
        <w:numPr>
          <w:ilvl w:val="2"/>
          <w:numId w:val="57"/>
        </w:numPr>
        <w:tabs>
          <w:tab w:val="clear" w:pos="1288"/>
          <w:tab w:val="left" w:pos="1418"/>
          <w:tab w:val="num" w:pos="7743"/>
        </w:tabs>
        <w:spacing w:before="120"/>
        <w:ind w:left="0" w:firstLine="567"/>
        <w:jc w:val="both"/>
        <w:rPr>
          <w:rFonts w:ascii="Arial Narrow" w:hAnsi="Arial Narrow"/>
          <w:sz w:val="22"/>
          <w:szCs w:val="22"/>
        </w:rPr>
      </w:pPr>
      <w:r w:rsidRPr="00EF2939">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Pr="00EF2939" w:rsidRDefault="00423E1D" w:rsidP="00A72D22">
      <w:pPr>
        <w:numPr>
          <w:ilvl w:val="2"/>
          <w:numId w:val="57"/>
        </w:numPr>
        <w:tabs>
          <w:tab w:val="clear" w:pos="1288"/>
          <w:tab w:val="left" w:pos="1418"/>
          <w:tab w:val="num" w:pos="7743"/>
        </w:tabs>
        <w:spacing w:before="120"/>
        <w:ind w:left="0" w:firstLine="567"/>
        <w:jc w:val="both"/>
        <w:rPr>
          <w:rFonts w:ascii="Arial Narrow" w:hAnsi="Arial Narrow"/>
          <w:sz w:val="22"/>
          <w:szCs w:val="22"/>
        </w:rPr>
      </w:pPr>
      <w:r w:rsidRPr="00EF2939">
        <w:rPr>
          <w:rFonts w:ascii="Arial Narrow" w:hAnsi="Arial Narrow"/>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EF2939" w:rsidRDefault="00D54FD9" w:rsidP="00EF2939">
      <w:pPr>
        <w:numPr>
          <w:ilvl w:val="2"/>
          <w:numId w:val="10"/>
        </w:numPr>
        <w:tabs>
          <w:tab w:val="left" w:pos="1276"/>
          <w:tab w:val="num" w:pos="1418"/>
        </w:tabs>
        <w:spacing w:before="120"/>
        <w:ind w:left="0" w:firstLine="567"/>
        <w:jc w:val="both"/>
        <w:rPr>
          <w:rFonts w:ascii="Arial Narrow" w:hAnsi="Arial Narrow"/>
          <w:sz w:val="22"/>
          <w:szCs w:val="22"/>
        </w:rPr>
      </w:pPr>
      <w:r w:rsidRPr="00EF2939">
        <w:rPr>
          <w:rFonts w:ascii="Arial Narrow" w:hAnsi="Arial Narrow"/>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_Ref317250778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20</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bookmarkStart w:id="135" w:name="_Hlt320011439"/>
      <w:r w:rsidR="00C93122" w:rsidRPr="00EF2939">
        <w:rPr>
          <w:rFonts w:ascii="Arial Narrow" w:hAnsi="Arial Narrow"/>
          <w:sz w:val="22"/>
          <w:szCs w:val="22"/>
        </w:rPr>
        <w:fldChar w:fldCharType="begin"/>
      </w:r>
      <w:r w:rsidRPr="00EF2939">
        <w:rPr>
          <w:rFonts w:ascii="Arial Narrow" w:hAnsi="Arial Narrow"/>
          <w:sz w:val="22"/>
          <w:szCs w:val="22"/>
        </w:rPr>
        <w:instrText xml:space="preserve"> REF _Ref317253575 \r \h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5</w:t>
      </w:r>
      <w:r w:rsidR="00C93122" w:rsidRPr="00EF2939">
        <w:rPr>
          <w:rFonts w:ascii="Arial Narrow" w:hAnsi="Arial Narrow"/>
          <w:sz w:val="22"/>
          <w:szCs w:val="22"/>
        </w:rPr>
        <w:fldChar w:fldCharType="end"/>
      </w:r>
      <w:bookmarkEnd w:id="135"/>
      <w:r w:rsidRPr="00EF2939">
        <w:rPr>
          <w:rFonts w:ascii="Arial Narrow" w:hAnsi="Arial Narrow"/>
          <w:sz w:val="22"/>
          <w:szCs w:val="22"/>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Pr="00EF2939" w:rsidRDefault="00D54FD9" w:rsidP="00EF2939">
      <w:pPr>
        <w:numPr>
          <w:ilvl w:val="2"/>
          <w:numId w:val="10"/>
        </w:numPr>
        <w:tabs>
          <w:tab w:val="left" w:pos="1276"/>
          <w:tab w:val="num" w:pos="1418"/>
        </w:tabs>
        <w:spacing w:before="120"/>
        <w:ind w:left="0" w:firstLine="567"/>
        <w:jc w:val="both"/>
        <w:rPr>
          <w:rFonts w:ascii="Arial Narrow" w:hAnsi="Arial Narrow"/>
          <w:sz w:val="22"/>
          <w:szCs w:val="22"/>
        </w:rPr>
      </w:pPr>
      <w:bookmarkStart w:id="136" w:name="_Ref392497621"/>
      <w:r w:rsidRPr="00EF2939">
        <w:rPr>
          <w:rFonts w:ascii="Arial Narrow" w:hAnsi="Arial Narrow"/>
          <w:sz w:val="22"/>
          <w:szCs w:val="22"/>
        </w:rPr>
        <w:t>Обеспечение заявки на участие в запросе предложений возвращается:</w:t>
      </w:r>
      <w:bookmarkEnd w:id="136"/>
    </w:p>
    <w:p w:rsidR="00D54FD9" w:rsidRPr="00EF2939" w:rsidRDefault="00D54FD9" w:rsidP="00EF2939">
      <w:pPr>
        <w:pStyle w:val="02statia2"/>
        <w:numPr>
          <w:ilvl w:val="0"/>
          <w:numId w:val="34"/>
        </w:numPr>
        <w:tabs>
          <w:tab w:val="clear" w:pos="2140"/>
          <w:tab w:val="num" w:pos="851"/>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EF2939" w:rsidRDefault="00D54FD9" w:rsidP="00EF2939">
      <w:pPr>
        <w:pStyle w:val="02statia2"/>
        <w:numPr>
          <w:ilvl w:val="0"/>
          <w:numId w:val="34"/>
        </w:numPr>
        <w:tabs>
          <w:tab w:val="clear" w:pos="2140"/>
          <w:tab w:val="num" w:pos="851"/>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lastRenderedPageBreak/>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EF2939" w:rsidRDefault="00D54FD9" w:rsidP="00EF2939">
      <w:pPr>
        <w:pStyle w:val="02statia2"/>
        <w:numPr>
          <w:ilvl w:val="0"/>
          <w:numId w:val="34"/>
        </w:numPr>
        <w:tabs>
          <w:tab w:val="clear" w:pos="2140"/>
          <w:tab w:val="num" w:pos="851"/>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EF2939" w:rsidRDefault="00D54FD9" w:rsidP="00EF2939">
      <w:pPr>
        <w:pStyle w:val="02statia2"/>
        <w:numPr>
          <w:ilvl w:val="0"/>
          <w:numId w:val="34"/>
        </w:numPr>
        <w:tabs>
          <w:tab w:val="clear" w:pos="2140"/>
          <w:tab w:val="num" w:pos="851"/>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EF2939" w:rsidRDefault="00D54FD9" w:rsidP="00EF2939">
      <w:pPr>
        <w:pStyle w:val="02statia2"/>
        <w:numPr>
          <w:ilvl w:val="0"/>
          <w:numId w:val="34"/>
        </w:numPr>
        <w:tabs>
          <w:tab w:val="clear" w:pos="2140"/>
          <w:tab w:val="num" w:pos="851"/>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в течение 5 (пяти) рабочих дней со дня заключения договора с участником запроса предложений согласно пункту </w:t>
      </w:r>
      <w:r w:rsidR="00C93122" w:rsidRPr="00EF2939">
        <w:rPr>
          <w:rFonts w:ascii="Arial Narrow" w:hAnsi="Arial Narrow"/>
          <w:color w:val="auto"/>
          <w:sz w:val="22"/>
          <w:szCs w:val="22"/>
        </w:rPr>
        <w:fldChar w:fldCharType="begin"/>
      </w:r>
      <w:r w:rsidR="00E66686" w:rsidRPr="00EF2939">
        <w:rPr>
          <w:rFonts w:ascii="Arial Narrow" w:hAnsi="Arial Narrow"/>
          <w:color w:val="auto"/>
          <w:sz w:val="22"/>
          <w:szCs w:val="22"/>
        </w:rPr>
        <w:instrText xml:space="preserve"> REF _Ref392497503 \r \h </w:instrText>
      </w:r>
      <w:r w:rsidR="00EF2939" w:rsidRPr="00EF2939">
        <w:rPr>
          <w:rFonts w:ascii="Arial Narrow" w:hAnsi="Arial Narrow"/>
          <w:color w:val="auto"/>
          <w:sz w:val="22"/>
          <w:szCs w:val="22"/>
        </w:rPr>
        <w:instrText xml:space="preserve"> \* MERGEFORMAT </w:instrText>
      </w:r>
      <w:r w:rsidR="00C93122" w:rsidRPr="00EF2939">
        <w:rPr>
          <w:rFonts w:ascii="Arial Narrow" w:hAnsi="Arial Narrow"/>
          <w:color w:val="auto"/>
          <w:sz w:val="22"/>
          <w:szCs w:val="22"/>
        </w:rPr>
      </w:r>
      <w:r w:rsidR="00C93122" w:rsidRPr="00EF2939">
        <w:rPr>
          <w:rFonts w:ascii="Arial Narrow" w:hAnsi="Arial Narrow"/>
          <w:color w:val="auto"/>
          <w:sz w:val="22"/>
          <w:szCs w:val="22"/>
        </w:rPr>
        <w:fldChar w:fldCharType="separate"/>
      </w:r>
      <w:r w:rsidR="00CD5AE6">
        <w:rPr>
          <w:rFonts w:ascii="Arial Narrow" w:hAnsi="Arial Narrow"/>
          <w:color w:val="auto"/>
          <w:sz w:val="22"/>
          <w:szCs w:val="22"/>
        </w:rPr>
        <w:t>4.15.6</w:t>
      </w:r>
      <w:r w:rsidR="00C93122" w:rsidRPr="00EF2939">
        <w:rPr>
          <w:rFonts w:ascii="Arial Narrow" w:hAnsi="Arial Narrow"/>
          <w:color w:val="auto"/>
          <w:sz w:val="22"/>
          <w:szCs w:val="22"/>
        </w:rPr>
        <w:fldChar w:fldCharType="end"/>
      </w:r>
      <w:r w:rsidRPr="00EF2939">
        <w:rPr>
          <w:rFonts w:ascii="Arial Narrow" w:hAnsi="Arial Narrow"/>
          <w:color w:val="auto"/>
          <w:sz w:val="22"/>
          <w:szCs w:val="22"/>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EF2939" w:rsidRDefault="00D54FD9" w:rsidP="00EF2939">
      <w:pPr>
        <w:pStyle w:val="02statia2"/>
        <w:numPr>
          <w:ilvl w:val="0"/>
          <w:numId w:val="34"/>
        </w:numPr>
        <w:tabs>
          <w:tab w:val="clear" w:pos="2140"/>
          <w:tab w:val="num" w:pos="851"/>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r w:rsidR="00502BE8" w:rsidRPr="00EF2939">
        <w:rPr>
          <w:rFonts w:ascii="Arial Narrow" w:hAnsi="Arial Narrow"/>
          <w:color w:val="auto"/>
          <w:sz w:val="22"/>
          <w:szCs w:val="22"/>
        </w:rPr>
        <w:t>не заключении</w:t>
      </w:r>
      <w:r w:rsidRPr="00EF2939">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bookmarkStart w:id="137" w:name="_Ref317253690"/>
      <w:r w:rsidRPr="00EF2939">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C93122" w:rsidRPr="00EF2939">
        <w:rPr>
          <w:rFonts w:ascii="Arial Narrow" w:hAnsi="Arial Narrow"/>
          <w:sz w:val="22"/>
          <w:szCs w:val="22"/>
        </w:rPr>
        <w:fldChar w:fldCharType="begin"/>
      </w:r>
      <w:r w:rsidR="00E66686" w:rsidRPr="00EF2939">
        <w:rPr>
          <w:rFonts w:ascii="Arial Narrow" w:hAnsi="Arial Narrow"/>
          <w:sz w:val="22"/>
          <w:szCs w:val="22"/>
        </w:rPr>
        <w:instrText xml:space="preserve"> REF _Ref392497621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4.9.6</w:t>
      </w:r>
      <w:r w:rsidR="00C93122" w:rsidRPr="00EF2939">
        <w:rPr>
          <w:rFonts w:ascii="Arial Narrow" w:hAnsi="Arial Narrow"/>
          <w:sz w:val="22"/>
          <w:szCs w:val="22"/>
        </w:rPr>
        <w:fldChar w:fldCharType="end"/>
      </w:r>
      <w:r w:rsidRPr="00EF2939">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EF2939" w:rsidRDefault="00330650" w:rsidP="00EF2939">
      <w:pPr>
        <w:numPr>
          <w:ilvl w:val="2"/>
          <w:numId w:val="10"/>
        </w:numPr>
        <w:tabs>
          <w:tab w:val="left" w:pos="1276"/>
          <w:tab w:val="num" w:pos="1418"/>
        </w:tabs>
        <w:spacing w:before="120"/>
        <w:ind w:left="0" w:firstLine="567"/>
        <w:jc w:val="both"/>
        <w:rPr>
          <w:rFonts w:ascii="Arial Narrow" w:hAnsi="Arial Narrow"/>
          <w:sz w:val="22"/>
          <w:szCs w:val="22"/>
        </w:rPr>
      </w:pPr>
      <w:bookmarkStart w:id="138" w:name="_Ref317515319"/>
      <w:r w:rsidRPr="00EF2939">
        <w:rPr>
          <w:rFonts w:ascii="Arial Narrow" w:hAnsi="Arial Narrow"/>
          <w:sz w:val="22"/>
          <w:szCs w:val="22"/>
        </w:rPr>
        <w:t>Обеспечение заявки на участие в запросе предложений удерживается в следующих случаях</w:t>
      </w:r>
      <w:r w:rsidR="008D66C5" w:rsidRPr="00EF2939">
        <w:rPr>
          <w:rFonts w:ascii="Arial Narrow" w:hAnsi="Arial Narrow"/>
          <w:sz w:val="22"/>
          <w:szCs w:val="22"/>
        </w:rPr>
        <w:t>:</w:t>
      </w:r>
      <w:bookmarkEnd w:id="137"/>
      <w:bookmarkEnd w:id="138"/>
    </w:p>
    <w:p w:rsidR="00330650" w:rsidRPr="00EF2939" w:rsidRDefault="00330650" w:rsidP="00EF2939">
      <w:pPr>
        <w:pStyle w:val="02statia2"/>
        <w:numPr>
          <w:ilvl w:val="0"/>
          <w:numId w:val="18"/>
        </w:numPr>
        <w:tabs>
          <w:tab w:val="num" w:pos="993"/>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_Ref317250778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color w:val="auto"/>
          <w:sz w:val="22"/>
          <w:szCs w:val="22"/>
        </w:rPr>
        <w:t>20</w:t>
      </w:r>
      <w:r w:rsidR="001C105C" w:rsidRPr="00EF2939">
        <w:rPr>
          <w:rFonts w:ascii="Arial Narrow" w:hAnsi="Arial Narrow"/>
          <w:sz w:val="22"/>
          <w:szCs w:val="22"/>
        </w:rPr>
        <w:fldChar w:fldCharType="end"/>
      </w:r>
      <w:r w:rsidRPr="00EF2939">
        <w:rPr>
          <w:rFonts w:ascii="Arial Narrow" w:hAnsi="Arial Narrow"/>
          <w:color w:val="auto"/>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_Ref317253625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color w:val="auto"/>
          <w:sz w:val="22"/>
          <w:szCs w:val="22"/>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EF2939" w:rsidRDefault="00330650" w:rsidP="00EF2939">
      <w:pPr>
        <w:pStyle w:val="02statia2"/>
        <w:numPr>
          <w:ilvl w:val="0"/>
          <w:numId w:val="18"/>
        </w:numPr>
        <w:tabs>
          <w:tab w:val="num" w:pos="993"/>
        </w:tabs>
        <w:spacing w:line="240" w:lineRule="auto"/>
        <w:ind w:left="0" w:firstLine="567"/>
        <w:rPr>
          <w:rFonts w:ascii="Arial Narrow" w:hAnsi="Arial Narrow"/>
          <w:color w:val="auto"/>
          <w:sz w:val="22"/>
          <w:szCs w:val="22"/>
        </w:rPr>
      </w:pPr>
      <w:r w:rsidRPr="00EF2939">
        <w:rPr>
          <w:rFonts w:ascii="Arial Narrow" w:hAnsi="Arial Narrow"/>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r w:rsidR="00C93122" w:rsidRPr="00EF2939">
        <w:rPr>
          <w:rFonts w:ascii="Arial Narrow" w:hAnsi="Arial Narrow"/>
          <w:color w:val="auto"/>
          <w:sz w:val="22"/>
          <w:szCs w:val="22"/>
        </w:rPr>
        <w:fldChar w:fldCharType="begin"/>
      </w:r>
      <w:r w:rsidR="00E66686" w:rsidRPr="00EF2939">
        <w:rPr>
          <w:rFonts w:ascii="Arial Narrow" w:hAnsi="Arial Narrow"/>
          <w:color w:val="auto"/>
          <w:sz w:val="22"/>
          <w:szCs w:val="22"/>
        </w:rPr>
        <w:instrText xml:space="preserve"> REF _Ref392497503 \r \h </w:instrText>
      </w:r>
      <w:r w:rsidR="00EF2939" w:rsidRPr="00EF2939">
        <w:rPr>
          <w:rFonts w:ascii="Arial Narrow" w:hAnsi="Arial Narrow"/>
          <w:color w:val="auto"/>
          <w:sz w:val="22"/>
          <w:szCs w:val="22"/>
        </w:rPr>
        <w:instrText xml:space="preserve"> \* MERGEFORMAT </w:instrText>
      </w:r>
      <w:r w:rsidR="00C93122" w:rsidRPr="00EF2939">
        <w:rPr>
          <w:rFonts w:ascii="Arial Narrow" w:hAnsi="Arial Narrow"/>
          <w:color w:val="auto"/>
          <w:sz w:val="22"/>
          <w:szCs w:val="22"/>
        </w:rPr>
      </w:r>
      <w:r w:rsidR="00C93122" w:rsidRPr="00EF2939">
        <w:rPr>
          <w:rFonts w:ascii="Arial Narrow" w:hAnsi="Arial Narrow"/>
          <w:color w:val="auto"/>
          <w:sz w:val="22"/>
          <w:szCs w:val="22"/>
        </w:rPr>
        <w:fldChar w:fldCharType="separate"/>
      </w:r>
      <w:r w:rsidR="00CD5AE6">
        <w:rPr>
          <w:rFonts w:ascii="Arial Narrow" w:hAnsi="Arial Narrow"/>
          <w:color w:val="auto"/>
          <w:sz w:val="22"/>
          <w:szCs w:val="22"/>
        </w:rPr>
        <w:t>4.15.6</w:t>
      </w:r>
      <w:r w:rsidR="00C93122" w:rsidRPr="00EF2939">
        <w:rPr>
          <w:rFonts w:ascii="Arial Narrow" w:hAnsi="Arial Narrow"/>
          <w:color w:val="auto"/>
          <w:sz w:val="22"/>
          <w:szCs w:val="22"/>
        </w:rPr>
        <w:fldChar w:fldCharType="end"/>
      </w:r>
      <w:r w:rsidRPr="00EF2939">
        <w:rPr>
          <w:rFonts w:ascii="Arial Narrow" w:hAnsi="Arial Narrow"/>
          <w:color w:val="auto"/>
          <w:sz w:val="22"/>
          <w:szCs w:val="22"/>
        </w:rPr>
        <w:t>, от заключения договора (пункт </w:t>
      </w:r>
      <w:r w:rsidR="00C93122" w:rsidRPr="00EF2939">
        <w:rPr>
          <w:rFonts w:ascii="Arial Narrow" w:hAnsi="Arial Narrow"/>
          <w:color w:val="auto"/>
          <w:sz w:val="22"/>
          <w:szCs w:val="22"/>
        </w:rPr>
        <w:fldChar w:fldCharType="begin"/>
      </w:r>
      <w:r w:rsidR="00E66686" w:rsidRPr="00EF2939">
        <w:rPr>
          <w:rFonts w:ascii="Arial Narrow" w:hAnsi="Arial Narrow"/>
          <w:color w:val="auto"/>
          <w:sz w:val="22"/>
          <w:szCs w:val="22"/>
        </w:rPr>
        <w:instrText xml:space="preserve"> REF _Ref392257889 \r \h </w:instrText>
      </w:r>
      <w:r w:rsidR="00EF2939" w:rsidRPr="00EF2939">
        <w:rPr>
          <w:rFonts w:ascii="Arial Narrow" w:hAnsi="Arial Narrow"/>
          <w:color w:val="auto"/>
          <w:sz w:val="22"/>
          <w:szCs w:val="22"/>
        </w:rPr>
        <w:instrText xml:space="preserve"> \* MERGEFORMAT </w:instrText>
      </w:r>
      <w:r w:rsidR="00C93122" w:rsidRPr="00EF2939">
        <w:rPr>
          <w:rFonts w:ascii="Arial Narrow" w:hAnsi="Arial Narrow"/>
          <w:color w:val="auto"/>
          <w:sz w:val="22"/>
          <w:szCs w:val="22"/>
        </w:rPr>
      </w:r>
      <w:r w:rsidR="00C93122" w:rsidRPr="00EF2939">
        <w:rPr>
          <w:rFonts w:ascii="Arial Narrow" w:hAnsi="Arial Narrow"/>
          <w:color w:val="auto"/>
          <w:sz w:val="22"/>
          <w:szCs w:val="22"/>
        </w:rPr>
        <w:fldChar w:fldCharType="separate"/>
      </w:r>
      <w:r w:rsidR="00CD5AE6">
        <w:rPr>
          <w:rFonts w:ascii="Arial Narrow" w:hAnsi="Arial Narrow"/>
          <w:color w:val="auto"/>
          <w:sz w:val="22"/>
          <w:szCs w:val="22"/>
        </w:rPr>
        <w:t>4.15.15</w:t>
      </w:r>
      <w:r w:rsidR="00C93122" w:rsidRPr="00EF2939">
        <w:rPr>
          <w:rFonts w:ascii="Arial Narrow" w:hAnsi="Arial Narrow"/>
          <w:color w:val="auto"/>
          <w:sz w:val="22"/>
          <w:szCs w:val="22"/>
        </w:rPr>
        <w:fldChar w:fldCharType="end"/>
      </w:r>
      <w:r w:rsidRPr="00EF2939">
        <w:rPr>
          <w:rFonts w:ascii="Arial Narrow" w:hAnsi="Arial Narrow"/>
          <w:color w:val="auto"/>
          <w:sz w:val="22"/>
          <w:szCs w:val="22"/>
        </w:rPr>
        <w:t>).</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r w:rsidRPr="00EF2939">
        <w:rPr>
          <w:rFonts w:ascii="Arial Narrow" w:hAnsi="Arial Narrow"/>
          <w:sz w:val="22"/>
          <w:szCs w:val="22"/>
        </w:rPr>
        <w:t>При наступлении случая, указанного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_Ref317515319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4.9.8</w:t>
      </w:r>
      <w:r w:rsidR="001C105C" w:rsidRPr="00EF2939">
        <w:rPr>
          <w:rFonts w:ascii="Arial Narrow" w:hAnsi="Arial Narrow"/>
          <w:sz w:val="22"/>
          <w:szCs w:val="22"/>
        </w:rPr>
        <w:fldChar w:fldCharType="end"/>
      </w:r>
      <w:r w:rsidRPr="00EF2939">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EF2939" w:rsidRDefault="008D66C5" w:rsidP="00EF2939">
      <w:pPr>
        <w:pStyle w:val="21"/>
        <w:numPr>
          <w:ilvl w:val="1"/>
          <w:numId w:val="10"/>
        </w:numPr>
        <w:tabs>
          <w:tab w:val="clear" w:pos="2367"/>
          <w:tab w:val="num" w:pos="960"/>
          <w:tab w:val="num" w:pos="1134"/>
        </w:tabs>
        <w:suppressAutoHyphens/>
        <w:spacing w:before="120" w:after="0"/>
        <w:ind w:left="0" w:firstLine="567"/>
        <w:rPr>
          <w:rFonts w:ascii="Arial Narrow" w:hAnsi="Arial Narrow" w:cs="Times New Roman"/>
          <w:b w:val="0"/>
          <w:i w:val="0"/>
          <w:sz w:val="22"/>
          <w:szCs w:val="22"/>
        </w:rPr>
      </w:pPr>
      <w:bookmarkStart w:id="139" w:name="_Ref317254894"/>
      <w:bookmarkStart w:id="140" w:name="_Toc352769011"/>
      <w:bookmarkStart w:id="141" w:name="_Toc415318184"/>
      <w:r w:rsidRPr="00EF2939">
        <w:rPr>
          <w:rFonts w:ascii="Arial Narrow" w:hAnsi="Arial Narrow" w:cs="Times New Roman"/>
          <w:b w:val="0"/>
          <w:i w:val="0"/>
          <w:sz w:val="22"/>
          <w:szCs w:val="22"/>
        </w:rPr>
        <w:t>Подача и прием заявок на участие в запросе предложений</w:t>
      </w:r>
      <w:bookmarkEnd w:id="139"/>
      <w:bookmarkEnd w:id="140"/>
      <w:bookmarkEnd w:id="141"/>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r w:rsidRPr="00EF2939">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r w:rsidRPr="00EF2939">
        <w:rPr>
          <w:rFonts w:ascii="Arial Narrow" w:hAnsi="Arial Narrow"/>
          <w:sz w:val="22"/>
          <w:szCs w:val="22"/>
        </w:rPr>
        <w:t>Заявки на участие в запросе предложений должны быть поданы на ЭТП до истечения срока, установленного в извещении о проведении запроса предложений 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_Ref317250778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20</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_Ref317253730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r w:rsidRPr="00EF2939">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_Ref317252608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17</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8D66C5" w:rsidRPr="00EF2939" w:rsidRDefault="008D66C5" w:rsidP="00EF2939">
      <w:pPr>
        <w:pStyle w:val="21"/>
        <w:numPr>
          <w:ilvl w:val="1"/>
          <w:numId w:val="10"/>
        </w:numPr>
        <w:tabs>
          <w:tab w:val="clear" w:pos="2367"/>
          <w:tab w:val="num" w:pos="960"/>
          <w:tab w:val="num" w:pos="1134"/>
        </w:tabs>
        <w:suppressAutoHyphens/>
        <w:spacing w:before="120" w:after="0"/>
        <w:ind w:left="0" w:firstLine="567"/>
        <w:rPr>
          <w:rFonts w:ascii="Arial Narrow" w:hAnsi="Arial Narrow" w:cs="Times New Roman"/>
          <w:b w:val="0"/>
          <w:i w:val="0"/>
          <w:sz w:val="22"/>
          <w:szCs w:val="22"/>
        </w:rPr>
      </w:pPr>
      <w:bookmarkStart w:id="142" w:name="_Toc352769012"/>
      <w:bookmarkStart w:id="143" w:name="_Toc415318185"/>
      <w:r w:rsidRPr="00EF2939">
        <w:rPr>
          <w:rFonts w:ascii="Arial Narrow" w:hAnsi="Arial Narrow" w:cs="Times New Roman"/>
          <w:b w:val="0"/>
          <w:i w:val="0"/>
          <w:sz w:val="22"/>
          <w:szCs w:val="22"/>
        </w:rPr>
        <w:t>Изменение заявок на участие в запросе предложений или их отзыв</w:t>
      </w:r>
      <w:bookmarkEnd w:id="142"/>
      <w:bookmarkEnd w:id="143"/>
    </w:p>
    <w:p w:rsidR="008D66C5" w:rsidRPr="00EF2939" w:rsidRDefault="008D66C5" w:rsidP="00EF2939">
      <w:pPr>
        <w:numPr>
          <w:ilvl w:val="2"/>
          <w:numId w:val="10"/>
        </w:numPr>
        <w:tabs>
          <w:tab w:val="clear" w:pos="1713"/>
          <w:tab w:val="left" w:pos="1276"/>
        </w:tabs>
        <w:spacing w:before="120"/>
        <w:ind w:left="0" w:firstLine="567"/>
        <w:jc w:val="both"/>
        <w:rPr>
          <w:rFonts w:ascii="Arial Narrow" w:hAnsi="Arial Narrow"/>
          <w:sz w:val="22"/>
          <w:szCs w:val="22"/>
        </w:rPr>
      </w:pPr>
      <w:r w:rsidRPr="00EF2939">
        <w:rPr>
          <w:rFonts w:ascii="Arial Narrow" w:hAnsi="Arial Narrow"/>
          <w:sz w:val="22"/>
          <w:szCs w:val="22"/>
        </w:rPr>
        <w:t>Участник запроса предложений, подавший заявку на участие в</w:t>
      </w:r>
      <w:r w:rsidRPr="00EF2939">
        <w:rPr>
          <w:rFonts w:ascii="Arial Narrow" w:hAnsi="Arial Narrow"/>
          <w:sz w:val="22"/>
          <w:szCs w:val="22"/>
          <w:lang w:val="en-US"/>
        </w:rPr>
        <w:t> </w:t>
      </w:r>
      <w:r w:rsidRPr="00EF2939">
        <w:rPr>
          <w:rFonts w:ascii="Arial Narrow" w:hAnsi="Arial Narrow"/>
          <w:sz w:val="22"/>
          <w:szCs w:val="22"/>
        </w:rPr>
        <w:t xml:space="preserve">запросе предложений </w:t>
      </w:r>
      <w:r w:rsidRPr="00EF2939">
        <w:rPr>
          <w:rFonts w:ascii="Arial Narrow" w:hAnsi="Arial Narrow"/>
          <w:i/>
          <w:sz w:val="22"/>
          <w:szCs w:val="22"/>
        </w:rPr>
        <w:t>[в отношении какого-либо лота]</w:t>
      </w:r>
      <w:r w:rsidRPr="00EF2939">
        <w:rPr>
          <w:rFonts w:ascii="Arial Narrow" w:hAnsi="Arial Narrow"/>
          <w:sz w:val="22"/>
          <w:szCs w:val="22"/>
        </w:rPr>
        <w:t xml:space="preserve">, вправе изменить или отозвать свою заявку на участие в запросе предложений </w:t>
      </w:r>
      <w:r w:rsidRPr="00EF2939">
        <w:rPr>
          <w:rFonts w:ascii="Arial Narrow" w:hAnsi="Arial Narrow"/>
          <w:i/>
          <w:sz w:val="22"/>
          <w:szCs w:val="22"/>
        </w:rPr>
        <w:t>[поданную на данный лот]</w:t>
      </w:r>
      <w:r w:rsidRPr="00EF2939">
        <w:rPr>
          <w:rFonts w:ascii="Arial Narrow" w:hAnsi="Arial Narrow"/>
          <w:sz w:val="22"/>
          <w:szCs w:val="22"/>
        </w:rPr>
        <w:t>, в соответствии с регламентом ЭТП, в любое время после ее</w:t>
      </w:r>
      <w:r w:rsidRPr="00EF2939">
        <w:rPr>
          <w:rFonts w:ascii="Arial Narrow" w:hAnsi="Arial Narrow"/>
          <w:sz w:val="22"/>
          <w:szCs w:val="22"/>
          <w:lang w:val="en-US"/>
        </w:rPr>
        <w:t> </w:t>
      </w:r>
      <w:r w:rsidRPr="00EF2939">
        <w:rPr>
          <w:rFonts w:ascii="Arial Narrow" w:hAnsi="Arial Narrow"/>
          <w:sz w:val="22"/>
          <w:szCs w:val="22"/>
        </w:rPr>
        <w:t>подачи, но до</w:t>
      </w:r>
      <w:r w:rsidRPr="00EF2939">
        <w:rPr>
          <w:rFonts w:ascii="Arial Narrow" w:hAnsi="Arial Narrow"/>
          <w:sz w:val="22"/>
          <w:szCs w:val="22"/>
          <w:lang w:val="en-US"/>
        </w:rPr>
        <w:t> </w:t>
      </w:r>
      <w:r w:rsidRPr="00EF2939">
        <w:rPr>
          <w:rFonts w:ascii="Arial Narrow" w:hAnsi="Arial Narrow"/>
          <w:sz w:val="22"/>
          <w:szCs w:val="22"/>
        </w:rPr>
        <w:t xml:space="preserve">истечения срока окончания подачи заявок на участие в запросе предложений </w:t>
      </w:r>
      <w:r w:rsidRPr="00EF2939">
        <w:rPr>
          <w:rFonts w:ascii="Arial Narrow" w:hAnsi="Arial Narrow"/>
          <w:i/>
          <w:sz w:val="22"/>
          <w:szCs w:val="22"/>
        </w:rPr>
        <w:t>[по данному лоту]</w:t>
      </w:r>
      <w:r w:rsidRPr="00EF2939">
        <w:rPr>
          <w:rFonts w:ascii="Arial Narrow" w:hAnsi="Arial Narrow"/>
          <w:sz w:val="22"/>
          <w:szCs w:val="22"/>
        </w:rPr>
        <w:t>, указанного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_Ref317250778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20</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_Ref317253746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r w:rsidRPr="00EF2939">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EF2939">
        <w:rPr>
          <w:rFonts w:ascii="Arial Narrow" w:hAnsi="Arial Narrow"/>
          <w:sz w:val="22"/>
          <w:szCs w:val="22"/>
          <w:lang w:val="en-US"/>
        </w:rPr>
        <w:t> </w:t>
      </w:r>
      <w:r w:rsidRPr="00EF2939">
        <w:rPr>
          <w:rFonts w:ascii="Arial Narrow" w:hAnsi="Arial Narrow"/>
          <w:sz w:val="22"/>
          <w:szCs w:val="22"/>
        </w:rPr>
        <w:t>регламентом работы данной ЭТП.</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bookmarkStart w:id="144" w:name="_Ref317253800"/>
      <w:r w:rsidRPr="00EF2939">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EF2939" w:rsidRDefault="008D66C5" w:rsidP="00EF2939">
      <w:pPr>
        <w:numPr>
          <w:ilvl w:val="0"/>
          <w:numId w:val="32"/>
        </w:numPr>
        <w:tabs>
          <w:tab w:val="num" w:pos="851"/>
        </w:tabs>
        <w:spacing w:before="120"/>
        <w:ind w:left="0" w:firstLine="567"/>
        <w:jc w:val="both"/>
        <w:rPr>
          <w:rFonts w:ascii="Arial Narrow" w:hAnsi="Arial Narrow"/>
          <w:sz w:val="22"/>
          <w:szCs w:val="22"/>
        </w:rPr>
      </w:pPr>
      <w:r w:rsidRPr="00EF2939">
        <w:rPr>
          <w:rFonts w:ascii="Arial Narrow" w:hAnsi="Arial Narrow"/>
          <w:sz w:val="22"/>
          <w:szCs w:val="22"/>
        </w:rPr>
        <w:t>отозвать поданную заявку и подать ее вновь (при желании);</w:t>
      </w:r>
    </w:p>
    <w:p w:rsidR="008D66C5" w:rsidRPr="00EF2939" w:rsidRDefault="008D66C5" w:rsidP="00EF2939">
      <w:pPr>
        <w:numPr>
          <w:ilvl w:val="0"/>
          <w:numId w:val="32"/>
        </w:numPr>
        <w:tabs>
          <w:tab w:val="num" w:pos="851"/>
        </w:tabs>
        <w:spacing w:before="120"/>
        <w:ind w:left="0" w:firstLine="567"/>
        <w:jc w:val="both"/>
        <w:rPr>
          <w:rFonts w:ascii="Arial Narrow" w:hAnsi="Arial Narrow"/>
          <w:sz w:val="22"/>
          <w:szCs w:val="22"/>
        </w:rPr>
      </w:pPr>
      <w:bookmarkStart w:id="145" w:name="_Ref307223370"/>
      <w:r w:rsidRPr="00EF2939">
        <w:rPr>
          <w:rFonts w:ascii="Arial Narrow" w:hAnsi="Arial Narrow"/>
          <w:sz w:val="22"/>
          <w:szCs w:val="22"/>
        </w:rPr>
        <w:lastRenderedPageBreak/>
        <w:t>продлить срок действия заявки на соответствующий период времени;</w:t>
      </w:r>
      <w:bookmarkEnd w:id="145"/>
    </w:p>
    <w:p w:rsidR="008D66C5" w:rsidRPr="00EF2939" w:rsidRDefault="008D66C5" w:rsidP="00EF2939">
      <w:pPr>
        <w:numPr>
          <w:ilvl w:val="0"/>
          <w:numId w:val="32"/>
        </w:numPr>
        <w:tabs>
          <w:tab w:val="num" w:pos="851"/>
        </w:tabs>
        <w:spacing w:before="120"/>
        <w:ind w:left="0" w:firstLine="567"/>
        <w:jc w:val="both"/>
        <w:rPr>
          <w:rFonts w:ascii="Arial Narrow" w:hAnsi="Arial Narrow"/>
          <w:sz w:val="22"/>
          <w:szCs w:val="22"/>
        </w:rPr>
      </w:pPr>
      <w:r w:rsidRPr="00EF2939">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EF2939" w:rsidRDefault="008D66C5" w:rsidP="00EF2939">
      <w:pPr>
        <w:numPr>
          <w:ilvl w:val="2"/>
          <w:numId w:val="10"/>
        </w:numPr>
        <w:tabs>
          <w:tab w:val="left" w:pos="1276"/>
        </w:tabs>
        <w:spacing w:before="120"/>
        <w:ind w:left="0" w:firstLine="567"/>
        <w:jc w:val="both"/>
        <w:rPr>
          <w:rFonts w:ascii="Arial Narrow" w:hAnsi="Arial Narrow"/>
          <w:sz w:val="22"/>
          <w:szCs w:val="22"/>
        </w:rPr>
      </w:pPr>
      <w:r w:rsidRPr="00EF2939">
        <w:rPr>
          <w:rFonts w:ascii="Arial Narrow" w:hAnsi="Arial Narrow"/>
          <w:sz w:val="22"/>
          <w:szCs w:val="22"/>
        </w:rPr>
        <w:t>Продление срока действия заявки в соответствии с подпунктом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_Ref307223370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б)</w:t>
      </w:r>
      <w:r w:rsidR="001C105C" w:rsidRPr="00EF2939">
        <w:rPr>
          <w:rFonts w:ascii="Arial Narrow" w:hAnsi="Arial Narrow"/>
          <w:sz w:val="22"/>
          <w:szCs w:val="22"/>
        </w:rPr>
        <w:fldChar w:fldCharType="end"/>
      </w:r>
      <w:r w:rsidRPr="00EF2939">
        <w:rPr>
          <w:rFonts w:ascii="Arial Narrow" w:hAnsi="Arial Narrow"/>
          <w:sz w:val="22"/>
          <w:szCs w:val="22"/>
        </w:rPr>
        <w:t xml:space="preserve"> пункта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_Ref317253800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4.11.3</w:t>
      </w:r>
      <w:r w:rsidR="001C105C" w:rsidRPr="00EF2939">
        <w:rPr>
          <w:rFonts w:ascii="Arial Narrow" w:hAnsi="Arial Narrow"/>
          <w:sz w:val="22"/>
          <w:szCs w:val="22"/>
        </w:rPr>
        <w:fldChar w:fldCharType="end"/>
      </w:r>
      <w:r w:rsidRPr="00EF2939">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EF2939" w:rsidRDefault="008D66C5" w:rsidP="00EF2939">
      <w:pPr>
        <w:pStyle w:val="21"/>
        <w:numPr>
          <w:ilvl w:val="1"/>
          <w:numId w:val="10"/>
        </w:numPr>
        <w:tabs>
          <w:tab w:val="clear" w:pos="2367"/>
          <w:tab w:val="num" w:pos="960"/>
          <w:tab w:val="num" w:pos="1134"/>
        </w:tabs>
        <w:suppressAutoHyphens/>
        <w:spacing w:before="120" w:after="0"/>
        <w:ind w:left="0" w:firstLine="567"/>
        <w:rPr>
          <w:rFonts w:ascii="Arial Narrow" w:hAnsi="Arial Narrow" w:cs="Times New Roman"/>
          <w:b w:val="0"/>
          <w:i w:val="0"/>
          <w:sz w:val="22"/>
          <w:szCs w:val="22"/>
        </w:rPr>
      </w:pPr>
      <w:bookmarkStart w:id="146" w:name="_Ref317254920"/>
      <w:bookmarkStart w:id="147" w:name="_Toc352769013"/>
      <w:bookmarkStart w:id="148" w:name="_Toc415318186"/>
      <w:r w:rsidRPr="00EF2939">
        <w:rPr>
          <w:rFonts w:ascii="Arial Narrow" w:hAnsi="Arial Narrow" w:cs="Times New Roman"/>
          <w:b w:val="0"/>
          <w:i w:val="0"/>
          <w:sz w:val="22"/>
          <w:szCs w:val="22"/>
        </w:rPr>
        <w:t>Открытие доступа к поданным заявкам на участие в запросе предложений</w:t>
      </w:r>
      <w:bookmarkEnd w:id="146"/>
      <w:bookmarkEnd w:id="147"/>
      <w:bookmarkEnd w:id="148"/>
    </w:p>
    <w:p w:rsidR="008D66C5" w:rsidRPr="00EF2939" w:rsidRDefault="008D66C5" w:rsidP="00EF2939">
      <w:pPr>
        <w:numPr>
          <w:ilvl w:val="2"/>
          <w:numId w:val="10"/>
        </w:numPr>
        <w:tabs>
          <w:tab w:val="left" w:pos="1276"/>
          <w:tab w:val="num" w:pos="1418"/>
        </w:tabs>
        <w:spacing w:before="120"/>
        <w:ind w:left="0" w:firstLine="567"/>
        <w:jc w:val="both"/>
        <w:rPr>
          <w:rFonts w:ascii="Arial Narrow" w:hAnsi="Arial Narrow"/>
          <w:sz w:val="22"/>
          <w:szCs w:val="22"/>
        </w:rPr>
      </w:pPr>
      <w:r w:rsidRPr="00EF2939">
        <w:rPr>
          <w:rFonts w:ascii="Arial Narrow" w:hAnsi="Arial Narrow"/>
          <w:sz w:val="22"/>
          <w:szCs w:val="22"/>
        </w:rPr>
        <w:t>В срок, установленный в извещении о проведении запроса предложений 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_Ref317250778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20</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_Ref317253837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EF2939">
        <w:rPr>
          <w:rFonts w:ascii="Arial Narrow" w:hAnsi="Arial Narrow"/>
          <w:i/>
          <w:sz w:val="22"/>
          <w:szCs w:val="22"/>
        </w:rPr>
        <w:t xml:space="preserve">[в отношении каждого лота] </w:t>
      </w:r>
      <w:r w:rsidRPr="00EF2939">
        <w:rPr>
          <w:rFonts w:ascii="Arial Narrow" w:hAnsi="Arial Narrow"/>
          <w:sz w:val="22"/>
          <w:szCs w:val="22"/>
        </w:rPr>
        <w:t>и</w:t>
      </w:r>
      <w:r w:rsidRPr="00EF2939">
        <w:rPr>
          <w:rFonts w:ascii="Arial Narrow" w:hAnsi="Arial Narrow"/>
          <w:sz w:val="22"/>
          <w:szCs w:val="22"/>
          <w:lang w:val="en-US"/>
        </w:rPr>
        <w:t> </w:t>
      </w:r>
      <w:r w:rsidRPr="00EF2939">
        <w:rPr>
          <w:rFonts w:ascii="Arial Narrow" w:hAnsi="Arial Narrow"/>
          <w:sz w:val="22"/>
          <w:szCs w:val="22"/>
        </w:rPr>
        <w:t>содержащимся в них документам и сведениям.</w:t>
      </w:r>
    </w:p>
    <w:p w:rsidR="00024BFC" w:rsidRPr="00EF2939" w:rsidRDefault="00024BFC" w:rsidP="00EF2939">
      <w:pPr>
        <w:numPr>
          <w:ilvl w:val="2"/>
          <w:numId w:val="10"/>
        </w:numPr>
        <w:tabs>
          <w:tab w:val="left" w:pos="1276"/>
          <w:tab w:val="num" w:pos="1418"/>
        </w:tabs>
        <w:spacing w:before="120"/>
        <w:ind w:left="0" w:firstLine="567"/>
        <w:jc w:val="both"/>
        <w:rPr>
          <w:rFonts w:ascii="Arial Narrow" w:hAnsi="Arial Narrow"/>
          <w:sz w:val="22"/>
          <w:szCs w:val="22"/>
        </w:rPr>
      </w:pPr>
      <w:r w:rsidRPr="00EF2939">
        <w:rPr>
          <w:rFonts w:ascii="Arial Narrow" w:hAnsi="Arial Narrow"/>
          <w:sz w:val="22"/>
          <w:szCs w:val="22"/>
        </w:rPr>
        <w:t>При проведении процедуры открытия доступа к поданным заявкам заседание закупочной комиссии не проводится.</w:t>
      </w:r>
    </w:p>
    <w:p w:rsidR="00024BFC" w:rsidRPr="00EF2939" w:rsidRDefault="00024BFC" w:rsidP="00EF2939">
      <w:pPr>
        <w:numPr>
          <w:ilvl w:val="2"/>
          <w:numId w:val="10"/>
        </w:numPr>
        <w:tabs>
          <w:tab w:val="left" w:pos="1276"/>
          <w:tab w:val="num" w:pos="1418"/>
        </w:tabs>
        <w:spacing w:before="120"/>
        <w:ind w:left="0" w:firstLine="567"/>
        <w:jc w:val="both"/>
        <w:rPr>
          <w:rFonts w:ascii="Arial Narrow" w:hAnsi="Arial Narrow"/>
          <w:sz w:val="22"/>
          <w:szCs w:val="22"/>
        </w:rPr>
      </w:pPr>
      <w:r w:rsidRPr="00EF2939">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_Ref317250778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20</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_Ref317253860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_Ref317250471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6</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_Ref317253928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EF2939" w:rsidRDefault="00024BFC" w:rsidP="00EF2939">
      <w:pPr>
        <w:numPr>
          <w:ilvl w:val="2"/>
          <w:numId w:val="10"/>
        </w:numPr>
        <w:tabs>
          <w:tab w:val="left" w:pos="1276"/>
          <w:tab w:val="num" w:pos="1418"/>
        </w:tabs>
        <w:spacing w:before="120"/>
        <w:ind w:left="0" w:firstLine="567"/>
        <w:jc w:val="both"/>
        <w:rPr>
          <w:rFonts w:ascii="Arial Narrow" w:hAnsi="Arial Narrow"/>
          <w:sz w:val="22"/>
          <w:szCs w:val="22"/>
        </w:rPr>
      </w:pPr>
      <w:bookmarkStart w:id="149" w:name="_Ref384019858"/>
      <w:r w:rsidRPr="00EF2939">
        <w:rPr>
          <w:rFonts w:ascii="Arial Narrow" w:hAnsi="Arial Narrow"/>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C93122" w:rsidRPr="00EF2939">
        <w:rPr>
          <w:rFonts w:ascii="Arial Narrow" w:hAnsi="Arial Narrow"/>
          <w:sz w:val="22"/>
          <w:szCs w:val="22"/>
        </w:rPr>
        <w:fldChar w:fldCharType="begin"/>
      </w:r>
      <w:r w:rsidR="00B25C60" w:rsidRPr="00EF2939">
        <w:rPr>
          <w:rFonts w:ascii="Arial Narrow" w:hAnsi="Arial Narrow"/>
          <w:sz w:val="22"/>
          <w:szCs w:val="22"/>
        </w:rPr>
        <w:instrText xml:space="preserve"> REF _Ref392497810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4.12.5</w:t>
      </w:r>
      <w:r w:rsidR="00C93122" w:rsidRPr="00EF2939">
        <w:rPr>
          <w:rFonts w:ascii="Arial Narrow" w:hAnsi="Arial Narrow"/>
          <w:sz w:val="22"/>
          <w:szCs w:val="22"/>
        </w:rPr>
        <w:fldChar w:fldCharType="end"/>
      </w:r>
      <w:r w:rsidRPr="00EF2939">
        <w:rPr>
          <w:rFonts w:ascii="Arial Narrow" w:hAnsi="Arial Narrow"/>
          <w:sz w:val="22"/>
          <w:szCs w:val="22"/>
        </w:rPr>
        <w:t>.</w:t>
      </w:r>
      <w:bookmarkEnd w:id="149"/>
    </w:p>
    <w:p w:rsidR="00024BFC" w:rsidRPr="00EF2939" w:rsidRDefault="00024BFC" w:rsidP="00EF2939">
      <w:pPr>
        <w:numPr>
          <w:ilvl w:val="2"/>
          <w:numId w:val="10"/>
        </w:numPr>
        <w:tabs>
          <w:tab w:val="left" w:pos="1276"/>
          <w:tab w:val="num" w:pos="1418"/>
        </w:tabs>
        <w:spacing w:before="120"/>
        <w:ind w:left="0" w:firstLine="567"/>
        <w:jc w:val="both"/>
        <w:rPr>
          <w:rFonts w:ascii="Arial Narrow" w:hAnsi="Arial Narrow"/>
          <w:sz w:val="22"/>
          <w:szCs w:val="22"/>
        </w:rPr>
      </w:pPr>
      <w:bookmarkStart w:id="150" w:name="_Ref392497810"/>
      <w:r w:rsidRPr="00EF2939">
        <w:rPr>
          <w:rFonts w:ascii="Arial Narrow" w:hAnsi="Arial Narrow"/>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F2939">
        <w:rPr>
          <w:rFonts w:ascii="Arial Narrow" w:hAnsi="Arial Narrow"/>
          <w:i/>
          <w:sz w:val="22"/>
          <w:szCs w:val="22"/>
        </w:rPr>
        <w:t>[отдельно по лотам]</w:t>
      </w:r>
      <w:bookmarkEnd w:id="150"/>
    </w:p>
    <w:p w:rsidR="00024BFC" w:rsidRPr="00EF2939" w:rsidRDefault="00024BFC" w:rsidP="00EF2939">
      <w:pPr>
        <w:numPr>
          <w:ilvl w:val="2"/>
          <w:numId w:val="10"/>
        </w:numPr>
        <w:tabs>
          <w:tab w:val="clear" w:pos="1713"/>
          <w:tab w:val="left" w:pos="1276"/>
        </w:tabs>
        <w:spacing w:before="120"/>
        <w:ind w:left="0" w:firstLine="567"/>
        <w:jc w:val="both"/>
        <w:rPr>
          <w:rFonts w:ascii="Arial Narrow" w:hAnsi="Arial Narrow"/>
          <w:sz w:val="22"/>
          <w:szCs w:val="22"/>
        </w:rPr>
      </w:pPr>
      <w:r w:rsidRPr="00EF2939">
        <w:rPr>
          <w:rFonts w:ascii="Arial Narrow" w:hAnsi="Arial Narrow"/>
          <w:i/>
          <w:sz w:val="22"/>
          <w:szCs w:val="22"/>
        </w:rPr>
        <w:t xml:space="preserve">[если организатор будет осуществлять видеотрансляцию открытия доступа к заявкам] </w:t>
      </w:r>
      <w:r w:rsidRPr="00EF2939">
        <w:rPr>
          <w:rFonts w:ascii="Arial Narrow" w:hAnsi="Arial Narrow"/>
          <w:sz w:val="22"/>
          <w:szCs w:val="22"/>
        </w:rPr>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EF2939">
        <w:rPr>
          <w:rFonts w:ascii="Arial Narrow" w:hAnsi="Arial Narrow"/>
          <w:sz w:val="22"/>
          <w:szCs w:val="22"/>
        </w:rPr>
        <w:t>Госкорпорации</w:t>
      </w:r>
      <w:proofErr w:type="spellEnd"/>
      <w:r w:rsidRPr="00EF2939">
        <w:rPr>
          <w:rFonts w:ascii="Arial Narrow" w:hAnsi="Arial Narrow"/>
          <w:sz w:val="22"/>
          <w:szCs w:val="22"/>
        </w:rPr>
        <w:t xml:space="preserve"> «</w:t>
      </w:r>
      <w:proofErr w:type="spellStart"/>
      <w:r w:rsidRPr="00EF2939">
        <w:rPr>
          <w:rFonts w:ascii="Arial Narrow" w:hAnsi="Arial Narrow"/>
          <w:sz w:val="22"/>
          <w:szCs w:val="22"/>
        </w:rPr>
        <w:t>Росатом</w:t>
      </w:r>
      <w:proofErr w:type="spellEnd"/>
      <w:r w:rsidRPr="00EF2939">
        <w:rPr>
          <w:rFonts w:ascii="Arial Narrow" w:hAnsi="Arial Narrow"/>
          <w:sz w:val="22"/>
          <w:szCs w:val="22"/>
        </w:rPr>
        <w:t xml:space="preserve">» </w:t>
      </w:r>
      <w:hyperlink r:id="rId16" w:history="1">
        <w:r w:rsidRPr="00EF2939">
          <w:rPr>
            <w:rFonts w:ascii="Arial Narrow" w:hAnsi="Arial Narrow"/>
            <w:sz w:val="22"/>
            <w:szCs w:val="22"/>
          </w:rPr>
          <w:t>http://zakupki.rosatom.ru/</w:t>
        </w:r>
      </w:hyperlink>
      <w:r w:rsidRPr="00EF2939">
        <w:rPr>
          <w:rFonts w:ascii="Arial Narrow" w:hAnsi="Arial Narrow"/>
          <w:sz w:val="22"/>
          <w:szCs w:val="22"/>
        </w:rPr>
        <w:t xml:space="preserve"> </w:t>
      </w:r>
      <w:r w:rsidRPr="00EF2939">
        <w:rPr>
          <w:rFonts w:ascii="Arial Narrow" w:hAnsi="Arial Narrow"/>
          <w:i/>
          <w:sz w:val="22"/>
          <w:szCs w:val="22"/>
        </w:rPr>
        <w:t xml:space="preserve">[на официальный сайт организатора запроса предложений </w:t>
      </w:r>
      <w:hyperlink r:id="rId17" w:history="1">
        <w:r w:rsidRPr="00EF2939">
          <w:rPr>
            <w:rFonts w:ascii="Arial Narrow" w:hAnsi="Arial Narrow"/>
            <w:i/>
            <w:sz w:val="22"/>
            <w:szCs w:val="22"/>
          </w:rPr>
          <w:t>http://</w:t>
        </w:r>
      </w:hyperlink>
      <w:r w:rsidRPr="00EF2939">
        <w:rPr>
          <w:rFonts w:ascii="Arial Narrow" w:hAnsi="Arial Narrow"/>
          <w:i/>
          <w:sz w:val="22"/>
          <w:szCs w:val="22"/>
        </w:rPr>
        <w:t>roatomflot.ru]</w:t>
      </w:r>
      <w:r w:rsidRPr="00EF2939">
        <w:rPr>
          <w:rFonts w:ascii="Arial Narrow" w:hAnsi="Arial Narrow"/>
          <w:sz w:val="22"/>
          <w:szCs w:val="22"/>
        </w:rPr>
        <w:t xml:space="preserve">. Участники запроса предложений, зарегистрировавшись в Журнале регистрации представителей участников запроса предложений </w:t>
      </w:r>
      <w:r w:rsidRPr="00EF2939">
        <w:rPr>
          <w:rFonts w:ascii="Arial Narrow" w:hAnsi="Arial Narrow"/>
          <w:i/>
          <w:sz w:val="22"/>
          <w:szCs w:val="22"/>
        </w:rPr>
        <w:t>[отдельно по лотам]</w:t>
      </w:r>
      <w:r w:rsidRPr="00EF2939">
        <w:rPr>
          <w:rFonts w:ascii="Arial Narrow" w:hAnsi="Arial Narrow"/>
          <w:sz w:val="22"/>
          <w:szCs w:val="22"/>
        </w:rPr>
        <w:t xml:space="preserve"> в соответствии с пунктом </w:t>
      </w:r>
      <w:r w:rsidR="00C93122" w:rsidRPr="00EF2939">
        <w:rPr>
          <w:rFonts w:ascii="Arial Narrow" w:hAnsi="Arial Narrow"/>
          <w:sz w:val="22"/>
          <w:szCs w:val="22"/>
        </w:rPr>
        <w:fldChar w:fldCharType="begin"/>
      </w:r>
      <w:r w:rsidR="00B25C60" w:rsidRPr="00EF2939">
        <w:rPr>
          <w:rFonts w:ascii="Arial Narrow" w:hAnsi="Arial Narrow"/>
          <w:sz w:val="22"/>
          <w:szCs w:val="22"/>
        </w:rPr>
        <w:instrText xml:space="preserve"> REF _Ref392497810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4.12.5</w:t>
      </w:r>
      <w:r w:rsidR="00C93122" w:rsidRPr="00EF2939">
        <w:rPr>
          <w:rFonts w:ascii="Arial Narrow" w:hAnsi="Arial Narrow"/>
          <w:sz w:val="22"/>
          <w:szCs w:val="22"/>
        </w:rPr>
        <w:fldChar w:fldCharType="end"/>
      </w:r>
      <w:r w:rsidRPr="00EF2939">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w:t>
      </w:r>
      <w:proofErr w:type="spellStart"/>
      <w:r w:rsidRPr="00EF2939">
        <w:rPr>
          <w:rFonts w:ascii="Arial Narrow" w:hAnsi="Arial Narrow"/>
          <w:sz w:val="22"/>
          <w:szCs w:val="22"/>
        </w:rPr>
        <w:t>Госкорпорации</w:t>
      </w:r>
      <w:proofErr w:type="spellEnd"/>
      <w:r w:rsidRPr="00EF2939">
        <w:rPr>
          <w:rFonts w:ascii="Arial Narrow" w:hAnsi="Arial Narrow"/>
          <w:sz w:val="22"/>
          <w:szCs w:val="22"/>
        </w:rPr>
        <w:t xml:space="preserve"> «</w:t>
      </w:r>
      <w:proofErr w:type="spellStart"/>
      <w:r w:rsidRPr="00EF2939">
        <w:rPr>
          <w:rFonts w:ascii="Arial Narrow" w:hAnsi="Arial Narrow"/>
          <w:sz w:val="22"/>
          <w:szCs w:val="22"/>
        </w:rPr>
        <w:t>Росатом</w:t>
      </w:r>
      <w:proofErr w:type="spellEnd"/>
      <w:r w:rsidRPr="00EF2939">
        <w:rPr>
          <w:rFonts w:ascii="Arial Narrow" w:hAnsi="Arial Narrow"/>
          <w:sz w:val="22"/>
          <w:szCs w:val="22"/>
        </w:rPr>
        <w:t xml:space="preserve">» </w:t>
      </w:r>
      <w:hyperlink r:id="rId18" w:history="1">
        <w:r w:rsidRPr="00EF2939">
          <w:rPr>
            <w:rFonts w:ascii="Arial Narrow" w:hAnsi="Arial Narrow"/>
            <w:sz w:val="22"/>
            <w:szCs w:val="22"/>
          </w:rPr>
          <w:t>http://zakupki.rosatom.ru/</w:t>
        </w:r>
      </w:hyperlink>
      <w:r w:rsidRPr="00EF2939">
        <w:rPr>
          <w:rFonts w:ascii="Arial Narrow" w:hAnsi="Arial Narrow"/>
          <w:sz w:val="22"/>
          <w:szCs w:val="22"/>
        </w:rPr>
        <w:t xml:space="preserve"> </w:t>
      </w:r>
      <w:r w:rsidRPr="00EF2939">
        <w:rPr>
          <w:rFonts w:ascii="Arial Narrow" w:hAnsi="Arial Narrow"/>
          <w:i/>
          <w:sz w:val="22"/>
          <w:szCs w:val="22"/>
        </w:rPr>
        <w:t>[на официальный сайт организатора запроса предложений http://rosatomflot.ru/]</w:t>
      </w:r>
      <w:r w:rsidRPr="00EF2939">
        <w:rPr>
          <w:rFonts w:ascii="Arial Narrow" w:hAnsi="Arial Narrow"/>
          <w:sz w:val="22"/>
          <w:szCs w:val="22"/>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EF2939" w:rsidRDefault="008D66C5" w:rsidP="00EF2939">
      <w:pPr>
        <w:numPr>
          <w:ilvl w:val="2"/>
          <w:numId w:val="10"/>
        </w:numPr>
        <w:tabs>
          <w:tab w:val="left" w:pos="1276"/>
          <w:tab w:val="num" w:pos="1418"/>
        </w:tabs>
        <w:spacing w:before="120"/>
        <w:ind w:left="0" w:firstLine="567"/>
        <w:jc w:val="both"/>
        <w:rPr>
          <w:rFonts w:ascii="Arial Narrow" w:hAnsi="Arial Narrow"/>
          <w:sz w:val="22"/>
          <w:szCs w:val="22"/>
        </w:rPr>
      </w:pPr>
      <w:bookmarkStart w:id="151" w:name="_Ref318387012"/>
      <w:r w:rsidRPr="00EF2939">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EF2939" w:rsidRDefault="00F06B05" w:rsidP="00EF2939">
      <w:pPr>
        <w:numPr>
          <w:ilvl w:val="0"/>
          <w:numId w:val="29"/>
        </w:numPr>
        <w:tabs>
          <w:tab w:val="left" w:pos="0"/>
          <w:tab w:val="num" w:pos="85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наименование и реквизиты запроса предложений </w:t>
      </w:r>
      <w:r w:rsidRPr="00EF2939">
        <w:rPr>
          <w:rFonts w:ascii="Arial Narrow" w:hAnsi="Arial Narrow"/>
          <w:i/>
          <w:sz w:val="22"/>
          <w:szCs w:val="22"/>
        </w:rPr>
        <w:t>[предмета лота];</w:t>
      </w:r>
    </w:p>
    <w:p w:rsidR="00F06B05" w:rsidRPr="00EF2939" w:rsidRDefault="00F06B05" w:rsidP="00EF2939">
      <w:pPr>
        <w:numPr>
          <w:ilvl w:val="0"/>
          <w:numId w:val="29"/>
        </w:numPr>
        <w:tabs>
          <w:tab w:val="left" w:pos="0"/>
          <w:tab w:val="num" w:pos="85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наименование ЭТП и ее адрес в информационно-телекоммуникационной сети «Интернет»;</w:t>
      </w:r>
    </w:p>
    <w:p w:rsidR="00F06B05" w:rsidRPr="00EF2939" w:rsidRDefault="00F06B05" w:rsidP="00EF2939">
      <w:pPr>
        <w:numPr>
          <w:ilvl w:val="0"/>
          <w:numId w:val="29"/>
        </w:numPr>
        <w:tabs>
          <w:tab w:val="left" w:pos="0"/>
          <w:tab w:val="num" w:pos="85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дату и время окончания подачи заявок;</w:t>
      </w:r>
    </w:p>
    <w:p w:rsidR="00F06B05" w:rsidRPr="00EF2939" w:rsidRDefault="00F06B05" w:rsidP="00EF2939">
      <w:pPr>
        <w:numPr>
          <w:ilvl w:val="0"/>
          <w:numId w:val="29"/>
        </w:numPr>
        <w:tabs>
          <w:tab w:val="left" w:pos="0"/>
          <w:tab w:val="num" w:pos="85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lastRenderedPageBreak/>
        <w:t>сведения об объеме закупаемых товаров, работ, услуг;</w:t>
      </w:r>
    </w:p>
    <w:p w:rsidR="00F06B05" w:rsidRPr="00EF2939" w:rsidRDefault="00F06B05" w:rsidP="00EF2939">
      <w:pPr>
        <w:numPr>
          <w:ilvl w:val="0"/>
          <w:numId w:val="29"/>
        </w:numPr>
        <w:tabs>
          <w:tab w:val="left" w:pos="0"/>
          <w:tab w:val="num" w:pos="85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начальной (максимальной) цене договора;</w:t>
      </w:r>
    </w:p>
    <w:p w:rsidR="00F06B05" w:rsidRPr="00EF2939" w:rsidRDefault="00F06B05" w:rsidP="00EF2939">
      <w:pPr>
        <w:numPr>
          <w:ilvl w:val="0"/>
          <w:numId w:val="29"/>
        </w:numPr>
        <w:tabs>
          <w:tab w:val="left" w:pos="0"/>
          <w:tab w:val="num" w:pos="85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сроке исполнения договора;</w:t>
      </w:r>
    </w:p>
    <w:p w:rsidR="00F06B05" w:rsidRPr="00EF2939" w:rsidRDefault="00F06B05" w:rsidP="00EF2939">
      <w:pPr>
        <w:numPr>
          <w:ilvl w:val="0"/>
          <w:numId w:val="29"/>
        </w:numPr>
        <w:tabs>
          <w:tab w:val="left" w:pos="0"/>
          <w:tab w:val="num" w:pos="85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общее количество поступивших заявок на участие в запросе предложений;</w:t>
      </w:r>
    </w:p>
    <w:p w:rsidR="00F06B05" w:rsidRPr="00EF2939" w:rsidRDefault="00F06B05" w:rsidP="00EF2939">
      <w:pPr>
        <w:numPr>
          <w:ilvl w:val="0"/>
          <w:numId w:val="29"/>
        </w:numPr>
        <w:tabs>
          <w:tab w:val="left" w:pos="0"/>
          <w:tab w:val="num" w:pos="85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наименование, ИНН и (или) адреса участников запроса предложений, подавших заявки в запросе предложений </w:t>
      </w:r>
      <w:r w:rsidRPr="00EF2939">
        <w:rPr>
          <w:rFonts w:ascii="Arial Narrow" w:hAnsi="Arial Narrow"/>
          <w:i/>
          <w:sz w:val="22"/>
          <w:szCs w:val="22"/>
        </w:rPr>
        <w:t>[в отношении лота]</w:t>
      </w:r>
      <w:r w:rsidRPr="00EF2939">
        <w:rPr>
          <w:rFonts w:ascii="Arial Narrow" w:hAnsi="Arial Narrow"/>
          <w:sz w:val="22"/>
          <w:szCs w:val="22"/>
        </w:rPr>
        <w:t>, а также предмет и цены таких заявок.</w:t>
      </w:r>
    </w:p>
    <w:p w:rsidR="00F06B05" w:rsidRPr="00EF2939" w:rsidRDefault="00F06B05" w:rsidP="00EF2939">
      <w:pPr>
        <w:tabs>
          <w:tab w:val="num" w:pos="1288"/>
          <w:tab w:val="num" w:pos="1418"/>
          <w:tab w:val="num" w:pos="1560"/>
        </w:tabs>
        <w:spacing w:before="120"/>
        <w:ind w:firstLine="567"/>
        <w:jc w:val="both"/>
        <w:rPr>
          <w:rFonts w:ascii="Arial Narrow" w:hAnsi="Arial Narrow"/>
          <w:sz w:val="22"/>
          <w:szCs w:val="22"/>
        </w:rPr>
      </w:pPr>
      <w:r w:rsidRPr="00EF2939">
        <w:rPr>
          <w:rFonts w:ascii="Arial Narrow" w:hAnsi="Arial Narrow"/>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EF2939" w:rsidRDefault="00F06B05" w:rsidP="00EF2939">
      <w:pPr>
        <w:tabs>
          <w:tab w:val="num" w:pos="1288"/>
          <w:tab w:val="num" w:pos="1418"/>
          <w:tab w:val="num" w:pos="1560"/>
        </w:tabs>
        <w:spacing w:before="120"/>
        <w:ind w:firstLine="567"/>
        <w:jc w:val="both"/>
        <w:rPr>
          <w:rFonts w:ascii="Arial Narrow" w:hAnsi="Arial Narrow"/>
          <w:sz w:val="22"/>
          <w:szCs w:val="22"/>
        </w:rPr>
      </w:pPr>
      <w:r w:rsidRPr="00EF2939">
        <w:rPr>
          <w:rFonts w:ascii="Arial Narrow" w:hAnsi="Arial Narrow"/>
          <w:sz w:val="22"/>
          <w:szCs w:val="22"/>
        </w:rPr>
        <w:t>При проведении заседания закупочной комиссии в соответствии с пунктом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_Ref384019858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4.12.4</w:t>
      </w:r>
      <w:r w:rsidR="001C105C" w:rsidRPr="00EF2939">
        <w:rPr>
          <w:rFonts w:ascii="Arial Narrow" w:hAnsi="Arial Narrow"/>
          <w:sz w:val="22"/>
          <w:szCs w:val="22"/>
        </w:rPr>
        <w:fldChar w:fldCharType="end"/>
      </w:r>
      <w:r w:rsidRPr="00EF2939">
        <w:rPr>
          <w:rFonts w:ascii="Arial Narrow" w:hAnsi="Arial Narrow"/>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_Ref317254108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2.7.2</w:t>
      </w:r>
      <w:r w:rsidR="001C105C" w:rsidRPr="00EF2939">
        <w:rPr>
          <w:rFonts w:ascii="Arial Narrow" w:hAnsi="Arial Narrow"/>
          <w:sz w:val="22"/>
          <w:szCs w:val="22"/>
        </w:rPr>
        <w:fldChar w:fldCharType="end"/>
      </w:r>
      <w:r w:rsidRPr="00EF2939">
        <w:rPr>
          <w:rFonts w:ascii="Arial Narrow" w:hAnsi="Arial Narrow"/>
          <w:sz w:val="22"/>
          <w:szCs w:val="22"/>
        </w:rPr>
        <w:t>.</w:t>
      </w:r>
    </w:p>
    <w:p w:rsidR="008D66C5" w:rsidRPr="00EF2939" w:rsidRDefault="008D66C5" w:rsidP="00EF2939">
      <w:pPr>
        <w:numPr>
          <w:ilvl w:val="2"/>
          <w:numId w:val="10"/>
        </w:numPr>
        <w:tabs>
          <w:tab w:val="clear" w:pos="1713"/>
          <w:tab w:val="left" w:pos="1276"/>
          <w:tab w:val="num" w:pos="1418"/>
        </w:tabs>
        <w:spacing w:before="120"/>
        <w:ind w:left="0" w:firstLine="567"/>
        <w:jc w:val="both"/>
        <w:rPr>
          <w:rFonts w:ascii="Arial Narrow" w:hAnsi="Arial Narrow"/>
          <w:sz w:val="22"/>
          <w:szCs w:val="22"/>
        </w:rPr>
      </w:pPr>
      <w:bookmarkStart w:id="152" w:name="_Ref318214577"/>
      <w:bookmarkEnd w:id="151"/>
      <w:r w:rsidRPr="00EF2939">
        <w:rPr>
          <w:rFonts w:ascii="Arial Narrow" w:hAnsi="Arial Narrow"/>
          <w:sz w:val="22"/>
          <w:szCs w:val="22"/>
        </w:rPr>
        <w:t>В случае если по окончании срока подачи заявок на участие в</w:t>
      </w:r>
      <w:r w:rsidRPr="00EF2939">
        <w:rPr>
          <w:rFonts w:ascii="Arial Narrow" w:hAnsi="Arial Narrow"/>
          <w:sz w:val="22"/>
          <w:szCs w:val="22"/>
          <w:lang w:val="en-US"/>
        </w:rPr>
        <w:t> </w:t>
      </w:r>
      <w:r w:rsidRPr="00EF2939">
        <w:rPr>
          <w:rFonts w:ascii="Arial Narrow" w:hAnsi="Arial Narrow"/>
          <w:sz w:val="22"/>
          <w:szCs w:val="22"/>
        </w:rPr>
        <w:t xml:space="preserve">запросе предложений на ЭТП </w:t>
      </w:r>
      <w:r w:rsidRPr="00EF2939">
        <w:rPr>
          <w:rFonts w:ascii="Arial Narrow" w:hAnsi="Arial Narrow"/>
          <w:i/>
          <w:sz w:val="22"/>
          <w:szCs w:val="22"/>
        </w:rPr>
        <w:t>[по лоту]</w:t>
      </w:r>
      <w:r w:rsidRPr="00EF2939">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EF2939">
        <w:rPr>
          <w:rFonts w:ascii="Arial Narrow" w:hAnsi="Arial Narrow"/>
          <w:sz w:val="22"/>
          <w:szCs w:val="22"/>
          <w:lang w:val="en-US"/>
        </w:rPr>
        <w:t> </w:t>
      </w:r>
      <w:r w:rsidRPr="00EF2939">
        <w:rPr>
          <w:rFonts w:ascii="Arial Narrow" w:hAnsi="Arial Narrow"/>
          <w:sz w:val="22"/>
          <w:szCs w:val="22"/>
        </w:rPr>
        <w:t xml:space="preserve">подано ни одной заявки на участие в запросе предложений </w:t>
      </w:r>
      <w:r w:rsidRPr="00EF2939">
        <w:rPr>
          <w:rFonts w:ascii="Arial Narrow" w:hAnsi="Arial Narrow"/>
          <w:i/>
          <w:sz w:val="22"/>
          <w:szCs w:val="22"/>
        </w:rPr>
        <w:t>[по лоту]</w:t>
      </w:r>
      <w:r w:rsidRPr="00EF2939">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EF2939">
        <w:rPr>
          <w:rFonts w:ascii="Arial Narrow" w:hAnsi="Arial Narrow"/>
          <w:i/>
          <w:sz w:val="22"/>
          <w:szCs w:val="22"/>
        </w:rPr>
        <w:t>[в отношении такого лота]</w:t>
      </w:r>
      <w:r w:rsidRPr="00EF2939">
        <w:rPr>
          <w:rFonts w:ascii="Arial Narrow" w:hAnsi="Arial Narrow"/>
          <w:sz w:val="22"/>
          <w:szCs w:val="22"/>
        </w:rPr>
        <w:t>.</w:t>
      </w:r>
    </w:p>
    <w:p w:rsidR="00F06B05" w:rsidRPr="00EF2939" w:rsidRDefault="00F06B05" w:rsidP="00EF2939">
      <w:pPr>
        <w:numPr>
          <w:ilvl w:val="2"/>
          <w:numId w:val="10"/>
        </w:numPr>
        <w:tabs>
          <w:tab w:val="clear" w:pos="1713"/>
          <w:tab w:val="left" w:pos="1276"/>
          <w:tab w:val="num" w:pos="1418"/>
        </w:tabs>
        <w:spacing w:before="120"/>
        <w:ind w:left="0" w:firstLine="567"/>
        <w:jc w:val="both"/>
        <w:rPr>
          <w:rFonts w:ascii="Arial Narrow" w:hAnsi="Arial Narrow"/>
          <w:sz w:val="22"/>
          <w:szCs w:val="22"/>
        </w:rPr>
      </w:pPr>
      <w:bookmarkStart w:id="153" w:name="_Ref389731643"/>
      <w:r w:rsidRPr="00EF2939">
        <w:rPr>
          <w:rFonts w:ascii="Arial Narrow" w:hAnsi="Arial Narrow"/>
          <w:sz w:val="22"/>
          <w:szCs w:val="22"/>
        </w:rPr>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EF2939">
        <w:rPr>
          <w:rFonts w:ascii="Arial Narrow" w:hAnsi="Arial Narrow"/>
          <w:sz w:val="22"/>
          <w:szCs w:val="22"/>
        </w:rPr>
        <w:t>указанная заявка на участие в запросе предложений рассматривается по согласованию с заказчиком в порядке, установленном пунктами </w:t>
      </w:r>
      <w:r w:rsidR="00C93122" w:rsidRPr="00EF2939">
        <w:rPr>
          <w:rFonts w:ascii="Arial Narrow" w:hAnsi="Arial Narrow"/>
          <w:sz w:val="22"/>
          <w:szCs w:val="22"/>
        </w:rPr>
        <w:fldChar w:fldCharType="begin"/>
      </w:r>
      <w:r w:rsidR="00B25C60" w:rsidRPr="00EF2939">
        <w:rPr>
          <w:rFonts w:ascii="Arial Narrow" w:hAnsi="Arial Narrow"/>
          <w:sz w:val="22"/>
          <w:szCs w:val="22"/>
        </w:rPr>
        <w:instrText xml:space="preserve"> REF _Ref392498019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4.14.1</w:t>
      </w:r>
      <w:r w:rsidR="00C93122" w:rsidRPr="00EF2939">
        <w:rPr>
          <w:rFonts w:ascii="Arial Narrow" w:hAnsi="Arial Narrow"/>
          <w:sz w:val="22"/>
          <w:szCs w:val="22"/>
        </w:rPr>
        <w:fldChar w:fldCharType="end"/>
      </w:r>
      <w:r w:rsidRPr="00EF2939">
        <w:rPr>
          <w:rFonts w:ascii="Arial Narrow" w:hAnsi="Arial Narrow"/>
          <w:sz w:val="22"/>
          <w:szCs w:val="22"/>
        </w:rPr>
        <w:t xml:space="preserve">,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_Ref317258141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4.14.2</w:t>
      </w:r>
      <w:r w:rsidR="001C105C" w:rsidRPr="00EF2939">
        <w:rPr>
          <w:rFonts w:ascii="Arial Narrow" w:hAnsi="Arial Narrow"/>
          <w:sz w:val="22"/>
          <w:szCs w:val="22"/>
        </w:rPr>
        <w:fldChar w:fldCharType="end"/>
      </w:r>
      <w:r w:rsidRPr="00EF2939">
        <w:rPr>
          <w:rFonts w:ascii="Arial Narrow" w:hAnsi="Arial Narrow"/>
          <w:sz w:val="22"/>
          <w:szCs w:val="22"/>
        </w:rPr>
        <w:t>.</w:t>
      </w:r>
    </w:p>
    <w:p w:rsidR="00F06B05" w:rsidRPr="00EF2939" w:rsidRDefault="00F06B05" w:rsidP="00EF2939">
      <w:pPr>
        <w:pStyle w:val="21"/>
        <w:numPr>
          <w:ilvl w:val="1"/>
          <w:numId w:val="10"/>
        </w:numPr>
        <w:tabs>
          <w:tab w:val="clear" w:pos="2367"/>
          <w:tab w:val="num" w:pos="960"/>
          <w:tab w:val="num" w:pos="1134"/>
        </w:tabs>
        <w:suppressAutoHyphens/>
        <w:spacing w:before="120" w:after="0"/>
        <w:ind w:left="0" w:firstLine="567"/>
        <w:rPr>
          <w:rFonts w:ascii="Arial Narrow" w:hAnsi="Arial Narrow" w:cs="Times New Roman"/>
          <w:b w:val="0"/>
          <w:i w:val="0"/>
          <w:sz w:val="22"/>
          <w:szCs w:val="22"/>
        </w:rPr>
      </w:pPr>
      <w:bookmarkStart w:id="154" w:name="_Toc390267611"/>
      <w:bookmarkStart w:id="155" w:name="_Toc415318187"/>
      <w:r w:rsidRPr="00EF2939">
        <w:rPr>
          <w:rFonts w:ascii="Arial Narrow" w:hAnsi="Arial Narrow" w:cs="Times New Roman"/>
          <w:b w:val="0"/>
          <w:i w:val="0"/>
          <w:sz w:val="22"/>
          <w:szCs w:val="22"/>
        </w:rPr>
        <w:t>Опоздавшие заявки на участие в запросе предложений</w:t>
      </w:r>
      <w:bookmarkEnd w:id="154"/>
      <w:bookmarkEnd w:id="155"/>
    </w:p>
    <w:p w:rsidR="00F06B05" w:rsidRPr="00EF2939" w:rsidRDefault="00F06B05" w:rsidP="00EF2939">
      <w:pPr>
        <w:numPr>
          <w:ilvl w:val="2"/>
          <w:numId w:val="10"/>
        </w:numPr>
        <w:tabs>
          <w:tab w:val="clear" w:pos="1713"/>
          <w:tab w:val="left" w:pos="1276"/>
          <w:tab w:val="num" w:pos="1418"/>
        </w:tabs>
        <w:spacing w:before="120"/>
        <w:ind w:left="0" w:firstLine="567"/>
        <w:jc w:val="both"/>
        <w:rPr>
          <w:rFonts w:ascii="Arial Narrow" w:hAnsi="Arial Narrow"/>
          <w:sz w:val="22"/>
          <w:szCs w:val="22"/>
        </w:rPr>
      </w:pPr>
      <w:r w:rsidRPr="00EF2939">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EF2939">
        <w:rPr>
          <w:rFonts w:ascii="Arial Narrow" w:hAnsi="Arial Narrow"/>
          <w:i/>
          <w:sz w:val="22"/>
          <w:szCs w:val="22"/>
        </w:rPr>
        <w:t>[в отношение лота]</w:t>
      </w:r>
      <w:r w:rsidRPr="00EF2939">
        <w:rPr>
          <w:rFonts w:ascii="Arial Narrow" w:hAnsi="Arial Narrow"/>
          <w:sz w:val="22"/>
          <w:szCs w:val="22"/>
        </w:rPr>
        <w:t xml:space="preserve"> на ЭТП после окончания срока подачи заявок на участие в запросе предложений </w:t>
      </w:r>
      <w:r w:rsidRPr="00EF2939">
        <w:rPr>
          <w:rFonts w:ascii="Arial Narrow" w:hAnsi="Arial Narrow"/>
          <w:i/>
          <w:sz w:val="22"/>
          <w:szCs w:val="22"/>
        </w:rPr>
        <w:t>[по данному лоту]</w:t>
      </w:r>
      <w:r w:rsidRPr="00EF2939">
        <w:rPr>
          <w:rFonts w:ascii="Arial Narrow" w:hAnsi="Arial Narrow"/>
          <w:sz w:val="22"/>
          <w:szCs w:val="22"/>
        </w:rPr>
        <w:t>.</w:t>
      </w:r>
    </w:p>
    <w:p w:rsidR="008D66C5" w:rsidRPr="00EF2939" w:rsidRDefault="008D66C5" w:rsidP="00EF2939">
      <w:pPr>
        <w:pStyle w:val="21"/>
        <w:numPr>
          <w:ilvl w:val="1"/>
          <w:numId w:val="10"/>
        </w:numPr>
        <w:tabs>
          <w:tab w:val="clear" w:pos="2367"/>
          <w:tab w:val="num" w:pos="960"/>
          <w:tab w:val="num" w:pos="1134"/>
        </w:tabs>
        <w:suppressAutoHyphens/>
        <w:spacing w:before="120" w:after="0"/>
        <w:ind w:left="0" w:firstLine="567"/>
        <w:rPr>
          <w:rFonts w:ascii="Arial Narrow" w:hAnsi="Arial Narrow" w:cs="Times New Roman"/>
          <w:b w:val="0"/>
          <w:i w:val="0"/>
          <w:sz w:val="22"/>
          <w:szCs w:val="22"/>
        </w:rPr>
      </w:pPr>
      <w:bookmarkStart w:id="156" w:name="_Toc269472550"/>
      <w:bookmarkStart w:id="157" w:name="_Ref317258080"/>
      <w:bookmarkStart w:id="158" w:name="_Ref317258098"/>
      <w:bookmarkStart w:id="159" w:name="_Toc353967301"/>
      <w:bookmarkStart w:id="160" w:name="_Toc415318188"/>
      <w:bookmarkEnd w:id="152"/>
      <w:r w:rsidRPr="00EF2939">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56"/>
      <w:r w:rsidRPr="00EF2939">
        <w:rPr>
          <w:rFonts w:ascii="Arial Narrow" w:hAnsi="Arial Narrow" w:cs="Times New Roman"/>
          <w:b w:val="0"/>
          <w:i w:val="0"/>
          <w:sz w:val="22"/>
          <w:szCs w:val="22"/>
        </w:rPr>
        <w:t>запроса предложений</w:t>
      </w:r>
      <w:bookmarkEnd w:id="157"/>
      <w:bookmarkEnd w:id="158"/>
      <w:bookmarkEnd w:id="159"/>
      <w:bookmarkEnd w:id="160"/>
    </w:p>
    <w:p w:rsidR="008D66C5" w:rsidRPr="00EF2939" w:rsidRDefault="008D66C5" w:rsidP="00EF2939">
      <w:pPr>
        <w:numPr>
          <w:ilvl w:val="2"/>
          <w:numId w:val="10"/>
        </w:numPr>
        <w:tabs>
          <w:tab w:val="clear" w:pos="1713"/>
          <w:tab w:val="left" w:pos="1276"/>
          <w:tab w:val="num" w:pos="1418"/>
        </w:tabs>
        <w:spacing w:before="120"/>
        <w:ind w:left="0" w:firstLine="567"/>
        <w:jc w:val="both"/>
        <w:outlineLvl w:val="3"/>
        <w:rPr>
          <w:rFonts w:ascii="Arial Narrow" w:hAnsi="Arial Narrow"/>
          <w:sz w:val="22"/>
          <w:szCs w:val="22"/>
        </w:rPr>
      </w:pPr>
      <w:bookmarkStart w:id="161" w:name="_Ref392498019"/>
      <w:r w:rsidRPr="00EF2939">
        <w:rPr>
          <w:rFonts w:ascii="Arial Narrow" w:hAnsi="Arial Narrow"/>
          <w:sz w:val="22"/>
          <w:szCs w:val="22"/>
        </w:rPr>
        <w:t>Общие положения</w:t>
      </w:r>
      <w:bookmarkEnd w:id="161"/>
    </w:p>
    <w:p w:rsidR="008D66C5" w:rsidRPr="00EF2939" w:rsidRDefault="008D66C5" w:rsidP="00A72D22">
      <w:pPr>
        <w:widowControl w:val="0"/>
        <w:numPr>
          <w:ilvl w:val="3"/>
          <w:numId w:val="58"/>
        </w:numPr>
        <w:tabs>
          <w:tab w:val="num" w:pos="1418"/>
          <w:tab w:val="num" w:pos="7743"/>
        </w:tabs>
        <w:autoSpaceDE w:val="0"/>
        <w:autoSpaceDN w:val="0"/>
        <w:adjustRightInd w:val="0"/>
        <w:spacing w:before="120"/>
        <w:ind w:left="0" w:firstLine="567"/>
        <w:jc w:val="both"/>
        <w:rPr>
          <w:rFonts w:ascii="Arial Narrow" w:eastAsia="Arial Unicode MS" w:hAnsi="Arial Narrow"/>
          <w:sz w:val="22"/>
          <w:szCs w:val="22"/>
        </w:rPr>
      </w:pPr>
      <w:r w:rsidRPr="00EF2939">
        <w:rPr>
          <w:rFonts w:ascii="Arial Narrow" w:hAnsi="Arial Narrow"/>
          <w:i/>
          <w:sz w:val="22"/>
          <w:szCs w:val="22"/>
        </w:rPr>
        <w:t>[По каждому лоту]</w:t>
      </w:r>
      <w:r w:rsidRPr="00EF2939">
        <w:rPr>
          <w:rFonts w:ascii="Arial Narrow" w:hAnsi="Arial Narrow"/>
          <w:sz w:val="22"/>
          <w:szCs w:val="22"/>
        </w:rPr>
        <w:t xml:space="preserve"> р</w:t>
      </w:r>
      <w:r w:rsidRPr="00EF2939">
        <w:rPr>
          <w:rFonts w:ascii="Arial Narrow" w:eastAsia="Arial Unicode MS" w:hAnsi="Arial Narrow"/>
          <w:sz w:val="22"/>
          <w:szCs w:val="22"/>
        </w:rPr>
        <w:t>ассмотрение заявок осуществляется в</w:t>
      </w:r>
      <w:r w:rsidRPr="00EF2939">
        <w:rPr>
          <w:rFonts w:ascii="Arial Narrow" w:eastAsia="Arial Unicode MS" w:hAnsi="Arial Narrow"/>
          <w:sz w:val="22"/>
          <w:szCs w:val="22"/>
          <w:lang w:val="en-US"/>
        </w:rPr>
        <w:t> </w:t>
      </w:r>
      <w:r w:rsidRPr="00EF2939">
        <w:rPr>
          <w:rFonts w:ascii="Arial Narrow" w:eastAsia="Arial Unicode MS" w:hAnsi="Arial Narrow"/>
          <w:sz w:val="22"/>
          <w:szCs w:val="22"/>
        </w:rPr>
        <w:t>следующем порядке:</w:t>
      </w:r>
    </w:p>
    <w:p w:rsidR="008D66C5" w:rsidRPr="00EF2939" w:rsidRDefault="008D66C5" w:rsidP="00EF2939">
      <w:pPr>
        <w:widowControl w:val="0"/>
        <w:numPr>
          <w:ilvl w:val="0"/>
          <w:numId w:val="28"/>
        </w:numPr>
        <w:tabs>
          <w:tab w:val="left" w:pos="851"/>
          <w:tab w:val="num" w:pos="1418"/>
        </w:tabs>
        <w:autoSpaceDE w:val="0"/>
        <w:autoSpaceDN w:val="0"/>
        <w:adjustRightInd w:val="0"/>
        <w:spacing w:before="120"/>
        <w:ind w:left="0" w:firstLine="567"/>
        <w:jc w:val="both"/>
        <w:rPr>
          <w:rFonts w:ascii="Arial Narrow" w:eastAsia="Arial Unicode MS" w:hAnsi="Arial Narrow"/>
          <w:sz w:val="22"/>
          <w:szCs w:val="22"/>
        </w:rPr>
      </w:pPr>
      <w:r w:rsidRPr="00EF2939">
        <w:rPr>
          <w:rFonts w:ascii="Arial Narrow" w:eastAsia="Arial Unicode MS" w:hAnsi="Arial Narrow"/>
          <w:sz w:val="22"/>
          <w:szCs w:val="22"/>
        </w:rPr>
        <w:t>проведение отборочной стадии (пункт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_Ref317258141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eastAsia="Arial Unicode MS" w:hAnsi="Arial Narrow"/>
          <w:bCs/>
          <w:sz w:val="22"/>
          <w:szCs w:val="22"/>
        </w:rPr>
        <w:t>4.14.2</w:t>
      </w:r>
      <w:r w:rsidR="001C105C" w:rsidRPr="00EF2939">
        <w:rPr>
          <w:rFonts w:ascii="Arial Narrow" w:hAnsi="Arial Narrow"/>
          <w:sz w:val="22"/>
          <w:szCs w:val="22"/>
        </w:rPr>
        <w:fldChar w:fldCharType="end"/>
      </w:r>
      <w:r w:rsidRPr="00EF2939">
        <w:rPr>
          <w:rFonts w:ascii="Arial Narrow" w:eastAsia="Arial Unicode MS" w:hAnsi="Arial Narrow"/>
          <w:sz w:val="22"/>
          <w:szCs w:val="22"/>
        </w:rPr>
        <w:t>);</w:t>
      </w:r>
    </w:p>
    <w:p w:rsidR="008D66C5" w:rsidRPr="00EF2939" w:rsidRDefault="008D66C5" w:rsidP="00EF2939">
      <w:pPr>
        <w:widowControl w:val="0"/>
        <w:numPr>
          <w:ilvl w:val="0"/>
          <w:numId w:val="28"/>
        </w:numPr>
        <w:tabs>
          <w:tab w:val="left" w:pos="851"/>
          <w:tab w:val="num" w:pos="1418"/>
        </w:tabs>
        <w:autoSpaceDE w:val="0"/>
        <w:autoSpaceDN w:val="0"/>
        <w:adjustRightInd w:val="0"/>
        <w:spacing w:before="120"/>
        <w:ind w:left="0" w:firstLine="567"/>
        <w:jc w:val="both"/>
        <w:rPr>
          <w:rFonts w:ascii="Arial Narrow" w:eastAsia="Arial Unicode MS" w:hAnsi="Arial Narrow"/>
          <w:sz w:val="22"/>
          <w:szCs w:val="22"/>
        </w:rPr>
      </w:pPr>
      <w:r w:rsidRPr="00EF2939">
        <w:rPr>
          <w:rFonts w:ascii="Arial Narrow" w:eastAsia="Arial Unicode MS" w:hAnsi="Arial Narrow"/>
          <w:sz w:val="22"/>
          <w:szCs w:val="22"/>
        </w:rPr>
        <w:t>проведение оценочной стадии (пункт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_Ref317258175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eastAsia="Arial Unicode MS" w:hAnsi="Arial Narrow"/>
          <w:sz w:val="22"/>
          <w:szCs w:val="22"/>
        </w:rPr>
        <w:t>4.14.5</w:t>
      </w:r>
      <w:r w:rsidR="001C105C" w:rsidRPr="00EF2939">
        <w:rPr>
          <w:rFonts w:ascii="Arial Narrow" w:hAnsi="Arial Narrow"/>
          <w:sz w:val="22"/>
          <w:szCs w:val="22"/>
        </w:rPr>
        <w:fldChar w:fldCharType="end"/>
      </w:r>
      <w:r w:rsidRPr="00EF2939">
        <w:rPr>
          <w:rFonts w:ascii="Arial Narrow" w:eastAsia="Arial Unicode MS" w:hAnsi="Arial Narrow"/>
          <w:sz w:val="22"/>
          <w:szCs w:val="22"/>
        </w:rPr>
        <w:t>).</w:t>
      </w:r>
    </w:p>
    <w:p w:rsidR="008D66C5" w:rsidRPr="00EF2939" w:rsidRDefault="00DF1D05" w:rsidP="00A72D22">
      <w:pPr>
        <w:widowControl w:val="0"/>
        <w:numPr>
          <w:ilvl w:val="3"/>
          <w:numId w:val="58"/>
        </w:numPr>
        <w:tabs>
          <w:tab w:val="num" w:pos="1418"/>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После отборочной стадии рассмотрения заявок до выбора победителя возможно по решению закупочной комиссии</w:t>
      </w:r>
      <w:r w:rsidRPr="00EF2939">
        <w:rPr>
          <w:rFonts w:ascii="Arial Narrow" w:hAnsi="Arial Narrow"/>
          <w:i/>
          <w:sz w:val="22"/>
          <w:szCs w:val="22"/>
        </w:rPr>
        <w:t xml:space="preserve"> [при закупке услуг, указанных в п.10.6.4а) ЕОСЗ]</w:t>
      </w:r>
      <w:r w:rsidRPr="00EF2939">
        <w:rPr>
          <w:rFonts w:ascii="Arial Narrow" w:hAnsi="Arial Narrow"/>
          <w:sz w:val="22"/>
          <w:szCs w:val="22"/>
        </w:rPr>
        <w:t xml:space="preserve"> проведение переговоров (пункт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_Ref318369480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4.14.3</w:t>
      </w:r>
      <w:r w:rsidR="001C105C" w:rsidRPr="00EF2939">
        <w:rPr>
          <w:rFonts w:ascii="Arial Narrow" w:hAnsi="Arial Narrow"/>
          <w:sz w:val="22"/>
          <w:szCs w:val="22"/>
        </w:rPr>
        <w:fldChar w:fldCharType="end"/>
      </w:r>
      <w:r w:rsidRPr="00EF2939">
        <w:rPr>
          <w:rFonts w:ascii="Arial Narrow" w:hAnsi="Arial Narrow"/>
          <w:sz w:val="22"/>
          <w:szCs w:val="22"/>
        </w:rPr>
        <w:t>) с допущенными участниками запроса предложений (до переторжки (если предусмотрена)), а так же  проведение переторжки, если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_Ref317254826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19</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_Ref317254811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r w:rsidR="008D66C5" w:rsidRPr="00EF2939">
        <w:rPr>
          <w:rFonts w:ascii="Arial Narrow" w:hAnsi="Arial Narrow"/>
          <w:sz w:val="22"/>
          <w:szCs w:val="22"/>
        </w:rPr>
        <w:t>.</w:t>
      </w:r>
    </w:p>
    <w:p w:rsidR="008D66C5" w:rsidRPr="00EF2939" w:rsidRDefault="008D66C5" w:rsidP="00A72D22">
      <w:pPr>
        <w:widowControl w:val="0"/>
        <w:numPr>
          <w:ilvl w:val="3"/>
          <w:numId w:val="58"/>
        </w:numPr>
        <w:tabs>
          <w:tab w:val="num" w:pos="1418"/>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i/>
          <w:sz w:val="22"/>
          <w:szCs w:val="22"/>
        </w:rPr>
        <w:t xml:space="preserve">[В отношении любого лота] </w:t>
      </w:r>
      <w:r w:rsidRPr="00EF2939">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EF2939" w:rsidRDefault="008D66C5" w:rsidP="00A72D22">
      <w:pPr>
        <w:widowControl w:val="0"/>
        <w:numPr>
          <w:ilvl w:val="3"/>
          <w:numId w:val="58"/>
        </w:numPr>
        <w:tabs>
          <w:tab w:val="num" w:pos="1418"/>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i/>
          <w:sz w:val="22"/>
          <w:szCs w:val="22"/>
        </w:rPr>
        <w:t>[По каждому лоту]</w:t>
      </w:r>
      <w:r w:rsidRPr="00EF2939">
        <w:rPr>
          <w:rFonts w:ascii="Arial Narrow" w:hAnsi="Arial Narrow"/>
          <w:sz w:val="22"/>
          <w:szCs w:val="22"/>
        </w:rPr>
        <w:t xml:space="preserve"> рассмотрение заявок на</w:t>
      </w:r>
      <w:r w:rsidRPr="00EF2939">
        <w:rPr>
          <w:rFonts w:ascii="Arial Narrow" w:hAnsi="Arial Narrow"/>
          <w:sz w:val="22"/>
          <w:szCs w:val="22"/>
          <w:lang w:val="en-US"/>
        </w:rPr>
        <w:t> </w:t>
      </w:r>
      <w:r w:rsidRPr="00EF2939">
        <w:rPr>
          <w:rFonts w:ascii="Arial Narrow" w:hAnsi="Arial Narrow"/>
          <w:sz w:val="22"/>
          <w:szCs w:val="22"/>
        </w:rPr>
        <w:t>участие в запросе предложений проводится в сроки, установленные извещением о</w:t>
      </w:r>
      <w:r w:rsidRPr="00EF2939">
        <w:rPr>
          <w:rFonts w:ascii="Arial Narrow" w:hAnsi="Arial Narrow"/>
          <w:sz w:val="22"/>
          <w:szCs w:val="22"/>
          <w:lang w:val="en-US"/>
        </w:rPr>
        <w:t> </w:t>
      </w:r>
      <w:r w:rsidRPr="00EF2939">
        <w:rPr>
          <w:rFonts w:ascii="Arial Narrow" w:hAnsi="Arial Narrow"/>
          <w:sz w:val="22"/>
          <w:szCs w:val="22"/>
        </w:rPr>
        <w:t>проведении запроса предложений и пунктом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_Ref317254136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21</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_Ref317254150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8D66C5" w:rsidRPr="00EF2939" w:rsidRDefault="00E93BD7" w:rsidP="00A72D22">
      <w:pPr>
        <w:widowControl w:val="0"/>
        <w:numPr>
          <w:ilvl w:val="3"/>
          <w:numId w:val="58"/>
        </w:numPr>
        <w:tabs>
          <w:tab w:val="num" w:pos="1418"/>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F2939" w:rsidDel="00416385">
        <w:rPr>
          <w:rFonts w:ascii="Arial Narrow" w:hAnsi="Arial Narrow"/>
          <w:sz w:val="22"/>
          <w:szCs w:val="22"/>
        </w:rPr>
        <w:t xml:space="preserve"> </w:t>
      </w:r>
      <w:r w:rsidRPr="00EF2939">
        <w:rPr>
          <w:rFonts w:ascii="Arial Narrow" w:hAnsi="Arial Narrow"/>
          <w:sz w:val="22"/>
          <w:szCs w:val="22"/>
        </w:rPr>
        <w:t>закупочная комиссия также рассматривает оценки и рекомендации экспертов (если они привлекались)</w:t>
      </w:r>
      <w:r w:rsidR="008D66C5" w:rsidRPr="00EF2939">
        <w:rPr>
          <w:rFonts w:ascii="Arial Narrow" w:hAnsi="Arial Narrow"/>
          <w:sz w:val="22"/>
          <w:szCs w:val="22"/>
        </w:rPr>
        <w:t xml:space="preserve">. </w:t>
      </w:r>
    </w:p>
    <w:p w:rsidR="008D66C5" w:rsidRPr="00EF2939" w:rsidRDefault="00E93BD7" w:rsidP="00A72D22">
      <w:pPr>
        <w:widowControl w:val="0"/>
        <w:numPr>
          <w:ilvl w:val="3"/>
          <w:numId w:val="58"/>
        </w:numPr>
        <w:tabs>
          <w:tab w:val="num" w:pos="1418"/>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EF2939">
        <w:rPr>
          <w:rFonts w:ascii="Arial Narrow" w:hAnsi="Arial Narrow"/>
          <w:sz w:val="22"/>
          <w:szCs w:val="22"/>
        </w:rPr>
        <w:t>.</w:t>
      </w:r>
    </w:p>
    <w:p w:rsidR="00E93BD7" w:rsidRPr="00EF2939" w:rsidRDefault="00E93BD7" w:rsidP="00A72D22">
      <w:pPr>
        <w:widowControl w:val="0"/>
        <w:numPr>
          <w:ilvl w:val="3"/>
          <w:numId w:val="58"/>
        </w:numPr>
        <w:tabs>
          <w:tab w:val="num" w:pos="1418"/>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lastRenderedPageBreak/>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Pr="00EF2939" w:rsidRDefault="00E93BD7" w:rsidP="00A72D22">
      <w:pPr>
        <w:widowControl w:val="0"/>
        <w:numPr>
          <w:ilvl w:val="3"/>
          <w:numId w:val="58"/>
        </w:numPr>
        <w:tabs>
          <w:tab w:val="num" w:pos="1418"/>
          <w:tab w:val="num" w:pos="2357"/>
        </w:tabs>
        <w:autoSpaceDE w:val="0"/>
        <w:autoSpaceDN w:val="0"/>
        <w:adjustRightInd w:val="0"/>
        <w:spacing w:before="120"/>
        <w:ind w:left="0" w:firstLine="567"/>
        <w:jc w:val="both"/>
        <w:rPr>
          <w:rFonts w:ascii="Arial Narrow" w:hAnsi="Arial Narrow"/>
          <w:sz w:val="22"/>
          <w:szCs w:val="22"/>
        </w:rPr>
      </w:pPr>
      <w:bookmarkStart w:id="162" w:name="_Ref392496964"/>
      <w:r w:rsidRPr="00EF2939">
        <w:rPr>
          <w:rFonts w:ascii="Arial Narrow" w:hAnsi="Arial Narrow"/>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F2939" w:rsidRDefault="00E93BD7" w:rsidP="00EF2939">
      <w:pPr>
        <w:numPr>
          <w:ilvl w:val="4"/>
          <w:numId w:val="10"/>
        </w:numPr>
        <w:tabs>
          <w:tab w:val="clear" w:pos="7668"/>
          <w:tab w:val="num" w:pos="1701"/>
        </w:tabs>
        <w:autoSpaceDE w:val="0"/>
        <w:autoSpaceDN w:val="0"/>
        <w:adjustRightInd w:val="0"/>
        <w:spacing w:before="120"/>
        <w:ind w:left="0" w:firstLine="567"/>
        <w:jc w:val="both"/>
        <w:rPr>
          <w:rFonts w:ascii="Arial Narrow" w:hAnsi="Arial Narrow"/>
          <w:sz w:val="22"/>
          <w:szCs w:val="22"/>
        </w:rPr>
      </w:pPr>
      <w:bookmarkStart w:id="163" w:name="_Ref388963500"/>
      <w:r w:rsidRPr="00EF2939">
        <w:rPr>
          <w:rFonts w:ascii="Arial Narrow" w:hAnsi="Arial Narrow"/>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F2939" w:rsidRDefault="00E93BD7" w:rsidP="00A72D22">
      <w:pPr>
        <w:numPr>
          <w:ilvl w:val="0"/>
          <w:numId w:val="59"/>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документы, подтверждающие полномочия лица на подписание заявки от имени участника запроса предложений;</w:t>
      </w:r>
    </w:p>
    <w:p w:rsidR="00E93BD7" w:rsidRPr="00EF2939" w:rsidRDefault="00E93BD7" w:rsidP="00A72D22">
      <w:pPr>
        <w:numPr>
          <w:ilvl w:val="0"/>
          <w:numId w:val="59"/>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учредительные документы;</w:t>
      </w:r>
    </w:p>
    <w:p w:rsidR="00E93BD7" w:rsidRPr="00EF2939" w:rsidRDefault="00E93BD7" w:rsidP="00A72D22">
      <w:pPr>
        <w:numPr>
          <w:ilvl w:val="0"/>
          <w:numId w:val="59"/>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разрешающие документы (лицензии, допуски, членство в саморегулируемых общественных организациях и т.д.);</w:t>
      </w:r>
    </w:p>
    <w:p w:rsidR="00E93BD7" w:rsidRPr="00EF2939" w:rsidRDefault="00E93BD7" w:rsidP="00A72D22">
      <w:pPr>
        <w:numPr>
          <w:ilvl w:val="0"/>
          <w:numId w:val="59"/>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документы о крупной сделке;</w:t>
      </w:r>
    </w:p>
    <w:p w:rsidR="00E93BD7" w:rsidRPr="00EF2939" w:rsidRDefault="00E93BD7" w:rsidP="00A72D22">
      <w:pPr>
        <w:numPr>
          <w:ilvl w:val="0"/>
          <w:numId w:val="59"/>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документы о сделке с заинтересованностью;</w:t>
      </w:r>
    </w:p>
    <w:p w:rsidR="00E93BD7" w:rsidRPr="00EF2939" w:rsidRDefault="00E93BD7" w:rsidP="00A72D22">
      <w:pPr>
        <w:numPr>
          <w:ilvl w:val="0"/>
          <w:numId w:val="59"/>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документы, подтверждающие обладание участником запроса предложений необходимыми для исполнения договора финансовыми ресурсами;</w:t>
      </w:r>
    </w:p>
    <w:p w:rsidR="00E93BD7" w:rsidRPr="00EF2939" w:rsidRDefault="00E93BD7" w:rsidP="00A72D22">
      <w:pPr>
        <w:numPr>
          <w:ilvl w:val="0"/>
          <w:numId w:val="59"/>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E93BD7" w:rsidRPr="00EF2939" w:rsidRDefault="00E93BD7" w:rsidP="00A72D22">
      <w:pPr>
        <w:numPr>
          <w:ilvl w:val="0"/>
          <w:numId w:val="59"/>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документы, подтверждающие опыт участника запроса предложений, указанный им в своей заявке;</w:t>
      </w:r>
    </w:p>
    <w:p w:rsidR="00E93BD7" w:rsidRPr="00EF2939" w:rsidRDefault="00E93BD7" w:rsidP="00A72D22">
      <w:pPr>
        <w:numPr>
          <w:ilvl w:val="0"/>
          <w:numId w:val="59"/>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EF2939" w:rsidRDefault="000A26D9" w:rsidP="00EF2939">
      <w:pPr>
        <w:numPr>
          <w:ilvl w:val="4"/>
          <w:numId w:val="10"/>
        </w:numPr>
        <w:tabs>
          <w:tab w:val="clear" w:pos="7668"/>
          <w:tab w:val="num" w:pos="170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EF2939" w:rsidRDefault="000A26D9"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EF2939" w:rsidRDefault="000A26D9"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Pr="00EF2939" w:rsidRDefault="000A26D9"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EF2939" w:rsidRDefault="000A26D9" w:rsidP="00EF2939">
      <w:pPr>
        <w:autoSpaceDE w:val="0"/>
        <w:autoSpaceDN w:val="0"/>
        <w:adjustRightInd w:val="0"/>
        <w:spacing w:before="120"/>
        <w:ind w:left="567"/>
        <w:jc w:val="both"/>
        <w:rPr>
          <w:rFonts w:ascii="Arial Narrow" w:hAnsi="Arial Narrow"/>
          <w:sz w:val="22"/>
          <w:szCs w:val="22"/>
        </w:rPr>
      </w:pPr>
      <w:r w:rsidRPr="00EF2939">
        <w:rPr>
          <w:rFonts w:ascii="Arial Narrow" w:hAnsi="Arial Narrow"/>
          <w:sz w:val="22"/>
          <w:szCs w:val="22"/>
        </w:rPr>
        <w:t>Исправление иных ошибок не допускается.</w:t>
      </w:r>
    </w:p>
    <w:p w:rsidR="000A26D9" w:rsidRPr="00EF2939" w:rsidRDefault="000A26D9" w:rsidP="00EF2939">
      <w:pPr>
        <w:numPr>
          <w:ilvl w:val="4"/>
          <w:numId w:val="10"/>
        </w:numPr>
        <w:tabs>
          <w:tab w:val="clear" w:pos="7668"/>
          <w:tab w:val="num" w:pos="170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В случаях, влияющих на допуск участника к запросу предложений или оценку его заявки на участие в запросе предложений:</w:t>
      </w:r>
    </w:p>
    <w:p w:rsidR="000A26D9" w:rsidRPr="00EF2939" w:rsidRDefault="000A26D9" w:rsidP="00A72D22">
      <w:pPr>
        <w:numPr>
          <w:ilvl w:val="0"/>
          <w:numId w:val="60"/>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EF2939" w:rsidRDefault="000A26D9"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участника запроса предложений требованиям документации по запросу предложений, указанным в пункте </w:t>
      </w:r>
      <w:r w:rsidR="00C93122" w:rsidRPr="00EF2939">
        <w:rPr>
          <w:rFonts w:ascii="Arial Narrow" w:hAnsi="Arial Narrow"/>
          <w:sz w:val="22"/>
          <w:szCs w:val="22"/>
        </w:rPr>
        <w:fldChar w:fldCharType="begin"/>
      </w:r>
      <w:r w:rsidR="00B25C60" w:rsidRPr="00EF2939">
        <w:rPr>
          <w:rFonts w:ascii="Arial Narrow" w:hAnsi="Arial Narrow"/>
          <w:sz w:val="22"/>
          <w:szCs w:val="22"/>
        </w:rPr>
        <w:instrText xml:space="preserve"> REF _Ref392247408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3.1.1</w:t>
      </w:r>
      <w:r w:rsidR="00C93122" w:rsidRPr="00EF2939">
        <w:rPr>
          <w:rFonts w:ascii="Arial Narrow" w:hAnsi="Arial Narrow"/>
          <w:sz w:val="22"/>
          <w:szCs w:val="22"/>
        </w:rPr>
        <w:fldChar w:fldCharType="end"/>
      </w:r>
      <w:r w:rsidRPr="00EF2939">
        <w:rPr>
          <w:rFonts w:ascii="Arial Narrow" w:hAnsi="Arial Narrow"/>
          <w:sz w:val="22"/>
          <w:szCs w:val="22"/>
        </w:rPr>
        <w:t>, включая требования о наличии разрешительных документов, указанных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_Ref319670208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13</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0A26D9" w:rsidRPr="00EF2939" w:rsidRDefault="000A26D9"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привлекаемых субподрядчиков (соисполнителей) требованиям документации по запросу предложений, указанным в подпунктах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_Ref388963252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3.1.1.1</w:t>
      </w:r>
      <w:r w:rsidR="001C105C" w:rsidRPr="00EF2939">
        <w:rPr>
          <w:rFonts w:ascii="Arial Narrow" w:hAnsi="Arial Narrow"/>
          <w:sz w:val="22"/>
          <w:szCs w:val="22"/>
        </w:rPr>
        <w:fldChar w:fldCharType="end"/>
      </w:r>
      <w:r w:rsidRPr="00EF2939">
        <w:rPr>
          <w:rFonts w:ascii="Arial Narrow" w:hAnsi="Arial Narrow"/>
          <w:sz w:val="22"/>
          <w:szCs w:val="22"/>
        </w:rPr>
        <w:t> - </w:t>
      </w:r>
      <w:r w:rsidR="00C93122" w:rsidRPr="00EF2939">
        <w:rPr>
          <w:rFonts w:ascii="Arial Narrow" w:hAnsi="Arial Narrow"/>
          <w:sz w:val="22"/>
          <w:szCs w:val="22"/>
        </w:rPr>
        <w:fldChar w:fldCharType="begin"/>
      </w:r>
      <w:r w:rsidR="00B25C60" w:rsidRPr="00EF2939">
        <w:rPr>
          <w:rFonts w:ascii="Arial Narrow" w:hAnsi="Arial Narrow"/>
          <w:sz w:val="22"/>
          <w:szCs w:val="22"/>
        </w:rPr>
        <w:instrText xml:space="preserve"> REF _Ref392498098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3.1.1.5</w:t>
      </w:r>
      <w:r w:rsidR="00C93122" w:rsidRPr="00EF2939">
        <w:rPr>
          <w:rFonts w:ascii="Arial Narrow" w:hAnsi="Arial Narrow"/>
          <w:sz w:val="22"/>
          <w:szCs w:val="22"/>
        </w:rPr>
        <w:fldChar w:fldCharType="end"/>
      </w:r>
      <w:r w:rsidRPr="00EF2939">
        <w:rPr>
          <w:rFonts w:ascii="Arial Narrow" w:hAnsi="Arial Narrow"/>
          <w:sz w:val="22"/>
          <w:szCs w:val="22"/>
        </w:rPr>
        <w:t xml:space="preserve"> и установленным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_Ref319670208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13</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0A26D9" w:rsidRPr="00EF2939" w:rsidRDefault="000A26D9"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заявки на участие в запросе предложений требованиям документации по запросу предложений, указанным в пунктах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_Ref317250598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w:t>
      </w:r>
      <w:r w:rsidR="001C105C" w:rsidRPr="00EF2939">
        <w:rPr>
          <w:rFonts w:ascii="Arial Narrow" w:hAnsi="Arial Narrow"/>
          <w:sz w:val="22"/>
          <w:szCs w:val="22"/>
        </w:rPr>
        <w:fldChar w:fldCharType="end"/>
      </w:r>
      <w:r w:rsidRPr="00EF2939">
        <w:rPr>
          <w:rFonts w:ascii="Arial Narrow" w:hAnsi="Arial Narrow"/>
          <w:sz w:val="22"/>
          <w:szCs w:val="22"/>
        </w:rPr>
        <w:t xml:space="preserve">,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_Ref317250440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9</w:t>
      </w:r>
      <w:r w:rsidR="001C105C" w:rsidRPr="00EF2939">
        <w:rPr>
          <w:rFonts w:ascii="Arial Narrow" w:hAnsi="Arial Narrow"/>
          <w:sz w:val="22"/>
          <w:szCs w:val="22"/>
        </w:rPr>
        <w:fldChar w:fldCharType="end"/>
      </w:r>
      <w:r w:rsidRPr="00EF2939">
        <w:rPr>
          <w:rFonts w:ascii="Arial Narrow" w:hAnsi="Arial Narrow"/>
          <w:sz w:val="22"/>
          <w:szCs w:val="22"/>
        </w:rPr>
        <w:t xml:space="preserve">,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_Ref317257394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15</w:t>
      </w:r>
      <w:r w:rsidR="001C105C" w:rsidRPr="00EF2939">
        <w:rPr>
          <w:rFonts w:ascii="Arial Narrow" w:hAnsi="Arial Narrow"/>
          <w:sz w:val="22"/>
          <w:szCs w:val="22"/>
        </w:rPr>
        <w:fldChar w:fldCharType="end"/>
      </w:r>
      <w:r w:rsidRPr="00EF2939">
        <w:rPr>
          <w:rFonts w:ascii="Arial Narrow" w:hAnsi="Arial Narrow"/>
          <w:sz w:val="22"/>
          <w:szCs w:val="22"/>
        </w:rPr>
        <w:t xml:space="preserve">,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_Ref317256138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25</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0A26D9" w:rsidRPr="00EF2939" w:rsidRDefault="000A26D9" w:rsidP="00A72D22">
      <w:pPr>
        <w:numPr>
          <w:ilvl w:val="0"/>
          <w:numId w:val="60"/>
        </w:numPr>
        <w:tabs>
          <w:tab w:val="clear" w:pos="360"/>
          <w:tab w:val="num" w:pos="993"/>
        </w:tabs>
        <w:autoSpaceDE w:val="0"/>
        <w:autoSpaceDN w:val="0"/>
        <w:adjustRightInd w:val="0"/>
        <w:spacing w:before="120"/>
        <w:ind w:left="0" w:firstLine="567"/>
        <w:jc w:val="both"/>
        <w:rPr>
          <w:rFonts w:ascii="Arial Narrow" w:hAnsi="Arial Narrow"/>
          <w:sz w:val="22"/>
          <w:szCs w:val="22"/>
        </w:rPr>
      </w:pPr>
      <w:bookmarkStart w:id="164" w:name="_Ref381861405"/>
      <w:r w:rsidRPr="00EF2939">
        <w:rPr>
          <w:rFonts w:ascii="Arial Narrow" w:hAnsi="Arial Narrow"/>
          <w:sz w:val="22"/>
          <w:szCs w:val="22"/>
        </w:rPr>
        <w:lastRenderedPageBreak/>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4"/>
      <w:r w:rsidRPr="00EF2939">
        <w:rPr>
          <w:rFonts w:ascii="Arial Narrow" w:hAnsi="Arial Narrow"/>
          <w:sz w:val="22"/>
          <w:szCs w:val="22"/>
        </w:rPr>
        <w:t>запроса предложений;</w:t>
      </w:r>
    </w:p>
    <w:p w:rsidR="000A26D9" w:rsidRPr="00EF2939" w:rsidRDefault="000A26D9" w:rsidP="00A72D22">
      <w:pPr>
        <w:numPr>
          <w:ilvl w:val="0"/>
          <w:numId w:val="60"/>
        </w:numPr>
        <w:tabs>
          <w:tab w:val="clear" w:pos="360"/>
          <w:tab w:val="num" w:pos="993"/>
        </w:tabs>
        <w:autoSpaceDE w:val="0"/>
        <w:autoSpaceDN w:val="0"/>
        <w:adjustRightInd w:val="0"/>
        <w:spacing w:before="120"/>
        <w:ind w:left="0" w:firstLine="567"/>
        <w:jc w:val="both"/>
        <w:rPr>
          <w:rFonts w:ascii="Arial Narrow" w:hAnsi="Arial Narrow"/>
          <w:sz w:val="22"/>
          <w:szCs w:val="22"/>
        </w:rPr>
      </w:pPr>
      <w:bookmarkStart w:id="165" w:name="_Ref381859812"/>
      <w:r w:rsidRPr="00EF2939">
        <w:rPr>
          <w:rFonts w:ascii="Arial Narrow" w:hAnsi="Arial Narrow"/>
          <w:sz w:val="22"/>
          <w:szCs w:val="22"/>
        </w:rPr>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_Ref319670208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13</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bookmarkEnd w:id="165"/>
      <w:r w:rsidRPr="00EF2939">
        <w:rPr>
          <w:rFonts w:ascii="Arial Narrow" w:hAnsi="Arial Narrow"/>
          <w:sz w:val="22"/>
          <w:szCs w:val="22"/>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EF2939" w:rsidRDefault="000A26D9" w:rsidP="00EF2939">
      <w:pPr>
        <w:autoSpaceDE w:val="0"/>
        <w:autoSpaceDN w:val="0"/>
        <w:adjustRightInd w:val="0"/>
        <w:spacing w:before="120"/>
        <w:ind w:firstLine="567"/>
        <w:jc w:val="both"/>
        <w:rPr>
          <w:rFonts w:ascii="Arial Narrow" w:hAnsi="Arial Narrow"/>
          <w:sz w:val="22"/>
          <w:szCs w:val="22"/>
        </w:rPr>
      </w:pPr>
      <w:r w:rsidRPr="00EF2939">
        <w:rPr>
          <w:rFonts w:ascii="Arial Narrow" w:hAnsi="Arial Narrow"/>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EF2939" w:rsidRDefault="000A26D9" w:rsidP="00A72D22">
      <w:pPr>
        <w:widowControl w:val="0"/>
        <w:numPr>
          <w:ilvl w:val="3"/>
          <w:numId w:val="58"/>
        </w:numPr>
        <w:tabs>
          <w:tab w:val="num" w:pos="1418"/>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_Ref388963500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4.14.1.8.1</w:t>
      </w:r>
      <w:r w:rsidR="001C105C" w:rsidRPr="00EF2939">
        <w:rPr>
          <w:rFonts w:ascii="Arial Narrow" w:hAnsi="Arial Narrow"/>
          <w:sz w:val="22"/>
          <w:szCs w:val="22"/>
        </w:rPr>
        <w:fldChar w:fldCharType="end"/>
      </w:r>
      <w:r w:rsidRPr="00EF293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EF2939" w:rsidRDefault="000A26D9" w:rsidP="00A72D22">
      <w:pPr>
        <w:widowControl w:val="0"/>
        <w:numPr>
          <w:ilvl w:val="3"/>
          <w:numId w:val="58"/>
        </w:numPr>
        <w:tabs>
          <w:tab w:val="clear" w:pos="4341"/>
          <w:tab w:val="num" w:pos="170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Не направляются участнику запроса предложений </w:t>
      </w:r>
      <w:r w:rsidRPr="00EF2939">
        <w:rPr>
          <w:rFonts w:ascii="Arial Narrow" w:hAnsi="Arial Narrow"/>
          <w:i/>
          <w:sz w:val="22"/>
          <w:szCs w:val="22"/>
        </w:rPr>
        <w:t xml:space="preserve">[в отношении лота] </w:t>
      </w:r>
      <w:r w:rsidRPr="00EF2939">
        <w:rPr>
          <w:rFonts w:ascii="Arial Narrow" w:hAnsi="Arial Narrow"/>
          <w:sz w:val="22"/>
          <w:szCs w:val="22"/>
        </w:rPr>
        <w:t>запросы согласно пункту </w:t>
      </w:r>
      <w:r w:rsidR="00C93122" w:rsidRPr="00EF2939">
        <w:rPr>
          <w:rFonts w:ascii="Arial Narrow" w:hAnsi="Arial Narrow"/>
          <w:sz w:val="22"/>
          <w:szCs w:val="22"/>
        </w:rPr>
        <w:fldChar w:fldCharType="begin"/>
      </w:r>
      <w:r w:rsidR="007C0D36" w:rsidRPr="00EF2939">
        <w:rPr>
          <w:rFonts w:ascii="Arial Narrow" w:hAnsi="Arial Narrow"/>
          <w:sz w:val="22"/>
          <w:szCs w:val="22"/>
        </w:rPr>
        <w:instrText xml:space="preserve"> REF _Ref392496964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4.14.1.8</w:t>
      </w:r>
      <w:r w:rsidR="00C93122" w:rsidRPr="00EF2939">
        <w:rPr>
          <w:rFonts w:ascii="Arial Narrow" w:hAnsi="Arial Narrow"/>
          <w:sz w:val="22"/>
          <w:szCs w:val="22"/>
        </w:rPr>
        <w:fldChar w:fldCharType="end"/>
      </w:r>
      <w:r w:rsidRPr="00EF2939">
        <w:rPr>
          <w:rFonts w:ascii="Arial Narrow" w:hAnsi="Arial Narrow"/>
          <w:sz w:val="22"/>
          <w:szCs w:val="22"/>
        </w:rPr>
        <w:t>, если в соответствии с пунктом </w:t>
      </w:r>
      <w:r w:rsidR="00C93122" w:rsidRPr="00EF2939">
        <w:rPr>
          <w:rFonts w:ascii="Arial Narrow" w:hAnsi="Arial Narrow"/>
          <w:sz w:val="22"/>
          <w:szCs w:val="22"/>
        </w:rPr>
        <w:fldChar w:fldCharType="begin"/>
      </w:r>
      <w:r w:rsidR="007C0D36" w:rsidRPr="00EF2939">
        <w:rPr>
          <w:rFonts w:ascii="Arial Narrow" w:hAnsi="Arial Narrow"/>
          <w:sz w:val="22"/>
          <w:szCs w:val="22"/>
        </w:rPr>
        <w:instrText xml:space="preserve"> REF _Ref392498258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4.14.2.3</w:t>
      </w:r>
      <w:r w:rsidR="00C93122" w:rsidRPr="00EF2939">
        <w:rPr>
          <w:rFonts w:ascii="Arial Narrow" w:hAnsi="Arial Narrow"/>
          <w:sz w:val="22"/>
          <w:szCs w:val="22"/>
        </w:rPr>
        <w:fldChar w:fldCharType="end"/>
      </w:r>
      <w:r w:rsidRPr="00EF2939">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0A26D9" w:rsidRPr="00EF2939" w:rsidRDefault="000A26D9" w:rsidP="00A72D22">
      <w:pPr>
        <w:widowControl w:val="0"/>
        <w:numPr>
          <w:ilvl w:val="3"/>
          <w:numId w:val="58"/>
        </w:numPr>
        <w:tabs>
          <w:tab w:val="clear" w:pos="4341"/>
          <w:tab w:val="num" w:pos="1701"/>
        </w:tabs>
        <w:autoSpaceDE w:val="0"/>
        <w:autoSpaceDN w:val="0"/>
        <w:adjustRightInd w:val="0"/>
        <w:spacing w:before="120"/>
        <w:ind w:left="0" w:firstLine="567"/>
        <w:jc w:val="both"/>
        <w:rPr>
          <w:rFonts w:ascii="Arial Narrow" w:hAnsi="Arial Narrow"/>
          <w:sz w:val="22"/>
          <w:szCs w:val="22"/>
        </w:rPr>
      </w:pPr>
      <w:bookmarkStart w:id="166" w:name="_Ref392498333"/>
      <w:r w:rsidRPr="00EF2939">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r w:rsidR="00C93122" w:rsidRPr="00EF2939">
        <w:rPr>
          <w:rFonts w:ascii="Arial Narrow" w:hAnsi="Arial Narrow"/>
          <w:sz w:val="22"/>
          <w:szCs w:val="22"/>
        </w:rPr>
        <w:fldChar w:fldCharType="begin"/>
      </w:r>
      <w:r w:rsidR="007C0D36" w:rsidRPr="00EF2939">
        <w:rPr>
          <w:rFonts w:ascii="Arial Narrow" w:hAnsi="Arial Narrow"/>
          <w:sz w:val="22"/>
          <w:szCs w:val="22"/>
        </w:rPr>
        <w:instrText xml:space="preserve"> REF _Ref392496964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4.14.1.8</w:t>
      </w:r>
      <w:r w:rsidR="00C93122" w:rsidRPr="00EF2939">
        <w:rPr>
          <w:rFonts w:ascii="Arial Narrow" w:hAnsi="Arial Narrow"/>
          <w:sz w:val="22"/>
          <w:szCs w:val="22"/>
        </w:rPr>
        <w:fldChar w:fldCharType="end"/>
      </w:r>
      <w:r w:rsidRPr="00EF2939">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_Ref317254108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2.7.2</w:t>
      </w:r>
      <w:r w:rsidR="001C105C" w:rsidRPr="00EF2939">
        <w:rPr>
          <w:rFonts w:ascii="Arial Narrow" w:hAnsi="Arial Narrow"/>
          <w:sz w:val="22"/>
          <w:szCs w:val="22"/>
        </w:rPr>
        <w:fldChar w:fldCharType="end"/>
      </w:r>
      <w:r w:rsidRPr="00EF2939">
        <w:rPr>
          <w:rFonts w:ascii="Arial Narrow" w:hAnsi="Arial Narrow"/>
          <w:sz w:val="22"/>
          <w:szCs w:val="22"/>
        </w:rPr>
        <w:t>.</w:t>
      </w:r>
      <w:bookmarkEnd w:id="166"/>
    </w:p>
    <w:p w:rsidR="000A26D9" w:rsidRPr="00EF2939" w:rsidRDefault="000A26D9" w:rsidP="00A72D22">
      <w:pPr>
        <w:widowControl w:val="0"/>
        <w:numPr>
          <w:ilvl w:val="3"/>
          <w:numId w:val="58"/>
        </w:numPr>
        <w:tabs>
          <w:tab w:val="clear" w:pos="4341"/>
          <w:tab w:val="num" w:pos="170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r w:rsidR="00C93122" w:rsidRPr="00EF2939">
        <w:rPr>
          <w:rFonts w:ascii="Arial Narrow" w:hAnsi="Arial Narrow"/>
          <w:sz w:val="22"/>
          <w:szCs w:val="22"/>
        </w:rPr>
        <w:fldChar w:fldCharType="begin"/>
      </w:r>
      <w:r w:rsidR="007C0D36" w:rsidRPr="00EF2939">
        <w:rPr>
          <w:rFonts w:ascii="Arial Narrow" w:hAnsi="Arial Narrow"/>
          <w:sz w:val="22"/>
          <w:szCs w:val="22"/>
        </w:rPr>
        <w:instrText xml:space="preserve"> REF _Ref392496964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4.14.1.8</w:t>
      </w:r>
      <w:r w:rsidR="00C93122" w:rsidRPr="00EF2939">
        <w:rPr>
          <w:rFonts w:ascii="Arial Narrow" w:hAnsi="Arial Narrow"/>
          <w:sz w:val="22"/>
          <w:szCs w:val="22"/>
        </w:rPr>
        <w:fldChar w:fldCharType="end"/>
      </w:r>
      <w:r w:rsidRPr="00EF2939">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 пункте </w:t>
      </w:r>
      <w:r w:rsidR="00C93122" w:rsidRPr="00EF2939">
        <w:rPr>
          <w:rFonts w:ascii="Arial Narrow" w:hAnsi="Arial Narrow"/>
          <w:sz w:val="22"/>
          <w:szCs w:val="22"/>
        </w:rPr>
        <w:fldChar w:fldCharType="begin"/>
      </w:r>
      <w:r w:rsidR="007C0D36" w:rsidRPr="00EF2939">
        <w:rPr>
          <w:rFonts w:ascii="Arial Narrow" w:hAnsi="Arial Narrow"/>
          <w:sz w:val="22"/>
          <w:szCs w:val="22"/>
        </w:rPr>
        <w:instrText xml:space="preserve"> REF _Ref392498333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4.14.1.11</w:t>
      </w:r>
      <w:r w:rsidR="00C93122" w:rsidRPr="00EF2939">
        <w:rPr>
          <w:rFonts w:ascii="Arial Narrow" w:hAnsi="Arial Narrow"/>
          <w:sz w:val="22"/>
          <w:szCs w:val="22"/>
        </w:rPr>
        <w:fldChar w:fldCharType="end"/>
      </w:r>
      <w:r w:rsidRPr="00EF2939">
        <w:rPr>
          <w:rFonts w:ascii="Arial Narrow" w:hAnsi="Arial Narrow"/>
          <w:sz w:val="22"/>
          <w:szCs w:val="22"/>
        </w:rPr>
        <w:t xml:space="preserve"> </w:t>
      </w:r>
      <w:r w:rsidRPr="00EF2939">
        <w:rPr>
          <w:rFonts w:ascii="Arial Narrow" w:hAnsi="Arial Narrow"/>
          <w:i/>
          <w:sz w:val="22"/>
          <w:szCs w:val="22"/>
        </w:rPr>
        <w:t>[по каждому лоту отдельно].</w:t>
      </w:r>
      <w:r w:rsidRPr="00EF2939">
        <w:rPr>
          <w:rFonts w:ascii="Arial Narrow" w:hAnsi="Arial Narrow"/>
          <w:sz w:val="22"/>
          <w:szCs w:val="22"/>
        </w:rPr>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EF2939">
        <w:rPr>
          <w:rFonts w:ascii="Arial Narrow" w:hAnsi="Arial Narrow"/>
          <w:i/>
          <w:sz w:val="22"/>
          <w:szCs w:val="22"/>
        </w:rPr>
        <w:t>[по данному лоту].</w:t>
      </w:r>
    </w:p>
    <w:p w:rsidR="000A26D9" w:rsidRPr="00EF2939" w:rsidRDefault="000A26D9" w:rsidP="00A72D22">
      <w:pPr>
        <w:widowControl w:val="0"/>
        <w:numPr>
          <w:ilvl w:val="3"/>
          <w:numId w:val="58"/>
        </w:numPr>
        <w:tabs>
          <w:tab w:val="clear" w:pos="4341"/>
          <w:tab w:val="num" w:pos="170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При рассмотрении заявок на участие в запросе предложений </w:t>
      </w:r>
      <w:r w:rsidRPr="00EF2939">
        <w:rPr>
          <w:rFonts w:ascii="Arial Narrow" w:hAnsi="Arial Narrow"/>
          <w:i/>
          <w:sz w:val="22"/>
          <w:szCs w:val="22"/>
        </w:rPr>
        <w:t>[в отношении рассматриваемого лота]</w:t>
      </w:r>
      <w:r w:rsidRPr="00EF2939">
        <w:rPr>
          <w:rFonts w:ascii="Arial Narrow" w:hAnsi="Arial Narrow"/>
          <w:sz w:val="22"/>
          <w:szCs w:val="22"/>
        </w:rPr>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EF2939" w:rsidRDefault="000A26D9" w:rsidP="00A72D22">
      <w:pPr>
        <w:widowControl w:val="0"/>
        <w:numPr>
          <w:ilvl w:val="3"/>
          <w:numId w:val="58"/>
        </w:numPr>
        <w:tabs>
          <w:tab w:val="clear" w:pos="4341"/>
          <w:tab w:val="num" w:pos="1701"/>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EF2939" w:rsidRDefault="008D66C5" w:rsidP="00EF2939">
      <w:pPr>
        <w:numPr>
          <w:ilvl w:val="2"/>
          <w:numId w:val="10"/>
        </w:numPr>
        <w:tabs>
          <w:tab w:val="clear" w:pos="1713"/>
          <w:tab w:val="left" w:pos="1276"/>
          <w:tab w:val="num" w:pos="1418"/>
        </w:tabs>
        <w:spacing w:before="120"/>
        <w:ind w:left="0" w:firstLine="567"/>
        <w:jc w:val="both"/>
        <w:outlineLvl w:val="3"/>
        <w:rPr>
          <w:rFonts w:ascii="Arial Narrow" w:hAnsi="Arial Narrow"/>
          <w:sz w:val="22"/>
          <w:szCs w:val="22"/>
        </w:rPr>
      </w:pPr>
      <w:bookmarkStart w:id="167" w:name="_Ref317258141"/>
      <w:r w:rsidRPr="00EF2939">
        <w:rPr>
          <w:rFonts w:ascii="Arial Narrow" w:hAnsi="Arial Narrow"/>
          <w:sz w:val="22"/>
          <w:szCs w:val="22"/>
        </w:rPr>
        <w:t>Проведение отборочной стадии</w:t>
      </w:r>
      <w:bookmarkEnd w:id="167"/>
    </w:p>
    <w:p w:rsidR="003F4EE0" w:rsidRPr="00EF2939" w:rsidRDefault="003F4EE0" w:rsidP="00EF2939">
      <w:pPr>
        <w:numPr>
          <w:ilvl w:val="3"/>
          <w:numId w:val="10"/>
        </w:numPr>
        <w:tabs>
          <w:tab w:val="clear" w:pos="7743"/>
          <w:tab w:val="num" w:pos="1560"/>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В рамках отборочной стадии закупочная комиссия в срок, указанный в извещении о</w:t>
      </w:r>
      <w:r w:rsidRPr="00EF2939">
        <w:rPr>
          <w:rFonts w:ascii="Arial Narrow" w:hAnsi="Arial Narrow"/>
          <w:sz w:val="22"/>
          <w:szCs w:val="22"/>
          <w:lang w:val="en-US"/>
        </w:rPr>
        <w:t> </w:t>
      </w:r>
      <w:r w:rsidRPr="00EF2939">
        <w:rPr>
          <w:rFonts w:ascii="Arial Narrow" w:hAnsi="Arial Narrow"/>
          <w:sz w:val="22"/>
          <w:szCs w:val="22"/>
        </w:rPr>
        <w:t>проведении запроса предложений 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_Ref317254136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21</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_Ref317254376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w:t>
      </w:r>
      <w:r w:rsidRPr="00EF2939">
        <w:rPr>
          <w:rFonts w:ascii="Arial Narrow" w:hAnsi="Arial Narrow"/>
          <w:i/>
          <w:sz w:val="22"/>
          <w:szCs w:val="22"/>
        </w:rPr>
        <w:t>[по каждому лоту отдельно]</w:t>
      </w:r>
      <w:r w:rsidRPr="00EF2939">
        <w:rPr>
          <w:rFonts w:ascii="Arial Narrow" w:hAnsi="Arial Narrow"/>
          <w:sz w:val="22"/>
          <w:szCs w:val="22"/>
        </w:rPr>
        <w:t xml:space="preserve"> осуществляет рассмотрение заявок на</w:t>
      </w:r>
      <w:r w:rsidRPr="00EF2939">
        <w:rPr>
          <w:rFonts w:ascii="Arial Narrow" w:hAnsi="Arial Narrow"/>
          <w:sz w:val="22"/>
          <w:szCs w:val="22"/>
          <w:lang w:val="en-US"/>
        </w:rPr>
        <w:t> </w:t>
      </w:r>
      <w:r w:rsidRPr="00EF2939">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EF2939">
        <w:rPr>
          <w:rFonts w:ascii="Arial Narrow" w:hAnsi="Arial Narrow"/>
          <w:sz w:val="22"/>
          <w:szCs w:val="22"/>
          <w:lang w:val="en-US"/>
        </w:rPr>
        <w:t> </w:t>
      </w:r>
      <w:r w:rsidRPr="00EF2939">
        <w:rPr>
          <w:rFonts w:ascii="Arial Narrow" w:hAnsi="Arial Narrow"/>
          <w:sz w:val="22"/>
          <w:szCs w:val="22"/>
        </w:rPr>
        <w:t>запросу предложений.</w:t>
      </w:r>
    </w:p>
    <w:p w:rsidR="003F4EE0" w:rsidRPr="00EF2939" w:rsidRDefault="003F4EE0" w:rsidP="00EF2939">
      <w:pPr>
        <w:numPr>
          <w:ilvl w:val="3"/>
          <w:numId w:val="10"/>
        </w:numPr>
        <w:tabs>
          <w:tab w:val="clear" w:pos="7743"/>
          <w:tab w:val="num" w:pos="1560"/>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EF2939">
        <w:rPr>
          <w:rFonts w:ascii="Arial Narrow" w:hAnsi="Arial Narrow"/>
          <w:i/>
          <w:sz w:val="22"/>
          <w:szCs w:val="22"/>
        </w:rPr>
        <w:t xml:space="preserve">[в отношении рассматриваемого лота] </w:t>
      </w:r>
      <w:r w:rsidRPr="00EF2939">
        <w:rPr>
          <w:rFonts w:ascii="Arial Narrow" w:hAnsi="Arial Narrow"/>
          <w:sz w:val="22"/>
          <w:szCs w:val="22"/>
        </w:rPr>
        <w:t>такие предложения допускаются (или отклоняются) от</w:t>
      </w:r>
      <w:r w:rsidRPr="00EF2939">
        <w:rPr>
          <w:rFonts w:ascii="Arial Narrow" w:hAnsi="Arial Narrow"/>
          <w:sz w:val="22"/>
          <w:szCs w:val="22"/>
        </w:rPr>
        <w:lastRenderedPageBreak/>
        <w:t>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EF2939" w:rsidRDefault="003F4EE0" w:rsidP="00EF2939">
      <w:pPr>
        <w:numPr>
          <w:ilvl w:val="3"/>
          <w:numId w:val="10"/>
        </w:numPr>
        <w:tabs>
          <w:tab w:val="clear" w:pos="7743"/>
          <w:tab w:val="num" w:pos="1560"/>
        </w:tabs>
        <w:autoSpaceDE w:val="0"/>
        <w:autoSpaceDN w:val="0"/>
        <w:adjustRightInd w:val="0"/>
        <w:spacing w:before="120"/>
        <w:ind w:left="0" w:firstLine="567"/>
        <w:jc w:val="both"/>
        <w:rPr>
          <w:rFonts w:ascii="Arial Narrow" w:hAnsi="Arial Narrow"/>
          <w:sz w:val="22"/>
          <w:szCs w:val="22"/>
        </w:rPr>
      </w:pPr>
      <w:bookmarkStart w:id="168" w:name="_Ref392498258"/>
      <w:r w:rsidRPr="00EF2939">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68"/>
    </w:p>
    <w:p w:rsidR="003F4EE0" w:rsidRPr="00EF2939" w:rsidRDefault="003F4EE0" w:rsidP="00EF2939">
      <w:pPr>
        <w:numPr>
          <w:ilvl w:val="3"/>
          <w:numId w:val="10"/>
        </w:numPr>
        <w:tabs>
          <w:tab w:val="clear" w:pos="7743"/>
          <w:tab w:val="num" w:pos="1560"/>
        </w:tabs>
        <w:autoSpaceDE w:val="0"/>
        <w:autoSpaceDN w:val="0"/>
        <w:adjustRightInd w:val="0"/>
        <w:spacing w:before="120"/>
        <w:ind w:left="0" w:firstLine="567"/>
        <w:jc w:val="both"/>
        <w:rPr>
          <w:rFonts w:ascii="Arial Narrow" w:hAnsi="Arial Narrow"/>
          <w:sz w:val="22"/>
          <w:szCs w:val="22"/>
        </w:rPr>
      </w:pPr>
      <w:bookmarkStart w:id="169" w:name="_Ref392498792"/>
      <w:r w:rsidRPr="00EF2939">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69"/>
    </w:p>
    <w:p w:rsidR="000569AC" w:rsidRPr="00EF2939" w:rsidRDefault="000569AC" w:rsidP="00A72D22">
      <w:pPr>
        <w:numPr>
          <w:ilvl w:val="0"/>
          <w:numId w:val="61"/>
        </w:numPr>
        <w:tabs>
          <w:tab w:val="clear" w:pos="360"/>
          <w:tab w:val="num" w:pos="993"/>
        </w:tabs>
        <w:autoSpaceDE w:val="0"/>
        <w:autoSpaceDN w:val="0"/>
        <w:adjustRightInd w:val="0"/>
        <w:spacing w:before="120"/>
        <w:ind w:left="0" w:firstLine="567"/>
        <w:jc w:val="both"/>
        <w:rPr>
          <w:rFonts w:ascii="Arial Narrow" w:hAnsi="Arial Narrow"/>
          <w:sz w:val="22"/>
          <w:szCs w:val="22"/>
        </w:rPr>
      </w:pPr>
      <w:bookmarkStart w:id="170" w:name="_Ref392498779"/>
      <w:r w:rsidRPr="00EF2939">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_Ref317252608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17</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и оформлению;</w:t>
      </w:r>
      <w:bookmarkEnd w:id="170"/>
    </w:p>
    <w:p w:rsidR="000569AC" w:rsidRPr="00EF2939" w:rsidRDefault="000569AC" w:rsidP="00A72D22">
      <w:pPr>
        <w:numPr>
          <w:ilvl w:val="0"/>
          <w:numId w:val="61"/>
        </w:numPr>
        <w:tabs>
          <w:tab w:val="clear" w:pos="360"/>
          <w:tab w:val="num" w:pos="993"/>
        </w:tabs>
        <w:autoSpaceDE w:val="0"/>
        <w:autoSpaceDN w:val="0"/>
        <w:adjustRightInd w:val="0"/>
        <w:spacing w:before="120"/>
        <w:ind w:left="0" w:firstLine="567"/>
        <w:jc w:val="both"/>
        <w:rPr>
          <w:rFonts w:ascii="Arial Narrow" w:hAnsi="Arial Narrow"/>
          <w:sz w:val="22"/>
          <w:szCs w:val="22"/>
        </w:rPr>
      </w:pPr>
      <w:bookmarkStart w:id="171" w:name="_Ref392498808"/>
      <w:r w:rsidRPr="00EF2939">
        <w:rPr>
          <w:rFonts w:ascii="Arial Narrow" w:hAnsi="Arial Narrow"/>
          <w:sz w:val="22"/>
          <w:szCs w:val="22"/>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_Ref319670208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13</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bookmarkEnd w:id="171"/>
    </w:p>
    <w:p w:rsidR="000569AC" w:rsidRPr="00EF2939" w:rsidRDefault="000569AC" w:rsidP="00A72D22">
      <w:pPr>
        <w:numPr>
          <w:ilvl w:val="0"/>
          <w:numId w:val="61"/>
        </w:numPr>
        <w:tabs>
          <w:tab w:val="clear" w:pos="360"/>
          <w:tab w:val="num" w:pos="993"/>
        </w:tabs>
        <w:autoSpaceDE w:val="0"/>
        <w:autoSpaceDN w:val="0"/>
        <w:adjustRightInd w:val="0"/>
        <w:spacing w:before="120"/>
        <w:ind w:left="0" w:firstLine="567"/>
        <w:jc w:val="both"/>
        <w:rPr>
          <w:rFonts w:ascii="Arial Narrow" w:hAnsi="Arial Narrow"/>
          <w:sz w:val="22"/>
          <w:szCs w:val="22"/>
        </w:rPr>
      </w:pPr>
      <w:bookmarkStart w:id="172" w:name="_Ref392498851"/>
      <w:r w:rsidRPr="00EF2939">
        <w:rPr>
          <w:rFonts w:ascii="Arial Narrow" w:hAnsi="Arial Narrow"/>
          <w:sz w:val="22"/>
          <w:szCs w:val="22"/>
        </w:rPr>
        <w:t>соответствие предлагаемых участником запроса предложений товаров, работ, услуг требованиям, установленным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_Ref317257394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15</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bookmarkEnd w:id="172"/>
    </w:p>
    <w:p w:rsidR="000569AC" w:rsidRPr="00EF2939" w:rsidRDefault="000569AC" w:rsidP="00A72D22">
      <w:pPr>
        <w:numPr>
          <w:ilvl w:val="0"/>
          <w:numId w:val="61"/>
        </w:numPr>
        <w:tabs>
          <w:tab w:val="clear" w:pos="360"/>
          <w:tab w:val="num" w:pos="993"/>
        </w:tabs>
        <w:autoSpaceDE w:val="0"/>
        <w:autoSpaceDN w:val="0"/>
        <w:adjustRightInd w:val="0"/>
        <w:spacing w:before="120"/>
        <w:ind w:left="0" w:firstLine="567"/>
        <w:jc w:val="both"/>
        <w:rPr>
          <w:rFonts w:ascii="Arial Narrow" w:hAnsi="Arial Narrow"/>
          <w:sz w:val="22"/>
          <w:szCs w:val="22"/>
        </w:rPr>
      </w:pPr>
      <w:bookmarkStart w:id="173" w:name="_Ref392498875"/>
      <w:r w:rsidRPr="00EF2939">
        <w:rPr>
          <w:rFonts w:ascii="Arial Narrow" w:hAnsi="Arial Narrow"/>
          <w:sz w:val="22"/>
          <w:szCs w:val="22"/>
        </w:rPr>
        <w:t xml:space="preserve">соответствие предлагаемых участником запроса предложений договорных условий (в том числе </w:t>
      </w:r>
      <w:proofErr w:type="spellStart"/>
      <w:r w:rsidRPr="00EF2939">
        <w:rPr>
          <w:rFonts w:ascii="Arial Narrow" w:hAnsi="Arial Narrow"/>
          <w:sz w:val="22"/>
          <w:szCs w:val="22"/>
        </w:rPr>
        <w:t>непревышения</w:t>
      </w:r>
      <w:proofErr w:type="spellEnd"/>
      <w:r w:rsidRPr="00EF2939">
        <w:rPr>
          <w:rFonts w:ascii="Arial Narrow" w:hAnsi="Arial Narrow"/>
          <w:sz w:val="22"/>
          <w:szCs w:val="22"/>
        </w:rPr>
        <w:t xml:space="preserve"> объявленной начальной (максимальной) цены договора) требованиям, установленным в пунктах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_Ref317250598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w:t>
      </w:r>
      <w:r w:rsidR="001C105C" w:rsidRPr="00EF2939">
        <w:rPr>
          <w:rFonts w:ascii="Arial Narrow" w:hAnsi="Arial Narrow"/>
          <w:sz w:val="22"/>
          <w:szCs w:val="22"/>
        </w:rPr>
        <w:fldChar w:fldCharType="end"/>
      </w:r>
      <w:r w:rsidRPr="00EF2939">
        <w:rPr>
          <w:rFonts w:ascii="Arial Narrow" w:hAnsi="Arial Narrow"/>
          <w:sz w:val="22"/>
          <w:szCs w:val="22"/>
        </w:rPr>
        <w:t>,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_Ref317250440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9</w:t>
      </w:r>
      <w:r w:rsidR="001C105C" w:rsidRPr="00EF2939">
        <w:rPr>
          <w:rFonts w:ascii="Arial Narrow" w:hAnsi="Arial Narrow"/>
          <w:sz w:val="22"/>
          <w:szCs w:val="22"/>
        </w:rPr>
        <w:fldChar w:fldCharType="end"/>
      </w:r>
      <w:r w:rsidRPr="00EF2939">
        <w:rPr>
          <w:rFonts w:ascii="Arial Narrow" w:hAnsi="Arial Narrow"/>
          <w:sz w:val="22"/>
          <w:szCs w:val="22"/>
        </w:rPr>
        <w:t xml:space="preserve">,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_Ref317256138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25</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«Информационная карта запроса предложений»;</w:t>
      </w:r>
      <w:bookmarkEnd w:id="173"/>
    </w:p>
    <w:p w:rsidR="000569AC" w:rsidRPr="00EF2939" w:rsidRDefault="000569AC" w:rsidP="00A72D22">
      <w:pPr>
        <w:numPr>
          <w:ilvl w:val="0"/>
          <w:numId w:val="61"/>
        </w:numPr>
        <w:tabs>
          <w:tab w:val="clear" w:pos="360"/>
          <w:tab w:val="num" w:pos="993"/>
        </w:tabs>
        <w:autoSpaceDE w:val="0"/>
        <w:autoSpaceDN w:val="0"/>
        <w:adjustRightInd w:val="0"/>
        <w:spacing w:before="120"/>
        <w:ind w:left="0" w:firstLine="567"/>
        <w:jc w:val="both"/>
        <w:rPr>
          <w:rFonts w:ascii="Arial Narrow" w:hAnsi="Arial Narrow"/>
          <w:sz w:val="22"/>
          <w:szCs w:val="22"/>
        </w:rPr>
      </w:pPr>
      <w:bookmarkStart w:id="174" w:name="_Ref392498899"/>
      <w:r w:rsidRPr="00EF2939">
        <w:rPr>
          <w:rFonts w:ascii="Arial Narrow" w:hAnsi="Arial Narrow"/>
          <w:sz w:val="22"/>
          <w:szCs w:val="22"/>
        </w:rPr>
        <w:t>предоставление участником запроса предложений требуемого обеспечения заявки, если предусмотрено пунктом </w:t>
      </w:r>
      <w:r w:rsidR="00C93122" w:rsidRPr="00EF2939">
        <w:rPr>
          <w:rFonts w:ascii="Arial Narrow" w:hAnsi="Arial Narrow"/>
          <w:sz w:val="22"/>
          <w:szCs w:val="22"/>
        </w:rPr>
        <w:fldChar w:fldCharType="begin"/>
      </w:r>
      <w:r w:rsidR="00B779FE" w:rsidRPr="00EF2939">
        <w:rPr>
          <w:rFonts w:ascii="Arial Narrow" w:hAnsi="Arial Narrow"/>
          <w:sz w:val="22"/>
          <w:szCs w:val="22"/>
        </w:rPr>
        <w:instrText xml:space="preserve"> REF _Ref374095179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12</w:t>
      </w:r>
      <w:r w:rsidR="00C93122"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bookmarkEnd w:id="174"/>
    </w:p>
    <w:p w:rsidR="000569AC" w:rsidRPr="00EF2939" w:rsidRDefault="000569AC" w:rsidP="00EF2939">
      <w:pPr>
        <w:numPr>
          <w:ilvl w:val="3"/>
          <w:numId w:val="10"/>
        </w:numPr>
        <w:tabs>
          <w:tab w:val="clear" w:pos="7743"/>
          <w:tab w:val="num" w:pos="1560"/>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По итогам отборочной стадии закупочная комиссия </w:t>
      </w:r>
      <w:r w:rsidRPr="00EF2939">
        <w:rPr>
          <w:rFonts w:ascii="Arial Narrow" w:hAnsi="Arial Narrow"/>
          <w:i/>
          <w:sz w:val="22"/>
          <w:szCs w:val="22"/>
        </w:rPr>
        <w:t>[в отношении рассматриваемого лота]</w:t>
      </w:r>
      <w:r w:rsidRPr="00EF2939">
        <w:rPr>
          <w:rFonts w:ascii="Arial Narrow" w:hAnsi="Arial Narrow"/>
          <w:sz w:val="22"/>
          <w:szCs w:val="22"/>
        </w:rPr>
        <w:t xml:space="preserve"> на своем заседании в отношении каждого участника запроса предложений </w:t>
      </w:r>
      <w:r w:rsidRPr="00EF2939">
        <w:rPr>
          <w:rFonts w:ascii="Arial Narrow" w:hAnsi="Arial Narrow"/>
          <w:i/>
          <w:sz w:val="22"/>
          <w:szCs w:val="22"/>
        </w:rPr>
        <w:t xml:space="preserve">[данного лота] </w:t>
      </w:r>
      <w:r w:rsidRPr="00EF2939">
        <w:rPr>
          <w:rFonts w:ascii="Arial Narrow" w:hAnsi="Arial Narrow"/>
          <w:sz w:val="22"/>
          <w:szCs w:val="22"/>
        </w:rPr>
        <w:t xml:space="preserve">принимает решение о допуске к дальнейшему участию в запросе предложений, либо об отказе в допуске </w:t>
      </w:r>
      <w:r w:rsidRPr="00EF2939">
        <w:rPr>
          <w:rFonts w:ascii="Arial Narrow" w:hAnsi="Arial Narrow"/>
          <w:i/>
          <w:sz w:val="22"/>
          <w:szCs w:val="22"/>
        </w:rPr>
        <w:t>[в отношении данного лота]</w:t>
      </w:r>
      <w:r w:rsidRPr="00EF2939">
        <w:rPr>
          <w:rFonts w:ascii="Arial Narrow" w:hAnsi="Arial Narrow"/>
          <w:sz w:val="22"/>
          <w:szCs w:val="22"/>
        </w:rPr>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EF2939" w:rsidRDefault="000569AC" w:rsidP="00A72D22">
      <w:pPr>
        <w:numPr>
          <w:ilvl w:val="0"/>
          <w:numId w:val="62"/>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несоответствие заявки требованиям </w:t>
      </w:r>
      <w:proofErr w:type="gramStart"/>
      <w:r w:rsidRPr="00EF2939">
        <w:rPr>
          <w:rFonts w:ascii="Arial Narrow" w:hAnsi="Arial Narrow"/>
          <w:sz w:val="22"/>
          <w:szCs w:val="22"/>
        </w:rPr>
        <w:t>подпункта</w:t>
      </w:r>
      <w:proofErr w:type="gramEnd"/>
      <w:r w:rsidRPr="00EF2939">
        <w:rPr>
          <w:rFonts w:ascii="Arial Narrow" w:hAnsi="Arial Narrow"/>
          <w:sz w:val="22"/>
          <w:szCs w:val="22"/>
        </w:rPr>
        <w:t>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_Ref392498779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а)</w:t>
      </w:r>
      <w:r w:rsidR="00C93122" w:rsidRPr="00EF2939">
        <w:rPr>
          <w:rFonts w:ascii="Arial Narrow" w:hAnsi="Arial Narrow"/>
          <w:sz w:val="22"/>
          <w:szCs w:val="22"/>
        </w:rPr>
        <w:fldChar w:fldCharType="end"/>
      </w:r>
      <w:r w:rsidRPr="00EF2939">
        <w:rPr>
          <w:rFonts w:ascii="Arial Narrow" w:hAnsi="Arial Narrow"/>
          <w:sz w:val="22"/>
          <w:szCs w:val="22"/>
        </w:rPr>
        <w:t xml:space="preserve"> пункта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_Ref392498792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4.14.2.4</w:t>
      </w:r>
      <w:r w:rsidR="00C93122" w:rsidRPr="00EF2939">
        <w:rPr>
          <w:rFonts w:ascii="Arial Narrow" w:hAnsi="Arial Narrow"/>
          <w:sz w:val="22"/>
          <w:szCs w:val="22"/>
        </w:rPr>
        <w:fldChar w:fldCharType="end"/>
      </w:r>
      <w:r w:rsidRPr="00EF2939">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EF2939" w:rsidRDefault="000569AC" w:rsidP="00A72D22">
      <w:pPr>
        <w:numPr>
          <w:ilvl w:val="0"/>
          <w:numId w:val="62"/>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несоответствие участника запроса предложений требованиям подпункта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_Ref392498808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б)</w:t>
      </w:r>
      <w:r w:rsidR="00C93122" w:rsidRPr="00EF2939">
        <w:rPr>
          <w:rFonts w:ascii="Arial Narrow" w:hAnsi="Arial Narrow"/>
          <w:sz w:val="22"/>
          <w:szCs w:val="22"/>
        </w:rPr>
        <w:fldChar w:fldCharType="end"/>
      </w:r>
      <w:r w:rsidRPr="00EF2939">
        <w:rPr>
          <w:rFonts w:ascii="Arial Narrow" w:hAnsi="Arial Narrow"/>
          <w:sz w:val="22"/>
          <w:szCs w:val="22"/>
        </w:rPr>
        <w:t xml:space="preserve"> пункта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_Ref392498792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4.14.2.4</w:t>
      </w:r>
      <w:r w:rsidR="00C93122" w:rsidRPr="00EF2939">
        <w:rPr>
          <w:rFonts w:ascii="Arial Narrow" w:hAnsi="Arial Narrow"/>
          <w:sz w:val="22"/>
          <w:szCs w:val="22"/>
        </w:rPr>
        <w:fldChar w:fldCharType="end"/>
      </w:r>
      <w:r w:rsidRPr="00EF2939">
        <w:rPr>
          <w:rFonts w:ascii="Arial Narrow" w:hAnsi="Arial Narrow"/>
          <w:sz w:val="22"/>
          <w:szCs w:val="22"/>
        </w:rPr>
        <w:t>;</w:t>
      </w:r>
    </w:p>
    <w:p w:rsidR="000569AC" w:rsidRPr="00EF2939" w:rsidRDefault="000569AC" w:rsidP="00A72D22">
      <w:pPr>
        <w:numPr>
          <w:ilvl w:val="0"/>
          <w:numId w:val="62"/>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несоответствие субподрядчиков/ соисполнителей, изготовителей требованиям подпункта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_Ref392498808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б)</w:t>
      </w:r>
      <w:r w:rsidR="00C93122" w:rsidRPr="00EF2939">
        <w:rPr>
          <w:rFonts w:ascii="Arial Narrow" w:hAnsi="Arial Narrow"/>
          <w:sz w:val="22"/>
          <w:szCs w:val="22"/>
        </w:rPr>
        <w:fldChar w:fldCharType="end"/>
      </w:r>
      <w:r w:rsidRPr="00EF2939">
        <w:rPr>
          <w:rFonts w:ascii="Arial Narrow" w:hAnsi="Arial Narrow"/>
          <w:sz w:val="22"/>
          <w:szCs w:val="22"/>
        </w:rPr>
        <w:t xml:space="preserve"> пункта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_Ref392498792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4.14.2.4</w:t>
      </w:r>
      <w:r w:rsidR="00C93122" w:rsidRPr="00EF2939">
        <w:rPr>
          <w:rFonts w:ascii="Arial Narrow" w:hAnsi="Arial Narrow"/>
          <w:sz w:val="22"/>
          <w:szCs w:val="22"/>
        </w:rPr>
        <w:fldChar w:fldCharType="end"/>
      </w:r>
      <w:r w:rsidRPr="00EF2939">
        <w:rPr>
          <w:rFonts w:ascii="Arial Narrow" w:hAnsi="Arial Narrow"/>
          <w:sz w:val="22"/>
          <w:szCs w:val="22"/>
        </w:rPr>
        <w:t>, если требования к ним были установлены;</w:t>
      </w:r>
    </w:p>
    <w:p w:rsidR="000569AC" w:rsidRPr="00EF2939" w:rsidRDefault="000569AC" w:rsidP="00A72D22">
      <w:pPr>
        <w:numPr>
          <w:ilvl w:val="0"/>
          <w:numId w:val="62"/>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несоответствие товара, работ, услуг, указанных в заявке на участие в запросе предложений, требованиям подпункта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_Ref392498851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в)</w:t>
      </w:r>
      <w:r w:rsidR="00C93122" w:rsidRPr="00EF2939">
        <w:rPr>
          <w:rFonts w:ascii="Arial Narrow" w:hAnsi="Arial Narrow"/>
          <w:sz w:val="22"/>
          <w:szCs w:val="22"/>
        </w:rPr>
        <w:fldChar w:fldCharType="end"/>
      </w:r>
      <w:r w:rsidRPr="00EF2939">
        <w:rPr>
          <w:rFonts w:ascii="Arial Narrow" w:hAnsi="Arial Narrow"/>
          <w:sz w:val="22"/>
          <w:szCs w:val="22"/>
        </w:rPr>
        <w:t xml:space="preserve"> пункта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_Ref392498792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4.14.2.4</w:t>
      </w:r>
      <w:r w:rsidR="00C93122" w:rsidRPr="00EF2939">
        <w:rPr>
          <w:rFonts w:ascii="Arial Narrow" w:hAnsi="Arial Narrow"/>
          <w:sz w:val="22"/>
          <w:szCs w:val="22"/>
        </w:rPr>
        <w:fldChar w:fldCharType="end"/>
      </w:r>
      <w:r w:rsidRPr="00EF2939">
        <w:rPr>
          <w:rFonts w:ascii="Arial Narrow" w:hAnsi="Arial Narrow"/>
          <w:sz w:val="22"/>
          <w:szCs w:val="22"/>
        </w:rPr>
        <w:t>;</w:t>
      </w:r>
    </w:p>
    <w:p w:rsidR="000569AC" w:rsidRPr="00EF2939" w:rsidRDefault="000569AC" w:rsidP="00A72D22">
      <w:pPr>
        <w:numPr>
          <w:ilvl w:val="0"/>
          <w:numId w:val="62"/>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несоответствие договорных условий, указанных в заявке на участие в запросе предложений, требованиям подпункта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_Ref392498875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г)</w:t>
      </w:r>
      <w:r w:rsidR="00C93122" w:rsidRPr="00EF2939">
        <w:rPr>
          <w:rFonts w:ascii="Arial Narrow" w:hAnsi="Arial Narrow"/>
          <w:sz w:val="22"/>
          <w:szCs w:val="22"/>
        </w:rPr>
        <w:fldChar w:fldCharType="end"/>
      </w:r>
      <w:r w:rsidRPr="00EF2939">
        <w:rPr>
          <w:rFonts w:ascii="Arial Narrow" w:hAnsi="Arial Narrow"/>
          <w:sz w:val="22"/>
          <w:szCs w:val="22"/>
        </w:rPr>
        <w:t xml:space="preserve"> пункта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_Ref392498792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4.14.2.4</w:t>
      </w:r>
      <w:r w:rsidR="00C93122" w:rsidRPr="00EF2939">
        <w:rPr>
          <w:rFonts w:ascii="Arial Narrow" w:hAnsi="Arial Narrow"/>
          <w:sz w:val="22"/>
          <w:szCs w:val="22"/>
        </w:rPr>
        <w:fldChar w:fldCharType="end"/>
      </w:r>
      <w:r w:rsidRPr="00EF2939">
        <w:rPr>
          <w:rFonts w:ascii="Arial Narrow" w:hAnsi="Arial Narrow"/>
          <w:sz w:val="22"/>
          <w:szCs w:val="22"/>
        </w:rPr>
        <w:t>, в том числе:</w:t>
      </w:r>
    </w:p>
    <w:p w:rsidR="000569AC" w:rsidRPr="00EF2939" w:rsidRDefault="000569AC"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EF2939">
        <w:rPr>
          <w:rFonts w:ascii="Arial Narrow" w:hAnsi="Arial Narrow"/>
          <w:i/>
          <w:sz w:val="22"/>
          <w:szCs w:val="22"/>
        </w:rPr>
        <w:t>[цену лота],</w:t>
      </w:r>
      <w:r w:rsidRPr="00EF2939">
        <w:rPr>
          <w:rFonts w:ascii="Arial Narrow" w:hAnsi="Arial Narrow"/>
          <w:sz w:val="22"/>
          <w:szCs w:val="22"/>
        </w:rPr>
        <w:t xml:space="preserve"> начальную (максимальную) цену единицы товара, услуги, работы, </w:t>
      </w:r>
    </w:p>
    <w:p w:rsidR="000569AC" w:rsidRPr="00EF2939" w:rsidRDefault="000569AC"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наличие предложения, ухудшающие условия по срокам поставки товара, выполнения работ или оказания услуг. </w:t>
      </w:r>
    </w:p>
    <w:p w:rsidR="00BC3CD2" w:rsidRPr="00EF2939" w:rsidRDefault="00BC3CD2" w:rsidP="00EF2939">
      <w:pPr>
        <w:autoSpaceDE w:val="0"/>
        <w:autoSpaceDN w:val="0"/>
        <w:adjustRightInd w:val="0"/>
        <w:spacing w:before="120"/>
        <w:ind w:firstLine="567"/>
        <w:jc w:val="both"/>
        <w:rPr>
          <w:rFonts w:ascii="Arial Narrow" w:hAnsi="Arial Narrow"/>
          <w:sz w:val="22"/>
          <w:szCs w:val="22"/>
        </w:rPr>
      </w:pPr>
      <w:r w:rsidRPr="00EF2939">
        <w:rPr>
          <w:rFonts w:ascii="Arial Narrow" w:hAnsi="Arial Narrow"/>
          <w:sz w:val="22"/>
          <w:szCs w:val="22"/>
        </w:rPr>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_Ref317250598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_Ref317254587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_Ref317254136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21</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_Ref317254624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_Ref317254659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24</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_Ref317254668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BC3CD2" w:rsidRPr="00EF2939" w:rsidRDefault="00BC3CD2" w:rsidP="00A72D22">
      <w:pPr>
        <w:numPr>
          <w:ilvl w:val="0"/>
          <w:numId w:val="62"/>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несоответствие размера, формы, условий или порядка предоставления обеспечения заявки (подпункт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_Ref392498899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д)</w:t>
      </w:r>
      <w:r w:rsidR="00C93122" w:rsidRPr="00EF2939">
        <w:rPr>
          <w:rFonts w:ascii="Arial Narrow" w:hAnsi="Arial Narrow"/>
          <w:sz w:val="22"/>
          <w:szCs w:val="22"/>
        </w:rPr>
        <w:fldChar w:fldCharType="end"/>
      </w:r>
      <w:r w:rsidRPr="00EF2939">
        <w:rPr>
          <w:rFonts w:ascii="Arial Narrow" w:hAnsi="Arial Narrow"/>
          <w:sz w:val="22"/>
          <w:szCs w:val="22"/>
        </w:rPr>
        <w:t xml:space="preserve"> пункта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_Ref392498792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4.14.2.4</w:t>
      </w:r>
      <w:r w:rsidR="00C93122" w:rsidRPr="00EF2939">
        <w:rPr>
          <w:rFonts w:ascii="Arial Narrow" w:hAnsi="Arial Narrow"/>
          <w:sz w:val="22"/>
          <w:szCs w:val="22"/>
        </w:rPr>
        <w:fldChar w:fldCharType="end"/>
      </w:r>
      <w:r w:rsidRPr="00EF2939">
        <w:rPr>
          <w:rFonts w:ascii="Arial Narrow" w:hAnsi="Arial Narrow"/>
          <w:sz w:val="22"/>
          <w:szCs w:val="22"/>
        </w:rPr>
        <w:t xml:space="preserve">). Организатор запроса предложений по всем заявкам на участие в запросе предложений, независимо </w:t>
      </w:r>
      <w:r w:rsidRPr="00EF2939">
        <w:rPr>
          <w:rFonts w:ascii="Arial Narrow" w:hAnsi="Arial Narrow"/>
          <w:sz w:val="22"/>
          <w:szCs w:val="22"/>
        </w:rPr>
        <w:lastRenderedPageBreak/>
        <w:t>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C93122" w:rsidRPr="00EF2939">
        <w:rPr>
          <w:rFonts w:ascii="Arial Narrow" w:hAnsi="Arial Narrow"/>
          <w:sz w:val="22"/>
          <w:szCs w:val="22"/>
        </w:rPr>
        <w:fldChar w:fldCharType="begin"/>
      </w:r>
      <w:r w:rsidR="00B779FE" w:rsidRPr="00EF2939">
        <w:rPr>
          <w:rFonts w:ascii="Arial Narrow" w:hAnsi="Arial Narrow"/>
          <w:sz w:val="22"/>
          <w:szCs w:val="22"/>
        </w:rPr>
        <w:instrText xml:space="preserve"> REF _Ref374095179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12</w:t>
      </w:r>
      <w:r w:rsidR="00C93122"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_Ref317253575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проверяет поступившее на условиях и в порядке, предусмотренном подразделом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_Ref317258254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4.9</w:t>
      </w:r>
      <w:r w:rsidR="001C105C" w:rsidRPr="00EF2939">
        <w:rPr>
          <w:rFonts w:ascii="Arial Narrow" w:hAnsi="Arial Narrow"/>
          <w:sz w:val="22"/>
          <w:szCs w:val="22"/>
        </w:rPr>
        <w:fldChar w:fldCharType="end"/>
      </w:r>
      <w:r w:rsidRPr="00EF2939">
        <w:rPr>
          <w:rFonts w:ascii="Arial Narrow" w:hAnsi="Arial Narrow"/>
          <w:sz w:val="22"/>
          <w:szCs w:val="22"/>
        </w:rPr>
        <w:t xml:space="preserve">, обеспечение заявки на участие в запросе предложений. При </w:t>
      </w:r>
      <w:bookmarkStart w:id="175" w:name="_Hlt300574722"/>
      <w:bookmarkEnd w:id="175"/>
      <w:r w:rsidRPr="00EF2939">
        <w:rPr>
          <w:rFonts w:ascii="Arial Narrow" w:hAnsi="Arial Narrow"/>
          <w:sz w:val="22"/>
          <w:szCs w:val="22"/>
        </w:rPr>
        <w:t>наличии банковской гарантии и/или денежных средств, поступивших в соответствии с порядком, предусмотренным подразделом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_Ref317258254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4.9</w:t>
      </w:r>
      <w:r w:rsidR="001C105C" w:rsidRPr="00EF2939">
        <w:rPr>
          <w:rFonts w:ascii="Arial Narrow" w:hAnsi="Arial Narrow"/>
          <w:sz w:val="22"/>
          <w:szCs w:val="22"/>
        </w:rPr>
        <w:fldChar w:fldCharType="end"/>
      </w:r>
      <w:r w:rsidRPr="00EF2939">
        <w:rPr>
          <w:rFonts w:ascii="Arial Narrow" w:hAnsi="Arial Narrow"/>
          <w:sz w:val="22"/>
          <w:szCs w:val="22"/>
        </w:rPr>
        <w:t>, обеспечение заявки считается представленным надлежащим образом.</w:t>
      </w:r>
    </w:p>
    <w:p w:rsidR="00BC3CD2" w:rsidRPr="00EF2939" w:rsidRDefault="00BC3CD2" w:rsidP="00EF2939">
      <w:pPr>
        <w:numPr>
          <w:ilvl w:val="3"/>
          <w:numId w:val="10"/>
        </w:numPr>
        <w:tabs>
          <w:tab w:val="clear" w:pos="7743"/>
          <w:tab w:val="num" w:pos="1560"/>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i/>
          <w:sz w:val="22"/>
          <w:szCs w:val="22"/>
        </w:rPr>
        <w:t>[По каждому лоту отдельно]</w:t>
      </w:r>
      <w:r w:rsidRPr="00EF2939">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F2939">
        <w:rPr>
          <w:rFonts w:ascii="Arial Narrow" w:hAnsi="Arial Narrow"/>
          <w:sz w:val="22"/>
          <w:szCs w:val="22"/>
          <w:lang w:val="en-US"/>
        </w:rPr>
        <w:t> </w:t>
      </w:r>
      <w:r w:rsidRPr="00EF2939">
        <w:rPr>
          <w:rFonts w:ascii="Arial Narrow" w:hAnsi="Arial Narrow"/>
          <w:sz w:val="22"/>
          <w:szCs w:val="22"/>
        </w:rPr>
        <w:t>допуске к участию в запросе предложений.</w:t>
      </w:r>
    </w:p>
    <w:p w:rsidR="00BC3CD2" w:rsidRPr="00EF2939" w:rsidRDefault="00BC3CD2" w:rsidP="00EF2939">
      <w:pPr>
        <w:numPr>
          <w:ilvl w:val="3"/>
          <w:numId w:val="10"/>
        </w:numPr>
        <w:tabs>
          <w:tab w:val="clear" w:pos="7743"/>
          <w:tab w:val="num" w:pos="1560"/>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F2939">
        <w:rPr>
          <w:rFonts w:ascii="Arial Narrow" w:hAnsi="Arial Narrow"/>
          <w:sz w:val="22"/>
          <w:szCs w:val="22"/>
          <w:lang w:val="en-US"/>
        </w:rPr>
        <w:t> </w:t>
      </w:r>
      <w:r w:rsidRPr="00EF2939">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EF2939">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EF2939">
        <w:rPr>
          <w:rFonts w:ascii="Arial Narrow" w:hAnsi="Arial Narrow"/>
          <w:i/>
          <w:sz w:val="22"/>
          <w:szCs w:val="22"/>
          <w:lang w:val="en-US"/>
        </w:rPr>
        <w:t> </w:t>
      </w:r>
      <w:r w:rsidRPr="00EF2939">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F2939">
        <w:rPr>
          <w:rFonts w:ascii="Arial Narrow" w:hAnsi="Arial Narrow"/>
          <w:i/>
          <w:sz w:val="22"/>
          <w:szCs w:val="22"/>
          <w:lang w:val="en-US"/>
        </w:rPr>
        <w:t> </w:t>
      </w:r>
      <w:r w:rsidRPr="00EF2939">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EF2939">
        <w:rPr>
          <w:rFonts w:ascii="Arial Narrow" w:hAnsi="Arial Narrow"/>
          <w:i/>
          <w:sz w:val="22"/>
          <w:szCs w:val="22"/>
          <w:lang w:val="en-US"/>
        </w:rPr>
        <w:t> </w:t>
      </w:r>
      <w:r w:rsidRPr="00EF2939">
        <w:rPr>
          <w:rFonts w:ascii="Arial Narrow" w:hAnsi="Arial Narrow"/>
          <w:i/>
          <w:sz w:val="22"/>
          <w:szCs w:val="22"/>
        </w:rPr>
        <w:t>отношении этого лота].</w:t>
      </w:r>
      <w:r w:rsidRPr="00EF2939">
        <w:rPr>
          <w:rFonts w:ascii="Arial Narrow" w:hAnsi="Arial Narrow"/>
          <w:sz w:val="22"/>
          <w:szCs w:val="22"/>
        </w:rPr>
        <w:t xml:space="preserve"> </w:t>
      </w:r>
    </w:p>
    <w:p w:rsidR="00BC3CD2" w:rsidRPr="00EF2939" w:rsidRDefault="00BC3CD2" w:rsidP="00EF2939">
      <w:pPr>
        <w:numPr>
          <w:ilvl w:val="3"/>
          <w:numId w:val="10"/>
        </w:numPr>
        <w:tabs>
          <w:tab w:val="clear" w:pos="7743"/>
          <w:tab w:val="num" w:pos="1560"/>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i/>
          <w:sz w:val="22"/>
          <w:szCs w:val="22"/>
        </w:rPr>
        <w:t>[По каждому лоту отдельно]</w:t>
      </w:r>
      <w:r w:rsidRPr="00EF2939">
        <w:rPr>
          <w:rFonts w:ascii="Arial Narrow" w:hAnsi="Arial Narrow"/>
          <w:sz w:val="22"/>
          <w:szCs w:val="22"/>
        </w:rPr>
        <w:t>, решения закупочной комиссии по</w:t>
      </w:r>
      <w:r w:rsidRPr="00EF2939">
        <w:rPr>
          <w:rFonts w:ascii="Arial Narrow" w:hAnsi="Arial Narrow"/>
          <w:sz w:val="22"/>
          <w:szCs w:val="22"/>
          <w:lang w:val="en-US"/>
        </w:rPr>
        <w:t> </w:t>
      </w:r>
      <w:r w:rsidRPr="00EF2939">
        <w:rPr>
          <w:rFonts w:ascii="Arial Narrow" w:hAnsi="Arial Narrow"/>
          <w:sz w:val="22"/>
          <w:szCs w:val="22"/>
        </w:rPr>
        <w:t>итогам отборочной стадии оформляются протоколом</w:t>
      </w:r>
      <w:r w:rsidRPr="00EF2939">
        <w:rPr>
          <w:rFonts w:ascii="Arial Narrow" w:hAnsi="Arial Narrow"/>
          <w:i/>
          <w:sz w:val="22"/>
          <w:szCs w:val="22"/>
        </w:rPr>
        <w:t>/</w:t>
      </w:r>
      <w:proofErr w:type="spellStart"/>
      <w:r w:rsidRPr="00EF2939">
        <w:rPr>
          <w:rFonts w:ascii="Arial Narrow" w:hAnsi="Arial Narrow"/>
          <w:i/>
          <w:sz w:val="22"/>
          <w:szCs w:val="22"/>
        </w:rPr>
        <w:t>ами</w:t>
      </w:r>
      <w:proofErr w:type="spellEnd"/>
      <w:r w:rsidRPr="00EF2939">
        <w:rPr>
          <w:rFonts w:ascii="Arial Narrow" w:hAnsi="Arial Narrow"/>
          <w:sz w:val="22"/>
          <w:szCs w:val="22"/>
        </w:rPr>
        <w:t xml:space="preserve"> заседания закупочной комиссии по рассмотрению заявок на отборочной стадии, в который</w:t>
      </w:r>
      <w:r w:rsidRPr="00EF2939">
        <w:rPr>
          <w:rFonts w:ascii="Arial Narrow" w:hAnsi="Arial Narrow"/>
          <w:i/>
          <w:sz w:val="22"/>
          <w:szCs w:val="22"/>
        </w:rPr>
        <w:t>/</w:t>
      </w:r>
      <w:proofErr w:type="spellStart"/>
      <w:r w:rsidRPr="00EF2939">
        <w:rPr>
          <w:rFonts w:ascii="Arial Narrow" w:hAnsi="Arial Narrow"/>
          <w:i/>
          <w:sz w:val="22"/>
          <w:szCs w:val="22"/>
        </w:rPr>
        <w:t>ые</w:t>
      </w:r>
      <w:proofErr w:type="spellEnd"/>
      <w:r w:rsidRPr="00EF2939">
        <w:rPr>
          <w:rFonts w:ascii="Arial Narrow" w:hAnsi="Arial Narrow"/>
          <w:sz w:val="22"/>
          <w:szCs w:val="22"/>
        </w:rPr>
        <w:t xml:space="preserve"> вносятся как минимум следующие сведения:</w:t>
      </w:r>
    </w:p>
    <w:p w:rsidR="00BC3CD2" w:rsidRPr="00EF2939" w:rsidRDefault="00BC3CD2" w:rsidP="00A72D22">
      <w:pPr>
        <w:numPr>
          <w:ilvl w:val="0"/>
          <w:numId w:val="63"/>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наименование и реквизиты запроса предложений </w:t>
      </w:r>
      <w:r w:rsidRPr="00EF2939">
        <w:rPr>
          <w:rFonts w:ascii="Arial Narrow" w:hAnsi="Arial Narrow"/>
          <w:i/>
          <w:sz w:val="22"/>
          <w:szCs w:val="22"/>
        </w:rPr>
        <w:t>[предмета лота];</w:t>
      </w:r>
    </w:p>
    <w:p w:rsidR="00BC3CD2" w:rsidRPr="00EF2939" w:rsidRDefault="00BC3CD2" w:rsidP="00A72D22">
      <w:pPr>
        <w:numPr>
          <w:ilvl w:val="0"/>
          <w:numId w:val="63"/>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об объеме закупаемых товаров, работ, услуг;</w:t>
      </w:r>
    </w:p>
    <w:p w:rsidR="00BC3CD2" w:rsidRPr="00EF2939" w:rsidRDefault="00BC3CD2" w:rsidP="00A72D22">
      <w:pPr>
        <w:numPr>
          <w:ilvl w:val="0"/>
          <w:numId w:val="63"/>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начальной (максимальной) цене договора;</w:t>
      </w:r>
    </w:p>
    <w:p w:rsidR="00BC3CD2" w:rsidRPr="00EF2939" w:rsidRDefault="00BC3CD2" w:rsidP="00A72D22">
      <w:pPr>
        <w:numPr>
          <w:ilvl w:val="0"/>
          <w:numId w:val="63"/>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сроке исполнения договора;</w:t>
      </w:r>
    </w:p>
    <w:p w:rsidR="00BC3CD2" w:rsidRPr="00EF2939" w:rsidRDefault="00BC3CD2" w:rsidP="00A72D22">
      <w:pPr>
        <w:numPr>
          <w:ilvl w:val="0"/>
          <w:numId w:val="63"/>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из протокола открытия доступа к заявкам – перечень участников, подавших заявки </w:t>
      </w:r>
      <w:r w:rsidRPr="00EF2939">
        <w:rPr>
          <w:rFonts w:ascii="Arial Narrow" w:hAnsi="Arial Narrow"/>
          <w:i/>
          <w:sz w:val="22"/>
          <w:szCs w:val="22"/>
        </w:rPr>
        <w:t>[в отношении лота],</w:t>
      </w:r>
      <w:r w:rsidRPr="00EF2939">
        <w:rPr>
          <w:rFonts w:ascii="Arial Narrow" w:hAnsi="Arial Narrow"/>
          <w:sz w:val="22"/>
          <w:szCs w:val="22"/>
        </w:rPr>
        <w:t xml:space="preserve"> и цены таких заявок;</w:t>
      </w:r>
    </w:p>
    <w:p w:rsidR="00BC3CD2" w:rsidRPr="00EF2939" w:rsidRDefault="00BC3CD2" w:rsidP="00A72D22">
      <w:pPr>
        <w:numPr>
          <w:ilvl w:val="0"/>
          <w:numId w:val="63"/>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 направлении участникам запроса предложений запросов в соответствии с пунктом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_Ref392496964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4.14.1.8</w:t>
      </w:r>
      <w:r w:rsidR="00C93122" w:rsidRPr="00EF2939">
        <w:rPr>
          <w:rFonts w:ascii="Arial Narrow" w:hAnsi="Arial Narrow"/>
          <w:sz w:val="22"/>
          <w:szCs w:val="22"/>
        </w:rPr>
        <w:fldChar w:fldCharType="end"/>
      </w:r>
      <w:r w:rsidRPr="00EF2939">
        <w:rPr>
          <w:rFonts w:ascii="Arial Narrow" w:hAnsi="Arial Narrow"/>
          <w:sz w:val="22"/>
          <w:szCs w:val="22"/>
        </w:rPr>
        <w:t xml:space="preserve"> (при необходимости);</w:t>
      </w:r>
    </w:p>
    <w:p w:rsidR="00BC3CD2" w:rsidRPr="00EF2939" w:rsidRDefault="00BC3CD2" w:rsidP="00A72D22">
      <w:pPr>
        <w:numPr>
          <w:ilvl w:val="0"/>
          <w:numId w:val="63"/>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EF2939" w:rsidRDefault="00BC3CD2" w:rsidP="00A72D22">
      <w:pPr>
        <w:numPr>
          <w:ilvl w:val="0"/>
          <w:numId w:val="63"/>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 результатах голосования членов закупочной комиссии, принявших участие в голосовании;</w:t>
      </w:r>
    </w:p>
    <w:p w:rsidR="00BC3CD2" w:rsidRPr="00EF2939" w:rsidRDefault="00BC3CD2" w:rsidP="00A72D22">
      <w:pPr>
        <w:numPr>
          <w:ilvl w:val="0"/>
          <w:numId w:val="63"/>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EF2939">
        <w:rPr>
          <w:rFonts w:ascii="Arial Narrow" w:hAnsi="Arial Narrow"/>
          <w:sz w:val="22"/>
          <w:szCs w:val="22"/>
        </w:rPr>
        <w:t>т.ч</w:t>
      </w:r>
      <w:proofErr w:type="spellEnd"/>
      <w:r w:rsidRPr="00EF2939">
        <w:rPr>
          <w:rFonts w:ascii="Arial Narrow" w:hAnsi="Arial Narrow"/>
          <w:sz w:val="22"/>
          <w:szCs w:val="22"/>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EF2939" w:rsidRDefault="00BC3CD2" w:rsidP="00EF2939">
      <w:pPr>
        <w:numPr>
          <w:ilvl w:val="3"/>
          <w:numId w:val="10"/>
        </w:numPr>
        <w:tabs>
          <w:tab w:val="clear" w:pos="7743"/>
          <w:tab w:val="num" w:pos="1560"/>
        </w:tabs>
        <w:autoSpaceDE w:val="0"/>
        <w:autoSpaceDN w:val="0"/>
        <w:adjustRightInd w:val="0"/>
        <w:spacing w:before="120"/>
        <w:ind w:left="0" w:firstLine="567"/>
        <w:jc w:val="both"/>
        <w:rPr>
          <w:rFonts w:ascii="Arial Narrow" w:hAnsi="Arial Narrow"/>
          <w:sz w:val="22"/>
          <w:szCs w:val="22"/>
        </w:rPr>
      </w:pPr>
      <w:bookmarkStart w:id="176" w:name="_Ref392498990"/>
      <w:r w:rsidRPr="00EF2939">
        <w:rPr>
          <w:rFonts w:ascii="Arial Narrow" w:hAnsi="Arial Narrow"/>
          <w:i/>
          <w:sz w:val="22"/>
          <w:szCs w:val="22"/>
        </w:rPr>
        <w:t xml:space="preserve">[По каждому лоту отдельно], </w:t>
      </w:r>
      <w:r w:rsidRPr="00EF2939">
        <w:rPr>
          <w:rFonts w:ascii="Arial Narrow" w:hAnsi="Arial Narrow"/>
          <w:sz w:val="22"/>
          <w:szCs w:val="22"/>
        </w:rPr>
        <w:t>протокол</w:t>
      </w:r>
      <w:r w:rsidRPr="00EF2939">
        <w:rPr>
          <w:rFonts w:ascii="Arial Narrow" w:hAnsi="Arial Narrow"/>
          <w:i/>
          <w:sz w:val="22"/>
          <w:szCs w:val="22"/>
        </w:rPr>
        <w:t>/ы</w:t>
      </w:r>
      <w:r w:rsidRPr="00EF2939">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F2939">
        <w:rPr>
          <w:rFonts w:ascii="Arial Narrow" w:hAnsi="Arial Narrow"/>
          <w:i/>
          <w:sz w:val="22"/>
          <w:szCs w:val="22"/>
        </w:rPr>
        <w:t>/</w:t>
      </w:r>
      <w:proofErr w:type="spellStart"/>
      <w:r w:rsidRPr="00EF2939">
        <w:rPr>
          <w:rFonts w:ascii="Arial Narrow" w:hAnsi="Arial Narrow"/>
          <w:i/>
          <w:sz w:val="22"/>
          <w:szCs w:val="22"/>
        </w:rPr>
        <w:t>ются</w:t>
      </w:r>
      <w:proofErr w:type="spellEnd"/>
      <w:r w:rsidRPr="00EF2939">
        <w:rPr>
          <w:rFonts w:ascii="Arial Narrow" w:hAnsi="Arial Narrow"/>
          <w:sz w:val="22"/>
          <w:szCs w:val="22"/>
        </w:rPr>
        <w:t xml:space="preserve"> и</w:t>
      </w:r>
      <w:r w:rsidRPr="00EF2939">
        <w:rPr>
          <w:rFonts w:ascii="Arial Narrow" w:hAnsi="Arial Narrow"/>
          <w:sz w:val="22"/>
          <w:szCs w:val="22"/>
          <w:lang w:val="en-US"/>
        </w:rPr>
        <w:t> </w:t>
      </w:r>
      <w:r w:rsidRPr="00EF2939">
        <w:rPr>
          <w:rFonts w:ascii="Arial Narrow" w:hAnsi="Arial Narrow"/>
          <w:sz w:val="22"/>
          <w:szCs w:val="22"/>
        </w:rPr>
        <w:t>подписывается</w:t>
      </w:r>
      <w:r w:rsidRPr="00EF2939">
        <w:rPr>
          <w:rFonts w:ascii="Arial Narrow" w:hAnsi="Arial Narrow"/>
          <w:i/>
          <w:sz w:val="22"/>
          <w:szCs w:val="22"/>
        </w:rPr>
        <w:t>/</w:t>
      </w:r>
      <w:proofErr w:type="spellStart"/>
      <w:r w:rsidRPr="00EF2939">
        <w:rPr>
          <w:rFonts w:ascii="Arial Narrow" w:hAnsi="Arial Narrow"/>
          <w:i/>
          <w:sz w:val="22"/>
          <w:szCs w:val="22"/>
        </w:rPr>
        <w:t>ются</w:t>
      </w:r>
      <w:proofErr w:type="spellEnd"/>
      <w:r w:rsidRPr="00EF2939">
        <w:rPr>
          <w:rFonts w:ascii="Arial Narrow" w:hAnsi="Arial Narrow"/>
          <w:sz w:val="22"/>
          <w:szCs w:val="22"/>
        </w:rPr>
        <w:t xml:space="preserve"> в течение 5 (пяти) рабочих дней после заседания закупочной комиссии. Протокол</w:t>
      </w:r>
      <w:r w:rsidRPr="00EF2939">
        <w:rPr>
          <w:rFonts w:ascii="Arial Narrow" w:hAnsi="Arial Narrow"/>
          <w:i/>
          <w:sz w:val="22"/>
          <w:szCs w:val="22"/>
        </w:rPr>
        <w:t>/ы</w:t>
      </w:r>
      <w:r w:rsidRPr="00EF2939">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F2939">
        <w:rPr>
          <w:rFonts w:ascii="Arial Narrow" w:hAnsi="Arial Narrow"/>
          <w:i/>
          <w:sz w:val="22"/>
          <w:szCs w:val="22"/>
        </w:rPr>
        <w:t>/</w:t>
      </w:r>
      <w:proofErr w:type="spellStart"/>
      <w:r w:rsidRPr="00EF2939">
        <w:rPr>
          <w:rFonts w:ascii="Arial Narrow" w:hAnsi="Arial Narrow"/>
          <w:i/>
          <w:sz w:val="22"/>
          <w:szCs w:val="22"/>
        </w:rPr>
        <w:t>ются</w:t>
      </w:r>
      <w:proofErr w:type="spellEnd"/>
      <w:r w:rsidRPr="00EF2939">
        <w:rPr>
          <w:rFonts w:ascii="Arial Narrow" w:hAnsi="Arial Narrow"/>
          <w:sz w:val="22"/>
          <w:szCs w:val="22"/>
        </w:rPr>
        <w:t xml:space="preserve"> на официальном сайте и на ЭТП в течение 1 (одного) рабочего дня, </w:t>
      </w:r>
      <w:proofErr w:type="gramStart"/>
      <w:r w:rsidRPr="00EF2939">
        <w:rPr>
          <w:rFonts w:ascii="Arial Narrow" w:hAnsi="Arial Narrow"/>
          <w:sz w:val="22"/>
          <w:szCs w:val="22"/>
        </w:rPr>
        <w:t>следующего после дня подписания</w:t>
      </w:r>
      <w:proofErr w:type="gramEnd"/>
      <w:r w:rsidRPr="00EF2939">
        <w:rPr>
          <w:rFonts w:ascii="Arial Narrow" w:hAnsi="Arial Narrow"/>
          <w:sz w:val="22"/>
          <w:szCs w:val="22"/>
        </w:rPr>
        <w:t xml:space="preserve"> указанного</w:t>
      </w:r>
      <w:r w:rsidRPr="00EF2939">
        <w:rPr>
          <w:rFonts w:ascii="Arial Narrow" w:hAnsi="Arial Narrow"/>
          <w:i/>
          <w:sz w:val="22"/>
          <w:szCs w:val="22"/>
        </w:rPr>
        <w:t>/</w:t>
      </w:r>
      <w:proofErr w:type="spellStart"/>
      <w:r w:rsidRPr="00EF2939">
        <w:rPr>
          <w:rFonts w:ascii="Arial Narrow" w:hAnsi="Arial Narrow"/>
          <w:i/>
          <w:sz w:val="22"/>
          <w:szCs w:val="22"/>
        </w:rPr>
        <w:t>ых</w:t>
      </w:r>
      <w:proofErr w:type="spellEnd"/>
      <w:r w:rsidRPr="00EF2939">
        <w:rPr>
          <w:rFonts w:ascii="Arial Narrow" w:hAnsi="Arial Narrow"/>
          <w:sz w:val="22"/>
          <w:szCs w:val="22"/>
        </w:rPr>
        <w:t xml:space="preserve"> протокола</w:t>
      </w:r>
      <w:r w:rsidRPr="00EF2939">
        <w:rPr>
          <w:rFonts w:ascii="Arial Narrow" w:hAnsi="Arial Narrow"/>
          <w:i/>
          <w:sz w:val="22"/>
          <w:szCs w:val="22"/>
        </w:rPr>
        <w:t>/</w:t>
      </w:r>
      <w:proofErr w:type="spellStart"/>
      <w:r w:rsidRPr="00EF2939">
        <w:rPr>
          <w:rFonts w:ascii="Arial Narrow" w:hAnsi="Arial Narrow"/>
          <w:i/>
          <w:sz w:val="22"/>
          <w:szCs w:val="22"/>
        </w:rPr>
        <w:t>ов</w:t>
      </w:r>
      <w:proofErr w:type="spellEnd"/>
      <w:r w:rsidRPr="00EF2939">
        <w:rPr>
          <w:rFonts w:ascii="Arial Narrow" w:hAnsi="Arial Narrow"/>
          <w:sz w:val="22"/>
          <w:szCs w:val="22"/>
        </w:rPr>
        <w:t>, с учетом положений пункта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_Ref317254108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2.7.2</w:t>
      </w:r>
      <w:r w:rsidR="001C105C" w:rsidRPr="00EF2939">
        <w:rPr>
          <w:rFonts w:ascii="Arial Narrow" w:hAnsi="Arial Narrow"/>
          <w:sz w:val="22"/>
          <w:szCs w:val="22"/>
        </w:rPr>
        <w:fldChar w:fldCharType="end"/>
      </w:r>
      <w:r w:rsidRPr="00EF2939">
        <w:rPr>
          <w:rFonts w:ascii="Arial Narrow" w:hAnsi="Arial Narrow"/>
          <w:sz w:val="22"/>
          <w:szCs w:val="22"/>
        </w:rPr>
        <w:t>.</w:t>
      </w:r>
      <w:bookmarkEnd w:id="176"/>
    </w:p>
    <w:p w:rsidR="00BC3CD2" w:rsidRPr="00EF2939" w:rsidRDefault="00BC3CD2" w:rsidP="00EF2939">
      <w:pPr>
        <w:numPr>
          <w:ilvl w:val="3"/>
          <w:numId w:val="10"/>
        </w:numPr>
        <w:tabs>
          <w:tab w:val="clear" w:pos="7743"/>
          <w:tab w:val="num" w:pos="1560"/>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F2939">
        <w:rPr>
          <w:rFonts w:ascii="Arial Narrow" w:hAnsi="Arial Narrow"/>
          <w:sz w:val="22"/>
          <w:szCs w:val="22"/>
          <w:lang w:val="en-US"/>
        </w:rPr>
        <w:t> </w:t>
      </w:r>
      <w:r w:rsidRPr="00EF2939">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F2939">
        <w:rPr>
          <w:rFonts w:ascii="Arial Narrow" w:hAnsi="Arial Narrow"/>
          <w:sz w:val="22"/>
          <w:szCs w:val="22"/>
          <w:lang w:val="en-US"/>
        </w:rPr>
        <w:t> </w:t>
      </w:r>
      <w:r w:rsidRPr="00EF2939">
        <w:rPr>
          <w:rFonts w:ascii="Arial Narrow" w:hAnsi="Arial Narrow"/>
          <w:sz w:val="22"/>
          <w:szCs w:val="22"/>
        </w:rPr>
        <w:t>письменной форме соответствующие разъяснения.</w:t>
      </w:r>
    </w:p>
    <w:p w:rsidR="008D66C5" w:rsidRPr="00EF2939" w:rsidRDefault="00BC3CD2" w:rsidP="00EF2939">
      <w:pPr>
        <w:numPr>
          <w:ilvl w:val="2"/>
          <w:numId w:val="10"/>
        </w:numPr>
        <w:tabs>
          <w:tab w:val="clear" w:pos="1713"/>
          <w:tab w:val="left" w:pos="1276"/>
          <w:tab w:val="num" w:pos="1418"/>
        </w:tabs>
        <w:spacing w:before="120"/>
        <w:ind w:left="0" w:firstLine="567"/>
        <w:jc w:val="both"/>
        <w:outlineLvl w:val="3"/>
        <w:rPr>
          <w:rFonts w:ascii="Arial Narrow" w:hAnsi="Arial Narrow"/>
          <w:sz w:val="22"/>
          <w:szCs w:val="22"/>
        </w:rPr>
      </w:pPr>
      <w:bookmarkStart w:id="177" w:name="_Ref299529821"/>
      <w:bookmarkStart w:id="178" w:name="_Toc314731845"/>
      <w:bookmarkStart w:id="179" w:name="_Ref318369480"/>
      <w:r w:rsidRPr="00EF2939">
        <w:rPr>
          <w:rFonts w:ascii="Arial Narrow" w:eastAsia="Arial Unicode MS" w:hAnsi="Arial Narrow"/>
          <w:i/>
          <w:sz w:val="22"/>
          <w:szCs w:val="22"/>
        </w:rPr>
        <w:t>[при закупке услуг, указанных в п.10.6.4а) ЕОСЗ]</w:t>
      </w:r>
      <w:r w:rsidRPr="00EF2939">
        <w:rPr>
          <w:rFonts w:ascii="Arial Narrow" w:hAnsi="Arial Narrow"/>
          <w:sz w:val="22"/>
          <w:szCs w:val="22"/>
        </w:rPr>
        <w:t xml:space="preserve"> Проведение переговоров с участниками запроса предложений</w:t>
      </w:r>
      <w:bookmarkEnd w:id="177"/>
      <w:bookmarkEnd w:id="178"/>
      <w:bookmarkEnd w:id="179"/>
    </w:p>
    <w:p w:rsidR="00BC3CD2" w:rsidRPr="00EF2939" w:rsidRDefault="00BC3CD2"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w:t>
      </w:r>
      <w:r w:rsidRPr="00EF2939">
        <w:rPr>
          <w:rFonts w:ascii="Arial Narrow" w:hAnsi="Arial Narrow"/>
          <w:sz w:val="22"/>
          <w:szCs w:val="22"/>
        </w:rPr>
        <w:lastRenderedPageBreak/>
        <w:t>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EF2939" w:rsidRDefault="00BC3CD2"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EF2939">
        <w:rPr>
          <w:rFonts w:ascii="Arial Narrow" w:hAnsi="Arial Narrow"/>
          <w:sz w:val="22"/>
          <w:szCs w:val="22"/>
          <w:lang w:val="en-US"/>
        </w:rPr>
        <w:t>.</w:t>
      </w:r>
    </w:p>
    <w:p w:rsidR="00BC3CD2" w:rsidRPr="00EF2939" w:rsidRDefault="00BC3CD2"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Переговоры проводятся в отношении любых аспектов заявок участников запроса предложений, кроме цены. </w:t>
      </w:r>
    </w:p>
    <w:p w:rsidR="00BC3CD2" w:rsidRPr="00EF2939" w:rsidRDefault="00BC3CD2"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Переговоры с каждым из участников оформляются отдельным протоколом, в котором отражаются как минимум следующие сведения:</w:t>
      </w:r>
    </w:p>
    <w:p w:rsidR="00BC3CD2" w:rsidRPr="00EF2939" w:rsidRDefault="00BC3CD2" w:rsidP="00A72D22">
      <w:pPr>
        <w:numPr>
          <w:ilvl w:val="0"/>
          <w:numId w:val="64"/>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об объеме закупаемых товаров, работ, услуг;</w:t>
      </w:r>
    </w:p>
    <w:p w:rsidR="00BC3CD2" w:rsidRPr="00EF2939" w:rsidRDefault="00BC3CD2" w:rsidP="00A72D22">
      <w:pPr>
        <w:numPr>
          <w:ilvl w:val="0"/>
          <w:numId w:val="64"/>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начальной (максимальной) цене договора;</w:t>
      </w:r>
    </w:p>
    <w:p w:rsidR="00BC3CD2" w:rsidRPr="00EF2939" w:rsidRDefault="00BC3CD2" w:rsidP="00A72D22">
      <w:pPr>
        <w:numPr>
          <w:ilvl w:val="0"/>
          <w:numId w:val="64"/>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сроке исполнения договора;</w:t>
      </w:r>
    </w:p>
    <w:p w:rsidR="00BC3CD2" w:rsidRPr="00EF2939" w:rsidRDefault="00BC3CD2" w:rsidP="00A72D22">
      <w:pPr>
        <w:numPr>
          <w:ilvl w:val="0"/>
          <w:numId w:val="64"/>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достигнутые договоренности. </w:t>
      </w:r>
    </w:p>
    <w:p w:rsidR="00BC3CD2" w:rsidRPr="00EF2939" w:rsidRDefault="00BC3CD2"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_Ref317254108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2.7.2</w:t>
      </w:r>
      <w:r w:rsidR="001C105C" w:rsidRPr="00EF2939">
        <w:rPr>
          <w:rFonts w:ascii="Arial Narrow" w:hAnsi="Arial Narrow"/>
          <w:sz w:val="22"/>
          <w:szCs w:val="22"/>
        </w:rPr>
        <w:fldChar w:fldCharType="end"/>
      </w:r>
      <w:r w:rsidRPr="00EF2939">
        <w:rPr>
          <w:rFonts w:ascii="Arial Narrow" w:hAnsi="Arial Narrow"/>
          <w:sz w:val="22"/>
          <w:szCs w:val="22"/>
        </w:rPr>
        <w:t>.</w:t>
      </w:r>
    </w:p>
    <w:p w:rsidR="00BC3CD2" w:rsidRPr="00EF2939" w:rsidRDefault="00BC3CD2"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BC3CD2" w:rsidRPr="00EF2939" w:rsidRDefault="00BC3CD2"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EF2939" w:rsidRDefault="008D66C5" w:rsidP="00EF2939">
      <w:pPr>
        <w:numPr>
          <w:ilvl w:val="2"/>
          <w:numId w:val="10"/>
        </w:numPr>
        <w:tabs>
          <w:tab w:val="clear" w:pos="1713"/>
          <w:tab w:val="left" w:pos="1276"/>
          <w:tab w:val="num" w:pos="1418"/>
        </w:tabs>
        <w:spacing w:before="120"/>
        <w:ind w:left="0" w:firstLine="567"/>
        <w:jc w:val="both"/>
        <w:outlineLvl w:val="3"/>
        <w:rPr>
          <w:rFonts w:ascii="Arial Narrow" w:hAnsi="Arial Narrow"/>
          <w:sz w:val="22"/>
          <w:szCs w:val="22"/>
        </w:rPr>
      </w:pPr>
      <w:r w:rsidRPr="00EF2939">
        <w:rPr>
          <w:rFonts w:ascii="Arial Narrow" w:hAnsi="Arial Narrow"/>
          <w:sz w:val="22"/>
          <w:szCs w:val="22"/>
        </w:rPr>
        <w:t>Переторжка</w:t>
      </w:r>
    </w:p>
    <w:p w:rsidR="00D50DC1" w:rsidRPr="00EF2939" w:rsidRDefault="00D50DC1"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bookmarkStart w:id="180" w:name="_Ref392499018"/>
      <w:r w:rsidRPr="00EF2939">
        <w:rPr>
          <w:rFonts w:ascii="Arial Narrow" w:hAnsi="Arial Narrow"/>
          <w:sz w:val="22"/>
          <w:szCs w:val="22"/>
        </w:rPr>
        <w:t xml:space="preserve">Переторжка проводится </w:t>
      </w:r>
      <w:r w:rsidRPr="00EF2939">
        <w:rPr>
          <w:rFonts w:ascii="Arial Narrow" w:hAnsi="Arial Narrow"/>
          <w:i/>
          <w:sz w:val="22"/>
          <w:szCs w:val="22"/>
        </w:rPr>
        <w:t xml:space="preserve">[в отношении любого лота] </w:t>
      </w:r>
      <w:r w:rsidRPr="00EF2939">
        <w:rPr>
          <w:rFonts w:ascii="Arial Narrow" w:hAnsi="Arial Narrow"/>
          <w:sz w:val="22"/>
          <w:szCs w:val="22"/>
        </w:rPr>
        <w:t>по решению закупочной комиссии, если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_Ref317254826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19</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_Ref317254811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EF2939">
        <w:rPr>
          <w:rFonts w:ascii="Arial Narrow" w:hAnsi="Arial Narrow"/>
          <w:i/>
          <w:sz w:val="22"/>
          <w:szCs w:val="22"/>
        </w:rPr>
        <w:t xml:space="preserve"> [и/или уменьшения первоначально указанных в заявке на участие в</w:t>
      </w:r>
      <w:r w:rsidRPr="00EF2939">
        <w:rPr>
          <w:rFonts w:ascii="Arial Narrow" w:hAnsi="Arial Narrow"/>
          <w:i/>
          <w:sz w:val="22"/>
          <w:szCs w:val="22"/>
          <w:lang w:val="en-US"/>
        </w:rPr>
        <w:t> </w:t>
      </w:r>
      <w:r w:rsidRPr="00EF2939">
        <w:rPr>
          <w:rFonts w:ascii="Arial Narrow" w:hAnsi="Arial Narrow"/>
          <w:i/>
          <w:sz w:val="22"/>
          <w:szCs w:val="22"/>
        </w:rPr>
        <w:t xml:space="preserve">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EF2939">
        <w:rPr>
          <w:rFonts w:ascii="Arial Narrow" w:hAnsi="Arial Narrow"/>
          <w:i/>
          <w:sz w:val="22"/>
          <w:szCs w:val="22"/>
        </w:rPr>
        <w:t>Госкорпорации</w:t>
      </w:r>
      <w:proofErr w:type="spellEnd"/>
      <w:r w:rsidRPr="00EF2939">
        <w:rPr>
          <w:rFonts w:ascii="Arial Narrow" w:hAnsi="Arial Narrow"/>
          <w:i/>
          <w:sz w:val="22"/>
          <w:szCs w:val="22"/>
        </w:rPr>
        <w:t xml:space="preserve"> «</w:t>
      </w:r>
      <w:proofErr w:type="spellStart"/>
      <w:r w:rsidRPr="00EF2939">
        <w:rPr>
          <w:rFonts w:ascii="Arial Narrow" w:hAnsi="Arial Narrow"/>
          <w:i/>
          <w:sz w:val="22"/>
          <w:szCs w:val="22"/>
        </w:rPr>
        <w:t>Росатом</w:t>
      </w:r>
      <w:proofErr w:type="spellEnd"/>
      <w:r w:rsidRPr="00EF2939">
        <w:rPr>
          <w:rFonts w:ascii="Arial Narrow" w:hAnsi="Arial Narrow"/>
          <w:i/>
          <w:sz w:val="22"/>
          <w:szCs w:val="22"/>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EF2939">
        <w:rPr>
          <w:rFonts w:ascii="Arial Narrow" w:hAnsi="Arial Narrow"/>
          <w:i/>
          <w:sz w:val="22"/>
          <w:szCs w:val="22"/>
        </w:rPr>
        <w:t>Госкорпорации</w:t>
      </w:r>
      <w:proofErr w:type="spellEnd"/>
      <w:r w:rsidRPr="00EF2939">
        <w:rPr>
          <w:rFonts w:ascii="Arial Narrow" w:hAnsi="Arial Narrow"/>
          <w:i/>
          <w:sz w:val="22"/>
          <w:szCs w:val="22"/>
        </w:rPr>
        <w:t xml:space="preserve"> «</w:t>
      </w:r>
      <w:proofErr w:type="spellStart"/>
      <w:r w:rsidRPr="00EF2939">
        <w:rPr>
          <w:rFonts w:ascii="Arial Narrow" w:hAnsi="Arial Narrow"/>
          <w:i/>
          <w:sz w:val="22"/>
          <w:szCs w:val="22"/>
        </w:rPr>
        <w:t>Росатом</w:t>
      </w:r>
      <w:proofErr w:type="spellEnd"/>
      <w:r w:rsidRPr="00EF2939">
        <w:rPr>
          <w:rFonts w:ascii="Arial Narrow" w:hAnsi="Arial Narrow"/>
          <w:i/>
          <w:sz w:val="22"/>
          <w:szCs w:val="22"/>
        </w:rPr>
        <w:t>»)]</w:t>
      </w:r>
      <w:r w:rsidRPr="00EF2939">
        <w:rPr>
          <w:rFonts w:ascii="Arial Narrow" w:hAnsi="Arial Narrow"/>
          <w:sz w:val="22"/>
          <w:szCs w:val="22"/>
        </w:rPr>
        <w:t xml:space="preserve">. </w:t>
      </w:r>
      <w:r w:rsidRPr="00EF2939">
        <w:rPr>
          <w:rFonts w:ascii="Arial Narrow" w:hAnsi="Arial Narrow"/>
          <w:iCs/>
          <w:sz w:val="22"/>
          <w:szCs w:val="22"/>
        </w:rPr>
        <w:t xml:space="preserve">Снижение цены заявки на участие в запросе предложений </w:t>
      </w:r>
      <w:r w:rsidRPr="00EF2939">
        <w:rPr>
          <w:rFonts w:ascii="Arial Narrow" w:hAnsi="Arial Narrow"/>
          <w:i/>
          <w:sz w:val="22"/>
          <w:szCs w:val="22"/>
        </w:rPr>
        <w:t xml:space="preserve">[и/или уменьшение сроков поставки продукции и/или снижение авансовых платежей] </w:t>
      </w:r>
      <w:r w:rsidRPr="00EF2939">
        <w:rPr>
          <w:rFonts w:ascii="Arial Narrow" w:hAnsi="Arial Narrow"/>
          <w:iCs/>
          <w:sz w:val="22"/>
          <w:szCs w:val="22"/>
        </w:rPr>
        <w:t>не должно повлечь за собой изменение иных условий заявки на участие в запросе предложений.</w:t>
      </w:r>
      <w:bookmarkEnd w:id="180"/>
    </w:p>
    <w:p w:rsidR="00D50DC1" w:rsidRPr="00EF2939" w:rsidRDefault="00D50DC1"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F2939">
        <w:rPr>
          <w:rFonts w:ascii="Arial Narrow" w:hAnsi="Arial Narrow"/>
          <w:iCs/>
          <w:sz w:val="22"/>
          <w:szCs w:val="22"/>
          <w:lang w:val="en-US"/>
        </w:rPr>
        <w:t> </w:t>
      </w:r>
      <w:r w:rsidRPr="00EF2939">
        <w:rPr>
          <w:rFonts w:ascii="Arial Narrow" w:hAnsi="Arial Narrow"/>
          <w:iCs/>
          <w:sz w:val="22"/>
          <w:szCs w:val="22"/>
        </w:rPr>
        <w:t>пункту </w:t>
      </w:r>
      <w:r w:rsidR="00C93122" w:rsidRPr="00EF2939">
        <w:rPr>
          <w:rFonts w:ascii="Arial Narrow" w:hAnsi="Arial Narrow"/>
          <w:iCs/>
          <w:sz w:val="22"/>
          <w:szCs w:val="22"/>
        </w:rPr>
        <w:fldChar w:fldCharType="begin"/>
      </w:r>
      <w:r w:rsidR="009711D8" w:rsidRPr="00EF2939">
        <w:rPr>
          <w:rFonts w:ascii="Arial Narrow" w:hAnsi="Arial Narrow"/>
          <w:iCs/>
          <w:sz w:val="22"/>
          <w:szCs w:val="22"/>
        </w:rPr>
        <w:instrText xml:space="preserve"> REF _Ref392498990 \r \h </w:instrText>
      </w:r>
      <w:r w:rsidR="00EF2939" w:rsidRPr="00EF2939">
        <w:rPr>
          <w:rFonts w:ascii="Arial Narrow" w:hAnsi="Arial Narrow"/>
          <w:iCs/>
          <w:sz w:val="22"/>
          <w:szCs w:val="22"/>
        </w:rPr>
        <w:instrText xml:space="preserve"> \* MERGEFORMAT </w:instrText>
      </w:r>
      <w:r w:rsidR="00C93122" w:rsidRPr="00EF2939">
        <w:rPr>
          <w:rFonts w:ascii="Arial Narrow" w:hAnsi="Arial Narrow"/>
          <w:iCs/>
          <w:sz w:val="22"/>
          <w:szCs w:val="22"/>
        </w:rPr>
      </w:r>
      <w:r w:rsidR="00C93122" w:rsidRPr="00EF2939">
        <w:rPr>
          <w:rFonts w:ascii="Arial Narrow" w:hAnsi="Arial Narrow"/>
          <w:iCs/>
          <w:sz w:val="22"/>
          <w:szCs w:val="22"/>
        </w:rPr>
        <w:fldChar w:fldCharType="separate"/>
      </w:r>
      <w:r w:rsidR="00CD5AE6">
        <w:rPr>
          <w:rFonts w:ascii="Arial Narrow" w:hAnsi="Arial Narrow"/>
          <w:iCs/>
          <w:sz w:val="22"/>
          <w:szCs w:val="22"/>
        </w:rPr>
        <w:t>4.14.2.9</w:t>
      </w:r>
      <w:r w:rsidR="00C93122" w:rsidRPr="00EF2939">
        <w:rPr>
          <w:rFonts w:ascii="Arial Narrow" w:hAnsi="Arial Narrow"/>
          <w:iCs/>
          <w:sz w:val="22"/>
          <w:szCs w:val="22"/>
        </w:rPr>
        <w:fldChar w:fldCharType="end"/>
      </w:r>
      <w:r w:rsidRPr="00EF2939">
        <w:rPr>
          <w:rFonts w:ascii="Arial Narrow" w:hAnsi="Arial Narrow"/>
          <w:iCs/>
          <w:sz w:val="22"/>
          <w:szCs w:val="22"/>
        </w:rPr>
        <w:t>.</w:t>
      </w:r>
    </w:p>
    <w:p w:rsidR="00D50DC1" w:rsidRPr="00EF2939" w:rsidRDefault="00D50DC1"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Форма, параметры, по которым проводится переторжка из указанных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_Ref317254826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19</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F2939">
        <w:rPr>
          <w:rFonts w:ascii="Arial Narrow" w:hAnsi="Arial Narrow"/>
          <w:i/>
          <w:sz w:val="22"/>
          <w:szCs w:val="22"/>
        </w:rPr>
        <w:t xml:space="preserve">ценовых </w:t>
      </w:r>
      <w:r w:rsidRPr="00EF2939">
        <w:rPr>
          <w:rFonts w:ascii="Arial Narrow" w:hAnsi="Arial Narrow"/>
          <w:sz w:val="22"/>
          <w:szCs w:val="22"/>
        </w:rPr>
        <w:t xml:space="preserve">предложений </w:t>
      </w:r>
      <w:r w:rsidRPr="00EF2939">
        <w:rPr>
          <w:rFonts w:ascii="Arial Narrow" w:hAnsi="Arial Narrow"/>
          <w:i/>
          <w:sz w:val="22"/>
          <w:szCs w:val="22"/>
        </w:rPr>
        <w:t>[в отношении каждого лота]</w:t>
      </w:r>
      <w:r w:rsidRPr="00EF2939">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EF2939">
        <w:rPr>
          <w:rFonts w:ascii="Arial Narrow" w:hAnsi="Arial Narrow"/>
          <w:i/>
          <w:sz w:val="22"/>
          <w:szCs w:val="22"/>
        </w:rPr>
        <w:t xml:space="preserve">[по данным лотам], </w:t>
      </w:r>
      <w:r w:rsidRPr="00EF2939">
        <w:rPr>
          <w:rFonts w:ascii="Arial Narrow" w:hAnsi="Arial Narrow"/>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EF2939" w:rsidRDefault="00D50DC1"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EF2939">
        <w:rPr>
          <w:rFonts w:ascii="Arial Narrow" w:hAnsi="Arial Narrow"/>
          <w:i/>
          <w:sz w:val="22"/>
          <w:szCs w:val="22"/>
        </w:rPr>
        <w:t>[по какому-либо лоту]</w:t>
      </w:r>
      <w:r w:rsidRPr="00EF293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EF2939">
        <w:rPr>
          <w:rFonts w:ascii="Arial Narrow" w:hAnsi="Arial Narrow"/>
          <w:i/>
          <w:sz w:val="22"/>
          <w:szCs w:val="22"/>
        </w:rPr>
        <w:t>[в</w:t>
      </w:r>
      <w:r w:rsidRPr="00EF2939">
        <w:rPr>
          <w:rFonts w:ascii="Arial Narrow" w:hAnsi="Arial Narrow"/>
          <w:i/>
          <w:sz w:val="22"/>
          <w:szCs w:val="22"/>
          <w:lang w:val="en-US"/>
        </w:rPr>
        <w:t> </w:t>
      </w:r>
      <w:r w:rsidRPr="00EF2939">
        <w:rPr>
          <w:rFonts w:ascii="Arial Narrow" w:hAnsi="Arial Narrow"/>
          <w:i/>
          <w:sz w:val="22"/>
          <w:szCs w:val="22"/>
        </w:rPr>
        <w:t xml:space="preserve">отношении данного </w:t>
      </w:r>
      <w:r w:rsidRPr="00EF2939">
        <w:rPr>
          <w:rFonts w:ascii="Arial Narrow" w:hAnsi="Arial Narrow"/>
          <w:i/>
          <w:sz w:val="22"/>
          <w:szCs w:val="22"/>
        </w:rPr>
        <w:lastRenderedPageBreak/>
        <w:t>лота]</w:t>
      </w:r>
      <w:r w:rsidRPr="00EF2939">
        <w:rPr>
          <w:rFonts w:ascii="Arial Narrow" w:hAnsi="Arial Narrow"/>
          <w:sz w:val="22"/>
          <w:szCs w:val="22"/>
        </w:rPr>
        <w:t>, по которому он не участвовал в переторжке,</w:t>
      </w:r>
      <w:r w:rsidRPr="00EF2939">
        <w:rPr>
          <w:rFonts w:ascii="Arial Narrow" w:hAnsi="Arial Narrow"/>
          <w:i/>
          <w:sz w:val="22"/>
          <w:szCs w:val="22"/>
        </w:rPr>
        <w:t xml:space="preserve"> </w:t>
      </w:r>
      <w:r w:rsidRPr="00EF2939">
        <w:rPr>
          <w:rFonts w:ascii="Arial Narrow" w:hAnsi="Arial Narrow"/>
          <w:sz w:val="22"/>
          <w:szCs w:val="22"/>
        </w:rPr>
        <w:t>остается действующим с ранее объявленной ценой</w:t>
      </w:r>
      <w:r w:rsidRPr="00EF2939">
        <w:rPr>
          <w:rFonts w:ascii="Arial Narrow" w:hAnsi="Arial Narrow"/>
          <w:i/>
          <w:sz w:val="22"/>
          <w:szCs w:val="22"/>
        </w:rPr>
        <w:t xml:space="preserve"> [либо объявленными условиями по срокам поставки продукции и/или по условиям оплаты (в случаях, предусмотренных пунктом</w:t>
      </w:r>
      <w:r w:rsidRPr="00EF2939">
        <w:rPr>
          <w:rFonts w:ascii="Arial Narrow" w:hAnsi="Arial Narrow"/>
          <w:i/>
          <w:sz w:val="22"/>
          <w:szCs w:val="22"/>
          <w:lang w:val="en-US"/>
        </w:rPr>
        <w:t> </w:t>
      </w:r>
      <w:r w:rsidR="00C93122" w:rsidRPr="00EF2939">
        <w:rPr>
          <w:rFonts w:ascii="Arial Narrow" w:hAnsi="Arial Narrow"/>
          <w:i/>
          <w:sz w:val="22"/>
          <w:szCs w:val="22"/>
        </w:rPr>
        <w:fldChar w:fldCharType="begin"/>
      </w:r>
      <w:r w:rsidR="009711D8" w:rsidRPr="00EF2939">
        <w:rPr>
          <w:rFonts w:ascii="Arial Narrow" w:hAnsi="Arial Narrow"/>
          <w:i/>
          <w:sz w:val="22"/>
          <w:szCs w:val="22"/>
        </w:rPr>
        <w:instrText xml:space="preserve"> </w:instrText>
      </w:r>
      <w:r w:rsidR="009711D8" w:rsidRPr="00EF2939">
        <w:rPr>
          <w:rFonts w:ascii="Arial Narrow" w:hAnsi="Arial Narrow"/>
          <w:i/>
          <w:sz w:val="22"/>
          <w:szCs w:val="22"/>
          <w:lang w:val="en-US"/>
        </w:rPr>
        <w:instrText>REF</w:instrText>
      </w:r>
      <w:r w:rsidR="009711D8" w:rsidRPr="00EF2939">
        <w:rPr>
          <w:rFonts w:ascii="Arial Narrow" w:hAnsi="Arial Narrow"/>
          <w:i/>
          <w:sz w:val="22"/>
          <w:szCs w:val="22"/>
        </w:rPr>
        <w:instrText xml:space="preserve"> _</w:instrText>
      </w:r>
      <w:r w:rsidR="009711D8" w:rsidRPr="00EF2939">
        <w:rPr>
          <w:rFonts w:ascii="Arial Narrow" w:hAnsi="Arial Narrow"/>
          <w:i/>
          <w:sz w:val="22"/>
          <w:szCs w:val="22"/>
          <w:lang w:val="en-US"/>
        </w:rPr>
        <w:instrText>Ref</w:instrText>
      </w:r>
      <w:r w:rsidR="009711D8" w:rsidRPr="00EF2939">
        <w:rPr>
          <w:rFonts w:ascii="Arial Narrow" w:hAnsi="Arial Narrow"/>
          <w:i/>
          <w:sz w:val="22"/>
          <w:szCs w:val="22"/>
        </w:rPr>
        <w:instrText>392499018 \</w:instrText>
      </w:r>
      <w:r w:rsidR="009711D8" w:rsidRPr="00EF2939">
        <w:rPr>
          <w:rFonts w:ascii="Arial Narrow" w:hAnsi="Arial Narrow"/>
          <w:i/>
          <w:sz w:val="22"/>
          <w:szCs w:val="22"/>
          <w:lang w:val="en-US"/>
        </w:rPr>
        <w:instrText>r</w:instrText>
      </w:r>
      <w:r w:rsidR="009711D8" w:rsidRPr="00EF2939">
        <w:rPr>
          <w:rFonts w:ascii="Arial Narrow" w:hAnsi="Arial Narrow"/>
          <w:i/>
          <w:sz w:val="22"/>
          <w:szCs w:val="22"/>
        </w:rPr>
        <w:instrText xml:space="preserve"> \</w:instrText>
      </w:r>
      <w:r w:rsidR="009711D8" w:rsidRPr="00EF2939">
        <w:rPr>
          <w:rFonts w:ascii="Arial Narrow" w:hAnsi="Arial Narrow"/>
          <w:i/>
          <w:sz w:val="22"/>
          <w:szCs w:val="22"/>
          <w:lang w:val="en-US"/>
        </w:rPr>
        <w:instrText>h</w:instrText>
      </w:r>
      <w:r w:rsidR="009711D8" w:rsidRPr="00EF2939">
        <w:rPr>
          <w:rFonts w:ascii="Arial Narrow" w:hAnsi="Arial Narrow"/>
          <w:i/>
          <w:sz w:val="22"/>
          <w:szCs w:val="22"/>
        </w:rPr>
        <w:instrText xml:space="preserve"> </w:instrText>
      </w:r>
      <w:r w:rsidR="00EF2939" w:rsidRPr="00EF2939">
        <w:rPr>
          <w:rFonts w:ascii="Arial Narrow" w:hAnsi="Arial Narrow"/>
          <w:i/>
          <w:sz w:val="22"/>
          <w:szCs w:val="22"/>
        </w:rPr>
        <w:instrText xml:space="preserve"> \* MERGEFORMAT </w:instrText>
      </w:r>
      <w:r w:rsidR="00C93122" w:rsidRPr="00EF2939">
        <w:rPr>
          <w:rFonts w:ascii="Arial Narrow" w:hAnsi="Arial Narrow"/>
          <w:i/>
          <w:sz w:val="22"/>
          <w:szCs w:val="22"/>
        </w:rPr>
      </w:r>
      <w:r w:rsidR="00C93122" w:rsidRPr="00EF2939">
        <w:rPr>
          <w:rFonts w:ascii="Arial Narrow" w:hAnsi="Arial Narrow"/>
          <w:i/>
          <w:sz w:val="22"/>
          <w:szCs w:val="22"/>
        </w:rPr>
        <w:fldChar w:fldCharType="separate"/>
      </w:r>
      <w:r w:rsidR="00CD5AE6" w:rsidRPr="00CD5AE6">
        <w:rPr>
          <w:rFonts w:ascii="Arial Narrow" w:hAnsi="Arial Narrow"/>
          <w:i/>
          <w:sz w:val="22"/>
          <w:szCs w:val="22"/>
        </w:rPr>
        <w:t>4.14.4.1</w:t>
      </w:r>
      <w:r w:rsidR="00C93122" w:rsidRPr="00EF2939">
        <w:rPr>
          <w:rFonts w:ascii="Arial Narrow" w:hAnsi="Arial Narrow"/>
          <w:i/>
          <w:sz w:val="22"/>
          <w:szCs w:val="22"/>
        </w:rPr>
        <w:fldChar w:fldCharType="end"/>
      </w:r>
      <w:r w:rsidRPr="00EF2939">
        <w:rPr>
          <w:rFonts w:ascii="Arial Narrow" w:hAnsi="Arial Narrow"/>
          <w:i/>
          <w:sz w:val="22"/>
          <w:szCs w:val="22"/>
        </w:rPr>
        <w:t>)]</w:t>
      </w:r>
      <w:r w:rsidRPr="00EF2939">
        <w:rPr>
          <w:rFonts w:ascii="Arial Narrow" w:hAnsi="Arial Narrow"/>
          <w:sz w:val="22"/>
          <w:szCs w:val="22"/>
        </w:rPr>
        <w:t>, указанной</w:t>
      </w:r>
      <w:r w:rsidRPr="00EF2939">
        <w:rPr>
          <w:rFonts w:ascii="Arial Narrow" w:hAnsi="Arial Narrow"/>
          <w:i/>
          <w:sz w:val="22"/>
          <w:szCs w:val="22"/>
        </w:rPr>
        <w:t>/</w:t>
      </w:r>
      <w:proofErr w:type="spellStart"/>
      <w:r w:rsidRPr="00EF2939">
        <w:rPr>
          <w:rFonts w:ascii="Arial Narrow" w:hAnsi="Arial Narrow"/>
          <w:i/>
          <w:sz w:val="22"/>
          <w:szCs w:val="22"/>
        </w:rPr>
        <w:t>ыми</w:t>
      </w:r>
      <w:proofErr w:type="spellEnd"/>
      <w:r w:rsidRPr="00EF2939">
        <w:rPr>
          <w:rFonts w:ascii="Arial Narrow" w:hAnsi="Arial Narrow"/>
          <w:sz w:val="22"/>
          <w:szCs w:val="22"/>
        </w:rPr>
        <w:t xml:space="preserve"> в </w:t>
      </w:r>
      <w:r w:rsidRPr="00EF2939">
        <w:rPr>
          <w:rFonts w:ascii="Arial Narrow" w:hAnsi="Arial Narrow"/>
          <w:iCs/>
          <w:sz w:val="22"/>
          <w:szCs w:val="22"/>
        </w:rPr>
        <w:t>заявке на участие в запросе предложений</w:t>
      </w:r>
      <w:r w:rsidRPr="00EF2939">
        <w:rPr>
          <w:rFonts w:ascii="Arial Narrow" w:hAnsi="Arial Narrow"/>
          <w:sz w:val="22"/>
          <w:szCs w:val="22"/>
        </w:rPr>
        <w:t>.</w:t>
      </w:r>
    </w:p>
    <w:p w:rsidR="00D50DC1" w:rsidRPr="00EF2939" w:rsidRDefault="00D50DC1"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i/>
          <w:iCs/>
          <w:sz w:val="22"/>
          <w:szCs w:val="22"/>
        </w:rPr>
        <w:t>[В случае возможной процедуры переторжки только по цене]</w:t>
      </w:r>
      <w:r w:rsidRPr="00EF2939">
        <w:rPr>
          <w:rFonts w:ascii="Arial Narrow" w:hAnsi="Arial Narrow"/>
          <w:iCs/>
          <w:sz w:val="22"/>
          <w:szCs w:val="22"/>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EF2939">
        <w:rPr>
          <w:rFonts w:ascii="Arial Narrow" w:hAnsi="Arial Narrow"/>
          <w:i/>
          <w:iCs/>
          <w:sz w:val="22"/>
          <w:szCs w:val="22"/>
        </w:rPr>
        <w:t>[по любому лоту]</w:t>
      </w:r>
      <w:r w:rsidRPr="00EF2939">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EF2939">
        <w:rPr>
          <w:rFonts w:ascii="Arial Narrow" w:hAnsi="Arial Narrow"/>
          <w:i/>
          <w:iCs/>
          <w:sz w:val="22"/>
          <w:szCs w:val="22"/>
        </w:rPr>
        <w:t>[по данному лоту]</w:t>
      </w:r>
      <w:r w:rsidRPr="00EF2939">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EF2939">
        <w:rPr>
          <w:rFonts w:ascii="Arial Narrow" w:hAnsi="Arial Narrow"/>
          <w:i/>
          <w:iCs/>
          <w:sz w:val="22"/>
          <w:szCs w:val="22"/>
        </w:rPr>
        <w:t>[поданное на данный лот]</w:t>
      </w:r>
      <w:r w:rsidRPr="00EF2939">
        <w:rPr>
          <w:rFonts w:ascii="Arial Narrow" w:hAnsi="Arial Narrow"/>
          <w:iCs/>
          <w:sz w:val="22"/>
          <w:szCs w:val="22"/>
        </w:rPr>
        <w:t>, остается действующим с ранее объявленной ценой.</w:t>
      </w:r>
    </w:p>
    <w:p w:rsidR="00D50DC1" w:rsidRPr="00EF2939" w:rsidRDefault="00D50DC1" w:rsidP="00EF2939">
      <w:pPr>
        <w:tabs>
          <w:tab w:val="num" w:pos="709"/>
        </w:tabs>
        <w:autoSpaceDE w:val="0"/>
        <w:autoSpaceDN w:val="0"/>
        <w:adjustRightInd w:val="0"/>
        <w:spacing w:before="120"/>
        <w:ind w:firstLine="709"/>
        <w:jc w:val="both"/>
        <w:rPr>
          <w:rFonts w:ascii="Arial Narrow" w:hAnsi="Arial Narrow"/>
          <w:iCs/>
          <w:sz w:val="22"/>
          <w:szCs w:val="22"/>
        </w:rPr>
      </w:pPr>
      <w:r w:rsidRPr="00EF2939">
        <w:rPr>
          <w:rFonts w:ascii="Arial Narrow" w:hAnsi="Arial Narrow"/>
          <w:i/>
          <w:iCs/>
          <w:sz w:val="22"/>
          <w:szCs w:val="22"/>
        </w:rPr>
        <w:t xml:space="preserve">[Для запросов предложений свыше 100 миллионов рублей с НДС или по решению Центральной закупочной комиссии </w:t>
      </w:r>
      <w:proofErr w:type="spellStart"/>
      <w:r w:rsidRPr="00EF2939">
        <w:rPr>
          <w:rFonts w:ascii="Arial Narrow" w:hAnsi="Arial Narrow"/>
          <w:i/>
          <w:iCs/>
          <w:sz w:val="22"/>
          <w:szCs w:val="22"/>
        </w:rPr>
        <w:t>Госкорпорации</w:t>
      </w:r>
      <w:proofErr w:type="spellEnd"/>
      <w:r w:rsidRPr="00EF2939">
        <w:rPr>
          <w:rFonts w:ascii="Arial Narrow" w:hAnsi="Arial Narrow"/>
          <w:i/>
          <w:iCs/>
          <w:sz w:val="22"/>
          <w:szCs w:val="22"/>
        </w:rPr>
        <w:t xml:space="preserve"> «</w:t>
      </w:r>
      <w:proofErr w:type="spellStart"/>
      <w:r w:rsidRPr="00EF2939">
        <w:rPr>
          <w:rFonts w:ascii="Arial Narrow" w:hAnsi="Arial Narrow"/>
          <w:i/>
          <w:iCs/>
          <w:sz w:val="22"/>
          <w:szCs w:val="22"/>
        </w:rPr>
        <w:t>Росатом</w:t>
      </w:r>
      <w:proofErr w:type="spellEnd"/>
      <w:r w:rsidRPr="00EF2939">
        <w:rPr>
          <w:rFonts w:ascii="Arial Narrow" w:hAnsi="Arial Narrow"/>
          <w:i/>
          <w:iCs/>
          <w:sz w:val="22"/>
          <w:szCs w:val="22"/>
        </w:rPr>
        <w:t xml:space="preserve">», в случае возможной процедуры переторжки по цене, срокам поставки продукции </w:t>
      </w:r>
      <w:r w:rsidRPr="00EF2939">
        <w:rPr>
          <w:rFonts w:ascii="Arial Narrow" w:hAnsi="Arial Narrow"/>
          <w:i/>
          <w:sz w:val="22"/>
          <w:szCs w:val="22"/>
        </w:rPr>
        <w:t xml:space="preserve">(для запросов предложений проводимых Единым организатором закупочных процедур) </w:t>
      </w:r>
      <w:r w:rsidRPr="00EF2939">
        <w:rPr>
          <w:rFonts w:ascii="Arial Narrow" w:hAnsi="Arial Narrow"/>
          <w:i/>
          <w:iCs/>
          <w:sz w:val="22"/>
          <w:szCs w:val="22"/>
        </w:rPr>
        <w:t>и/или авансовым платежам]</w:t>
      </w:r>
      <w:r w:rsidRPr="00EF2939">
        <w:rPr>
          <w:rFonts w:ascii="Arial Narrow" w:hAnsi="Arial Narrow"/>
          <w:iCs/>
          <w:sz w:val="22"/>
          <w:szCs w:val="22"/>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EF2939">
        <w:rPr>
          <w:rFonts w:ascii="Arial Narrow" w:hAnsi="Arial Narrow"/>
          <w:i/>
          <w:iCs/>
          <w:sz w:val="22"/>
          <w:szCs w:val="22"/>
        </w:rPr>
        <w:t>[по любому лоту]</w:t>
      </w:r>
      <w:r w:rsidRPr="00EF2939">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EF2939">
        <w:rPr>
          <w:rFonts w:ascii="Arial Narrow" w:hAnsi="Arial Narrow"/>
          <w:i/>
          <w:iCs/>
          <w:sz w:val="22"/>
          <w:szCs w:val="22"/>
        </w:rPr>
        <w:t>[по данному лоту]</w:t>
      </w:r>
      <w:r w:rsidRPr="00EF2939">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EF2939">
        <w:rPr>
          <w:rFonts w:ascii="Arial Narrow" w:hAnsi="Arial Narrow"/>
          <w:i/>
          <w:iCs/>
          <w:sz w:val="22"/>
          <w:szCs w:val="22"/>
        </w:rPr>
        <w:t>[поданное на данный лот]</w:t>
      </w:r>
      <w:r w:rsidRPr="00EF2939">
        <w:rPr>
          <w:rFonts w:ascii="Arial Narrow" w:hAnsi="Arial Narrow"/>
          <w:iCs/>
          <w:sz w:val="22"/>
          <w:szCs w:val="22"/>
        </w:rPr>
        <w:t xml:space="preserve">, остается действующим с ранее объявленной ценой либо ранее объявленными условиями </w:t>
      </w:r>
      <w:r w:rsidRPr="00EF2939">
        <w:rPr>
          <w:rFonts w:ascii="Arial Narrow" w:hAnsi="Arial Narrow"/>
          <w:i/>
          <w:sz w:val="22"/>
          <w:szCs w:val="22"/>
        </w:rPr>
        <w:t>по срокам поставки продукции и/или по условиям оплаты</w:t>
      </w:r>
      <w:r w:rsidRPr="00EF2939">
        <w:rPr>
          <w:rFonts w:ascii="Arial Narrow" w:hAnsi="Arial Narrow"/>
          <w:iCs/>
          <w:sz w:val="22"/>
          <w:szCs w:val="22"/>
        </w:rPr>
        <w:t>.</w:t>
      </w:r>
    </w:p>
    <w:p w:rsidR="00D50DC1" w:rsidRPr="00EF2939" w:rsidRDefault="00D50DC1"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Переторжка проводится в режиме реального времени или в заочной форме.</w:t>
      </w:r>
    </w:p>
    <w:p w:rsidR="00D50DC1" w:rsidRPr="00EF2939" w:rsidRDefault="00D50DC1"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При проведении переторжки в режиме реального времени на</w:t>
      </w:r>
      <w:r w:rsidRPr="00EF2939">
        <w:rPr>
          <w:rFonts w:ascii="Arial Narrow" w:hAnsi="Arial Narrow"/>
          <w:sz w:val="22"/>
          <w:szCs w:val="22"/>
          <w:lang w:val="en-US"/>
        </w:rPr>
        <w:t> </w:t>
      </w:r>
      <w:r w:rsidRPr="00EF2939">
        <w:rPr>
          <w:rFonts w:ascii="Arial Narrow" w:hAnsi="Arial Narrow"/>
          <w:sz w:val="22"/>
          <w:szCs w:val="22"/>
        </w:rPr>
        <w:t>ЭТП изменению подлежит только цена предложения.</w:t>
      </w:r>
    </w:p>
    <w:p w:rsidR="00D50DC1" w:rsidRPr="00EF2939" w:rsidRDefault="00D50DC1" w:rsidP="00EF2939">
      <w:pPr>
        <w:tabs>
          <w:tab w:val="num" w:pos="2357"/>
        </w:tabs>
        <w:autoSpaceDE w:val="0"/>
        <w:autoSpaceDN w:val="0"/>
        <w:adjustRightInd w:val="0"/>
        <w:spacing w:before="120"/>
        <w:ind w:firstLine="567"/>
        <w:jc w:val="both"/>
        <w:rPr>
          <w:rFonts w:ascii="Arial Narrow" w:hAnsi="Arial Narrow"/>
          <w:sz w:val="22"/>
          <w:szCs w:val="22"/>
        </w:rPr>
      </w:pPr>
      <w:r w:rsidRPr="00EF2939">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EF2939" w:rsidRDefault="00D50DC1" w:rsidP="00EF2939">
      <w:pPr>
        <w:tabs>
          <w:tab w:val="num" w:pos="2357"/>
        </w:tabs>
        <w:autoSpaceDE w:val="0"/>
        <w:autoSpaceDN w:val="0"/>
        <w:adjustRightInd w:val="0"/>
        <w:spacing w:before="120"/>
        <w:ind w:firstLine="567"/>
        <w:jc w:val="both"/>
        <w:rPr>
          <w:rFonts w:ascii="Arial Narrow" w:hAnsi="Arial Narrow"/>
          <w:sz w:val="22"/>
          <w:szCs w:val="22"/>
        </w:rPr>
      </w:pPr>
      <w:r w:rsidRPr="00EF2939">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D50DC1" w:rsidRPr="00EF2939" w:rsidRDefault="00D50DC1" w:rsidP="00A72D22">
      <w:pPr>
        <w:numPr>
          <w:ilvl w:val="0"/>
          <w:numId w:val="66"/>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адрес ЭТП в информационно-телекоммуникационной сети «Интернет»; </w:t>
      </w:r>
    </w:p>
    <w:p w:rsidR="00D50DC1" w:rsidRPr="00EF2939" w:rsidRDefault="00D50DC1" w:rsidP="00A72D22">
      <w:pPr>
        <w:numPr>
          <w:ilvl w:val="0"/>
          <w:numId w:val="66"/>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дата, время начала и окончания процедуры переторжки;</w:t>
      </w:r>
    </w:p>
    <w:p w:rsidR="00D50DC1" w:rsidRPr="00EF2939" w:rsidRDefault="00D50DC1" w:rsidP="00A72D22">
      <w:pPr>
        <w:numPr>
          <w:ilvl w:val="0"/>
          <w:numId w:val="66"/>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первоначальные и окончательные предложения о цене договора, сделанные участниками;</w:t>
      </w:r>
    </w:p>
    <w:p w:rsidR="00D50DC1" w:rsidRPr="00EF2939" w:rsidRDefault="00D50DC1" w:rsidP="00A72D22">
      <w:pPr>
        <w:numPr>
          <w:ilvl w:val="0"/>
          <w:numId w:val="66"/>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об объеме закупаемых товаров, работ, услуг;</w:t>
      </w:r>
    </w:p>
    <w:p w:rsidR="00D50DC1" w:rsidRPr="00EF2939" w:rsidRDefault="00D50DC1" w:rsidP="00A72D22">
      <w:pPr>
        <w:numPr>
          <w:ilvl w:val="0"/>
          <w:numId w:val="66"/>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начальной (максимальной) цене договора;</w:t>
      </w:r>
    </w:p>
    <w:p w:rsidR="00D50DC1" w:rsidRPr="00EF2939" w:rsidRDefault="00D50DC1" w:rsidP="00A72D22">
      <w:pPr>
        <w:numPr>
          <w:ilvl w:val="0"/>
          <w:numId w:val="66"/>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сроке исполнения договора.</w:t>
      </w:r>
    </w:p>
    <w:p w:rsidR="00D50DC1" w:rsidRPr="00EF2939" w:rsidRDefault="00D50DC1" w:rsidP="00EF2939">
      <w:pPr>
        <w:tabs>
          <w:tab w:val="num" w:pos="2357"/>
        </w:tabs>
        <w:autoSpaceDE w:val="0"/>
        <w:autoSpaceDN w:val="0"/>
        <w:adjustRightInd w:val="0"/>
        <w:spacing w:before="120"/>
        <w:ind w:firstLine="567"/>
        <w:jc w:val="both"/>
        <w:rPr>
          <w:rFonts w:ascii="Arial Narrow" w:hAnsi="Arial Narrow"/>
          <w:sz w:val="22"/>
          <w:szCs w:val="22"/>
        </w:rPr>
      </w:pPr>
      <w:r w:rsidRPr="00EF2939">
        <w:rPr>
          <w:rFonts w:ascii="Arial Narrow" w:hAnsi="Arial Narrow"/>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EF2939" w:rsidRDefault="00D50DC1" w:rsidP="00EF2939">
      <w:pPr>
        <w:tabs>
          <w:tab w:val="num" w:pos="2357"/>
        </w:tabs>
        <w:autoSpaceDE w:val="0"/>
        <w:autoSpaceDN w:val="0"/>
        <w:adjustRightInd w:val="0"/>
        <w:spacing w:before="120"/>
        <w:ind w:firstLine="567"/>
        <w:jc w:val="both"/>
        <w:rPr>
          <w:rFonts w:ascii="Arial Narrow" w:hAnsi="Arial Narrow"/>
          <w:sz w:val="22"/>
          <w:szCs w:val="22"/>
        </w:rPr>
      </w:pPr>
      <w:r w:rsidRPr="00EF2939">
        <w:rPr>
          <w:rFonts w:ascii="Arial Narrow" w:hAnsi="Arial Narrow"/>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_Ref317504346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4.4</w:t>
      </w:r>
      <w:r w:rsidR="001C105C" w:rsidRPr="00EF2939">
        <w:rPr>
          <w:rFonts w:ascii="Arial Narrow" w:hAnsi="Arial Narrow"/>
          <w:sz w:val="22"/>
          <w:szCs w:val="22"/>
        </w:rPr>
        <w:fldChar w:fldCharType="end"/>
      </w:r>
      <w:r w:rsidRPr="00EF2939">
        <w:rPr>
          <w:rFonts w:ascii="Arial Narrow" w:hAnsi="Arial Narrow"/>
          <w:sz w:val="22"/>
          <w:szCs w:val="22"/>
        </w:rPr>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w:t>
      </w:r>
      <w:r w:rsidRPr="00EF2939">
        <w:rPr>
          <w:rFonts w:ascii="Arial Narrow" w:hAnsi="Arial Narrow"/>
          <w:sz w:val="22"/>
          <w:szCs w:val="22"/>
        </w:rPr>
        <w:lastRenderedPageBreak/>
        <w:t>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_Ref317254894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4.10</w:t>
      </w:r>
      <w:r w:rsidR="001C105C" w:rsidRPr="00EF2939">
        <w:rPr>
          <w:rFonts w:ascii="Arial Narrow" w:hAnsi="Arial Narrow"/>
          <w:sz w:val="22"/>
          <w:szCs w:val="22"/>
        </w:rPr>
        <w:fldChar w:fldCharType="end"/>
      </w:r>
      <w:r w:rsidRPr="00EF2939">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EF2939" w:rsidRDefault="00F41D8D" w:rsidP="00EF2939">
      <w:pPr>
        <w:tabs>
          <w:tab w:val="num" w:pos="2357"/>
        </w:tabs>
        <w:autoSpaceDE w:val="0"/>
        <w:autoSpaceDN w:val="0"/>
        <w:adjustRightInd w:val="0"/>
        <w:spacing w:before="120"/>
        <w:ind w:firstLine="567"/>
        <w:jc w:val="both"/>
        <w:rPr>
          <w:rFonts w:ascii="Arial Narrow" w:hAnsi="Arial Narrow"/>
          <w:sz w:val="22"/>
          <w:szCs w:val="22"/>
        </w:rPr>
      </w:pPr>
      <w:r w:rsidRPr="00EF2939">
        <w:rPr>
          <w:rFonts w:ascii="Arial Narrow" w:hAnsi="Arial Narrow"/>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_Ref317254920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4.12</w:t>
      </w:r>
      <w:r w:rsidR="001C105C" w:rsidRPr="00EF2939">
        <w:rPr>
          <w:rFonts w:ascii="Arial Narrow" w:hAnsi="Arial Narrow"/>
          <w:sz w:val="22"/>
          <w:szCs w:val="22"/>
        </w:rPr>
        <w:fldChar w:fldCharType="end"/>
      </w:r>
      <w:r w:rsidRPr="00EF293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EF2939" w:rsidRDefault="008D66C5" w:rsidP="00EF2939">
      <w:pPr>
        <w:numPr>
          <w:ilvl w:val="2"/>
          <w:numId w:val="10"/>
        </w:numPr>
        <w:tabs>
          <w:tab w:val="clear" w:pos="1713"/>
          <w:tab w:val="left" w:pos="1276"/>
          <w:tab w:val="num" w:pos="1418"/>
        </w:tabs>
        <w:spacing w:before="120"/>
        <w:ind w:left="0" w:firstLine="567"/>
        <w:jc w:val="both"/>
        <w:outlineLvl w:val="3"/>
        <w:rPr>
          <w:rFonts w:ascii="Arial Narrow" w:hAnsi="Arial Narrow"/>
          <w:sz w:val="22"/>
          <w:szCs w:val="22"/>
        </w:rPr>
      </w:pPr>
      <w:bookmarkStart w:id="181" w:name="_Ref317258175"/>
      <w:r w:rsidRPr="00EF2939">
        <w:rPr>
          <w:rFonts w:ascii="Arial Narrow" w:hAnsi="Arial Narrow"/>
          <w:sz w:val="22"/>
          <w:szCs w:val="22"/>
        </w:rPr>
        <w:t>Проведение оценочной стадии</w:t>
      </w:r>
      <w:bookmarkEnd w:id="181"/>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В рамках оценочной стадии </w:t>
      </w:r>
      <w:r w:rsidRPr="00EF2939">
        <w:rPr>
          <w:rFonts w:ascii="Arial Narrow" w:hAnsi="Arial Narrow"/>
          <w:i/>
          <w:sz w:val="22"/>
          <w:szCs w:val="22"/>
        </w:rPr>
        <w:t>[по каждому лоту отдельно]</w:t>
      </w:r>
      <w:r w:rsidRPr="00EF2939">
        <w:rPr>
          <w:rFonts w:ascii="Arial Narrow" w:hAnsi="Arial Narrow"/>
          <w:sz w:val="22"/>
          <w:szCs w:val="22"/>
        </w:rPr>
        <w:t>, в срок, указанный в извещении о проведении запроса предложений 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_Ref317254136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21</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_Ref317254962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F2939">
        <w:rPr>
          <w:rFonts w:ascii="Arial Narrow" w:hAnsi="Arial Narrow"/>
          <w:sz w:val="22"/>
          <w:szCs w:val="22"/>
          <w:lang w:val="en-US"/>
        </w:rPr>
        <w:t> </w:t>
      </w:r>
      <w:r w:rsidRPr="00EF2939">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_Ref317255007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22</w:t>
      </w:r>
      <w:r w:rsidR="001C105C" w:rsidRPr="00EF2939">
        <w:rPr>
          <w:rFonts w:ascii="Arial Narrow" w:hAnsi="Arial Narrow"/>
          <w:sz w:val="22"/>
          <w:szCs w:val="22"/>
        </w:rPr>
        <w:fldChar w:fldCharType="end"/>
      </w:r>
      <w:r w:rsidRPr="00EF2939">
        <w:rPr>
          <w:rFonts w:ascii="Arial Narrow" w:hAnsi="Arial Narrow"/>
          <w:sz w:val="22"/>
          <w:szCs w:val="22"/>
        </w:rPr>
        <w:t xml:space="preserve">,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_Ref317255017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23</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_Ref317254984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F2939" w:rsidDel="002F4DB7">
        <w:rPr>
          <w:rFonts w:ascii="Arial Narrow" w:hAnsi="Arial Narrow"/>
          <w:sz w:val="22"/>
          <w:szCs w:val="22"/>
        </w:rPr>
        <w:t xml:space="preserve"> </w:t>
      </w:r>
      <w:r w:rsidRPr="00EF2939">
        <w:rPr>
          <w:rFonts w:ascii="Arial Narrow" w:hAnsi="Arial Narrow"/>
          <w:sz w:val="22"/>
          <w:szCs w:val="22"/>
        </w:rPr>
        <w:t>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_Ref317255007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22</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_Ref317255052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В случае наличия </w:t>
      </w:r>
      <w:proofErr w:type="spellStart"/>
      <w:r w:rsidRPr="00EF2939">
        <w:rPr>
          <w:rFonts w:ascii="Arial Narrow" w:hAnsi="Arial Narrow"/>
          <w:sz w:val="22"/>
          <w:szCs w:val="22"/>
        </w:rPr>
        <w:t>неотклоненных</w:t>
      </w:r>
      <w:proofErr w:type="spellEnd"/>
      <w:r w:rsidRPr="00EF2939">
        <w:rPr>
          <w:rFonts w:ascii="Arial Narrow" w:hAnsi="Arial Narrow"/>
          <w:sz w:val="22"/>
          <w:szCs w:val="22"/>
        </w:rPr>
        <w:t xml:space="preserve"> основного и/или альтернативных предложений они оцениваются отдельно в</w:t>
      </w:r>
      <w:r w:rsidRPr="00EF2939">
        <w:rPr>
          <w:rFonts w:ascii="Arial Narrow" w:hAnsi="Arial Narrow"/>
          <w:sz w:val="22"/>
          <w:szCs w:val="22"/>
          <w:lang w:val="en-US"/>
        </w:rPr>
        <w:t> </w:t>
      </w:r>
      <w:r w:rsidRPr="00EF2939">
        <w:rPr>
          <w:rFonts w:ascii="Arial Narrow" w:hAnsi="Arial Narrow"/>
          <w:sz w:val="22"/>
          <w:szCs w:val="22"/>
        </w:rPr>
        <w:t>соответствии с критериями и методикой оценки, указанными в пунктах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_Ref317255007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22</w:t>
      </w:r>
      <w:r w:rsidR="001C105C" w:rsidRPr="00EF2939">
        <w:rPr>
          <w:rFonts w:ascii="Arial Narrow" w:hAnsi="Arial Narrow"/>
          <w:sz w:val="22"/>
          <w:szCs w:val="22"/>
        </w:rPr>
        <w:fldChar w:fldCharType="end"/>
      </w:r>
      <w:r w:rsidRPr="00EF2939">
        <w:rPr>
          <w:rFonts w:ascii="Arial Narrow" w:hAnsi="Arial Narrow"/>
          <w:sz w:val="22"/>
          <w:szCs w:val="22"/>
        </w:rPr>
        <w:t xml:space="preserve">,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_Ref317255017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23</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_Ref317255067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i/>
          <w:sz w:val="22"/>
          <w:szCs w:val="22"/>
        </w:rPr>
        <w:t xml:space="preserve"> [По каждому лоту отдельно]</w:t>
      </w:r>
      <w:r w:rsidRPr="00EF2939">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F2939">
        <w:rPr>
          <w:rFonts w:ascii="Arial Narrow" w:hAnsi="Arial Narrow"/>
          <w:sz w:val="22"/>
          <w:szCs w:val="22"/>
          <w:lang w:val="en-US"/>
        </w:rPr>
        <w:t> </w:t>
      </w:r>
      <w:r w:rsidRPr="00EF2939">
        <w:rPr>
          <w:rFonts w:ascii="Arial Narrow" w:hAnsi="Arial Narrow"/>
          <w:sz w:val="22"/>
          <w:szCs w:val="22"/>
        </w:rPr>
        <w:t>который</w:t>
      </w:r>
      <w:r w:rsidRPr="00EF2939">
        <w:rPr>
          <w:rFonts w:ascii="Arial Narrow" w:hAnsi="Arial Narrow"/>
          <w:i/>
          <w:sz w:val="22"/>
          <w:szCs w:val="22"/>
        </w:rPr>
        <w:t>/</w:t>
      </w:r>
      <w:proofErr w:type="spellStart"/>
      <w:r w:rsidRPr="00EF2939">
        <w:rPr>
          <w:rFonts w:ascii="Arial Narrow" w:hAnsi="Arial Narrow"/>
          <w:i/>
          <w:sz w:val="22"/>
          <w:szCs w:val="22"/>
        </w:rPr>
        <w:t>ые</w:t>
      </w:r>
      <w:proofErr w:type="spellEnd"/>
      <w:r w:rsidRPr="00EF2939">
        <w:rPr>
          <w:rFonts w:ascii="Arial Narrow" w:hAnsi="Arial Narrow"/>
          <w:sz w:val="22"/>
          <w:szCs w:val="22"/>
        </w:rPr>
        <w:t xml:space="preserve"> вносятся как минимум следующие сведения:</w:t>
      </w:r>
    </w:p>
    <w:p w:rsidR="00F41D8D" w:rsidRPr="00EF2939" w:rsidRDefault="00F41D8D" w:rsidP="00A72D22">
      <w:pPr>
        <w:numPr>
          <w:ilvl w:val="0"/>
          <w:numId w:val="67"/>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наименование и реквизиты запроса предложений [предмета лота];</w:t>
      </w:r>
    </w:p>
    <w:p w:rsidR="00F41D8D" w:rsidRPr="00EF2939" w:rsidRDefault="00F41D8D" w:rsidP="00A72D22">
      <w:pPr>
        <w:numPr>
          <w:ilvl w:val="0"/>
          <w:numId w:val="67"/>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об объеме закупаемых товаров, работ, услуг;</w:t>
      </w:r>
    </w:p>
    <w:p w:rsidR="00F41D8D" w:rsidRPr="00EF2939" w:rsidRDefault="00F41D8D" w:rsidP="00A72D22">
      <w:pPr>
        <w:numPr>
          <w:ilvl w:val="0"/>
          <w:numId w:val="67"/>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начальной (максимальной) цене договора;</w:t>
      </w:r>
    </w:p>
    <w:p w:rsidR="00F41D8D" w:rsidRPr="00EF2939" w:rsidRDefault="00F41D8D" w:rsidP="00A72D22">
      <w:pPr>
        <w:numPr>
          <w:ilvl w:val="0"/>
          <w:numId w:val="67"/>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сроке исполнения договора;</w:t>
      </w:r>
    </w:p>
    <w:p w:rsidR="00F41D8D" w:rsidRPr="00EF2939" w:rsidRDefault="00F41D8D" w:rsidP="00A72D22">
      <w:pPr>
        <w:numPr>
          <w:ilvl w:val="0"/>
          <w:numId w:val="67"/>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из протокола открытия доступа к заявкам – перечень участников, подавших заявки [в отношении лота], и цены таких заявок;</w:t>
      </w:r>
    </w:p>
    <w:p w:rsidR="00F41D8D" w:rsidRPr="00EF2939" w:rsidRDefault="00F41D8D" w:rsidP="00A72D22">
      <w:pPr>
        <w:numPr>
          <w:ilvl w:val="0"/>
          <w:numId w:val="67"/>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F41D8D" w:rsidRPr="00EF2939" w:rsidRDefault="00F41D8D" w:rsidP="00A72D22">
      <w:pPr>
        <w:numPr>
          <w:ilvl w:val="0"/>
          <w:numId w:val="67"/>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из протоколов проведения переторжки (если проводились) – результаты проведенных переторжек [в отношении лота];</w:t>
      </w:r>
    </w:p>
    <w:p w:rsidR="00F41D8D" w:rsidRPr="00EF2939" w:rsidRDefault="00F41D8D" w:rsidP="00A72D22">
      <w:pPr>
        <w:numPr>
          <w:ilvl w:val="0"/>
          <w:numId w:val="67"/>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 результатах оценки каждой заявки с указанием присвоенных баллов по каждому критерию оценки.</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i/>
          <w:sz w:val="22"/>
          <w:szCs w:val="22"/>
        </w:rPr>
        <w:t xml:space="preserve">[По каждому лоту отдельно], </w:t>
      </w:r>
      <w:r w:rsidRPr="00EF2939">
        <w:rPr>
          <w:rFonts w:ascii="Arial Narrow" w:hAnsi="Arial Narrow"/>
          <w:sz w:val="22"/>
          <w:szCs w:val="22"/>
        </w:rPr>
        <w:t>протокол</w:t>
      </w:r>
      <w:r w:rsidRPr="00EF2939">
        <w:rPr>
          <w:rFonts w:ascii="Arial Narrow" w:hAnsi="Arial Narrow"/>
          <w:i/>
          <w:sz w:val="22"/>
          <w:szCs w:val="22"/>
        </w:rPr>
        <w:t>/ы</w:t>
      </w:r>
      <w:r w:rsidRPr="00EF2939">
        <w:rPr>
          <w:rFonts w:ascii="Arial Narrow" w:hAnsi="Arial Narrow"/>
          <w:sz w:val="22"/>
          <w:szCs w:val="22"/>
        </w:rPr>
        <w:t xml:space="preserve"> заседания закупочной комиссии по рассмотрению заявок на оценочной стадии оформляется</w:t>
      </w:r>
      <w:r w:rsidRPr="00EF2939">
        <w:rPr>
          <w:rFonts w:ascii="Arial Narrow" w:hAnsi="Arial Narrow"/>
          <w:i/>
          <w:sz w:val="22"/>
          <w:szCs w:val="22"/>
        </w:rPr>
        <w:t>/</w:t>
      </w:r>
      <w:proofErr w:type="spellStart"/>
      <w:r w:rsidRPr="00EF2939">
        <w:rPr>
          <w:rFonts w:ascii="Arial Narrow" w:hAnsi="Arial Narrow"/>
          <w:i/>
          <w:sz w:val="22"/>
          <w:szCs w:val="22"/>
        </w:rPr>
        <w:t>ются</w:t>
      </w:r>
      <w:proofErr w:type="spellEnd"/>
      <w:r w:rsidRPr="00EF2939">
        <w:rPr>
          <w:rFonts w:ascii="Arial Narrow" w:hAnsi="Arial Narrow"/>
          <w:sz w:val="22"/>
          <w:szCs w:val="22"/>
        </w:rPr>
        <w:t xml:space="preserve"> и</w:t>
      </w:r>
      <w:r w:rsidRPr="00EF2939">
        <w:rPr>
          <w:rFonts w:ascii="Arial Narrow" w:hAnsi="Arial Narrow"/>
          <w:sz w:val="22"/>
          <w:szCs w:val="22"/>
          <w:lang w:val="en-US"/>
        </w:rPr>
        <w:t> </w:t>
      </w:r>
      <w:r w:rsidRPr="00EF2939">
        <w:rPr>
          <w:rFonts w:ascii="Arial Narrow" w:hAnsi="Arial Narrow"/>
          <w:sz w:val="22"/>
          <w:szCs w:val="22"/>
        </w:rPr>
        <w:t>подписывается</w:t>
      </w:r>
      <w:r w:rsidRPr="00EF2939">
        <w:rPr>
          <w:rFonts w:ascii="Arial Narrow" w:hAnsi="Arial Narrow"/>
          <w:i/>
          <w:sz w:val="22"/>
          <w:szCs w:val="22"/>
        </w:rPr>
        <w:t>/</w:t>
      </w:r>
      <w:proofErr w:type="spellStart"/>
      <w:r w:rsidRPr="00EF2939">
        <w:rPr>
          <w:rFonts w:ascii="Arial Narrow" w:hAnsi="Arial Narrow"/>
          <w:i/>
          <w:sz w:val="22"/>
          <w:szCs w:val="22"/>
        </w:rPr>
        <w:t>ются</w:t>
      </w:r>
      <w:proofErr w:type="spellEnd"/>
      <w:r w:rsidRPr="00EF2939">
        <w:rPr>
          <w:rFonts w:ascii="Arial Narrow" w:hAnsi="Arial Narrow"/>
          <w:sz w:val="22"/>
          <w:szCs w:val="22"/>
        </w:rPr>
        <w:t xml:space="preserve"> в течение 3 (трех) рабочих дней после заседания закупочной комиссии. Протокол</w:t>
      </w:r>
      <w:r w:rsidRPr="00EF2939">
        <w:rPr>
          <w:rFonts w:ascii="Arial Narrow" w:hAnsi="Arial Narrow"/>
          <w:i/>
          <w:sz w:val="22"/>
          <w:szCs w:val="22"/>
        </w:rPr>
        <w:t>/ы</w:t>
      </w:r>
      <w:r w:rsidRPr="00EF2939">
        <w:rPr>
          <w:rFonts w:ascii="Arial Narrow" w:hAnsi="Arial Narrow"/>
          <w:sz w:val="22"/>
          <w:szCs w:val="22"/>
        </w:rPr>
        <w:t xml:space="preserve"> заседания закупочной комиссии по рассмотрению заявок на оценочной стадии размещается</w:t>
      </w:r>
      <w:r w:rsidRPr="00EF2939">
        <w:rPr>
          <w:rFonts w:ascii="Arial Narrow" w:hAnsi="Arial Narrow"/>
          <w:i/>
          <w:sz w:val="22"/>
          <w:szCs w:val="22"/>
        </w:rPr>
        <w:t>/</w:t>
      </w:r>
      <w:proofErr w:type="spellStart"/>
      <w:r w:rsidRPr="00EF2939">
        <w:rPr>
          <w:rFonts w:ascii="Arial Narrow" w:hAnsi="Arial Narrow"/>
          <w:i/>
          <w:sz w:val="22"/>
          <w:szCs w:val="22"/>
        </w:rPr>
        <w:t>ются</w:t>
      </w:r>
      <w:proofErr w:type="spellEnd"/>
      <w:r w:rsidRPr="00EF2939">
        <w:rPr>
          <w:rFonts w:ascii="Arial Narrow" w:hAnsi="Arial Narrow"/>
          <w:sz w:val="22"/>
          <w:szCs w:val="22"/>
        </w:rPr>
        <w:t xml:space="preserve"> на официальном сайте и на ЭТП в течение 1 (одного) рабочего дня, </w:t>
      </w:r>
      <w:proofErr w:type="gramStart"/>
      <w:r w:rsidRPr="00EF2939">
        <w:rPr>
          <w:rFonts w:ascii="Arial Narrow" w:hAnsi="Arial Narrow"/>
          <w:sz w:val="22"/>
          <w:szCs w:val="22"/>
        </w:rPr>
        <w:t>следующего после дня подписания</w:t>
      </w:r>
      <w:proofErr w:type="gramEnd"/>
      <w:r w:rsidRPr="00EF2939">
        <w:rPr>
          <w:rFonts w:ascii="Arial Narrow" w:hAnsi="Arial Narrow"/>
          <w:sz w:val="22"/>
          <w:szCs w:val="22"/>
        </w:rPr>
        <w:t xml:space="preserve"> указанного</w:t>
      </w:r>
      <w:r w:rsidRPr="00EF2939">
        <w:rPr>
          <w:rFonts w:ascii="Arial Narrow" w:hAnsi="Arial Narrow"/>
          <w:i/>
          <w:sz w:val="22"/>
          <w:szCs w:val="22"/>
        </w:rPr>
        <w:t>/</w:t>
      </w:r>
      <w:proofErr w:type="spellStart"/>
      <w:r w:rsidRPr="00EF2939">
        <w:rPr>
          <w:rFonts w:ascii="Arial Narrow" w:hAnsi="Arial Narrow"/>
          <w:i/>
          <w:sz w:val="22"/>
          <w:szCs w:val="22"/>
        </w:rPr>
        <w:t>ых</w:t>
      </w:r>
      <w:proofErr w:type="spellEnd"/>
      <w:r w:rsidRPr="00EF2939">
        <w:rPr>
          <w:rFonts w:ascii="Arial Narrow" w:hAnsi="Arial Narrow"/>
          <w:sz w:val="22"/>
          <w:szCs w:val="22"/>
        </w:rPr>
        <w:t xml:space="preserve"> протокола</w:t>
      </w:r>
      <w:r w:rsidRPr="00EF2939">
        <w:rPr>
          <w:rFonts w:ascii="Arial Narrow" w:hAnsi="Arial Narrow"/>
          <w:i/>
          <w:sz w:val="22"/>
          <w:szCs w:val="22"/>
        </w:rPr>
        <w:t>/</w:t>
      </w:r>
      <w:proofErr w:type="spellStart"/>
      <w:r w:rsidRPr="00EF2939">
        <w:rPr>
          <w:rFonts w:ascii="Arial Narrow" w:hAnsi="Arial Narrow"/>
          <w:i/>
          <w:sz w:val="22"/>
          <w:szCs w:val="22"/>
        </w:rPr>
        <w:t>ов</w:t>
      </w:r>
      <w:proofErr w:type="spellEnd"/>
      <w:r w:rsidRPr="00EF2939">
        <w:rPr>
          <w:rFonts w:ascii="Arial Narrow" w:hAnsi="Arial Narrow"/>
          <w:sz w:val="22"/>
          <w:szCs w:val="22"/>
        </w:rPr>
        <w:t>, с учетом положений пункта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_Ref317254108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2.7.2</w:t>
      </w:r>
      <w:r w:rsidR="001C105C" w:rsidRPr="00EF2939">
        <w:rPr>
          <w:rFonts w:ascii="Arial Narrow" w:hAnsi="Arial Narrow"/>
          <w:sz w:val="22"/>
          <w:szCs w:val="22"/>
        </w:rPr>
        <w:fldChar w:fldCharType="end"/>
      </w:r>
      <w:r w:rsidRPr="00EF2939">
        <w:rPr>
          <w:rFonts w:ascii="Arial Narrow" w:hAnsi="Arial Narrow"/>
          <w:sz w:val="22"/>
          <w:szCs w:val="22"/>
        </w:rPr>
        <w:t>.</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F2939">
        <w:rPr>
          <w:rFonts w:ascii="Arial Narrow" w:hAnsi="Arial Narrow"/>
          <w:sz w:val="22"/>
          <w:szCs w:val="22"/>
          <w:lang w:val="en-US"/>
        </w:rPr>
        <w:t> </w:t>
      </w:r>
      <w:r w:rsidRPr="00EF2939">
        <w:rPr>
          <w:rFonts w:ascii="Arial Narrow" w:hAnsi="Arial Narrow"/>
          <w:sz w:val="22"/>
          <w:szCs w:val="22"/>
        </w:rPr>
        <w:t xml:space="preserve">течение 3 (трех) рабочих </w:t>
      </w:r>
      <w:r w:rsidRPr="00EF2939">
        <w:rPr>
          <w:rFonts w:ascii="Arial Narrow" w:hAnsi="Arial Narrow"/>
          <w:sz w:val="22"/>
          <w:szCs w:val="22"/>
        </w:rPr>
        <w:lastRenderedPageBreak/>
        <w:t>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EF2939" w:rsidRDefault="008D66C5" w:rsidP="00EF2939">
      <w:pPr>
        <w:numPr>
          <w:ilvl w:val="2"/>
          <w:numId w:val="10"/>
        </w:numPr>
        <w:tabs>
          <w:tab w:val="clear" w:pos="1713"/>
          <w:tab w:val="left" w:pos="1276"/>
          <w:tab w:val="num" w:pos="1418"/>
        </w:tabs>
        <w:spacing w:before="120"/>
        <w:ind w:left="0" w:firstLine="567"/>
        <w:jc w:val="both"/>
        <w:outlineLvl w:val="3"/>
        <w:rPr>
          <w:rFonts w:ascii="Arial Narrow" w:hAnsi="Arial Narrow"/>
          <w:sz w:val="22"/>
          <w:szCs w:val="22"/>
        </w:rPr>
      </w:pPr>
      <w:bookmarkStart w:id="182" w:name="_Toc255985697"/>
      <w:r w:rsidRPr="00EF2939">
        <w:rPr>
          <w:rFonts w:ascii="Arial Narrow" w:hAnsi="Arial Narrow"/>
          <w:sz w:val="22"/>
          <w:szCs w:val="22"/>
        </w:rPr>
        <w:t>Подведение итогов запроса предложений. Выбор победителя запроса предложений</w:t>
      </w:r>
      <w:bookmarkEnd w:id="182"/>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EF2939">
        <w:rPr>
          <w:rFonts w:ascii="Arial Narrow" w:hAnsi="Arial Narrow"/>
          <w:i/>
          <w:sz w:val="22"/>
          <w:szCs w:val="22"/>
        </w:rPr>
        <w:t>[по каждому лоту отдельно]</w:t>
      </w:r>
      <w:r w:rsidRPr="00EF2939">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Победителем запроса предложений </w:t>
      </w:r>
      <w:r w:rsidRPr="00EF2939">
        <w:rPr>
          <w:rFonts w:ascii="Arial Narrow" w:hAnsi="Arial Narrow"/>
          <w:i/>
          <w:sz w:val="22"/>
          <w:szCs w:val="22"/>
        </w:rPr>
        <w:t>[в отношении данного лота]</w:t>
      </w:r>
      <w:r w:rsidRPr="00EF2939">
        <w:rPr>
          <w:rFonts w:ascii="Arial Narrow" w:hAnsi="Arial Narrow"/>
          <w:sz w:val="22"/>
          <w:szCs w:val="22"/>
        </w:rPr>
        <w:t xml:space="preserve"> признается участник запроса предложений </w:t>
      </w:r>
      <w:r w:rsidRPr="00EF2939">
        <w:rPr>
          <w:rFonts w:ascii="Arial Narrow" w:hAnsi="Arial Narrow"/>
          <w:i/>
          <w:sz w:val="22"/>
          <w:szCs w:val="22"/>
        </w:rPr>
        <w:t>[по данному лоту]</w:t>
      </w:r>
      <w:r w:rsidRPr="00EF2939">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EF2939">
        <w:rPr>
          <w:rFonts w:ascii="Arial Narrow" w:hAnsi="Arial Narrow"/>
          <w:sz w:val="22"/>
          <w:szCs w:val="22"/>
          <w:lang w:val="en-US"/>
        </w:rPr>
        <w:t> </w:t>
      </w:r>
      <w:r w:rsidRPr="00EF2939">
        <w:rPr>
          <w:rFonts w:ascii="Arial Narrow" w:hAnsi="Arial Narrow"/>
          <w:sz w:val="22"/>
          <w:szCs w:val="22"/>
        </w:rPr>
        <w:t xml:space="preserve">участие в запросе предложений </w:t>
      </w:r>
      <w:r w:rsidRPr="00EF2939">
        <w:rPr>
          <w:rFonts w:ascii="Arial Narrow" w:hAnsi="Arial Narrow"/>
          <w:i/>
          <w:sz w:val="22"/>
          <w:szCs w:val="22"/>
        </w:rPr>
        <w:t>[по данному лоту]</w:t>
      </w:r>
      <w:r w:rsidRPr="00EF2939">
        <w:rPr>
          <w:rFonts w:ascii="Arial Narrow" w:hAnsi="Arial Narrow"/>
          <w:sz w:val="22"/>
          <w:szCs w:val="22"/>
        </w:rPr>
        <w:t xml:space="preserve"> которого присвоено первое место.</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По результатам запроса предложений </w:t>
      </w:r>
      <w:r w:rsidRPr="00EF2939">
        <w:rPr>
          <w:rFonts w:ascii="Arial Narrow" w:hAnsi="Arial Narrow"/>
          <w:i/>
          <w:sz w:val="22"/>
          <w:szCs w:val="22"/>
        </w:rPr>
        <w:t>[в отношении каждого лота]</w:t>
      </w:r>
      <w:r w:rsidRPr="00EF2939">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EF2939" w:rsidRDefault="00F41D8D" w:rsidP="00A72D22">
      <w:pPr>
        <w:numPr>
          <w:ilvl w:val="0"/>
          <w:numId w:val="68"/>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наименование и реквизиты запроса предложений;</w:t>
      </w:r>
    </w:p>
    <w:p w:rsidR="00F41D8D" w:rsidRPr="00EF2939" w:rsidRDefault="00F41D8D" w:rsidP="00A72D22">
      <w:pPr>
        <w:numPr>
          <w:ilvl w:val="0"/>
          <w:numId w:val="68"/>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об объеме закупаемых товаров, работ, услуг;</w:t>
      </w:r>
    </w:p>
    <w:p w:rsidR="00F41D8D" w:rsidRPr="00EF2939" w:rsidRDefault="00F41D8D" w:rsidP="00A72D22">
      <w:pPr>
        <w:numPr>
          <w:ilvl w:val="0"/>
          <w:numId w:val="68"/>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начальной (максимальной) цене договора;</w:t>
      </w:r>
    </w:p>
    <w:p w:rsidR="00F41D8D" w:rsidRPr="00EF2939" w:rsidRDefault="00F41D8D" w:rsidP="00A72D22">
      <w:pPr>
        <w:numPr>
          <w:ilvl w:val="0"/>
          <w:numId w:val="68"/>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сведения о сроке исполнения договора;</w:t>
      </w:r>
    </w:p>
    <w:p w:rsidR="00F41D8D" w:rsidRPr="00EF2939" w:rsidRDefault="00F41D8D" w:rsidP="00A72D22">
      <w:pPr>
        <w:numPr>
          <w:ilvl w:val="0"/>
          <w:numId w:val="68"/>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из протокола открытия доступа к заявкам – перечень участников, подавших заявки [в отношении лота], и цены таких заявок;</w:t>
      </w:r>
    </w:p>
    <w:p w:rsidR="00F41D8D" w:rsidRPr="00EF2939" w:rsidRDefault="00F41D8D" w:rsidP="00A72D22">
      <w:pPr>
        <w:numPr>
          <w:ilvl w:val="0"/>
          <w:numId w:val="68"/>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F41D8D" w:rsidRPr="00EF2939" w:rsidRDefault="00F41D8D" w:rsidP="00A72D22">
      <w:pPr>
        <w:numPr>
          <w:ilvl w:val="0"/>
          <w:numId w:val="68"/>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из протоколов проведения переторжки (если проводились) – результаты проведенных переторжек [в отношении лота];</w:t>
      </w:r>
    </w:p>
    <w:p w:rsidR="00F41D8D" w:rsidRPr="00EF2939" w:rsidRDefault="00F41D8D" w:rsidP="00A72D22">
      <w:pPr>
        <w:numPr>
          <w:ilvl w:val="0"/>
          <w:numId w:val="68"/>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 результатах оценки каждой заявки с указанием присвоенных баллов по каждому критерию оценки;</w:t>
      </w:r>
    </w:p>
    <w:p w:rsidR="00F41D8D" w:rsidRPr="00EF2939" w:rsidRDefault="00F41D8D" w:rsidP="00A72D22">
      <w:pPr>
        <w:numPr>
          <w:ilvl w:val="0"/>
          <w:numId w:val="68"/>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EF2939" w:rsidRDefault="00F41D8D" w:rsidP="00A72D22">
      <w:pPr>
        <w:numPr>
          <w:ilvl w:val="0"/>
          <w:numId w:val="68"/>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 наименовании и адресе победителя запроса предложений, цене его заявки.</w:t>
      </w:r>
    </w:p>
    <w:p w:rsidR="00F41D8D" w:rsidRPr="00EF2939" w:rsidRDefault="00F41D8D" w:rsidP="00EF2939">
      <w:pPr>
        <w:numPr>
          <w:ilvl w:val="3"/>
          <w:numId w:val="10"/>
        </w:numPr>
        <w:tabs>
          <w:tab w:val="clear" w:pos="7743"/>
          <w:tab w:val="num" w:pos="1560"/>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i/>
          <w:sz w:val="22"/>
          <w:szCs w:val="22"/>
        </w:rPr>
        <w:t>[в отношении каждого лота]</w:t>
      </w:r>
      <w:r w:rsidRPr="00EF2939">
        <w:rPr>
          <w:rFonts w:ascii="Arial Narrow" w:hAnsi="Arial Narrow"/>
          <w:sz w:val="22"/>
          <w:szCs w:val="22"/>
        </w:rPr>
        <w:t xml:space="preserve"> протокол/</w:t>
      </w:r>
      <w:r w:rsidRPr="00EF2939">
        <w:rPr>
          <w:rFonts w:ascii="Arial Narrow" w:hAnsi="Arial Narrow"/>
          <w:i/>
          <w:sz w:val="22"/>
          <w:szCs w:val="22"/>
        </w:rPr>
        <w:t>ы</w:t>
      </w:r>
      <w:r w:rsidRPr="00EF2939">
        <w:rPr>
          <w:rFonts w:ascii="Arial Narrow" w:hAnsi="Arial Narrow"/>
          <w:sz w:val="22"/>
          <w:szCs w:val="22"/>
        </w:rPr>
        <w:t xml:space="preserve"> заседания закупочной комиссии по подведению итогов запроса предложений </w:t>
      </w:r>
      <w:r w:rsidRPr="00EF2939">
        <w:rPr>
          <w:rFonts w:ascii="Arial Narrow" w:hAnsi="Arial Narrow"/>
          <w:i/>
          <w:sz w:val="22"/>
          <w:szCs w:val="22"/>
        </w:rPr>
        <w:t xml:space="preserve">[по лоту] </w:t>
      </w:r>
      <w:r w:rsidRPr="00EF2939">
        <w:rPr>
          <w:rFonts w:ascii="Arial Narrow" w:hAnsi="Arial Narrow"/>
          <w:sz w:val="22"/>
          <w:szCs w:val="22"/>
        </w:rPr>
        <w:t>оформляется</w:t>
      </w:r>
      <w:r w:rsidRPr="00EF2939">
        <w:rPr>
          <w:rFonts w:ascii="Arial Narrow" w:hAnsi="Arial Narrow"/>
          <w:i/>
          <w:sz w:val="22"/>
          <w:szCs w:val="22"/>
        </w:rPr>
        <w:t>/</w:t>
      </w:r>
      <w:proofErr w:type="spellStart"/>
      <w:r w:rsidRPr="00EF2939">
        <w:rPr>
          <w:rFonts w:ascii="Arial Narrow" w:hAnsi="Arial Narrow"/>
          <w:i/>
          <w:sz w:val="22"/>
          <w:szCs w:val="22"/>
        </w:rPr>
        <w:t>ются</w:t>
      </w:r>
      <w:proofErr w:type="spellEnd"/>
      <w:r w:rsidRPr="00EF2939">
        <w:rPr>
          <w:rFonts w:ascii="Arial Narrow" w:hAnsi="Arial Narrow"/>
          <w:sz w:val="22"/>
          <w:szCs w:val="22"/>
        </w:rPr>
        <w:t xml:space="preserve"> и подписывается</w:t>
      </w:r>
      <w:r w:rsidRPr="00EF2939">
        <w:rPr>
          <w:rFonts w:ascii="Arial Narrow" w:hAnsi="Arial Narrow"/>
          <w:i/>
          <w:sz w:val="22"/>
          <w:szCs w:val="22"/>
        </w:rPr>
        <w:t>/</w:t>
      </w:r>
      <w:proofErr w:type="spellStart"/>
      <w:r w:rsidRPr="00EF2939">
        <w:rPr>
          <w:rFonts w:ascii="Arial Narrow" w:hAnsi="Arial Narrow"/>
          <w:i/>
          <w:sz w:val="22"/>
          <w:szCs w:val="22"/>
        </w:rPr>
        <w:t>ются</w:t>
      </w:r>
      <w:proofErr w:type="spellEnd"/>
      <w:r w:rsidRPr="00EF2939">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EF2939">
        <w:rPr>
          <w:rFonts w:ascii="Arial Narrow" w:hAnsi="Arial Narrow"/>
          <w:i/>
          <w:sz w:val="22"/>
          <w:szCs w:val="22"/>
        </w:rPr>
        <w:t>ются</w:t>
      </w:r>
      <w:proofErr w:type="spellEnd"/>
      <w:r w:rsidRPr="00EF2939">
        <w:rPr>
          <w:rFonts w:ascii="Arial Narrow" w:hAnsi="Arial Narrow"/>
          <w:sz w:val="22"/>
          <w:szCs w:val="22"/>
        </w:rPr>
        <w:t xml:space="preserve"> на официальном сайте и на ЭТП в срок не позднее 1 (одного) рабочего дня, </w:t>
      </w:r>
      <w:proofErr w:type="gramStart"/>
      <w:r w:rsidRPr="00EF2939">
        <w:rPr>
          <w:rFonts w:ascii="Arial Narrow" w:hAnsi="Arial Narrow"/>
          <w:sz w:val="22"/>
          <w:szCs w:val="22"/>
        </w:rPr>
        <w:t>следующего после дня подписания</w:t>
      </w:r>
      <w:proofErr w:type="gramEnd"/>
      <w:r w:rsidRPr="00EF2939">
        <w:rPr>
          <w:rFonts w:ascii="Arial Narrow" w:hAnsi="Arial Narrow"/>
          <w:sz w:val="22"/>
          <w:szCs w:val="22"/>
        </w:rPr>
        <w:t xml:space="preserve"> указанного/</w:t>
      </w:r>
      <w:proofErr w:type="spellStart"/>
      <w:r w:rsidRPr="00EF2939">
        <w:rPr>
          <w:rFonts w:ascii="Arial Narrow" w:hAnsi="Arial Narrow"/>
          <w:i/>
          <w:sz w:val="22"/>
          <w:szCs w:val="22"/>
        </w:rPr>
        <w:t>ых</w:t>
      </w:r>
      <w:proofErr w:type="spellEnd"/>
      <w:r w:rsidRPr="00EF2939">
        <w:rPr>
          <w:rFonts w:ascii="Arial Narrow" w:hAnsi="Arial Narrow"/>
          <w:sz w:val="22"/>
          <w:szCs w:val="22"/>
        </w:rPr>
        <w:t xml:space="preserve"> протокола/</w:t>
      </w:r>
      <w:proofErr w:type="spellStart"/>
      <w:r w:rsidRPr="00EF2939">
        <w:rPr>
          <w:rFonts w:ascii="Arial Narrow" w:hAnsi="Arial Narrow"/>
          <w:i/>
          <w:sz w:val="22"/>
          <w:szCs w:val="22"/>
        </w:rPr>
        <w:t>ов</w:t>
      </w:r>
      <w:proofErr w:type="spellEnd"/>
      <w:r w:rsidRPr="00EF2939">
        <w:rPr>
          <w:rFonts w:ascii="Arial Narrow" w:hAnsi="Arial Narrow"/>
          <w:sz w:val="22"/>
          <w:szCs w:val="22"/>
        </w:rPr>
        <w:t>, с учетом положений пункта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_Ref317254108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2.7.2</w:t>
      </w:r>
      <w:r w:rsidR="001C105C" w:rsidRPr="00EF2939">
        <w:rPr>
          <w:rFonts w:ascii="Arial Narrow" w:hAnsi="Arial Narrow"/>
          <w:sz w:val="22"/>
          <w:szCs w:val="22"/>
        </w:rPr>
        <w:fldChar w:fldCharType="end"/>
      </w:r>
      <w:r w:rsidRPr="00EF2939">
        <w:rPr>
          <w:rFonts w:ascii="Arial Narrow" w:hAnsi="Arial Narrow"/>
          <w:sz w:val="22"/>
          <w:szCs w:val="22"/>
        </w:rPr>
        <w:t>.</w:t>
      </w:r>
    </w:p>
    <w:p w:rsidR="008D66C5" w:rsidRPr="00EF2939" w:rsidRDefault="008D66C5" w:rsidP="00EF2939">
      <w:pPr>
        <w:pStyle w:val="21"/>
        <w:numPr>
          <w:ilvl w:val="1"/>
          <w:numId w:val="10"/>
        </w:numPr>
        <w:tabs>
          <w:tab w:val="clear" w:pos="2367"/>
          <w:tab w:val="num" w:pos="960"/>
          <w:tab w:val="num" w:pos="1134"/>
        </w:tabs>
        <w:suppressAutoHyphens/>
        <w:spacing w:before="120" w:after="0"/>
        <w:ind w:left="0" w:firstLine="567"/>
        <w:rPr>
          <w:rFonts w:ascii="Arial Narrow" w:hAnsi="Arial Narrow" w:cs="Times New Roman"/>
          <w:b w:val="0"/>
          <w:i w:val="0"/>
          <w:sz w:val="22"/>
          <w:szCs w:val="22"/>
        </w:rPr>
      </w:pPr>
      <w:bookmarkStart w:id="183" w:name="_Toc353967302"/>
      <w:bookmarkStart w:id="184" w:name="_Toc415318189"/>
      <w:bookmarkStart w:id="185" w:name="_Ref440090183"/>
      <w:bookmarkStart w:id="186" w:name="_Ref440090175"/>
      <w:bookmarkStart w:id="187" w:name="_Ref469290666"/>
      <w:bookmarkStart w:id="188" w:name="_Ref440090241"/>
      <w:r w:rsidRPr="00EF2939">
        <w:rPr>
          <w:rFonts w:ascii="Arial Narrow" w:hAnsi="Arial Narrow" w:cs="Times New Roman"/>
          <w:b w:val="0"/>
          <w:i w:val="0"/>
          <w:sz w:val="22"/>
          <w:szCs w:val="22"/>
        </w:rPr>
        <w:t xml:space="preserve">Заключение договора </w:t>
      </w:r>
      <w:bookmarkStart w:id="189" w:name="_Toc314731803"/>
      <w:r w:rsidRPr="00EF2939">
        <w:rPr>
          <w:rFonts w:ascii="Arial Narrow" w:hAnsi="Arial Narrow" w:cs="Times New Roman"/>
          <w:b w:val="0"/>
          <w:i w:val="0"/>
          <w:sz w:val="22"/>
          <w:szCs w:val="22"/>
        </w:rPr>
        <w:t>по результатам запроса предложений</w:t>
      </w:r>
      <w:bookmarkEnd w:id="183"/>
      <w:bookmarkEnd w:id="184"/>
      <w:bookmarkEnd w:id="189"/>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bookmarkStart w:id="190" w:name="_Ref357679412"/>
      <w:r w:rsidRPr="00EF2939">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F2939">
        <w:rPr>
          <w:rFonts w:ascii="Arial Narrow" w:hAnsi="Arial Narrow"/>
          <w:i/>
          <w:sz w:val="22"/>
          <w:szCs w:val="22"/>
        </w:rPr>
        <w:t>[по данному лоту]</w:t>
      </w:r>
      <w:r w:rsidRPr="00EF2939">
        <w:rPr>
          <w:rFonts w:ascii="Arial Narrow" w:hAnsi="Arial Narrow"/>
          <w:sz w:val="22"/>
          <w:szCs w:val="22"/>
        </w:rPr>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rsidRPr="00EF2939">
        <w:rPr>
          <w:rFonts w:ascii="Arial Narrow" w:hAnsi="Arial Narrow"/>
          <w:sz w:val="22"/>
          <w:szCs w:val="22"/>
        </w:rPr>
        <w:t xml:space="preserve">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_Ref392497503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4.15.6</w:t>
      </w:r>
      <w:r w:rsidR="00C93122" w:rsidRPr="00EF2939">
        <w:rPr>
          <w:rFonts w:ascii="Arial Narrow" w:hAnsi="Arial Narrow"/>
          <w:sz w:val="22"/>
          <w:szCs w:val="22"/>
        </w:rPr>
        <w:fldChar w:fldCharType="end"/>
      </w:r>
      <w:r w:rsidRPr="00EF2939">
        <w:rPr>
          <w:rFonts w:ascii="Arial Narrow" w:hAnsi="Arial Narrow"/>
          <w:sz w:val="22"/>
          <w:szCs w:val="22"/>
        </w:rPr>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EF2939">
        <w:rPr>
          <w:rFonts w:ascii="Arial Narrow" w:hAnsi="Arial Narrow"/>
          <w:i/>
          <w:sz w:val="22"/>
          <w:szCs w:val="22"/>
        </w:rPr>
        <w:t>[по данному лоту]</w:t>
      </w:r>
      <w:r w:rsidRPr="00EF2939">
        <w:rPr>
          <w:rFonts w:ascii="Arial Narrow" w:hAnsi="Arial Narrow"/>
          <w:sz w:val="22"/>
          <w:szCs w:val="22"/>
        </w:rPr>
        <w:t>, в заявке на участие в запросе предложений, в</w:t>
      </w:r>
      <w:r w:rsidRPr="00EF2939">
        <w:rPr>
          <w:rFonts w:ascii="Arial Narrow" w:hAnsi="Arial Narrow"/>
          <w:sz w:val="22"/>
          <w:szCs w:val="22"/>
          <w:lang w:val="en-US"/>
        </w:rPr>
        <w:t> </w:t>
      </w:r>
      <w:r w:rsidRPr="00EF2939">
        <w:rPr>
          <w:rFonts w:ascii="Arial Narrow" w:hAnsi="Arial Narrow"/>
          <w:sz w:val="22"/>
          <w:szCs w:val="22"/>
        </w:rPr>
        <w:t>проект договора, прилагаемый к документации по запросу предложений с учетом преддоговорных переговоров (пункт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_Ref355090123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4.15.8</w:t>
      </w:r>
      <w:r w:rsidR="001C105C" w:rsidRPr="00EF2939">
        <w:rPr>
          <w:rFonts w:ascii="Arial Narrow" w:hAnsi="Arial Narrow"/>
          <w:sz w:val="22"/>
          <w:szCs w:val="22"/>
        </w:rPr>
        <w:fldChar w:fldCharType="end"/>
      </w:r>
      <w:r w:rsidRPr="00EF2939">
        <w:rPr>
          <w:rFonts w:ascii="Arial Narrow" w:hAnsi="Arial Narrow"/>
          <w:sz w:val="22"/>
          <w:szCs w:val="22"/>
        </w:rPr>
        <w:t>).</w:t>
      </w:r>
      <w:bookmarkEnd w:id="190"/>
      <w:r w:rsidRPr="00EF2939">
        <w:rPr>
          <w:rFonts w:ascii="Arial Narrow" w:hAnsi="Arial Narrow"/>
          <w:sz w:val="22"/>
          <w:szCs w:val="22"/>
        </w:rPr>
        <w:t xml:space="preserve"> </w:t>
      </w:r>
    </w:p>
    <w:p w:rsidR="006C1912" w:rsidRPr="00EF2939" w:rsidRDefault="006C1912" w:rsidP="00EF2939">
      <w:pPr>
        <w:tabs>
          <w:tab w:val="num" w:pos="709"/>
        </w:tabs>
        <w:spacing w:before="120"/>
        <w:ind w:firstLine="567"/>
        <w:jc w:val="both"/>
        <w:rPr>
          <w:rFonts w:ascii="Arial Narrow" w:hAnsi="Arial Narrow"/>
          <w:sz w:val="22"/>
          <w:szCs w:val="22"/>
        </w:rPr>
      </w:pPr>
      <w:r w:rsidRPr="00EF2939">
        <w:rPr>
          <w:rFonts w:ascii="Arial Narrow" w:hAnsi="Arial Narrow"/>
          <w:sz w:val="22"/>
          <w:szCs w:val="22"/>
        </w:rPr>
        <w:t xml:space="preserve">Лицо, с которым заключается договор </w:t>
      </w:r>
      <w:r w:rsidRPr="00EF2939">
        <w:rPr>
          <w:rFonts w:ascii="Arial Narrow" w:hAnsi="Arial Narrow"/>
          <w:i/>
          <w:sz w:val="22"/>
          <w:szCs w:val="22"/>
        </w:rPr>
        <w:t>[по данному лоту],</w:t>
      </w:r>
      <w:r w:rsidRPr="00EF2939">
        <w:rPr>
          <w:rFonts w:ascii="Arial Narrow" w:hAnsi="Arial Narrow"/>
          <w:sz w:val="22"/>
          <w:szCs w:val="22"/>
        </w:rPr>
        <w:t xml:space="preserve"> обязано предоставить заказчику:</w:t>
      </w:r>
    </w:p>
    <w:p w:rsidR="006C1912" w:rsidRPr="00EF2939" w:rsidRDefault="006C1912" w:rsidP="00A72D22">
      <w:pPr>
        <w:numPr>
          <w:ilvl w:val="0"/>
          <w:numId w:val="69"/>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lastRenderedPageBreak/>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EF2939" w:rsidRDefault="006C1912" w:rsidP="00A72D22">
      <w:pPr>
        <w:numPr>
          <w:ilvl w:val="0"/>
          <w:numId w:val="69"/>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_Ref389235666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bCs/>
          <w:sz w:val="22"/>
          <w:szCs w:val="22"/>
        </w:rPr>
        <w:t>16</w:t>
      </w:r>
      <w:r w:rsidR="00CD5AE6">
        <w:rPr>
          <w:rFonts w:ascii="Arial Narrow" w:hAnsi="Arial Narrow"/>
          <w:sz w:val="22"/>
          <w:szCs w:val="22"/>
        </w:rPr>
        <w:t>.1.2</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bookmarkStart w:id="191" w:name="_Ref392500565"/>
      <w:r w:rsidRPr="00EF2939">
        <w:rPr>
          <w:rFonts w:ascii="Arial Narrow" w:hAnsi="Arial Narrow"/>
          <w:sz w:val="22"/>
          <w:szCs w:val="22"/>
        </w:rPr>
        <w:t xml:space="preserve">Договор </w:t>
      </w:r>
      <w:r w:rsidRPr="00EF2939">
        <w:rPr>
          <w:rFonts w:ascii="Arial Narrow" w:hAnsi="Arial Narrow"/>
          <w:i/>
          <w:sz w:val="22"/>
          <w:szCs w:val="22"/>
        </w:rPr>
        <w:t xml:space="preserve">[в отношении каждого лота] </w:t>
      </w:r>
      <w:r w:rsidRPr="00EF2939">
        <w:rPr>
          <w:rFonts w:ascii="Arial Narrow" w:hAnsi="Arial Narrow"/>
          <w:sz w:val="22"/>
          <w:szCs w:val="22"/>
        </w:rPr>
        <w:t>с победителем запроса предложений или участником запроса предложений в соответствии с пунктом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_Ref392497503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4.15.6</w:t>
      </w:r>
      <w:r w:rsidR="00C93122" w:rsidRPr="00EF2939">
        <w:rPr>
          <w:rFonts w:ascii="Arial Narrow" w:hAnsi="Arial Narrow"/>
          <w:sz w:val="22"/>
          <w:szCs w:val="22"/>
        </w:rPr>
        <w:fldChar w:fldCharType="end"/>
      </w:r>
      <w:r w:rsidRPr="00EF2939">
        <w:rPr>
          <w:rFonts w:ascii="Arial Narrow" w:hAnsi="Arial Narrow"/>
          <w:sz w:val="22"/>
          <w:szCs w:val="22"/>
        </w:rPr>
        <w:t>, заключается в срок, указанный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_Ref317254659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24</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_Ref317255152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bookmarkEnd w:id="191"/>
    </w:p>
    <w:p w:rsidR="00A8660E" w:rsidRPr="00EF2939" w:rsidRDefault="00A8660E"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bookmarkStart w:id="192" w:name="_Ref361398143"/>
      <w:bookmarkStart w:id="193" w:name="_Ref362949616"/>
      <w:r w:rsidRPr="00EF2939">
        <w:rPr>
          <w:rFonts w:ascii="Arial Narrow" w:hAnsi="Arial Narrow"/>
          <w:sz w:val="22"/>
          <w:szCs w:val="22"/>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C93122" w:rsidRPr="00EF2939">
        <w:rPr>
          <w:rFonts w:ascii="Arial Narrow" w:hAnsi="Arial Narrow"/>
          <w:sz w:val="22"/>
          <w:szCs w:val="22"/>
        </w:rPr>
        <w:fldChar w:fldCharType="begin"/>
      </w:r>
      <w:r w:rsidR="002D0CBE" w:rsidRPr="00EF2939">
        <w:rPr>
          <w:rFonts w:ascii="Arial Narrow" w:hAnsi="Arial Narrow"/>
          <w:sz w:val="22"/>
          <w:szCs w:val="22"/>
        </w:rPr>
        <w:instrText xml:space="preserve"> REF _Ref367365252 \n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3.1.1.7</w:t>
      </w:r>
      <w:r w:rsidR="00C93122" w:rsidRPr="00EF2939">
        <w:rPr>
          <w:rFonts w:ascii="Arial Narrow" w:hAnsi="Arial Narrow"/>
          <w:sz w:val="22"/>
          <w:szCs w:val="22"/>
        </w:rPr>
        <w:fldChar w:fldCharType="end"/>
      </w:r>
      <w:r w:rsidRPr="00EF2939">
        <w:rPr>
          <w:rFonts w:ascii="Arial Narrow" w:hAnsi="Arial Narrow"/>
          <w:sz w:val="22"/>
          <w:szCs w:val="22"/>
        </w:rPr>
        <w:t xml:space="preserve"> настоящей документации, а именно:</w:t>
      </w:r>
      <w:bookmarkEnd w:id="192"/>
      <w:bookmarkEnd w:id="193"/>
    </w:p>
    <w:p w:rsidR="00A8660E" w:rsidRPr="00EF2939" w:rsidRDefault="00A8660E"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EF2939" w:rsidRDefault="00A8660E" w:rsidP="00EF2939">
      <w:pPr>
        <w:tabs>
          <w:tab w:val="left" w:pos="993"/>
        </w:tabs>
        <w:autoSpaceDE w:val="0"/>
        <w:autoSpaceDN w:val="0"/>
        <w:adjustRightInd w:val="0"/>
        <w:spacing w:before="120"/>
        <w:ind w:firstLine="567"/>
        <w:jc w:val="both"/>
        <w:rPr>
          <w:rFonts w:ascii="Arial Narrow" w:hAnsi="Arial Narrow"/>
          <w:sz w:val="22"/>
          <w:szCs w:val="22"/>
        </w:rPr>
      </w:pPr>
      <w:r w:rsidRPr="00EF2939">
        <w:rPr>
          <w:rFonts w:ascii="Arial Narrow" w:hAnsi="Arial Narrow"/>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EF2939" w:rsidRDefault="00A8660E"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EF2939" w:rsidRDefault="00A8660E"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EF2939" w:rsidRDefault="00A8660E"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bookmarkStart w:id="194" w:name="_Ref362949641"/>
      <w:r w:rsidRPr="00EF2939">
        <w:rPr>
          <w:rFonts w:ascii="Arial Narrow" w:hAnsi="Arial Narrow"/>
          <w:sz w:val="22"/>
          <w:szCs w:val="22"/>
        </w:rPr>
        <w:t xml:space="preserve">В случае непредставления победителем запроса предложений документов в соответствие с пунктом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_Ref362949616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4.15.3</w:t>
      </w:r>
      <w:r w:rsidR="001C105C" w:rsidRPr="00EF2939">
        <w:rPr>
          <w:rFonts w:ascii="Arial Narrow" w:hAnsi="Arial Narrow"/>
          <w:sz w:val="22"/>
          <w:szCs w:val="22"/>
        </w:rPr>
        <w:fldChar w:fldCharType="end"/>
      </w:r>
      <w:r w:rsidRPr="00EF2939">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C93122" w:rsidRPr="00EF2939">
        <w:rPr>
          <w:rFonts w:ascii="Arial Narrow" w:hAnsi="Arial Narrow"/>
          <w:sz w:val="22"/>
          <w:szCs w:val="22"/>
        </w:rPr>
        <w:fldChar w:fldCharType="begin"/>
      </w:r>
      <w:r w:rsidR="002D0CBE" w:rsidRPr="00EF2939">
        <w:rPr>
          <w:rFonts w:ascii="Arial Narrow" w:hAnsi="Arial Narrow"/>
          <w:sz w:val="22"/>
          <w:szCs w:val="22"/>
        </w:rPr>
        <w:instrText xml:space="preserve"> REF _Ref367365252 \n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3.1.1.7</w:t>
      </w:r>
      <w:r w:rsidR="00C93122" w:rsidRPr="00EF2939">
        <w:rPr>
          <w:rFonts w:ascii="Arial Narrow" w:hAnsi="Arial Narrow"/>
          <w:sz w:val="22"/>
          <w:szCs w:val="22"/>
        </w:rPr>
        <w:fldChar w:fldCharType="end"/>
      </w:r>
      <w:r w:rsidRPr="00EF2939">
        <w:rPr>
          <w:rFonts w:ascii="Arial Narrow" w:hAnsi="Arial Narrow"/>
          <w:sz w:val="22"/>
          <w:szCs w:val="22"/>
        </w:rPr>
        <w:t xml:space="preserve"> настоящей документации, заказчик вправе расторгнуть заключенный договор.</w:t>
      </w:r>
      <w:bookmarkEnd w:id="194"/>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r w:rsidRPr="00EF2939">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bookmarkStart w:id="195" w:name="_Ref392497503"/>
      <w:r w:rsidRPr="00EF2939">
        <w:rPr>
          <w:rFonts w:ascii="Arial Narrow" w:hAnsi="Arial Narrow"/>
          <w:sz w:val="22"/>
          <w:szCs w:val="22"/>
        </w:rPr>
        <w:t xml:space="preserve">В случае, если запрос предложений признан несостоявшимся </w:t>
      </w:r>
      <w:r w:rsidRPr="00EF2939">
        <w:rPr>
          <w:rFonts w:ascii="Arial Narrow" w:hAnsi="Arial Narrow"/>
          <w:i/>
          <w:sz w:val="22"/>
          <w:szCs w:val="22"/>
        </w:rPr>
        <w:t>[в</w:t>
      </w:r>
      <w:r w:rsidRPr="00EF2939">
        <w:rPr>
          <w:rFonts w:ascii="Arial Narrow" w:hAnsi="Arial Narrow"/>
          <w:i/>
          <w:sz w:val="22"/>
          <w:szCs w:val="22"/>
          <w:lang w:val="en-US"/>
        </w:rPr>
        <w:t> </w:t>
      </w:r>
      <w:r w:rsidRPr="00EF2939">
        <w:rPr>
          <w:rFonts w:ascii="Arial Narrow" w:hAnsi="Arial Narrow"/>
          <w:i/>
          <w:sz w:val="22"/>
          <w:szCs w:val="22"/>
        </w:rPr>
        <w:t>отношении отдельного лота]</w:t>
      </w:r>
      <w:r w:rsidRPr="00EF2939">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EF2939">
        <w:rPr>
          <w:rFonts w:ascii="Arial Narrow" w:hAnsi="Arial Narrow"/>
          <w:sz w:val="22"/>
          <w:szCs w:val="22"/>
          <w:lang w:val="en-US"/>
        </w:rPr>
        <w:t> </w:t>
      </w:r>
      <w:r w:rsidRPr="00EF2939">
        <w:rPr>
          <w:rFonts w:ascii="Arial Narrow" w:hAnsi="Arial Narrow"/>
          <w:sz w:val="22"/>
          <w:szCs w:val="22"/>
        </w:rPr>
        <w:t xml:space="preserve">запросе предложений </w:t>
      </w:r>
      <w:r w:rsidRPr="00EF2939">
        <w:rPr>
          <w:rFonts w:ascii="Arial Narrow" w:hAnsi="Arial Narrow"/>
          <w:i/>
          <w:sz w:val="22"/>
          <w:szCs w:val="22"/>
        </w:rPr>
        <w:t>[в отношении данного лота]</w:t>
      </w:r>
      <w:r w:rsidRPr="00EF2939">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EF2939">
        <w:rPr>
          <w:rFonts w:ascii="Arial Narrow" w:hAnsi="Arial Narrow"/>
          <w:i/>
          <w:sz w:val="22"/>
          <w:szCs w:val="22"/>
        </w:rPr>
        <w:t>[по данному лоту]</w:t>
      </w:r>
      <w:r w:rsidRPr="00EF2939">
        <w:rPr>
          <w:rFonts w:ascii="Arial Narrow" w:hAnsi="Arial Narrow"/>
          <w:sz w:val="22"/>
          <w:szCs w:val="22"/>
        </w:rPr>
        <w:t>, заказчик:</w:t>
      </w:r>
      <w:bookmarkEnd w:id="195"/>
    </w:p>
    <w:p w:rsidR="006C1912" w:rsidRPr="00EF2939" w:rsidRDefault="006C1912" w:rsidP="00A72D22">
      <w:pPr>
        <w:numPr>
          <w:ilvl w:val="0"/>
          <w:numId w:val="70"/>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EF2939" w:rsidRDefault="006C1912" w:rsidP="00A72D22">
      <w:pPr>
        <w:numPr>
          <w:ilvl w:val="0"/>
          <w:numId w:val="70"/>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принимает решение о проведении повторной закупки, либо</w:t>
      </w:r>
    </w:p>
    <w:p w:rsidR="006C1912" w:rsidRPr="00EF2939" w:rsidRDefault="006C1912" w:rsidP="00A72D22">
      <w:pPr>
        <w:numPr>
          <w:ilvl w:val="0"/>
          <w:numId w:val="70"/>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отказывается от заключения договора в случаях, указанных в </w:t>
      </w:r>
      <w:proofErr w:type="gramStart"/>
      <w:r w:rsidRPr="00EF2939">
        <w:rPr>
          <w:rFonts w:ascii="Arial Narrow" w:hAnsi="Arial Narrow"/>
          <w:sz w:val="22"/>
          <w:szCs w:val="22"/>
        </w:rPr>
        <w:t>подпунктах</w:t>
      </w:r>
      <w:proofErr w:type="gramEnd"/>
      <w:r w:rsidRPr="00EF2939">
        <w:rPr>
          <w:rFonts w:ascii="Arial Narrow" w:hAnsi="Arial Narrow"/>
          <w:sz w:val="22"/>
          <w:szCs w:val="22"/>
        </w:rPr>
        <w:t>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_Ref389731245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а)</w:t>
      </w:r>
      <w:r w:rsidR="00C93122" w:rsidRPr="00EF2939">
        <w:rPr>
          <w:rFonts w:ascii="Arial Narrow" w:hAnsi="Arial Narrow"/>
          <w:sz w:val="22"/>
          <w:szCs w:val="22"/>
        </w:rPr>
        <w:fldChar w:fldCharType="end"/>
      </w:r>
      <w:r w:rsidR="009711D8" w:rsidRPr="00EF2939">
        <w:rPr>
          <w:rFonts w:ascii="Arial Narrow" w:hAnsi="Arial Narrow"/>
          <w:sz w:val="22"/>
          <w:szCs w:val="22"/>
        </w:rPr>
        <w:t xml:space="preserve"> </w:t>
      </w:r>
      <w:r w:rsidRPr="00EF2939">
        <w:rPr>
          <w:rFonts w:ascii="Arial Narrow" w:hAnsi="Arial Narrow"/>
          <w:sz w:val="22"/>
          <w:szCs w:val="22"/>
        </w:rPr>
        <w:t>-</w:t>
      </w:r>
      <w:r w:rsidR="009711D8" w:rsidRPr="00EF2939">
        <w:rPr>
          <w:rFonts w:ascii="Arial Narrow" w:hAnsi="Arial Narrow"/>
          <w:sz w:val="22"/>
          <w:szCs w:val="22"/>
        </w:rPr>
        <w:t xml:space="preserve">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_Ref389731247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в)</w:t>
      </w:r>
      <w:r w:rsidR="00C93122" w:rsidRPr="00EF2939">
        <w:rPr>
          <w:rFonts w:ascii="Arial Narrow" w:hAnsi="Arial Narrow"/>
          <w:sz w:val="22"/>
          <w:szCs w:val="22"/>
        </w:rPr>
        <w:fldChar w:fldCharType="end"/>
      </w:r>
      <w:r w:rsidRPr="00EF2939">
        <w:rPr>
          <w:rFonts w:ascii="Arial Narrow" w:hAnsi="Arial Narrow"/>
          <w:sz w:val="22"/>
          <w:szCs w:val="22"/>
        </w:rPr>
        <w:t xml:space="preserve"> пункта </w:t>
      </w:r>
      <w:r w:rsidR="00C93122" w:rsidRPr="00EF2939">
        <w:rPr>
          <w:rFonts w:ascii="Arial Narrow" w:hAnsi="Arial Narrow"/>
          <w:sz w:val="22"/>
          <w:szCs w:val="22"/>
        </w:rPr>
        <w:fldChar w:fldCharType="begin"/>
      </w:r>
      <w:r w:rsidR="009711D8" w:rsidRPr="00EF2939">
        <w:rPr>
          <w:rFonts w:ascii="Arial Narrow" w:hAnsi="Arial Narrow"/>
          <w:sz w:val="22"/>
          <w:szCs w:val="22"/>
        </w:rPr>
        <w:instrText xml:space="preserve"> REF _Ref392499340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4.15.13</w:t>
      </w:r>
      <w:r w:rsidR="00C93122" w:rsidRPr="00EF2939">
        <w:rPr>
          <w:rFonts w:ascii="Arial Narrow" w:hAnsi="Arial Narrow"/>
          <w:sz w:val="22"/>
          <w:szCs w:val="22"/>
        </w:rPr>
        <w:fldChar w:fldCharType="end"/>
      </w:r>
      <w:r w:rsidRPr="00EF2939">
        <w:rPr>
          <w:rFonts w:ascii="Arial Narrow" w:hAnsi="Arial Narrow"/>
          <w:sz w:val="22"/>
          <w:szCs w:val="22"/>
        </w:rPr>
        <w:t>.</w:t>
      </w:r>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r w:rsidRPr="00EF2939">
        <w:rPr>
          <w:rFonts w:ascii="Arial Narrow" w:hAnsi="Arial Narrow"/>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_Ref355090123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4.15.8</w:t>
      </w:r>
      <w:r w:rsidR="001C105C" w:rsidRPr="00EF2939">
        <w:rPr>
          <w:rFonts w:ascii="Arial Narrow" w:hAnsi="Arial Narrow"/>
          <w:sz w:val="22"/>
          <w:szCs w:val="22"/>
        </w:rPr>
        <w:fldChar w:fldCharType="end"/>
      </w:r>
      <w:r w:rsidRPr="00EF2939">
        <w:rPr>
          <w:rFonts w:ascii="Arial Narrow" w:hAnsi="Arial Narrow"/>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F2939">
        <w:rPr>
          <w:rFonts w:ascii="Arial Narrow" w:hAnsi="Arial Narrow"/>
          <w:sz w:val="22"/>
          <w:szCs w:val="22"/>
        </w:rPr>
        <w:t>Госкорпорации</w:t>
      </w:r>
      <w:proofErr w:type="spellEnd"/>
      <w:r w:rsidRPr="00EF2939">
        <w:rPr>
          <w:rFonts w:ascii="Arial Narrow" w:hAnsi="Arial Narrow"/>
          <w:sz w:val="22"/>
          <w:szCs w:val="22"/>
        </w:rPr>
        <w:t xml:space="preserve"> «</w:t>
      </w:r>
      <w:proofErr w:type="spellStart"/>
      <w:r w:rsidRPr="00EF2939">
        <w:rPr>
          <w:rFonts w:ascii="Arial Narrow" w:hAnsi="Arial Narrow"/>
          <w:sz w:val="22"/>
          <w:szCs w:val="22"/>
        </w:rPr>
        <w:t>Росатом</w:t>
      </w:r>
      <w:proofErr w:type="spellEnd"/>
      <w:r w:rsidRPr="00EF2939">
        <w:rPr>
          <w:rFonts w:ascii="Arial Narrow" w:hAnsi="Arial Narrow"/>
          <w:sz w:val="22"/>
          <w:szCs w:val="22"/>
        </w:rPr>
        <w:t>», заказчика в очной форме,</w:t>
      </w:r>
      <w:r w:rsidRPr="00EF2939" w:rsidDel="00D36AD9">
        <w:rPr>
          <w:rFonts w:ascii="Arial Narrow" w:hAnsi="Arial Narrow"/>
          <w:sz w:val="22"/>
          <w:szCs w:val="22"/>
        </w:rPr>
        <w:t xml:space="preserve"> </w:t>
      </w:r>
      <w:r w:rsidRPr="00EF2939">
        <w:rPr>
          <w:rFonts w:ascii="Arial Narrow" w:hAnsi="Arial Narrow"/>
          <w:sz w:val="22"/>
          <w:szCs w:val="22"/>
        </w:rPr>
        <w:t>в том числе с помощью аудио-, видеоконференцсвязи.</w:t>
      </w:r>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bookmarkStart w:id="196" w:name="_Ref355090123"/>
      <w:r w:rsidRPr="00EF2939">
        <w:rPr>
          <w:rFonts w:ascii="Arial Narrow" w:hAnsi="Arial Narrow"/>
          <w:sz w:val="22"/>
          <w:szCs w:val="22"/>
        </w:rPr>
        <w:t>Преддоговорные переговоры проводятся:</w:t>
      </w:r>
      <w:bookmarkEnd w:id="196"/>
    </w:p>
    <w:p w:rsidR="006C1912" w:rsidRPr="00EF2939" w:rsidRDefault="006C1912" w:rsidP="00A72D22">
      <w:pPr>
        <w:numPr>
          <w:ilvl w:val="0"/>
          <w:numId w:val="71"/>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EF2939" w:rsidRDefault="006C1912" w:rsidP="00A72D22">
      <w:pPr>
        <w:numPr>
          <w:ilvl w:val="0"/>
          <w:numId w:val="71"/>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по изменению объемов продукции не более чем на 10% и без увеличения цен (расценок);</w:t>
      </w:r>
    </w:p>
    <w:p w:rsidR="006C1912" w:rsidRPr="00EF2939" w:rsidRDefault="006C1912" w:rsidP="00A72D22">
      <w:pPr>
        <w:numPr>
          <w:ilvl w:val="0"/>
          <w:numId w:val="71"/>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EF2939" w:rsidRDefault="006C1912" w:rsidP="00A72D22">
      <w:pPr>
        <w:numPr>
          <w:ilvl w:val="0"/>
          <w:numId w:val="71"/>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EF2939" w:rsidRDefault="006C1912" w:rsidP="00A72D22">
      <w:pPr>
        <w:numPr>
          <w:ilvl w:val="0"/>
          <w:numId w:val="71"/>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Pr="00EF2939" w:rsidRDefault="006C1912" w:rsidP="00A72D22">
      <w:pPr>
        <w:numPr>
          <w:ilvl w:val="0"/>
          <w:numId w:val="71"/>
        </w:numPr>
        <w:tabs>
          <w:tab w:val="clear" w:pos="360"/>
          <w:tab w:val="num"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обусловленные изменениями законодательства Российской Федерации или предписаниями органов государственной власти.</w:t>
      </w:r>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r w:rsidRPr="00EF2939">
        <w:rPr>
          <w:rFonts w:ascii="Arial Narrow" w:hAnsi="Arial Narrow"/>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r w:rsidRPr="00EF2939">
        <w:rPr>
          <w:rFonts w:ascii="Arial Narrow" w:hAnsi="Arial Narrow"/>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r w:rsidRPr="00EF293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EF293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r w:rsidRPr="00EF2939">
        <w:rPr>
          <w:rFonts w:ascii="Arial Narrow" w:hAnsi="Arial Narrow"/>
          <w:sz w:val="22"/>
          <w:szCs w:val="22"/>
        </w:rPr>
        <w:t xml:space="preserve">Если подписание договора </w:t>
      </w:r>
      <w:r w:rsidRPr="00EF2939">
        <w:rPr>
          <w:rFonts w:ascii="Arial Narrow" w:hAnsi="Arial Narrow"/>
          <w:i/>
          <w:sz w:val="22"/>
          <w:szCs w:val="22"/>
        </w:rPr>
        <w:t>[в отношении лота]</w:t>
      </w:r>
      <w:r w:rsidRPr="00EF2939">
        <w:rPr>
          <w:rFonts w:ascii="Arial Narrow" w:hAnsi="Arial Narrow"/>
          <w:sz w:val="22"/>
          <w:szCs w:val="22"/>
        </w:rPr>
        <w:t xml:space="preserve"> затягивается (по сравнению с плановой датой заключения договора согласно пункту </w:t>
      </w:r>
      <w:r w:rsidR="00C93122" w:rsidRPr="00EF2939">
        <w:rPr>
          <w:rFonts w:ascii="Arial Narrow" w:hAnsi="Arial Narrow"/>
          <w:sz w:val="22"/>
          <w:szCs w:val="22"/>
        </w:rPr>
        <w:fldChar w:fldCharType="begin"/>
      </w:r>
      <w:r w:rsidR="006852E2" w:rsidRPr="00EF2939">
        <w:rPr>
          <w:rFonts w:ascii="Arial Narrow" w:hAnsi="Arial Narrow"/>
          <w:sz w:val="22"/>
          <w:szCs w:val="22"/>
        </w:rPr>
        <w:instrText xml:space="preserve"> REF _Ref392500565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4.15.2</w:t>
      </w:r>
      <w:r w:rsidR="00C93122" w:rsidRPr="00EF2939">
        <w:rPr>
          <w:rFonts w:ascii="Arial Narrow" w:hAnsi="Arial Narrow"/>
          <w:sz w:val="22"/>
          <w:szCs w:val="22"/>
        </w:rPr>
        <w:fldChar w:fldCharType="end"/>
      </w:r>
      <w:r w:rsidRPr="00EF293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bookmarkStart w:id="197" w:name="_Ref392499340"/>
      <w:r w:rsidRPr="00EF2939">
        <w:rPr>
          <w:rFonts w:ascii="Arial Narrow" w:hAnsi="Arial Narrow"/>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EF2939" w:rsidRDefault="006C1912" w:rsidP="00A72D22">
      <w:pPr>
        <w:numPr>
          <w:ilvl w:val="0"/>
          <w:numId w:val="72"/>
        </w:numPr>
        <w:tabs>
          <w:tab w:val="clear" w:pos="360"/>
          <w:tab w:val="num" w:pos="993"/>
        </w:tabs>
        <w:autoSpaceDE w:val="0"/>
        <w:autoSpaceDN w:val="0"/>
        <w:adjustRightInd w:val="0"/>
        <w:spacing w:before="120"/>
        <w:ind w:left="0" w:firstLine="567"/>
        <w:jc w:val="both"/>
        <w:rPr>
          <w:rFonts w:ascii="Arial Narrow" w:hAnsi="Arial Narrow"/>
          <w:sz w:val="22"/>
          <w:szCs w:val="22"/>
        </w:rPr>
      </w:pPr>
      <w:bookmarkStart w:id="198" w:name="_Ref389731245"/>
      <w:r w:rsidRPr="00EF2939">
        <w:rPr>
          <w:rFonts w:ascii="Arial Narrow" w:hAnsi="Arial Narrow"/>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EF2939" w:rsidRDefault="006C1912" w:rsidP="00A72D22">
      <w:pPr>
        <w:numPr>
          <w:ilvl w:val="0"/>
          <w:numId w:val="72"/>
        </w:numPr>
        <w:tabs>
          <w:tab w:val="clear" w:pos="360"/>
          <w:tab w:val="num" w:pos="993"/>
        </w:tabs>
        <w:autoSpaceDE w:val="0"/>
        <w:autoSpaceDN w:val="0"/>
        <w:adjustRightInd w:val="0"/>
        <w:spacing w:before="120"/>
        <w:ind w:left="0" w:firstLine="567"/>
        <w:jc w:val="both"/>
        <w:rPr>
          <w:rFonts w:ascii="Arial Narrow" w:hAnsi="Arial Narrow"/>
          <w:sz w:val="22"/>
          <w:szCs w:val="22"/>
        </w:rPr>
      </w:pPr>
      <w:bookmarkStart w:id="199" w:name="_Ref392499125"/>
      <w:bookmarkStart w:id="200" w:name="_Ref352159238"/>
      <w:r w:rsidRPr="00EF2939">
        <w:rPr>
          <w:rFonts w:ascii="Arial Narrow" w:hAnsi="Arial Narrow"/>
          <w:sz w:val="22"/>
          <w:szCs w:val="22"/>
        </w:rPr>
        <w:t>изменения потребностей заказчика;</w:t>
      </w:r>
      <w:bookmarkEnd w:id="199"/>
    </w:p>
    <w:p w:rsidR="006C1912" w:rsidRPr="00EF2939" w:rsidRDefault="006C1912" w:rsidP="00A72D22">
      <w:pPr>
        <w:numPr>
          <w:ilvl w:val="0"/>
          <w:numId w:val="72"/>
        </w:numPr>
        <w:tabs>
          <w:tab w:val="clear" w:pos="360"/>
          <w:tab w:val="num" w:pos="993"/>
        </w:tabs>
        <w:autoSpaceDE w:val="0"/>
        <w:autoSpaceDN w:val="0"/>
        <w:adjustRightInd w:val="0"/>
        <w:spacing w:before="120"/>
        <w:ind w:left="0" w:firstLine="567"/>
        <w:jc w:val="both"/>
        <w:rPr>
          <w:rFonts w:ascii="Arial Narrow" w:hAnsi="Arial Narrow"/>
          <w:sz w:val="22"/>
          <w:szCs w:val="22"/>
        </w:rPr>
      </w:pPr>
      <w:bookmarkStart w:id="201" w:name="_Ref389731247"/>
      <w:r w:rsidRPr="00EF2939">
        <w:rPr>
          <w:rFonts w:ascii="Arial Narrow" w:hAnsi="Arial Narrow"/>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r w:rsidRPr="00EF2939">
        <w:rPr>
          <w:rFonts w:ascii="Arial Narrow" w:hAnsi="Arial Narrow"/>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EF2939" w:rsidRDefault="006C1912"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bookmarkStart w:id="202" w:name="_Ref392257889"/>
      <w:r w:rsidRPr="00EF2939">
        <w:rPr>
          <w:rFonts w:ascii="Arial Narrow" w:hAnsi="Arial Narrow"/>
          <w:sz w:val="22"/>
          <w:szCs w:val="22"/>
        </w:rPr>
        <w:t xml:space="preserve">Лицо, с которым заключается договор </w:t>
      </w:r>
      <w:r w:rsidRPr="00EF2939">
        <w:rPr>
          <w:rFonts w:ascii="Arial Narrow" w:hAnsi="Arial Narrow"/>
          <w:i/>
          <w:sz w:val="22"/>
          <w:szCs w:val="22"/>
        </w:rPr>
        <w:t>[по какому-либо лоту],</w:t>
      </w:r>
      <w:r w:rsidRPr="00EF2939">
        <w:rPr>
          <w:rFonts w:ascii="Arial Narrow" w:hAnsi="Arial Narrow"/>
          <w:sz w:val="22"/>
          <w:szCs w:val="22"/>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_Ref317254659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24</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_Ref317256048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w:t>
      </w:r>
      <w:bookmarkEnd w:id="202"/>
    </w:p>
    <w:p w:rsidR="00D55FCD" w:rsidRPr="00EF2939" w:rsidRDefault="00D55FCD" w:rsidP="00A72D22">
      <w:pPr>
        <w:numPr>
          <w:ilvl w:val="0"/>
          <w:numId w:val="73"/>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прямой письменный отказ от подписания договора;</w:t>
      </w:r>
    </w:p>
    <w:p w:rsidR="00D55FCD" w:rsidRPr="00EF2939" w:rsidRDefault="00D55FCD" w:rsidP="00A72D22">
      <w:pPr>
        <w:numPr>
          <w:ilvl w:val="0"/>
          <w:numId w:val="73"/>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не подписание лицом, с которым заключается договор, проекта договора в срок в соответствии с пунктом </w:t>
      </w:r>
      <w:r w:rsidR="00C93122" w:rsidRPr="00EF2939">
        <w:rPr>
          <w:rFonts w:ascii="Arial Narrow" w:hAnsi="Arial Narrow"/>
          <w:sz w:val="22"/>
          <w:szCs w:val="22"/>
        </w:rPr>
        <w:fldChar w:fldCharType="begin"/>
      </w:r>
      <w:r w:rsidR="006852E2" w:rsidRPr="00EF2939">
        <w:rPr>
          <w:rFonts w:ascii="Arial Narrow" w:hAnsi="Arial Narrow"/>
          <w:sz w:val="22"/>
          <w:szCs w:val="22"/>
        </w:rPr>
        <w:instrText xml:space="preserve"> REF _Ref357679412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4.15.1</w:t>
      </w:r>
      <w:r w:rsidR="00C93122" w:rsidRPr="00EF2939">
        <w:rPr>
          <w:rFonts w:ascii="Arial Narrow" w:hAnsi="Arial Narrow"/>
          <w:sz w:val="22"/>
          <w:szCs w:val="22"/>
        </w:rPr>
        <w:fldChar w:fldCharType="end"/>
      </w:r>
      <w:r w:rsidRPr="00EF2939">
        <w:rPr>
          <w:rFonts w:ascii="Arial Narrow" w:hAnsi="Arial Narrow"/>
          <w:sz w:val="22"/>
          <w:szCs w:val="22"/>
        </w:rPr>
        <w:t>;</w:t>
      </w:r>
    </w:p>
    <w:p w:rsidR="00D55FCD" w:rsidRPr="00EF2939" w:rsidRDefault="00D55FCD" w:rsidP="00A72D22">
      <w:pPr>
        <w:numPr>
          <w:ilvl w:val="0"/>
          <w:numId w:val="73"/>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EF2939" w:rsidRDefault="00D55FCD" w:rsidP="00A72D22">
      <w:pPr>
        <w:numPr>
          <w:ilvl w:val="0"/>
          <w:numId w:val="73"/>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lastRenderedPageBreak/>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EF2939" w:rsidRDefault="00D55FCD" w:rsidP="00A72D22">
      <w:pPr>
        <w:numPr>
          <w:ilvl w:val="0"/>
          <w:numId w:val="73"/>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EF2939" w:rsidRDefault="00D55FCD"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r w:rsidRPr="00EF2939">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EF2939" w:rsidRDefault="00D55FCD" w:rsidP="00A72D22">
      <w:pPr>
        <w:numPr>
          <w:ilvl w:val="0"/>
          <w:numId w:val="74"/>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проводит повторную процедуру закупки;</w:t>
      </w:r>
    </w:p>
    <w:p w:rsidR="00D55FCD" w:rsidRPr="00EF2939" w:rsidRDefault="00D55FCD" w:rsidP="00A72D22">
      <w:pPr>
        <w:numPr>
          <w:ilvl w:val="0"/>
          <w:numId w:val="74"/>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отказывается от заключения договора;</w:t>
      </w:r>
    </w:p>
    <w:p w:rsidR="00D55FCD" w:rsidRPr="00EF2939" w:rsidRDefault="00D55FCD" w:rsidP="00A72D22">
      <w:pPr>
        <w:numPr>
          <w:ilvl w:val="0"/>
          <w:numId w:val="74"/>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выносит вопрос о заключении договора с другим участником, занявшим следующее место, на решение разрешающего органа.</w:t>
      </w:r>
    </w:p>
    <w:p w:rsidR="00D55FCD" w:rsidRPr="00EF2939" w:rsidRDefault="00D55FCD"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r w:rsidRPr="00EF2939">
        <w:rPr>
          <w:rFonts w:ascii="Arial Narrow" w:hAnsi="Arial Narrow"/>
          <w:sz w:val="22"/>
          <w:szCs w:val="22"/>
        </w:rPr>
        <w:t>В случае уклонения лица, с которым заключается договор, от подписания договора, заказчик:</w:t>
      </w:r>
    </w:p>
    <w:p w:rsidR="00D55FCD" w:rsidRPr="00EF2939" w:rsidRDefault="00D55FCD" w:rsidP="00A72D22">
      <w:pPr>
        <w:numPr>
          <w:ilvl w:val="0"/>
          <w:numId w:val="75"/>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удерживает обеспечение заявки такого участника запроса предложений;</w:t>
      </w:r>
    </w:p>
    <w:p w:rsidR="00D55FCD" w:rsidRPr="00EF2939" w:rsidRDefault="00D55FCD" w:rsidP="00A72D22">
      <w:pPr>
        <w:numPr>
          <w:ilvl w:val="0"/>
          <w:numId w:val="75"/>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EF2939" w:rsidRDefault="00D55FCD"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bookmarkStart w:id="203" w:name="_Ref392257910"/>
      <w:r w:rsidRPr="00EF2939">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EF2939" w:rsidRDefault="00D55FCD" w:rsidP="00A72D22">
      <w:pPr>
        <w:numPr>
          <w:ilvl w:val="0"/>
          <w:numId w:val="76"/>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если такой участник запроса предложений:</w:t>
      </w:r>
    </w:p>
    <w:p w:rsidR="00D55FCD" w:rsidRPr="00EF2939" w:rsidRDefault="00D55FCD"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будучи признанным победителем запроса предложений </w:t>
      </w:r>
      <w:r w:rsidRPr="00EF2939">
        <w:rPr>
          <w:rFonts w:ascii="Arial Narrow" w:hAnsi="Arial Narrow"/>
          <w:i/>
          <w:sz w:val="22"/>
          <w:szCs w:val="22"/>
        </w:rPr>
        <w:t>[по какому-либо лоту]</w:t>
      </w:r>
      <w:r w:rsidRPr="00EF2939">
        <w:rPr>
          <w:rFonts w:ascii="Arial Narrow" w:hAnsi="Arial Narrow"/>
          <w:sz w:val="22"/>
          <w:szCs w:val="22"/>
        </w:rPr>
        <w:t xml:space="preserve"> уклонился от заключения договора;</w:t>
      </w:r>
    </w:p>
    <w:p w:rsidR="00D55FCD" w:rsidRPr="00EF2939" w:rsidRDefault="00D55FCD"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будучи участником </w:t>
      </w:r>
      <w:r w:rsidRPr="00EF2939">
        <w:rPr>
          <w:rFonts w:ascii="Arial Narrow" w:hAnsi="Arial Narrow"/>
          <w:i/>
          <w:sz w:val="22"/>
          <w:szCs w:val="22"/>
        </w:rPr>
        <w:t>[в отношении данного лота]</w:t>
      </w:r>
      <w:r w:rsidRPr="00EF2939">
        <w:rPr>
          <w:rFonts w:ascii="Arial Narrow" w:hAnsi="Arial Narrow"/>
          <w:sz w:val="22"/>
          <w:szCs w:val="22"/>
        </w:rPr>
        <w:t>, с которым заключается договор в соответствии с пунктом </w:t>
      </w:r>
      <w:r w:rsidR="00C93122" w:rsidRPr="00EF2939">
        <w:rPr>
          <w:rFonts w:ascii="Arial Narrow" w:hAnsi="Arial Narrow"/>
          <w:sz w:val="22"/>
          <w:szCs w:val="22"/>
        </w:rPr>
        <w:fldChar w:fldCharType="begin"/>
      </w:r>
      <w:r w:rsidR="006B5504" w:rsidRPr="00EF2939">
        <w:rPr>
          <w:rFonts w:ascii="Arial Narrow" w:hAnsi="Arial Narrow"/>
          <w:sz w:val="22"/>
          <w:szCs w:val="22"/>
        </w:rPr>
        <w:instrText xml:space="preserve"> REF _Ref392497503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4.15.6</w:t>
      </w:r>
      <w:r w:rsidR="00C93122" w:rsidRPr="00EF2939">
        <w:rPr>
          <w:rFonts w:ascii="Arial Narrow" w:hAnsi="Arial Narrow"/>
          <w:sz w:val="22"/>
          <w:szCs w:val="22"/>
        </w:rPr>
        <w:fldChar w:fldCharType="end"/>
      </w:r>
      <w:r w:rsidRPr="00EF2939">
        <w:rPr>
          <w:rFonts w:ascii="Arial Narrow" w:hAnsi="Arial Narrow"/>
          <w:sz w:val="22"/>
          <w:szCs w:val="22"/>
        </w:rPr>
        <w:t>, уклонился от заключения договора;</w:t>
      </w:r>
    </w:p>
    <w:p w:rsidR="00D55FCD" w:rsidRPr="00EF2939" w:rsidRDefault="00D55FCD"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будучи победителем запроса предложений или участником запроса предложений </w:t>
      </w:r>
      <w:r w:rsidRPr="00EF2939">
        <w:rPr>
          <w:rFonts w:ascii="Arial Narrow" w:hAnsi="Arial Narrow"/>
          <w:i/>
          <w:sz w:val="22"/>
          <w:szCs w:val="22"/>
        </w:rPr>
        <w:t>[в отношении данного лота]</w:t>
      </w:r>
      <w:r w:rsidRPr="00EF293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EF2939" w:rsidRDefault="00D55FCD" w:rsidP="00A72D22">
      <w:pPr>
        <w:numPr>
          <w:ilvl w:val="0"/>
          <w:numId w:val="76"/>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EF2939" w:rsidRDefault="00D55FCD" w:rsidP="00EF2939">
      <w:pPr>
        <w:pStyle w:val="21"/>
        <w:numPr>
          <w:ilvl w:val="1"/>
          <w:numId w:val="10"/>
        </w:numPr>
        <w:tabs>
          <w:tab w:val="clear" w:pos="2367"/>
          <w:tab w:val="num" w:pos="960"/>
          <w:tab w:val="num" w:pos="1134"/>
        </w:tabs>
        <w:suppressAutoHyphens/>
        <w:spacing w:before="120" w:after="0"/>
        <w:ind w:left="0" w:firstLine="567"/>
        <w:rPr>
          <w:rFonts w:ascii="Arial Narrow" w:hAnsi="Arial Narrow" w:cs="Times New Roman"/>
          <w:b w:val="0"/>
          <w:i w:val="0"/>
          <w:sz w:val="22"/>
          <w:szCs w:val="22"/>
        </w:rPr>
      </w:pPr>
      <w:bookmarkStart w:id="204" w:name="_Toc390267614"/>
      <w:bookmarkStart w:id="205" w:name="_Toc415318190"/>
      <w:r w:rsidRPr="00EF2939">
        <w:rPr>
          <w:rFonts w:ascii="Arial Narrow" w:hAnsi="Arial Narrow" w:cs="Times New Roman"/>
          <w:b w:val="0"/>
          <w:i w:val="0"/>
          <w:sz w:val="22"/>
          <w:szCs w:val="22"/>
        </w:rPr>
        <w:t>Обеспечение исполнения обязательств по договору</w:t>
      </w:r>
      <w:bookmarkEnd w:id="204"/>
      <w:bookmarkEnd w:id="205"/>
    </w:p>
    <w:p w:rsidR="00D55FCD" w:rsidRPr="00EF2939" w:rsidRDefault="00D55FCD"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bookmarkStart w:id="206" w:name="_Ref392243981"/>
      <w:r w:rsidRPr="00EF2939">
        <w:rPr>
          <w:rFonts w:ascii="Arial Narrow" w:hAnsi="Arial Narrow"/>
          <w:sz w:val="22"/>
          <w:szCs w:val="22"/>
        </w:rPr>
        <w:t>В случае, если указано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_Ref317256138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25</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_Ref317256158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C93122" w:rsidRPr="00EF2939">
        <w:rPr>
          <w:rFonts w:ascii="Arial Narrow" w:hAnsi="Arial Narrow"/>
          <w:sz w:val="22"/>
          <w:szCs w:val="22"/>
        </w:rPr>
        <w:fldChar w:fldCharType="begin"/>
      </w:r>
      <w:r w:rsidR="006B5504" w:rsidRPr="00EF2939">
        <w:rPr>
          <w:rFonts w:ascii="Arial Narrow" w:hAnsi="Arial Narrow"/>
          <w:sz w:val="22"/>
          <w:szCs w:val="22"/>
        </w:rPr>
        <w:instrText xml:space="preserve"> REF _Ref392497503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4.15.6</w:t>
      </w:r>
      <w:r w:rsidR="00C93122" w:rsidRPr="00EF2939">
        <w:rPr>
          <w:rFonts w:ascii="Arial Narrow" w:hAnsi="Arial Narrow"/>
          <w:sz w:val="22"/>
          <w:szCs w:val="22"/>
        </w:rPr>
        <w:fldChar w:fldCharType="end"/>
      </w:r>
      <w:r w:rsidRPr="00EF2939">
        <w:rPr>
          <w:rFonts w:ascii="Arial Narrow" w:hAnsi="Arial Narrow"/>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EF2939" w:rsidRDefault="00D55FCD" w:rsidP="00A72D22">
      <w:pPr>
        <w:numPr>
          <w:ilvl w:val="0"/>
          <w:numId w:val="77"/>
        </w:numPr>
        <w:tabs>
          <w:tab w:val="clear" w:pos="360"/>
          <w:tab w:val="num" w:pos="99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обязательства по возврату аванса;</w:t>
      </w:r>
    </w:p>
    <w:p w:rsidR="00D55FCD" w:rsidRPr="00EF2939" w:rsidRDefault="00D55FCD" w:rsidP="00A72D22">
      <w:pPr>
        <w:numPr>
          <w:ilvl w:val="0"/>
          <w:numId w:val="77"/>
        </w:numPr>
        <w:tabs>
          <w:tab w:val="clear" w:pos="360"/>
          <w:tab w:val="num" w:pos="99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исполнение обязательств по договору, кроме гарантийных обязательств (обеспечение договора);</w:t>
      </w:r>
    </w:p>
    <w:p w:rsidR="00D55FCD" w:rsidRPr="00EF2939" w:rsidRDefault="00D55FCD" w:rsidP="00A72D22">
      <w:pPr>
        <w:numPr>
          <w:ilvl w:val="0"/>
          <w:numId w:val="77"/>
        </w:numPr>
        <w:tabs>
          <w:tab w:val="clear" w:pos="360"/>
          <w:tab w:val="num" w:pos="99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исполнение гарантийных обязательств,</w:t>
      </w:r>
    </w:p>
    <w:p w:rsidR="00D55FCD" w:rsidRPr="00EF2939" w:rsidRDefault="00D55FCD" w:rsidP="00A72D22">
      <w:pPr>
        <w:numPr>
          <w:ilvl w:val="0"/>
          <w:numId w:val="77"/>
        </w:numPr>
        <w:tabs>
          <w:tab w:val="clear" w:pos="360"/>
          <w:tab w:val="num" w:pos="993"/>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в одной или нескольких из следующих форм:</w:t>
      </w:r>
    </w:p>
    <w:p w:rsidR="00D55FCD" w:rsidRPr="00EF2939" w:rsidRDefault="00D55FCD" w:rsidP="00A72D22">
      <w:pPr>
        <w:numPr>
          <w:ilvl w:val="0"/>
          <w:numId w:val="77"/>
        </w:numPr>
        <w:tabs>
          <w:tab w:val="clear" w:pos="360"/>
          <w:tab w:val="num" w:pos="99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безотзывная банковская гарантия, выданная банком;</w:t>
      </w:r>
    </w:p>
    <w:p w:rsidR="00D55FCD" w:rsidRPr="00EF2939" w:rsidRDefault="00D55FCD" w:rsidP="00A72D22">
      <w:pPr>
        <w:numPr>
          <w:ilvl w:val="0"/>
          <w:numId w:val="77"/>
        </w:numPr>
        <w:tabs>
          <w:tab w:val="clear" w:pos="360"/>
          <w:tab w:val="num" w:pos="99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поручительство;</w:t>
      </w:r>
    </w:p>
    <w:p w:rsidR="00D55FCD" w:rsidRPr="00EF2939" w:rsidRDefault="00D55FCD" w:rsidP="00A72D22">
      <w:pPr>
        <w:numPr>
          <w:ilvl w:val="0"/>
          <w:numId w:val="77"/>
        </w:numPr>
        <w:tabs>
          <w:tab w:val="clear" w:pos="360"/>
          <w:tab w:val="num" w:pos="99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в форме денежных средств путем их перечисления заказчику.</w:t>
      </w:r>
    </w:p>
    <w:p w:rsidR="00D55FCD" w:rsidRPr="00EF2939" w:rsidRDefault="00D55FCD" w:rsidP="00EF2939">
      <w:pPr>
        <w:tabs>
          <w:tab w:val="num" w:pos="2357"/>
        </w:tabs>
        <w:autoSpaceDE w:val="0"/>
        <w:autoSpaceDN w:val="0"/>
        <w:adjustRightInd w:val="0"/>
        <w:spacing w:before="120"/>
        <w:ind w:firstLine="567"/>
        <w:jc w:val="both"/>
        <w:rPr>
          <w:rFonts w:ascii="Arial Narrow" w:hAnsi="Arial Narrow"/>
          <w:sz w:val="22"/>
          <w:szCs w:val="22"/>
        </w:rPr>
      </w:pPr>
      <w:r w:rsidRPr="00EF2939">
        <w:rPr>
          <w:rFonts w:ascii="Arial Narrow" w:hAnsi="Arial Narrow"/>
          <w:sz w:val="22"/>
          <w:szCs w:val="22"/>
        </w:rPr>
        <w:t>При этом формы обеспечения обязательств по договору определяются лицом, с которым заключается договор, самостоятельно.</w:t>
      </w:r>
    </w:p>
    <w:p w:rsidR="00FE3011" w:rsidRPr="00EF2939" w:rsidRDefault="00FE3011"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r w:rsidRPr="00EF2939">
        <w:rPr>
          <w:rFonts w:ascii="Arial Narrow" w:hAnsi="Arial Narrow"/>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_Ref317256138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25</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_Ref317256294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w:t>
      </w:r>
    </w:p>
    <w:p w:rsidR="00FE3011" w:rsidRPr="00EF2939" w:rsidRDefault="00FE3011"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bookmarkStart w:id="207" w:name="_Ref390106534"/>
      <w:r w:rsidRPr="00EF2939">
        <w:rPr>
          <w:rFonts w:ascii="Arial Narrow" w:hAnsi="Arial Narrow"/>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EF2939">
        <w:rPr>
          <w:rFonts w:ascii="Arial Narrow" w:hAnsi="Arial Narrow"/>
          <w:sz w:val="22"/>
          <w:szCs w:val="22"/>
        </w:rPr>
        <w:t xml:space="preserve">лицом, с которым заключается договор, </w:t>
      </w:r>
      <w:bookmarkEnd w:id="208"/>
      <w:r w:rsidRPr="00EF2939">
        <w:rPr>
          <w:rFonts w:ascii="Arial Narrow" w:hAnsi="Arial Narrow"/>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EF2939">
        <w:rPr>
          <w:rFonts w:ascii="Arial Narrow" w:hAnsi="Arial Narrow"/>
          <w:sz w:val="22"/>
          <w:szCs w:val="22"/>
        </w:rPr>
        <w:t>15 (пятнадцати) дней с даты его заключения. Обеспечение возврата аванса, если указано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_Ref317256138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25</w:t>
      </w:r>
      <w:r w:rsidR="001C105C" w:rsidRPr="00EF2939">
        <w:rPr>
          <w:rFonts w:ascii="Arial Narrow" w:hAnsi="Arial Narrow"/>
          <w:sz w:val="22"/>
          <w:szCs w:val="22"/>
        </w:rPr>
        <w:fldChar w:fldCharType="end"/>
      </w:r>
      <w:r w:rsidRPr="00EF2939">
        <w:rPr>
          <w:rFonts w:ascii="Arial Narrow" w:hAnsi="Arial Narrow"/>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_Ref317256158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sz w:val="22"/>
          <w:szCs w:val="22"/>
        </w:rPr>
        <w:t xml:space="preserve"> «Информационная карта запроса предложений», предоставляется отдельно от обеспечения договора.</w:t>
      </w:r>
      <w:bookmarkEnd w:id="207"/>
    </w:p>
    <w:p w:rsidR="00FE3011" w:rsidRPr="00EF2939" w:rsidRDefault="00FE3011" w:rsidP="00EF2939">
      <w:pPr>
        <w:numPr>
          <w:ilvl w:val="2"/>
          <w:numId w:val="10"/>
        </w:numPr>
        <w:tabs>
          <w:tab w:val="clear" w:pos="1713"/>
          <w:tab w:val="left" w:pos="1276"/>
          <w:tab w:val="num" w:pos="1418"/>
          <w:tab w:val="num" w:pos="1560"/>
        </w:tabs>
        <w:spacing w:before="120"/>
        <w:ind w:left="0" w:firstLine="567"/>
        <w:jc w:val="both"/>
        <w:rPr>
          <w:rFonts w:ascii="Arial Narrow" w:hAnsi="Arial Narrow"/>
          <w:bCs/>
          <w:sz w:val="22"/>
          <w:szCs w:val="22"/>
        </w:rPr>
      </w:pPr>
      <w:r w:rsidRPr="00EF2939">
        <w:rPr>
          <w:rFonts w:ascii="Arial Narrow" w:hAnsi="Arial Narrow"/>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EF2939">
        <w:rPr>
          <w:rFonts w:ascii="Arial Narrow" w:hAnsi="Arial Narrow"/>
          <w:sz w:val="22"/>
          <w:szCs w:val="22"/>
        </w:rPr>
        <w:t>предусмотренным проектом договора (часть 2 «Проект договора»).</w:t>
      </w:r>
    </w:p>
    <w:p w:rsidR="00FE3011" w:rsidRPr="00EF2939" w:rsidRDefault="00FE3011" w:rsidP="00EF2939">
      <w:pPr>
        <w:numPr>
          <w:ilvl w:val="2"/>
          <w:numId w:val="10"/>
        </w:numPr>
        <w:tabs>
          <w:tab w:val="clear" w:pos="1713"/>
          <w:tab w:val="left" w:pos="1276"/>
          <w:tab w:val="num" w:pos="1418"/>
          <w:tab w:val="num" w:pos="1560"/>
        </w:tabs>
        <w:spacing w:before="120"/>
        <w:ind w:left="0" w:firstLine="567"/>
        <w:jc w:val="both"/>
        <w:rPr>
          <w:rFonts w:ascii="Arial Narrow" w:hAnsi="Arial Narrow"/>
          <w:bCs/>
          <w:sz w:val="22"/>
          <w:szCs w:val="22"/>
        </w:rPr>
      </w:pPr>
      <w:bookmarkStart w:id="210" w:name="_Ref377365343"/>
      <w:r w:rsidRPr="00EF2939">
        <w:rPr>
          <w:rFonts w:ascii="Arial Narrow" w:hAnsi="Arial Narrow"/>
          <w:bCs/>
          <w:sz w:val="22"/>
          <w:szCs w:val="22"/>
        </w:rPr>
        <w:t>Обеспечение</w:t>
      </w:r>
      <w:r w:rsidRPr="00EF2939">
        <w:rPr>
          <w:rFonts w:ascii="Arial Narrow" w:hAnsi="Arial Narrow"/>
          <w:sz w:val="22"/>
          <w:szCs w:val="22"/>
        </w:rPr>
        <w:t xml:space="preserve"> исполнения обязательств по договору в форме банковской гарантии</w:t>
      </w:r>
      <w:r w:rsidRPr="00EF2939">
        <w:rPr>
          <w:rFonts w:ascii="Arial Narrow" w:hAnsi="Arial Narrow"/>
          <w:bCs/>
          <w:sz w:val="22"/>
          <w:szCs w:val="22"/>
        </w:rPr>
        <w:t xml:space="preserve"> </w:t>
      </w:r>
      <w:r w:rsidRPr="00EF2939">
        <w:rPr>
          <w:rFonts w:ascii="Arial Narrow" w:hAnsi="Arial Narrow"/>
          <w:sz w:val="22"/>
          <w:szCs w:val="22"/>
        </w:rPr>
        <w:t>или</w:t>
      </w:r>
      <w:r w:rsidRPr="00EF2939">
        <w:rPr>
          <w:rFonts w:ascii="Arial Narrow" w:hAnsi="Arial Narrow"/>
          <w:bCs/>
          <w:sz w:val="22"/>
          <w:szCs w:val="22"/>
        </w:rPr>
        <w:t xml:space="preserve"> поручительства в соответствии с пунктом </w:t>
      </w:r>
      <w:r w:rsidR="00C93122" w:rsidRPr="00EF2939">
        <w:rPr>
          <w:rFonts w:ascii="Arial Narrow" w:hAnsi="Arial Narrow"/>
          <w:bCs/>
          <w:sz w:val="22"/>
          <w:szCs w:val="22"/>
        </w:rPr>
        <w:fldChar w:fldCharType="begin"/>
      </w:r>
      <w:r w:rsidRPr="00EF2939">
        <w:rPr>
          <w:rFonts w:ascii="Arial Narrow" w:hAnsi="Arial Narrow"/>
          <w:bCs/>
          <w:sz w:val="22"/>
          <w:szCs w:val="22"/>
        </w:rPr>
        <w:instrText xml:space="preserve"> REF _Ref392243981 \n \h </w:instrText>
      </w:r>
      <w:r w:rsidR="00EF2939" w:rsidRPr="00EF2939">
        <w:rPr>
          <w:rFonts w:ascii="Arial Narrow" w:hAnsi="Arial Narrow"/>
          <w:bCs/>
          <w:sz w:val="22"/>
          <w:szCs w:val="22"/>
        </w:rPr>
        <w:instrText xml:space="preserve"> \* MERGEFORMAT </w:instrText>
      </w:r>
      <w:r w:rsidR="00C93122" w:rsidRPr="00EF2939">
        <w:rPr>
          <w:rFonts w:ascii="Arial Narrow" w:hAnsi="Arial Narrow"/>
          <w:bCs/>
          <w:sz w:val="22"/>
          <w:szCs w:val="22"/>
        </w:rPr>
      </w:r>
      <w:r w:rsidR="00C93122" w:rsidRPr="00EF2939">
        <w:rPr>
          <w:rFonts w:ascii="Arial Narrow" w:hAnsi="Arial Narrow"/>
          <w:bCs/>
          <w:sz w:val="22"/>
          <w:szCs w:val="22"/>
        </w:rPr>
        <w:fldChar w:fldCharType="separate"/>
      </w:r>
      <w:r w:rsidR="00CD5AE6">
        <w:rPr>
          <w:rFonts w:ascii="Arial Narrow" w:hAnsi="Arial Narrow"/>
          <w:bCs/>
          <w:sz w:val="22"/>
          <w:szCs w:val="22"/>
        </w:rPr>
        <w:t>4.16.1</w:t>
      </w:r>
      <w:r w:rsidR="00C93122" w:rsidRPr="00EF2939">
        <w:rPr>
          <w:rFonts w:ascii="Arial Narrow" w:hAnsi="Arial Narrow"/>
          <w:bCs/>
          <w:sz w:val="22"/>
          <w:szCs w:val="22"/>
        </w:rPr>
        <w:fldChar w:fldCharType="end"/>
      </w:r>
      <w:r w:rsidRPr="00EF2939">
        <w:rPr>
          <w:rFonts w:ascii="Arial Narrow" w:hAnsi="Arial Narrow"/>
          <w:bCs/>
          <w:sz w:val="22"/>
          <w:szCs w:val="22"/>
        </w:rPr>
        <w:t xml:space="preserve"> может быть предоставлено в следующем виде:</w:t>
      </w:r>
      <w:bookmarkEnd w:id="210"/>
    </w:p>
    <w:p w:rsidR="00FE3011" w:rsidRPr="00EF2939" w:rsidRDefault="00FE3011" w:rsidP="00EF2939">
      <w:pPr>
        <w:numPr>
          <w:ilvl w:val="3"/>
          <w:numId w:val="10"/>
        </w:numPr>
        <w:tabs>
          <w:tab w:val="clear" w:pos="7743"/>
          <w:tab w:val="num" w:pos="1418"/>
          <w:tab w:val="num" w:pos="1560"/>
          <w:tab w:val="num" w:pos="2357"/>
        </w:tabs>
        <w:autoSpaceDE w:val="0"/>
        <w:autoSpaceDN w:val="0"/>
        <w:adjustRightInd w:val="0"/>
        <w:spacing w:before="120"/>
        <w:ind w:left="0" w:firstLine="567"/>
        <w:jc w:val="both"/>
        <w:rPr>
          <w:rFonts w:ascii="Arial Narrow" w:hAnsi="Arial Narrow"/>
          <w:bCs/>
          <w:sz w:val="22"/>
          <w:szCs w:val="22"/>
        </w:rPr>
      </w:pPr>
      <w:bookmarkStart w:id="211" w:name="_Ref374626844"/>
      <w:r w:rsidRPr="00EF2939">
        <w:rPr>
          <w:rFonts w:ascii="Arial Narrow" w:hAnsi="Arial Narrow"/>
          <w:bCs/>
          <w:sz w:val="22"/>
          <w:szCs w:val="22"/>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EF2939">
        <w:rPr>
          <w:rFonts w:ascii="Arial Narrow" w:hAnsi="Arial Narrow"/>
          <w:bCs/>
          <w:sz w:val="22"/>
          <w:szCs w:val="22"/>
        </w:rPr>
        <w:t>авизовании</w:t>
      </w:r>
      <w:proofErr w:type="spellEnd"/>
      <w:r w:rsidRPr="00EF2939">
        <w:rPr>
          <w:rFonts w:ascii="Arial Narrow" w:hAnsi="Arial Narrow"/>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EF2939" w:rsidRDefault="00FE3011" w:rsidP="00EF2939">
      <w:pPr>
        <w:numPr>
          <w:ilvl w:val="3"/>
          <w:numId w:val="10"/>
        </w:numPr>
        <w:tabs>
          <w:tab w:val="clear" w:pos="7743"/>
          <w:tab w:val="num" w:pos="1418"/>
          <w:tab w:val="num" w:pos="1560"/>
          <w:tab w:val="num" w:pos="2357"/>
        </w:tabs>
        <w:autoSpaceDE w:val="0"/>
        <w:autoSpaceDN w:val="0"/>
        <w:adjustRightInd w:val="0"/>
        <w:spacing w:before="120"/>
        <w:ind w:left="0" w:firstLine="567"/>
        <w:jc w:val="both"/>
        <w:rPr>
          <w:rFonts w:ascii="Arial Narrow" w:hAnsi="Arial Narrow"/>
          <w:bCs/>
          <w:sz w:val="22"/>
          <w:szCs w:val="22"/>
        </w:rPr>
      </w:pPr>
      <w:bookmarkStart w:id="212" w:name="_Ref374626846"/>
      <w:r w:rsidRPr="00EF2939">
        <w:rPr>
          <w:rFonts w:ascii="Arial Narrow" w:hAnsi="Arial Narrow"/>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EF2939" w:rsidRDefault="00FE3011" w:rsidP="00EF2939">
      <w:pPr>
        <w:numPr>
          <w:ilvl w:val="3"/>
          <w:numId w:val="10"/>
        </w:numPr>
        <w:tabs>
          <w:tab w:val="clear" w:pos="7743"/>
          <w:tab w:val="num" w:pos="1418"/>
          <w:tab w:val="num" w:pos="1560"/>
          <w:tab w:val="num" w:pos="2357"/>
        </w:tabs>
        <w:autoSpaceDE w:val="0"/>
        <w:autoSpaceDN w:val="0"/>
        <w:adjustRightInd w:val="0"/>
        <w:spacing w:before="120"/>
        <w:ind w:left="0" w:firstLine="567"/>
        <w:jc w:val="both"/>
        <w:rPr>
          <w:rFonts w:ascii="Arial Narrow" w:hAnsi="Arial Narrow"/>
          <w:bCs/>
          <w:sz w:val="22"/>
          <w:szCs w:val="22"/>
        </w:rPr>
      </w:pPr>
      <w:bookmarkStart w:id="213" w:name="_Ref374627004"/>
      <w:r w:rsidRPr="00EF2939">
        <w:rPr>
          <w:rFonts w:ascii="Arial Narrow" w:hAnsi="Arial Narrow"/>
          <w:bCs/>
          <w:sz w:val="22"/>
          <w:szCs w:val="22"/>
        </w:rPr>
        <w:t>Гарантии на бланке банка-гаранта, подписанной уполномоченным лицом Банка-гаранта, с печатью банка-гаранта.</w:t>
      </w:r>
      <w:bookmarkEnd w:id="213"/>
    </w:p>
    <w:p w:rsidR="00FE3011" w:rsidRPr="00EF2939" w:rsidRDefault="00FE3011" w:rsidP="00EF2939">
      <w:pPr>
        <w:numPr>
          <w:ilvl w:val="3"/>
          <w:numId w:val="10"/>
        </w:numPr>
        <w:tabs>
          <w:tab w:val="clear" w:pos="7743"/>
          <w:tab w:val="num" w:pos="1418"/>
          <w:tab w:val="num" w:pos="1560"/>
          <w:tab w:val="num" w:pos="2357"/>
        </w:tabs>
        <w:autoSpaceDE w:val="0"/>
        <w:autoSpaceDN w:val="0"/>
        <w:adjustRightInd w:val="0"/>
        <w:spacing w:before="120"/>
        <w:ind w:left="0" w:firstLine="567"/>
        <w:jc w:val="both"/>
        <w:rPr>
          <w:rFonts w:ascii="Arial Narrow" w:hAnsi="Arial Narrow"/>
          <w:bCs/>
          <w:sz w:val="22"/>
          <w:szCs w:val="22"/>
        </w:rPr>
      </w:pPr>
      <w:bookmarkStart w:id="214" w:name="_Ref374627006"/>
      <w:r w:rsidRPr="00EF2939">
        <w:rPr>
          <w:rFonts w:ascii="Arial Narrow" w:hAnsi="Arial Narrow"/>
          <w:bCs/>
          <w:sz w:val="22"/>
          <w:szCs w:val="22"/>
        </w:rPr>
        <w:t>Договора поручительства с подписью уполномоченного лица Поручителя и печатью Поручителя.</w:t>
      </w:r>
      <w:bookmarkEnd w:id="214"/>
    </w:p>
    <w:p w:rsidR="00FE3011" w:rsidRPr="00EF2939" w:rsidRDefault="00FE3011" w:rsidP="00EF2939">
      <w:pPr>
        <w:numPr>
          <w:ilvl w:val="2"/>
          <w:numId w:val="10"/>
        </w:numPr>
        <w:tabs>
          <w:tab w:val="clear" w:pos="1713"/>
          <w:tab w:val="left" w:pos="1276"/>
          <w:tab w:val="num" w:pos="1418"/>
          <w:tab w:val="num" w:pos="1560"/>
        </w:tabs>
        <w:spacing w:before="120"/>
        <w:ind w:left="0" w:firstLine="567"/>
        <w:jc w:val="both"/>
        <w:rPr>
          <w:rFonts w:ascii="Arial Narrow" w:hAnsi="Arial Narrow"/>
          <w:bCs/>
          <w:sz w:val="22"/>
          <w:szCs w:val="22"/>
        </w:rPr>
      </w:pPr>
      <w:r w:rsidRPr="00EF2939">
        <w:rPr>
          <w:rFonts w:ascii="Arial Narrow" w:hAnsi="Arial Narrow"/>
          <w:bCs/>
          <w:sz w:val="22"/>
          <w:szCs w:val="22"/>
        </w:rPr>
        <w:t xml:space="preserve">В случае, если обеспечение исполнения обязательств по договору предоставляется в </w:t>
      </w:r>
      <w:r w:rsidRPr="00EF2939">
        <w:rPr>
          <w:rFonts w:ascii="Arial Narrow" w:hAnsi="Arial Narrow"/>
          <w:sz w:val="22"/>
          <w:szCs w:val="22"/>
        </w:rPr>
        <w:t>виде</w:t>
      </w:r>
      <w:r w:rsidRPr="00EF2939">
        <w:rPr>
          <w:rFonts w:ascii="Arial Narrow" w:hAnsi="Arial Narrow"/>
          <w:bCs/>
          <w:sz w:val="22"/>
          <w:szCs w:val="22"/>
        </w:rPr>
        <w:t xml:space="preserve"> </w:t>
      </w:r>
      <w:r w:rsidRPr="00EF2939">
        <w:rPr>
          <w:rFonts w:ascii="Arial Narrow" w:hAnsi="Arial Narrow"/>
          <w:color w:val="000000"/>
          <w:sz w:val="22"/>
          <w:szCs w:val="22"/>
        </w:rPr>
        <w:t>банковской</w:t>
      </w:r>
      <w:r w:rsidRPr="00EF2939">
        <w:rPr>
          <w:rFonts w:ascii="Arial Narrow" w:hAnsi="Arial Narrow"/>
          <w:bCs/>
          <w:sz w:val="22"/>
          <w:szCs w:val="22"/>
        </w:rPr>
        <w:t xml:space="preserve"> гарантии банка-нерезидента, то данная банковская гарантия должна предоставляться согласно пунктам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_Ref374626844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bCs/>
          <w:sz w:val="22"/>
          <w:szCs w:val="22"/>
        </w:rPr>
        <w:t>4.16.5.1</w:t>
      </w:r>
      <w:r w:rsidR="001C105C" w:rsidRPr="00EF2939">
        <w:rPr>
          <w:rFonts w:ascii="Arial Narrow" w:hAnsi="Arial Narrow"/>
          <w:sz w:val="22"/>
          <w:szCs w:val="22"/>
        </w:rPr>
        <w:fldChar w:fldCharType="end"/>
      </w:r>
      <w:r w:rsidRPr="00EF2939">
        <w:rPr>
          <w:rFonts w:ascii="Arial Narrow" w:hAnsi="Arial Narrow"/>
          <w:bCs/>
          <w:sz w:val="22"/>
          <w:szCs w:val="22"/>
        </w:rPr>
        <w:t xml:space="preserve"> и/или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_Ref374626846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bCs/>
          <w:sz w:val="22"/>
          <w:szCs w:val="22"/>
        </w:rPr>
        <w:t>4.16.5.2</w:t>
      </w:r>
      <w:r w:rsidR="001C105C" w:rsidRPr="00EF2939">
        <w:rPr>
          <w:rFonts w:ascii="Arial Narrow" w:hAnsi="Arial Narrow"/>
          <w:sz w:val="22"/>
          <w:szCs w:val="22"/>
        </w:rPr>
        <w:fldChar w:fldCharType="end"/>
      </w:r>
      <w:r w:rsidRPr="00EF2939">
        <w:rPr>
          <w:rFonts w:ascii="Arial Narrow" w:hAnsi="Arial Narrow"/>
          <w:bCs/>
          <w:sz w:val="22"/>
          <w:szCs w:val="22"/>
        </w:rPr>
        <w:t>.</w:t>
      </w:r>
    </w:p>
    <w:p w:rsidR="00FE3011" w:rsidRPr="00EF2939" w:rsidRDefault="00FE3011" w:rsidP="00EF2939">
      <w:pPr>
        <w:numPr>
          <w:ilvl w:val="2"/>
          <w:numId w:val="10"/>
        </w:numPr>
        <w:tabs>
          <w:tab w:val="clear" w:pos="1713"/>
          <w:tab w:val="left" w:pos="1276"/>
          <w:tab w:val="num" w:pos="1418"/>
          <w:tab w:val="num" w:pos="1560"/>
        </w:tabs>
        <w:spacing w:before="120"/>
        <w:ind w:left="0" w:firstLine="567"/>
        <w:jc w:val="both"/>
        <w:rPr>
          <w:rFonts w:ascii="Arial Narrow" w:hAnsi="Arial Narrow"/>
          <w:color w:val="000000"/>
          <w:sz w:val="22"/>
          <w:szCs w:val="22"/>
        </w:rPr>
      </w:pPr>
      <w:bookmarkStart w:id="215" w:name="_Ref389122928"/>
      <w:r w:rsidRPr="00EF2939">
        <w:rPr>
          <w:rFonts w:ascii="Arial Narrow" w:hAnsi="Arial Narrow"/>
          <w:bCs/>
          <w:color w:val="000000"/>
          <w:sz w:val="22"/>
          <w:szCs w:val="22"/>
        </w:rPr>
        <w:t>При представлении обеспечения исполнения обязательств по договору согласно пунктам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_Ref374627004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bCs/>
          <w:color w:val="000000"/>
          <w:sz w:val="22"/>
          <w:szCs w:val="22"/>
        </w:rPr>
        <w:t>4.16.5.3</w:t>
      </w:r>
      <w:r w:rsidR="001C105C" w:rsidRPr="00EF2939">
        <w:rPr>
          <w:rFonts w:ascii="Arial Narrow" w:hAnsi="Arial Narrow"/>
          <w:sz w:val="22"/>
          <w:szCs w:val="22"/>
        </w:rPr>
        <w:fldChar w:fldCharType="end"/>
      </w:r>
      <w:r w:rsidRPr="00EF2939">
        <w:rPr>
          <w:rFonts w:ascii="Arial Narrow" w:hAnsi="Arial Narrow"/>
          <w:bCs/>
          <w:color w:val="000000"/>
          <w:sz w:val="22"/>
          <w:szCs w:val="22"/>
        </w:rPr>
        <w:t xml:space="preserve"> и/или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_Ref374627006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bCs/>
          <w:color w:val="000000"/>
          <w:sz w:val="22"/>
          <w:szCs w:val="22"/>
        </w:rPr>
        <w:t>4.16.5.4</w:t>
      </w:r>
      <w:r w:rsidR="001C105C" w:rsidRPr="00EF2939">
        <w:rPr>
          <w:rFonts w:ascii="Arial Narrow" w:hAnsi="Arial Narrow"/>
          <w:sz w:val="22"/>
          <w:szCs w:val="22"/>
        </w:rPr>
        <w:fldChar w:fldCharType="end"/>
      </w:r>
      <w:r w:rsidRPr="00EF2939">
        <w:rPr>
          <w:rFonts w:ascii="Arial Narrow" w:hAnsi="Arial Narrow"/>
          <w:bCs/>
          <w:color w:val="000000"/>
          <w:sz w:val="22"/>
          <w:szCs w:val="22"/>
        </w:rPr>
        <w:t xml:space="preserve"> к обеспечению </w:t>
      </w:r>
      <w:r w:rsidRPr="00EF2939">
        <w:rPr>
          <w:rFonts w:ascii="Arial Narrow" w:hAnsi="Arial Narrow"/>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15"/>
    </w:p>
    <w:p w:rsidR="00FE3011" w:rsidRPr="00EF2939" w:rsidRDefault="00FE3011"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заверенные уполномоченным лицом поручителя или </w:t>
      </w:r>
      <w:r w:rsidR="00185E27" w:rsidRPr="00EF2939">
        <w:rPr>
          <w:rFonts w:ascii="Arial Narrow" w:hAnsi="Arial Narrow"/>
          <w:sz w:val="22"/>
          <w:szCs w:val="22"/>
        </w:rPr>
        <w:t>банка-гаранта,</w:t>
      </w:r>
      <w:r w:rsidRPr="00EF2939">
        <w:rPr>
          <w:rFonts w:ascii="Arial Narrow" w:hAnsi="Arial Narrow"/>
          <w:sz w:val="22"/>
          <w:szCs w:val="22"/>
        </w:rPr>
        <w:t xml:space="preserve"> или нотариально заверенные копии действующих учредительных документов поручителя или банка-гаранта;</w:t>
      </w:r>
    </w:p>
    <w:p w:rsidR="00FE3011" w:rsidRPr="00EF2939" w:rsidRDefault="00FE3011"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EF2939" w:rsidRDefault="00FE3011"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EF2939">
        <w:rPr>
          <w:rFonts w:ascii="Arial Narrow" w:hAnsi="Arial Narrow"/>
          <w:sz w:val="22"/>
          <w:szCs w:val="22"/>
        </w:rPr>
        <w:t>лицом,</w:t>
      </w:r>
      <w:r w:rsidRPr="00EF2939">
        <w:rPr>
          <w:rFonts w:ascii="Arial Narrow" w:hAnsi="Arial Narrow"/>
          <w:sz w:val="22"/>
          <w:szCs w:val="22"/>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EF2939" w:rsidRDefault="00FE3011"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EF2939" w:rsidRDefault="00185E27" w:rsidP="00EF2939">
      <w:pPr>
        <w:numPr>
          <w:ilvl w:val="2"/>
          <w:numId w:val="10"/>
        </w:numPr>
        <w:tabs>
          <w:tab w:val="clear" w:pos="1713"/>
          <w:tab w:val="left" w:pos="1276"/>
          <w:tab w:val="num" w:pos="1418"/>
          <w:tab w:val="num" w:pos="1560"/>
        </w:tabs>
        <w:spacing w:before="120"/>
        <w:ind w:left="0" w:firstLine="567"/>
        <w:jc w:val="both"/>
        <w:rPr>
          <w:rFonts w:ascii="Arial Narrow" w:hAnsi="Arial Narrow"/>
          <w:bCs/>
          <w:sz w:val="22"/>
          <w:szCs w:val="22"/>
        </w:rPr>
      </w:pPr>
      <w:r w:rsidRPr="00EF2939">
        <w:rPr>
          <w:rFonts w:ascii="Arial Narrow" w:hAnsi="Arial Narrow"/>
          <w:bCs/>
          <w:sz w:val="22"/>
          <w:szCs w:val="22"/>
        </w:rPr>
        <w:t>По решению заказчика, перечень документов, указанных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_Ref389122928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bCs/>
          <w:sz w:val="22"/>
          <w:szCs w:val="22"/>
        </w:rPr>
        <w:t>4.16.7</w:t>
      </w:r>
      <w:r w:rsidR="001C105C" w:rsidRPr="00EF2939">
        <w:rPr>
          <w:rFonts w:ascii="Arial Narrow" w:hAnsi="Arial Narrow"/>
          <w:sz w:val="22"/>
          <w:szCs w:val="22"/>
        </w:rPr>
        <w:fldChar w:fldCharType="end"/>
      </w:r>
      <w:r w:rsidRPr="00EF2939">
        <w:rPr>
          <w:rFonts w:ascii="Arial Narrow" w:hAnsi="Arial Narrow"/>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F2939">
        <w:rPr>
          <w:rFonts w:ascii="Arial Narrow" w:hAnsi="Arial Narrow"/>
          <w:color w:val="000000"/>
          <w:sz w:val="22"/>
          <w:szCs w:val="22"/>
        </w:rPr>
        <w:t>поручителя или банка-гаранта.</w:t>
      </w:r>
    </w:p>
    <w:p w:rsidR="00185E27" w:rsidRPr="00EF2939" w:rsidRDefault="00185E27" w:rsidP="00EF2939">
      <w:pPr>
        <w:numPr>
          <w:ilvl w:val="2"/>
          <w:numId w:val="10"/>
        </w:numPr>
        <w:tabs>
          <w:tab w:val="clear" w:pos="1713"/>
          <w:tab w:val="left" w:pos="1276"/>
          <w:tab w:val="num" w:pos="1418"/>
          <w:tab w:val="num" w:pos="1560"/>
        </w:tabs>
        <w:spacing w:before="120"/>
        <w:ind w:left="0" w:firstLine="567"/>
        <w:jc w:val="both"/>
        <w:rPr>
          <w:rFonts w:ascii="Arial Narrow" w:hAnsi="Arial Narrow"/>
          <w:bCs/>
          <w:sz w:val="22"/>
          <w:szCs w:val="22"/>
        </w:rPr>
      </w:pPr>
      <w:r w:rsidRPr="00EF2939">
        <w:rPr>
          <w:rFonts w:ascii="Arial Narrow" w:hAnsi="Arial Narrow"/>
          <w:bCs/>
          <w:sz w:val="22"/>
          <w:szCs w:val="22"/>
        </w:rPr>
        <w:lastRenderedPageBreak/>
        <w:t>Срок действия обеспечения исполнения обязательств по договору должен составлять:</w:t>
      </w:r>
    </w:p>
    <w:p w:rsidR="00185E27" w:rsidRPr="00EF2939" w:rsidRDefault="00185E27"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для обеспечения возврата аванса - срок исполнения обязательств на сумму выплаченного аванса плюс 60 дней;</w:t>
      </w:r>
    </w:p>
    <w:p w:rsidR="00185E27" w:rsidRPr="00EF2939" w:rsidRDefault="00185E27"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для обеспечения договора - срок исполнения обязательств по договору плюс 60 дней;</w:t>
      </w:r>
    </w:p>
    <w:p w:rsidR="00185E27" w:rsidRPr="00EF2939" w:rsidRDefault="00185E27" w:rsidP="00EF2939">
      <w:pPr>
        <w:numPr>
          <w:ilvl w:val="0"/>
          <w:numId w:val="27"/>
        </w:numPr>
        <w:tabs>
          <w:tab w:val="left" w:pos="993"/>
        </w:tabs>
        <w:autoSpaceDE w:val="0"/>
        <w:autoSpaceDN w:val="0"/>
        <w:adjustRightInd w:val="0"/>
        <w:spacing w:before="120"/>
        <w:ind w:left="0" w:firstLine="567"/>
        <w:jc w:val="both"/>
        <w:rPr>
          <w:rFonts w:ascii="Arial Narrow" w:hAnsi="Arial Narrow"/>
          <w:sz w:val="22"/>
          <w:szCs w:val="22"/>
        </w:rPr>
      </w:pPr>
      <w:r w:rsidRPr="00EF2939">
        <w:rPr>
          <w:rFonts w:ascii="Arial Narrow" w:hAnsi="Arial Narrow"/>
          <w:sz w:val="22"/>
          <w:szCs w:val="22"/>
        </w:rPr>
        <w:t>для обеспечения исполнения гарантийных обязательств - срок гарантийных обязательств плюс 60 дней.</w:t>
      </w:r>
    </w:p>
    <w:p w:rsidR="00185E27" w:rsidRPr="00EF2939" w:rsidRDefault="00185E27" w:rsidP="00EF2939">
      <w:pPr>
        <w:numPr>
          <w:ilvl w:val="2"/>
          <w:numId w:val="10"/>
        </w:numPr>
        <w:tabs>
          <w:tab w:val="clear" w:pos="1713"/>
          <w:tab w:val="left" w:pos="1276"/>
          <w:tab w:val="num" w:pos="1418"/>
          <w:tab w:val="num" w:pos="1560"/>
        </w:tabs>
        <w:spacing w:before="120"/>
        <w:ind w:left="0" w:firstLine="567"/>
        <w:jc w:val="both"/>
        <w:rPr>
          <w:rFonts w:ascii="Arial Narrow" w:hAnsi="Arial Narrow"/>
          <w:bCs/>
          <w:sz w:val="22"/>
          <w:szCs w:val="22"/>
        </w:rPr>
      </w:pPr>
      <w:r w:rsidRPr="00EF2939">
        <w:rPr>
          <w:rFonts w:ascii="Arial Narrow" w:hAnsi="Arial Narrow"/>
          <w:bCs/>
          <w:sz w:val="22"/>
          <w:szCs w:val="22"/>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F2939">
        <w:rPr>
          <w:rFonts w:ascii="Arial Narrow" w:hAnsi="Arial Narrow"/>
          <w:i/>
          <w:sz w:val="22"/>
          <w:szCs w:val="22"/>
        </w:rPr>
        <w:t>поставщик товара /подрядчик /исполнитель</w:t>
      </w:r>
      <w:r w:rsidRPr="00EF2939">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F2939">
        <w:rPr>
          <w:rFonts w:ascii="Arial Narrow" w:hAnsi="Arial Narrow"/>
          <w:sz w:val="22"/>
          <w:szCs w:val="22"/>
        </w:rPr>
        <w:t xml:space="preserve"> в порядке, предусмотренном проектом договора (часть 2 «Проект договора»)</w:t>
      </w:r>
      <w:r w:rsidRPr="00EF2939">
        <w:rPr>
          <w:rFonts w:ascii="Arial Narrow" w:hAnsi="Arial Narrow"/>
          <w:bCs/>
          <w:sz w:val="22"/>
          <w:szCs w:val="22"/>
        </w:rPr>
        <w:t>.</w:t>
      </w:r>
    </w:p>
    <w:p w:rsidR="00185E27" w:rsidRPr="00EF2939" w:rsidRDefault="00185E27" w:rsidP="00EF2939">
      <w:pPr>
        <w:numPr>
          <w:ilvl w:val="2"/>
          <w:numId w:val="10"/>
        </w:numPr>
        <w:tabs>
          <w:tab w:val="clear" w:pos="1713"/>
          <w:tab w:val="left" w:pos="1276"/>
          <w:tab w:val="num" w:pos="1418"/>
          <w:tab w:val="num" w:pos="1560"/>
        </w:tabs>
        <w:spacing w:before="120"/>
        <w:ind w:left="0" w:firstLine="567"/>
        <w:jc w:val="both"/>
        <w:rPr>
          <w:rFonts w:ascii="Arial Narrow" w:hAnsi="Arial Narrow"/>
          <w:sz w:val="22"/>
          <w:szCs w:val="22"/>
        </w:rPr>
      </w:pPr>
      <w:r w:rsidRPr="00EF2939">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EF293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EF2939" w:rsidRDefault="00185E27" w:rsidP="00EF2939">
      <w:pPr>
        <w:tabs>
          <w:tab w:val="left" w:pos="709"/>
          <w:tab w:val="num" w:pos="1004"/>
          <w:tab w:val="left" w:pos="1134"/>
          <w:tab w:val="num" w:pos="1701"/>
        </w:tabs>
        <w:spacing w:before="120"/>
        <w:ind w:firstLine="709"/>
        <w:jc w:val="both"/>
        <w:rPr>
          <w:rFonts w:ascii="Arial Narrow" w:hAnsi="Arial Narrow"/>
          <w:sz w:val="22"/>
          <w:szCs w:val="22"/>
        </w:rPr>
      </w:pPr>
      <w:r w:rsidRPr="00EF2939">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C93122" w:rsidRPr="00EF2939">
        <w:rPr>
          <w:rFonts w:ascii="Arial Narrow" w:hAnsi="Arial Narrow"/>
          <w:sz w:val="22"/>
          <w:szCs w:val="22"/>
        </w:rPr>
        <w:fldChar w:fldCharType="begin"/>
      </w:r>
      <w:r w:rsidR="006B5504" w:rsidRPr="00EF2939">
        <w:rPr>
          <w:rFonts w:ascii="Arial Narrow" w:hAnsi="Arial Narrow"/>
          <w:sz w:val="22"/>
          <w:szCs w:val="22"/>
        </w:rPr>
        <w:instrText xml:space="preserve"> REF _Ref392497503 \r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4.15.6</w:t>
      </w:r>
      <w:r w:rsidR="00C93122" w:rsidRPr="00EF2939">
        <w:rPr>
          <w:rFonts w:ascii="Arial Narrow" w:hAnsi="Arial Narrow"/>
          <w:sz w:val="22"/>
          <w:szCs w:val="22"/>
        </w:rPr>
        <w:fldChar w:fldCharType="end"/>
      </w:r>
      <w:r w:rsidRPr="00EF2939">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EF2939" w:rsidRDefault="00185E27" w:rsidP="00EF2939">
      <w:pPr>
        <w:tabs>
          <w:tab w:val="left" w:pos="709"/>
          <w:tab w:val="num" w:pos="1004"/>
          <w:tab w:val="left" w:pos="1134"/>
          <w:tab w:val="num" w:pos="1701"/>
        </w:tabs>
        <w:spacing w:before="120"/>
        <w:ind w:firstLine="709"/>
        <w:jc w:val="both"/>
        <w:rPr>
          <w:rFonts w:ascii="Arial Narrow" w:hAnsi="Arial Narrow"/>
          <w:sz w:val="22"/>
          <w:szCs w:val="22"/>
        </w:rPr>
      </w:pPr>
      <w:r w:rsidRPr="00EF293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5"/>
      <w:bookmarkEnd w:id="186"/>
      <w:bookmarkEnd w:id="187"/>
      <w:bookmarkEnd w:id="188"/>
    </w:p>
    <w:p w:rsidR="00185E27" w:rsidRPr="00EF2939" w:rsidRDefault="00185E27" w:rsidP="00185E27">
      <w:pPr>
        <w:tabs>
          <w:tab w:val="left" w:pos="709"/>
          <w:tab w:val="num" w:pos="1004"/>
          <w:tab w:val="left" w:pos="1134"/>
          <w:tab w:val="num" w:pos="1701"/>
        </w:tabs>
        <w:jc w:val="both"/>
        <w:rPr>
          <w:rFonts w:ascii="Arial Narrow" w:hAnsi="Arial Narrow"/>
          <w:sz w:val="22"/>
          <w:szCs w:val="22"/>
        </w:rPr>
      </w:pPr>
    </w:p>
    <w:p w:rsidR="00C87330" w:rsidRPr="00EF2939" w:rsidRDefault="00C87330" w:rsidP="00A72D22">
      <w:pPr>
        <w:numPr>
          <w:ilvl w:val="2"/>
          <w:numId w:val="65"/>
        </w:numPr>
        <w:tabs>
          <w:tab w:val="num" w:pos="1713"/>
          <w:tab w:val="num" w:pos="1800"/>
        </w:tabs>
        <w:spacing w:before="120"/>
        <w:ind w:left="0" w:firstLine="0"/>
        <w:jc w:val="both"/>
        <w:rPr>
          <w:rFonts w:ascii="Arial Narrow" w:hAnsi="Arial Narrow"/>
          <w:sz w:val="22"/>
          <w:szCs w:val="22"/>
        </w:rPr>
        <w:sectPr w:rsidR="00C87330" w:rsidRPr="00EF2939" w:rsidSect="000B33BF">
          <w:pgSz w:w="11907" w:h="16840" w:code="9"/>
          <w:pgMar w:top="1134" w:right="567" w:bottom="567" w:left="1418" w:header="709" w:footer="273" w:gutter="0"/>
          <w:cols w:space="708"/>
          <w:docGrid w:linePitch="360"/>
        </w:sectPr>
      </w:pPr>
    </w:p>
    <w:p w:rsidR="00C87330" w:rsidRPr="00EF2939" w:rsidRDefault="00C87330" w:rsidP="000E344D">
      <w:pPr>
        <w:pStyle w:val="10"/>
        <w:numPr>
          <w:ilvl w:val="1"/>
          <w:numId w:val="6"/>
        </w:numPr>
        <w:tabs>
          <w:tab w:val="clear" w:pos="1440"/>
          <w:tab w:val="left" w:pos="851"/>
        </w:tabs>
        <w:ind w:left="0" w:firstLine="567"/>
        <w:jc w:val="left"/>
        <w:rPr>
          <w:rFonts w:ascii="Arial Narrow" w:hAnsi="Arial Narrow"/>
          <w:sz w:val="22"/>
          <w:szCs w:val="22"/>
        </w:rPr>
      </w:pPr>
      <w:bookmarkStart w:id="216" w:name="_ИНФОРМАЦИОННАЯ_КАРТА_ЗАПРОСА"/>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415318191"/>
      <w:bookmarkEnd w:id="216"/>
      <w:r w:rsidRPr="00EF2939">
        <w:rPr>
          <w:rFonts w:ascii="Arial Narrow" w:hAnsi="Arial Narrow"/>
          <w:sz w:val="22"/>
          <w:szCs w:val="22"/>
        </w:rPr>
        <w:lastRenderedPageBreak/>
        <w:t xml:space="preserve">ИНФОРМАЦИОННАЯ КАРТА </w:t>
      </w:r>
      <w:r w:rsidR="003E0066" w:rsidRPr="00EF2939">
        <w:rPr>
          <w:rFonts w:ascii="Arial Narrow" w:hAnsi="Arial Narrow"/>
          <w:sz w:val="22"/>
          <w:szCs w:val="22"/>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EF2939" w:rsidRDefault="00C87330" w:rsidP="000E344D">
      <w:pPr>
        <w:pStyle w:val="af4"/>
        <w:tabs>
          <w:tab w:val="left" w:pos="1418"/>
        </w:tabs>
        <w:spacing w:before="0" w:beforeAutospacing="0" w:after="0" w:afterAutospacing="0"/>
        <w:ind w:firstLine="567"/>
        <w:jc w:val="both"/>
        <w:rPr>
          <w:rFonts w:ascii="Arial Narrow" w:hAnsi="Arial Narrow"/>
          <w:sz w:val="22"/>
          <w:szCs w:val="22"/>
        </w:rPr>
      </w:pPr>
      <w:r w:rsidRPr="00EF2939">
        <w:rPr>
          <w:rFonts w:ascii="Arial Narrow" w:hAnsi="Arial Narrow"/>
          <w:sz w:val="22"/>
          <w:szCs w:val="22"/>
        </w:rPr>
        <w:t xml:space="preserve">Следующие условия проведения </w:t>
      </w:r>
      <w:r w:rsidR="003E0066" w:rsidRPr="00EF2939">
        <w:rPr>
          <w:rFonts w:ascii="Arial Narrow" w:hAnsi="Arial Narrow"/>
          <w:sz w:val="22"/>
          <w:szCs w:val="22"/>
        </w:rPr>
        <w:t>запроса предложений</w:t>
      </w:r>
      <w:r w:rsidRPr="00EF2939">
        <w:rPr>
          <w:rFonts w:ascii="Arial Narrow" w:hAnsi="Arial Narrow"/>
          <w:sz w:val="22"/>
          <w:szCs w:val="22"/>
        </w:rPr>
        <w:t xml:space="preserve"> являются неотъемлемой частью настоящей </w:t>
      </w:r>
      <w:r w:rsidR="003E0066" w:rsidRPr="00EF2939">
        <w:rPr>
          <w:rFonts w:ascii="Arial Narrow" w:hAnsi="Arial Narrow"/>
          <w:sz w:val="22"/>
          <w:szCs w:val="22"/>
        </w:rPr>
        <w:t>документации по запросу предложений</w:t>
      </w:r>
      <w:r w:rsidRPr="00EF2939">
        <w:rPr>
          <w:rFonts w:ascii="Arial Narrow" w:hAnsi="Arial Narrow"/>
          <w:sz w:val="22"/>
          <w:szCs w:val="22"/>
        </w:rPr>
        <w:t xml:space="preserve">, уточняют и дополняют положения разделов </w:t>
      </w:r>
      <w:r w:rsidR="00E40F9F" w:rsidRPr="00E40F9F">
        <w:rPr>
          <w:rFonts w:ascii="Arial Narrow" w:hAnsi="Arial Narrow"/>
          <w:sz w:val="22"/>
          <w:szCs w:val="22"/>
        </w:rPr>
        <w:t>1</w:t>
      </w:r>
      <w:r w:rsidRPr="00EF2939">
        <w:rPr>
          <w:rFonts w:ascii="Arial Narrow" w:hAnsi="Arial Narrow"/>
          <w:sz w:val="22"/>
          <w:szCs w:val="22"/>
        </w:rPr>
        <w:t>…</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_Ref317259044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4</w:t>
      </w:r>
      <w:r w:rsidR="001C105C" w:rsidRPr="00EF2939">
        <w:rPr>
          <w:rFonts w:ascii="Arial Narrow" w:hAnsi="Arial Narrow"/>
          <w:sz w:val="22"/>
          <w:szCs w:val="22"/>
        </w:rPr>
        <w:fldChar w:fldCharType="end"/>
      </w:r>
      <w:r w:rsidRPr="00EF2939">
        <w:rPr>
          <w:rFonts w:ascii="Arial Narrow" w:hAnsi="Arial Narrow"/>
          <w:sz w:val="22"/>
          <w:szCs w:val="22"/>
        </w:rPr>
        <w:t xml:space="preserve"> </w:t>
      </w:r>
      <w:r w:rsidR="003E0066" w:rsidRPr="00EF2939">
        <w:rPr>
          <w:rFonts w:ascii="Arial Narrow" w:hAnsi="Arial Narrow"/>
          <w:sz w:val="22"/>
          <w:szCs w:val="22"/>
        </w:rPr>
        <w:t>документации по запросу предложений</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11972"/>
      </w:tblGrid>
      <w:tr w:rsidR="00C87330" w:rsidRPr="00EF2939" w:rsidTr="00427F11">
        <w:trPr>
          <w:trHeight w:val="288"/>
          <w:tblHeader/>
        </w:trPr>
        <w:tc>
          <w:tcPr>
            <w:tcW w:w="498" w:type="dxa"/>
            <w:shd w:val="clear" w:color="auto" w:fill="C6D9F1" w:themeFill="text2" w:themeFillTint="33"/>
            <w:vAlign w:val="center"/>
          </w:tcPr>
          <w:p w:rsidR="00C87330" w:rsidRPr="00EF2939" w:rsidRDefault="00C87330" w:rsidP="000E344D">
            <w:pPr>
              <w:jc w:val="center"/>
              <w:rPr>
                <w:rFonts w:ascii="Arial Narrow" w:hAnsi="Arial Narrow"/>
                <w:sz w:val="16"/>
                <w:szCs w:val="16"/>
              </w:rPr>
            </w:pPr>
            <w:r w:rsidRPr="00EF2939">
              <w:rPr>
                <w:rFonts w:ascii="Arial Narrow" w:hAnsi="Arial Narrow"/>
                <w:sz w:val="16"/>
                <w:szCs w:val="16"/>
              </w:rPr>
              <w:t>№ п/п</w:t>
            </w:r>
          </w:p>
        </w:tc>
        <w:tc>
          <w:tcPr>
            <w:tcW w:w="2409" w:type="dxa"/>
            <w:shd w:val="clear" w:color="auto" w:fill="C6D9F1" w:themeFill="text2" w:themeFillTint="33"/>
            <w:vAlign w:val="center"/>
          </w:tcPr>
          <w:p w:rsidR="00C87330" w:rsidRPr="00EF2939" w:rsidRDefault="00C87330" w:rsidP="000E344D">
            <w:pPr>
              <w:pStyle w:val="22"/>
              <w:ind w:firstLine="0"/>
              <w:jc w:val="center"/>
              <w:rPr>
                <w:rFonts w:ascii="Arial Narrow" w:hAnsi="Arial Narrow"/>
                <w:bCs/>
                <w:sz w:val="16"/>
                <w:szCs w:val="16"/>
              </w:rPr>
            </w:pPr>
            <w:r w:rsidRPr="00EF2939">
              <w:rPr>
                <w:rFonts w:ascii="Arial Narrow" w:hAnsi="Arial Narrow"/>
                <w:bCs/>
                <w:sz w:val="16"/>
                <w:szCs w:val="16"/>
              </w:rPr>
              <w:t>Наименование п/п</w:t>
            </w:r>
          </w:p>
        </w:tc>
        <w:tc>
          <w:tcPr>
            <w:tcW w:w="11972" w:type="dxa"/>
            <w:shd w:val="clear" w:color="auto" w:fill="C6D9F1" w:themeFill="text2" w:themeFillTint="33"/>
            <w:vAlign w:val="center"/>
          </w:tcPr>
          <w:p w:rsidR="00C87330" w:rsidRPr="00EF2939" w:rsidRDefault="00C87330" w:rsidP="00863EC2">
            <w:pPr>
              <w:widowControl w:val="0"/>
              <w:jc w:val="center"/>
              <w:rPr>
                <w:rFonts w:ascii="Arial Narrow" w:hAnsi="Arial Narrow"/>
                <w:sz w:val="16"/>
                <w:szCs w:val="16"/>
              </w:rPr>
            </w:pPr>
            <w:r w:rsidRPr="00EF2939">
              <w:rPr>
                <w:rFonts w:ascii="Arial Narrow" w:hAnsi="Arial Narrow"/>
                <w:sz w:val="16"/>
                <w:szCs w:val="16"/>
              </w:rPr>
              <w:t>Содержание</w:t>
            </w:r>
          </w:p>
        </w:tc>
      </w:tr>
      <w:tr w:rsidR="000E344D" w:rsidRPr="00EF2939" w:rsidTr="00806F4C">
        <w:trPr>
          <w:trHeight w:val="539"/>
        </w:trPr>
        <w:tc>
          <w:tcPr>
            <w:tcW w:w="498" w:type="dxa"/>
            <w:vMerge w:val="restart"/>
            <w:shd w:val="clear" w:color="auto" w:fill="auto"/>
            <w:vAlign w:val="center"/>
          </w:tcPr>
          <w:p w:rsidR="000E344D" w:rsidRPr="00EF2939" w:rsidRDefault="000E344D" w:rsidP="001720A0">
            <w:pPr>
              <w:numPr>
                <w:ilvl w:val="0"/>
                <w:numId w:val="26"/>
              </w:numPr>
              <w:tabs>
                <w:tab w:val="num" w:pos="786"/>
              </w:tabs>
              <w:spacing w:before="120"/>
              <w:ind w:left="0" w:hanging="17"/>
              <w:rPr>
                <w:rFonts w:ascii="Arial Narrow" w:hAnsi="Arial Narrow"/>
                <w:sz w:val="20"/>
                <w:szCs w:val="20"/>
              </w:rPr>
            </w:pPr>
            <w:bookmarkStart w:id="287" w:name="_Ref317250566"/>
          </w:p>
        </w:tc>
        <w:bookmarkEnd w:id="287"/>
        <w:tc>
          <w:tcPr>
            <w:tcW w:w="2409" w:type="dxa"/>
            <w:shd w:val="clear" w:color="auto" w:fill="auto"/>
          </w:tcPr>
          <w:p w:rsidR="00387867" w:rsidRPr="00D81D10" w:rsidRDefault="000E344D" w:rsidP="001272F6">
            <w:pPr>
              <w:spacing w:before="120"/>
              <w:rPr>
                <w:rFonts w:ascii="Arial Narrow" w:hAnsi="Arial Narrow"/>
                <w:bCs/>
                <w:sz w:val="20"/>
                <w:szCs w:val="20"/>
                <w:lang w:val="en-US"/>
              </w:rPr>
            </w:pPr>
            <w:r w:rsidRPr="00D81D10">
              <w:rPr>
                <w:rFonts w:ascii="Arial Narrow" w:hAnsi="Arial Narrow"/>
                <w:bCs/>
                <w:sz w:val="20"/>
                <w:szCs w:val="20"/>
              </w:rPr>
              <w:t>Предмет запроса</w:t>
            </w:r>
            <w:r w:rsidR="001272F6" w:rsidRPr="00D81D10">
              <w:rPr>
                <w:rFonts w:ascii="Arial Narrow" w:hAnsi="Arial Narrow"/>
                <w:bCs/>
                <w:sz w:val="20"/>
                <w:szCs w:val="20"/>
              </w:rPr>
              <w:t xml:space="preserve"> </w:t>
            </w:r>
            <w:r w:rsidRPr="00D81D10">
              <w:rPr>
                <w:rFonts w:ascii="Arial Narrow" w:hAnsi="Arial Narrow"/>
                <w:bCs/>
                <w:sz w:val="20"/>
                <w:szCs w:val="20"/>
              </w:rPr>
              <w:t xml:space="preserve">предложений </w:t>
            </w:r>
          </w:p>
        </w:tc>
        <w:tc>
          <w:tcPr>
            <w:tcW w:w="11972" w:type="dxa"/>
            <w:shd w:val="clear" w:color="auto" w:fill="auto"/>
          </w:tcPr>
          <w:p w:rsidR="000A3446" w:rsidRPr="00AB48FC" w:rsidRDefault="00251632" w:rsidP="00AB48FC">
            <w:pPr>
              <w:tabs>
                <w:tab w:val="left" w:pos="1134"/>
                <w:tab w:val="left" w:pos="1418"/>
              </w:tabs>
              <w:spacing w:before="120"/>
              <w:jc w:val="both"/>
              <w:rPr>
                <w:rFonts w:ascii="Arial Narrow" w:hAnsi="Arial Narrow"/>
                <w:spacing w:val="-6"/>
                <w:sz w:val="20"/>
                <w:szCs w:val="20"/>
              </w:rPr>
            </w:pPr>
            <w:r w:rsidRPr="00AB48FC">
              <w:rPr>
                <w:rFonts w:ascii="Arial Narrow" w:hAnsi="Arial Narrow"/>
                <w:sz w:val="20"/>
                <w:szCs w:val="20"/>
              </w:rPr>
              <w:t xml:space="preserve">Право заключения договора на выполнение </w:t>
            </w:r>
            <w:r w:rsidRPr="00AB48FC">
              <w:rPr>
                <w:rFonts w:ascii="Arial Narrow" w:hAnsi="Arial Narrow"/>
                <w:color w:val="000000"/>
                <w:sz w:val="20"/>
                <w:szCs w:val="20"/>
              </w:rPr>
              <w:t>работ по ремонту стапель-палубы плавучего дока № 3 (ПД №3), расположенного по адресу: 183038, г.</w:t>
            </w:r>
            <w:r w:rsidR="00AB48FC">
              <w:rPr>
                <w:rFonts w:ascii="Arial Narrow" w:hAnsi="Arial Narrow"/>
                <w:color w:val="000000"/>
                <w:sz w:val="20"/>
                <w:szCs w:val="20"/>
              </w:rPr>
              <w:t> </w:t>
            </w:r>
            <w:r w:rsidRPr="00AB48FC">
              <w:rPr>
                <w:rFonts w:ascii="Arial Narrow" w:hAnsi="Arial Narrow"/>
                <w:color w:val="000000"/>
                <w:sz w:val="20"/>
                <w:szCs w:val="20"/>
              </w:rPr>
              <w:t>Мурманск, Портовый проезд, 31</w:t>
            </w:r>
            <w:r w:rsidRPr="00AB48FC">
              <w:rPr>
                <w:rFonts w:ascii="Arial Narrow" w:hAnsi="Arial Narrow"/>
                <w:sz w:val="20"/>
                <w:szCs w:val="20"/>
              </w:rPr>
              <w:t xml:space="preserve"> (номенклатурная группа № 2.49 – </w:t>
            </w:r>
            <w:proofErr w:type="spellStart"/>
            <w:r w:rsidRPr="00AB48FC">
              <w:rPr>
                <w:rFonts w:ascii="Arial Narrow" w:hAnsi="Arial Narrow"/>
                <w:sz w:val="20"/>
                <w:szCs w:val="20"/>
              </w:rPr>
              <w:t>дефектация</w:t>
            </w:r>
            <w:proofErr w:type="spellEnd"/>
            <w:r w:rsidRPr="00AB48FC">
              <w:rPr>
                <w:rFonts w:ascii="Arial Narrow" w:hAnsi="Arial Narrow"/>
                <w:sz w:val="20"/>
                <w:szCs w:val="20"/>
              </w:rPr>
              <w:t xml:space="preserve"> и ремонт корпуса и конструкций судов и плавучих сооружений (ПС)) для нужд ФГУП «</w:t>
            </w:r>
            <w:proofErr w:type="spellStart"/>
            <w:r w:rsidRPr="00AB48FC">
              <w:rPr>
                <w:rFonts w:ascii="Arial Narrow" w:hAnsi="Arial Narrow"/>
                <w:sz w:val="20"/>
                <w:szCs w:val="20"/>
              </w:rPr>
              <w:t>Атомфлот</w:t>
            </w:r>
            <w:proofErr w:type="spellEnd"/>
            <w:r w:rsidRPr="00AB48FC">
              <w:rPr>
                <w:rFonts w:ascii="Arial Narrow" w:hAnsi="Arial Narrow"/>
                <w:sz w:val="20"/>
                <w:szCs w:val="20"/>
              </w:rPr>
              <w:t>»</w:t>
            </w:r>
          </w:p>
        </w:tc>
      </w:tr>
      <w:tr w:rsidR="00387867" w:rsidRPr="00EF2939" w:rsidTr="001776B8">
        <w:trPr>
          <w:trHeight w:val="68"/>
        </w:trPr>
        <w:tc>
          <w:tcPr>
            <w:tcW w:w="498" w:type="dxa"/>
            <w:vMerge/>
            <w:shd w:val="clear" w:color="auto" w:fill="auto"/>
          </w:tcPr>
          <w:p w:rsidR="00387867" w:rsidRPr="00EF2939" w:rsidRDefault="00387867" w:rsidP="00EF2939">
            <w:pPr>
              <w:numPr>
                <w:ilvl w:val="0"/>
                <w:numId w:val="26"/>
              </w:numPr>
              <w:tabs>
                <w:tab w:val="num" w:pos="786"/>
              </w:tabs>
              <w:spacing w:before="120"/>
              <w:ind w:left="0" w:hanging="17"/>
              <w:jc w:val="center"/>
              <w:rPr>
                <w:rFonts w:ascii="Arial Narrow" w:hAnsi="Arial Narrow"/>
                <w:sz w:val="20"/>
                <w:szCs w:val="20"/>
              </w:rPr>
            </w:pPr>
          </w:p>
        </w:tc>
        <w:tc>
          <w:tcPr>
            <w:tcW w:w="2409" w:type="dxa"/>
            <w:shd w:val="clear" w:color="auto" w:fill="auto"/>
            <w:vAlign w:val="center"/>
          </w:tcPr>
          <w:p w:rsidR="00387867" w:rsidRPr="00D81D10" w:rsidRDefault="00387867" w:rsidP="001776B8">
            <w:pPr>
              <w:spacing w:before="120"/>
              <w:rPr>
                <w:rFonts w:ascii="Arial Narrow" w:hAnsi="Arial Narrow"/>
                <w:bCs/>
                <w:sz w:val="20"/>
                <w:szCs w:val="20"/>
              </w:rPr>
            </w:pPr>
            <w:r w:rsidRPr="00D81D10">
              <w:rPr>
                <w:rFonts w:ascii="Arial Narrow" w:hAnsi="Arial Narrow"/>
                <w:bCs/>
                <w:sz w:val="20"/>
                <w:szCs w:val="20"/>
              </w:rPr>
              <w:t>Предмет договора</w:t>
            </w:r>
          </w:p>
        </w:tc>
        <w:tc>
          <w:tcPr>
            <w:tcW w:w="11972" w:type="dxa"/>
            <w:shd w:val="clear" w:color="auto" w:fill="auto"/>
            <w:vAlign w:val="center"/>
          </w:tcPr>
          <w:p w:rsidR="00387867" w:rsidRPr="00AB48FC" w:rsidRDefault="00251632" w:rsidP="00806F4C">
            <w:pPr>
              <w:tabs>
                <w:tab w:val="left" w:pos="1134"/>
                <w:tab w:val="left" w:pos="1418"/>
                <w:tab w:val="num" w:pos="5464"/>
              </w:tabs>
              <w:spacing w:before="120"/>
              <w:jc w:val="both"/>
              <w:rPr>
                <w:rFonts w:ascii="Arial Narrow" w:hAnsi="Arial Narrow"/>
                <w:sz w:val="20"/>
                <w:szCs w:val="20"/>
              </w:rPr>
            </w:pPr>
            <w:r w:rsidRPr="00AB48FC">
              <w:rPr>
                <w:rFonts w:ascii="Arial Narrow" w:hAnsi="Arial Narrow"/>
                <w:sz w:val="20"/>
                <w:szCs w:val="20"/>
              </w:rPr>
              <w:t xml:space="preserve">Выполнение </w:t>
            </w:r>
            <w:r w:rsidRPr="00AB48FC">
              <w:rPr>
                <w:rFonts w:ascii="Arial Narrow" w:hAnsi="Arial Narrow"/>
                <w:color w:val="000000"/>
                <w:sz w:val="20"/>
                <w:szCs w:val="20"/>
              </w:rPr>
              <w:t xml:space="preserve">работ по ремонту стапель-палубы плавучего дока № 3 (ПД №3), расположенного по адресу: 183038, </w:t>
            </w:r>
            <w:proofErr w:type="spellStart"/>
            <w:r w:rsidRPr="00AB48FC">
              <w:rPr>
                <w:rFonts w:ascii="Arial Narrow" w:hAnsi="Arial Narrow"/>
                <w:color w:val="000000"/>
                <w:sz w:val="20"/>
                <w:szCs w:val="20"/>
              </w:rPr>
              <w:t>г.Мурманск</w:t>
            </w:r>
            <w:proofErr w:type="spellEnd"/>
            <w:r w:rsidRPr="00AB48FC">
              <w:rPr>
                <w:rFonts w:ascii="Arial Narrow" w:hAnsi="Arial Narrow"/>
                <w:color w:val="000000"/>
                <w:sz w:val="20"/>
                <w:szCs w:val="20"/>
              </w:rPr>
              <w:t>, Портовый проезд, 31,</w:t>
            </w:r>
            <w:r w:rsidRPr="00AB48FC">
              <w:rPr>
                <w:rFonts w:ascii="Arial Narrow" w:hAnsi="Arial Narrow"/>
                <w:sz w:val="20"/>
                <w:szCs w:val="20"/>
              </w:rPr>
              <w:t xml:space="preserve"> (номенклатурная группа № 2.49 – </w:t>
            </w:r>
            <w:proofErr w:type="spellStart"/>
            <w:r w:rsidRPr="00AB48FC">
              <w:rPr>
                <w:rFonts w:ascii="Arial Narrow" w:hAnsi="Arial Narrow"/>
                <w:sz w:val="20"/>
                <w:szCs w:val="20"/>
              </w:rPr>
              <w:t>дефектация</w:t>
            </w:r>
            <w:proofErr w:type="spellEnd"/>
            <w:r w:rsidRPr="00AB48FC">
              <w:rPr>
                <w:rFonts w:ascii="Arial Narrow" w:hAnsi="Arial Narrow"/>
                <w:sz w:val="20"/>
                <w:szCs w:val="20"/>
              </w:rPr>
              <w:t xml:space="preserve"> и ремонт корпуса и конструкций судов и плавучих сооружений (ПС)) для нужд ФГУП «</w:t>
            </w:r>
            <w:proofErr w:type="spellStart"/>
            <w:r w:rsidRPr="00AB48FC">
              <w:rPr>
                <w:rFonts w:ascii="Arial Narrow" w:hAnsi="Arial Narrow"/>
                <w:sz w:val="20"/>
                <w:szCs w:val="20"/>
              </w:rPr>
              <w:t>Атомфлот</w:t>
            </w:r>
            <w:proofErr w:type="spellEnd"/>
            <w:r w:rsidRPr="00AB48FC">
              <w:rPr>
                <w:rFonts w:ascii="Arial Narrow" w:hAnsi="Arial Narrow"/>
                <w:sz w:val="20"/>
                <w:szCs w:val="20"/>
              </w:rPr>
              <w:t>»</w:t>
            </w:r>
          </w:p>
        </w:tc>
      </w:tr>
      <w:tr w:rsidR="000E344D" w:rsidRPr="00EF2939" w:rsidTr="00427F11">
        <w:trPr>
          <w:trHeight w:val="68"/>
        </w:trPr>
        <w:tc>
          <w:tcPr>
            <w:tcW w:w="498" w:type="dxa"/>
            <w:vMerge/>
            <w:shd w:val="clear" w:color="auto" w:fill="auto"/>
          </w:tcPr>
          <w:p w:rsidR="000E344D" w:rsidRPr="00EF2939" w:rsidRDefault="000E344D" w:rsidP="00EF2939">
            <w:pPr>
              <w:tabs>
                <w:tab w:val="num" w:pos="786"/>
              </w:tabs>
              <w:spacing w:before="120"/>
              <w:ind w:left="360"/>
              <w:jc w:val="center"/>
              <w:rPr>
                <w:rFonts w:ascii="Arial Narrow" w:hAnsi="Arial Narrow"/>
                <w:sz w:val="20"/>
                <w:szCs w:val="20"/>
              </w:rPr>
            </w:pPr>
          </w:p>
        </w:tc>
        <w:tc>
          <w:tcPr>
            <w:tcW w:w="2409" w:type="dxa"/>
            <w:shd w:val="clear" w:color="auto" w:fill="auto"/>
          </w:tcPr>
          <w:p w:rsidR="000E344D" w:rsidRPr="00F16319" w:rsidRDefault="002B4054" w:rsidP="00E27733">
            <w:pPr>
              <w:spacing w:before="120"/>
              <w:rPr>
                <w:rFonts w:ascii="Arial Narrow" w:hAnsi="Arial Narrow"/>
                <w:bCs/>
                <w:sz w:val="20"/>
                <w:szCs w:val="20"/>
              </w:rPr>
            </w:pPr>
            <w:r w:rsidRPr="00F16319">
              <w:rPr>
                <w:rFonts w:ascii="Arial Narrow" w:hAnsi="Arial Narrow"/>
                <w:sz w:val="20"/>
                <w:szCs w:val="20"/>
              </w:rPr>
              <w:t>Состав и объем</w:t>
            </w:r>
            <w:r w:rsidR="00E27733" w:rsidRPr="00F16319">
              <w:rPr>
                <w:rFonts w:ascii="Arial Narrow" w:hAnsi="Arial Narrow"/>
                <w:sz w:val="20"/>
                <w:szCs w:val="20"/>
              </w:rPr>
              <w:t xml:space="preserve"> </w:t>
            </w:r>
            <w:r w:rsidR="00D81D10" w:rsidRPr="00F16319">
              <w:rPr>
                <w:rFonts w:ascii="Arial Narrow" w:hAnsi="Arial Narrow"/>
                <w:i/>
                <w:sz w:val="20"/>
                <w:szCs w:val="20"/>
              </w:rPr>
              <w:t>[товара/ работ/услуг]</w:t>
            </w:r>
          </w:p>
        </w:tc>
        <w:tc>
          <w:tcPr>
            <w:tcW w:w="11972" w:type="dxa"/>
            <w:shd w:val="clear" w:color="auto" w:fill="auto"/>
            <w:vAlign w:val="center"/>
          </w:tcPr>
          <w:p w:rsidR="000E344D" w:rsidRPr="000D14AD" w:rsidRDefault="000E344D" w:rsidP="00EF2939">
            <w:pPr>
              <w:spacing w:before="120"/>
              <w:rPr>
                <w:rFonts w:ascii="Arial Narrow" w:hAnsi="Arial Narrow"/>
                <w:sz w:val="20"/>
                <w:szCs w:val="20"/>
              </w:rPr>
            </w:pPr>
            <w:r w:rsidRPr="000D14AD">
              <w:rPr>
                <w:rFonts w:ascii="Arial Narrow" w:hAnsi="Arial Narrow"/>
                <w:sz w:val="20"/>
                <w:szCs w:val="20"/>
              </w:rPr>
              <w:t xml:space="preserve"> </w:t>
            </w:r>
            <w:r w:rsidR="001776B8">
              <w:rPr>
                <w:rFonts w:ascii="Arial Narrow" w:hAnsi="Arial Narrow"/>
                <w:sz w:val="20"/>
                <w:szCs w:val="20"/>
              </w:rPr>
              <w:t xml:space="preserve">В </w:t>
            </w:r>
            <w:r w:rsidRPr="000D14AD">
              <w:rPr>
                <w:rFonts w:ascii="Arial Narrow" w:hAnsi="Arial Narrow"/>
                <w:sz w:val="20"/>
                <w:szCs w:val="20"/>
              </w:rPr>
              <w:t>соответствии с требованиями, приведенными в томе 2 «Техническая часть»</w:t>
            </w:r>
          </w:p>
        </w:tc>
      </w:tr>
      <w:tr w:rsidR="002C38D2" w:rsidRPr="00EF2939" w:rsidTr="00854629">
        <w:trPr>
          <w:trHeight w:val="1016"/>
        </w:trPr>
        <w:tc>
          <w:tcPr>
            <w:tcW w:w="498" w:type="dxa"/>
            <w:shd w:val="clear" w:color="auto" w:fill="C6D9F1" w:themeFill="text2" w:themeFillTint="33"/>
            <w:vAlign w:val="center"/>
          </w:tcPr>
          <w:p w:rsidR="002C38D2" w:rsidRPr="00EF2939" w:rsidRDefault="002C38D2" w:rsidP="001720A0">
            <w:pPr>
              <w:numPr>
                <w:ilvl w:val="0"/>
                <w:numId w:val="26"/>
              </w:numPr>
              <w:tabs>
                <w:tab w:val="num" w:pos="786"/>
              </w:tabs>
              <w:spacing w:before="120"/>
              <w:ind w:left="0" w:hanging="15"/>
              <w:rPr>
                <w:rFonts w:ascii="Arial Narrow" w:hAnsi="Arial Narrow"/>
                <w:sz w:val="20"/>
                <w:szCs w:val="20"/>
              </w:rPr>
            </w:pPr>
            <w:bookmarkStart w:id="288" w:name="_Ref320198365"/>
          </w:p>
        </w:tc>
        <w:bookmarkEnd w:id="288"/>
        <w:tc>
          <w:tcPr>
            <w:tcW w:w="2409" w:type="dxa"/>
            <w:shd w:val="clear" w:color="auto" w:fill="C6D9F1" w:themeFill="text2" w:themeFillTint="33"/>
          </w:tcPr>
          <w:p w:rsidR="002C38D2" w:rsidRPr="00F16319" w:rsidRDefault="002C38D2" w:rsidP="00EF2939">
            <w:pPr>
              <w:spacing w:before="120"/>
              <w:ind w:right="70"/>
              <w:rPr>
                <w:rFonts w:ascii="Arial Narrow" w:hAnsi="Arial Narrow"/>
                <w:bCs/>
                <w:sz w:val="20"/>
                <w:szCs w:val="20"/>
              </w:rPr>
            </w:pPr>
            <w:r w:rsidRPr="00F16319">
              <w:rPr>
                <w:rFonts w:ascii="Arial Narrow" w:hAnsi="Arial Narrow"/>
                <w:bCs/>
                <w:sz w:val="20"/>
                <w:szCs w:val="20"/>
              </w:rPr>
              <w:t>Нормативный документ, в соответствии с которым проводится запрос предложений</w:t>
            </w:r>
          </w:p>
        </w:tc>
        <w:tc>
          <w:tcPr>
            <w:tcW w:w="11972" w:type="dxa"/>
            <w:shd w:val="clear" w:color="auto" w:fill="C6D9F1" w:themeFill="text2" w:themeFillTint="33"/>
          </w:tcPr>
          <w:p w:rsidR="002C38D2" w:rsidRPr="00854629" w:rsidRDefault="002C38D2" w:rsidP="00854629">
            <w:pPr>
              <w:tabs>
                <w:tab w:val="left" w:pos="1843"/>
                <w:tab w:val="left" w:pos="1985"/>
              </w:tabs>
              <w:jc w:val="both"/>
              <w:rPr>
                <w:rFonts w:ascii="Arial Narrow" w:hAnsi="Arial Narrow"/>
                <w:sz w:val="20"/>
                <w:szCs w:val="20"/>
              </w:rPr>
            </w:pPr>
            <w:r w:rsidRPr="00854629">
              <w:rPr>
                <w:rFonts w:ascii="Arial Narrow" w:hAnsi="Arial Narrow"/>
                <w:sz w:val="20"/>
                <w:szCs w:val="20"/>
              </w:rPr>
              <w:t>Единый отраслевой стандарт закупок (Положение о закупке) Государственной корпорации по атомной энергии «</w:t>
            </w:r>
            <w:proofErr w:type="spellStart"/>
            <w:r w:rsidRPr="00854629">
              <w:rPr>
                <w:rFonts w:ascii="Arial Narrow" w:hAnsi="Arial Narrow"/>
                <w:sz w:val="20"/>
                <w:szCs w:val="20"/>
              </w:rPr>
              <w:t>Росатом</w:t>
            </w:r>
            <w:proofErr w:type="spellEnd"/>
            <w:r w:rsidRPr="00854629">
              <w:rPr>
                <w:rFonts w:ascii="Arial Narrow" w:hAnsi="Arial Narrow"/>
                <w:sz w:val="20"/>
                <w:szCs w:val="20"/>
              </w:rPr>
              <w:t xml:space="preserve">», утвержденный решением наблюдательного совета </w:t>
            </w:r>
            <w:proofErr w:type="spellStart"/>
            <w:r w:rsidRPr="00854629">
              <w:rPr>
                <w:rFonts w:ascii="Arial Narrow" w:hAnsi="Arial Narrow"/>
                <w:sz w:val="20"/>
                <w:szCs w:val="20"/>
              </w:rPr>
              <w:t>Госкорпорации</w:t>
            </w:r>
            <w:proofErr w:type="spellEnd"/>
            <w:r w:rsidRPr="00854629">
              <w:rPr>
                <w:rFonts w:ascii="Arial Narrow" w:hAnsi="Arial Narrow"/>
                <w:sz w:val="20"/>
                <w:szCs w:val="20"/>
              </w:rPr>
              <w:t xml:space="preserve"> «</w:t>
            </w:r>
            <w:proofErr w:type="spellStart"/>
            <w:r w:rsidRPr="00854629">
              <w:rPr>
                <w:rFonts w:ascii="Arial Narrow" w:hAnsi="Arial Narrow"/>
                <w:sz w:val="20"/>
                <w:szCs w:val="20"/>
              </w:rPr>
              <w:t>Росатом</w:t>
            </w:r>
            <w:proofErr w:type="spellEnd"/>
            <w:r w:rsidRPr="00854629">
              <w:rPr>
                <w:rFonts w:ascii="Arial Narrow" w:hAnsi="Arial Narrow"/>
                <w:sz w:val="20"/>
                <w:szCs w:val="20"/>
              </w:rPr>
              <w:t xml:space="preserve">» (протокол от 07.02.2012 № 37) в редакции с изменениями, утвержденными решением наблюдательного совета </w:t>
            </w:r>
            <w:proofErr w:type="spellStart"/>
            <w:r w:rsidRPr="00854629">
              <w:rPr>
                <w:rFonts w:ascii="Arial Narrow" w:hAnsi="Arial Narrow"/>
                <w:sz w:val="20"/>
                <w:szCs w:val="20"/>
              </w:rPr>
              <w:t>Госкорпорации</w:t>
            </w:r>
            <w:proofErr w:type="spellEnd"/>
            <w:r w:rsidRPr="00854629">
              <w:rPr>
                <w:rFonts w:ascii="Arial Narrow" w:hAnsi="Arial Narrow"/>
                <w:sz w:val="20"/>
                <w:szCs w:val="20"/>
              </w:rPr>
              <w:t xml:space="preserve"> «</w:t>
            </w:r>
            <w:proofErr w:type="spellStart"/>
            <w:r w:rsidRPr="00854629">
              <w:rPr>
                <w:rFonts w:ascii="Arial Narrow" w:hAnsi="Arial Narrow"/>
                <w:sz w:val="20"/>
                <w:szCs w:val="20"/>
              </w:rPr>
              <w:t>Росатом</w:t>
            </w:r>
            <w:proofErr w:type="spellEnd"/>
            <w:r w:rsidRPr="00854629">
              <w:rPr>
                <w:rFonts w:ascii="Arial Narrow" w:hAnsi="Arial Narrow"/>
                <w:sz w:val="20"/>
                <w:szCs w:val="20"/>
              </w:rPr>
              <w:t>» от 15 февраля 2013 №</w:t>
            </w:r>
            <w:r w:rsidR="00144015" w:rsidRPr="00854629">
              <w:rPr>
                <w:rFonts w:ascii="Arial Narrow" w:hAnsi="Arial Narrow"/>
                <w:sz w:val="20"/>
                <w:szCs w:val="20"/>
              </w:rPr>
              <w:t xml:space="preserve"> </w:t>
            </w:r>
            <w:r w:rsidRPr="00854629">
              <w:rPr>
                <w:rFonts w:ascii="Arial Narrow" w:hAnsi="Arial Narrow"/>
                <w:sz w:val="20"/>
                <w:szCs w:val="20"/>
              </w:rPr>
              <w:t>46</w:t>
            </w:r>
            <w:r w:rsidR="00144015" w:rsidRPr="00854629">
              <w:rPr>
                <w:rFonts w:ascii="Arial Narrow" w:hAnsi="Arial Narrow"/>
                <w:sz w:val="20"/>
                <w:szCs w:val="20"/>
              </w:rPr>
              <w:t>, от 25 сентября 2013 № 53,</w:t>
            </w:r>
            <w:r w:rsidR="001272F6" w:rsidRPr="00854629">
              <w:rPr>
                <w:rFonts w:ascii="Arial Narrow" w:hAnsi="Arial Narrow"/>
                <w:sz w:val="20"/>
                <w:szCs w:val="20"/>
              </w:rPr>
              <w:t xml:space="preserve"> </w:t>
            </w:r>
            <w:r w:rsidR="00144015" w:rsidRPr="00854629">
              <w:rPr>
                <w:rFonts w:ascii="Arial Narrow" w:hAnsi="Arial Narrow"/>
                <w:sz w:val="20"/>
                <w:szCs w:val="20"/>
              </w:rPr>
              <w:t>от 03 декабря 2013 №54, от 10 апреля 2014 №59, от 14 мая 2014 №61,</w:t>
            </w:r>
            <w:r w:rsidR="001272F6" w:rsidRPr="00854629">
              <w:rPr>
                <w:rFonts w:ascii="Arial Narrow" w:hAnsi="Arial Narrow"/>
                <w:sz w:val="20"/>
                <w:szCs w:val="20"/>
              </w:rPr>
              <w:t xml:space="preserve"> </w:t>
            </w:r>
            <w:r w:rsidR="00144015" w:rsidRPr="00854629">
              <w:rPr>
                <w:rFonts w:ascii="Arial Narrow" w:hAnsi="Arial Narrow"/>
                <w:sz w:val="20"/>
                <w:szCs w:val="20"/>
              </w:rPr>
              <w:t>от 04 июня 2014 №62</w:t>
            </w:r>
            <w:r w:rsidR="00854629" w:rsidRPr="00854629">
              <w:rPr>
                <w:rFonts w:ascii="Arial Narrow" w:hAnsi="Arial Narrow"/>
                <w:sz w:val="20"/>
                <w:szCs w:val="20"/>
              </w:rPr>
              <w:t>, от 26 июня 2014 № 63, от 17 октября 2014 №64</w:t>
            </w:r>
            <w:r w:rsidR="00392F8A">
              <w:rPr>
                <w:rFonts w:ascii="Arial Narrow" w:hAnsi="Arial Narrow"/>
                <w:sz w:val="20"/>
                <w:szCs w:val="20"/>
              </w:rPr>
              <w:t>, от 20 ноября 2014 №66</w:t>
            </w:r>
          </w:p>
        </w:tc>
      </w:tr>
      <w:tr w:rsidR="00765260" w:rsidRPr="00EF2939" w:rsidTr="001720A0">
        <w:trPr>
          <w:trHeight w:val="152"/>
        </w:trPr>
        <w:tc>
          <w:tcPr>
            <w:tcW w:w="498" w:type="dxa"/>
            <w:vMerge w:val="restart"/>
            <w:shd w:val="clear" w:color="auto" w:fill="auto"/>
            <w:vAlign w:val="center"/>
          </w:tcPr>
          <w:p w:rsidR="00765260" w:rsidRPr="00EF2939" w:rsidRDefault="00765260" w:rsidP="001720A0">
            <w:pPr>
              <w:numPr>
                <w:ilvl w:val="0"/>
                <w:numId w:val="26"/>
              </w:numPr>
              <w:tabs>
                <w:tab w:val="num" w:pos="786"/>
              </w:tabs>
              <w:spacing w:before="120"/>
              <w:ind w:left="0" w:hanging="15"/>
              <w:rPr>
                <w:rFonts w:ascii="Arial Narrow" w:hAnsi="Arial Narrow"/>
                <w:sz w:val="20"/>
                <w:szCs w:val="20"/>
              </w:rPr>
            </w:pPr>
            <w:bookmarkStart w:id="289" w:name="_Ref317250598"/>
          </w:p>
        </w:tc>
        <w:bookmarkEnd w:id="289"/>
        <w:tc>
          <w:tcPr>
            <w:tcW w:w="2409" w:type="dxa"/>
            <w:shd w:val="clear" w:color="auto" w:fill="auto"/>
          </w:tcPr>
          <w:p w:rsidR="00765260" w:rsidRPr="00F16319" w:rsidRDefault="00765260" w:rsidP="000D14AD">
            <w:pPr>
              <w:spacing w:before="120"/>
              <w:ind w:right="153"/>
              <w:rPr>
                <w:rFonts w:ascii="Arial Narrow" w:hAnsi="Arial Narrow"/>
                <w:i/>
                <w:sz w:val="20"/>
                <w:szCs w:val="20"/>
              </w:rPr>
            </w:pPr>
            <w:r w:rsidRPr="00F16319">
              <w:rPr>
                <w:rFonts w:ascii="Arial Narrow" w:hAnsi="Arial Narrow"/>
                <w:sz w:val="20"/>
                <w:szCs w:val="20"/>
              </w:rPr>
              <w:t>Сроки поставки</w:t>
            </w:r>
            <w:r w:rsidR="000D14AD" w:rsidRPr="00F16319">
              <w:rPr>
                <w:rFonts w:ascii="Arial Narrow" w:hAnsi="Arial Narrow"/>
                <w:sz w:val="20"/>
                <w:szCs w:val="20"/>
              </w:rPr>
              <w:t xml:space="preserve"> </w:t>
            </w:r>
            <w:r w:rsidR="00D81D10" w:rsidRPr="00F16319">
              <w:rPr>
                <w:rFonts w:ascii="Arial Narrow" w:hAnsi="Arial Narrow"/>
                <w:i/>
                <w:sz w:val="20"/>
                <w:szCs w:val="20"/>
              </w:rPr>
              <w:t>[товара/ работ/услуг]</w:t>
            </w:r>
          </w:p>
        </w:tc>
        <w:tc>
          <w:tcPr>
            <w:tcW w:w="11972" w:type="dxa"/>
            <w:shd w:val="clear" w:color="auto" w:fill="auto"/>
            <w:vAlign w:val="center"/>
          </w:tcPr>
          <w:p w:rsidR="00EB22D8" w:rsidRPr="00EB22D8" w:rsidRDefault="00EB22D8" w:rsidP="00EB22D8">
            <w:pPr>
              <w:widowControl w:val="0"/>
              <w:spacing w:before="120"/>
              <w:jc w:val="both"/>
              <w:rPr>
                <w:rFonts w:ascii="Arial Narrow" w:hAnsi="Arial Narrow"/>
                <w:bCs/>
                <w:sz w:val="20"/>
                <w:szCs w:val="20"/>
              </w:rPr>
            </w:pPr>
            <w:r w:rsidRPr="00EB22D8">
              <w:rPr>
                <w:rFonts w:ascii="Arial Narrow" w:hAnsi="Arial Narrow"/>
                <w:bCs/>
                <w:sz w:val="20"/>
                <w:szCs w:val="20"/>
              </w:rPr>
              <w:t>Дата начала выполнения работ – дата, следующая за датой заключения договора.</w:t>
            </w:r>
          </w:p>
          <w:p w:rsidR="00B855E8" w:rsidRPr="00EB22D8" w:rsidRDefault="00EB22D8" w:rsidP="00EB22D8">
            <w:pPr>
              <w:widowControl w:val="0"/>
              <w:spacing w:before="120"/>
              <w:jc w:val="both"/>
              <w:rPr>
                <w:rFonts w:ascii="Arial Narrow" w:hAnsi="Arial Narrow"/>
                <w:bCs/>
                <w:sz w:val="20"/>
                <w:szCs w:val="20"/>
              </w:rPr>
            </w:pPr>
            <w:r w:rsidRPr="00EB22D8">
              <w:rPr>
                <w:rFonts w:ascii="Arial Narrow" w:hAnsi="Arial Narrow"/>
                <w:bCs/>
                <w:sz w:val="20"/>
                <w:szCs w:val="20"/>
              </w:rPr>
              <w:t>Продолжительность выполнения работ – 30 (тридцать) календарных дней с даты начала работ.</w:t>
            </w:r>
          </w:p>
        </w:tc>
      </w:tr>
      <w:tr w:rsidR="00765260" w:rsidRPr="00EF2939" w:rsidTr="00427F11">
        <w:trPr>
          <w:trHeight w:val="152"/>
        </w:trPr>
        <w:tc>
          <w:tcPr>
            <w:tcW w:w="498" w:type="dxa"/>
            <w:vMerge/>
            <w:shd w:val="clear" w:color="auto" w:fill="auto"/>
          </w:tcPr>
          <w:p w:rsidR="00765260" w:rsidRPr="00EF2939" w:rsidRDefault="00765260" w:rsidP="00EF2939">
            <w:pPr>
              <w:tabs>
                <w:tab w:val="num" w:pos="786"/>
              </w:tabs>
              <w:spacing w:before="120"/>
              <w:rPr>
                <w:rFonts w:ascii="Arial Narrow" w:hAnsi="Arial Narrow"/>
                <w:sz w:val="20"/>
                <w:szCs w:val="20"/>
              </w:rPr>
            </w:pPr>
          </w:p>
        </w:tc>
        <w:tc>
          <w:tcPr>
            <w:tcW w:w="2409" w:type="dxa"/>
            <w:shd w:val="clear" w:color="auto" w:fill="auto"/>
          </w:tcPr>
          <w:p w:rsidR="00765260" w:rsidRPr="00F16319" w:rsidRDefault="00765260" w:rsidP="000D14AD">
            <w:pPr>
              <w:spacing w:before="120"/>
              <w:ind w:right="153"/>
              <w:rPr>
                <w:rFonts w:ascii="Arial Narrow" w:hAnsi="Arial Narrow"/>
                <w:sz w:val="20"/>
                <w:szCs w:val="20"/>
              </w:rPr>
            </w:pPr>
            <w:r w:rsidRPr="00F16319">
              <w:rPr>
                <w:rFonts w:ascii="Arial Narrow" w:hAnsi="Arial Narrow"/>
                <w:sz w:val="20"/>
                <w:szCs w:val="20"/>
              </w:rPr>
              <w:t>Место поставки</w:t>
            </w:r>
            <w:r w:rsidR="000D14AD" w:rsidRPr="00F16319">
              <w:rPr>
                <w:rFonts w:ascii="Arial Narrow" w:hAnsi="Arial Narrow"/>
                <w:sz w:val="20"/>
                <w:szCs w:val="20"/>
              </w:rPr>
              <w:t xml:space="preserve"> </w:t>
            </w:r>
            <w:r w:rsidR="00D81D10" w:rsidRPr="00F16319">
              <w:rPr>
                <w:rFonts w:ascii="Arial Narrow" w:hAnsi="Arial Narrow"/>
                <w:i/>
                <w:sz w:val="20"/>
                <w:szCs w:val="20"/>
              </w:rPr>
              <w:t>[товара/ работ/услуг]</w:t>
            </w:r>
          </w:p>
        </w:tc>
        <w:tc>
          <w:tcPr>
            <w:tcW w:w="11972" w:type="dxa"/>
            <w:shd w:val="clear" w:color="auto" w:fill="auto"/>
            <w:vAlign w:val="center"/>
          </w:tcPr>
          <w:p w:rsidR="00765260" w:rsidRPr="005A0949" w:rsidRDefault="001171EA" w:rsidP="00EF2939">
            <w:pPr>
              <w:widowControl w:val="0"/>
              <w:shd w:val="clear" w:color="auto" w:fill="FFFFFF"/>
              <w:tabs>
                <w:tab w:val="left" w:pos="540"/>
                <w:tab w:val="left" w:pos="1134"/>
              </w:tabs>
              <w:autoSpaceDE w:val="0"/>
              <w:autoSpaceDN w:val="0"/>
              <w:adjustRightInd w:val="0"/>
              <w:spacing w:before="120"/>
              <w:rPr>
                <w:rFonts w:ascii="Arial Narrow" w:hAnsi="Arial Narrow"/>
                <w:sz w:val="20"/>
                <w:szCs w:val="20"/>
              </w:rPr>
            </w:pPr>
            <w:r w:rsidRPr="001171EA">
              <w:rPr>
                <w:rFonts w:ascii="Arial Narrow" w:hAnsi="Arial Narrow"/>
                <w:color w:val="000000"/>
                <w:sz w:val="20"/>
                <w:szCs w:val="20"/>
              </w:rPr>
              <w:t>г. Мурманск, Портовый проезд, 31, ПД №3</w:t>
            </w:r>
          </w:p>
        </w:tc>
      </w:tr>
      <w:tr w:rsidR="00765260" w:rsidRPr="00EF2939" w:rsidTr="00427F11">
        <w:trPr>
          <w:trHeight w:val="152"/>
        </w:trPr>
        <w:tc>
          <w:tcPr>
            <w:tcW w:w="498" w:type="dxa"/>
            <w:vMerge/>
            <w:shd w:val="clear" w:color="auto" w:fill="auto"/>
          </w:tcPr>
          <w:p w:rsidR="00765260" w:rsidRPr="00EF2939" w:rsidRDefault="00765260" w:rsidP="00EF2939">
            <w:pPr>
              <w:tabs>
                <w:tab w:val="num" w:pos="786"/>
              </w:tabs>
              <w:spacing w:before="120"/>
              <w:rPr>
                <w:rFonts w:ascii="Arial Narrow" w:hAnsi="Arial Narrow"/>
                <w:sz w:val="20"/>
                <w:szCs w:val="20"/>
              </w:rPr>
            </w:pPr>
          </w:p>
        </w:tc>
        <w:tc>
          <w:tcPr>
            <w:tcW w:w="2409" w:type="dxa"/>
            <w:shd w:val="clear" w:color="auto" w:fill="auto"/>
          </w:tcPr>
          <w:p w:rsidR="00765260" w:rsidRPr="00D81D10" w:rsidRDefault="00765260" w:rsidP="000D14AD">
            <w:pPr>
              <w:spacing w:before="120"/>
              <w:ind w:right="153"/>
              <w:rPr>
                <w:rFonts w:ascii="Arial Narrow" w:hAnsi="Arial Narrow"/>
                <w:sz w:val="20"/>
                <w:szCs w:val="20"/>
              </w:rPr>
            </w:pPr>
            <w:r w:rsidRPr="00D81D10">
              <w:rPr>
                <w:rFonts w:ascii="Arial Narrow" w:hAnsi="Arial Narrow"/>
                <w:sz w:val="20"/>
                <w:szCs w:val="20"/>
              </w:rPr>
              <w:t>Условия</w:t>
            </w:r>
            <w:r w:rsidR="000D14AD" w:rsidRPr="00D81D10">
              <w:rPr>
                <w:rFonts w:ascii="Arial Narrow" w:hAnsi="Arial Narrow"/>
                <w:sz w:val="20"/>
                <w:szCs w:val="20"/>
              </w:rPr>
              <w:t xml:space="preserve"> </w:t>
            </w:r>
            <w:r w:rsidRPr="00D81D10">
              <w:rPr>
                <w:rFonts w:ascii="Arial Narrow" w:hAnsi="Arial Narrow"/>
                <w:sz w:val="20"/>
                <w:szCs w:val="20"/>
              </w:rPr>
              <w:t>оплаты</w:t>
            </w:r>
          </w:p>
        </w:tc>
        <w:tc>
          <w:tcPr>
            <w:tcW w:w="11972" w:type="dxa"/>
            <w:shd w:val="clear" w:color="auto" w:fill="auto"/>
            <w:vAlign w:val="center"/>
          </w:tcPr>
          <w:p w:rsidR="00765260" w:rsidRPr="000D14AD" w:rsidRDefault="005E21D4" w:rsidP="00EF2939">
            <w:pPr>
              <w:tabs>
                <w:tab w:val="left" w:pos="567"/>
                <w:tab w:val="left" w:pos="1134"/>
              </w:tabs>
              <w:spacing w:before="120"/>
              <w:rPr>
                <w:rFonts w:ascii="Arial Narrow" w:hAnsi="Arial Narrow"/>
                <w:sz w:val="20"/>
                <w:szCs w:val="20"/>
              </w:rPr>
            </w:pPr>
            <w:r w:rsidRPr="000D14AD">
              <w:rPr>
                <w:rFonts w:ascii="Arial Narrow" w:hAnsi="Arial Narrow"/>
                <w:sz w:val="20"/>
                <w:szCs w:val="20"/>
              </w:rPr>
              <w:t>Безналичный расчет, в соответствии с условиями проекта договора</w:t>
            </w:r>
          </w:p>
        </w:tc>
      </w:tr>
      <w:tr w:rsidR="00C87330" w:rsidRPr="00EF2939" w:rsidTr="001720A0">
        <w:trPr>
          <w:trHeight w:val="416"/>
        </w:trPr>
        <w:tc>
          <w:tcPr>
            <w:tcW w:w="498" w:type="dxa"/>
            <w:shd w:val="clear" w:color="auto" w:fill="auto"/>
            <w:vAlign w:val="center"/>
          </w:tcPr>
          <w:p w:rsidR="00C87330" w:rsidRPr="00EF2939" w:rsidRDefault="00765260" w:rsidP="001720A0">
            <w:pPr>
              <w:tabs>
                <w:tab w:val="num" w:pos="786"/>
              </w:tabs>
              <w:spacing w:before="120"/>
              <w:rPr>
                <w:rFonts w:ascii="Arial Narrow" w:hAnsi="Arial Narrow"/>
                <w:sz w:val="20"/>
                <w:szCs w:val="20"/>
              </w:rPr>
            </w:pPr>
            <w:bookmarkStart w:id="290" w:name="_Ref317250606"/>
            <w:r w:rsidRPr="00EF2939">
              <w:rPr>
                <w:rFonts w:ascii="Arial Narrow" w:hAnsi="Arial Narrow"/>
                <w:sz w:val="20"/>
                <w:szCs w:val="20"/>
              </w:rPr>
              <w:t>3.1.</w:t>
            </w:r>
          </w:p>
        </w:tc>
        <w:bookmarkEnd w:id="290"/>
        <w:tc>
          <w:tcPr>
            <w:tcW w:w="2409" w:type="dxa"/>
            <w:shd w:val="clear" w:color="auto" w:fill="auto"/>
          </w:tcPr>
          <w:p w:rsidR="00C87330" w:rsidRPr="00D81D10" w:rsidRDefault="00765260" w:rsidP="00EF2939">
            <w:pPr>
              <w:spacing w:before="120"/>
              <w:ind w:right="153"/>
              <w:rPr>
                <w:rFonts w:ascii="Arial Narrow" w:hAnsi="Arial Narrow"/>
                <w:sz w:val="20"/>
                <w:szCs w:val="20"/>
              </w:rPr>
            </w:pPr>
            <w:r w:rsidRPr="00D81D10">
              <w:rPr>
                <w:rFonts w:ascii="Arial Narrow" w:hAnsi="Arial Narrow"/>
                <w:sz w:val="20"/>
                <w:szCs w:val="20"/>
              </w:rPr>
              <w:t>Встречные предложения по условиям договора</w:t>
            </w:r>
          </w:p>
        </w:tc>
        <w:tc>
          <w:tcPr>
            <w:tcW w:w="11972" w:type="dxa"/>
            <w:shd w:val="clear" w:color="auto" w:fill="auto"/>
            <w:vAlign w:val="center"/>
          </w:tcPr>
          <w:p w:rsidR="00765260" w:rsidRPr="000D14AD" w:rsidRDefault="00765260" w:rsidP="00EF2939">
            <w:pPr>
              <w:pStyle w:val="Times12"/>
              <w:overflowPunct/>
              <w:autoSpaceDE/>
              <w:autoSpaceDN/>
              <w:adjustRightInd/>
              <w:spacing w:before="120"/>
              <w:ind w:firstLine="0"/>
              <w:rPr>
                <w:rFonts w:ascii="Arial Narrow" w:hAnsi="Arial Narrow"/>
                <w:sz w:val="20"/>
                <w:szCs w:val="20"/>
              </w:rPr>
            </w:pPr>
            <w:r w:rsidRPr="000D14AD">
              <w:rPr>
                <w:rFonts w:ascii="Arial Narrow" w:hAnsi="Arial Narrow"/>
                <w:sz w:val="20"/>
                <w:szCs w:val="20"/>
              </w:rPr>
              <w:t xml:space="preserve">Форма и все условия проекта договора являются обязательными. </w:t>
            </w:r>
          </w:p>
          <w:p w:rsidR="00C87330" w:rsidRPr="000D14AD" w:rsidRDefault="00765260" w:rsidP="00EF2939">
            <w:pPr>
              <w:spacing w:before="120"/>
              <w:rPr>
                <w:rFonts w:ascii="Arial Narrow" w:hAnsi="Arial Narrow"/>
                <w:sz w:val="20"/>
                <w:szCs w:val="20"/>
              </w:rPr>
            </w:pPr>
            <w:r w:rsidRPr="000D14AD">
              <w:rPr>
                <w:rFonts w:ascii="Arial Narrow" w:hAnsi="Arial Narrow"/>
                <w:sz w:val="20"/>
                <w:szCs w:val="20"/>
              </w:rPr>
              <w:t xml:space="preserve">Встречные предложения участников по проекту договора </w:t>
            </w:r>
            <w:r w:rsidRPr="000D14AD">
              <w:rPr>
                <w:rFonts w:ascii="Arial Narrow" w:hAnsi="Arial Narrow"/>
                <w:b/>
                <w:sz w:val="20"/>
                <w:szCs w:val="20"/>
                <w:u w:val="single"/>
              </w:rPr>
              <w:t>не допускаются.</w:t>
            </w:r>
          </w:p>
        </w:tc>
      </w:tr>
      <w:tr w:rsidR="00765260" w:rsidRPr="00EF2939" w:rsidTr="001720A0">
        <w:trPr>
          <w:trHeight w:val="416"/>
        </w:trPr>
        <w:tc>
          <w:tcPr>
            <w:tcW w:w="498" w:type="dxa"/>
            <w:shd w:val="clear" w:color="auto" w:fill="C6D9F1" w:themeFill="text2" w:themeFillTint="33"/>
            <w:vAlign w:val="center"/>
          </w:tcPr>
          <w:p w:rsidR="00765260" w:rsidRPr="00EF2939" w:rsidRDefault="00765260" w:rsidP="001720A0">
            <w:pPr>
              <w:numPr>
                <w:ilvl w:val="0"/>
                <w:numId w:val="26"/>
              </w:numPr>
              <w:tabs>
                <w:tab w:val="num" w:pos="786"/>
              </w:tabs>
              <w:spacing w:before="120"/>
              <w:ind w:left="0" w:hanging="15"/>
              <w:rPr>
                <w:rFonts w:ascii="Arial Narrow" w:hAnsi="Arial Narrow"/>
                <w:sz w:val="20"/>
                <w:szCs w:val="20"/>
              </w:rPr>
            </w:pPr>
            <w:bookmarkStart w:id="291" w:name="_Ref392148451"/>
          </w:p>
        </w:tc>
        <w:bookmarkEnd w:id="291"/>
        <w:tc>
          <w:tcPr>
            <w:tcW w:w="2409" w:type="dxa"/>
            <w:shd w:val="clear" w:color="auto" w:fill="C6D9F1" w:themeFill="text2" w:themeFillTint="33"/>
            <w:vAlign w:val="center"/>
          </w:tcPr>
          <w:p w:rsidR="00765260" w:rsidRPr="00D81D10" w:rsidRDefault="00765260" w:rsidP="00EF2939">
            <w:pPr>
              <w:spacing w:before="120"/>
              <w:ind w:right="153"/>
              <w:rPr>
                <w:rFonts w:ascii="Arial Narrow" w:hAnsi="Arial Narrow"/>
                <w:sz w:val="20"/>
                <w:szCs w:val="20"/>
              </w:rPr>
            </w:pPr>
            <w:r w:rsidRPr="00D81D10">
              <w:rPr>
                <w:rFonts w:ascii="Arial Narrow" w:hAnsi="Arial Narrow"/>
                <w:sz w:val="20"/>
                <w:szCs w:val="20"/>
              </w:rPr>
              <w:t>Количество лотов</w:t>
            </w:r>
          </w:p>
        </w:tc>
        <w:tc>
          <w:tcPr>
            <w:tcW w:w="11972" w:type="dxa"/>
            <w:shd w:val="clear" w:color="auto" w:fill="C6D9F1" w:themeFill="text2" w:themeFillTint="33"/>
            <w:vAlign w:val="center"/>
          </w:tcPr>
          <w:p w:rsidR="00765260" w:rsidRPr="00EF2939" w:rsidRDefault="00765260" w:rsidP="00EF2939">
            <w:pPr>
              <w:spacing w:before="120"/>
              <w:rPr>
                <w:rFonts w:ascii="Arial Narrow" w:hAnsi="Arial Narrow"/>
                <w:sz w:val="20"/>
                <w:szCs w:val="20"/>
              </w:rPr>
            </w:pPr>
            <w:r w:rsidRPr="00EF2939">
              <w:rPr>
                <w:rFonts w:ascii="Arial Narrow" w:hAnsi="Arial Narrow"/>
                <w:sz w:val="20"/>
                <w:szCs w:val="20"/>
                <w:lang w:val="en-US"/>
              </w:rPr>
              <w:t xml:space="preserve">1 </w:t>
            </w:r>
            <w:r w:rsidRPr="00EF2939">
              <w:rPr>
                <w:rFonts w:ascii="Arial Narrow" w:hAnsi="Arial Narrow"/>
                <w:sz w:val="20"/>
                <w:szCs w:val="20"/>
              </w:rPr>
              <w:t>(один)</w:t>
            </w:r>
          </w:p>
        </w:tc>
      </w:tr>
      <w:tr w:rsidR="00693D27" w:rsidRPr="00EF2939" w:rsidTr="001720A0">
        <w:trPr>
          <w:trHeight w:val="152"/>
        </w:trPr>
        <w:tc>
          <w:tcPr>
            <w:tcW w:w="498" w:type="dxa"/>
            <w:shd w:val="clear" w:color="auto" w:fill="auto"/>
            <w:vAlign w:val="center"/>
          </w:tcPr>
          <w:p w:rsidR="00693D27" w:rsidRPr="00EF2939" w:rsidRDefault="00693D27" w:rsidP="001720A0">
            <w:pPr>
              <w:numPr>
                <w:ilvl w:val="0"/>
                <w:numId w:val="26"/>
              </w:numPr>
              <w:tabs>
                <w:tab w:val="num" w:pos="786"/>
              </w:tabs>
              <w:spacing w:before="120"/>
              <w:ind w:left="0" w:hanging="15"/>
              <w:rPr>
                <w:rFonts w:ascii="Arial Narrow" w:hAnsi="Arial Narrow"/>
                <w:sz w:val="20"/>
                <w:szCs w:val="20"/>
              </w:rPr>
            </w:pPr>
            <w:bookmarkStart w:id="292" w:name="_Ref317249928"/>
          </w:p>
        </w:tc>
        <w:bookmarkEnd w:id="292"/>
        <w:tc>
          <w:tcPr>
            <w:tcW w:w="2409" w:type="dxa"/>
            <w:shd w:val="clear" w:color="auto" w:fill="auto"/>
          </w:tcPr>
          <w:p w:rsidR="00693D27" w:rsidRPr="00D81D10" w:rsidRDefault="00693D27" w:rsidP="00EF2939">
            <w:pPr>
              <w:spacing w:before="120"/>
              <w:rPr>
                <w:rFonts w:ascii="Arial Narrow" w:hAnsi="Arial Narrow"/>
                <w:sz w:val="20"/>
                <w:szCs w:val="20"/>
              </w:rPr>
            </w:pPr>
            <w:r w:rsidRPr="00D81D10">
              <w:rPr>
                <w:rFonts w:ascii="Arial Narrow" w:hAnsi="Arial Narrow"/>
                <w:sz w:val="20"/>
                <w:szCs w:val="20"/>
              </w:rPr>
              <w:t>Заказчик</w:t>
            </w:r>
          </w:p>
        </w:tc>
        <w:tc>
          <w:tcPr>
            <w:tcW w:w="11972" w:type="dxa"/>
            <w:shd w:val="clear" w:color="auto" w:fill="auto"/>
          </w:tcPr>
          <w:p w:rsidR="002B4054" w:rsidRPr="00EF2939" w:rsidRDefault="002B4054" w:rsidP="00EF2939">
            <w:pPr>
              <w:keepNext/>
              <w:keepLines/>
              <w:widowControl w:val="0"/>
              <w:suppressLineNumbers/>
              <w:tabs>
                <w:tab w:val="left" w:pos="6015"/>
              </w:tabs>
              <w:snapToGrid w:val="0"/>
              <w:spacing w:before="120"/>
              <w:jc w:val="both"/>
              <w:rPr>
                <w:rFonts w:ascii="Arial Narrow" w:hAnsi="Arial Narrow"/>
                <w:spacing w:val="-2"/>
                <w:sz w:val="20"/>
                <w:szCs w:val="20"/>
              </w:rPr>
            </w:pPr>
            <w:r w:rsidRPr="00EF2939">
              <w:rPr>
                <w:rFonts w:ascii="Arial Narrow" w:hAnsi="Arial Narrow"/>
                <w:spacing w:val="-2"/>
                <w:sz w:val="20"/>
                <w:szCs w:val="20"/>
              </w:rPr>
              <w:t>Федеральное государственное унитарное предприятие атомного флота.</w:t>
            </w:r>
          </w:p>
          <w:p w:rsidR="002B4054" w:rsidRPr="00EF2939" w:rsidRDefault="002B4054" w:rsidP="00EF2939">
            <w:pPr>
              <w:spacing w:before="120"/>
              <w:rPr>
                <w:rFonts w:ascii="Arial Narrow" w:hAnsi="Arial Narrow"/>
                <w:sz w:val="20"/>
                <w:szCs w:val="20"/>
              </w:rPr>
            </w:pPr>
            <w:r w:rsidRPr="00EF2939">
              <w:rPr>
                <w:rFonts w:ascii="Arial Narrow" w:hAnsi="Arial Narrow"/>
                <w:sz w:val="20"/>
                <w:szCs w:val="20"/>
              </w:rPr>
              <w:t>Место нахождения: 183017, г. Мурманск-17, ФГУП «</w:t>
            </w:r>
            <w:proofErr w:type="spellStart"/>
            <w:r w:rsidRPr="00EF2939">
              <w:rPr>
                <w:rFonts w:ascii="Arial Narrow" w:hAnsi="Arial Narrow"/>
                <w:sz w:val="20"/>
                <w:szCs w:val="20"/>
              </w:rPr>
              <w:t>Атомфлот</w:t>
            </w:r>
            <w:proofErr w:type="spellEnd"/>
            <w:r w:rsidRPr="00EF2939">
              <w:rPr>
                <w:rFonts w:ascii="Arial Narrow" w:hAnsi="Arial Narrow"/>
                <w:sz w:val="20"/>
                <w:szCs w:val="20"/>
              </w:rPr>
              <w:t>»</w:t>
            </w:r>
          </w:p>
          <w:p w:rsidR="00693D27" w:rsidRPr="00EF2939" w:rsidRDefault="002B4054" w:rsidP="00EF2939">
            <w:pPr>
              <w:tabs>
                <w:tab w:val="left" w:pos="6015"/>
              </w:tabs>
              <w:spacing w:before="120"/>
              <w:rPr>
                <w:rFonts w:ascii="Arial Narrow" w:hAnsi="Arial Narrow"/>
                <w:sz w:val="20"/>
                <w:szCs w:val="20"/>
              </w:rPr>
            </w:pPr>
            <w:r w:rsidRPr="00EF2939">
              <w:rPr>
                <w:rFonts w:ascii="Arial Narrow" w:hAnsi="Arial Narrow"/>
                <w:sz w:val="20"/>
                <w:szCs w:val="20"/>
              </w:rPr>
              <w:t>Почтовый адрес: 183017, г. Мурманск-17, ФГУП «</w:t>
            </w:r>
            <w:proofErr w:type="spellStart"/>
            <w:r w:rsidRPr="00EF2939">
              <w:rPr>
                <w:rFonts w:ascii="Arial Narrow" w:hAnsi="Arial Narrow"/>
                <w:sz w:val="20"/>
                <w:szCs w:val="20"/>
              </w:rPr>
              <w:t>Атомфлот</w:t>
            </w:r>
            <w:proofErr w:type="spellEnd"/>
            <w:r w:rsidRPr="00EF2939">
              <w:rPr>
                <w:rFonts w:ascii="Arial Narrow" w:hAnsi="Arial Narrow"/>
                <w:sz w:val="20"/>
                <w:szCs w:val="20"/>
              </w:rPr>
              <w:t>»</w:t>
            </w:r>
          </w:p>
        </w:tc>
      </w:tr>
      <w:tr w:rsidR="002C38D2" w:rsidRPr="00FB0FFC" w:rsidTr="001720A0">
        <w:trPr>
          <w:trHeight w:val="152"/>
        </w:trPr>
        <w:tc>
          <w:tcPr>
            <w:tcW w:w="498" w:type="dxa"/>
            <w:shd w:val="clear" w:color="auto" w:fill="C6D9F1" w:themeFill="text2" w:themeFillTint="33"/>
            <w:vAlign w:val="center"/>
          </w:tcPr>
          <w:p w:rsidR="002C38D2" w:rsidRPr="00EF2939" w:rsidRDefault="002C38D2" w:rsidP="001720A0">
            <w:pPr>
              <w:numPr>
                <w:ilvl w:val="0"/>
                <w:numId w:val="26"/>
              </w:numPr>
              <w:tabs>
                <w:tab w:val="num" w:pos="786"/>
              </w:tabs>
              <w:spacing w:before="120"/>
              <w:ind w:left="0" w:hanging="15"/>
              <w:rPr>
                <w:rFonts w:ascii="Arial Narrow" w:hAnsi="Arial Narrow"/>
                <w:sz w:val="20"/>
                <w:szCs w:val="20"/>
              </w:rPr>
            </w:pPr>
            <w:bookmarkStart w:id="293" w:name="_Ref317250471"/>
          </w:p>
        </w:tc>
        <w:bookmarkEnd w:id="293"/>
        <w:tc>
          <w:tcPr>
            <w:tcW w:w="2409" w:type="dxa"/>
            <w:shd w:val="clear" w:color="auto" w:fill="C6D9F1" w:themeFill="text2" w:themeFillTint="33"/>
          </w:tcPr>
          <w:p w:rsidR="002C38D2" w:rsidRPr="00D81D10" w:rsidRDefault="002C38D2" w:rsidP="00EF2939">
            <w:pPr>
              <w:spacing w:before="120"/>
              <w:ind w:right="153"/>
              <w:rPr>
                <w:rFonts w:ascii="Arial Narrow" w:hAnsi="Arial Narrow"/>
                <w:sz w:val="20"/>
                <w:szCs w:val="20"/>
              </w:rPr>
            </w:pPr>
            <w:r w:rsidRPr="00D81D10">
              <w:rPr>
                <w:rFonts w:ascii="Arial Narrow" w:hAnsi="Arial Narrow"/>
                <w:sz w:val="20"/>
                <w:szCs w:val="20"/>
              </w:rPr>
              <w:t>О</w:t>
            </w:r>
            <w:r w:rsidRPr="00D81D10">
              <w:rPr>
                <w:rFonts w:ascii="Arial Narrow" w:hAnsi="Arial Narrow"/>
                <w:bCs/>
                <w:sz w:val="20"/>
                <w:szCs w:val="20"/>
              </w:rPr>
              <w:t>рганизатор запроса предложений</w:t>
            </w:r>
          </w:p>
        </w:tc>
        <w:tc>
          <w:tcPr>
            <w:tcW w:w="11972" w:type="dxa"/>
            <w:shd w:val="clear" w:color="auto" w:fill="C6D9F1" w:themeFill="text2" w:themeFillTint="33"/>
          </w:tcPr>
          <w:p w:rsidR="002B4054" w:rsidRPr="00C050DC" w:rsidRDefault="002B4054" w:rsidP="005E7448">
            <w:pPr>
              <w:keepNext/>
              <w:keepLines/>
              <w:widowControl w:val="0"/>
              <w:suppressLineNumbers/>
              <w:tabs>
                <w:tab w:val="left" w:pos="6015"/>
              </w:tabs>
              <w:snapToGrid w:val="0"/>
              <w:spacing w:before="120"/>
              <w:jc w:val="both"/>
              <w:rPr>
                <w:rFonts w:ascii="Arial Narrow" w:hAnsi="Arial Narrow"/>
                <w:spacing w:val="-2"/>
                <w:sz w:val="20"/>
                <w:szCs w:val="20"/>
              </w:rPr>
            </w:pPr>
            <w:r w:rsidRPr="00C050DC">
              <w:rPr>
                <w:rFonts w:ascii="Arial Narrow" w:hAnsi="Arial Narrow"/>
                <w:spacing w:val="-2"/>
                <w:sz w:val="20"/>
                <w:szCs w:val="20"/>
              </w:rPr>
              <w:t>Федеральное государственное унитарное предприятие атомного флота.</w:t>
            </w:r>
          </w:p>
          <w:p w:rsidR="002B4054" w:rsidRPr="00C050DC" w:rsidRDefault="002B4054" w:rsidP="005E7448">
            <w:pPr>
              <w:spacing w:before="120"/>
              <w:rPr>
                <w:rFonts w:ascii="Arial Narrow" w:hAnsi="Arial Narrow"/>
                <w:sz w:val="20"/>
                <w:szCs w:val="20"/>
              </w:rPr>
            </w:pPr>
            <w:r w:rsidRPr="00C050DC">
              <w:rPr>
                <w:rFonts w:ascii="Arial Narrow" w:hAnsi="Arial Narrow"/>
                <w:sz w:val="20"/>
                <w:szCs w:val="20"/>
              </w:rPr>
              <w:t>Место нахождения: 183017, г. Мурманск-17, ФГУП «</w:t>
            </w:r>
            <w:proofErr w:type="spellStart"/>
            <w:r w:rsidRPr="00C050DC">
              <w:rPr>
                <w:rFonts w:ascii="Arial Narrow" w:hAnsi="Arial Narrow"/>
                <w:sz w:val="20"/>
                <w:szCs w:val="20"/>
              </w:rPr>
              <w:t>Атомфлот</w:t>
            </w:r>
            <w:proofErr w:type="spellEnd"/>
            <w:r w:rsidRPr="00C050DC">
              <w:rPr>
                <w:rFonts w:ascii="Arial Narrow" w:hAnsi="Arial Narrow"/>
                <w:sz w:val="20"/>
                <w:szCs w:val="20"/>
              </w:rPr>
              <w:t>»</w:t>
            </w:r>
          </w:p>
          <w:p w:rsidR="002B4054" w:rsidRPr="00C050DC" w:rsidRDefault="002B4054" w:rsidP="005E7448">
            <w:pPr>
              <w:spacing w:before="120"/>
              <w:rPr>
                <w:rFonts w:ascii="Arial Narrow" w:hAnsi="Arial Narrow"/>
                <w:sz w:val="20"/>
                <w:szCs w:val="20"/>
              </w:rPr>
            </w:pPr>
            <w:r w:rsidRPr="00C050DC">
              <w:rPr>
                <w:rFonts w:ascii="Arial Narrow" w:hAnsi="Arial Narrow"/>
                <w:sz w:val="20"/>
                <w:szCs w:val="20"/>
              </w:rPr>
              <w:t>Почтовый адрес: 183017, г. Мурманск-17, ФГУП «</w:t>
            </w:r>
            <w:proofErr w:type="spellStart"/>
            <w:r w:rsidRPr="00C050DC">
              <w:rPr>
                <w:rFonts w:ascii="Arial Narrow" w:hAnsi="Arial Narrow"/>
                <w:sz w:val="20"/>
                <w:szCs w:val="20"/>
              </w:rPr>
              <w:t>Атомфлот</w:t>
            </w:r>
            <w:proofErr w:type="spellEnd"/>
            <w:r w:rsidRPr="00C050DC">
              <w:rPr>
                <w:rFonts w:ascii="Arial Narrow" w:hAnsi="Arial Narrow"/>
                <w:sz w:val="20"/>
                <w:szCs w:val="20"/>
              </w:rPr>
              <w:t>»</w:t>
            </w:r>
          </w:p>
          <w:p w:rsidR="00C050DC" w:rsidRPr="00C050DC" w:rsidRDefault="00C050DC" w:rsidP="00C050DC">
            <w:pPr>
              <w:spacing w:before="120"/>
              <w:jc w:val="both"/>
              <w:rPr>
                <w:rFonts w:ascii="Arial Narrow" w:hAnsi="Arial Narrow"/>
                <w:sz w:val="20"/>
                <w:szCs w:val="20"/>
              </w:rPr>
            </w:pPr>
            <w:r w:rsidRPr="00C050DC">
              <w:rPr>
                <w:rFonts w:ascii="Arial Narrow" w:hAnsi="Arial Narrow"/>
                <w:sz w:val="20"/>
                <w:szCs w:val="20"/>
              </w:rPr>
              <w:t>Контактное лицо: Карпов Александр Викторович</w:t>
            </w:r>
          </w:p>
          <w:p w:rsidR="00C050DC" w:rsidRPr="00C050DC" w:rsidRDefault="00C050DC" w:rsidP="00C050DC">
            <w:pPr>
              <w:pStyle w:val="af4"/>
              <w:spacing w:before="120" w:beforeAutospacing="0" w:after="0" w:afterAutospacing="0"/>
              <w:jc w:val="both"/>
              <w:rPr>
                <w:rFonts w:ascii="Arial Narrow" w:hAnsi="Arial Narrow"/>
                <w:sz w:val="20"/>
                <w:szCs w:val="20"/>
              </w:rPr>
            </w:pPr>
            <w:r w:rsidRPr="00C050DC">
              <w:rPr>
                <w:rFonts w:ascii="Arial Narrow" w:hAnsi="Arial Narrow"/>
                <w:sz w:val="20"/>
                <w:szCs w:val="20"/>
              </w:rPr>
              <w:t>тел.: 8 8152 553 462, м.т.+7 911 3456 785</w:t>
            </w:r>
          </w:p>
          <w:p w:rsidR="002C38D2" w:rsidRPr="00C050DC" w:rsidRDefault="00C050DC" w:rsidP="005E7448">
            <w:pPr>
              <w:tabs>
                <w:tab w:val="left" w:pos="6015"/>
              </w:tabs>
              <w:spacing w:before="120"/>
              <w:jc w:val="both"/>
              <w:rPr>
                <w:rFonts w:ascii="Arial Narrow" w:hAnsi="Arial Narrow"/>
                <w:sz w:val="20"/>
                <w:szCs w:val="20"/>
                <w:lang w:val="en-US"/>
              </w:rPr>
            </w:pPr>
            <w:r w:rsidRPr="00C050DC">
              <w:rPr>
                <w:rFonts w:ascii="Arial Narrow" w:hAnsi="Arial Narrow"/>
                <w:sz w:val="20"/>
                <w:szCs w:val="20"/>
                <w:lang w:val="en-US"/>
              </w:rPr>
              <w:lastRenderedPageBreak/>
              <w:t>E-mail: KarpovAV@rosatomflot.ru</w:t>
            </w:r>
          </w:p>
        </w:tc>
      </w:tr>
      <w:tr w:rsidR="001D6B66" w:rsidRPr="00EF2939" w:rsidTr="001720A0">
        <w:trPr>
          <w:trHeight w:val="70"/>
        </w:trPr>
        <w:tc>
          <w:tcPr>
            <w:tcW w:w="498" w:type="dxa"/>
            <w:shd w:val="clear" w:color="auto" w:fill="auto"/>
            <w:vAlign w:val="center"/>
          </w:tcPr>
          <w:p w:rsidR="001D6B66" w:rsidRPr="005E7448" w:rsidRDefault="001D6B66" w:rsidP="001720A0">
            <w:pPr>
              <w:numPr>
                <w:ilvl w:val="0"/>
                <w:numId w:val="26"/>
              </w:numPr>
              <w:tabs>
                <w:tab w:val="num" w:pos="786"/>
              </w:tabs>
              <w:spacing w:before="120"/>
              <w:ind w:left="0" w:hanging="15"/>
              <w:rPr>
                <w:rFonts w:ascii="Arial Narrow" w:hAnsi="Arial Narrow"/>
                <w:sz w:val="20"/>
                <w:szCs w:val="20"/>
                <w:lang w:val="en-US"/>
              </w:rPr>
            </w:pPr>
            <w:bookmarkStart w:id="294" w:name="_Ref317250534"/>
          </w:p>
        </w:tc>
        <w:bookmarkEnd w:id="294"/>
        <w:tc>
          <w:tcPr>
            <w:tcW w:w="2409" w:type="dxa"/>
            <w:shd w:val="clear" w:color="auto" w:fill="auto"/>
          </w:tcPr>
          <w:p w:rsidR="001D6B66" w:rsidRPr="00D81D10" w:rsidRDefault="001D6B66" w:rsidP="00EF2939">
            <w:pPr>
              <w:spacing w:before="120"/>
              <w:ind w:right="153"/>
              <w:rPr>
                <w:rFonts w:ascii="Arial Narrow" w:hAnsi="Arial Narrow"/>
                <w:sz w:val="20"/>
                <w:szCs w:val="20"/>
              </w:rPr>
            </w:pPr>
            <w:r w:rsidRPr="00D81D10">
              <w:rPr>
                <w:rFonts w:ascii="Arial Narrow" w:hAnsi="Arial Narrow"/>
                <w:sz w:val="20"/>
                <w:szCs w:val="20"/>
              </w:rPr>
              <w:t xml:space="preserve">Информационное обеспечение проведения запроса предложений </w:t>
            </w:r>
          </w:p>
        </w:tc>
        <w:tc>
          <w:tcPr>
            <w:tcW w:w="11972" w:type="dxa"/>
            <w:shd w:val="clear" w:color="auto" w:fill="auto"/>
          </w:tcPr>
          <w:p w:rsidR="008B620C" w:rsidRPr="00EF2939" w:rsidRDefault="008B620C" w:rsidP="00EF2939">
            <w:pPr>
              <w:tabs>
                <w:tab w:val="left" w:pos="386"/>
              </w:tabs>
              <w:spacing w:before="120"/>
              <w:rPr>
                <w:rFonts w:ascii="Arial Narrow" w:hAnsi="Arial Narrow"/>
                <w:sz w:val="20"/>
                <w:szCs w:val="20"/>
              </w:rPr>
            </w:pPr>
            <w:r w:rsidRPr="00EF2939">
              <w:rPr>
                <w:rFonts w:ascii="Arial Narrow" w:hAnsi="Arial Narrow"/>
                <w:spacing w:val="-6"/>
                <w:sz w:val="20"/>
                <w:szCs w:val="20"/>
              </w:rPr>
              <w:t xml:space="preserve">1) Официальный государственный сайт </w:t>
            </w:r>
            <w:r w:rsidRPr="00EF2939">
              <w:rPr>
                <w:rFonts w:ascii="Arial Narrow" w:hAnsi="Arial Narrow"/>
                <w:sz w:val="20"/>
                <w:szCs w:val="20"/>
              </w:rPr>
              <w:t>(</w:t>
            </w:r>
            <w:hyperlink r:id="rId19" w:history="1">
              <w:r w:rsidRPr="00EF2939">
                <w:rPr>
                  <w:rStyle w:val="afc"/>
                  <w:rFonts w:ascii="Arial Narrow" w:hAnsi="Arial Narrow"/>
                  <w:color w:val="auto"/>
                  <w:sz w:val="20"/>
                  <w:szCs w:val="20"/>
                </w:rPr>
                <w:t>http://www.zakupki.gov.ru</w:t>
              </w:r>
            </w:hyperlink>
            <w:r w:rsidRPr="00EF2939">
              <w:rPr>
                <w:rFonts w:ascii="Arial Narrow" w:hAnsi="Arial Narrow"/>
                <w:sz w:val="20"/>
                <w:szCs w:val="20"/>
              </w:rPr>
              <w:t>)</w:t>
            </w:r>
          </w:p>
          <w:p w:rsidR="008B620C" w:rsidRPr="00EF2939" w:rsidRDefault="008B620C" w:rsidP="00EF2939">
            <w:pPr>
              <w:tabs>
                <w:tab w:val="left" w:pos="1134"/>
              </w:tabs>
              <w:spacing w:before="120"/>
              <w:rPr>
                <w:rFonts w:ascii="Arial Narrow" w:hAnsi="Arial Narrow"/>
                <w:spacing w:val="-6"/>
                <w:sz w:val="20"/>
                <w:szCs w:val="20"/>
              </w:rPr>
            </w:pPr>
            <w:r w:rsidRPr="00EF2939">
              <w:rPr>
                <w:rFonts w:ascii="Arial Narrow" w:hAnsi="Arial Narrow"/>
                <w:sz w:val="20"/>
                <w:szCs w:val="20"/>
              </w:rPr>
              <w:t xml:space="preserve">2) Официальный сайт по закупкам атомной отрасли </w:t>
            </w:r>
            <w:proofErr w:type="spellStart"/>
            <w:r w:rsidRPr="00EF2939">
              <w:rPr>
                <w:rFonts w:ascii="Arial Narrow" w:hAnsi="Arial Narrow"/>
                <w:sz w:val="20"/>
                <w:szCs w:val="20"/>
              </w:rPr>
              <w:t>Госкорпорации</w:t>
            </w:r>
            <w:proofErr w:type="spellEnd"/>
            <w:r w:rsidRPr="00EF2939">
              <w:rPr>
                <w:rFonts w:ascii="Arial Narrow" w:hAnsi="Arial Narrow"/>
                <w:sz w:val="20"/>
                <w:szCs w:val="20"/>
              </w:rPr>
              <w:t xml:space="preserve"> «</w:t>
            </w:r>
            <w:proofErr w:type="spellStart"/>
            <w:r w:rsidRPr="00EF2939">
              <w:rPr>
                <w:rFonts w:ascii="Arial Narrow" w:hAnsi="Arial Narrow"/>
                <w:sz w:val="20"/>
                <w:szCs w:val="20"/>
              </w:rPr>
              <w:t>Рос</w:t>
            </w:r>
            <w:r w:rsidRPr="00EF2939">
              <w:rPr>
                <w:rFonts w:ascii="Arial Narrow" w:hAnsi="Arial Narrow"/>
                <w:spacing w:val="-6"/>
                <w:sz w:val="20"/>
                <w:szCs w:val="20"/>
              </w:rPr>
              <w:t>атом</w:t>
            </w:r>
            <w:proofErr w:type="spellEnd"/>
            <w:r w:rsidRPr="00EF2939">
              <w:rPr>
                <w:rFonts w:ascii="Arial Narrow" w:hAnsi="Arial Narrow"/>
                <w:spacing w:val="-6"/>
                <w:sz w:val="20"/>
                <w:szCs w:val="20"/>
              </w:rPr>
              <w:t>» (</w:t>
            </w:r>
            <w:hyperlink r:id="rId20" w:history="1">
              <w:r w:rsidRPr="00EF2939">
                <w:rPr>
                  <w:rStyle w:val="afc"/>
                  <w:rFonts w:ascii="Arial Narrow" w:hAnsi="Arial Narrow"/>
                  <w:color w:val="auto"/>
                  <w:sz w:val="20"/>
                  <w:szCs w:val="20"/>
                </w:rPr>
                <w:t>http://zakupki.rosatom.ru</w:t>
              </w:r>
            </w:hyperlink>
            <w:r w:rsidRPr="00EF2939">
              <w:rPr>
                <w:rFonts w:ascii="Arial Narrow" w:hAnsi="Arial Narrow"/>
                <w:spacing w:val="-6"/>
                <w:sz w:val="20"/>
                <w:szCs w:val="20"/>
              </w:rPr>
              <w:t>)</w:t>
            </w:r>
          </w:p>
          <w:p w:rsidR="008B620C" w:rsidRPr="00EF2939" w:rsidRDefault="008B620C" w:rsidP="00EF2939">
            <w:pPr>
              <w:tabs>
                <w:tab w:val="left" w:pos="1134"/>
              </w:tabs>
              <w:spacing w:before="120"/>
              <w:jc w:val="both"/>
              <w:rPr>
                <w:rFonts w:ascii="Arial Narrow" w:hAnsi="Arial Narrow"/>
                <w:sz w:val="20"/>
                <w:szCs w:val="20"/>
                <w:u w:val="single"/>
              </w:rPr>
            </w:pPr>
            <w:r w:rsidRPr="00EF2939">
              <w:rPr>
                <w:rFonts w:ascii="Arial Narrow" w:hAnsi="Arial Narrow"/>
                <w:sz w:val="20"/>
                <w:szCs w:val="20"/>
              </w:rPr>
              <w:t xml:space="preserve">Настоящий запрос предложений </w:t>
            </w:r>
            <w:r w:rsidR="00345E6B" w:rsidRPr="00A72A44">
              <w:rPr>
                <w:rFonts w:ascii="Arial Narrow" w:hAnsi="Arial Narrow"/>
                <w:sz w:val="20"/>
                <w:szCs w:val="20"/>
              </w:rPr>
              <w:t xml:space="preserve">проводится в соответствии с правилами и с использованием функционала ЭТП «Аукционный Конкурсный Дом» в сети «Интернет» по адресу: </w:t>
            </w:r>
            <w:hyperlink r:id="rId21" w:history="1">
              <w:r w:rsidR="00345E6B" w:rsidRPr="00A72A44">
                <w:rPr>
                  <w:rStyle w:val="afc"/>
                  <w:rFonts w:ascii="Arial Narrow" w:hAnsi="Arial Narrow"/>
                  <w:sz w:val="20"/>
                  <w:szCs w:val="20"/>
                </w:rPr>
                <w:t>www.a-k-d.ru</w:t>
              </w:r>
            </w:hyperlink>
          </w:p>
        </w:tc>
      </w:tr>
      <w:tr w:rsidR="004927C1" w:rsidRPr="00EF2939" w:rsidTr="001720A0">
        <w:trPr>
          <w:trHeight w:val="152"/>
        </w:trPr>
        <w:tc>
          <w:tcPr>
            <w:tcW w:w="498" w:type="dxa"/>
            <w:shd w:val="clear" w:color="auto" w:fill="C6D9F1" w:themeFill="text2" w:themeFillTint="33"/>
            <w:vAlign w:val="center"/>
          </w:tcPr>
          <w:p w:rsidR="004927C1" w:rsidRPr="001720A0" w:rsidRDefault="004927C1" w:rsidP="001720A0">
            <w:pPr>
              <w:numPr>
                <w:ilvl w:val="0"/>
                <w:numId w:val="26"/>
              </w:numPr>
              <w:tabs>
                <w:tab w:val="num" w:pos="786"/>
              </w:tabs>
              <w:spacing w:before="120"/>
              <w:ind w:left="0" w:hanging="15"/>
              <w:rPr>
                <w:rFonts w:ascii="Arial Narrow" w:hAnsi="Arial Narrow"/>
                <w:sz w:val="20"/>
                <w:szCs w:val="20"/>
              </w:rPr>
            </w:pPr>
          </w:p>
        </w:tc>
        <w:tc>
          <w:tcPr>
            <w:tcW w:w="2409" w:type="dxa"/>
            <w:shd w:val="clear" w:color="auto" w:fill="C6D9F1" w:themeFill="text2" w:themeFillTint="33"/>
          </w:tcPr>
          <w:p w:rsidR="004927C1" w:rsidRPr="00D81D10" w:rsidRDefault="004927C1" w:rsidP="00D81D10">
            <w:pPr>
              <w:spacing w:before="120"/>
              <w:ind w:right="153"/>
              <w:rPr>
                <w:rFonts w:ascii="Arial Narrow" w:hAnsi="Arial Narrow"/>
                <w:sz w:val="20"/>
                <w:szCs w:val="20"/>
              </w:rPr>
            </w:pPr>
            <w:r w:rsidRPr="00D81D10">
              <w:rPr>
                <w:rFonts w:ascii="Arial Narrow" w:hAnsi="Arial Narrow"/>
                <w:bCs/>
                <w:sz w:val="20"/>
                <w:szCs w:val="20"/>
              </w:rPr>
              <w:t>Дата опубликования извещения о проведении запроса предложений</w:t>
            </w:r>
          </w:p>
        </w:tc>
        <w:tc>
          <w:tcPr>
            <w:tcW w:w="11972" w:type="dxa"/>
            <w:shd w:val="clear" w:color="auto" w:fill="C6D9F1" w:themeFill="text2" w:themeFillTint="33"/>
          </w:tcPr>
          <w:p w:rsidR="004927C1" w:rsidRPr="00EF2939" w:rsidRDefault="004927C1" w:rsidP="00EF2939">
            <w:pPr>
              <w:spacing w:before="120"/>
              <w:rPr>
                <w:rStyle w:val="afc"/>
                <w:rFonts w:ascii="Arial Narrow" w:hAnsi="Arial Narrow"/>
                <w:color w:val="auto"/>
                <w:sz w:val="20"/>
                <w:szCs w:val="20"/>
                <w:u w:val="none"/>
              </w:rPr>
            </w:pPr>
            <w:r w:rsidRPr="00EF2939">
              <w:rPr>
                <w:rStyle w:val="afc"/>
                <w:rFonts w:ascii="Arial Narrow" w:hAnsi="Arial Narrow"/>
                <w:color w:val="auto"/>
                <w:sz w:val="20"/>
                <w:szCs w:val="20"/>
                <w:u w:val="none"/>
              </w:rPr>
              <w:t>Указана на сайтах:</w:t>
            </w:r>
          </w:p>
          <w:p w:rsidR="000C3E03" w:rsidRPr="00EF2939" w:rsidRDefault="00D17D0B" w:rsidP="00EF2939">
            <w:pPr>
              <w:spacing w:before="120"/>
              <w:rPr>
                <w:rFonts w:ascii="Arial Narrow" w:hAnsi="Arial Narrow"/>
                <w:sz w:val="20"/>
                <w:szCs w:val="20"/>
              </w:rPr>
            </w:pPr>
            <w:hyperlink r:id="rId22" w:history="1">
              <w:r w:rsidR="004927C1" w:rsidRPr="00EF2939">
                <w:rPr>
                  <w:rStyle w:val="afc"/>
                  <w:rFonts w:ascii="Arial Narrow" w:hAnsi="Arial Narrow"/>
                  <w:color w:val="auto"/>
                  <w:sz w:val="20"/>
                  <w:szCs w:val="20"/>
                </w:rPr>
                <w:t>http://www.zakupki.gov.ru</w:t>
              </w:r>
            </w:hyperlink>
            <w:r w:rsidR="000C3E03" w:rsidRPr="00EF2939">
              <w:rPr>
                <w:rFonts w:ascii="Arial Narrow" w:hAnsi="Arial Narrow"/>
                <w:sz w:val="20"/>
                <w:szCs w:val="20"/>
              </w:rPr>
              <w:t>,</w:t>
            </w:r>
          </w:p>
          <w:p w:rsidR="000C3E03" w:rsidRPr="00EF2939" w:rsidRDefault="00D17D0B" w:rsidP="00EF2939">
            <w:pPr>
              <w:spacing w:before="120"/>
              <w:rPr>
                <w:rFonts w:ascii="Arial Narrow" w:hAnsi="Arial Narrow"/>
                <w:sz w:val="20"/>
                <w:szCs w:val="20"/>
              </w:rPr>
            </w:pPr>
            <w:hyperlink r:id="rId23" w:history="1">
              <w:r w:rsidR="004927C1" w:rsidRPr="00EF2939">
                <w:rPr>
                  <w:rStyle w:val="afc"/>
                  <w:rFonts w:ascii="Arial Narrow" w:hAnsi="Arial Narrow"/>
                  <w:color w:val="auto"/>
                  <w:sz w:val="20"/>
                  <w:szCs w:val="20"/>
                  <w:lang w:val="en-US"/>
                </w:rPr>
                <w:t>http</w:t>
              </w:r>
              <w:r w:rsidR="004927C1" w:rsidRPr="00EF2939">
                <w:rPr>
                  <w:rStyle w:val="afc"/>
                  <w:rFonts w:ascii="Arial Narrow" w:hAnsi="Arial Narrow"/>
                  <w:color w:val="auto"/>
                  <w:sz w:val="20"/>
                  <w:szCs w:val="20"/>
                </w:rPr>
                <w:t>://</w:t>
              </w:r>
              <w:proofErr w:type="spellStart"/>
              <w:r w:rsidR="004927C1" w:rsidRPr="00EF2939">
                <w:rPr>
                  <w:rStyle w:val="afc"/>
                  <w:rFonts w:ascii="Arial Narrow" w:hAnsi="Arial Narrow"/>
                  <w:color w:val="auto"/>
                  <w:sz w:val="20"/>
                  <w:szCs w:val="20"/>
                  <w:lang w:val="en-US"/>
                </w:rPr>
                <w:t>zakupki</w:t>
              </w:r>
              <w:proofErr w:type="spellEnd"/>
              <w:r w:rsidR="004927C1" w:rsidRPr="00EF2939">
                <w:rPr>
                  <w:rStyle w:val="afc"/>
                  <w:rFonts w:ascii="Arial Narrow" w:hAnsi="Arial Narrow"/>
                  <w:color w:val="auto"/>
                  <w:sz w:val="20"/>
                  <w:szCs w:val="20"/>
                </w:rPr>
                <w:t>.</w:t>
              </w:r>
              <w:proofErr w:type="spellStart"/>
              <w:r w:rsidR="004927C1" w:rsidRPr="00EF2939">
                <w:rPr>
                  <w:rStyle w:val="afc"/>
                  <w:rFonts w:ascii="Arial Narrow" w:hAnsi="Arial Narrow"/>
                  <w:color w:val="auto"/>
                  <w:sz w:val="20"/>
                  <w:szCs w:val="20"/>
                  <w:lang w:val="en-US"/>
                </w:rPr>
                <w:t>rosatom</w:t>
              </w:r>
              <w:proofErr w:type="spellEnd"/>
              <w:r w:rsidR="004927C1" w:rsidRPr="00EF2939">
                <w:rPr>
                  <w:rStyle w:val="afc"/>
                  <w:rFonts w:ascii="Arial Narrow" w:hAnsi="Arial Narrow"/>
                  <w:color w:val="auto"/>
                  <w:sz w:val="20"/>
                  <w:szCs w:val="20"/>
                </w:rPr>
                <w:t>.</w:t>
              </w:r>
              <w:proofErr w:type="spellStart"/>
              <w:r w:rsidR="004927C1" w:rsidRPr="00EF2939">
                <w:rPr>
                  <w:rStyle w:val="afc"/>
                  <w:rFonts w:ascii="Arial Narrow" w:hAnsi="Arial Narrow"/>
                  <w:color w:val="auto"/>
                  <w:sz w:val="20"/>
                  <w:szCs w:val="20"/>
                  <w:lang w:val="en-US"/>
                </w:rPr>
                <w:t>ru</w:t>
              </w:r>
              <w:proofErr w:type="spellEnd"/>
            </w:hyperlink>
            <w:r w:rsidR="000C3E03" w:rsidRPr="00EF2939">
              <w:rPr>
                <w:rFonts w:ascii="Arial Narrow" w:hAnsi="Arial Narrow"/>
                <w:sz w:val="20"/>
                <w:szCs w:val="20"/>
              </w:rPr>
              <w:t>,</w:t>
            </w:r>
          </w:p>
          <w:p w:rsidR="004927C1" w:rsidRPr="00EF2939" w:rsidRDefault="00D17D0B" w:rsidP="00EF2939">
            <w:pPr>
              <w:spacing w:before="120"/>
              <w:rPr>
                <w:rFonts w:ascii="Arial Narrow" w:hAnsi="Arial Narrow"/>
                <w:bCs/>
                <w:sz w:val="20"/>
                <w:szCs w:val="20"/>
              </w:rPr>
            </w:pPr>
            <w:hyperlink r:id="rId24" w:history="1">
              <w:r w:rsidR="00345E6B" w:rsidRPr="00A72A44">
                <w:rPr>
                  <w:rStyle w:val="afc"/>
                  <w:rFonts w:ascii="Arial Narrow" w:hAnsi="Arial Narrow"/>
                  <w:sz w:val="20"/>
                  <w:szCs w:val="20"/>
                </w:rPr>
                <w:t>www.a-k-d.ru</w:t>
              </w:r>
            </w:hyperlink>
          </w:p>
        </w:tc>
      </w:tr>
      <w:tr w:rsidR="001D6B66" w:rsidRPr="00EF2939" w:rsidTr="00BC18F9">
        <w:trPr>
          <w:trHeight w:val="736"/>
        </w:trPr>
        <w:tc>
          <w:tcPr>
            <w:tcW w:w="498" w:type="dxa"/>
            <w:shd w:val="clear" w:color="auto" w:fill="auto"/>
            <w:vAlign w:val="center"/>
          </w:tcPr>
          <w:p w:rsidR="001D6B66" w:rsidRPr="001720A0" w:rsidRDefault="001D6B66" w:rsidP="001720A0">
            <w:pPr>
              <w:numPr>
                <w:ilvl w:val="0"/>
                <w:numId w:val="26"/>
              </w:numPr>
              <w:tabs>
                <w:tab w:val="num" w:pos="786"/>
              </w:tabs>
              <w:spacing w:before="120"/>
              <w:ind w:left="0" w:hanging="15"/>
              <w:rPr>
                <w:rFonts w:ascii="Arial Narrow" w:hAnsi="Arial Narrow"/>
                <w:sz w:val="20"/>
                <w:szCs w:val="20"/>
              </w:rPr>
            </w:pPr>
            <w:bookmarkStart w:id="295" w:name="_Ref317250440"/>
          </w:p>
        </w:tc>
        <w:bookmarkEnd w:id="295"/>
        <w:tc>
          <w:tcPr>
            <w:tcW w:w="2409" w:type="dxa"/>
            <w:shd w:val="clear" w:color="auto" w:fill="auto"/>
          </w:tcPr>
          <w:p w:rsidR="001D6B66" w:rsidRPr="00D81D10" w:rsidRDefault="001D6B66" w:rsidP="00EF2939">
            <w:pPr>
              <w:pStyle w:val="38"/>
              <w:tabs>
                <w:tab w:val="clear" w:pos="1307"/>
              </w:tabs>
              <w:spacing w:before="120"/>
              <w:ind w:left="0" w:right="153"/>
              <w:jc w:val="left"/>
              <w:rPr>
                <w:rFonts w:ascii="Arial Narrow" w:hAnsi="Arial Narrow"/>
                <w:sz w:val="20"/>
              </w:rPr>
            </w:pPr>
            <w:r w:rsidRPr="00D81D10">
              <w:rPr>
                <w:rFonts w:ascii="Arial Narrow" w:hAnsi="Arial Narrow"/>
                <w:sz w:val="20"/>
              </w:rPr>
              <w:t xml:space="preserve">Начальная (максимальная) цена договора </w:t>
            </w:r>
            <w:r w:rsidRPr="00D81D10">
              <w:rPr>
                <w:rFonts w:ascii="Arial Narrow" w:hAnsi="Arial Narrow"/>
                <w:i/>
                <w:sz w:val="20"/>
              </w:rPr>
              <w:t>[по каждому лоту]</w:t>
            </w:r>
          </w:p>
        </w:tc>
        <w:tc>
          <w:tcPr>
            <w:tcW w:w="11972" w:type="dxa"/>
            <w:shd w:val="clear" w:color="auto" w:fill="auto"/>
          </w:tcPr>
          <w:p w:rsidR="00AF5461" w:rsidRPr="00AF5461" w:rsidRDefault="00AF5461" w:rsidP="00AF5461">
            <w:pPr>
              <w:tabs>
                <w:tab w:val="left" w:pos="-3119"/>
                <w:tab w:val="left" w:pos="426"/>
                <w:tab w:val="left" w:pos="1134"/>
                <w:tab w:val="left" w:pos="1418"/>
                <w:tab w:val="left" w:pos="9922"/>
              </w:tabs>
              <w:spacing w:before="120"/>
              <w:jc w:val="both"/>
              <w:rPr>
                <w:rStyle w:val="afc"/>
                <w:rFonts w:ascii="Arial Narrow" w:hAnsi="Arial Narrow"/>
                <w:color w:val="auto"/>
                <w:sz w:val="20"/>
                <w:szCs w:val="20"/>
                <w:u w:val="none"/>
              </w:rPr>
            </w:pPr>
            <w:r w:rsidRPr="00AF5461">
              <w:rPr>
                <w:rStyle w:val="afc"/>
                <w:rFonts w:ascii="Arial Narrow" w:hAnsi="Arial Narrow"/>
                <w:color w:val="auto"/>
                <w:sz w:val="20"/>
                <w:szCs w:val="20"/>
                <w:u w:val="none"/>
              </w:rPr>
              <w:t>9 967 710,00 рублей (с учетом НДС).</w:t>
            </w:r>
          </w:p>
          <w:p w:rsidR="00AF5461" w:rsidRPr="00AF5461" w:rsidRDefault="00AF5461" w:rsidP="00AF5461">
            <w:pPr>
              <w:tabs>
                <w:tab w:val="left" w:pos="-3119"/>
                <w:tab w:val="left" w:pos="426"/>
                <w:tab w:val="left" w:pos="9922"/>
              </w:tabs>
              <w:spacing w:before="120"/>
              <w:jc w:val="both"/>
              <w:rPr>
                <w:rFonts w:ascii="Arial Narrow" w:hAnsi="Arial Narrow"/>
                <w:sz w:val="20"/>
                <w:szCs w:val="20"/>
              </w:rPr>
            </w:pPr>
            <w:r w:rsidRPr="00AF5461">
              <w:rPr>
                <w:rFonts w:ascii="Arial Narrow" w:hAnsi="Arial Narrow"/>
                <w:sz w:val="20"/>
                <w:szCs w:val="20"/>
              </w:rPr>
              <w:t xml:space="preserve">Цена договора включает в себя расходы, предусмотренные условиями проекта договора. </w:t>
            </w:r>
          </w:p>
          <w:p w:rsidR="00AF5461" w:rsidRPr="00AF5461" w:rsidRDefault="00AF5461" w:rsidP="00AF5461">
            <w:pPr>
              <w:pStyle w:val="afff0"/>
              <w:tabs>
                <w:tab w:val="left" w:pos="-3119"/>
                <w:tab w:val="left" w:pos="426"/>
                <w:tab w:val="left" w:pos="1134"/>
                <w:tab w:val="left" w:pos="1418"/>
                <w:tab w:val="left" w:pos="9922"/>
              </w:tabs>
              <w:spacing w:before="120" w:after="0" w:line="240" w:lineRule="auto"/>
              <w:ind w:left="0"/>
              <w:contextualSpacing w:val="0"/>
              <w:jc w:val="both"/>
              <w:rPr>
                <w:rStyle w:val="afc"/>
                <w:rFonts w:ascii="Arial Narrow" w:hAnsi="Arial Narrow"/>
                <w:color w:val="auto"/>
                <w:sz w:val="20"/>
                <w:szCs w:val="20"/>
                <w:u w:val="none"/>
              </w:rPr>
            </w:pPr>
            <w:r w:rsidRPr="00AF5461">
              <w:rPr>
                <w:rStyle w:val="afc"/>
                <w:rFonts w:ascii="Arial Narrow" w:hAnsi="Arial Narrow"/>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AB48FC">
              <w:rPr>
                <w:rFonts w:ascii="Arial Narrow" w:hAnsi="Arial Narrow"/>
                <w:sz w:val="20"/>
                <w:szCs w:val="20"/>
              </w:rPr>
              <w:t xml:space="preserve">8 447 211,86 </w:t>
            </w:r>
            <w:r w:rsidRPr="00AF5461">
              <w:rPr>
                <w:rFonts w:ascii="Arial Narrow" w:hAnsi="Arial Narrow"/>
                <w:sz w:val="20"/>
                <w:szCs w:val="20"/>
              </w:rPr>
              <w:t>рубля</w:t>
            </w:r>
            <w:r w:rsidRPr="00AF5461">
              <w:rPr>
                <w:rStyle w:val="afc"/>
                <w:rFonts w:ascii="Arial Narrow" w:hAnsi="Arial Narrow"/>
                <w:color w:val="auto"/>
                <w:sz w:val="20"/>
                <w:szCs w:val="20"/>
                <w:u w:val="none"/>
              </w:rPr>
              <w:t xml:space="preserve">, без учета НДС. </w:t>
            </w:r>
          </w:p>
          <w:p w:rsidR="0069740E" w:rsidRPr="00AF5461" w:rsidRDefault="00AF5461" w:rsidP="00AF5461">
            <w:pPr>
              <w:pStyle w:val="afff0"/>
              <w:tabs>
                <w:tab w:val="left" w:pos="1134"/>
              </w:tabs>
              <w:spacing w:before="120" w:after="0" w:line="240" w:lineRule="auto"/>
              <w:ind w:left="0"/>
              <w:contextualSpacing w:val="0"/>
              <w:jc w:val="both"/>
              <w:rPr>
                <w:rFonts w:ascii="Arial Narrow" w:hAnsi="Arial Narrow"/>
                <w:b/>
                <w:color w:val="FF0000"/>
                <w:sz w:val="20"/>
                <w:szCs w:val="20"/>
              </w:rPr>
            </w:pPr>
            <w:r w:rsidRPr="00AF5461">
              <w:rPr>
                <w:rFonts w:ascii="Arial Narrow" w:hAnsi="Arial Narrow"/>
                <w:b/>
                <w:color w:val="FF0000"/>
                <w:sz w:val="20"/>
                <w:szCs w:val="20"/>
              </w:rPr>
              <w:t>Предложение участника о цене договора также не должно превышать начальную (максимальную) цену договора без учета НДС.</w:t>
            </w:r>
          </w:p>
        </w:tc>
      </w:tr>
      <w:tr w:rsidR="001D6B66" w:rsidRPr="00EF2939" w:rsidTr="001720A0">
        <w:trPr>
          <w:trHeight w:val="397"/>
        </w:trPr>
        <w:tc>
          <w:tcPr>
            <w:tcW w:w="498" w:type="dxa"/>
            <w:shd w:val="clear" w:color="auto" w:fill="C6D9F1" w:themeFill="text2" w:themeFillTint="33"/>
            <w:vAlign w:val="center"/>
          </w:tcPr>
          <w:p w:rsidR="001D6B66" w:rsidRPr="001720A0" w:rsidRDefault="001D6B66" w:rsidP="001720A0">
            <w:pPr>
              <w:numPr>
                <w:ilvl w:val="0"/>
                <w:numId w:val="26"/>
              </w:numPr>
              <w:tabs>
                <w:tab w:val="num" w:pos="786"/>
              </w:tabs>
              <w:spacing w:before="120"/>
              <w:ind w:left="0" w:hanging="15"/>
              <w:rPr>
                <w:rFonts w:ascii="Arial Narrow" w:hAnsi="Arial Narrow"/>
                <w:sz w:val="20"/>
                <w:szCs w:val="20"/>
              </w:rPr>
            </w:pPr>
          </w:p>
        </w:tc>
        <w:tc>
          <w:tcPr>
            <w:tcW w:w="2409" w:type="dxa"/>
            <w:shd w:val="clear" w:color="auto" w:fill="C6D9F1" w:themeFill="text2" w:themeFillTint="33"/>
          </w:tcPr>
          <w:p w:rsidR="00D57A37" w:rsidRPr="00D81D10" w:rsidRDefault="001D6B66" w:rsidP="00EF2939">
            <w:pPr>
              <w:spacing w:before="120"/>
              <w:ind w:right="153"/>
              <w:rPr>
                <w:rFonts w:ascii="Arial Narrow" w:hAnsi="Arial Narrow"/>
                <w:sz w:val="20"/>
                <w:szCs w:val="20"/>
                <w:lang w:val="en-US"/>
              </w:rPr>
            </w:pPr>
            <w:r w:rsidRPr="00D81D10">
              <w:rPr>
                <w:rFonts w:ascii="Arial Narrow" w:hAnsi="Arial Narrow"/>
                <w:sz w:val="20"/>
                <w:szCs w:val="20"/>
              </w:rPr>
              <w:t>Официальный язык</w:t>
            </w:r>
          </w:p>
          <w:p w:rsidR="001D6B66" w:rsidRPr="00D81D10" w:rsidRDefault="001D6B66" w:rsidP="00EF2939">
            <w:pPr>
              <w:spacing w:before="120"/>
              <w:ind w:right="153"/>
              <w:rPr>
                <w:rFonts w:ascii="Arial Narrow" w:hAnsi="Arial Narrow"/>
                <w:sz w:val="20"/>
                <w:szCs w:val="20"/>
                <w:lang w:val="en-US"/>
              </w:rPr>
            </w:pPr>
            <w:r w:rsidRPr="00D81D10">
              <w:rPr>
                <w:rFonts w:ascii="Arial Narrow" w:hAnsi="Arial Narrow"/>
                <w:sz w:val="20"/>
                <w:szCs w:val="20"/>
              </w:rPr>
              <w:t>запроса предложений</w:t>
            </w:r>
          </w:p>
        </w:tc>
        <w:tc>
          <w:tcPr>
            <w:tcW w:w="11972" w:type="dxa"/>
            <w:shd w:val="clear" w:color="auto" w:fill="C6D9F1" w:themeFill="text2" w:themeFillTint="33"/>
          </w:tcPr>
          <w:p w:rsidR="001D6B66" w:rsidRPr="00EF2939" w:rsidRDefault="00F6627C" w:rsidP="0069740E">
            <w:pPr>
              <w:spacing w:before="120"/>
              <w:rPr>
                <w:rFonts w:ascii="Arial Narrow" w:hAnsi="Arial Narrow"/>
                <w:sz w:val="20"/>
                <w:szCs w:val="20"/>
              </w:rPr>
            </w:pPr>
            <w:r>
              <w:rPr>
                <w:rFonts w:ascii="Arial Narrow" w:hAnsi="Arial Narrow"/>
                <w:sz w:val="20"/>
                <w:szCs w:val="20"/>
              </w:rPr>
              <w:t>Р</w:t>
            </w:r>
            <w:r w:rsidR="001D6B66" w:rsidRPr="00EF2939">
              <w:rPr>
                <w:rFonts w:ascii="Arial Narrow" w:hAnsi="Arial Narrow"/>
                <w:sz w:val="20"/>
                <w:szCs w:val="20"/>
              </w:rPr>
              <w:t>усский</w:t>
            </w:r>
          </w:p>
        </w:tc>
      </w:tr>
      <w:tr w:rsidR="001D6B66" w:rsidRPr="00EF2939" w:rsidTr="001720A0">
        <w:trPr>
          <w:trHeight w:val="397"/>
        </w:trPr>
        <w:tc>
          <w:tcPr>
            <w:tcW w:w="498" w:type="dxa"/>
            <w:shd w:val="clear" w:color="auto" w:fill="auto"/>
            <w:vAlign w:val="center"/>
          </w:tcPr>
          <w:p w:rsidR="001D6B66" w:rsidRPr="001720A0" w:rsidRDefault="001D6B66" w:rsidP="001720A0">
            <w:pPr>
              <w:numPr>
                <w:ilvl w:val="0"/>
                <w:numId w:val="26"/>
              </w:numPr>
              <w:tabs>
                <w:tab w:val="num" w:pos="786"/>
              </w:tabs>
              <w:spacing w:before="120"/>
              <w:ind w:left="0" w:hanging="15"/>
              <w:rPr>
                <w:rFonts w:ascii="Arial Narrow" w:hAnsi="Arial Narrow"/>
                <w:sz w:val="20"/>
                <w:szCs w:val="20"/>
              </w:rPr>
            </w:pPr>
            <w:bookmarkStart w:id="296" w:name="_Ref317253392"/>
          </w:p>
        </w:tc>
        <w:bookmarkEnd w:id="296"/>
        <w:tc>
          <w:tcPr>
            <w:tcW w:w="2409" w:type="dxa"/>
            <w:shd w:val="clear" w:color="auto" w:fill="auto"/>
          </w:tcPr>
          <w:p w:rsidR="00D57A37" w:rsidRPr="00D81D10" w:rsidRDefault="001D6B66" w:rsidP="00EF2939">
            <w:pPr>
              <w:spacing w:before="120"/>
              <w:ind w:right="153"/>
              <w:rPr>
                <w:rFonts w:ascii="Arial Narrow" w:hAnsi="Arial Narrow"/>
                <w:sz w:val="20"/>
                <w:szCs w:val="20"/>
                <w:lang w:val="en-US"/>
              </w:rPr>
            </w:pPr>
            <w:r w:rsidRPr="00D81D10">
              <w:rPr>
                <w:rFonts w:ascii="Arial Narrow" w:hAnsi="Arial Narrow"/>
                <w:sz w:val="20"/>
                <w:szCs w:val="20"/>
              </w:rPr>
              <w:t>Валюта запроса</w:t>
            </w:r>
          </w:p>
          <w:p w:rsidR="001D6B66" w:rsidRPr="00D81D10" w:rsidRDefault="001D6B66" w:rsidP="00EF2939">
            <w:pPr>
              <w:spacing w:before="120"/>
              <w:ind w:right="153"/>
              <w:rPr>
                <w:rFonts w:ascii="Arial Narrow" w:hAnsi="Arial Narrow"/>
                <w:sz w:val="20"/>
                <w:szCs w:val="20"/>
                <w:lang w:val="en-US"/>
              </w:rPr>
            </w:pPr>
            <w:r w:rsidRPr="00D81D10">
              <w:rPr>
                <w:rFonts w:ascii="Arial Narrow" w:hAnsi="Arial Narrow"/>
                <w:sz w:val="20"/>
                <w:szCs w:val="20"/>
              </w:rPr>
              <w:t>предложений</w:t>
            </w:r>
          </w:p>
        </w:tc>
        <w:tc>
          <w:tcPr>
            <w:tcW w:w="11972" w:type="dxa"/>
            <w:shd w:val="clear" w:color="auto" w:fill="auto"/>
          </w:tcPr>
          <w:p w:rsidR="001D6B66" w:rsidRPr="00EF2939" w:rsidRDefault="00F6627C" w:rsidP="00F6627C">
            <w:pPr>
              <w:spacing w:before="120"/>
              <w:rPr>
                <w:rFonts w:ascii="Arial Narrow" w:hAnsi="Arial Narrow"/>
                <w:sz w:val="20"/>
                <w:szCs w:val="20"/>
              </w:rPr>
            </w:pPr>
            <w:r>
              <w:rPr>
                <w:rFonts w:ascii="Arial Narrow" w:hAnsi="Arial Narrow"/>
                <w:sz w:val="20"/>
                <w:szCs w:val="20"/>
              </w:rPr>
              <w:t>Р</w:t>
            </w:r>
            <w:r w:rsidR="001D6B66" w:rsidRPr="00EF2939">
              <w:rPr>
                <w:rFonts w:ascii="Arial Narrow" w:hAnsi="Arial Narrow"/>
                <w:sz w:val="20"/>
                <w:szCs w:val="20"/>
              </w:rPr>
              <w:t>оссийский рубль</w:t>
            </w:r>
          </w:p>
        </w:tc>
      </w:tr>
      <w:tr w:rsidR="001404FE" w:rsidRPr="00EF2939" w:rsidTr="001720A0">
        <w:trPr>
          <w:trHeight w:val="397"/>
        </w:trPr>
        <w:tc>
          <w:tcPr>
            <w:tcW w:w="498" w:type="dxa"/>
            <w:vMerge w:val="restart"/>
            <w:shd w:val="clear" w:color="auto" w:fill="C6D9F1" w:themeFill="text2" w:themeFillTint="33"/>
            <w:vAlign w:val="center"/>
          </w:tcPr>
          <w:p w:rsidR="001404FE" w:rsidRPr="001720A0" w:rsidRDefault="001404FE" w:rsidP="001720A0">
            <w:pPr>
              <w:numPr>
                <w:ilvl w:val="0"/>
                <w:numId w:val="26"/>
              </w:numPr>
              <w:tabs>
                <w:tab w:val="num" w:pos="786"/>
              </w:tabs>
              <w:spacing w:before="120"/>
              <w:ind w:left="0" w:hanging="15"/>
              <w:rPr>
                <w:rFonts w:ascii="Arial Narrow" w:hAnsi="Arial Narrow"/>
                <w:sz w:val="20"/>
                <w:szCs w:val="20"/>
              </w:rPr>
            </w:pPr>
            <w:bookmarkStart w:id="297" w:name="_Ref374095179"/>
          </w:p>
        </w:tc>
        <w:bookmarkEnd w:id="297"/>
        <w:tc>
          <w:tcPr>
            <w:tcW w:w="2409" w:type="dxa"/>
            <w:shd w:val="clear" w:color="auto" w:fill="C6D9F1" w:themeFill="text2" w:themeFillTint="33"/>
          </w:tcPr>
          <w:p w:rsidR="001404FE" w:rsidRPr="00D81D10" w:rsidRDefault="001404FE" w:rsidP="00EF2939">
            <w:pPr>
              <w:spacing w:before="120"/>
              <w:ind w:right="153"/>
              <w:rPr>
                <w:rFonts w:ascii="Arial Narrow" w:hAnsi="Arial Narrow"/>
                <w:sz w:val="20"/>
                <w:szCs w:val="20"/>
              </w:rPr>
            </w:pPr>
            <w:r w:rsidRPr="00D81D10">
              <w:rPr>
                <w:rFonts w:ascii="Arial Narrow" w:hAnsi="Arial Narrow"/>
                <w:sz w:val="20"/>
                <w:szCs w:val="20"/>
              </w:rPr>
              <w:t xml:space="preserve">Обеспечение заявки на участие в запросе предложений: </w:t>
            </w:r>
          </w:p>
          <w:p w:rsidR="001404FE" w:rsidRPr="00D81D10" w:rsidRDefault="001404FE" w:rsidP="00EF2939">
            <w:pPr>
              <w:spacing w:before="120"/>
              <w:ind w:right="153"/>
              <w:rPr>
                <w:rFonts w:ascii="Arial Narrow" w:hAnsi="Arial Narrow"/>
                <w:sz w:val="20"/>
                <w:szCs w:val="20"/>
              </w:rPr>
            </w:pPr>
            <w:r w:rsidRPr="00D81D10">
              <w:rPr>
                <w:rFonts w:ascii="Arial Narrow" w:hAnsi="Arial Narrow"/>
                <w:sz w:val="20"/>
                <w:szCs w:val="20"/>
              </w:rPr>
              <w:t>Форма обеспечения</w:t>
            </w:r>
          </w:p>
          <w:p w:rsidR="001404FE" w:rsidRPr="00D81D10" w:rsidRDefault="001404FE" w:rsidP="00EF2939">
            <w:pPr>
              <w:spacing w:before="120"/>
              <w:ind w:right="153"/>
              <w:rPr>
                <w:rFonts w:ascii="Arial Narrow" w:hAnsi="Arial Narrow"/>
                <w:sz w:val="20"/>
                <w:szCs w:val="20"/>
              </w:rPr>
            </w:pPr>
            <w:r w:rsidRPr="00D81D10">
              <w:rPr>
                <w:rFonts w:ascii="Arial Narrow" w:hAnsi="Arial Narrow"/>
                <w:sz w:val="20"/>
                <w:szCs w:val="20"/>
              </w:rPr>
              <w:t>Размер и валюта обеспечения заявки на участие в запросе предложений</w:t>
            </w:r>
          </w:p>
        </w:tc>
        <w:tc>
          <w:tcPr>
            <w:tcW w:w="11972" w:type="dxa"/>
            <w:shd w:val="clear" w:color="auto" w:fill="C6D9F1" w:themeFill="text2" w:themeFillTint="33"/>
          </w:tcPr>
          <w:p w:rsidR="001404FE" w:rsidRPr="00EF2939" w:rsidRDefault="001404FE" w:rsidP="00EF2939">
            <w:pPr>
              <w:pStyle w:val="a0"/>
              <w:numPr>
                <w:ilvl w:val="0"/>
                <w:numId w:val="0"/>
              </w:numPr>
              <w:tabs>
                <w:tab w:val="left" w:pos="513"/>
              </w:tabs>
              <w:spacing w:before="120" w:line="240" w:lineRule="auto"/>
              <w:rPr>
                <w:rFonts w:ascii="Arial Narrow" w:hAnsi="Arial Narrow"/>
                <w:sz w:val="20"/>
                <w:szCs w:val="20"/>
              </w:rPr>
            </w:pPr>
            <w:r w:rsidRPr="00EF2939">
              <w:rPr>
                <w:rFonts w:ascii="Arial Narrow" w:hAnsi="Arial Narrow"/>
                <w:sz w:val="20"/>
                <w:szCs w:val="20"/>
              </w:rPr>
              <w:t>Не требуется</w:t>
            </w:r>
          </w:p>
        </w:tc>
      </w:tr>
      <w:tr w:rsidR="001404FE" w:rsidRPr="00EF2939" w:rsidTr="001720A0">
        <w:trPr>
          <w:trHeight w:val="473"/>
        </w:trPr>
        <w:tc>
          <w:tcPr>
            <w:tcW w:w="498" w:type="dxa"/>
            <w:vMerge/>
            <w:shd w:val="clear" w:color="auto" w:fill="C6D9F1" w:themeFill="text2" w:themeFillTint="33"/>
            <w:vAlign w:val="center"/>
          </w:tcPr>
          <w:p w:rsidR="001404FE" w:rsidRPr="001720A0" w:rsidRDefault="001404FE" w:rsidP="001720A0">
            <w:pPr>
              <w:tabs>
                <w:tab w:val="num" w:pos="786"/>
              </w:tabs>
              <w:spacing w:before="120"/>
              <w:rPr>
                <w:rFonts w:ascii="Arial Narrow" w:hAnsi="Arial Narrow"/>
                <w:sz w:val="20"/>
                <w:szCs w:val="20"/>
              </w:rPr>
            </w:pPr>
            <w:bookmarkStart w:id="298" w:name="_Ref317253528"/>
          </w:p>
        </w:tc>
        <w:bookmarkEnd w:id="298"/>
        <w:tc>
          <w:tcPr>
            <w:tcW w:w="2409" w:type="dxa"/>
            <w:shd w:val="clear" w:color="auto" w:fill="C6D9F1" w:themeFill="text2" w:themeFillTint="33"/>
          </w:tcPr>
          <w:p w:rsidR="001404FE" w:rsidRPr="00D81D10" w:rsidRDefault="001404FE" w:rsidP="00D81D10">
            <w:pPr>
              <w:spacing w:before="120"/>
              <w:ind w:right="153"/>
              <w:rPr>
                <w:rFonts w:ascii="Arial Narrow" w:hAnsi="Arial Narrow"/>
                <w:b/>
                <w:i/>
                <w:sz w:val="20"/>
                <w:szCs w:val="20"/>
              </w:rPr>
            </w:pPr>
            <w:r w:rsidRPr="00D81D10">
              <w:rPr>
                <w:rFonts w:ascii="Arial Narrow" w:hAnsi="Arial Narrow"/>
                <w:sz w:val="20"/>
                <w:szCs w:val="20"/>
              </w:rPr>
              <w:t>Реквизиты для</w:t>
            </w:r>
            <w:r w:rsidR="00D81D10" w:rsidRPr="00D81D10">
              <w:rPr>
                <w:rFonts w:ascii="Arial Narrow" w:hAnsi="Arial Narrow"/>
                <w:sz w:val="20"/>
                <w:szCs w:val="20"/>
              </w:rPr>
              <w:t xml:space="preserve"> </w:t>
            </w:r>
            <w:r w:rsidRPr="00D81D10">
              <w:rPr>
                <w:rFonts w:ascii="Arial Narrow" w:hAnsi="Arial Narrow"/>
                <w:sz w:val="20"/>
                <w:szCs w:val="20"/>
              </w:rPr>
              <w:t xml:space="preserve">перечисления обеспечения заявок на участие в запросе предложений </w:t>
            </w:r>
          </w:p>
        </w:tc>
        <w:tc>
          <w:tcPr>
            <w:tcW w:w="11972" w:type="dxa"/>
            <w:shd w:val="clear" w:color="auto" w:fill="C6D9F1" w:themeFill="text2" w:themeFillTint="33"/>
          </w:tcPr>
          <w:p w:rsidR="001404FE" w:rsidRPr="00EF2939" w:rsidRDefault="001404FE" w:rsidP="00EF2939">
            <w:pPr>
              <w:spacing w:before="120"/>
              <w:jc w:val="both"/>
              <w:rPr>
                <w:rFonts w:ascii="Arial Narrow" w:hAnsi="Arial Narrow"/>
                <w:sz w:val="20"/>
                <w:szCs w:val="20"/>
              </w:rPr>
            </w:pPr>
          </w:p>
        </w:tc>
      </w:tr>
      <w:tr w:rsidR="00815182" w:rsidRPr="00EF2939" w:rsidTr="001720A0">
        <w:trPr>
          <w:trHeight w:val="392"/>
        </w:trPr>
        <w:tc>
          <w:tcPr>
            <w:tcW w:w="498" w:type="dxa"/>
            <w:shd w:val="clear" w:color="auto" w:fill="auto"/>
            <w:vAlign w:val="center"/>
          </w:tcPr>
          <w:p w:rsidR="00815182" w:rsidRPr="001720A0" w:rsidRDefault="00815182" w:rsidP="001720A0">
            <w:pPr>
              <w:numPr>
                <w:ilvl w:val="0"/>
                <w:numId w:val="26"/>
              </w:numPr>
              <w:tabs>
                <w:tab w:val="num" w:pos="786"/>
              </w:tabs>
              <w:spacing w:before="120"/>
              <w:ind w:left="0" w:hanging="15"/>
              <w:rPr>
                <w:rFonts w:ascii="Arial Narrow" w:hAnsi="Arial Narrow"/>
                <w:sz w:val="20"/>
                <w:szCs w:val="20"/>
              </w:rPr>
            </w:pPr>
            <w:bookmarkStart w:id="299" w:name="_Ref319670208"/>
          </w:p>
        </w:tc>
        <w:bookmarkEnd w:id="299"/>
        <w:tc>
          <w:tcPr>
            <w:tcW w:w="2409" w:type="dxa"/>
            <w:shd w:val="clear" w:color="auto" w:fill="auto"/>
          </w:tcPr>
          <w:p w:rsidR="00B7661A" w:rsidRPr="00D81D10" w:rsidRDefault="00B7661A" w:rsidP="00EF2939">
            <w:pPr>
              <w:pStyle w:val="38"/>
              <w:tabs>
                <w:tab w:val="clear" w:pos="1307"/>
              </w:tabs>
              <w:spacing w:before="120"/>
              <w:ind w:left="45" w:right="153"/>
              <w:rPr>
                <w:rFonts w:ascii="Arial Narrow" w:hAnsi="Arial Narrow"/>
                <w:sz w:val="20"/>
              </w:rPr>
            </w:pPr>
            <w:r w:rsidRPr="00D81D10">
              <w:rPr>
                <w:rFonts w:ascii="Arial Narrow" w:hAnsi="Arial Narrow"/>
                <w:sz w:val="20"/>
              </w:rPr>
              <w:t>Требования, предъявляемые к участникам запроса предложений,</w:t>
            </w:r>
            <w:r w:rsidRPr="00D81D10">
              <w:rPr>
                <w:rFonts w:ascii="Arial Narrow" w:hAnsi="Arial Narrow"/>
                <w:b/>
                <w:i/>
                <w:sz w:val="20"/>
              </w:rPr>
              <w:t xml:space="preserve"> </w:t>
            </w:r>
            <w:r w:rsidRPr="00D81D10">
              <w:rPr>
                <w:rFonts w:ascii="Arial Narrow" w:hAnsi="Arial Narrow"/>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11972" w:type="dxa"/>
            <w:shd w:val="clear" w:color="auto" w:fill="auto"/>
          </w:tcPr>
          <w:p w:rsidR="00815182" w:rsidRPr="00EF2939" w:rsidRDefault="00815182" w:rsidP="000B5CBA">
            <w:pPr>
              <w:widowControl w:val="0"/>
              <w:numPr>
                <w:ilvl w:val="0"/>
                <w:numId w:val="24"/>
              </w:numPr>
              <w:tabs>
                <w:tab w:val="left" w:pos="702"/>
              </w:tabs>
              <w:adjustRightInd w:val="0"/>
              <w:spacing w:before="120"/>
              <w:ind w:left="0" w:firstLine="0"/>
              <w:jc w:val="both"/>
              <w:textAlignment w:val="baseline"/>
              <w:rPr>
                <w:rFonts w:ascii="Arial Narrow" w:hAnsi="Arial Narrow"/>
                <w:sz w:val="20"/>
                <w:szCs w:val="20"/>
              </w:rPr>
            </w:pPr>
            <w:bookmarkStart w:id="300" w:name="_Ref317250645"/>
            <w:bookmarkStart w:id="301" w:name="_Ref317251482"/>
            <w:bookmarkStart w:id="302" w:name="_Ref317251727"/>
            <w:r w:rsidRPr="00EF2939">
              <w:rPr>
                <w:rFonts w:ascii="Arial Narrow" w:hAnsi="Arial Narrow"/>
                <w:sz w:val="20"/>
                <w:szCs w:val="20"/>
              </w:rPr>
              <w:t xml:space="preserve">Требования к участникам </w:t>
            </w:r>
            <w:r w:rsidR="003E0066" w:rsidRPr="00EF2939">
              <w:rPr>
                <w:rFonts w:ascii="Arial Narrow" w:hAnsi="Arial Narrow"/>
                <w:sz w:val="20"/>
                <w:szCs w:val="20"/>
              </w:rPr>
              <w:t>запроса предложений</w:t>
            </w:r>
            <w:r w:rsidRPr="00EF2939">
              <w:rPr>
                <w:rFonts w:ascii="Arial Narrow" w:hAnsi="Arial Narrow"/>
                <w:sz w:val="20"/>
                <w:szCs w:val="20"/>
              </w:rPr>
              <w:t>:</w:t>
            </w:r>
            <w:bookmarkEnd w:id="300"/>
            <w:bookmarkEnd w:id="301"/>
            <w:bookmarkEnd w:id="302"/>
          </w:p>
          <w:p w:rsidR="00815182" w:rsidRPr="00EF2939" w:rsidRDefault="00815182" w:rsidP="000B5CBA">
            <w:pPr>
              <w:numPr>
                <w:ilvl w:val="0"/>
                <w:numId w:val="23"/>
              </w:numPr>
              <w:tabs>
                <w:tab w:val="left" w:pos="702"/>
                <w:tab w:val="left" w:pos="851"/>
              </w:tabs>
              <w:spacing w:before="120"/>
              <w:ind w:left="0" w:firstLine="0"/>
              <w:jc w:val="both"/>
              <w:rPr>
                <w:rFonts w:ascii="Arial Narrow" w:hAnsi="Arial Narrow"/>
                <w:sz w:val="20"/>
                <w:szCs w:val="20"/>
              </w:rPr>
            </w:pPr>
            <w:r w:rsidRPr="00EF2939">
              <w:rPr>
                <w:rFonts w:ascii="Arial Narrow" w:hAnsi="Arial Narrow"/>
                <w:sz w:val="20"/>
                <w:szCs w:val="20"/>
              </w:rPr>
              <w:t>должен отвечать требованиям, указанным в пункте </w:t>
            </w:r>
            <w:r w:rsidR="001C105C" w:rsidRPr="00EF2939">
              <w:rPr>
                <w:rFonts w:ascii="Arial Narrow" w:hAnsi="Arial Narrow"/>
                <w:sz w:val="20"/>
                <w:szCs w:val="20"/>
              </w:rPr>
              <w:fldChar w:fldCharType="begin"/>
            </w:r>
            <w:r w:rsidR="001C105C" w:rsidRPr="00EF2939">
              <w:rPr>
                <w:rFonts w:ascii="Arial Narrow" w:hAnsi="Arial Narrow"/>
                <w:sz w:val="20"/>
                <w:szCs w:val="20"/>
              </w:rPr>
              <w:instrText xml:space="preserve"> REF _Ref392247408 \n \h  \* MERGEFORMAT </w:instrText>
            </w:r>
            <w:r w:rsidR="001C105C" w:rsidRPr="00EF2939">
              <w:rPr>
                <w:rFonts w:ascii="Arial Narrow" w:hAnsi="Arial Narrow"/>
                <w:sz w:val="20"/>
                <w:szCs w:val="20"/>
              </w:rPr>
            </w:r>
            <w:r w:rsidR="001C105C" w:rsidRPr="00EF2939">
              <w:rPr>
                <w:rFonts w:ascii="Arial Narrow" w:hAnsi="Arial Narrow"/>
                <w:sz w:val="20"/>
                <w:szCs w:val="20"/>
              </w:rPr>
              <w:fldChar w:fldCharType="separate"/>
            </w:r>
            <w:r w:rsidR="00CD5AE6">
              <w:rPr>
                <w:rFonts w:ascii="Arial Narrow" w:hAnsi="Arial Narrow"/>
                <w:sz w:val="20"/>
                <w:szCs w:val="20"/>
              </w:rPr>
              <w:t>3.1.1</w:t>
            </w:r>
            <w:r w:rsidR="001C105C" w:rsidRPr="00EF2939">
              <w:rPr>
                <w:rFonts w:ascii="Arial Narrow" w:hAnsi="Arial Narrow"/>
                <w:sz w:val="20"/>
                <w:szCs w:val="20"/>
              </w:rPr>
              <w:fldChar w:fldCharType="end"/>
            </w:r>
            <w:r w:rsidRPr="00EF2939">
              <w:rPr>
                <w:rFonts w:ascii="Arial Narrow" w:hAnsi="Arial Narrow"/>
                <w:sz w:val="20"/>
                <w:szCs w:val="20"/>
              </w:rPr>
              <w:t xml:space="preserve"> настоящей </w:t>
            </w:r>
            <w:r w:rsidR="003E0066" w:rsidRPr="00EF2939">
              <w:rPr>
                <w:rFonts w:ascii="Arial Narrow" w:hAnsi="Arial Narrow"/>
                <w:sz w:val="20"/>
                <w:szCs w:val="20"/>
              </w:rPr>
              <w:t>документации по запросу предложений</w:t>
            </w:r>
            <w:r w:rsidRPr="00EF2939">
              <w:rPr>
                <w:rFonts w:ascii="Arial Narrow" w:hAnsi="Arial Narrow"/>
                <w:sz w:val="20"/>
                <w:szCs w:val="20"/>
              </w:rPr>
              <w:t>;</w:t>
            </w:r>
          </w:p>
          <w:p w:rsidR="005761D6" w:rsidRPr="00EF2939" w:rsidRDefault="0085523F" w:rsidP="000B5CBA">
            <w:pPr>
              <w:numPr>
                <w:ilvl w:val="0"/>
                <w:numId w:val="23"/>
              </w:numPr>
              <w:tabs>
                <w:tab w:val="left" w:pos="702"/>
                <w:tab w:val="left" w:pos="851"/>
              </w:tabs>
              <w:spacing w:before="120"/>
              <w:ind w:left="0" w:firstLine="0"/>
              <w:jc w:val="both"/>
              <w:rPr>
                <w:rFonts w:ascii="Arial Narrow" w:hAnsi="Arial Narrow"/>
                <w:sz w:val="20"/>
                <w:szCs w:val="20"/>
              </w:rPr>
            </w:pPr>
            <w:r w:rsidRPr="00EF2939">
              <w:rPr>
                <w:rFonts w:ascii="Arial Narrow" w:hAnsi="Arial Narrow"/>
                <w:sz w:val="20"/>
                <w:szCs w:val="20"/>
              </w:rPr>
              <w:t xml:space="preserve">должен раскрывать в составе заявки на участие в </w:t>
            </w:r>
            <w:r w:rsidR="009D6ADE" w:rsidRPr="00EF2939">
              <w:rPr>
                <w:rFonts w:ascii="Arial Narrow" w:hAnsi="Arial Narrow"/>
                <w:sz w:val="20"/>
                <w:szCs w:val="20"/>
              </w:rPr>
              <w:t>запросе предложений</w:t>
            </w:r>
            <w:r w:rsidRPr="00EF2939">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EF2939" w:rsidRDefault="00D913CA" w:rsidP="000B5CBA">
            <w:pPr>
              <w:tabs>
                <w:tab w:val="left" w:pos="702"/>
                <w:tab w:val="left" w:pos="851"/>
              </w:tabs>
              <w:spacing w:before="120"/>
              <w:jc w:val="both"/>
              <w:rPr>
                <w:rFonts w:ascii="Arial Narrow" w:hAnsi="Arial Narrow"/>
                <w:sz w:val="20"/>
                <w:szCs w:val="20"/>
              </w:rPr>
            </w:pPr>
            <w:r w:rsidRPr="00EF2939">
              <w:rPr>
                <w:rFonts w:ascii="Arial Narrow" w:hAnsi="Arial Narrow"/>
                <w:sz w:val="20"/>
                <w:szCs w:val="20"/>
              </w:rPr>
              <w:t xml:space="preserve">В отношении участников </w:t>
            </w:r>
            <w:r w:rsidR="003E0066" w:rsidRPr="00EF2939">
              <w:rPr>
                <w:rFonts w:ascii="Arial Narrow" w:hAnsi="Arial Narrow"/>
                <w:sz w:val="20"/>
                <w:szCs w:val="20"/>
              </w:rPr>
              <w:t>запроса предложений</w:t>
            </w:r>
            <w:r w:rsidRPr="00EF2939">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EF2939" w:rsidRDefault="00D913CA" w:rsidP="000B5CBA">
            <w:pPr>
              <w:tabs>
                <w:tab w:val="left" w:pos="702"/>
                <w:tab w:val="left" w:pos="851"/>
              </w:tabs>
              <w:spacing w:before="120"/>
              <w:jc w:val="both"/>
              <w:rPr>
                <w:rFonts w:ascii="Arial Narrow" w:hAnsi="Arial Narrow"/>
                <w:sz w:val="20"/>
                <w:szCs w:val="20"/>
              </w:rPr>
            </w:pPr>
            <w:r w:rsidRPr="00EF2939">
              <w:rPr>
                <w:rFonts w:ascii="Arial Narrow" w:hAnsi="Arial Narrow"/>
                <w:sz w:val="20"/>
                <w:szCs w:val="20"/>
              </w:rPr>
              <w:t xml:space="preserve">В отношении участников </w:t>
            </w:r>
            <w:r w:rsidR="003E0066" w:rsidRPr="00EF2939">
              <w:rPr>
                <w:rFonts w:ascii="Arial Narrow" w:hAnsi="Arial Narrow"/>
                <w:sz w:val="20"/>
                <w:szCs w:val="20"/>
              </w:rPr>
              <w:t>запроса предложений</w:t>
            </w:r>
            <w:r w:rsidRPr="00EF2939">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F2939">
              <w:rPr>
                <w:rFonts w:ascii="Arial Narrow" w:hAnsi="Arial Narrow"/>
                <w:sz w:val="20"/>
                <w:szCs w:val="20"/>
              </w:rPr>
              <w:t xml:space="preserve"> и бенефициарах (в том числе конечных)</w:t>
            </w:r>
            <w:r w:rsidRPr="00EF2939">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D6C8F" w:rsidRPr="004C24E1" w:rsidRDefault="0071585F" w:rsidP="000B5CBA">
            <w:pPr>
              <w:numPr>
                <w:ilvl w:val="0"/>
                <w:numId w:val="23"/>
              </w:numPr>
              <w:tabs>
                <w:tab w:val="left" w:pos="702"/>
                <w:tab w:val="left" w:pos="778"/>
              </w:tabs>
              <w:spacing w:before="120"/>
              <w:ind w:left="0" w:firstLine="0"/>
              <w:jc w:val="both"/>
              <w:rPr>
                <w:rFonts w:ascii="Arial Narrow" w:hAnsi="Arial Narrow"/>
                <w:bCs/>
                <w:sz w:val="20"/>
                <w:szCs w:val="20"/>
              </w:rPr>
            </w:pPr>
            <w:r w:rsidRPr="00EF2939">
              <w:rPr>
                <w:rFonts w:ascii="Arial Narrow" w:hAnsi="Arial Narrow"/>
                <w:bCs/>
                <w:sz w:val="20"/>
                <w:szCs w:val="20"/>
              </w:rPr>
              <w:t xml:space="preserve">Должен </w:t>
            </w:r>
            <w:r w:rsidR="00EB3513" w:rsidRPr="00EF2939">
              <w:rPr>
                <w:rFonts w:ascii="Arial Narrow" w:hAnsi="Arial Narrow"/>
                <w:bCs/>
                <w:sz w:val="20"/>
                <w:szCs w:val="20"/>
              </w:rPr>
              <w:t xml:space="preserve">иметь соответствующие разрешающие документы на осуществление видов деятельности, видов работ, связанные с выполнением договора, право на </w:t>
            </w:r>
            <w:r w:rsidR="00EB3513" w:rsidRPr="004C24E1">
              <w:rPr>
                <w:rFonts w:ascii="Arial Narrow" w:hAnsi="Arial Narrow"/>
                <w:bCs/>
                <w:sz w:val="20"/>
                <w:szCs w:val="20"/>
              </w:rPr>
              <w:t>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2B4693" w:rsidRPr="004C24E1">
              <w:rPr>
                <w:rFonts w:ascii="Arial Narrow" w:hAnsi="Arial Narrow"/>
                <w:bCs/>
                <w:sz w:val="20"/>
                <w:szCs w:val="20"/>
              </w:rPr>
              <w:t>:</w:t>
            </w:r>
          </w:p>
          <w:p w:rsidR="002B4693" w:rsidRPr="004C24E1" w:rsidRDefault="00AB48FC" w:rsidP="00A72D22">
            <w:pPr>
              <w:pStyle w:val="afff0"/>
              <w:numPr>
                <w:ilvl w:val="0"/>
                <w:numId w:val="89"/>
              </w:numPr>
              <w:tabs>
                <w:tab w:val="left" w:pos="702"/>
                <w:tab w:val="left" w:pos="778"/>
                <w:tab w:val="left" w:pos="1134"/>
              </w:tabs>
              <w:spacing w:before="120"/>
              <w:ind w:left="0" w:right="-1" w:firstLine="0"/>
              <w:jc w:val="both"/>
              <w:rPr>
                <w:rFonts w:ascii="Arial Narrow" w:hAnsi="Arial Narrow"/>
                <w:sz w:val="20"/>
                <w:szCs w:val="20"/>
              </w:rPr>
            </w:pPr>
            <w:r>
              <w:rPr>
                <w:rFonts w:ascii="Arial Narrow" w:hAnsi="Arial Narrow"/>
                <w:color w:val="000000"/>
                <w:sz w:val="20"/>
                <w:szCs w:val="20"/>
              </w:rPr>
              <w:t>действующее Свидетельство</w:t>
            </w:r>
            <w:r w:rsidR="004C24E1" w:rsidRPr="004C24E1">
              <w:rPr>
                <w:rFonts w:ascii="Arial Narrow" w:hAnsi="Arial Narrow"/>
                <w:color w:val="000000"/>
                <w:sz w:val="20"/>
                <w:szCs w:val="20"/>
              </w:rPr>
              <w:t xml:space="preserve"> Российского морского регистра судоходства </w:t>
            </w:r>
            <w:r w:rsidR="004C24E1" w:rsidRPr="004C24E1">
              <w:rPr>
                <w:rFonts w:ascii="Arial Narrow" w:eastAsia="Times New Roman" w:hAnsi="Arial Narrow"/>
                <w:color w:val="000000"/>
                <w:sz w:val="20"/>
                <w:szCs w:val="20"/>
              </w:rPr>
              <w:t xml:space="preserve">о соответствии предприятия со всеми существующими приложениями на виды работ, связанных с выполнением договора, право на заключение которого является предметом настоящей процедуры закупки </w:t>
            </w:r>
            <w:r w:rsidR="004C24E1" w:rsidRPr="004C24E1">
              <w:rPr>
                <w:rFonts w:ascii="Arial Narrow" w:eastAsia="Times New Roman" w:hAnsi="Arial Narrow"/>
                <w:b/>
                <w:color w:val="000000"/>
                <w:sz w:val="20"/>
                <w:szCs w:val="20"/>
              </w:rPr>
              <w:t>(</w:t>
            </w:r>
            <w:r w:rsidR="004C24E1" w:rsidRPr="004C24E1">
              <w:rPr>
                <w:rFonts w:ascii="Arial Narrow" w:hAnsi="Arial Narrow"/>
                <w:b/>
                <w:color w:val="000000"/>
                <w:sz w:val="20"/>
                <w:szCs w:val="20"/>
              </w:rPr>
              <w:t xml:space="preserve">код 22014000 - </w:t>
            </w:r>
            <w:r w:rsidR="004C24E1" w:rsidRPr="004C24E1">
              <w:rPr>
                <w:rFonts w:ascii="Arial Narrow" w:hAnsi="Arial Narrow"/>
                <w:color w:val="000000"/>
                <w:sz w:val="20"/>
                <w:szCs w:val="20"/>
              </w:rPr>
              <w:t>переоборудование, модернизация и ремонт объектов технического наблюдения (судов, корпусных конструкций, судового оборудования, изделий и др.)</w:t>
            </w:r>
            <w:r w:rsidR="005D4624" w:rsidRPr="004C24E1">
              <w:rPr>
                <w:rFonts w:ascii="Arial Narrow" w:hAnsi="Arial Narrow"/>
                <w:color w:val="000000"/>
                <w:sz w:val="20"/>
                <w:szCs w:val="20"/>
              </w:rPr>
              <w:t>.</w:t>
            </w:r>
          </w:p>
          <w:p w:rsidR="004C24E1" w:rsidRPr="004C24E1" w:rsidRDefault="004C24E1" w:rsidP="004C24E1">
            <w:pPr>
              <w:numPr>
                <w:ilvl w:val="0"/>
                <w:numId w:val="23"/>
              </w:numPr>
              <w:tabs>
                <w:tab w:val="left" w:pos="702"/>
                <w:tab w:val="left" w:pos="778"/>
              </w:tabs>
              <w:spacing w:before="120"/>
              <w:ind w:left="0" w:firstLine="0"/>
              <w:jc w:val="both"/>
              <w:rPr>
                <w:rFonts w:ascii="Arial Narrow" w:hAnsi="Arial Narrow"/>
                <w:bCs/>
                <w:sz w:val="20"/>
                <w:szCs w:val="20"/>
              </w:rPr>
            </w:pPr>
            <w:r w:rsidRPr="004C24E1">
              <w:rPr>
                <w:rFonts w:ascii="Arial Narrow" w:hAnsi="Arial Narrow"/>
                <w:bCs/>
                <w:sz w:val="20"/>
                <w:szCs w:val="20"/>
              </w:rPr>
              <w:t>Должен</w:t>
            </w:r>
            <w:r w:rsidRPr="004C24E1">
              <w:rPr>
                <w:sz w:val="20"/>
                <w:szCs w:val="20"/>
              </w:rPr>
              <w:t xml:space="preserve"> </w:t>
            </w:r>
            <w:r w:rsidRPr="004C24E1">
              <w:rPr>
                <w:rFonts w:ascii="Arial Narrow" w:hAnsi="Arial Narrow"/>
                <w:sz w:val="20"/>
                <w:szCs w:val="20"/>
              </w:rPr>
              <w:t>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4C24E1" w:rsidRPr="00F175A9" w:rsidRDefault="004C24E1" w:rsidP="00F175A9">
            <w:pPr>
              <w:pStyle w:val="afff0"/>
              <w:numPr>
                <w:ilvl w:val="0"/>
                <w:numId w:val="89"/>
              </w:numPr>
              <w:tabs>
                <w:tab w:val="left" w:pos="702"/>
                <w:tab w:val="left" w:pos="778"/>
                <w:tab w:val="left" w:pos="1134"/>
              </w:tabs>
              <w:spacing w:before="120"/>
              <w:ind w:left="0" w:right="-1" w:firstLine="0"/>
              <w:jc w:val="both"/>
              <w:rPr>
                <w:rFonts w:ascii="Arial Narrow" w:hAnsi="Arial Narrow"/>
                <w:color w:val="000000"/>
                <w:sz w:val="20"/>
                <w:szCs w:val="20"/>
              </w:rPr>
            </w:pPr>
            <w:r w:rsidRPr="004C24E1">
              <w:rPr>
                <w:rFonts w:ascii="Arial Narrow" w:hAnsi="Arial Narrow"/>
                <w:sz w:val="20"/>
                <w:szCs w:val="20"/>
              </w:rPr>
              <w:t xml:space="preserve">не менее </w:t>
            </w:r>
            <w:r w:rsidRPr="00F175A9">
              <w:rPr>
                <w:rFonts w:ascii="Arial Narrow" w:hAnsi="Arial Narrow"/>
                <w:color w:val="000000"/>
                <w:sz w:val="20"/>
                <w:szCs w:val="20"/>
              </w:rPr>
              <w:t>шести</w:t>
            </w:r>
            <w:r w:rsidRPr="004C24E1">
              <w:rPr>
                <w:rFonts w:ascii="Arial Narrow" w:eastAsia="Times New Roman" w:hAnsi="Arial Narrow"/>
                <w:color w:val="000000"/>
                <w:sz w:val="20"/>
                <w:szCs w:val="20"/>
              </w:rPr>
              <w:t xml:space="preserve"> сварщиков, имеющих Свидетельст</w:t>
            </w:r>
            <w:r w:rsidR="00AB48FC">
              <w:rPr>
                <w:rFonts w:ascii="Arial Narrow" w:eastAsia="Times New Roman" w:hAnsi="Arial Narrow"/>
                <w:color w:val="000000"/>
                <w:sz w:val="20"/>
                <w:szCs w:val="20"/>
              </w:rPr>
              <w:t xml:space="preserve">во Регистра о допуске сварщика </w:t>
            </w:r>
            <w:r w:rsidRPr="004C24E1">
              <w:rPr>
                <w:rFonts w:ascii="Arial Narrow" w:eastAsia="Times New Roman" w:hAnsi="Arial Narrow"/>
                <w:color w:val="000000"/>
                <w:sz w:val="20"/>
                <w:szCs w:val="20"/>
              </w:rPr>
              <w:t xml:space="preserve">для выполнения сварочных работ </w:t>
            </w:r>
            <w:proofErr w:type="gramStart"/>
            <w:r w:rsidRPr="004C24E1">
              <w:rPr>
                <w:rFonts w:ascii="Arial Narrow" w:eastAsia="Times New Roman" w:hAnsi="Arial Narrow"/>
                <w:color w:val="000000"/>
                <w:sz w:val="20"/>
                <w:szCs w:val="20"/>
              </w:rPr>
              <w:t>со  сталями</w:t>
            </w:r>
            <w:proofErr w:type="gramEnd"/>
            <w:r w:rsidRPr="004C24E1">
              <w:rPr>
                <w:rFonts w:ascii="Arial Narrow" w:eastAsia="Times New Roman" w:hAnsi="Arial Narrow"/>
                <w:color w:val="000000"/>
                <w:sz w:val="20"/>
                <w:szCs w:val="20"/>
              </w:rPr>
              <w:t xml:space="preserve"> типа РСА.</w:t>
            </w:r>
          </w:p>
          <w:p w:rsidR="006F6A30" w:rsidRPr="004C24E1" w:rsidRDefault="00A41F72" w:rsidP="000B5CBA">
            <w:pPr>
              <w:widowControl w:val="0"/>
              <w:numPr>
                <w:ilvl w:val="0"/>
                <w:numId w:val="23"/>
              </w:numPr>
              <w:tabs>
                <w:tab w:val="left" w:pos="702"/>
                <w:tab w:val="left" w:pos="778"/>
              </w:tabs>
              <w:spacing w:before="120"/>
              <w:ind w:left="0" w:right="-1" w:firstLine="0"/>
              <w:jc w:val="both"/>
              <w:rPr>
                <w:rFonts w:ascii="Arial Narrow" w:hAnsi="Arial Narrow"/>
                <w:sz w:val="20"/>
                <w:szCs w:val="20"/>
              </w:rPr>
            </w:pPr>
            <w:r w:rsidRPr="004C24E1">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4C24E1" w:rsidRDefault="001B11C1" w:rsidP="000B5CBA">
            <w:pPr>
              <w:numPr>
                <w:ilvl w:val="0"/>
                <w:numId w:val="38"/>
              </w:numPr>
              <w:tabs>
                <w:tab w:val="left" w:pos="354"/>
                <w:tab w:val="left" w:pos="702"/>
              </w:tabs>
              <w:spacing w:before="120"/>
              <w:ind w:left="0" w:right="153" w:firstLine="0"/>
              <w:jc w:val="both"/>
              <w:rPr>
                <w:rFonts w:ascii="Arial Narrow" w:hAnsi="Arial Narrow"/>
                <w:sz w:val="20"/>
                <w:szCs w:val="20"/>
              </w:rPr>
            </w:pPr>
            <w:r w:rsidRPr="004C24E1">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EF2939" w:rsidRDefault="001B11C1" w:rsidP="000B5CBA">
            <w:pPr>
              <w:numPr>
                <w:ilvl w:val="0"/>
                <w:numId w:val="38"/>
              </w:numPr>
              <w:tabs>
                <w:tab w:val="left" w:pos="354"/>
                <w:tab w:val="left" w:pos="702"/>
              </w:tabs>
              <w:spacing w:before="120"/>
              <w:ind w:left="0" w:right="153" w:firstLine="0"/>
              <w:jc w:val="both"/>
              <w:rPr>
                <w:rFonts w:ascii="Arial Narrow" w:hAnsi="Arial Narrow"/>
                <w:sz w:val="20"/>
                <w:szCs w:val="20"/>
              </w:rPr>
            </w:pPr>
            <w:r w:rsidRPr="004C24E1">
              <w:rPr>
                <w:rFonts w:ascii="Arial Narrow" w:hAnsi="Arial Narrow"/>
                <w:sz w:val="20"/>
                <w:szCs w:val="20"/>
              </w:rPr>
              <w:t>в реестре, ведущегося в соответствии с</w:t>
            </w:r>
            <w:r w:rsidRPr="00EF2939">
              <w:rPr>
                <w:rFonts w:ascii="Arial Narrow" w:hAnsi="Arial Narrow"/>
                <w:sz w:val="20"/>
                <w:szCs w:val="20"/>
              </w:rPr>
              <w:t xml:space="preserve"> положениями законодательства Российской Федерации о размещении государственных и муниципальных заказов;</w:t>
            </w:r>
          </w:p>
          <w:p w:rsidR="00D40ACB" w:rsidRPr="001F41C3" w:rsidRDefault="001B11C1" w:rsidP="000B5CBA">
            <w:pPr>
              <w:numPr>
                <w:ilvl w:val="0"/>
                <w:numId w:val="38"/>
              </w:numPr>
              <w:tabs>
                <w:tab w:val="left" w:pos="354"/>
                <w:tab w:val="left" w:pos="702"/>
              </w:tabs>
              <w:spacing w:before="120"/>
              <w:ind w:left="0" w:right="153" w:firstLine="0"/>
              <w:jc w:val="both"/>
              <w:rPr>
                <w:rFonts w:ascii="Arial Narrow" w:hAnsi="Arial Narrow"/>
                <w:bCs/>
                <w:sz w:val="20"/>
                <w:szCs w:val="20"/>
              </w:rPr>
            </w:pPr>
            <w:r w:rsidRPr="00EF2939">
              <w:rPr>
                <w:rFonts w:ascii="Arial Narrow" w:hAnsi="Arial Narrow"/>
                <w:sz w:val="20"/>
                <w:szCs w:val="20"/>
              </w:rPr>
              <w:t xml:space="preserve">в реестре недобросовестных поставщиков </w:t>
            </w:r>
            <w:proofErr w:type="spellStart"/>
            <w:r w:rsidRPr="00EF2939">
              <w:rPr>
                <w:rFonts w:ascii="Arial Narrow" w:hAnsi="Arial Narrow"/>
                <w:sz w:val="20"/>
                <w:szCs w:val="20"/>
              </w:rPr>
              <w:t>Госкорпорации</w:t>
            </w:r>
            <w:proofErr w:type="spellEnd"/>
            <w:r w:rsidRPr="00EF2939">
              <w:rPr>
                <w:rFonts w:ascii="Arial Narrow" w:hAnsi="Arial Narrow"/>
                <w:sz w:val="20"/>
                <w:szCs w:val="20"/>
              </w:rPr>
              <w:t xml:space="preserve"> «</w:t>
            </w:r>
            <w:proofErr w:type="spellStart"/>
            <w:r w:rsidRPr="00EF2939">
              <w:rPr>
                <w:rFonts w:ascii="Arial Narrow" w:hAnsi="Arial Narrow"/>
                <w:sz w:val="20"/>
                <w:szCs w:val="20"/>
              </w:rPr>
              <w:t>Росатом</w:t>
            </w:r>
            <w:proofErr w:type="spellEnd"/>
            <w:r w:rsidRPr="00EF2939">
              <w:rPr>
                <w:rFonts w:ascii="Arial Narrow" w:hAnsi="Arial Narrow"/>
                <w:sz w:val="20"/>
                <w:szCs w:val="20"/>
              </w:rPr>
              <w:t xml:space="preserve">» и организаций </w:t>
            </w:r>
            <w:proofErr w:type="spellStart"/>
            <w:r w:rsidRPr="00EF2939">
              <w:rPr>
                <w:rFonts w:ascii="Arial Narrow" w:hAnsi="Arial Narrow"/>
                <w:sz w:val="20"/>
                <w:szCs w:val="20"/>
              </w:rPr>
              <w:t>Госкорпорации</w:t>
            </w:r>
            <w:proofErr w:type="spellEnd"/>
            <w:r w:rsidRPr="00EF2939">
              <w:rPr>
                <w:rFonts w:ascii="Arial Narrow" w:hAnsi="Arial Narrow"/>
                <w:sz w:val="20"/>
                <w:szCs w:val="20"/>
              </w:rPr>
              <w:t xml:space="preserve"> «</w:t>
            </w:r>
            <w:proofErr w:type="spellStart"/>
            <w:r w:rsidRPr="00EF2939">
              <w:rPr>
                <w:rFonts w:ascii="Arial Narrow" w:hAnsi="Arial Narrow"/>
                <w:sz w:val="20"/>
                <w:szCs w:val="20"/>
              </w:rPr>
              <w:t>Росатом</w:t>
            </w:r>
            <w:proofErr w:type="spellEnd"/>
            <w:r w:rsidRPr="00EF2939">
              <w:rPr>
                <w:rFonts w:ascii="Arial Narrow" w:hAnsi="Arial Narrow"/>
                <w:sz w:val="20"/>
                <w:szCs w:val="20"/>
              </w:rPr>
              <w:t>».</w:t>
            </w:r>
          </w:p>
        </w:tc>
      </w:tr>
      <w:tr w:rsidR="00FF1C14" w:rsidRPr="00EF2939" w:rsidTr="001720A0">
        <w:trPr>
          <w:trHeight w:val="709"/>
        </w:trPr>
        <w:tc>
          <w:tcPr>
            <w:tcW w:w="498" w:type="dxa"/>
            <w:shd w:val="clear" w:color="auto" w:fill="C6D9F1" w:themeFill="text2" w:themeFillTint="33"/>
            <w:vAlign w:val="center"/>
          </w:tcPr>
          <w:p w:rsidR="00FF1C14" w:rsidRPr="001720A0" w:rsidRDefault="00FF1C14" w:rsidP="001720A0">
            <w:pPr>
              <w:numPr>
                <w:ilvl w:val="0"/>
                <w:numId w:val="26"/>
              </w:numPr>
              <w:tabs>
                <w:tab w:val="num" w:pos="786"/>
              </w:tabs>
              <w:spacing w:before="120"/>
              <w:ind w:left="0" w:hanging="15"/>
              <w:rPr>
                <w:rFonts w:ascii="Arial Narrow" w:hAnsi="Arial Narrow"/>
                <w:sz w:val="20"/>
                <w:szCs w:val="20"/>
              </w:rPr>
            </w:pPr>
            <w:bookmarkStart w:id="303" w:name="_Ref317256469"/>
          </w:p>
        </w:tc>
        <w:bookmarkEnd w:id="303"/>
        <w:tc>
          <w:tcPr>
            <w:tcW w:w="2409" w:type="dxa"/>
            <w:shd w:val="clear" w:color="auto" w:fill="C6D9F1" w:themeFill="text2" w:themeFillTint="33"/>
          </w:tcPr>
          <w:p w:rsidR="00FF1C14" w:rsidRPr="00D81D10" w:rsidRDefault="00FF1C14" w:rsidP="00EF2939">
            <w:pPr>
              <w:pStyle w:val="38"/>
              <w:tabs>
                <w:tab w:val="clear" w:pos="1307"/>
              </w:tabs>
              <w:spacing w:before="120"/>
              <w:ind w:left="45" w:right="153"/>
              <w:rPr>
                <w:rFonts w:ascii="Arial Narrow" w:hAnsi="Arial Narrow"/>
                <w:sz w:val="20"/>
              </w:rPr>
            </w:pPr>
            <w:r w:rsidRPr="00D81D10">
              <w:rPr>
                <w:rFonts w:ascii="Arial Narrow" w:hAnsi="Arial Narrow"/>
                <w:sz w:val="20"/>
              </w:rPr>
              <w:t xml:space="preserve">Предельный показатель достаточности обладания финансовыми ресурсами </w:t>
            </w:r>
          </w:p>
        </w:tc>
        <w:tc>
          <w:tcPr>
            <w:tcW w:w="11972" w:type="dxa"/>
            <w:shd w:val="clear" w:color="auto" w:fill="C6D9F1" w:themeFill="text2" w:themeFillTint="33"/>
          </w:tcPr>
          <w:p w:rsidR="00FF1C14" w:rsidRPr="00EF2939" w:rsidRDefault="00B27BF7" w:rsidP="00EF2939">
            <w:pPr>
              <w:widowControl w:val="0"/>
              <w:tabs>
                <w:tab w:val="left" w:pos="778"/>
                <w:tab w:val="left" w:pos="6015"/>
              </w:tabs>
              <w:adjustRightInd w:val="0"/>
              <w:spacing w:before="120"/>
              <w:jc w:val="both"/>
              <w:textAlignment w:val="baseline"/>
              <w:rPr>
                <w:rFonts w:ascii="Arial Narrow" w:hAnsi="Arial Narrow"/>
                <w:sz w:val="20"/>
                <w:szCs w:val="20"/>
              </w:rPr>
            </w:pPr>
            <w:r w:rsidRPr="00EF2939">
              <w:rPr>
                <w:rFonts w:ascii="Arial Narrow" w:hAnsi="Arial Narrow"/>
                <w:sz w:val="20"/>
                <w:szCs w:val="20"/>
              </w:rPr>
              <w:t>Не требуется</w:t>
            </w:r>
          </w:p>
        </w:tc>
      </w:tr>
      <w:tr w:rsidR="00FB7C05" w:rsidRPr="00EF2939" w:rsidTr="001720A0">
        <w:trPr>
          <w:trHeight w:val="638"/>
        </w:trPr>
        <w:tc>
          <w:tcPr>
            <w:tcW w:w="498" w:type="dxa"/>
            <w:shd w:val="clear" w:color="auto" w:fill="auto"/>
            <w:vAlign w:val="center"/>
          </w:tcPr>
          <w:p w:rsidR="00FB7C05" w:rsidRPr="001720A0" w:rsidRDefault="00FB7C05" w:rsidP="001720A0">
            <w:pPr>
              <w:numPr>
                <w:ilvl w:val="0"/>
                <w:numId w:val="26"/>
              </w:numPr>
              <w:tabs>
                <w:tab w:val="num" w:pos="786"/>
              </w:tabs>
              <w:spacing w:before="120"/>
              <w:ind w:left="0" w:hanging="15"/>
              <w:rPr>
                <w:rFonts w:ascii="Arial Narrow" w:hAnsi="Arial Narrow"/>
                <w:sz w:val="20"/>
                <w:szCs w:val="20"/>
              </w:rPr>
            </w:pPr>
            <w:bookmarkStart w:id="304" w:name="_Ref317257394"/>
          </w:p>
        </w:tc>
        <w:bookmarkEnd w:id="304"/>
        <w:tc>
          <w:tcPr>
            <w:tcW w:w="2409" w:type="dxa"/>
            <w:shd w:val="clear" w:color="auto" w:fill="auto"/>
          </w:tcPr>
          <w:p w:rsidR="00FB7C05" w:rsidRPr="00D81D10" w:rsidRDefault="00FB7C05" w:rsidP="00EF2939">
            <w:pPr>
              <w:pStyle w:val="38"/>
              <w:tabs>
                <w:tab w:val="clear" w:pos="1307"/>
              </w:tabs>
              <w:spacing w:before="120"/>
              <w:ind w:left="45" w:right="153"/>
              <w:rPr>
                <w:rFonts w:ascii="Arial Narrow" w:hAnsi="Arial Narrow"/>
                <w:sz w:val="20"/>
              </w:rPr>
            </w:pPr>
            <w:r w:rsidRPr="00D81D10">
              <w:rPr>
                <w:rFonts w:ascii="Arial Narrow" w:hAnsi="Arial Narrow"/>
                <w:sz w:val="20"/>
              </w:rPr>
              <w:t xml:space="preserve">Требования к </w:t>
            </w:r>
            <w:r w:rsidRPr="00D81D10">
              <w:rPr>
                <w:rFonts w:ascii="Arial Narrow" w:hAnsi="Arial Narrow"/>
                <w:i/>
                <w:sz w:val="20"/>
              </w:rPr>
              <w:t xml:space="preserve">поставляемому товару, выполняемым работам, оказываемым услугам </w:t>
            </w:r>
          </w:p>
        </w:tc>
        <w:tc>
          <w:tcPr>
            <w:tcW w:w="11972" w:type="dxa"/>
            <w:shd w:val="clear" w:color="auto" w:fill="auto"/>
          </w:tcPr>
          <w:p w:rsidR="00FB7C05" w:rsidRPr="00E64CAA" w:rsidRDefault="00AB48FC" w:rsidP="00AB48FC">
            <w:pPr>
              <w:pStyle w:val="afff0"/>
              <w:widowControl w:val="0"/>
              <w:numPr>
                <w:ilvl w:val="1"/>
                <w:numId w:val="83"/>
              </w:numPr>
              <w:tabs>
                <w:tab w:val="left" w:pos="637"/>
              </w:tabs>
              <w:adjustRightInd w:val="0"/>
              <w:spacing w:before="120" w:after="0" w:line="240" w:lineRule="auto"/>
              <w:ind w:left="0" w:hanging="7"/>
              <w:contextualSpacing w:val="0"/>
              <w:jc w:val="both"/>
              <w:textAlignment w:val="baseline"/>
              <w:rPr>
                <w:rFonts w:ascii="Arial Narrow" w:hAnsi="Arial Narrow"/>
                <w:sz w:val="20"/>
                <w:szCs w:val="20"/>
              </w:rPr>
            </w:pPr>
            <w:r>
              <w:rPr>
                <w:rFonts w:ascii="Arial Narrow" w:hAnsi="Arial Narrow"/>
                <w:sz w:val="20"/>
                <w:szCs w:val="20"/>
              </w:rPr>
              <w:t xml:space="preserve">Требования к выполняемым работам </w:t>
            </w:r>
            <w:r w:rsidR="00D40ACB" w:rsidRPr="00DB31D8">
              <w:rPr>
                <w:rFonts w:ascii="Arial Narrow" w:hAnsi="Arial Narrow"/>
                <w:sz w:val="20"/>
                <w:szCs w:val="20"/>
              </w:rPr>
              <w:t>приводятся в томе 2 «Техническая часть».</w:t>
            </w:r>
          </w:p>
        </w:tc>
      </w:tr>
      <w:tr w:rsidR="0071585F" w:rsidRPr="00EF2939" w:rsidTr="001720A0">
        <w:trPr>
          <w:trHeight w:val="1031"/>
        </w:trPr>
        <w:tc>
          <w:tcPr>
            <w:tcW w:w="498" w:type="dxa"/>
            <w:shd w:val="clear" w:color="auto" w:fill="C6D9F1" w:themeFill="text2" w:themeFillTint="33"/>
            <w:vAlign w:val="center"/>
          </w:tcPr>
          <w:p w:rsidR="0071585F" w:rsidRPr="001720A0" w:rsidRDefault="0071585F" w:rsidP="001720A0">
            <w:pPr>
              <w:numPr>
                <w:ilvl w:val="0"/>
                <w:numId w:val="26"/>
              </w:numPr>
              <w:tabs>
                <w:tab w:val="num" w:pos="786"/>
              </w:tabs>
              <w:spacing w:before="120"/>
              <w:ind w:left="0" w:hanging="15"/>
              <w:rPr>
                <w:rFonts w:ascii="Arial Narrow" w:hAnsi="Arial Narrow"/>
                <w:sz w:val="20"/>
                <w:szCs w:val="20"/>
              </w:rPr>
            </w:pPr>
            <w:bookmarkStart w:id="305" w:name="_Ref317257698"/>
          </w:p>
        </w:tc>
        <w:bookmarkEnd w:id="305"/>
        <w:tc>
          <w:tcPr>
            <w:tcW w:w="2409" w:type="dxa"/>
            <w:shd w:val="clear" w:color="auto" w:fill="C6D9F1" w:themeFill="text2" w:themeFillTint="33"/>
          </w:tcPr>
          <w:p w:rsidR="0071585F" w:rsidRPr="00D81D10" w:rsidRDefault="0071585F" w:rsidP="00EF2939">
            <w:pPr>
              <w:pStyle w:val="Times12"/>
              <w:tabs>
                <w:tab w:val="num" w:pos="960"/>
                <w:tab w:val="num" w:pos="2564"/>
              </w:tabs>
              <w:spacing w:before="120"/>
              <w:ind w:right="153" w:firstLine="0"/>
              <w:rPr>
                <w:rFonts w:ascii="Arial Narrow" w:hAnsi="Arial Narrow"/>
                <w:sz w:val="20"/>
                <w:szCs w:val="20"/>
              </w:rPr>
            </w:pPr>
            <w:r w:rsidRPr="00D81D10">
              <w:rPr>
                <w:rFonts w:ascii="Arial Narrow" w:hAnsi="Arial Narrow"/>
                <w:sz w:val="20"/>
                <w:szCs w:val="20"/>
              </w:rPr>
              <w:t>Документы, подтверждающие соответствие требованиям, предъявляемым участникам запроса предложений</w:t>
            </w:r>
            <w:r w:rsidRPr="00D81D10">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D81D10">
              <w:rPr>
                <w:rFonts w:ascii="Arial Narrow" w:hAnsi="Arial Narrow"/>
                <w:sz w:val="20"/>
                <w:szCs w:val="20"/>
              </w:rPr>
              <w:t xml:space="preserve"> и включаемые участником в состав заявки на участие в запросе предложений </w:t>
            </w:r>
          </w:p>
        </w:tc>
        <w:tc>
          <w:tcPr>
            <w:tcW w:w="11972" w:type="dxa"/>
            <w:shd w:val="clear" w:color="auto" w:fill="C6D9F1" w:themeFill="text2" w:themeFillTint="33"/>
          </w:tcPr>
          <w:p w:rsidR="0071585F" w:rsidRPr="00A9323E" w:rsidRDefault="0071585F" w:rsidP="00A72D22">
            <w:pPr>
              <w:widowControl w:val="0"/>
              <w:numPr>
                <w:ilvl w:val="0"/>
                <w:numId w:val="82"/>
              </w:numPr>
              <w:tabs>
                <w:tab w:val="left" w:pos="212"/>
                <w:tab w:val="left" w:pos="637"/>
              </w:tabs>
              <w:adjustRightInd w:val="0"/>
              <w:spacing w:before="120"/>
              <w:ind w:left="0" w:firstLine="0"/>
              <w:jc w:val="both"/>
              <w:textAlignment w:val="baseline"/>
              <w:rPr>
                <w:rFonts w:ascii="Arial Narrow" w:hAnsi="Arial Narrow"/>
                <w:sz w:val="20"/>
                <w:szCs w:val="20"/>
              </w:rPr>
            </w:pPr>
            <w:bookmarkStart w:id="306" w:name="_Ref317251847"/>
            <w:r w:rsidRPr="00A9323E">
              <w:rPr>
                <w:rFonts w:ascii="Arial Narrow" w:hAnsi="Arial Narrow"/>
                <w:bCs/>
                <w:sz w:val="20"/>
                <w:szCs w:val="20"/>
              </w:rPr>
              <w:t>Документы, подтверждающие соответствие т</w:t>
            </w:r>
            <w:r w:rsidRPr="00A9323E">
              <w:rPr>
                <w:rFonts w:ascii="Arial Narrow" w:hAnsi="Arial Narrow"/>
                <w:sz w:val="20"/>
                <w:szCs w:val="20"/>
              </w:rPr>
              <w:t>ребованиям, предъявляемым участникам запроса предложений</w:t>
            </w:r>
            <w:r w:rsidR="00C62018" w:rsidRPr="00A9323E">
              <w:rPr>
                <w:rFonts w:ascii="Arial Narrow" w:hAnsi="Arial Narrow"/>
                <w:sz w:val="20"/>
                <w:szCs w:val="20"/>
              </w:rPr>
              <w:t xml:space="preserve"> </w:t>
            </w:r>
            <w:r w:rsidRPr="00A9323E">
              <w:rPr>
                <w:rFonts w:ascii="Arial Narrow" w:hAnsi="Arial Narrow"/>
                <w:sz w:val="20"/>
                <w:szCs w:val="20"/>
              </w:rPr>
              <w:t>/ привлекаемым поставщикам</w:t>
            </w:r>
            <w:r w:rsidR="00C62018" w:rsidRPr="00A9323E">
              <w:rPr>
                <w:rFonts w:ascii="Arial Narrow" w:hAnsi="Arial Narrow"/>
                <w:sz w:val="20"/>
                <w:szCs w:val="20"/>
              </w:rPr>
              <w:t xml:space="preserve"> </w:t>
            </w:r>
            <w:r w:rsidRPr="00A9323E">
              <w:rPr>
                <w:rFonts w:ascii="Arial Narrow" w:hAnsi="Arial Narrow"/>
                <w:sz w:val="20"/>
                <w:szCs w:val="20"/>
              </w:rPr>
              <w:t>/ с</w:t>
            </w:r>
            <w:r w:rsidR="00C62018" w:rsidRPr="00A9323E">
              <w:rPr>
                <w:rFonts w:ascii="Arial Narrow" w:hAnsi="Arial Narrow"/>
                <w:sz w:val="20"/>
                <w:szCs w:val="20"/>
              </w:rPr>
              <w:t>убподрядчикам / соисполнителям</w:t>
            </w:r>
            <w:r w:rsidRPr="00A9323E">
              <w:rPr>
                <w:rFonts w:ascii="Arial Narrow" w:hAnsi="Arial Narrow"/>
                <w:sz w:val="20"/>
                <w:szCs w:val="20"/>
              </w:rPr>
              <w:t>:</w:t>
            </w:r>
            <w:bookmarkEnd w:id="306"/>
          </w:p>
          <w:p w:rsidR="0071585F" w:rsidRPr="00A9323E" w:rsidRDefault="0071585F" w:rsidP="00A72D22">
            <w:pPr>
              <w:pStyle w:val="afff0"/>
              <w:numPr>
                <w:ilvl w:val="0"/>
                <w:numId w:val="81"/>
              </w:numPr>
              <w:spacing w:before="120" w:after="0" w:line="240" w:lineRule="auto"/>
              <w:ind w:left="0" w:firstLine="0"/>
              <w:contextualSpacing w:val="0"/>
              <w:rPr>
                <w:rFonts w:ascii="Arial Narrow" w:hAnsi="Arial Narrow"/>
                <w:sz w:val="20"/>
                <w:szCs w:val="20"/>
              </w:rPr>
            </w:pPr>
            <w:bookmarkStart w:id="307" w:name="_Ref317256601"/>
            <w:r w:rsidRPr="00A9323E">
              <w:rPr>
                <w:rFonts w:ascii="Arial Narrow" w:hAnsi="Arial Narrow"/>
                <w:sz w:val="20"/>
                <w:szCs w:val="20"/>
              </w:rPr>
              <w:t>документы, указанные в пункте </w:t>
            </w:r>
            <w:r w:rsidR="001C105C" w:rsidRPr="00A9323E">
              <w:rPr>
                <w:rFonts w:ascii="Arial Narrow" w:hAnsi="Arial Narrow"/>
                <w:sz w:val="20"/>
                <w:szCs w:val="20"/>
              </w:rPr>
              <w:fldChar w:fldCharType="begin"/>
            </w:r>
            <w:r w:rsidR="001C105C" w:rsidRPr="00A9323E">
              <w:rPr>
                <w:rFonts w:ascii="Arial Narrow" w:hAnsi="Arial Narrow"/>
                <w:sz w:val="20"/>
                <w:szCs w:val="20"/>
              </w:rPr>
              <w:instrText xml:space="preserve"> REF _Ref392247372 \n \h  \* MERGEFORMAT </w:instrText>
            </w:r>
            <w:r w:rsidR="001C105C" w:rsidRPr="00A9323E">
              <w:rPr>
                <w:rFonts w:ascii="Arial Narrow" w:hAnsi="Arial Narrow"/>
                <w:sz w:val="20"/>
                <w:szCs w:val="20"/>
              </w:rPr>
            </w:r>
            <w:r w:rsidR="001C105C" w:rsidRPr="00A9323E">
              <w:rPr>
                <w:rFonts w:ascii="Arial Narrow" w:hAnsi="Arial Narrow"/>
                <w:sz w:val="20"/>
                <w:szCs w:val="20"/>
              </w:rPr>
              <w:fldChar w:fldCharType="separate"/>
            </w:r>
            <w:r w:rsidR="00CD5AE6">
              <w:rPr>
                <w:rFonts w:ascii="Arial Narrow" w:hAnsi="Arial Narrow"/>
                <w:sz w:val="20"/>
                <w:szCs w:val="20"/>
              </w:rPr>
              <w:t>3.2.1</w:t>
            </w:r>
            <w:r w:rsidR="001C105C" w:rsidRPr="00A9323E">
              <w:rPr>
                <w:rFonts w:ascii="Arial Narrow" w:hAnsi="Arial Narrow"/>
                <w:sz w:val="20"/>
                <w:szCs w:val="20"/>
              </w:rPr>
              <w:fldChar w:fldCharType="end"/>
            </w:r>
            <w:r w:rsidRPr="00A9323E">
              <w:rPr>
                <w:rFonts w:ascii="Arial Narrow" w:hAnsi="Arial Narrow"/>
                <w:sz w:val="20"/>
                <w:szCs w:val="20"/>
              </w:rPr>
              <w:t xml:space="preserve"> настоящей документации по запросу предложений</w:t>
            </w:r>
            <w:bookmarkStart w:id="308" w:name="_Ref317257428"/>
            <w:bookmarkEnd w:id="307"/>
          </w:p>
          <w:p w:rsidR="00F303C5" w:rsidRPr="00A9323E" w:rsidRDefault="00F303C5" w:rsidP="00A72D22">
            <w:pPr>
              <w:pStyle w:val="afff0"/>
              <w:numPr>
                <w:ilvl w:val="0"/>
                <w:numId w:val="81"/>
              </w:numPr>
              <w:spacing w:before="120" w:after="0" w:line="240" w:lineRule="auto"/>
              <w:ind w:left="0" w:firstLine="0"/>
              <w:contextualSpacing w:val="0"/>
              <w:rPr>
                <w:rFonts w:ascii="Arial Narrow" w:hAnsi="Arial Narrow"/>
                <w:sz w:val="20"/>
                <w:szCs w:val="20"/>
              </w:rPr>
            </w:pPr>
            <w:bookmarkStart w:id="309" w:name="_Ref389235666"/>
            <w:r w:rsidRPr="00A9323E">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09"/>
          </w:p>
          <w:p w:rsidR="003B3643" w:rsidRPr="00A9323E" w:rsidRDefault="00F303C5" w:rsidP="0023667E">
            <w:pPr>
              <w:pStyle w:val="afff0"/>
              <w:numPr>
                <w:ilvl w:val="0"/>
                <w:numId w:val="81"/>
              </w:numPr>
              <w:spacing w:before="120" w:after="0" w:line="240" w:lineRule="auto"/>
              <w:ind w:left="0" w:firstLine="0"/>
              <w:contextualSpacing w:val="0"/>
              <w:jc w:val="both"/>
              <w:rPr>
                <w:rFonts w:ascii="Arial Narrow" w:hAnsi="Arial Narrow"/>
                <w:sz w:val="20"/>
                <w:szCs w:val="20"/>
              </w:rPr>
            </w:pPr>
            <w:r w:rsidRPr="00A9323E">
              <w:rPr>
                <w:rFonts w:ascii="Arial Narrow" w:hAnsi="Arial Narrow"/>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9323E" w:rsidDel="000F05B1">
              <w:rPr>
                <w:rFonts w:ascii="Arial Narrow" w:hAnsi="Arial Narrow"/>
                <w:sz w:val="20"/>
                <w:szCs w:val="20"/>
              </w:rPr>
              <w:t xml:space="preserve"> </w:t>
            </w:r>
            <w:r w:rsidRPr="00A9323E">
              <w:rPr>
                <w:rFonts w:ascii="Arial Narrow" w:hAnsi="Arial Narrow"/>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E64CAA" w:rsidRPr="00A9323E">
              <w:rPr>
                <w:rFonts w:ascii="Arial Narrow" w:hAnsi="Arial Narrow"/>
                <w:sz w:val="20"/>
                <w:szCs w:val="20"/>
              </w:rPr>
              <w:t>:</w:t>
            </w:r>
          </w:p>
          <w:p w:rsidR="00E64CAA" w:rsidRPr="00A9323E" w:rsidRDefault="00AB48FC" w:rsidP="0023667E">
            <w:pPr>
              <w:pStyle w:val="afff0"/>
              <w:numPr>
                <w:ilvl w:val="0"/>
                <w:numId w:val="92"/>
              </w:numPr>
              <w:spacing w:before="120" w:after="0" w:line="240" w:lineRule="auto"/>
              <w:ind w:left="0" w:firstLine="0"/>
              <w:contextualSpacing w:val="0"/>
              <w:jc w:val="both"/>
              <w:rPr>
                <w:rFonts w:ascii="Arial Narrow" w:hAnsi="Arial Narrow"/>
                <w:sz w:val="20"/>
                <w:szCs w:val="20"/>
              </w:rPr>
            </w:pPr>
            <w:r>
              <w:rPr>
                <w:rFonts w:ascii="Arial Narrow" w:hAnsi="Arial Narrow"/>
                <w:color w:val="000000"/>
                <w:sz w:val="20"/>
                <w:szCs w:val="20"/>
              </w:rPr>
              <w:t>действующее Свидетельство</w:t>
            </w:r>
            <w:r w:rsidR="004807BC" w:rsidRPr="004C24E1">
              <w:rPr>
                <w:rFonts w:ascii="Arial Narrow" w:hAnsi="Arial Narrow"/>
                <w:color w:val="000000"/>
                <w:sz w:val="20"/>
                <w:szCs w:val="20"/>
              </w:rPr>
              <w:t xml:space="preserve"> Российского морского регистра судоходства </w:t>
            </w:r>
            <w:r w:rsidR="004807BC" w:rsidRPr="004C24E1">
              <w:rPr>
                <w:rFonts w:ascii="Arial Narrow" w:eastAsia="Times New Roman" w:hAnsi="Arial Narrow"/>
                <w:color w:val="000000"/>
                <w:sz w:val="20"/>
                <w:szCs w:val="20"/>
              </w:rPr>
              <w:t xml:space="preserve">о соответствии предприятия со всеми существующими приложениями на виды работ, связанных с выполнением договора, право на заключение которого является предметом настоящей процедуры закупки </w:t>
            </w:r>
            <w:r w:rsidR="004807BC" w:rsidRPr="0023667E">
              <w:rPr>
                <w:rFonts w:ascii="Arial Narrow" w:eastAsia="Times New Roman" w:hAnsi="Arial Narrow"/>
                <w:color w:val="000000"/>
                <w:sz w:val="20"/>
                <w:szCs w:val="20"/>
              </w:rPr>
              <w:t>(</w:t>
            </w:r>
            <w:r w:rsidR="004807BC" w:rsidRPr="0023667E">
              <w:rPr>
                <w:rFonts w:ascii="Arial Narrow" w:hAnsi="Arial Narrow"/>
                <w:color w:val="000000"/>
                <w:sz w:val="20"/>
                <w:szCs w:val="20"/>
              </w:rPr>
              <w:t>код 22014000 –</w:t>
            </w:r>
            <w:r w:rsidR="004807BC" w:rsidRPr="004C24E1">
              <w:rPr>
                <w:rFonts w:ascii="Arial Narrow" w:hAnsi="Arial Narrow"/>
                <w:b/>
                <w:color w:val="000000"/>
                <w:sz w:val="20"/>
                <w:szCs w:val="20"/>
              </w:rPr>
              <w:t xml:space="preserve"> </w:t>
            </w:r>
            <w:r w:rsidR="004807BC" w:rsidRPr="004C24E1">
              <w:rPr>
                <w:rFonts w:ascii="Arial Narrow" w:hAnsi="Arial Narrow"/>
                <w:color w:val="000000"/>
                <w:sz w:val="20"/>
                <w:szCs w:val="20"/>
              </w:rPr>
              <w:t>переоборудование</w:t>
            </w:r>
            <w:r w:rsidR="004807BC">
              <w:rPr>
                <w:rFonts w:ascii="Arial Narrow" w:hAnsi="Arial Narrow"/>
                <w:color w:val="000000"/>
                <w:sz w:val="20"/>
                <w:szCs w:val="20"/>
              </w:rPr>
              <w:t xml:space="preserve">, </w:t>
            </w:r>
            <w:r w:rsidR="004807BC" w:rsidRPr="004C24E1">
              <w:rPr>
                <w:rFonts w:ascii="Arial Narrow" w:hAnsi="Arial Narrow"/>
                <w:color w:val="000000"/>
                <w:sz w:val="20"/>
                <w:szCs w:val="20"/>
              </w:rPr>
              <w:t>модернизация и ремонт объектов технического наблюдения (судов, корпусных конструкций, судового оборудования, изделий и др.)</w:t>
            </w:r>
          </w:p>
          <w:bookmarkEnd w:id="308"/>
          <w:p w:rsidR="00F645FC" w:rsidRPr="00A9323E" w:rsidRDefault="00F645FC" w:rsidP="0023667E">
            <w:pPr>
              <w:pStyle w:val="afff0"/>
              <w:numPr>
                <w:ilvl w:val="0"/>
                <w:numId w:val="81"/>
              </w:numPr>
              <w:spacing w:before="120" w:after="0" w:line="240" w:lineRule="auto"/>
              <w:ind w:left="0" w:firstLine="0"/>
              <w:contextualSpacing w:val="0"/>
              <w:jc w:val="both"/>
              <w:rPr>
                <w:rFonts w:ascii="Arial Narrow" w:hAnsi="Arial Narrow"/>
                <w:sz w:val="20"/>
                <w:szCs w:val="20"/>
              </w:rPr>
            </w:pPr>
            <w:r w:rsidRPr="00A9323E">
              <w:rPr>
                <w:rFonts w:ascii="Arial Narrow" w:hAnsi="Arial Narrow"/>
                <w:sz w:val="20"/>
                <w:szCs w:val="20"/>
              </w:rPr>
              <w:t xml:space="preserve">Справка, подтверждающая наличие у участника запроса </w:t>
            </w:r>
            <w:proofErr w:type="gramStart"/>
            <w:r w:rsidR="00AB48FC" w:rsidRPr="00A9323E">
              <w:rPr>
                <w:rFonts w:ascii="Arial Narrow" w:hAnsi="Arial Narrow"/>
                <w:sz w:val="20"/>
                <w:szCs w:val="20"/>
              </w:rPr>
              <w:t>пр</w:t>
            </w:r>
            <w:r w:rsidR="00AB48FC">
              <w:rPr>
                <w:rFonts w:ascii="Arial Narrow" w:hAnsi="Arial Narrow"/>
                <w:sz w:val="20"/>
                <w:szCs w:val="20"/>
              </w:rPr>
              <w:t>едложений</w:t>
            </w:r>
            <w:proofErr w:type="gramEnd"/>
            <w:r w:rsidRPr="00A9323E">
              <w:rPr>
                <w:rFonts w:ascii="Arial Narrow" w:hAnsi="Arial Narrow"/>
                <w:sz w:val="20"/>
                <w:szCs w:val="20"/>
              </w:rPr>
              <w:t xml:space="preserve"> соответствующих собственных либо привлеченных кадровых ресурсов, необходимых для полного и своевременного выполнения договора (раздел 6, </w:t>
            </w:r>
            <w:hyperlink w:anchor="_СПРАВКА_О_КАДРОВЫХ" w:history="1">
              <w:r w:rsidRPr="000B5CBA">
                <w:rPr>
                  <w:rStyle w:val="afc"/>
                  <w:rFonts w:ascii="Arial Narrow" w:hAnsi="Arial Narrow"/>
                  <w:sz w:val="20"/>
                  <w:szCs w:val="20"/>
                </w:rPr>
                <w:t>Форма 5</w:t>
              </w:r>
            </w:hyperlink>
            <w:r w:rsidRPr="00A9323E">
              <w:rPr>
                <w:rFonts w:ascii="Arial Narrow" w:hAnsi="Arial Narrow"/>
                <w:sz w:val="20"/>
                <w:szCs w:val="20"/>
              </w:rPr>
              <w:t>) с обязательным предоставлением:</w:t>
            </w:r>
          </w:p>
          <w:p w:rsidR="00F645FC" w:rsidRDefault="00AB48FC" w:rsidP="00F645FC">
            <w:pPr>
              <w:pStyle w:val="afff0"/>
              <w:numPr>
                <w:ilvl w:val="0"/>
                <w:numId w:val="93"/>
              </w:numPr>
              <w:tabs>
                <w:tab w:val="left" w:pos="702"/>
                <w:tab w:val="left" w:pos="1134"/>
              </w:tabs>
              <w:spacing w:before="120" w:after="0"/>
              <w:ind w:left="-7" w:right="-1" w:firstLine="7"/>
              <w:contextualSpacing w:val="0"/>
              <w:jc w:val="both"/>
              <w:rPr>
                <w:rFonts w:ascii="Arial Narrow" w:hAnsi="Arial Narrow"/>
                <w:sz w:val="20"/>
                <w:szCs w:val="20"/>
              </w:rPr>
            </w:pPr>
            <w:r>
              <w:rPr>
                <w:rFonts w:ascii="Arial Narrow" w:hAnsi="Arial Narrow"/>
                <w:sz w:val="20"/>
                <w:szCs w:val="20"/>
              </w:rPr>
              <w:t>копий</w:t>
            </w:r>
            <w:r w:rsidR="00F645FC" w:rsidRPr="00A9323E">
              <w:rPr>
                <w:rFonts w:ascii="Arial Narrow" w:hAnsi="Arial Narrow"/>
                <w:sz w:val="20"/>
                <w:szCs w:val="20"/>
              </w:rPr>
              <w:t xml:space="preserve"> </w:t>
            </w:r>
            <w:r>
              <w:rPr>
                <w:rFonts w:ascii="Arial Narrow" w:eastAsia="Times New Roman" w:hAnsi="Arial Narrow"/>
                <w:color w:val="000000"/>
                <w:sz w:val="20"/>
                <w:szCs w:val="20"/>
              </w:rPr>
              <w:t>Свидетельств</w:t>
            </w:r>
            <w:r w:rsidR="00F645FC" w:rsidRPr="004C24E1">
              <w:rPr>
                <w:rFonts w:ascii="Arial Narrow" w:eastAsia="Times New Roman" w:hAnsi="Arial Narrow"/>
                <w:color w:val="000000"/>
                <w:sz w:val="20"/>
                <w:szCs w:val="20"/>
              </w:rPr>
              <w:t xml:space="preserve"> Регистра о допуске</w:t>
            </w:r>
            <w:r>
              <w:rPr>
                <w:rFonts w:ascii="Arial Narrow" w:eastAsia="Times New Roman" w:hAnsi="Arial Narrow"/>
                <w:color w:val="000000"/>
                <w:sz w:val="20"/>
                <w:szCs w:val="20"/>
              </w:rPr>
              <w:t xml:space="preserve"> сварщика </w:t>
            </w:r>
            <w:r w:rsidR="00F645FC" w:rsidRPr="004C24E1">
              <w:rPr>
                <w:rFonts w:ascii="Arial Narrow" w:eastAsia="Times New Roman" w:hAnsi="Arial Narrow"/>
                <w:color w:val="000000"/>
                <w:sz w:val="20"/>
                <w:szCs w:val="20"/>
              </w:rPr>
              <w:t>для выполнения сварочных работ со сталями типа РСА</w:t>
            </w:r>
            <w:r w:rsidR="00F645FC">
              <w:rPr>
                <w:rFonts w:ascii="Arial Narrow" w:hAnsi="Arial Narrow"/>
                <w:sz w:val="20"/>
                <w:szCs w:val="20"/>
              </w:rPr>
              <w:t>.</w:t>
            </w:r>
          </w:p>
          <w:p w:rsidR="0071585F" w:rsidRPr="00A9323E" w:rsidRDefault="0071585F" w:rsidP="00F645FC">
            <w:pPr>
              <w:pStyle w:val="afff0"/>
              <w:spacing w:before="120" w:after="0" w:line="240" w:lineRule="auto"/>
              <w:ind w:left="0"/>
              <w:contextualSpacing w:val="0"/>
              <w:rPr>
                <w:rFonts w:ascii="Arial Narrow" w:hAnsi="Arial Narrow"/>
                <w:sz w:val="20"/>
                <w:szCs w:val="20"/>
              </w:rPr>
            </w:pPr>
            <w:r w:rsidRPr="00A9323E">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A9323E" w:rsidRDefault="0071585F" w:rsidP="007F3342">
            <w:pPr>
              <w:widowControl w:val="0"/>
              <w:tabs>
                <w:tab w:val="left" w:pos="212"/>
                <w:tab w:val="left" w:pos="811"/>
                <w:tab w:val="left" w:pos="1378"/>
              </w:tabs>
              <w:adjustRightInd w:val="0"/>
              <w:spacing w:before="120"/>
              <w:jc w:val="both"/>
              <w:textAlignment w:val="baseline"/>
              <w:rPr>
                <w:rFonts w:ascii="Arial Narrow" w:hAnsi="Arial Narrow"/>
                <w:sz w:val="20"/>
                <w:szCs w:val="20"/>
              </w:rPr>
            </w:pPr>
            <w:r w:rsidRPr="00A9323E">
              <w:rPr>
                <w:rFonts w:ascii="Arial Narrow" w:hAnsi="Arial Narrow"/>
                <w:sz w:val="20"/>
                <w:szCs w:val="20"/>
              </w:rPr>
              <w:t>Все указанные документы прилагаются участником к заявке на участие в запросе предложений.</w:t>
            </w:r>
          </w:p>
        </w:tc>
      </w:tr>
      <w:tr w:rsidR="0086246F" w:rsidRPr="00EF2939" w:rsidTr="001720A0">
        <w:trPr>
          <w:trHeight w:val="979"/>
        </w:trPr>
        <w:tc>
          <w:tcPr>
            <w:tcW w:w="498" w:type="dxa"/>
            <w:shd w:val="clear" w:color="auto" w:fill="auto"/>
            <w:vAlign w:val="center"/>
          </w:tcPr>
          <w:p w:rsidR="0086246F" w:rsidRPr="001720A0" w:rsidRDefault="0086246F" w:rsidP="001720A0">
            <w:pPr>
              <w:numPr>
                <w:ilvl w:val="0"/>
                <w:numId w:val="26"/>
              </w:numPr>
              <w:tabs>
                <w:tab w:val="num" w:pos="786"/>
              </w:tabs>
              <w:spacing w:before="120"/>
              <w:ind w:left="0" w:hanging="15"/>
              <w:rPr>
                <w:rFonts w:ascii="Arial Narrow" w:hAnsi="Arial Narrow"/>
                <w:sz w:val="20"/>
                <w:szCs w:val="20"/>
              </w:rPr>
            </w:pPr>
            <w:bookmarkStart w:id="310" w:name="_Ref317252608"/>
          </w:p>
        </w:tc>
        <w:bookmarkEnd w:id="310"/>
        <w:tc>
          <w:tcPr>
            <w:tcW w:w="2409" w:type="dxa"/>
            <w:shd w:val="clear" w:color="auto" w:fill="auto"/>
          </w:tcPr>
          <w:p w:rsidR="0086246F" w:rsidRPr="00D81D10" w:rsidRDefault="0086246F" w:rsidP="00EF2939">
            <w:pPr>
              <w:pStyle w:val="Times12"/>
              <w:spacing w:before="120"/>
              <w:ind w:right="153" w:firstLine="0"/>
              <w:jc w:val="left"/>
              <w:rPr>
                <w:rFonts w:ascii="Arial Narrow" w:hAnsi="Arial Narrow"/>
                <w:sz w:val="20"/>
                <w:szCs w:val="20"/>
              </w:rPr>
            </w:pPr>
            <w:r w:rsidRPr="00D81D10">
              <w:rPr>
                <w:rFonts w:ascii="Arial Narrow" w:hAnsi="Arial Narrow"/>
                <w:sz w:val="20"/>
                <w:szCs w:val="20"/>
              </w:rPr>
              <w:t>Состав заявки на участие в </w:t>
            </w:r>
            <w:r w:rsidR="009D6ADE" w:rsidRPr="00D81D10">
              <w:rPr>
                <w:rFonts w:ascii="Arial Narrow" w:hAnsi="Arial Narrow"/>
                <w:sz w:val="20"/>
                <w:szCs w:val="20"/>
              </w:rPr>
              <w:t>запросе предложений</w:t>
            </w:r>
            <w:r w:rsidRPr="00D81D10">
              <w:rPr>
                <w:rFonts w:ascii="Arial Narrow" w:hAnsi="Arial Narrow"/>
                <w:sz w:val="20"/>
                <w:szCs w:val="20"/>
              </w:rPr>
              <w:t xml:space="preserve"> и порядок размещения документов в составе заявки на участие в </w:t>
            </w:r>
            <w:r w:rsidR="009D6ADE" w:rsidRPr="00D81D10">
              <w:rPr>
                <w:rFonts w:ascii="Arial Narrow" w:hAnsi="Arial Narrow"/>
                <w:sz w:val="20"/>
                <w:szCs w:val="20"/>
              </w:rPr>
              <w:t>запросе предложений</w:t>
            </w:r>
          </w:p>
        </w:tc>
        <w:tc>
          <w:tcPr>
            <w:tcW w:w="11972" w:type="dxa"/>
            <w:shd w:val="clear" w:color="auto" w:fill="auto"/>
          </w:tcPr>
          <w:p w:rsidR="00952A55" w:rsidRPr="00EF2939" w:rsidRDefault="00952A55" w:rsidP="00991FF2">
            <w:pPr>
              <w:widowControl w:val="0"/>
              <w:tabs>
                <w:tab w:val="left" w:pos="212"/>
                <w:tab w:val="left" w:pos="811"/>
                <w:tab w:val="left" w:pos="1378"/>
              </w:tabs>
              <w:adjustRightInd w:val="0"/>
              <w:spacing w:before="120"/>
              <w:jc w:val="both"/>
              <w:textAlignment w:val="baseline"/>
              <w:rPr>
                <w:rFonts w:ascii="Arial Narrow" w:hAnsi="Arial Narrow"/>
                <w:sz w:val="20"/>
                <w:szCs w:val="20"/>
              </w:rPr>
            </w:pPr>
            <w:bookmarkStart w:id="311" w:name="_Ref319667226"/>
            <w:r w:rsidRPr="00EF2939">
              <w:rPr>
                <w:rFonts w:ascii="Arial Narrow" w:hAnsi="Arial Narrow"/>
                <w:sz w:val="20"/>
                <w:szCs w:val="20"/>
              </w:rPr>
              <w:t xml:space="preserve">В случае изменения форм, приведенных в данном разделе, документы, включаемые участником запроса </w:t>
            </w:r>
            <w:r w:rsidR="00C11635" w:rsidRPr="00EF2939">
              <w:rPr>
                <w:rFonts w:ascii="Arial Narrow" w:hAnsi="Arial Narrow"/>
                <w:sz w:val="20"/>
                <w:szCs w:val="20"/>
              </w:rPr>
              <w:t>предложений</w:t>
            </w:r>
            <w:r w:rsidRPr="00EF2939">
              <w:rPr>
                <w:rFonts w:ascii="Arial Narrow" w:hAnsi="Arial Narrow"/>
                <w:sz w:val="20"/>
                <w:szCs w:val="20"/>
              </w:rPr>
              <w:t xml:space="preserve"> в состав заявки на участие в запросе </w:t>
            </w:r>
            <w:r w:rsidR="00C11635" w:rsidRPr="00EF2939">
              <w:rPr>
                <w:rFonts w:ascii="Arial Narrow" w:hAnsi="Arial Narrow"/>
                <w:sz w:val="20"/>
                <w:szCs w:val="20"/>
              </w:rPr>
              <w:t>предложений</w:t>
            </w:r>
            <w:r w:rsidRPr="00EF2939">
              <w:rPr>
                <w:rFonts w:ascii="Arial Narrow" w:hAnsi="Arial Narrow"/>
                <w:sz w:val="20"/>
                <w:szCs w:val="20"/>
              </w:rPr>
              <w:t>, должны содержать все сведения, указанные в соответствующей форме.</w:t>
            </w:r>
          </w:p>
          <w:p w:rsidR="009761C0" w:rsidRPr="00991FF2" w:rsidRDefault="009761C0" w:rsidP="00A72D22">
            <w:pPr>
              <w:pStyle w:val="afff0"/>
              <w:widowControl w:val="0"/>
              <w:numPr>
                <w:ilvl w:val="0"/>
                <w:numId w:val="87"/>
              </w:numPr>
              <w:tabs>
                <w:tab w:val="left" w:pos="417"/>
                <w:tab w:val="left" w:pos="700"/>
                <w:tab w:val="left" w:pos="921"/>
              </w:tabs>
              <w:adjustRightInd w:val="0"/>
              <w:spacing w:before="120" w:after="0"/>
              <w:ind w:left="0" w:right="153" w:firstLine="0"/>
              <w:contextualSpacing w:val="0"/>
              <w:textAlignment w:val="baseline"/>
              <w:rPr>
                <w:rFonts w:ascii="Arial Narrow" w:hAnsi="Arial Narrow"/>
                <w:sz w:val="20"/>
                <w:szCs w:val="20"/>
              </w:rPr>
            </w:pPr>
            <w:r w:rsidRPr="00991FF2">
              <w:rPr>
                <w:rFonts w:ascii="Arial Narrow" w:hAnsi="Arial Narrow"/>
                <w:sz w:val="20"/>
                <w:szCs w:val="20"/>
              </w:rPr>
              <w:t xml:space="preserve">Заявка на участие в запросе </w:t>
            </w:r>
            <w:r w:rsidR="0088772A" w:rsidRPr="00991FF2">
              <w:rPr>
                <w:rFonts w:ascii="Arial Narrow" w:hAnsi="Arial Narrow"/>
                <w:sz w:val="20"/>
                <w:szCs w:val="20"/>
              </w:rPr>
              <w:t xml:space="preserve">предложений </w:t>
            </w:r>
            <w:r w:rsidRPr="00991FF2">
              <w:rPr>
                <w:rFonts w:ascii="Arial Narrow" w:hAnsi="Arial Narrow"/>
                <w:sz w:val="20"/>
                <w:szCs w:val="20"/>
              </w:rPr>
              <w:t xml:space="preserve">по форме и в соответствии с инструкциями, приведенными в настоящей документации по запросу </w:t>
            </w:r>
            <w:r w:rsidR="0088772A" w:rsidRPr="00991FF2">
              <w:rPr>
                <w:rFonts w:ascii="Arial Narrow" w:hAnsi="Arial Narrow"/>
                <w:sz w:val="20"/>
                <w:szCs w:val="20"/>
              </w:rPr>
              <w:t xml:space="preserve">предложений </w:t>
            </w:r>
            <w:r w:rsidRPr="00991FF2">
              <w:rPr>
                <w:rFonts w:ascii="Arial Narrow" w:hAnsi="Arial Narrow"/>
                <w:sz w:val="20"/>
                <w:szCs w:val="20"/>
              </w:rPr>
              <w:t>(раздел </w:t>
            </w:r>
            <w:r w:rsidR="001C105C" w:rsidRPr="00991FF2">
              <w:rPr>
                <w:rFonts w:ascii="Arial Narrow" w:hAnsi="Arial Narrow"/>
                <w:sz w:val="20"/>
                <w:szCs w:val="20"/>
              </w:rPr>
              <w:fldChar w:fldCharType="begin"/>
            </w:r>
            <w:r w:rsidR="001C105C" w:rsidRPr="00991FF2">
              <w:rPr>
                <w:rFonts w:ascii="Arial Narrow" w:hAnsi="Arial Narrow"/>
                <w:sz w:val="20"/>
                <w:szCs w:val="20"/>
              </w:rPr>
              <w:instrText xml:space="preserve"> REF _Ref317252392 \r \h  \* MERGEFORMAT </w:instrText>
            </w:r>
            <w:r w:rsidR="001C105C" w:rsidRPr="00991FF2">
              <w:rPr>
                <w:rFonts w:ascii="Arial Narrow" w:hAnsi="Arial Narrow"/>
                <w:sz w:val="20"/>
                <w:szCs w:val="20"/>
              </w:rPr>
            </w:r>
            <w:r w:rsidR="001C105C" w:rsidRPr="00991FF2">
              <w:rPr>
                <w:rFonts w:ascii="Arial Narrow" w:hAnsi="Arial Narrow"/>
                <w:sz w:val="20"/>
                <w:szCs w:val="20"/>
              </w:rPr>
              <w:fldChar w:fldCharType="separate"/>
            </w:r>
            <w:r w:rsidR="00CD5AE6">
              <w:rPr>
                <w:rFonts w:ascii="Arial Narrow" w:hAnsi="Arial Narrow"/>
                <w:sz w:val="20"/>
                <w:szCs w:val="20"/>
              </w:rPr>
              <w:t>6</w:t>
            </w:r>
            <w:r w:rsidR="001C105C" w:rsidRPr="00991FF2">
              <w:rPr>
                <w:rFonts w:ascii="Arial Narrow" w:hAnsi="Arial Narrow"/>
                <w:sz w:val="20"/>
                <w:szCs w:val="20"/>
              </w:rPr>
              <w:fldChar w:fldCharType="end"/>
            </w:r>
            <w:r w:rsidRPr="00991FF2">
              <w:rPr>
                <w:rFonts w:ascii="Arial Narrow" w:hAnsi="Arial Narrow"/>
                <w:sz w:val="20"/>
                <w:szCs w:val="20"/>
              </w:rPr>
              <w:t xml:space="preserve">, </w:t>
            </w:r>
            <w:hyperlink w:anchor="_ЗАЯВКА_НА_УЧАСТИЕ" w:history="1">
              <w:r w:rsidRPr="00991FF2">
                <w:rPr>
                  <w:rStyle w:val="afc"/>
                  <w:rFonts w:ascii="Arial Narrow" w:hAnsi="Arial Narrow"/>
                  <w:sz w:val="20"/>
                  <w:szCs w:val="20"/>
                </w:rPr>
                <w:t>Форма 1</w:t>
              </w:r>
            </w:hyperlink>
            <w:r w:rsidRPr="00991FF2">
              <w:rPr>
                <w:rFonts w:ascii="Arial Narrow" w:hAnsi="Arial Narrow"/>
                <w:sz w:val="20"/>
                <w:szCs w:val="20"/>
              </w:rPr>
              <w:t>);</w:t>
            </w:r>
          </w:p>
          <w:p w:rsidR="009761C0" w:rsidRPr="00991FF2" w:rsidRDefault="009761C0" w:rsidP="00A72D22">
            <w:pPr>
              <w:pStyle w:val="afff0"/>
              <w:widowControl w:val="0"/>
              <w:numPr>
                <w:ilvl w:val="0"/>
                <w:numId w:val="87"/>
              </w:numPr>
              <w:tabs>
                <w:tab w:val="left" w:pos="417"/>
                <w:tab w:val="left" w:pos="700"/>
                <w:tab w:val="left" w:pos="921"/>
              </w:tabs>
              <w:adjustRightInd w:val="0"/>
              <w:spacing w:before="120" w:after="0"/>
              <w:ind w:left="0" w:right="153" w:firstLine="0"/>
              <w:contextualSpacing w:val="0"/>
              <w:textAlignment w:val="baseline"/>
              <w:rPr>
                <w:rFonts w:ascii="Arial Narrow" w:hAnsi="Arial Narrow"/>
                <w:sz w:val="20"/>
                <w:szCs w:val="20"/>
              </w:rPr>
            </w:pPr>
            <w:r w:rsidRPr="00991FF2">
              <w:rPr>
                <w:rFonts w:ascii="Arial Narrow" w:hAnsi="Arial Narrow"/>
                <w:sz w:val="20"/>
                <w:szCs w:val="20"/>
              </w:rPr>
              <w:t>Анкета (раздел </w:t>
            </w:r>
            <w:r w:rsidR="001C105C" w:rsidRPr="00991FF2">
              <w:rPr>
                <w:rFonts w:ascii="Arial Narrow" w:hAnsi="Arial Narrow"/>
                <w:sz w:val="20"/>
                <w:szCs w:val="20"/>
              </w:rPr>
              <w:fldChar w:fldCharType="begin"/>
            </w:r>
            <w:r w:rsidR="001C105C" w:rsidRPr="00991FF2">
              <w:rPr>
                <w:rFonts w:ascii="Arial Narrow" w:hAnsi="Arial Narrow"/>
                <w:sz w:val="20"/>
                <w:szCs w:val="20"/>
              </w:rPr>
              <w:instrText xml:space="preserve"> REF _Ref317252392 \r \h  \* MERGEFORMAT </w:instrText>
            </w:r>
            <w:r w:rsidR="001C105C" w:rsidRPr="00991FF2">
              <w:rPr>
                <w:rFonts w:ascii="Arial Narrow" w:hAnsi="Arial Narrow"/>
                <w:sz w:val="20"/>
                <w:szCs w:val="20"/>
              </w:rPr>
            </w:r>
            <w:r w:rsidR="001C105C" w:rsidRPr="00991FF2">
              <w:rPr>
                <w:rFonts w:ascii="Arial Narrow" w:hAnsi="Arial Narrow"/>
                <w:sz w:val="20"/>
                <w:szCs w:val="20"/>
              </w:rPr>
              <w:fldChar w:fldCharType="separate"/>
            </w:r>
            <w:r w:rsidR="00CD5AE6">
              <w:rPr>
                <w:rFonts w:ascii="Arial Narrow" w:hAnsi="Arial Narrow"/>
                <w:sz w:val="20"/>
                <w:szCs w:val="20"/>
              </w:rPr>
              <w:t>6</w:t>
            </w:r>
            <w:r w:rsidR="001C105C" w:rsidRPr="00991FF2">
              <w:rPr>
                <w:rFonts w:ascii="Arial Narrow" w:hAnsi="Arial Narrow"/>
                <w:sz w:val="20"/>
                <w:szCs w:val="20"/>
              </w:rPr>
              <w:fldChar w:fldCharType="end"/>
            </w:r>
            <w:r w:rsidRPr="00991FF2">
              <w:rPr>
                <w:rFonts w:ascii="Arial Narrow" w:hAnsi="Arial Narrow"/>
                <w:sz w:val="20"/>
                <w:szCs w:val="20"/>
              </w:rPr>
              <w:t xml:space="preserve">, </w:t>
            </w:r>
            <w:hyperlink w:anchor="_АНКЕТА_УЧАСТНИКА_ЗАПРОСА" w:history="1">
              <w:r w:rsidRPr="00991FF2">
                <w:rPr>
                  <w:rStyle w:val="afc"/>
                  <w:rFonts w:ascii="Arial Narrow" w:hAnsi="Arial Narrow"/>
                  <w:sz w:val="20"/>
                  <w:szCs w:val="20"/>
                </w:rPr>
                <w:t>Форма 2</w:t>
              </w:r>
            </w:hyperlink>
            <w:r w:rsidRPr="00991FF2">
              <w:rPr>
                <w:rFonts w:ascii="Arial Narrow" w:hAnsi="Arial Narrow"/>
                <w:sz w:val="20"/>
                <w:szCs w:val="20"/>
              </w:rPr>
              <w:t xml:space="preserve">): </w:t>
            </w:r>
            <w:r w:rsidR="00C50C0B" w:rsidRPr="00991FF2">
              <w:rPr>
                <w:rFonts w:ascii="Arial Narrow" w:hAnsi="Arial Narrow"/>
                <w:sz w:val="20"/>
                <w:szCs w:val="20"/>
              </w:rPr>
              <w:t>Таблица 1 «Сведения об участнике запроса предложений», Таблица 1.1 «Принадлежность участника запроса пред</w:t>
            </w:r>
            <w:r w:rsidR="00C50C0B" w:rsidRPr="00991FF2">
              <w:rPr>
                <w:rFonts w:ascii="Arial Narrow" w:hAnsi="Arial Narrow"/>
                <w:sz w:val="20"/>
                <w:szCs w:val="20"/>
              </w:rPr>
              <w:lastRenderedPageBreak/>
              <w:t>ложений/ субподрядчика (соисполнителя) / изготовителя к субъектам малого и среднего предпринимательства»,</w:t>
            </w:r>
            <w:r w:rsidR="00C50C0B" w:rsidRPr="00991FF2" w:rsidDel="00757501">
              <w:rPr>
                <w:rFonts w:ascii="Arial Narrow" w:hAnsi="Arial Narrow"/>
                <w:sz w:val="20"/>
                <w:szCs w:val="20"/>
              </w:rPr>
              <w:t xml:space="preserve"> </w:t>
            </w:r>
            <w:r w:rsidR="00C50C0B" w:rsidRPr="00991FF2">
              <w:rPr>
                <w:rFonts w:ascii="Arial Narrow" w:hAnsi="Arial Narrow"/>
                <w:sz w:val="20"/>
                <w:szCs w:val="20"/>
              </w:rPr>
              <w:t>Таблица 2 «Сведения о цепочке собственников, включая бенефициаров (в том числе конечных)»</w:t>
            </w:r>
            <w:r w:rsidRPr="00991FF2">
              <w:rPr>
                <w:rFonts w:ascii="Arial Narrow" w:hAnsi="Arial Narrow"/>
                <w:sz w:val="20"/>
                <w:szCs w:val="20"/>
              </w:rPr>
              <w:t>.</w:t>
            </w:r>
          </w:p>
          <w:p w:rsidR="00C50C0B" w:rsidRPr="00EF2939" w:rsidRDefault="00C50C0B" w:rsidP="00991FF2">
            <w:pPr>
              <w:widowControl w:val="0"/>
              <w:tabs>
                <w:tab w:val="left" w:pos="700"/>
                <w:tab w:val="left" w:pos="779"/>
                <w:tab w:val="left" w:pos="921"/>
              </w:tabs>
              <w:adjustRightInd w:val="0"/>
              <w:spacing w:before="120"/>
              <w:ind w:right="153"/>
              <w:textAlignment w:val="baseline"/>
              <w:rPr>
                <w:rFonts w:ascii="Arial Narrow" w:hAnsi="Arial Narrow"/>
                <w:sz w:val="20"/>
                <w:szCs w:val="20"/>
              </w:rPr>
            </w:pPr>
            <w:r w:rsidRPr="00EF2939">
              <w:rPr>
                <w:rFonts w:ascii="Arial Narrow" w:hAnsi="Arial Narrow"/>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761C0" w:rsidRPr="00EF2939" w:rsidRDefault="009761C0" w:rsidP="00991FF2">
            <w:pPr>
              <w:widowControl w:val="0"/>
              <w:tabs>
                <w:tab w:val="left" w:pos="700"/>
                <w:tab w:val="left" w:pos="779"/>
                <w:tab w:val="left" w:pos="921"/>
              </w:tabs>
              <w:adjustRightInd w:val="0"/>
              <w:spacing w:before="120"/>
              <w:ind w:right="153"/>
              <w:textAlignment w:val="baseline"/>
              <w:rPr>
                <w:rFonts w:ascii="Arial Narrow" w:hAnsi="Arial Narrow"/>
                <w:sz w:val="20"/>
                <w:szCs w:val="20"/>
              </w:rPr>
            </w:pPr>
            <w:r w:rsidRPr="00EF2939">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EF2939">
              <w:rPr>
                <w:rFonts w:ascii="Arial Narrow" w:hAnsi="Arial Narrow"/>
                <w:sz w:val="20"/>
                <w:szCs w:val="20"/>
              </w:rPr>
              <w:t>предложений</w:t>
            </w:r>
            <w:r w:rsidRPr="00EF2939">
              <w:rPr>
                <w:rFonts w:ascii="Arial Narrow" w:hAnsi="Arial Narrow"/>
                <w:sz w:val="20"/>
                <w:szCs w:val="20"/>
              </w:rPr>
              <w:t xml:space="preserve">. Все сведения и документы обязательны к предоставлению. </w:t>
            </w:r>
          </w:p>
          <w:p w:rsidR="00C50C0B" w:rsidRPr="00EF2939" w:rsidRDefault="00C50C0B" w:rsidP="00991FF2">
            <w:pPr>
              <w:widowControl w:val="0"/>
              <w:tabs>
                <w:tab w:val="left" w:pos="700"/>
                <w:tab w:val="left" w:pos="779"/>
                <w:tab w:val="left" w:pos="921"/>
              </w:tabs>
              <w:adjustRightInd w:val="0"/>
              <w:spacing w:before="120"/>
              <w:ind w:right="153"/>
              <w:textAlignment w:val="baseline"/>
              <w:rPr>
                <w:rFonts w:ascii="Arial Narrow" w:hAnsi="Arial Narrow"/>
                <w:sz w:val="20"/>
                <w:szCs w:val="20"/>
              </w:rPr>
            </w:pPr>
            <w:r w:rsidRPr="00EF2939">
              <w:rPr>
                <w:rFonts w:ascii="Arial Narrow" w:hAnsi="Arial Narrow"/>
                <w:sz w:val="20"/>
                <w:szCs w:val="20"/>
              </w:rPr>
              <w:t>Таблицы 1.1, 2 предоставляются в составе заявки на участие в запросе предложений в двух форматах: *.</w:t>
            </w:r>
            <w:proofErr w:type="spellStart"/>
            <w:r w:rsidRPr="00EF2939">
              <w:rPr>
                <w:rFonts w:ascii="Arial Narrow" w:hAnsi="Arial Narrow"/>
                <w:sz w:val="20"/>
                <w:szCs w:val="20"/>
              </w:rPr>
              <w:t>pdf</w:t>
            </w:r>
            <w:proofErr w:type="spellEnd"/>
            <w:r w:rsidRPr="00EF2939">
              <w:rPr>
                <w:rFonts w:ascii="Arial Narrow" w:hAnsi="Arial Narrow"/>
                <w:sz w:val="20"/>
                <w:szCs w:val="20"/>
              </w:rPr>
              <w:t xml:space="preserve"> и *.</w:t>
            </w:r>
            <w:proofErr w:type="spellStart"/>
            <w:r w:rsidRPr="00EF2939">
              <w:rPr>
                <w:rFonts w:ascii="Arial Narrow" w:hAnsi="Arial Narrow"/>
                <w:sz w:val="20"/>
                <w:szCs w:val="20"/>
              </w:rPr>
              <w:t>xls</w:t>
            </w:r>
            <w:proofErr w:type="spellEnd"/>
            <w:r w:rsidRPr="00EF2939">
              <w:rPr>
                <w:rFonts w:ascii="Arial Narrow" w:hAnsi="Arial Narrow"/>
                <w:sz w:val="20"/>
                <w:szCs w:val="20"/>
              </w:rPr>
              <w:t>;</w:t>
            </w:r>
          </w:p>
          <w:p w:rsidR="006D37F3" w:rsidRPr="00EF2939" w:rsidRDefault="006D37F3" w:rsidP="00A72D22">
            <w:pPr>
              <w:pStyle w:val="afff0"/>
              <w:widowControl w:val="0"/>
              <w:numPr>
                <w:ilvl w:val="0"/>
                <w:numId w:val="87"/>
              </w:numPr>
              <w:tabs>
                <w:tab w:val="left" w:pos="417"/>
                <w:tab w:val="left" w:pos="700"/>
                <w:tab w:val="left" w:pos="921"/>
              </w:tabs>
              <w:adjustRightInd w:val="0"/>
              <w:spacing w:before="120" w:after="0"/>
              <w:ind w:left="0" w:right="153" w:firstLine="0"/>
              <w:contextualSpacing w:val="0"/>
              <w:textAlignment w:val="baseline"/>
              <w:rPr>
                <w:rFonts w:ascii="Arial Narrow" w:hAnsi="Arial Narrow"/>
                <w:sz w:val="20"/>
                <w:szCs w:val="20"/>
              </w:rPr>
            </w:pPr>
            <w:bookmarkStart w:id="312" w:name="_Ref392261371"/>
            <w:r w:rsidRPr="00EF2939">
              <w:rPr>
                <w:rFonts w:ascii="Arial Narrow" w:hAnsi="Arial Narrow"/>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001C105C" w:rsidRPr="00EF2939">
              <w:rPr>
                <w:rFonts w:ascii="Arial Narrow" w:hAnsi="Arial Narrow"/>
                <w:sz w:val="20"/>
                <w:szCs w:val="20"/>
              </w:rPr>
              <w:fldChar w:fldCharType="begin"/>
            </w:r>
            <w:r w:rsidR="001C105C" w:rsidRPr="00EF2939">
              <w:rPr>
                <w:rFonts w:ascii="Arial Narrow" w:hAnsi="Arial Narrow"/>
                <w:sz w:val="20"/>
                <w:szCs w:val="20"/>
              </w:rPr>
              <w:instrText xml:space="preserve"> REF _Ref317252392 \r \h  \* MERGEFORMAT </w:instrText>
            </w:r>
            <w:r w:rsidR="001C105C" w:rsidRPr="00EF2939">
              <w:rPr>
                <w:rFonts w:ascii="Arial Narrow" w:hAnsi="Arial Narrow"/>
                <w:sz w:val="20"/>
                <w:szCs w:val="20"/>
              </w:rPr>
            </w:r>
            <w:r w:rsidR="001C105C" w:rsidRPr="00EF2939">
              <w:rPr>
                <w:rFonts w:ascii="Arial Narrow" w:hAnsi="Arial Narrow"/>
                <w:sz w:val="20"/>
                <w:szCs w:val="20"/>
              </w:rPr>
              <w:fldChar w:fldCharType="separate"/>
            </w:r>
            <w:r w:rsidR="00CD5AE6">
              <w:rPr>
                <w:rFonts w:ascii="Arial Narrow" w:hAnsi="Arial Narrow"/>
                <w:sz w:val="20"/>
                <w:szCs w:val="20"/>
              </w:rPr>
              <w:t>6</w:t>
            </w:r>
            <w:r w:rsidR="001C105C" w:rsidRPr="00EF2939">
              <w:rPr>
                <w:rFonts w:ascii="Arial Narrow" w:hAnsi="Arial Narrow"/>
                <w:sz w:val="20"/>
                <w:szCs w:val="20"/>
              </w:rPr>
              <w:fldChar w:fldCharType="end"/>
            </w:r>
            <w:r w:rsidRPr="00EF2939">
              <w:rPr>
                <w:rFonts w:ascii="Arial Narrow" w:hAnsi="Arial Narrow"/>
                <w:sz w:val="20"/>
                <w:szCs w:val="20"/>
              </w:rPr>
              <w:t xml:space="preserve">, </w:t>
            </w:r>
            <w:hyperlink w:anchor="_ТЕХНИЧЕСКОЕ_ПРЕДЛОЖЕНИЕ_(Форма_1" w:history="1">
              <w:r w:rsidRPr="00EF2939">
                <w:rPr>
                  <w:rStyle w:val="afc"/>
                  <w:rFonts w:ascii="Arial Narrow" w:hAnsi="Arial Narrow"/>
                  <w:sz w:val="20"/>
                  <w:szCs w:val="20"/>
                </w:rPr>
                <w:t>Форма 3</w:t>
              </w:r>
            </w:hyperlink>
            <w:r w:rsidRPr="00EF2939">
              <w:rPr>
                <w:rFonts w:ascii="Arial Narrow" w:hAnsi="Arial Narrow"/>
                <w:sz w:val="20"/>
                <w:szCs w:val="20"/>
              </w:rPr>
              <w:t>), в том числе содержащее:</w:t>
            </w:r>
            <w:bookmarkEnd w:id="312"/>
          </w:p>
          <w:bookmarkEnd w:id="311"/>
          <w:p w:rsidR="00A26265" w:rsidRDefault="0023667E" w:rsidP="00A72D22">
            <w:pPr>
              <w:pStyle w:val="afff0"/>
              <w:widowControl w:val="0"/>
              <w:numPr>
                <w:ilvl w:val="0"/>
                <w:numId w:val="87"/>
              </w:numPr>
              <w:tabs>
                <w:tab w:val="left" w:pos="417"/>
                <w:tab w:val="left" w:pos="700"/>
                <w:tab w:val="left" w:pos="921"/>
              </w:tabs>
              <w:adjustRightInd w:val="0"/>
              <w:spacing w:before="120" w:after="0"/>
              <w:ind w:left="0" w:right="153" w:firstLine="0"/>
              <w:contextualSpacing w:val="0"/>
              <w:textAlignment w:val="baseline"/>
              <w:rPr>
                <w:rFonts w:ascii="Arial Narrow" w:hAnsi="Arial Narrow"/>
                <w:sz w:val="20"/>
                <w:szCs w:val="20"/>
              </w:rPr>
            </w:pPr>
            <w:r>
              <w:rPr>
                <w:rFonts w:ascii="Arial Narrow" w:hAnsi="Arial Narrow"/>
                <w:sz w:val="20"/>
                <w:szCs w:val="20"/>
              </w:rPr>
              <w:t>Сводная таблица стоимости</w:t>
            </w:r>
            <w:r w:rsidR="00A26265" w:rsidRPr="00EF2939">
              <w:rPr>
                <w:rFonts w:ascii="Arial Narrow" w:hAnsi="Arial Narrow"/>
                <w:sz w:val="20"/>
                <w:szCs w:val="20"/>
              </w:rPr>
              <w:t xml:space="preserve"> (раздел </w:t>
            </w:r>
            <w:r w:rsidR="001C105C" w:rsidRPr="00EF2939">
              <w:rPr>
                <w:rFonts w:ascii="Arial Narrow" w:hAnsi="Arial Narrow"/>
                <w:sz w:val="20"/>
                <w:szCs w:val="20"/>
              </w:rPr>
              <w:fldChar w:fldCharType="begin"/>
            </w:r>
            <w:r w:rsidR="001C105C" w:rsidRPr="00EF2939">
              <w:rPr>
                <w:rFonts w:ascii="Arial Narrow" w:hAnsi="Arial Narrow"/>
                <w:sz w:val="20"/>
                <w:szCs w:val="20"/>
              </w:rPr>
              <w:instrText xml:space="preserve"> REF _Ref317259176 \r \h  \* MERGEFORMAT </w:instrText>
            </w:r>
            <w:r w:rsidR="001C105C" w:rsidRPr="00EF2939">
              <w:rPr>
                <w:rFonts w:ascii="Arial Narrow" w:hAnsi="Arial Narrow"/>
                <w:sz w:val="20"/>
                <w:szCs w:val="20"/>
              </w:rPr>
            </w:r>
            <w:r w:rsidR="001C105C" w:rsidRPr="00EF2939">
              <w:rPr>
                <w:rFonts w:ascii="Arial Narrow" w:hAnsi="Arial Narrow"/>
                <w:sz w:val="20"/>
                <w:szCs w:val="20"/>
              </w:rPr>
              <w:fldChar w:fldCharType="separate"/>
            </w:r>
            <w:r w:rsidR="00CD5AE6">
              <w:rPr>
                <w:rFonts w:ascii="Arial Narrow" w:hAnsi="Arial Narrow"/>
                <w:sz w:val="20"/>
                <w:szCs w:val="20"/>
              </w:rPr>
              <w:t>6</w:t>
            </w:r>
            <w:r w:rsidR="001C105C" w:rsidRPr="00EF2939">
              <w:rPr>
                <w:rFonts w:ascii="Arial Narrow" w:hAnsi="Arial Narrow"/>
                <w:sz w:val="20"/>
                <w:szCs w:val="20"/>
              </w:rPr>
              <w:fldChar w:fldCharType="end"/>
            </w:r>
            <w:r w:rsidR="00A26265" w:rsidRPr="00EF2939">
              <w:rPr>
                <w:rFonts w:ascii="Arial Narrow" w:hAnsi="Arial Narrow"/>
                <w:sz w:val="20"/>
                <w:szCs w:val="20"/>
              </w:rPr>
              <w:t>,</w:t>
            </w:r>
            <w:r w:rsidR="00F92382" w:rsidRPr="00EF2939">
              <w:rPr>
                <w:rFonts w:ascii="Arial Narrow" w:hAnsi="Arial Narrow"/>
                <w:sz w:val="20"/>
                <w:szCs w:val="20"/>
              </w:rPr>
              <w:t xml:space="preserve"> </w:t>
            </w:r>
            <w:hyperlink w:anchor="_СВОДНАЯ_ТАБЛИЦА_СТОИМОСТИ" w:history="1">
              <w:r w:rsidR="00F92382" w:rsidRPr="00EF2939">
                <w:rPr>
                  <w:rStyle w:val="afc"/>
                  <w:rFonts w:ascii="Arial Narrow" w:hAnsi="Arial Narrow"/>
                  <w:sz w:val="20"/>
                  <w:szCs w:val="20"/>
                </w:rPr>
                <w:t>Форма 4</w:t>
              </w:r>
            </w:hyperlink>
            <w:r w:rsidR="003C33AA" w:rsidRPr="00EF2939">
              <w:rPr>
                <w:rFonts w:ascii="Arial Narrow" w:hAnsi="Arial Narrow"/>
                <w:sz w:val="20"/>
                <w:szCs w:val="20"/>
              </w:rPr>
              <w:t>);</w:t>
            </w:r>
          </w:p>
          <w:p w:rsidR="00F175A9" w:rsidRPr="000B5CBA" w:rsidRDefault="00F175A9" w:rsidP="00F175A9">
            <w:pPr>
              <w:pStyle w:val="afff0"/>
              <w:widowControl w:val="0"/>
              <w:numPr>
                <w:ilvl w:val="0"/>
                <w:numId w:val="87"/>
              </w:numPr>
              <w:tabs>
                <w:tab w:val="left" w:pos="417"/>
                <w:tab w:val="left" w:pos="700"/>
                <w:tab w:val="left" w:pos="921"/>
              </w:tabs>
              <w:adjustRightInd w:val="0"/>
              <w:spacing w:before="120" w:after="0"/>
              <w:ind w:left="0" w:right="153" w:firstLine="0"/>
              <w:contextualSpacing w:val="0"/>
              <w:textAlignment w:val="baseline"/>
              <w:rPr>
                <w:rFonts w:ascii="Arial Narrow" w:eastAsia="Arial Unicode MS" w:hAnsi="Arial Narrow"/>
                <w:bCs/>
                <w:sz w:val="20"/>
                <w:szCs w:val="20"/>
              </w:rPr>
            </w:pPr>
            <w:r>
              <w:rPr>
                <w:rFonts w:ascii="Arial Narrow" w:hAnsi="Arial Narrow"/>
                <w:sz w:val="20"/>
                <w:szCs w:val="20"/>
                <w:lang w:val="en-US"/>
              </w:rPr>
              <w:t>C</w:t>
            </w:r>
            <w:r>
              <w:rPr>
                <w:rFonts w:ascii="Arial Narrow" w:hAnsi="Arial Narrow"/>
                <w:sz w:val="20"/>
                <w:szCs w:val="20"/>
              </w:rPr>
              <w:t xml:space="preserve">правка о кадровых ресурсах (раздел 6, </w:t>
            </w:r>
            <w:hyperlink w:anchor="_СПРАВКА_О_КАДРОВЫХ" w:history="1">
              <w:r w:rsidRPr="00D1402D">
                <w:rPr>
                  <w:rStyle w:val="afc"/>
                  <w:rFonts w:ascii="Arial Narrow" w:hAnsi="Arial Narrow"/>
                  <w:sz w:val="20"/>
                  <w:szCs w:val="20"/>
                </w:rPr>
                <w:t>Форма 5</w:t>
              </w:r>
            </w:hyperlink>
            <w:r>
              <w:rPr>
                <w:rFonts w:ascii="Arial Narrow" w:hAnsi="Arial Narrow"/>
                <w:sz w:val="20"/>
                <w:szCs w:val="20"/>
              </w:rPr>
              <w:t>) с обязательным приложением подтверждающих документов, в том числе:</w:t>
            </w:r>
          </w:p>
          <w:p w:rsidR="00F175A9" w:rsidRPr="00EF2939" w:rsidRDefault="00F175A9" w:rsidP="00F175A9">
            <w:pPr>
              <w:pStyle w:val="afff0"/>
              <w:widowControl w:val="0"/>
              <w:tabs>
                <w:tab w:val="left" w:pos="417"/>
                <w:tab w:val="left" w:pos="700"/>
                <w:tab w:val="left" w:pos="921"/>
              </w:tabs>
              <w:adjustRightInd w:val="0"/>
              <w:spacing w:before="120" w:after="0"/>
              <w:ind w:left="0" w:right="153"/>
              <w:contextualSpacing w:val="0"/>
              <w:textAlignment w:val="baseline"/>
              <w:rPr>
                <w:rFonts w:ascii="Arial Narrow" w:hAnsi="Arial Narrow"/>
                <w:sz w:val="20"/>
                <w:szCs w:val="20"/>
              </w:rPr>
            </w:pPr>
            <w:r>
              <w:rPr>
                <w:rFonts w:ascii="Arial Narrow" w:hAnsi="Arial Narrow"/>
                <w:sz w:val="20"/>
                <w:szCs w:val="20"/>
              </w:rPr>
              <w:t xml:space="preserve">- </w:t>
            </w:r>
            <w:r w:rsidRPr="00A9323E">
              <w:rPr>
                <w:rFonts w:ascii="Arial Narrow" w:hAnsi="Arial Narrow"/>
                <w:sz w:val="20"/>
                <w:szCs w:val="20"/>
              </w:rPr>
              <w:t xml:space="preserve">копий </w:t>
            </w:r>
            <w:r w:rsidR="00AB48FC">
              <w:rPr>
                <w:rFonts w:ascii="Arial Narrow" w:eastAsia="Times New Roman" w:hAnsi="Arial Narrow"/>
                <w:color w:val="000000"/>
                <w:sz w:val="20"/>
                <w:szCs w:val="20"/>
              </w:rPr>
              <w:t>Свидетельств</w:t>
            </w:r>
            <w:r w:rsidRPr="004C24E1">
              <w:rPr>
                <w:rFonts w:ascii="Arial Narrow" w:eastAsia="Times New Roman" w:hAnsi="Arial Narrow"/>
                <w:color w:val="000000"/>
                <w:sz w:val="20"/>
                <w:szCs w:val="20"/>
              </w:rPr>
              <w:t xml:space="preserve"> Регистра о допуске сварщика для выполнения сварочных работ </w:t>
            </w:r>
            <w:proofErr w:type="gramStart"/>
            <w:r w:rsidRPr="004C24E1">
              <w:rPr>
                <w:rFonts w:ascii="Arial Narrow" w:eastAsia="Times New Roman" w:hAnsi="Arial Narrow"/>
                <w:color w:val="000000"/>
                <w:sz w:val="20"/>
                <w:szCs w:val="20"/>
              </w:rPr>
              <w:t>со  сталями</w:t>
            </w:r>
            <w:proofErr w:type="gramEnd"/>
            <w:r w:rsidRPr="004C24E1">
              <w:rPr>
                <w:rFonts w:ascii="Arial Narrow" w:eastAsia="Times New Roman" w:hAnsi="Arial Narrow"/>
                <w:color w:val="000000"/>
                <w:sz w:val="20"/>
                <w:szCs w:val="20"/>
              </w:rPr>
              <w:t xml:space="preserve"> типа РСА</w:t>
            </w:r>
            <w:r>
              <w:rPr>
                <w:rFonts w:ascii="Arial Narrow" w:eastAsia="Times New Roman" w:hAnsi="Arial Narrow"/>
                <w:color w:val="000000"/>
                <w:sz w:val="20"/>
                <w:szCs w:val="20"/>
              </w:rPr>
              <w:t>.</w:t>
            </w:r>
          </w:p>
          <w:p w:rsidR="00F3278E" w:rsidRPr="000B5CBA" w:rsidRDefault="00F175A9" w:rsidP="00A72D22">
            <w:pPr>
              <w:pStyle w:val="afff0"/>
              <w:widowControl w:val="0"/>
              <w:numPr>
                <w:ilvl w:val="0"/>
                <w:numId w:val="87"/>
              </w:numPr>
              <w:tabs>
                <w:tab w:val="left" w:pos="417"/>
                <w:tab w:val="left" w:pos="700"/>
                <w:tab w:val="left" w:pos="921"/>
              </w:tabs>
              <w:adjustRightInd w:val="0"/>
              <w:spacing w:before="120" w:after="0"/>
              <w:ind w:left="0" w:right="153" w:firstLine="0"/>
              <w:contextualSpacing w:val="0"/>
              <w:textAlignment w:val="baseline"/>
              <w:rPr>
                <w:rFonts w:ascii="Arial Narrow" w:eastAsia="Arial Unicode MS" w:hAnsi="Arial Narrow"/>
                <w:bCs/>
                <w:sz w:val="20"/>
                <w:szCs w:val="20"/>
              </w:rPr>
            </w:pPr>
            <w:r>
              <w:rPr>
                <w:rFonts w:ascii="Arial Narrow" w:hAnsi="Arial Narrow"/>
                <w:sz w:val="20"/>
                <w:szCs w:val="20"/>
              </w:rPr>
              <w:t>Д</w:t>
            </w:r>
            <w:r w:rsidR="003C33AA" w:rsidRPr="00EF2939">
              <w:rPr>
                <w:rFonts w:ascii="Arial Narrow" w:hAnsi="Arial Narrow"/>
                <w:sz w:val="20"/>
                <w:szCs w:val="20"/>
              </w:rPr>
              <w:t>окументы, указанные в пунктах </w:t>
            </w:r>
            <w:r w:rsidR="00C93122" w:rsidRPr="00EF2939">
              <w:rPr>
                <w:rFonts w:ascii="Arial Narrow" w:hAnsi="Arial Narrow"/>
                <w:sz w:val="20"/>
                <w:szCs w:val="20"/>
              </w:rPr>
              <w:fldChar w:fldCharType="begin"/>
            </w:r>
            <w:r w:rsidR="00C62018" w:rsidRPr="00EF2939">
              <w:rPr>
                <w:rFonts w:ascii="Arial Narrow" w:hAnsi="Arial Narrow"/>
                <w:sz w:val="20"/>
                <w:szCs w:val="20"/>
              </w:rPr>
              <w:instrText xml:space="preserve"> REF _Ref317257698 \n \h </w:instrText>
            </w:r>
            <w:r w:rsidR="00EF2939" w:rsidRPr="00EF2939">
              <w:rPr>
                <w:rFonts w:ascii="Arial Narrow" w:hAnsi="Arial Narrow"/>
                <w:sz w:val="20"/>
                <w:szCs w:val="20"/>
              </w:rPr>
              <w:instrText xml:space="preserve"> \* MERGEFORMAT </w:instrText>
            </w:r>
            <w:r w:rsidR="00C93122" w:rsidRPr="00EF2939">
              <w:rPr>
                <w:rFonts w:ascii="Arial Narrow" w:hAnsi="Arial Narrow"/>
                <w:sz w:val="20"/>
                <w:szCs w:val="20"/>
              </w:rPr>
            </w:r>
            <w:r w:rsidR="00C93122" w:rsidRPr="00EF2939">
              <w:rPr>
                <w:rFonts w:ascii="Arial Narrow" w:hAnsi="Arial Narrow"/>
                <w:sz w:val="20"/>
                <w:szCs w:val="20"/>
              </w:rPr>
              <w:fldChar w:fldCharType="separate"/>
            </w:r>
            <w:r w:rsidR="00CD5AE6">
              <w:rPr>
                <w:rFonts w:ascii="Arial Narrow" w:hAnsi="Arial Narrow"/>
                <w:sz w:val="20"/>
                <w:szCs w:val="20"/>
              </w:rPr>
              <w:t>16</w:t>
            </w:r>
            <w:r w:rsidR="00C93122" w:rsidRPr="00EF2939">
              <w:rPr>
                <w:rFonts w:ascii="Arial Narrow" w:hAnsi="Arial Narrow"/>
                <w:sz w:val="20"/>
                <w:szCs w:val="20"/>
              </w:rPr>
              <w:fldChar w:fldCharType="end"/>
            </w:r>
            <w:r w:rsidR="003C33AA" w:rsidRPr="00EF2939">
              <w:rPr>
                <w:rFonts w:ascii="Arial Narrow" w:hAnsi="Arial Narrow"/>
                <w:sz w:val="20"/>
                <w:szCs w:val="20"/>
              </w:rPr>
              <w:t xml:space="preserve"> раздела </w:t>
            </w:r>
            <w:r w:rsidR="001C105C" w:rsidRPr="00EF2939">
              <w:rPr>
                <w:rFonts w:ascii="Arial Narrow" w:hAnsi="Arial Narrow"/>
                <w:sz w:val="20"/>
                <w:szCs w:val="20"/>
              </w:rPr>
              <w:fldChar w:fldCharType="begin"/>
            </w:r>
            <w:r w:rsidR="001C105C" w:rsidRPr="00EF2939">
              <w:rPr>
                <w:rFonts w:ascii="Arial Narrow" w:hAnsi="Arial Narrow"/>
                <w:sz w:val="20"/>
                <w:szCs w:val="20"/>
              </w:rPr>
              <w:instrText xml:space="preserve"> REF _Ref317256731 \r \h  \* MERGEFORMAT </w:instrText>
            </w:r>
            <w:r w:rsidR="001C105C" w:rsidRPr="00EF2939">
              <w:rPr>
                <w:rFonts w:ascii="Arial Narrow" w:hAnsi="Arial Narrow"/>
                <w:sz w:val="20"/>
                <w:szCs w:val="20"/>
              </w:rPr>
            </w:r>
            <w:r w:rsidR="001C105C" w:rsidRPr="00EF2939">
              <w:rPr>
                <w:rFonts w:ascii="Arial Narrow" w:hAnsi="Arial Narrow"/>
                <w:sz w:val="20"/>
                <w:szCs w:val="20"/>
              </w:rPr>
              <w:fldChar w:fldCharType="separate"/>
            </w:r>
            <w:r w:rsidR="00CD5AE6">
              <w:rPr>
                <w:rFonts w:ascii="Arial Narrow" w:hAnsi="Arial Narrow"/>
                <w:sz w:val="20"/>
                <w:szCs w:val="20"/>
              </w:rPr>
              <w:t>5</w:t>
            </w:r>
            <w:r w:rsidR="001C105C" w:rsidRPr="00EF2939">
              <w:rPr>
                <w:rFonts w:ascii="Arial Narrow" w:hAnsi="Arial Narrow"/>
                <w:sz w:val="20"/>
                <w:szCs w:val="20"/>
              </w:rPr>
              <w:fldChar w:fldCharType="end"/>
            </w:r>
            <w:r w:rsidR="003C33AA" w:rsidRPr="00EF2939">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r w:rsidR="00991FF2">
              <w:rPr>
                <w:rFonts w:ascii="Arial Narrow" w:hAnsi="Arial Narrow"/>
                <w:sz w:val="20"/>
                <w:szCs w:val="20"/>
              </w:rPr>
              <w:t>.</w:t>
            </w:r>
          </w:p>
          <w:p w:rsidR="003A333D" w:rsidRDefault="00F175A9" w:rsidP="003A333D">
            <w:pPr>
              <w:pStyle w:val="afff0"/>
              <w:widowControl w:val="0"/>
              <w:numPr>
                <w:ilvl w:val="0"/>
                <w:numId w:val="87"/>
              </w:numPr>
              <w:tabs>
                <w:tab w:val="left" w:pos="417"/>
                <w:tab w:val="left" w:pos="700"/>
                <w:tab w:val="left" w:pos="921"/>
              </w:tabs>
              <w:adjustRightInd w:val="0"/>
              <w:spacing w:before="120" w:after="0"/>
              <w:ind w:left="0" w:right="153" w:firstLine="0"/>
              <w:contextualSpacing w:val="0"/>
              <w:textAlignment w:val="baseline"/>
              <w:rPr>
                <w:rFonts w:ascii="Arial Narrow" w:hAnsi="Arial Narrow"/>
                <w:sz w:val="20"/>
                <w:szCs w:val="20"/>
              </w:rPr>
            </w:pPr>
            <w:r>
              <w:rPr>
                <w:rFonts w:ascii="Arial Narrow" w:hAnsi="Arial Narrow"/>
                <w:sz w:val="20"/>
                <w:szCs w:val="20"/>
              </w:rPr>
              <w:t>Д</w:t>
            </w:r>
            <w:r w:rsidR="003C33AA" w:rsidRPr="003F2012">
              <w:rPr>
                <w:rFonts w:ascii="Arial Narrow" w:hAnsi="Arial Narrow"/>
                <w:sz w:val="20"/>
                <w:szCs w:val="20"/>
              </w:rPr>
              <w:t xml:space="preserve">окументы, необходимые только для целей оценки заявки, в соответствии с критериями оценки согласно пункту </w:t>
            </w:r>
            <w:r w:rsidR="001C105C" w:rsidRPr="003F2012">
              <w:rPr>
                <w:rFonts w:ascii="Arial Narrow" w:hAnsi="Arial Narrow"/>
                <w:sz w:val="20"/>
                <w:szCs w:val="20"/>
              </w:rPr>
              <w:fldChar w:fldCharType="begin"/>
            </w:r>
            <w:r w:rsidR="001C105C" w:rsidRPr="003F2012">
              <w:rPr>
                <w:rFonts w:ascii="Arial Narrow" w:hAnsi="Arial Narrow"/>
                <w:sz w:val="20"/>
                <w:szCs w:val="20"/>
              </w:rPr>
              <w:instrText xml:space="preserve"> REF _Ref317255007 \r \h  \* MERGEFORMAT </w:instrText>
            </w:r>
            <w:r w:rsidR="001C105C" w:rsidRPr="003F2012">
              <w:rPr>
                <w:rFonts w:ascii="Arial Narrow" w:hAnsi="Arial Narrow"/>
                <w:sz w:val="20"/>
                <w:szCs w:val="20"/>
              </w:rPr>
            </w:r>
            <w:r w:rsidR="001C105C" w:rsidRPr="003F2012">
              <w:rPr>
                <w:rFonts w:ascii="Arial Narrow" w:hAnsi="Arial Narrow"/>
                <w:sz w:val="20"/>
                <w:szCs w:val="20"/>
              </w:rPr>
              <w:fldChar w:fldCharType="separate"/>
            </w:r>
            <w:r w:rsidR="00CD5AE6">
              <w:rPr>
                <w:rFonts w:ascii="Arial Narrow" w:hAnsi="Arial Narrow"/>
                <w:sz w:val="20"/>
                <w:szCs w:val="20"/>
              </w:rPr>
              <w:t>22</w:t>
            </w:r>
            <w:r w:rsidR="001C105C" w:rsidRPr="003F2012">
              <w:rPr>
                <w:rFonts w:ascii="Arial Narrow" w:hAnsi="Arial Narrow"/>
                <w:sz w:val="20"/>
                <w:szCs w:val="20"/>
              </w:rPr>
              <w:fldChar w:fldCharType="end"/>
            </w:r>
            <w:r w:rsidR="003C33AA" w:rsidRPr="003F2012">
              <w:rPr>
                <w:rFonts w:ascii="Arial Narrow" w:hAnsi="Arial Narrow"/>
                <w:sz w:val="20"/>
                <w:szCs w:val="20"/>
              </w:rPr>
              <w:t xml:space="preserve"> раздела </w:t>
            </w:r>
            <w:r w:rsidR="001C105C" w:rsidRPr="003F2012">
              <w:rPr>
                <w:rFonts w:ascii="Arial Narrow" w:hAnsi="Arial Narrow"/>
                <w:sz w:val="20"/>
                <w:szCs w:val="20"/>
              </w:rPr>
              <w:fldChar w:fldCharType="begin"/>
            </w:r>
            <w:r w:rsidR="001C105C" w:rsidRPr="003F2012">
              <w:rPr>
                <w:rFonts w:ascii="Arial Narrow" w:hAnsi="Arial Narrow"/>
                <w:sz w:val="20"/>
                <w:szCs w:val="20"/>
              </w:rPr>
              <w:instrText xml:space="preserve"> REF _Ref317249938 \r \h  \* MERGEFORMAT </w:instrText>
            </w:r>
            <w:r w:rsidR="001C105C" w:rsidRPr="003F2012">
              <w:rPr>
                <w:rFonts w:ascii="Arial Narrow" w:hAnsi="Arial Narrow"/>
                <w:sz w:val="20"/>
                <w:szCs w:val="20"/>
              </w:rPr>
            </w:r>
            <w:r w:rsidR="001C105C" w:rsidRPr="003F2012">
              <w:rPr>
                <w:rFonts w:ascii="Arial Narrow" w:hAnsi="Arial Narrow"/>
                <w:sz w:val="20"/>
                <w:szCs w:val="20"/>
              </w:rPr>
              <w:fldChar w:fldCharType="separate"/>
            </w:r>
            <w:r w:rsidR="00CD5AE6">
              <w:rPr>
                <w:rFonts w:ascii="Arial Narrow" w:hAnsi="Arial Narrow"/>
                <w:sz w:val="20"/>
                <w:szCs w:val="20"/>
              </w:rPr>
              <w:t>5</w:t>
            </w:r>
            <w:r w:rsidR="001C105C" w:rsidRPr="003F2012">
              <w:rPr>
                <w:rFonts w:ascii="Arial Narrow" w:hAnsi="Arial Narrow"/>
                <w:sz w:val="20"/>
                <w:szCs w:val="20"/>
              </w:rPr>
              <w:fldChar w:fldCharType="end"/>
            </w:r>
            <w:r w:rsidR="003C33AA" w:rsidRPr="003F2012">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001C105C" w:rsidRPr="003F2012">
              <w:rPr>
                <w:rFonts w:ascii="Arial Narrow" w:hAnsi="Arial Narrow"/>
                <w:sz w:val="20"/>
                <w:szCs w:val="20"/>
              </w:rPr>
              <w:fldChar w:fldCharType="begin"/>
            </w:r>
            <w:r w:rsidR="001C105C" w:rsidRPr="003F2012">
              <w:rPr>
                <w:rFonts w:ascii="Arial Narrow" w:hAnsi="Arial Narrow"/>
                <w:sz w:val="20"/>
                <w:szCs w:val="20"/>
              </w:rPr>
              <w:instrText xml:space="preserve"> REF _Ref317249938 \r \h  \* MERGEFORMAT </w:instrText>
            </w:r>
            <w:r w:rsidR="001C105C" w:rsidRPr="003F2012">
              <w:rPr>
                <w:rFonts w:ascii="Arial Narrow" w:hAnsi="Arial Narrow"/>
                <w:sz w:val="20"/>
                <w:szCs w:val="20"/>
              </w:rPr>
            </w:r>
            <w:r w:rsidR="001C105C" w:rsidRPr="003F2012">
              <w:rPr>
                <w:rFonts w:ascii="Arial Narrow" w:hAnsi="Arial Narrow"/>
                <w:sz w:val="20"/>
                <w:szCs w:val="20"/>
              </w:rPr>
              <w:fldChar w:fldCharType="separate"/>
            </w:r>
            <w:r w:rsidR="00CD5AE6">
              <w:rPr>
                <w:rFonts w:ascii="Arial Narrow" w:hAnsi="Arial Narrow"/>
                <w:sz w:val="20"/>
                <w:szCs w:val="20"/>
              </w:rPr>
              <w:t>5</w:t>
            </w:r>
            <w:r w:rsidR="001C105C" w:rsidRPr="003F2012">
              <w:rPr>
                <w:rFonts w:ascii="Arial Narrow" w:hAnsi="Arial Narrow"/>
                <w:sz w:val="20"/>
                <w:szCs w:val="20"/>
              </w:rPr>
              <w:fldChar w:fldCharType="end"/>
            </w:r>
            <w:r w:rsidR="003C33AA" w:rsidRPr="003F2012">
              <w:rPr>
                <w:rFonts w:ascii="Arial Narrow" w:hAnsi="Arial Narrow"/>
                <w:sz w:val="20"/>
                <w:szCs w:val="20"/>
              </w:rPr>
              <w:t xml:space="preserve"> «Информационная карта запроса предложений» </w:t>
            </w:r>
            <w:r w:rsidR="003C33AA" w:rsidRPr="003F2012">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
          <w:p w:rsidR="003A333D" w:rsidRPr="003A333D" w:rsidRDefault="004746E2" w:rsidP="003A333D">
            <w:pPr>
              <w:pStyle w:val="afff0"/>
              <w:widowControl w:val="0"/>
              <w:numPr>
                <w:ilvl w:val="0"/>
                <w:numId w:val="87"/>
              </w:numPr>
              <w:tabs>
                <w:tab w:val="left" w:pos="417"/>
                <w:tab w:val="left" w:pos="700"/>
                <w:tab w:val="left" w:pos="921"/>
              </w:tabs>
              <w:adjustRightInd w:val="0"/>
              <w:spacing w:before="120" w:after="0"/>
              <w:ind w:left="0" w:right="153" w:firstLine="0"/>
              <w:contextualSpacing w:val="0"/>
              <w:textAlignment w:val="baseline"/>
              <w:rPr>
                <w:rFonts w:ascii="Arial Narrow" w:hAnsi="Arial Narrow"/>
                <w:sz w:val="20"/>
                <w:szCs w:val="20"/>
              </w:rPr>
            </w:pPr>
            <w:r w:rsidRPr="003A333D">
              <w:rPr>
                <w:rFonts w:ascii="Arial Narrow" w:hAnsi="Arial Narrow"/>
                <w:sz w:val="20"/>
                <w:szCs w:val="20"/>
              </w:rPr>
              <w:t>Справка об опыте выполнения договоров (раздел </w:t>
            </w:r>
            <w:r w:rsidR="001C105C" w:rsidRPr="003A333D">
              <w:rPr>
                <w:rFonts w:ascii="Arial Narrow" w:hAnsi="Arial Narrow"/>
                <w:sz w:val="20"/>
                <w:szCs w:val="20"/>
              </w:rPr>
              <w:fldChar w:fldCharType="begin"/>
            </w:r>
            <w:r w:rsidR="001C105C" w:rsidRPr="003A333D">
              <w:rPr>
                <w:rFonts w:ascii="Arial Narrow" w:hAnsi="Arial Narrow"/>
                <w:sz w:val="20"/>
                <w:szCs w:val="20"/>
              </w:rPr>
              <w:instrText xml:space="preserve"> REF _Ref317259149 \r \h  \* MERGEFORMAT </w:instrText>
            </w:r>
            <w:r w:rsidR="001C105C" w:rsidRPr="003A333D">
              <w:rPr>
                <w:rFonts w:ascii="Arial Narrow" w:hAnsi="Arial Narrow"/>
                <w:sz w:val="20"/>
                <w:szCs w:val="20"/>
              </w:rPr>
            </w:r>
            <w:r w:rsidR="001C105C" w:rsidRPr="003A333D">
              <w:rPr>
                <w:rFonts w:ascii="Arial Narrow" w:hAnsi="Arial Narrow"/>
                <w:sz w:val="20"/>
                <w:szCs w:val="20"/>
              </w:rPr>
              <w:fldChar w:fldCharType="separate"/>
            </w:r>
            <w:r w:rsidR="00CD5AE6" w:rsidRPr="003A333D">
              <w:rPr>
                <w:rFonts w:ascii="Arial Narrow" w:hAnsi="Arial Narrow"/>
                <w:sz w:val="20"/>
                <w:szCs w:val="20"/>
              </w:rPr>
              <w:t>6</w:t>
            </w:r>
            <w:r w:rsidR="001C105C" w:rsidRPr="003A333D">
              <w:rPr>
                <w:rFonts w:ascii="Arial Narrow" w:hAnsi="Arial Narrow"/>
                <w:sz w:val="20"/>
                <w:szCs w:val="20"/>
              </w:rPr>
              <w:fldChar w:fldCharType="end"/>
            </w:r>
            <w:r w:rsidRPr="003A333D">
              <w:rPr>
                <w:rFonts w:ascii="Arial Narrow" w:hAnsi="Arial Narrow"/>
                <w:sz w:val="20"/>
                <w:szCs w:val="20"/>
              </w:rPr>
              <w:t xml:space="preserve">, </w:t>
            </w:r>
            <w:hyperlink w:anchor="_СПРАВКА_ОБ_ОПЫТЕ" w:history="1">
              <w:r w:rsidR="003A333D" w:rsidRPr="003A333D">
                <w:rPr>
                  <w:rStyle w:val="afc"/>
                  <w:rFonts w:ascii="Arial Narrow" w:hAnsi="Arial Narrow"/>
                  <w:sz w:val="20"/>
                  <w:szCs w:val="20"/>
                </w:rPr>
                <w:t>Форма 6</w:t>
              </w:r>
            </w:hyperlink>
            <w:r w:rsidRPr="003A333D">
              <w:rPr>
                <w:rFonts w:ascii="Arial Narrow" w:hAnsi="Arial Narrow"/>
                <w:sz w:val="20"/>
                <w:szCs w:val="20"/>
              </w:rPr>
              <w:t xml:space="preserve">) </w:t>
            </w:r>
            <w:r w:rsidRPr="003A333D">
              <w:rPr>
                <w:rFonts w:ascii="Arial Narrow" w:hAnsi="Arial Narrow"/>
                <w:bCs/>
                <w:sz w:val="20"/>
                <w:szCs w:val="20"/>
              </w:rPr>
              <w:t xml:space="preserve">с обязательным </w:t>
            </w:r>
            <w:r w:rsidRPr="003A333D">
              <w:rPr>
                <w:rFonts w:ascii="Arial Narrow" w:hAnsi="Arial Narrow"/>
                <w:sz w:val="20"/>
                <w:szCs w:val="20"/>
              </w:rPr>
              <w:t xml:space="preserve">приложением копий указанных договоров с приложениями, </w:t>
            </w:r>
            <w:r w:rsidR="003A333D" w:rsidRPr="003A333D">
              <w:rPr>
                <w:rFonts w:ascii="Arial Narrow" w:hAnsi="Arial Narrow"/>
                <w:sz w:val="20"/>
                <w:szCs w:val="20"/>
              </w:rPr>
              <w:t>с приложением документальных доказательств, подтверждающих исполнение данных договоров (</w:t>
            </w:r>
            <w:r w:rsidR="003A333D" w:rsidRPr="003A333D">
              <w:rPr>
                <w:rFonts w:ascii="Arial Narrow" w:hAnsi="Arial Narrow"/>
                <w:bCs/>
                <w:sz w:val="20"/>
                <w:szCs w:val="20"/>
              </w:rPr>
              <w:t>актов выполненных работ; справок о стоимости выполненных работ, накладных</w:t>
            </w:r>
            <w:r w:rsidR="003A333D" w:rsidRPr="003A333D">
              <w:rPr>
                <w:rFonts w:ascii="Arial Narrow" w:hAnsi="Arial Narrow"/>
                <w:sz w:val="20"/>
                <w:szCs w:val="20"/>
              </w:rPr>
              <w:t>).</w:t>
            </w:r>
          </w:p>
          <w:p w:rsidR="0093182E" w:rsidRPr="00EF2939" w:rsidRDefault="003A333D" w:rsidP="003A333D">
            <w:pPr>
              <w:widowControl w:val="0"/>
              <w:tabs>
                <w:tab w:val="left" w:pos="700"/>
                <w:tab w:val="left" w:pos="779"/>
                <w:tab w:val="left" w:pos="921"/>
              </w:tabs>
              <w:adjustRightInd w:val="0"/>
              <w:spacing w:before="120"/>
              <w:jc w:val="both"/>
              <w:textAlignment w:val="baseline"/>
              <w:rPr>
                <w:rFonts w:ascii="Arial Narrow" w:hAnsi="Arial Narrow"/>
                <w:sz w:val="20"/>
                <w:szCs w:val="20"/>
              </w:rPr>
            </w:pPr>
            <w:r>
              <w:rPr>
                <w:rFonts w:ascii="Arial Narrow" w:hAnsi="Arial Narrow"/>
                <w:sz w:val="20"/>
                <w:szCs w:val="20"/>
              </w:rPr>
              <w:t>.</w:t>
            </w:r>
          </w:p>
        </w:tc>
      </w:tr>
      <w:tr w:rsidR="00E12CB6" w:rsidRPr="00EF2939" w:rsidTr="002D4D5A">
        <w:trPr>
          <w:trHeight w:val="397"/>
        </w:trPr>
        <w:tc>
          <w:tcPr>
            <w:tcW w:w="498" w:type="dxa"/>
            <w:shd w:val="clear" w:color="auto" w:fill="auto"/>
            <w:vAlign w:val="center"/>
          </w:tcPr>
          <w:p w:rsidR="00E12CB6" w:rsidRPr="001720A0" w:rsidRDefault="00E12CB6" w:rsidP="001720A0">
            <w:pPr>
              <w:numPr>
                <w:ilvl w:val="0"/>
                <w:numId w:val="35"/>
              </w:numPr>
              <w:tabs>
                <w:tab w:val="clear" w:pos="720"/>
                <w:tab w:val="num" w:pos="0"/>
              </w:tabs>
              <w:spacing w:before="120"/>
              <w:ind w:left="0" w:hanging="11"/>
              <w:rPr>
                <w:rFonts w:ascii="Arial Narrow" w:hAnsi="Arial Narrow"/>
                <w:sz w:val="20"/>
                <w:szCs w:val="20"/>
              </w:rPr>
            </w:pPr>
            <w:bookmarkStart w:id="313" w:name="_Ref317513153"/>
          </w:p>
        </w:tc>
        <w:bookmarkEnd w:id="313"/>
        <w:tc>
          <w:tcPr>
            <w:tcW w:w="2409" w:type="dxa"/>
            <w:shd w:val="clear" w:color="auto" w:fill="auto"/>
          </w:tcPr>
          <w:p w:rsidR="00E12CB6" w:rsidRPr="00D81D10" w:rsidRDefault="00E12CB6" w:rsidP="00EF2939">
            <w:pPr>
              <w:pStyle w:val="Times12"/>
              <w:spacing w:before="120"/>
              <w:ind w:right="153" w:firstLine="0"/>
              <w:jc w:val="left"/>
              <w:rPr>
                <w:rFonts w:ascii="Arial Narrow" w:hAnsi="Arial Narrow"/>
                <w:sz w:val="20"/>
                <w:szCs w:val="20"/>
              </w:rPr>
            </w:pPr>
            <w:r w:rsidRPr="00D81D10">
              <w:rPr>
                <w:rFonts w:ascii="Arial Narrow" w:hAnsi="Arial Narrow"/>
                <w:sz w:val="20"/>
                <w:szCs w:val="20"/>
              </w:rPr>
              <w:t>Альтернативные предложения:</w:t>
            </w:r>
          </w:p>
          <w:p w:rsidR="00E12CB6" w:rsidRPr="00D81D10" w:rsidRDefault="00647F8D" w:rsidP="00EF2939">
            <w:pPr>
              <w:pStyle w:val="Times12"/>
              <w:spacing w:before="120"/>
              <w:ind w:right="153" w:firstLine="0"/>
              <w:jc w:val="left"/>
              <w:rPr>
                <w:rFonts w:ascii="Arial Narrow" w:hAnsi="Arial Narrow"/>
                <w:sz w:val="20"/>
                <w:szCs w:val="20"/>
              </w:rPr>
            </w:pPr>
            <w:r w:rsidRPr="00D81D10">
              <w:rPr>
                <w:rFonts w:ascii="Arial Narrow" w:hAnsi="Arial Narrow"/>
                <w:sz w:val="20"/>
                <w:szCs w:val="20"/>
              </w:rPr>
              <w:t>Возможность подачи</w:t>
            </w:r>
            <w:r w:rsidR="00050E98" w:rsidRPr="00D81D10">
              <w:rPr>
                <w:rFonts w:ascii="Arial Narrow" w:hAnsi="Arial Narrow"/>
                <w:sz w:val="20"/>
                <w:szCs w:val="20"/>
              </w:rPr>
              <w:t xml:space="preserve"> </w:t>
            </w:r>
            <w:r w:rsidR="00D4685F" w:rsidRPr="00D81D10">
              <w:rPr>
                <w:rFonts w:ascii="Arial Narrow" w:hAnsi="Arial Narrow"/>
                <w:sz w:val="20"/>
                <w:szCs w:val="20"/>
              </w:rPr>
              <w:t>у</w:t>
            </w:r>
            <w:r w:rsidR="00E12CB6" w:rsidRPr="00D81D10">
              <w:rPr>
                <w:rFonts w:ascii="Arial Narrow" w:hAnsi="Arial Narrow"/>
                <w:sz w:val="20"/>
                <w:szCs w:val="20"/>
              </w:rPr>
              <w:t xml:space="preserve">словия, по которым допускается подача </w:t>
            </w:r>
          </w:p>
          <w:p w:rsidR="00E12CB6" w:rsidRPr="00D81D10" w:rsidRDefault="00E12CB6" w:rsidP="00EF2939">
            <w:pPr>
              <w:pStyle w:val="Times12"/>
              <w:spacing w:before="120"/>
              <w:ind w:right="153" w:firstLine="0"/>
              <w:jc w:val="left"/>
              <w:rPr>
                <w:rFonts w:ascii="Arial Narrow" w:hAnsi="Arial Narrow"/>
                <w:sz w:val="20"/>
                <w:szCs w:val="20"/>
              </w:rPr>
            </w:pPr>
            <w:r w:rsidRPr="00D81D10">
              <w:rPr>
                <w:rFonts w:ascii="Arial Narrow" w:hAnsi="Arial Narrow"/>
                <w:sz w:val="20"/>
                <w:szCs w:val="20"/>
              </w:rPr>
              <w:t>Количество альтернативных предложений</w:t>
            </w:r>
          </w:p>
        </w:tc>
        <w:tc>
          <w:tcPr>
            <w:tcW w:w="11972" w:type="dxa"/>
            <w:shd w:val="clear" w:color="auto" w:fill="auto"/>
            <w:vAlign w:val="center"/>
          </w:tcPr>
          <w:p w:rsidR="00E12CB6" w:rsidRPr="00EF2939" w:rsidRDefault="00050E98" w:rsidP="002D4D5A">
            <w:pPr>
              <w:pStyle w:val="Times12"/>
              <w:tabs>
                <w:tab w:val="left" w:pos="1020"/>
              </w:tabs>
              <w:spacing w:before="120"/>
              <w:ind w:firstLine="0"/>
              <w:jc w:val="left"/>
              <w:rPr>
                <w:rFonts w:ascii="Arial Narrow" w:hAnsi="Arial Narrow"/>
                <w:sz w:val="20"/>
                <w:szCs w:val="20"/>
              </w:rPr>
            </w:pPr>
            <w:r w:rsidRPr="00EF2939">
              <w:rPr>
                <w:rFonts w:ascii="Arial Narrow" w:hAnsi="Arial Narrow"/>
                <w:sz w:val="20"/>
                <w:szCs w:val="20"/>
              </w:rPr>
              <w:t>Н</w:t>
            </w:r>
            <w:r w:rsidR="00E12CB6" w:rsidRPr="00EF2939">
              <w:rPr>
                <w:rFonts w:ascii="Arial Narrow" w:hAnsi="Arial Narrow"/>
                <w:sz w:val="20"/>
                <w:szCs w:val="20"/>
              </w:rPr>
              <w:t>е допуска</w:t>
            </w:r>
            <w:r w:rsidR="00953ADD" w:rsidRPr="00EF2939">
              <w:rPr>
                <w:rFonts w:ascii="Arial Narrow" w:hAnsi="Arial Narrow"/>
                <w:sz w:val="20"/>
                <w:szCs w:val="20"/>
              </w:rPr>
              <w:t>ю</w:t>
            </w:r>
            <w:r w:rsidR="00E12CB6" w:rsidRPr="00EF2939">
              <w:rPr>
                <w:rFonts w:ascii="Arial Narrow" w:hAnsi="Arial Narrow"/>
                <w:sz w:val="20"/>
                <w:szCs w:val="20"/>
              </w:rPr>
              <w:t>тся</w:t>
            </w:r>
          </w:p>
        </w:tc>
      </w:tr>
      <w:tr w:rsidR="00C87330" w:rsidRPr="00EF2939" w:rsidTr="002D4D5A">
        <w:trPr>
          <w:trHeight w:val="397"/>
        </w:trPr>
        <w:tc>
          <w:tcPr>
            <w:tcW w:w="498" w:type="dxa"/>
            <w:shd w:val="clear" w:color="auto" w:fill="C6D9F1" w:themeFill="text2" w:themeFillTint="33"/>
            <w:vAlign w:val="center"/>
          </w:tcPr>
          <w:p w:rsidR="00C87330" w:rsidRPr="001720A0" w:rsidRDefault="00C87330" w:rsidP="001720A0">
            <w:pPr>
              <w:numPr>
                <w:ilvl w:val="0"/>
                <w:numId w:val="26"/>
              </w:numPr>
              <w:tabs>
                <w:tab w:val="num" w:pos="786"/>
              </w:tabs>
              <w:spacing w:before="120"/>
              <w:ind w:left="0" w:hanging="15"/>
              <w:rPr>
                <w:rFonts w:ascii="Arial Narrow" w:hAnsi="Arial Narrow"/>
                <w:sz w:val="20"/>
                <w:szCs w:val="20"/>
              </w:rPr>
            </w:pPr>
            <w:bookmarkStart w:id="314" w:name="_Ref317252128"/>
          </w:p>
        </w:tc>
        <w:bookmarkEnd w:id="314"/>
        <w:tc>
          <w:tcPr>
            <w:tcW w:w="2409" w:type="dxa"/>
            <w:shd w:val="clear" w:color="auto" w:fill="C6D9F1" w:themeFill="text2" w:themeFillTint="33"/>
          </w:tcPr>
          <w:p w:rsidR="00C87330" w:rsidRPr="00D81D10" w:rsidRDefault="00C87330" w:rsidP="00EF2939">
            <w:pPr>
              <w:pStyle w:val="Times12"/>
              <w:spacing w:before="120"/>
              <w:ind w:left="45" w:right="153" w:firstLine="0"/>
              <w:rPr>
                <w:rFonts w:ascii="Arial Narrow" w:hAnsi="Arial Narrow"/>
                <w:spacing w:val="-6"/>
                <w:sz w:val="20"/>
                <w:szCs w:val="20"/>
              </w:rPr>
            </w:pPr>
            <w:r w:rsidRPr="00D81D10">
              <w:rPr>
                <w:rFonts w:ascii="Arial Narrow" w:hAnsi="Arial Narrow"/>
                <w:sz w:val="20"/>
                <w:szCs w:val="20"/>
              </w:rPr>
              <w:t xml:space="preserve">Привлечение </w:t>
            </w:r>
            <w:r w:rsidR="00632073" w:rsidRPr="00D81D10">
              <w:rPr>
                <w:rFonts w:ascii="Arial Narrow" w:hAnsi="Arial Narrow"/>
                <w:i/>
                <w:sz w:val="20"/>
                <w:szCs w:val="20"/>
              </w:rPr>
              <w:t xml:space="preserve">поставщиков/ </w:t>
            </w:r>
            <w:r w:rsidRPr="00D81D10">
              <w:rPr>
                <w:rFonts w:ascii="Arial Narrow" w:hAnsi="Arial Narrow"/>
                <w:i/>
                <w:sz w:val="20"/>
                <w:szCs w:val="20"/>
              </w:rPr>
              <w:t>субподрядчиков соисполнителей,</w:t>
            </w:r>
            <w:r w:rsidRPr="00D81D10">
              <w:rPr>
                <w:rFonts w:ascii="Arial Narrow" w:hAnsi="Arial Narrow"/>
                <w:spacing w:val="-6"/>
                <w:sz w:val="20"/>
                <w:szCs w:val="20"/>
              </w:rPr>
              <w:t xml:space="preserve"> </w:t>
            </w:r>
          </w:p>
        </w:tc>
        <w:tc>
          <w:tcPr>
            <w:tcW w:w="11972" w:type="dxa"/>
            <w:shd w:val="clear" w:color="auto" w:fill="C6D9F1" w:themeFill="text2" w:themeFillTint="33"/>
            <w:vAlign w:val="center"/>
          </w:tcPr>
          <w:p w:rsidR="00200A80" w:rsidRPr="00200A80" w:rsidRDefault="00192B8B" w:rsidP="002D4D5A">
            <w:pPr>
              <w:pStyle w:val="Times12"/>
              <w:tabs>
                <w:tab w:val="left" w:pos="70"/>
              </w:tabs>
              <w:spacing w:before="120"/>
              <w:ind w:firstLine="0"/>
              <w:jc w:val="left"/>
              <w:rPr>
                <w:rFonts w:ascii="Arial Narrow" w:hAnsi="Arial Narrow"/>
                <w:sz w:val="20"/>
                <w:szCs w:val="20"/>
              </w:rPr>
            </w:pPr>
            <w:r w:rsidRPr="00200A80">
              <w:rPr>
                <w:rFonts w:ascii="Arial Narrow" w:hAnsi="Arial Narrow"/>
                <w:sz w:val="20"/>
                <w:szCs w:val="20"/>
              </w:rPr>
              <w:t>Допускается</w:t>
            </w:r>
            <w:r w:rsidR="002D4D5A">
              <w:rPr>
                <w:rFonts w:ascii="Arial Narrow" w:hAnsi="Arial Narrow"/>
                <w:sz w:val="20"/>
                <w:szCs w:val="20"/>
              </w:rPr>
              <w:t xml:space="preserve"> (не более 5%)</w:t>
            </w:r>
            <w:r w:rsidR="00200A80" w:rsidRPr="00200A80">
              <w:rPr>
                <w:rFonts w:ascii="Arial Narrow" w:hAnsi="Arial Narrow"/>
                <w:sz w:val="20"/>
                <w:szCs w:val="20"/>
              </w:rPr>
              <w:t>, по письме</w:t>
            </w:r>
            <w:r w:rsidR="002D4D5A">
              <w:rPr>
                <w:rFonts w:ascii="Arial Narrow" w:hAnsi="Arial Narrow"/>
                <w:sz w:val="20"/>
                <w:szCs w:val="20"/>
              </w:rPr>
              <w:t>нному согласованию с Заказчиком</w:t>
            </w:r>
          </w:p>
        </w:tc>
      </w:tr>
      <w:tr w:rsidR="00C87330" w:rsidRPr="00EF2939" w:rsidTr="002D4D5A">
        <w:trPr>
          <w:trHeight w:val="397"/>
        </w:trPr>
        <w:tc>
          <w:tcPr>
            <w:tcW w:w="498" w:type="dxa"/>
            <w:shd w:val="clear" w:color="auto" w:fill="auto"/>
            <w:vAlign w:val="center"/>
          </w:tcPr>
          <w:p w:rsidR="00C87330" w:rsidRPr="001720A0" w:rsidRDefault="00C87330" w:rsidP="001720A0">
            <w:pPr>
              <w:numPr>
                <w:ilvl w:val="0"/>
                <w:numId w:val="26"/>
              </w:numPr>
              <w:tabs>
                <w:tab w:val="num" w:pos="786"/>
              </w:tabs>
              <w:spacing w:before="120"/>
              <w:ind w:left="0" w:hanging="15"/>
              <w:rPr>
                <w:rFonts w:ascii="Arial Narrow" w:hAnsi="Arial Narrow"/>
                <w:sz w:val="20"/>
                <w:szCs w:val="20"/>
              </w:rPr>
            </w:pPr>
            <w:bookmarkStart w:id="315" w:name="_Ref317254826"/>
          </w:p>
        </w:tc>
        <w:bookmarkEnd w:id="315"/>
        <w:tc>
          <w:tcPr>
            <w:tcW w:w="2409" w:type="dxa"/>
            <w:shd w:val="clear" w:color="auto" w:fill="auto"/>
          </w:tcPr>
          <w:p w:rsidR="00C87330" w:rsidRPr="00D81D10" w:rsidRDefault="00C87330" w:rsidP="00EF2939">
            <w:pPr>
              <w:pStyle w:val="Times12"/>
              <w:spacing w:before="120"/>
              <w:ind w:left="45" w:right="153" w:firstLine="0"/>
              <w:jc w:val="left"/>
              <w:rPr>
                <w:rFonts w:ascii="Arial Narrow" w:hAnsi="Arial Narrow"/>
                <w:spacing w:val="-6"/>
                <w:sz w:val="20"/>
                <w:szCs w:val="20"/>
              </w:rPr>
            </w:pPr>
            <w:r w:rsidRPr="00D81D10">
              <w:rPr>
                <w:rFonts w:ascii="Arial Narrow" w:hAnsi="Arial Narrow"/>
                <w:spacing w:val="-6"/>
                <w:sz w:val="20"/>
                <w:szCs w:val="20"/>
              </w:rPr>
              <w:t>Возможность проведения процедуры переторжки</w:t>
            </w:r>
          </w:p>
          <w:p w:rsidR="00647F8D" w:rsidRPr="00D81D10" w:rsidRDefault="00647F8D" w:rsidP="00EF2939">
            <w:pPr>
              <w:pStyle w:val="Times12"/>
              <w:spacing w:before="120"/>
              <w:ind w:left="45" w:right="153" w:firstLine="0"/>
              <w:jc w:val="left"/>
              <w:rPr>
                <w:rFonts w:ascii="Arial Narrow" w:hAnsi="Arial Narrow"/>
                <w:sz w:val="20"/>
                <w:szCs w:val="20"/>
              </w:rPr>
            </w:pPr>
            <w:r w:rsidRPr="00D81D10">
              <w:rPr>
                <w:rFonts w:ascii="Arial Narrow" w:hAnsi="Arial Narrow"/>
                <w:spacing w:val="-6"/>
                <w:sz w:val="20"/>
                <w:szCs w:val="20"/>
              </w:rPr>
              <w:t>Условия договора, по которым возможно проведение переторжки</w:t>
            </w:r>
          </w:p>
        </w:tc>
        <w:tc>
          <w:tcPr>
            <w:tcW w:w="11972" w:type="dxa"/>
            <w:shd w:val="clear" w:color="auto" w:fill="auto"/>
            <w:vAlign w:val="center"/>
          </w:tcPr>
          <w:p w:rsidR="0093182E" w:rsidRPr="00EF2939" w:rsidRDefault="00050E98" w:rsidP="002D4D5A">
            <w:pPr>
              <w:pStyle w:val="Times12"/>
              <w:tabs>
                <w:tab w:val="left" w:pos="70"/>
              </w:tabs>
              <w:spacing w:before="120"/>
              <w:ind w:firstLine="0"/>
              <w:jc w:val="left"/>
              <w:rPr>
                <w:rFonts w:ascii="Arial Narrow" w:hAnsi="Arial Narrow"/>
                <w:sz w:val="20"/>
                <w:szCs w:val="20"/>
              </w:rPr>
            </w:pPr>
            <w:r w:rsidRPr="00EF2939">
              <w:rPr>
                <w:rFonts w:ascii="Arial Narrow" w:hAnsi="Arial Narrow"/>
                <w:sz w:val="20"/>
                <w:szCs w:val="20"/>
              </w:rPr>
              <w:t>В</w:t>
            </w:r>
            <w:r w:rsidR="00C87330" w:rsidRPr="00EF2939">
              <w:rPr>
                <w:rFonts w:ascii="Arial Narrow" w:hAnsi="Arial Narrow"/>
                <w:sz w:val="20"/>
                <w:szCs w:val="20"/>
              </w:rPr>
              <w:t>озможна</w:t>
            </w:r>
          </w:p>
          <w:p w:rsidR="00C87330" w:rsidRPr="00EF2939" w:rsidRDefault="00C87330" w:rsidP="002D4D5A">
            <w:pPr>
              <w:pStyle w:val="Times12"/>
              <w:tabs>
                <w:tab w:val="left" w:pos="70"/>
              </w:tabs>
              <w:spacing w:before="120"/>
              <w:ind w:firstLine="0"/>
              <w:jc w:val="left"/>
              <w:rPr>
                <w:rFonts w:ascii="Arial Narrow" w:hAnsi="Arial Narrow"/>
                <w:spacing w:val="-6"/>
                <w:sz w:val="20"/>
                <w:szCs w:val="20"/>
              </w:rPr>
            </w:pPr>
            <w:r w:rsidRPr="00EF2939">
              <w:rPr>
                <w:rFonts w:ascii="Arial Narrow" w:hAnsi="Arial Narrow"/>
                <w:spacing w:val="-6"/>
                <w:sz w:val="20"/>
                <w:szCs w:val="20"/>
              </w:rPr>
              <w:t xml:space="preserve">по снижению </w:t>
            </w:r>
            <w:r w:rsidRPr="00EF2939">
              <w:rPr>
                <w:rFonts w:ascii="Arial Narrow" w:hAnsi="Arial Narrow"/>
                <w:i/>
                <w:sz w:val="20"/>
                <w:szCs w:val="20"/>
              </w:rPr>
              <w:t xml:space="preserve">первоначально указанной в заявке на участие в </w:t>
            </w:r>
            <w:r w:rsidR="009D6ADE" w:rsidRPr="00EF2939">
              <w:rPr>
                <w:rFonts w:ascii="Arial Narrow" w:hAnsi="Arial Narrow"/>
                <w:i/>
                <w:sz w:val="20"/>
                <w:szCs w:val="20"/>
              </w:rPr>
              <w:t>запросе предложений</w:t>
            </w:r>
            <w:r w:rsidRPr="00EF2939">
              <w:rPr>
                <w:rFonts w:ascii="Arial Narrow" w:hAnsi="Arial Narrow"/>
                <w:i/>
                <w:sz w:val="20"/>
                <w:szCs w:val="20"/>
              </w:rPr>
              <w:t xml:space="preserve"> цены</w:t>
            </w:r>
          </w:p>
        </w:tc>
      </w:tr>
      <w:tr w:rsidR="00C10A03" w:rsidRPr="00EF2939" w:rsidTr="001720A0">
        <w:trPr>
          <w:trHeight w:val="232"/>
        </w:trPr>
        <w:tc>
          <w:tcPr>
            <w:tcW w:w="498" w:type="dxa"/>
            <w:shd w:val="clear" w:color="auto" w:fill="C6D9F1" w:themeFill="text2" w:themeFillTint="33"/>
            <w:vAlign w:val="center"/>
          </w:tcPr>
          <w:p w:rsidR="00C10A03" w:rsidRPr="001720A0" w:rsidRDefault="00C10A03" w:rsidP="001720A0">
            <w:pPr>
              <w:numPr>
                <w:ilvl w:val="0"/>
                <w:numId w:val="25"/>
              </w:numPr>
              <w:spacing w:before="120"/>
              <w:ind w:left="0" w:hanging="15"/>
              <w:rPr>
                <w:rFonts w:ascii="Arial Narrow" w:hAnsi="Arial Narrow"/>
                <w:sz w:val="20"/>
                <w:szCs w:val="20"/>
              </w:rPr>
            </w:pPr>
            <w:bookmarkStart w:id="316" w:name="_Ref317250778"/>
          </w:p>
        </w:tc>
        <w:bookmarkEnd w:id="316"/>
        <w:tc>
          <w:tcPr>
            <w:tcW w:w="2409" w:type="dxa"/>
            <w:shd w:val="clear" w:color="auto" w:fill="C6D9F1" w:themeFill="text2" w:themeFillTint="33"/>
          </w:tcPr>
          <w:p w:rsidR="00C10A03" w:rsidRPr="00D81D10" w:rsidRDefault="00C10A03" w:rsidP="00EF2939">
            <w:pPr>
              <w:pStyle w:val="Times12"/>
              <w:spacing w:before="120"/>
              <w:ind w:firstLine="0"/>
              <w:jc w:val="left"/>
              <w:rPr>
                <w:rFonts w:ascii="Arial Narrow" w:hAnsi="Arial Narrow"/>
                <w:sz w:val="20"/>
                <w:szCs w:val="20"/>
              </w:rPr>
            </w:pPr>
            <w:r w:rsidRPr="00D81D10">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972" w:type="dxa"/>
            <w:shd w:val="clear" w:color="auto" w:fill="C6D9F1" w:themeFill="text2" w:themeFillTint="33"/>
          </w:tcPr>
          <w:p w:rsidR="00C10A03" w:rsidRPr="0023667E" w:rsidRDefault="00C10A03" w:rsidP="00EF2939">
            <w:pPr>
              <w:pStyle w:val="Times12"/>
              <w:spacing w:before="120"/>
              <w:ind w:firstLine="0"/>
              <w:rPr>
                <w:rFonts w:ascii="Arial Narrow" w:hAnsi="Arial Narrow"/>
                <w:sz w:val="20"/>
                <w:szCs w:val="20"/>
              </w:rPr>
            </w:pPr>
            <w:r w:rsidRPr="0023667E">
              <w:rPr>
                <w:rFonts w:ascii="Arial Narrow" w:hAnsi="Arial Narrow"/>
                <w:sz w:val="20"/>
                <w:szCs w:val="20"/>
              </w:rPr>
              <w:t>Место и срок окончания подачи заявок на участие в запросе предложений</w:t>
            </w:r>
            <w:r w:rsidR="00B248AB" w:rsidRPr="0023667E">
              <w:rPr>
                <w:rFonts w:ascii="Arial Narrow" w:hAnsi="Arial Narrow"/>
                <w:sz w:val="20"/>
                <w:szCs w:val="20"/>
              </w:rPr>
              <w:t xml:space="preserve"> </w:t>
            </w:r>
            <w:r w:rsidRPr="0023667E">
              <w:rPr>
                <w:rFonts w:ascii="Arial Narrow" w:hAnsi="Arial Narrow"/>
                <w:sz w:val="20"/>
                <w:szCs w:val="20"/>
              </w:rPr>
              <w:t>(открытия доступа к поданным заявкам на участие в запросе предложений):</w:t>
            </w:r>
          </w:p>
          <w:p w:rsidR="00C10A03" w:rsidRPr="0023667E" w:rsidRDefault="003A333D" w:rsidP="00EF2939">
            <w:pPr>
              <w:pStyle w:val="Times12"/>
              <w:tabs>
                <w:tab w:val="left" w:pos="6015"/>
              </w:tabs>
              <w:spacing w:before="120"/>
              <w:ind w:firstLine="0"/>
              <w:rPr>
                <w:rFonts w:ascii="Arial Narrow" w:hAnsi="Arial Narrow"/>
                <w:sz w:val="20"/>
                <w:szCs w:val="20"/>
              </w:rPr>
            </w:pPr>
            <w:r w:rsidRPr="0023667E">
              <w:rPr>
                <w:rFonts w:ascii="Arial Narrow" w:hAnsi="Arial Narrow"/>
                <w:sz w:val="20"/>
                <w:szCs w:val="20"/>
              </w:rPr>
              <w:t xml:space="preserve">ООО «Аукционный Конкурсный дом» </w:t>
            </w:r>
            <w:hyperlink r:id="rId25" w:history="1">
              <w:r w:rsidRPr="0023667E">
                <w:rPr>
                  <w:rStyle w:val="afc"/>
                  <w:rFonts w:ascii="Arial Narrow" w:hAnsi="Arial Narrow"/>
                  <w:sz w:val="20"/>
                  <w:szCs w:val="20"/>
                  <w:lang w:val="en-US"/>
                </w:rPr>
                <w:t>www</w:t>
              </w:r>
              <w:r w:rsidRPr="0023667E">
                <w:rPr>
                  <w:rStyle w:val="afc"/>
                  <w:rFonts w:ascii="Arial Narrow" w:hAnsi="Arial Narrow"/>
                  <w:sz w:val="20"/>
                  <w:szCs w:val="20"/>
                </w:rPr>
                <w:t>.</w:t>
              </w:r>
              <w:r w:rsidRPr="0023667E">
                <w:rPr>
                  <w:rStyle w:val="afc"/>
                  <w:rFonts w:ascii="Arial Narrow" w:hAnsi="Arial Narrow"/>
                  <w:sz w:val="20"/>
                  <w:szCs w:val="20"/>
                  <w:lang w:val="en-US"/>
                </w:rPr>
                <w:t>a</w:t>
              </w:r>
              <w:r w:rsidRPr="0023667E">
                <w:rPr>
                  <w:rStyle w:val="afc"/>
                  <w:rFonts w:ascii="Arial Narrow" w:hAnsi="Arial Narrow"/>
                  <w:sz w:val="20"/>
                  <w:szCs w:val="20"/>
                </w:rPr>
                <w:t>-</w:t>
              </w:r>
              <w:r w:rsidRPr="0023667E">
                <w:rPr>
                  <w:rStyle w:val="afc"/>
                  <w:rFonts w:ascii="Arial Narrow" w:hAnsi="Arial Narrow"/>
                  <w:sz w:val="20"/>
                  <w:szCs w:val="20"/>
                  <w:lang w:val="en-US"/>
                </w:rPr>
                <w:t>k</w:t>
              </w:r>
              <w:r w:rsidRPr="0023667E">
                <w:rPr>
                  <w:rStyle w:val="afc"/>
                  <w:rFonts w:ascii="Arial Narrow" w:hAnsi="Arial Narrow"/>
                  <w:sz w:val="20"/>
                  <w:szCs w:val="20"/>
                </w:rPr>
                <w:t>-</w:t>
              </w:r>
              <w:r w:rsidRPr="0023667E">
                <w:rPr>
                  <w:rStyle w:val="afc"/>
                  <w:rFonts w:ascii="Arial Narrow" w:hAnsi="Arial Narrow"/>
                  <w:sz w:val="20"/>
                  <w:szCs w:val="20"/>
                  <w:lang w:val="en-US"/>
                </w:rPr>
                <w:t>d</w:t>
              </w:r>
              <w:r w:rsidRPr="0023667E">
                <w:rPr>
                  <w:rStyle w:val="afc"/>
                  <w:rFonts w:ascii="Arial Narrow" w:hAnsi="Arial Narrow"/>
                  <w:sz w:val="20"/>
                  <w:szCs w:val="20"/>
                </w:rPr>
                <w:t>.</w:t>
              </w:r>
              <w:proofErr w:type="spellStart"/>
              <w:r w:rsidRPr="0023667E">
                <w:rPr>
                  <w:rStyle w:val="afc"/>
                  <w:rFonts w:ascii="Arial Narrow" w:hAnsi="Arial Narrow"/>
                  <w:sz w:val="20"/>
                  <w:szCs w:val="20"/>
                  <w:lang w:val="en-US"/>
                </w:rPr>
                <w:t>ru</w:t>
              </w:r>
              <w:proofErr w:type="spellEnd"/>
            </w:hyperlink>
          </w:p>
          <w:p w:rsidR="00C10A03" w:rsidRPr="0023667E" w:rsidRDefault="00C10A03" w:rsidP="00EF2939">
            <w:pPr>
              <w:pStyle w:val="Times12"/>
              <w:tabs>
                <w:tab w:val="left" w:pos="6015"/>
              </w:tabs>
              <w:spacing w:before="120"/>
              <w:ind w:firstLine="0"/>
              <w:rPr>
                <w:rFonts w:ascii="Arial Narrow" w:hAnsi="Arial Narrow"/>
                <w:sz w:val="20"/>
                <w:szCs w:val="20"/>
              </w:rPr>
            </w:pPr>
            <w:r w:rsidRPr="0023667E">
              <w:rPr>
                <w:rFonts w:ascii="Arial Narrow" w:hAnsi="Arial Narrow"/>
                <w:sz w:val="20"/>
                <w:szCs w:val="20"/>
              </w:rPr>
              <w:t>С</w:t>
            </w:r>
            <w:r w:rsidR="00B64439" w:rsidRPr="0023667E">
              <w:rPr>
                <w:rFonts w:ascii="Arial Narrow" w:hAnsi="Arial Narrow"/>
                <w:sz w:val="20"/>
                <w:szCs w:val="20"/>
              </w:rPr>
              <w:t xml:space="preserve">рок окончания подачи заявок: </w:t>
            </w:r>
            <w:r w:rsidR="00DB31D8" w:rsidRPr="0023667E">
              <w:rPr>
                <w:rFonts w:ascii="Arial Narrow" w:hAnsi="Arial Narrow"/>
                <w:sz w:val="20"/>
                <w:szCs w:val="20"/>
              </w:rPr>
              <w:t>09</w:t>
            </w:r>
            <w:r w:rsidRPr="0023667E">
              <w:rPr>
                <w:rFonts w:ascii="Arial Narrow" w:hAnsi="Arial Narrow"/>
                <w:sz w:val="20"/>
                <w:szCs w:val="20"/>
              </w:rPr>
              <w:t>-</w:t>
            </w:r>
            <w:r w:rsidR="0097236F" w:rsidRPr="0023667E">
              <w:rPr>
                <w:rFonts w:ascii="Arial Narrow" w:hAnsi="Arial Narrow"/>
                <w:sz w:val="20"/>
                <w:szCs w:val="20"/>
              </w:rPr>
              <w:t>0</w:t>
            </w:r>
            <w:r w:rsidR="0044069B" w:rsidRPr="0023667E">
              <w:rPr>
                <w:rFonts w:ascii="Arial Narrow" w:hAnsi="Arial Narrow"/>
                <w:sz w:val="20"/>
                <w:szCs w:val="20"/>
              </w:rPr>
              <w:t>0 (МСК),</w:t>
            </w:r>
            <w:r w:rsidR="000732D2" w:rsidRPr="0023667E">
              <w:rPr>
                <w:rFonts w:ascii="Arial Narrow" w:hAnsi="Arial Narrow"/>
                <w:sz w:val="20"/>
                <w:szCs w:val="20"/>
              </w:rPr>
              <w:t xml:space="preserve"> </w:t>
            </w:r>
            <w:r w:rsidR="00AB48FC">
              <w:rPr>
                <w:rFonts w:ascii="Arial Narrow" w:hAnsi="Arial Narrow"/>
                <w:sz w:val="20"/>
                <w:szCs w:val="20"/>
              </w:rPr>
              <w:t>20</w:t>
            </w:r>
            <w:r w:rsidR="003A333D" w:rsidRPr="0023667E">
              <w:rPr>
                <w:rFonts w:ascii="Arial Narrow" w:hAnsi="Arial Narrow"/>
                <w:sz w:val="20"/>
                <w:szCs w:val="20"/>
              </w:rPr>
              <w:t>.04.</w:t>
            </w:r>
            <w:r w:rsidRPr="0023667E">
              <w:rPr>
                <w:rFonts w:ascii="Arial Narrow" w:hAnsi="Arial Narrow"/>
                <w:sz w:val="20"/>
                <w:szCs w:val="20"/>
              </w:rPr>
              <w:t>201</w:t>
            </w:r>
            <w:r w:rsidR="000732D2" w:rsidRPr="0023667E">
              <w:rPr>
                <w:rFonts w:ascii="Arial Narrow" w:hAnsi="Arial Narrow"/>
                <w:sz w:val="20"/>
                <w:szCs w:val="20"/>
              </w:rPr>
              <w:t>5</w:t>
            </w:r>
          </w:p>
          <w:p w:rsidR="00C10A03" w:rsidRPr="0023667E" w:rsidRDefault="00C10A03" w:rsidP="00AB48FC">
            <w:pPr>
              <w:pStyle w:val="Times12"/>
              <w:tabs>
                <w:tab w:val="left" w:pos="6015"/>
              </w:tabs>
              <w:spacing w:before="120"/>
              <w:ind w:firstLine="0"/>
              <w:rPr>
                <w:rFonts w:ascii="Arial Narrow" w:hAnsi="Arial Narrow"/>
                <w:sz w:val="20"/>
                <w:szCs w:val="20"/>
              </w:rPr>
            </w:pPr>
            <w:r w:rsidRPr="0023667E">
              <w:rPr>
                <w:rFonts w:ascii="Arial Narrow" w:hAnsi="Arial Narrow"/>
                <w:sz w:val="20"/>
                <w:szCs w:val="20"/>
              </w:rPr>
              <w:t>Место, дата и время заседания комиссии:</w:t>
            </w:r>
            <w:r w:rsidR="00BF701D" w:rsidRPr="0023667E">
              <w:rPr>
                <w:rFonts w:ascii="Arial Narrow" w:hAnsi="Arial Narrow"/>
                <w:sz w:val="20"/>
                <w:szCs w:val="20"/>
              </w:rPr>
              <w:t xml:space="preserve"> </w:t>
            </w:r>
            <w:r w:rsidRPr="0023667E">
              <w:rPr>
                <w:rFonts w:ascii="Arial Narrow" w:hAnsi="Arial Narrow"/>
                <w:sz w:val="20"/>
                <w:szCs w:val="20"/>
              </w:rPr>
              <w:t>183017, Мурманск-17</w:t>
            </w:r>
            <w:r w:rsidR="003E27D1" w:rsidRPr="0023667E">
              <w:rPr>
                <w:rFonts w:ascii="Arial Narrow" w:hAnsi="Arial Narrow"/>
                <w:sz w:val="20"/>
                <w:szCs w:val="20"/>
              </w:rPr>
              <w:t>,</w:t>
            </w:r>
            <w:r w:rsidR="00DB31D8" w:rsidRPr="0023667E">
              <w:rPr>
                <w:rFonts w:ascii="Arial Narrow" w:hAnsi="Arial Narrow"/>
                <w:sz w:val="20"/>
                <w:szCs w:val="20"/>
              </w:rPr>
              <w:t xml:space="preserve"> 09-00 (МСК), </w:t>
            </w:r>
            <w:r w:rsidR="00AB48FC">
              <w:rPr>
                <w:rFonts w:ascii="Arial Narrow" w:hAnsi="Arial Narrow"/>
                <w:sz w:val="20"/>
                <w:szCs w:val="20"/>
              </w:rPr>
              <w:t>20</w:t>
            </w:r>
            <w:r w:rsidR="00DB31D8" w:rsidRPr="0023667E">
              <w:rPr>
                <w:rFonts w:ascii="Arial Narrow" w:hAnsi="Arial Narrow"/>
                <w:sz w:val="20"/>
                <w:szCs w:val="20"/>
              </w:rPr>
              <w:t>.</w:t>
            </w:r>
            <w:r w:rsidR="000732D2" w:rsidRPr="0023667E">
              <w:rPr>
                <w:rFonts w:ascii="Arial Narrow" w:hAnsi="Arial Narrow"/>
                <w:sz w:val="20"/>
                <w:szCs w:val="20"/>
              </w:rPr>
              <w:t>0</w:t>
            </w:r>
            <w:r w:rsidR="003A333D" w:rsidRPr="0023667E">
              <w:rPr>
                <w:rFonts w:ascii="Arial Narrow" w:hAnsi="Arial Narrow"/>
                <w:sz w:val="20"/>
                <w:szCs w:val="20"/>
              </w:rPr>
              <w:t>4</w:t>
            </w:r>
            <w:r w:rsidR="000732D2" w:rsidRPr="0023667E">
              <w:rPr>
                <w:rFonts w:ascii="Arial Narrow" w:hAnsi="Arial Narrow"/>
                <w:sz w:val="20"/>
                <w:szCs w:val="20"/>
              </w:rPr>
              <w:t>.2015</w:t>
            </w:r>
          </w:p>
        </w:tc>
      </w:tr>
      <w:tr w:rsidR="00BF701D" w:rsidRPr="00EF2939" w:rsidTr="001720A0">
        <w:trPr>
          <w:trHeight w:val="232"/>
        </w:trPr>
        <w:tc>
          <w:tcPr>
            <w:tcW w:w="498" w:type="dxa"/>
            <w:shd w:val="clear" w:color="auto" w:fill="auto"/>
            <w:vAlign w:val="center"/>
          </w:tcPr>
          <w:p w:rsidR="00BF701D" w:rsidRPr="001720A0" w:rsidRDefault="00BF701D" w:rsidP="001720A0">
            <w:pPr>
              <w:numPr>
                <w:ilvl w:val="0"/>
                <w:numId w:val="25"/>
              </w:numPr>
              <w:spacing w:before="120"/>
              <w:ind w:left="0" w:hanging="15"/>
              <w:rPr>
                <w:rFonts w:ascii="Arial Narrow" w:hAnsi="Arial Narrow"/>
                <w:sz w:val="20"/>
                <w:szCs w:val="20"/>
              </w:rPr>
            </w:pPr>
            <w:bookmarkStart w:id="317" w:name="_Ref317254136"/>
          </w:p>
        </w:tc>
        <w:bookmarkEnd w:id="317"/>
        <w:tc>
          <w:tcPr>
            <w:tcW w:w="2409" w:type="dxa"/>
            <w:shd w:val="clear" w:color="auto" w:fill="auto"/>
          </w:tcPr>
          <w:p w:rsidR="00BF701D" w:rsidRPr="00D81D10" w:rsidRDefault="00BF701D" w:rsidP="00EF2939">
            <w:pPr>
              <w:pStyle w:val="Times12"/>
              <w:spacing w:before="120"/>
              <w:ind w:firstLine="0"/>
              <w:jc w:val="left"/>
              <w:rPr>
                <w:rFonts w:ascii="Arial Narrow" w:hAnsi="Arial Narrow"/>
                <w:sz w:val="20"/>
                <w:szCs w:val="20"/>
              </w:rPr>
            </w:pPr>
            <w:r w:rsidRPr="00D81D10">
              <w:rPr>
                <w:rFonts w:ascii="Arial Narrow" w:hAnsi="Arial Narrow"/>
                <w:sz w:val="20"/>
                <w:szCs w:val="20"/>
              </w:rPr>
              <w:t>Срок проведения отборочной и оценочной стадии рассмотрения заявок</w:t>
            </w:r>
          </w:p>
        </w:tc>
        <w:tc>
          <w:tcPr>
            <w:tcW w:w="11972" w:type="dxa"/>
            <w:shd w:val="clear" w:color="auto" w:fill="auto"/>
          </w:tcPr>
          <w:p w:rsidR="00BF701D" w:rsidRPr="0023667E" w:rsidRDefault="00BF701D" w:rsidP="00EF2939">
            <w:pPr>
              <w:pStyle w:val="Times12"/>
              <w:tabs>
                <w:tab w:val="left" w:pos="6015"/>
              </w:tabs>
              <w:spacing w:before="120"/>
              <w:ind w:firstLine="0"/>
              <w:rPr>
                <w:rFonts w:ascii="Arial Narrow" w:hAnsi="Arial Narrow"/>
                <w:sz w:val="20"/>
                <w:szCs w:val="20"/>
              </w:rPr>
            </w:pPr>
            <w:r w:rsidRPr="0023667E">
              <w:rPr>
                <w:rFonts w:ascii="Arial Narrow" w:hAnsi="Arial Narrow"/>
                <w:sz w:val="20"/>
                <w:szCs w:val="20"/>
              </w:rPr>
              <w:t>183017, Мурманск-17</w:t>
            </w:r>
          </w:p>
          <w:p w:rsidR="00BF701D" w:rsidRPr="0023667E" w:rsidRDefault="00BF701D" w:rsidP="00EF2939">
            <w:pPr>
              <w:pStyle w:val="Times12"/>
              <w:tabs>
                <w:tab w:val="left" w:pos="6015"/>
              </w:tabs>
              <w:spacing w:before="120"/>
              <w:ind w:firstLine="0"/>
              <w:rPr>
                <w:rFonts w:ascii="Arial Narrow" w:hAnsi="Arial Narrow"/>
                <w:sz w:val="20"/>
                <w:szCs w:val="20"/>
              </w:rPr>
            </w:pPr>
            <w:r w:rsidRPr="0023667E">
              <w:rPr>
                <w:rFonts w:ascii="Arial Narrow" w:hAnsi="Arial Narrow"/>
                <w:sz w:val="20"/>
                <w:szCs w:val="20"/>
              </w:rPr>
              <w:t xml:space="preserve">Отборочная стадия рассмотрения заявок на участие в запросе предложений: не позднее </w:t>
            </w:r>
            <w:r w:rsidR="00AB48FC">
              <w:rPr>
                <w:rFonts w:ascii="Arial Narrow" w:hAnsi="Arial Narrow"/>
                <w:sz w:val="20"/>
                <w:szCs w:val="20"/>
              </w:rPr>
              <w:t>27</w:t>
            </w:r>
            <w:r w:rsidR="00310FA5" w:rsidRPr="0023667E">
              <w:rPr>
                <w:rFonts w:ascii="Arial Narrow" w:hAnsi="Arial Narrow"/>
                <w:sz w:val="20"/>
                <w:szCs w:val="20"/>
              </w:rPr>
              <w:t>.</w:t>
            </w:r>
            <w:r w:rsidR="000732D2" w:rsidRPr="0023667E">
              <w:rPr>
                <w:rFonts w:ascii="Arial Narrow" w:hAnsi="Arial Narrow"/>
                <w:sz w:val="20"/>
                <w:szCs w:val="20"/>
              </w:rPr>
              <w:t>0</w:t>
            </w:r>
            <w:r w:rsidR="005A0949" w:rsidRPr="0023667E">
              <w:rPr>
                <w:rFonts w:ascii="Arial Narrow" w:hAnsi="Arial Narrow"/>
                <w:sz w:val="20"/>
                <w:szCs w:val="20"/>
              </w:rPr>
              <w:t>4</w:t>
            </w:r>
            <w:r w:rsidR="00BA3F64" w:rsidRPr="0023667E">
              <w:rPr>
                <w:rFonts w:ascii="Arial Narrow" w:hAnsi="Arial Narrow"/>
                <w:sz w:val="20"/>
                <w:szCs w:val="20"/>
              </w:rPr>
              <w:t>.201</w:t>
            </w:r>
            <w:r w:rsidR="000732D2" w:rsidRPr="0023667E">
              <w:rPr>
                <w:rFonts w:ascii="Arial Narrow" w:hAnsi="Arial Narrow"/>
                <w:sz w:val="20"/>
                <w:szCs w:val="20"/>
              </w:rPr>
              <w:t>5</w:t>
            </w:r>
            <w:r w:rsidR="00FD319B" w:rsidRPr="0023667E">
              <w:rPr>
                <w:rFonts w:ascii="Arial Narrow" w:hAnsi="Arial Narrow"/>
                <w:sz w:val="20"/>
                <w:szCs w:val="20"/>
              </w:rPr>
              <w:t xml:space="preserve"> г.</w:t>
            </w:r>
          </w:p>
          <w:p w:rsidR="00610AEF" w:rsidRPr="0023667E" w:rsidRDefault="00BF701D" w:rsidP="00AB48FC">
            <w:pPr>
              <w:pStyle w:val="Times12"/>
              <w:spacing w:before="120"/>
              <w:ind w:firstLine="0"/>
              <w:rPr>
                <w:rFonts w:ascii="Arial Narrow" w:hAnsi="Arial Narrow"/>
                <w:sz w:val="20"/>
                <w:szCs w:val="20"/>
              </w:rPr>
            </w:pPr>
            <w:r w:rsidRPr="0023667E">
              <w:rPr>
                <w:rFonts w:ascii="Arial Narrow" w:hAnsi="Arial Narrow"/>
                <w:sz w:val="20"/>
                <w:szCs w:val="20"/>
              </w:rPr>
              <w:t xml:space="preserve">Оценочная стадия рассмотрения заявок на участие в запросе предложений и подведение итогов </w:t>
            </w:r>
            <w:r w:rsidR="00526AEF" w:rsidRPr="0023667E">
              <w:rPr>
                <w:rFonts w:ascii="Arial Narrow" w:hAnsi="Arial Narrow"/>
                <w:sz w:val="20"/>
                <w:szCs w:val="20"/>
              </w:rPr>
              <w:t>запроса предложений: не позднее</w:t>
            </w:r>
            <w:r w:rsidR="000A3446" w:rsidRPr="0023667E">
              <w:rPr>
                <w:rFonts w:ascii="Arial Narrow" w:hAnsi="Arial Narrow"/>
                <w:sz w:val="20"/>
                <w:szCs w:val="20"/>
              </w:rPr>
              <w:t xml:space="preserve"> </w:t>
            </w:r>
            <w:r w:rsidR="00AB48FC">
              <w:rPr>
                <w:rFonts w:ascii="Arial Narrow" w:hAnsi="Arial Narrow"/>
                <w:sz w:val="20"/>
                <w:szCs w:val="20"/>
              </w:rPr>
              <w:t>30</w:t>
            </w:r>
            <w:r w:rsidR="00BA3F64" w:rsidRPr="0023667E">
              <w:rPr>
                <w:rFonts w:ascii="Arial Narrow" w:hAnsi="Arial Narrow"/>
                <w:sz w:val="20"/>
                <w:szCs w:val="20"/>
              </w:rPr>
              <w:t>.</w:t>
            </w:r>
            <w:r w:rsidR="005A0949" w:rsidRPr="0023667E">
              <w:rPr>
                <w:rFonts w:ascii="Arial Narrow" w:hAnsi="Arial Narrow"/>
                <w:sz w:val="20"/>
                <w:szCs w:val="20"/>
              </w:rPr>
              <w:t>04</w:t>
            </w:r>
            <w:r w:rsidR="00BA3F64" w:rsidRPr="0023667E">
              <w:rPr>
                <w:rFonts w:ascii="Arial Narrow" w:hAnsi="Arial Narrow"/>
                <w:sz w:val="20"/>
                <w:szCs w:val="20"/>
              </w:rPr>
              <w:t>.201</w:t>
            </w:r>
            <w:r w:rsidR="000732D2" w:rsidRPr="0023667E">
              <w:rPr>
                <w:rFonts w:ascii="Arial Narrow" w:hAnsi="Arial Narrow"/>
                <w:sz w:val="20"/>
                <w:szCs w:val="20"/>
              </w:rPr>
              <w:t>5</w:t>
            </w:r>
            <w:r w:rsidR="00FD319B" w:rsidRPr="0023667E">
              <w:rPr>
                <w:rFonts w:ascii="Arial Narrow" w:hAnsi="Arial Narrow"/>
                <w:sz w:val="20"/>
                <w:szCs w:val="20"/>
              </w:rPr>
              <w:t xml:space="preserve"> г.</w:t>
            </w:r>
          </w:p>
        </w:tc>
      </w:tr>
      <w:tr w:rsidR="0071585F" w:rsidRPr="00EF2939" w:rsidTr="001720A0">
        <w:trPr>
          <w:trHeight w:val="232"/>
        </w:trPr>
        <w:tc>
          <w:tcPr>
            <w:tcW w:w="498" w:type="dxa"/>
            <w:shd w:val="clear" w:color="auto" w:fill="C6D9F1" w:themeFill="text2" w:themeFillTint="33"/>
            <w:vAlign w:val="center"/>
          </w:tcPr>
          <w:p w:rsidR="0071585F" w:rsidRPr="001720A0" w:rsidRDefault="0071585F" w:rsidP="001720A0">
            <w:pPr>
              <w:numPr>
                <w:ilvl w:val="0"/>
                <w:numId w:val="25"/>
              </w:numPr>
              <w:spacing w:before="120"/>
              <w:ind w:left="0" w:hanging="15"/>
              <w:rPr>
                <w:rFonts w:ascii="Arial Narrow" w:hAnsi="Arial Narrow"/>
                <w:sz w:val="20"/>
                <w:szCs w:val="20"/>
              </w:rPr>
            </w:pPr>
            <w:bookmarkStart w:id="318" w:name="_Ref317255007"/>
          </w:p>
        </w:tc>
        <w:bookmarkEnd w:id="318"/>
        <w:tc>
          <w:tcPr>
            <w:tcW w:w="2409" w:type="dxa"/>
            <w:shd w:val="clear" w:color="auto" w:fill="C6D9F1" w:themeFill="text2" w:themeFillTint="33"/>
          </w:tcPr>
          <w:p w:rsidR="0071585F" w:rsidRPr="00D81D10" w:rsidRDefault="0071585F" w:rsidP="00EF2939">
            <w:pPr>
              <w:pStyle w:val="Times12"/>
              <w:spacing w:before="120"/>
              <w:ind w:firstLine="0"/>
              <w:jc w:val="left"/>
              <w:rPr>
                <w:rFonts w:ascii="Arial Narrow" w:hAnsi="Arial Narrow"/>
                <w:sz w:val="20"/>
                <w:szCs w:val="20"/>
              </w:rPr>
            </w:pPr>
            <w:r w:rsidRPr="00D81D10">
              <w:rPr>
                <w:rFonts w:ascii="Arial Narrow" w:hAnsi="Arial Narrow"/>
                <w:sz w:val="20"/>
                <w:szCs w:val="20"/>
              </w:rPr>
              <w:t>Критерии оценки заявок на участие в запросе предложений участников запроса предложений</w:t>
            </w:r>
          </w:p>
        </w:tc>
        <w:tc>
          <w:tcPr>
            <w:tcW w:w="11972" w:type="dxa"/>
            <w:shd w:val="clear" w:color="auto" w:fill="C6D9F1" w:themeFill="text2" w:themeFillTint="33"/>
          </w:tcPr>
          <w:p w:rsidR="0071585F" w:rsidRPr="00EF2939" w:rsidRDefault="0071585F" w:rsidP="00EF2939">
            <w:pPr>
              <w:pStyle w:val="afff0"/>
              <w:numPr>
                <w:ilvl w:val="0"/>
                <w:numId w:val="37"/>
              </w:numPr>
              <w:tabs>
                <w:tab w:val="left" w:pos="637"/>
              </w:tabs>
              <w:spacing w:before="120" w:after="0" w:line="240" w:lineRule="auto"/>
              <w:ind w:left="0" w:firstLine="0"/>
              <w:contextualSpacing w:val="0"/>
              <w:jc w:val="both"/>
              <w:rPr>
                <w:rFonts w:ascii="Arial Narrow" w:hAnsi="Arial Narrow"/>
                <w:sz w:val="20"/>
                <w:szCs w:val="20"/>
              </w:rPr>
            </w:pPr>
            <w:r w:rsidRPr="00EF2939">
              <w:rPr>
                <w:rFonts w:ascii="Arial Narrow" w:hAnsi="Arial Narrow"/>
                <w:sz w:val="20"/>
                <w:szCs w:val="20"/>
              </w:rPr>
              <w:t xml:space="preserve">цена договора (значимость критерия </w:t>
            </w:r>
            <w:proofErr w:type="spellStart"/>
            <w:r w:rsidRPr="00EF2939">
              <w:rPr>
                <w:rFonts w:ascii="Arial Narrow" w:hAnsi="Arial Narrow"/>
                <w:sz w:val="20"/>
                <w:szCs w:val="20"/>
              </w:rPr>
              <w:t>Ц</w:t>
            </w:r>
            <w:r w:rsidRPr="00EF2939">
              <w:rPr>
                <w:rFonts w:ascii="Arial Narrow" w:hAnsi="Arial Narrow"/>
                <w:sz w:val="20"/>
                <w:szCs w:val="20"/>
                <w:vertAlign w:val="subscript"/>
              </w:rPr>
              <w:t>i</w:t>
            </w:r>
            <w:proofErr w:type="spellEnd"/>
            <w:r w:rsidR="00BB113B">
              <w:rPr>
                <w:rFonts w:ascii="Arial Narrow" w:hAnsi="Arial Narrow"/>
                <w:sz w:val="20"/>
                <w:szCs w:val="20"/>
              </w:rPr>
              <w:t xml:space="preserve"> – 9</w:t>
            </w:r>
            <w:r w:rsidR="00186947">
              <w:rPr>
                <w:rFonts w:ascii="Arial Narrow" w:hAnsi="Arial Narrow"/>
                <w:sz w:val="20"/>
                <w:szCs w:val="20"/>
              </w:rPr>
              <w:t>5</w:t>
            </w:r>
            <w:r w:rsidRPr="00EF2939">
              <w:rPr>
                <w:rFonts w:ascii="Arial Narrow" w:hAnsi="Arial Narrow"/>
                <w:sz w:val="20"/>
                <w:szCs w:val="20"/>
              </w:rPr>
              <w:t>%).</w:t>
            </w:r>
          </w:p>
          <w:p w:rsidR="0071585F" w:rsidRPr="00F6627C" w:rsidRDefault="0071585F" w:rsidP="00F6627C">
            <w:pPr>
              <w:pStyle w:val="afff0"/>
              <w:numPr>
                <w:ilvl w:val="0"/>
                <w:numId w:val="37"/>
              </w:numPr>
              <w:tabs>
                <w:tab w:val="left" w:pos="637"/>
              </w:tabs>
              <w:spacing w:before="120" w:after="0" w:line="240" w:lineRule="auto"/>
              <w:ind w:left="0" w:firstLine="0"/>
              <w:contextualSpacing w:val="0"/>
              <w:jc w:val="both"/>
              <w:rPr>
                <w:rFonts w:ascii="Arial Narrow" w:hAnsi="Arial Narrow"/>
                <w:sz w:val="20"/>
                <w:szCs w:val="20"/>
              </w:rPr>
            </w:pPr>
            <w:r w:rsidRPr="00991FF2">
              <w:rPr>
                <w:rFonts w:ascii="Arial Narrow" w:hAnsi="Arial Narrow"/>
                <w:sz w:val="20"/>
                <w:szCs w:val="20"/>
              </w:rPr>
              <w:t xml:space="preserve">квалификация участника запроса предложений (значимость критерия </w:t>
            </w:r>
            <w:proofErr w:type="spellStart"/>
            <w:r w:rsidRPr="00991FF2">
              <w:rPr>
                <w:rFonts w:ascii="Arial Narrow" w:hAnsi="Arial Narrow"/>
                <w:sz w:val="20"/>
                <w:szCs w:val="20"/>
              </w:rPr>
              <w:t>Кв</w:t>
            </w:r>
            <w:r w:rsidRPr="00991FF2">
              <w:rPr>
                <w:rFonts w:ascii="Arial Narrow" w:hAnsi="Arial Narrow"/>
                <w:sz w:val="20"/>
                <w:szCs w:val="20"/>
                <w:vertAlign w:val="subscript"/>
              </w:rPr>
              <w:t>i</w:t>
            </w:r>
            <w:proofErr w:type="spellEnd"/>
            <w:r w:rsidRPr="00991FF2">
              <w:rPr>
                <w:rFonts w:ascii="Arial Narrow" w:hAnsi="Arial Narrow"/>
                <w:sz w:val="20"/>
                <w:szCs w:val="20"/>
              </w:rPr>
              <w:t xml:space="preserve"> – </w:t>
            </w:r>
            <w:r w:rsidR="00186947">
              <w:rPr>
                <w:rFonts w:ascii="Arial Narrow" w:hAnsi="Arial Narrow"/>
                <w:sz w:val="20"/>
                <w:szCs w:val="20"/>
              </w:rPr>
              <w:t>5</w:t>
            </w:r>
            <w:r w:rsidR="00B248AB" w:rsidRPr="00991FF2">
              <w:rPr>
                <w:rFonts w:ascii="Arial Narrow" w:hAnsi="Arial Narrow"/>
                <w:sz w:val="20"/>
                <w:szCs w:val="20"/>
              </w:rPr>
              <w:t>%):</w:t>
            </w:r>
          </w:p>
          <w:p w:rsidR="0052235A" w:rsidRPr="00EF2939" w:rsidRDefault="0071585F" w:rsidP="00AB48FC">
            <w:pPr>
              <w:tabs>
                <w:tab w:val="left" w:pos="637"/>
                <w:tab w:val="left" w:pos="6015"/>
              </w:tabs>
              <w:spacing w:before="120"/>
              <w:jc w:val="both"/>
              <w:rPr>
                <w:rFonts w:ascii="Arial Narrow" w:hAnsi="Arial Narrow"/>
                <w:sz w:val="20"/>
                <w:szCs w:val="20"/>
              </w:rPr>
            </w:pPr>
            <w:r w:rsidRPr="00AB48FC">
              <w:rPr>
                <w:rFonts w:ascii="Arial Narrow" w:hAnsi="Arial Narrow"/>
                <w:sz w:val="20"/>
                <w:szCs w:val="20"/>
              </w:rPr>
              <w:t>2</w:t>
            </w:r>
            <w:r w:rsidR="00F6627C" w:rsidRPr="00AB48FC">
              <w:rPr>
                <w:rFonts w:ascii="Arial Narrow" w:hAnsi="Arial Narrow"/>
                <w:sz w:val="20"/>
                <w:szCs w:val="20"/>
              </w:rPr>
              <w:t>.1.</w:t>
            </w:r>
            <w:r w:rsidRPr="00AB48FC">
              <w:rPr>
                <w:rFonts w:ascii="Arial Narrow" w:hAnsi="Arial Narrow"/>
                <w:sz w:val="20"/>
                <w:szCs w:val="20"/>
              </w:rPr>
              <w:tab/>
              <w:t>опыт участника запроса предложений</w:t>
            </w:r>
            <w:r w:rsidR="00610AEF" w:rsidRPr="00AB48FC">
              <w:rPr>
                <w:rFonts w:ascii="Arial Narrow" w:hAnsi="Arial Narrow"/>
                <w:sz w:val="20"/>
                <w:szCs w:val="20"/>
              </w:rPr>
              <w:t xml:space="preserve"> </w:t>
            </w:r>
            <w:r w:rsidR="00DA5EA7" w:rsidRPr="00AB48FC">
              <w:rPr>
                <w:rFonts w:ascii="Arial Narrow" w:hAnsi="Arial Narrow"/>
                <w:sz w:val="20"/>
                <w:szCs w:val="20"/>
              </w:rPr>
              <w:t xml:space="preserve">по </w:t>
            </w:r>
            <w:r w:rsidR="00AB48FC">
              <w:rPr>
                <w:rFonts w:ascii="Arial Narrow" w:hAnsi="Arial Narrow"/>
                <w:sz w:val="20"/>
                <w:szCs w:val="20"/>
              </w:rPr>
              <w:t>выполнения работ по ремонту корпуса и конструкций судов и плавучих сооружений за 2012-2015 гг</w:t>
            </w:r>
            <w:r w:rsidR="00AB48FC" w:rsidRPr="00AB48FC">
              <w:rPr>
                <w:rFonts w:ascii="Arial Narrow" w:hAnsi="Arial Narrow"/>
                <w:sz w:val="20"/>
                <w:szCs w:val="20"/>
              </w:rPr>
              <w:t xml:space="preserve">. </w:t>
            </w:r>
            <w:r w:rsidRPr="00AB48FC">
              <w:rPr>
                <w:rFonts w:ascii="Arial Narrow" w:hAnsi="Arial Narrow"/>
                <w:sz w:val="20"/>
                <w:szCs w:val="20"/>
              </w:rPr>
              <w:t>(</w:t>
            </w:r>
            <w:proofErr w:type="spellStart"/>
            <w:r w:rsidRPr="00AB48FC">
              <w:rPr>
                <w:rFonts w:ascii="Arial Narrow" w:hAnsi="Arial Narrow"/>
                <w:sz w:val="20"/>
                <w:szCs w:val="20"/>
              </w:rPr>
              <w:t>Oi</w:t>
            </w:r>
            <w:proofErr w:type="spellEnd"/>
            <w:r w:rsidRPr="00AB48FC">
              <w:rPr>
                <w:rFonts w:ascii="Arial Narrow" w:hAnsi="Arial Narrow"/>
                <w:sz w:val="20"/>
                <w:szCs w:val="20"/>
              </w:rPr>
              <w:t>)</w:t>
            </w:r>
          </w:p>
        </w:tc>
      </w:tr>
      <w:tr w:rsidR="001D6E37" w:rsidRPr="00EF2939" w:rsidTr="001720A0">
        <w:trPr>
          <w:trHeight w:val="246"/>
        </w:trPr>
        <w:tc>
          <w:tcPr>
            <w:tcW w:w="498" w:type="dxa"/>
            <w:shd w:val="clear" w:color="auto" w:fill="auto"/>
            <w:vAlign w:val="center"/>
          </w:tcPr>
          <w:p w:rsidR="0071585F" w:rsidRPr="001720A0" w:rsidRDefault="0071585F" w:rsidP="001720A0">
            <w:pPr>
              <w:numPr>
                <w:ilvl w:val="0"/>
                <w:numId w:val="25"/>
              </w:numPr>
              <w:spacing w:before="120"/>
              <w:ind w:left="0" w:hanging="17"/>
              <w:rPr>
                <w:rFonts w:ascii="Arial Narrow" w:hAnsi="Arial Narrow"/>
                <w:sz w:val="20"/>
                <w:szCs w:val="20"/>
              </w:rPr>
            </w:pPr>
            <w:bookmarkStart w:id="319" w:name="_Ref317255017"/>
          </w:p>
        </w:tc>
        <w:bookmarkEnd w:id="319"/>
        <w:tc>
          <w:tcPr>
            <w:tcW w:w="2409" w:type="dxa"/>
            <w:shd w:val="clear" w:color="auto" w:fill="auto"/>
          </w:tcPr>
          <w:p w:rsidR="0071585F" w:rsidRPr="00D81D10" w:rsidRDefault="0071585F" w:rsidP="00EF2939">
            <w:pPr>
              <w:spacing w:before="120"/>
              <w:ind w:right="153"/>
              <w:rPr>
                <w:rFonts w:ascii="Arial Narrow" w:hAnsi="Arial Narrow"/>
                <w:sz w:val="20"/>
                <w:szCs w:val="20"/>
              </w:rPr>
            </w:pPr>
            <w:r w:rsidRPr="00D81D10">
              <w:rPr>
                <w:rFonts w:ascii="Arial Narrow" w:hAnsi="Arial Narrow"/>
                <w:sz w:val="20"/>
                <w:szCs w:val="20"/>
              </w:rPr>
              <w:t>Оценка заявок на участие в запросе предложений:</w:t>
            </w:r>
          </w:p>
        </w:tc>
        <w:tc>
          <w:tcPr>
            <w:tcW w:w="11972" w:type="dxa"/>
            <w:shd w:val="clear" w:color="auto" w:fill="auto"/>
          </w:tcPr>
          <w:p w:rsidR="0071585F" w:rsidRPr="00EF2939" w:rsidRDefault="0071585F" w:rsidP="00EF2939">
            <w:pPr>
              <w:tabs>
                <w:tab w:val="left" w:pos="6015"/>
              </w:tabs>
              <w:spacing w:before="120"/>
              <w:jc w:val="both"/>
              <w:rPr>
                <w:rFonts w:ascii="Arial Narrow" w:hAnsi="Arial Narrow"/>
                <w:sz w:val="20"/>
                <w:szCs w:val="20"/>
              </w:rPr>
            </w:pPr>
            <w:r w:rsidRPr="00EF2939">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EF2939">
              <w:rPr>
                <w:rFonts w:ascii="Arial Narrow" w:hAnsi="Arial Narrow"/>
                <w:bCs/>
                <w:sz w:val="20"/>
                <w:szCs w:val="20"/>
              </w:rPr>
              <w:t>(подкритериям</w:t>
            </w:r>
            <w:r w:rsidR="004D62E5" w:rsidRPr="00EF2939">
              <w:rPr>
                <w:rFonts w:ascii="Arial Narrow" w:hAnsi="Arial Narrow"/>
                <w:bCs/>
                <w:sz w:val="20"/>
                <w:szCs w:val="20"/>
              </w:rPr>
              <w:t xml:space="preserve"> </w:t>
            </w:r>
            <w:r w:rsidRPr="00EF2939">
              <w:rPr>
                <w:rFonts w:ascii="Arial Narrow" w:hAnsi="Arial Narrow"/>
                <w:bCs/>
                <w:sz w:val="20"/>
                <w:szCs w:val="20"/>
              </w:rPr>
              <w:t>/</w:t>
            </w:r>
            <w:r w:rsidR="004D62E5" w:rsidRPr="00EF2939">
              <w:rPr>
                <w:rFonts w:ascii="Arial Narrow" w:hAnsi="Arial Narrow"/>
                <w:bCs/>
                <w:sz w:val="20"/>
                <w:szCs w:val="20"/>
              </w:rPr>
              <w:t xml:space="preserve"> </w:t>
            </w:r>
            <w:proofErr w:type="spellStart"/>
            <w:r w:rsidRPr="00EF2939">
              <w:rPr>
                <w:rFonts w:ascii="Arial Narrow" w:hAnsi="Arial Narrow"/>
                <w:bCs/>
                <w:sz w:val="20"/>
                <w:szCs w:val="20"/>
              </w:rPr>
              <w:t>подподкритериям</w:t>
            </w:r>
            <w:proofErr w:type="spellEnd"/>
            <w:r w:rsidRPr="00EF2939">
              <w:rPr>
                <w:rFonts w:ascii="Arial Narrow" w:hAnsi="Arial Narrow"/>
                <w:bCs/>
                <w:sz w:val="20"/>
                <w:szCs w:val="20"/>
              </w:rPr>
              <w:t>)</w:t>
            </w:r>
            <w:r w:rsidRPr="00EF2939">
              <w:rPr>
                <w:rFonts w:ascii="Arial Narrow" w:hAnsi="Arial Narrow"/>
                <w:sz w:val="20"/>
                <w:szCs w:val="20"/>
              </w:rPr>
              <w:t xml:space="preserve"> с учетом значимости (веса) данных критериев (подкритериев</w:t>
            </w:r>
            <w:r w:rsidR="004D62E5" w:rsidRPr="00EF2939">
              <w:rPr>
                <w:rFonts w:ascii="Arial Narrow" w:hAnsi="Arial Narrow"/>
                <w:sz w:val="20"/>
                <w:szCs w:val="20"/>
              </w:rPr>
              <w:t xml:space="preserve"> </w:t>
            </w:r>
            <w:r w:rsidRPr="00EF2939">
              <w:rPr>
                <w:rFonts w:ascii="Arial Narrow" w:hAnsi="Arial Narrow"/>
                <w:sz w:val="20"/>
                <w:szCs w:val="20"/>
              </w:rPr>
              <w:t>/</w:t>
            </w:r>
            <w:r w:rsidRPr="00EF2939">
              <w:rPr>
                <w:rFonts w:ascii="Arial Narrow" w:hAnsi="Arial Narrow"/>
                <w:bCs/>
                <w:sz w:val="20"/>
                <w:szCs w:val="20"/>
              </w:rPr>
              <w:t xml:space="preserve"> </w:t>
            </w:r>
            <w:proofErr w:type="spellStart"/>
            <w:r w:rsidRPr="00EF2939">
              <w:rPr>
                <w:rFonts w:ascii="Arial Narrow" w:hAnsi="Arial Narrow"/>
                <w:bCs/>
                <w:sz w:val="20"/>
                <w:szCs w:val="20"/>
              </w:rPr>
              <w:t>подподкритериям</w:t>
            </w:r>
            <w:proofErr w:type="spellEnd"/>
            <w:r w:rsidRPr="00EF2939">
              <w:rPr>
                <w:rFonts w:ascii="Arial Narrow" w:hAnsi="Arial Narrow"/>
                <w:sz w:val="20"/>
                <w:szCs w:val="20"/>
              </w:rPr>
              <w:t>).</w:t>
            </w:r>
          </w:p>
          <w:p w:rsidR="0071585F" w:rsidRPr="00EF2939" w:rsidRDefault="0071585F" w:rsidP="00EF2939">
            <w:pPr>
              <w:spacing w:before="120"/>
              <w:jc w:val="both"/>
              <w:rPr>
                <w:rFonts w:ascii="Arial Narrow" w:hAnsi="Arial Narrow"/>
                <w:bCs/>
                <w:sz w:val="20"/>
                <w:szCs w:val="20"/>
              </w:rPr>
            </w:pPr>
            <w:r w:rsidRPr="00EF2939">
              <w:rPr>
                <w:rFonts w:ascii="Arial Narrow" w:hAnsi="Arial Narrow"/>
                <w:sz w:val="20"/>
                <w:szCs w:val="20"/>
              </w:rPr>
              <w:t>Если какой-либо критерий имеет подкритерии, то </w:t>
            </w:r>
            <w:r w:rsidRPr="00EF2939">
              <w:rPr>
                <w:rFonts w:ascii="Arial Narrow" w:hAnsi="Arial Narrow"/>
                <w:bCs/>
                <w:sz w:val="20"/>
                <w:szCs w:val="20"/>
              </w:rPr>
              <w:t>выставляются</w:t>
            </w:r>
            <w:r w:rsidRPr="00EF2939">
              <w:rPr>
                <w:rFonts w:ascii="Arial Narrow" w:hAnsi="Arial Narrow"/>
                <w:sz w:val="20"/>
                <w:szCs w:val="20"/>
              </w:rPr>
              <w:t xml:space="preserve"> оценки по каждому подкритерию, общая о</w:t>
            </w:r>
            <w:r w:rsidRPr="00EF2939">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Default="0071585F" w:rsidP="00EF2939">
            <w:pPr>
              <w:spacing w:before="120"/>
              <w:jc w:val="both"/>
              <w:rPr>
                <w:rFonts w:ascii="Arial Narrow" w:hAnsi="Arial Narrow"/>
                <w:bCs/>
                <w:sz w:val="20"/>
                <w:szCs w:val="20"/>
              </w:rPr>
            </w:pPr>
            <w:r w:rsidRPr="00EF2939">
              <w:rPr>
                <w:rFonts w:ascii="Arial Narrow" w:hAnsi="Arial Narrow"/>
                <w:sz w:val="20"/>
                <w:szCs w:val="20"/>
              </w:rPr>
              <w:t xml:space="preserve">Если какой-либо подкритерий имеет </w:t>
            </w:r>
            <w:proofErr w:type="spellStart"/>
            <w:r w:rsidRPr="00EF2939">
              <w:rPr>
                <w:rFonts w:ascii="Arial Narrow" w:hAnsi="Arial Narrow"/>
                <w:sz w:val="20"/>
                <w:szCs w:val="20"/>
              </w:rPr>
              <w:t>подподкритерии</w:t>
            </w:r>
            <w:proofErr w:type="spellEnd"/>
            <w:r w:rsidRPr="00EF2939">
              <w:rPr>
                <w:rFonts w:ascii="Arial Narrow" w:hAnsi="Arial Narrow"/>
                <w:sz w:val="20"/>
                <w:szCs w:val="20"/>
              </w:rPr>
              <w:t xml:space="preserve">, то выставляются оценки по каждому </w:t>
            </w:r>
            <w:proofErr w:type="spellStart"/>
            <w:r w:rsidRPr="00EF2939">
              <w:rPr>
                <w:rFonts w:ascii="Arial Narrow" w:hAnsi="Arial Narrow"/>
                <w:sz w:val="20"/>
                <w:szCs w:val="20"/>
              </w:rPr>
              <w:t>подподкритерию</w:t>
            </w:r>
            <w:proofErr w:type="spellEnd"/>
            <w:r w:rsidRPr="00EF2939">
              <w:rPr>
                <w:rFonts w:ascii="Arial Narrow" w:hAnsi="Arial Narrow"/>
                <w:sz w:val="20"/>
                <w:szCs w:val="20"/>
              </w:rPr>
              <w:t>, общая о</w:t>
            </w:r>
            <w:r w:rsidRPr="00EF2939">
              <w:rPr>
                <w:rFonts w:ascii="Arial Narrow" w:hAnsi="Arial Narrow"/>
                <w:bCs/>
                <w:sz w:val="20"/>
                <w:szCs w:val="20"/>
              </w:rPr>
              <w:t xml:space="preserve">ценка по указанному подкритерию складывается из суммы оценок по </w:t>
            </w:r>
            <w:proofErr w:type="spellStart"/>
            <w:r w:rsidRPr="00EF2939">
              <w:rPr>
                <w:rFonts w:ascii="Arial Narrow" w:hAnsi="Arial Narrow"/>
                <w:bCs/>
                <w:sz w:val="20"/>
                <w:szCs w:val="20"/>
              </w:rPr>
              <w:t>подподкритериям</w:t>
            </w:r>
            <w:proofErr w:type="spellEnd"/>
            <w:r w:rsidRPr="00EF2939">
              <w:rPr>
                <w:rFonts w:ascii="Arial Narrow" w:hAnsi="Arial Narrow"/>
                <w:bCs/>
                <w:sz w:val="20"/>
                <w:szCs w:val="20"/>
              </w:rPr>
              <w:t xml:space="preserve"> данного подкритерия с учетом значимости (веса) </w:t>
            </w:r>
            <w:proofErr w:type="spellStart"/>
            <w:r w:rsidRPr="00EF2939">
              <w:rPr>
                <w:rFonts w:ascii="Arial Narrow" w:hAnsi="Arial Narrow"/>
                <w:bCs/>
                <w:sz w:val="20"/>
                <w:szCs w:val="20"/>
              </w:rPr>
              <w:t>подподкритериев</w:t>
            </w:r>
            <w:proofErr w:type="spellEnd"/>
            <w:r w:rsidRPr="00EF2939">
              <w:rPr>
                <w:rFonts w:ascii="Arial Narrow" w:hAnsi="Arial Narrow"/>
                <w:bCs/>
                <w:sz w:val="20"/>
                <w:szCs w:val="20"/>
              </w:rPr>
              <w:t>.</w:t>
            </w:r>
          </w:p>
          <w:p w:rsidR="00F6627C" w:rsidRPr="00EF2939" w:rsidRDefault="00F6627C" w:rsidP="00EF2939">
            <w:pPr>
              <w:spacing w:before="120"/>
              <w:jc w:val="both"/>
              <w:rPr>
                <w:rFonts w:ascii="Arial Narrow" w:hAnsi="Arial Narrow"/>
                <w:bCs/>
                <w:sz w:val="20"/>
                <w:szCs w:val="20"/>
              </w:rPr>
            </w:pPr>
          </w:p>
          <w:p w:rsidR="0071585F" w:rsidRPr="00EF2939" w:rsidRDefault="0071585F" w:rsidP="00EF2939">
            <w:pPr>
              <w:tabs>
                <w:tab w:val="left" w:pos="6015"/>
              </w:tabs>
              <w:spacing w:before="120"/>
              <w:jc w:val="both"/>
              <w:rPr>
                <w:rFonts w:ascii="Arial Narrow" w:hAnsi="Arial Narrow"/>
                <w:sz w:val="20"/>
                <w:szCs w:val="20"/>
              </w:rPr>
            </w:pPr>
            <w:r w:rsidRPr="00EF2939">
              <w:rPr>
                <w:rFonts w:ascii="Arial Narrow" w:hAnsi="Arial Narrow"/>
                <w:sz w:val="20"/>
                <w:szCs w:val="20"/>
              </w:rPr>
              <w:t xml:space="preserve">Рейтинг заявки на участие в запросе предложений </w:t>
            </w:r>
            <w:proofErr w:type="spellStart"/>
            <w:r w:rsidRPr="00EF2939">
              <w:rPr>
                <w:rFonts w:ascii="Arial Narrow" w:hAnsi="Arial Narrow"/>
                <w:sz w:val="20"/>
                <w:szCs w:val="20"/>
                <w:lang w:val="en-US"/>
              </w:rPr>
              <w:t>i</w:t>
            </w:r>
            <w:proofErr w:type="spellEnd"/>
            <w:r w:rsidRPr="00EF2939">
              <w:rPr>
                <w:rFonts w:ascii="Arial Narrow" w:hAnsi="Arial Narrow"/>
                <w:sz w:val="20"/>
                <w:szCs w:val="20"/>
              </w:rPr>
              <w:t>-го участника запроса предложений определяется по формуле</w:t>
            </w:r>
            <w:r w:rsidRPr="00EF2939">
              <w:rPr>
                <w:rFonts w:ascii="Arial Narrow" w:hAnsi="Arial Narrow"/>
                <w:bCs/>
                <w:sz w:val="20"/>
                <w:szCs w:val="20"/>
              </w:rPr>
              <w:t xml:space="preserve"> БЦ </w:t>
            </w:r>
            <w:proofErr w:type="spellStart"/>
            <w:r w:rsidRPr="00EF2939">
              <w:rPr>
                <w:rFonts w:ascii="Arial Narrow" w:hAnsi="Arial Narrow"/>
                <w:bCs/>
                <w:sz w:val="20"/>
                <w:szCs w:val="20"/>
                <w:vertAlign w:val="subscript"/>
                <w:lang w:val="en-US"/>
              </w:rPr>
              <w:t>i</w:t>
            </w:r>
            <w:proofErr w:type="spellEnd"/>
            <w:r w:rsidRPr="00EF2939">
              <w:rPr>
                <w:rFonts w:ascii="Arial Narrow" w:hAnsi="Arial Narrow"/>
                <w:sz w:val="20"/>
                <w:szCs w:val="20"/>
              </w:rPr>
              <w:t>:</w:t>
            </w:r>
          </w:p>
          <w:p w:rsidR="0071585F" w:rsidRPr="00EF2939" w:rsidRDefault="0071585F" w:rsidP="00EF2939">
            <w:pPr>
              <w:tabs>
                <w:tab w:val="left" w:pos="6015"/>
              </w:tabs>
              <w:spacing w:before="120"/>
              <w:jc w:val="both"/>
              <w:rPr>
                <w:rFonts w:ascii="Arial Narrow" w:hAnsi="Arial Narrow"/>
                <w:bCs/>
                <w:sz w:val="20"/>
                <w:szCs w:val="20"/>
              </w:rPr>
            </w:pPr>
            <w:r w:rsidRPr="00EF2939">
              <w:rPr>
                <w:rFonts w:ascii="Arial Narrow" w:hAnsi="Arial Narrow"/>
                <w:sz w:val="20"/>
                <w:szCs w:val="20"/>
                <w:lang w:val="en-US"/>
              </w:rPr>
              <w:t>R</w:t>
            </w:r>
            <w:r w:rsidRPr="00EF2939">
              <w:rPr>
                <w:rFonts w:ascii="Arial Narrow" w:hAnsi="Arial Narrow"/>
                <w:bCs/>
                <w:sz w:val="20"/>
                <w:szCs w:val="20"/>
              </w:rPr>
              <w:t xml:space="preserve"> </w:t>
            </w:r>
            <w:proofErr w:type="spellStart"/>
            <w:r w:rsidRPr="00EF2939">
              <w:rPr>
                <w:rFonts w:ascii="Arial Narrow" w:hAnsi="Arial Narrow"/>
                <w:bCs/>
                <w:sz w:val="20"/>
                <w:szCs w:val="20"/>
                <w:vertAlign w:val="subscript"/>
                <w:lang w:val="en-US"/>
              </w:rPr>
              <w:t>i</w:t>
            </w:r>
            <w:proofErr w:type="spellEnd"/>
            <w:r w:rsidRPr="00EF2939">
              <w:rPr>
                <w:rFonts w:ascii="Arial Narrow" w:hAnsi="Arial Narrow"/>
                <w:bCs/>
                <w:sz w:val="20"/>
                <w:szCs w:val="20"/>
                <w:vertAlign w:val="subscript"/>
              </w:rPr>
              <w:t xml:space="preserve"> </w:t>
            </w:r>
            <w:r w:rsidRPr="00EF2939">
              <w:rPr>
                <w:rFonts w:ascii="Arial Narrow" w:hAnsi="Arial Narrow"/>
                <w:bCs/>
                <w:sz w:val="20"/>
                <w:szCs w:val="20"/>
              </w:rPr>
              <w:t xml:space="preserve">= БЦ </w:t>
            </w:r>
            <w:proofErr w:type="spellStart"/>
            <w:r w:rsidRPr="00EF2939">
              <w:rPr>
                <w:rFonts w:ascii="Arial Narrow" w:hAnsi="Arial Narrow"/>
                <w:bCs/>
                <w:sz w:val="20"/>
                <w:szCs w:val="20"/>
                <w:vertAlign w:val="subscript"/>
                <w:lang w:val="en-US"/>
              </w:rPr>
              <w:t>i</w:t>
            </w:r>
            <w:proofErr w:type="spellEnd"/>
            <w:r w:rsidRPr="00EF2939">
              <w:rPr>
                <w:rFonts w:ascii="Arial Narrow" w:hAnsi="Arial Narrow"/>
                <w:bCs/>
                <w:sz w:val="20"/>
                <w:szCs w:val="20"/>
                <w:vertAlign w:val="subscript"/>
              </w:rPr>
              <w:t xml:space="preserve"> </w:t>
            </w:r>
            <w:r w:rsidRPr="00EF2939">
              <w:rPr>
                <w:rFonts w:ascii="Arial Narrow" w:hAnsi="Arial Narrow"/>
                <w:bCs/>
                <w:sz w:val="20"/>
                <w:szCs w:val="20"/>
              </w:rPr>
              <w:t xml:space="preserve"> х </w:t>
            </w:r>
            <w:r w:rsidRPr="00EF2939">
              <w:rPr>
                <w:rFonts w:ascii="Arial Narrow" w:hAnsi="Arial Narrow"/>
                <w:bCs/>
                <w:sz w:val="20"/>
                <w:szCs w:val="20"/>
                <w:lang w:val="en-US"/>
              </w:rPr>
              <w:t>V</w:t>
            </w:r>
            <w:r w:rsidRPr="00EF2939">
              <w:rPr>
                <w:rFonts w:ascii="Arial Narrow" w:hAnsi="Arial Narrow"/>
                <w:bCs/>
                <w:sz w:val="20"/>
                <w:szCs w:val="20"/>
              </w:rPr>
              <w:t xml:space="preserve"> </w:t>
            </w:r>
            <w:r w:rsidRPr="00EF2939">
              <w:rPr>
                <w:rFonts w:ascii="Arial Narrow" w:hAnsi="Arial Narrow"/>
                <w:bCs/>
                <w:sz w:val="20"/>
                <w:szCs w:val="20"/>
                <w:vertAlign w:val="subscript"/>
              </w:rPr>
              <w:t xml:space="preserve">ц </w:t>
            </w:r>
            <w:r w:rsidRPr="00EF2939">
              <w:rPr>
                <w:rFonts w:ascii="Arial Narrow" w:hAnsi="Arial Narrow"/>
                <w:bCs/>
                <w:sz w:val="20"/>
                <w:szCs w:val="20"/>
              </w:rPr>
              <w:t xml:space="preserve"> + </w:t>
            </w:r>
            <w:proofErr w:type="spellStart"/>
            <w:r w:rsidRPr="00EF2939">
              <w:rPr>
                <w:rFonts w:ascii="Arial Narrow" w:hAnsi="Arial Narrow"/>
                <w:bCs/>
                <w:sz w:val="20"/>
                <w:szCs w:val="20"/>
              </w:rPr>
              <w:t>БКв</w:t>
            </w:r>
            <w:proofErr w:type="spellEnd"/>
            <w:r w:rsidRPr="00EF2939">
              <w:rPr>
                <w:rFonts w:ascii="Arial Narrow" w:hAnsi="Arial Narrow"/>
                <w:bCs/>
                <w:sz w:val="20"/>
                <w:szCs w:val="20"/>
              </w:rPr>
              <w:t xml:space="preserve"> </w:t>
            </w:r>
            <w:proofErr w:type="spellStart"/>
            <w:r w:rsidRPr="00EF2939">
              <w:rPr>
                <w:rFonts w:ascii="Arial Narrow" w:hAnsi="Arial Narrow"/>
                <w:bCs/>
                <w:sz w:val="20"/>
                <w:szCs w:val="20"/>
                <w:vertAlign w:val="subscript"/>
                <w:lang w:val="en-US"/>
              </w:rPr>
              <w:t>i</w:t>
            </w:r>
            <w:proofErr w:type="spellEnd"/>
            <w:r w:rsidRPr="00EF2939">
              <w:rPr>
                <w:rFonts w:ascii="Arial Narrow" w:hAnsi="Arial Narrow"/>
                <w:bCs/>
                <w:sz w:val="20"/>
                <w:szCs w:val="20"/>
                <w:vertAlign w:val="subscript"/>
              </w:rPr>
              <w:t xml:space="preserve"> </w:t>
            </w:r>
            <w:r w:rsidRPr="00EF2939">
              <w:rPr>
                <w:rFonts w:ascii="Arial Narrow" w:hAnsi="Arial Narrow"/>
                <w:bCs/>
                <w:sz w:val="20"/>
                <w:szCs w:val="20"/>
              </w:rPr>
              <w:t xml:space="preserve"> х </w:t>
            </w:r>
            <w:r w:rsidRPr="00EF2939">
              <w:rPr>
                <w:rFonts w:ascii="Arial Narrow" w:hAnsi="Arial Narrow"/>
                <w:bCs/>
                <w:sz w:val="20"/>
                <w:szCs w:val="20"/>
                <w:lang w:val="en-US"/>
              </w:rPr>
              <w:t>V</w:t>
            </w:r>
            <w:proofErr w:type="spellStart"/>
            <w:r w:rsidRPr="00EF2939">
              <w:rPr>
                <w:rFonts w:ascii="Arial Narrow" w:hAnsi="Arial Narrow"/>
                <w:bCs/>
                <w:sz w:val="20"/>
                <w:szCs w:val="20"/>
                <w:vertAlign w:val="subscript"/>
              </w:rPr>
              <w:t>Кв</w:t>
            </w:r>
            <w:proofErr w:type="spellEnd"/>
            <w:r w:rsidRPr="00EF2939">
              <w:rPr>
                <w:rFonts w:ascii="Arial Narrow" w:hAnsi="Arial Narrow"/>
                <w:bCs/>
                <w:sz w:val="20"/>
                <w:szCs w:val="20"/>
              </w:rPr>
              <w:t>;</w:t>
            </w:r>
          </w:p>
          <w:p w:rsidR="0071585F" w:rsidRPr="00EF2939" w:rsidRDefault="0071585F" w:rsidP="00EF2939">
            <w:pPr>
              <w:tabs>
                <w:tab w:val="left" w:pos="6015"/>
              </w:tabs>
              <w:spacing w:before="120"/>
              <w:jc w:val="both"/>
              <w:rPr>
                <w:rFonts w:ascii="Arial Narrow" w:hAnsi="Arial Narrow"/>
                <w:bCs/>
                <w:sz w:val="20"/>
                <w:szCs w:val="20"/>
              </w:rPr>
            </w:pPr>
            <w:r w:rsidRPr="00EF2939">
              <w:rPr>
                <w:rFonts w:ascii="Arial Narrow" w:hAnsi="Arial Narrow"/>
                <w:bCs/>
                <w:sz w:val="20"/>
                <w:szCs w:val="20"/>
              </w:rPr>
              <w:t xml:space="preserve">где </w:t>
            </w:r>
            <w:r w:rsidRPr="00EF2939">
              <w:rPr>
                <w:rFonts w:ascii="Arial Narrow" w:hAnsi="Arial Narrow"/>
                <w:bCs/>
                <w:sz w:val="20"/>
                <w:szCs w:val="20"/>
                <w:lang w:val="en-US"/>
              </w:rPr>
              <w:t>V</w:t>
            </w:r>
            <w:r w:rsidRPr="00EF2939">
              <w:rPr>
                <w:rFonts w:ascii="Arial Narrow" w:hAnsi="Arial Narrow"/>
                <w:bCs/>
                <w:sz w:val="20"/>
                <w:szCs w:val="20"/>
              </w:rPr>
              <w:t xml:space="preserve"> – значимость (вес) соответствующего критерия.</w:t>
            </w:r>
          </w:p>
          <w:p w:rsidR="0071585F" w:rsidRPr="00EF2939" w:rsidRDefault="0071585F" w:rsidP="00EF2939">
            <w:pPr>
              <w:tabs>
                <w:tab w:val="left" w:pos="6015"/>
              </w:tabs>
              <w:spacing w:before="120"/>
              <w:jc w:val="both"/>
              <w:rPr>
                <w:rFonts w:ascii="Arial Narrow" w:hAnsi="Arial Narrow"/>
                <w:bCs/>
                <w:sz w:val="20"/>
                <w:szCs w:val="20"/>
                <w:vertAlign w:val="subscript"/>
                <w:lang w:val="en-US"/>
              </w:rPr>
            </w:pPr>
            <w:proofErr w:type="spellStart"/>
            <w:r w:rsidRPr="00EF2939">
              <w:rPr>
                <w:rFonts w:ascii="Arial Narrow" w:hAnsi="Arial Narrow"/>
                <w:bCs/>
                <w:sz w:val="20"/>
                <w:szCs w:val="20"/>
              </w:rPr>
              <w:t>БКв</w:t>
            </w:r>
            <w:proofErr w:type="spellEnd"/>
            <w:r w:rsidRPr="00EF2939">
              <w:rPr>
                <w:rFonts w:ascii="Arial Narrow" w:hAnsi="Arial Narrow"/>
                <w:bCs/>
                <w:sz w:val="20"/>
                <w:szCs w:val="20"/>
                <w:lang w:val="en-US"/>
              </w:rPr>
              <w:t xml:space="preserve"> </w:t>
            </w:r>
            <w:proofErr w:type="spellStart"/>
            <w:r w:rsidRPr="00EF2939">
              <w:rPr>
                <w:rFonts w:ascii="Arial Narrow" w:hAnsi="Arial Narrow"/>
                <w:bCs/>
                <w:sz w:val="20"/>
                <w:szCs w:val="20"/>
                <w:vertAlign w:val="subscript"/>
                <w:lang w:val="en-US"/>
              </w:rPr>
              <w:t>i</w:t>
            </w:r>
            <w:proofErr w:type="spellEnd"/>
            <w:r w:rsidRPr="00EF2939">
              <w:rPr>
                <w:rFonts w:ascii="Arial Narrow" w:hAnsi="Arial Narrow"/>
                <w:bCs/>
                <w:sz w:val="20"/>
                <w:szCs w:val="20"/>
                <w:vertAlign w:val="subscript"/>
                <w:lang w:val="en-US"/>
              </w:rPr>
              <w:t xml:space="preserve"> = </w:t>
            </w:r>
            <w:r w:rsidRPr="00EF2939">
              <w:rPr>
                <w:rFonts w:ascii="Arial Narrow" w:hAnsi="Arial Narrow"/>
                <w:bCs/>
                <w:sz w:val="20"/>
                <w:szCs w:val="20"/>
              </w:rPr>
              <w:t>БОР</w:t>
            </w:r>
            <w:r w:rsidRPr="00EF2939">
              <w:rPr>
                <w:rFonts w:ascii="Arial Narrow" w:hAnsi="Arial Narrow"/>
                <w:bCs/>
                <w:sz w:val="20"/>
                <w:szCs w:val="20"/>
                <w:lang w:val="en-US"/>
              </w:rPr>
              <w:t xml:space="preserve"> </w:t>
            </w:r>
            <w:proofErr w:type="spellStart"/>
            <w:r w:rsidRPr="00EF2939">
              <w:rPr>
                <w:rFonts w:ascii="Arial Narrow" w:hAnsi="Arial Narrow"/>
                <w:bCs/>
                <w:sz w:val="20"/>
                <w:szCs w:val="20"/>
                <w:vertAlign w:val="subscript"/>
                <w:lang w:val="en-US"/>
              </w:rPr>
              <w:t>i</w:t>
            </w:r>
            <w:proofErr w:type="spellEnd"/>
            <w:r w:rsidRPr="00EF2939">
              <w:rPr>
                <w:rFonts w:ascii="Arial Narrow" w:hAnsi="Arial Narrow"/>
                <w:bCs/>
                <w:sz w:val="20"/>
                <w:szCs w:val="20"/>
                <w:vertAlign w:val="subscript"/>
                <w:lang w:val="en-US"/>
              </w:rPr>
              <w:t xml:space="preserve"> = </w:t>
            </w:r>
            <w:r w:rsidRPr="00EF2939">
              <w:rPr>
                <w:rFonts w:ascii="Arial Narrow" w:hAnsi="Arial Narrow"/>
                <w:bCs/>
                <w:sz w:val="20"/>
                <w:szCs w:val="20"/>
              </w:rPr>
              <w:t>БО</w:t>
            </w:r>
            <w:r w:rsidRPr="00EF2939">
              <w:rPr>
                <w:rFonts w:ascii="Arial Narrow" w:hAnsi="Arial Narrow"/>
                <w:bCs/>
                <w:sz w:val="20"/>
                <w:szCs w:val="20"/>
                <w:lang w:val="en-US"/>
              </w:rPr>
              <w:t xml:space="preserve"> </w:t>
            </w:r>
            <w:proofErr w:type="spellStart"/>
            <w:r w:rsidRPr="00EF2939">
              <w:rPr>
                <w:rFonts w:ascii="Arial Narrow" w:hAnsi="Arial Narrow"/>
                <w:bCs/>
                <w:sz w:val="20"/>
                <w:szCs w:val="20"/>
                <w:vertAlign w:val="subscript"/>
                <w:lang w:val="en-US"/>
              </w:rPr>
              <w:t>i</w:t>
            </w:r>
            <w:proofErr w:type="spellEnd"/>
          </w:p>
          <w:p w:rsidR="0071585F" w:rsidRPr="00EF2939" w:rsidRDefault="0071585F" w:rsidP="00EF2939">
            <w:pPr>
              <w:tabs>
                <w:tab w:val="left" w:pos="6015"/>
              </w:tabs>
              <w:spacing w:before="120"/>
              <w:jc w:val="both"/>
              <w:rPr>
                <w:rFonts w:ascii="Arial Narrow" w:hAnsi="Arial Narrow"/>
                <w:sz w:val="20"/>
                <w:szCs w:val="20"/>
              </w:rPr>
            </w:pPr>
            <w:r w:rsidRPr="00EF2939">
              <w:rPr>
                <w:rFonts w:ascii="Arial Narrow" w:hAnsi="Arial Narrow"/>
                <w:sz w:val="20"/>
                <w:szCs w:val="20"/>
              </w:rPr>
              <w:lastRenderedPageBreak/>
              <w:t xml:space="preserve">Совокупная значимость всех критериев/подкритериев/ </w:t>
            </w:r>
            <w:proofErr w:type="spellStart"/>
            <w:r w:rsidRPr="00EF2939">
              <w:rPr>
                <w:rFonts w:ascii="Arial Narrow" w:hAnsi="Arial Narrow"/>
                <w:sz w:val="20"/>
                <w:szCs w:val="20"/>
              </w:rPr>
              <w:t>подподкритериев</w:t>
            </w:r>
            <w:proofErr w:type="spellEnd"/>
            <w:r w:rsidRPr="00EF2939">
              <w:rPr>
                <w:rFonts w:ascii="Arial Narrow" w:hAnsi="Arial Narrow"/>
                <w:sz w:val="20"/>
                <w:szCs w:val="20"/>
              </w:rPr>
              <w:t xml:space="preserve"> равна 100 процентам. </w:t>
            </w:r>
          </w:p>
          <w:p w:rsidR="0071585F" w:rsidRPr="00EF2939" w:rsidRDefault="0071585F" w:rsidP="00EF2939">
            <w:pPr>
              <w:tabs>
                <w:tab w:val="left" w:pos="6015"/>
              </w:tabs>
              <w:spacing w:before="120"/>
              <w:jc w:val="both"/>
              <w:rPr>
                <w:rFonts w:ascii="Arial Narrow" w:hAnsi="Arial Narrow"/>
                <w:bCs/>
                <w:sz w:val="20"/>
                <w:szCs w:val="20"/>
              </w:rPr>
            </w:pPr>
            <w:r w:rsidRPr="00EF2939">
              <w:rPr>
                <w:rFonts w:ascii="Arial Narrow" w:hAnsi="Arial Narrow"/>
                <w:sz w:val="20"/>
                <w:szCs w:val="20"/>
              </w:rPr>
              <w:t xml:space="preserve">Максимальная оценка в баллах по критериям/подкритериям/ </w:t>
            </w:r>
            <w:proofErr w:type="spellStart"/>
            <w:r w:rsidRPr="00EF2939">
              <w:rPr>
                <w:rFonts w:ascii="Arial Narrow" w:hAnsi="Arial Narrow"/>
                <w:sz w:val="20"/>
                <w:szCs w:val="20"/>
              </w:rPr>
              <w:t>подподкритериям</w:t>
            </w:r>
            <w:proofErr w:type="spellEnd"/>
            <w:r w:rsidRPr="00EF2939">
              <w:rPr>
                <w:rFonts w:ascii="Arial Narrow" w:hAnsi="Arial Narrow"/>
                <w:bCs/>
                <w:sz w:val="20"/>
                <w:szCs w:val="20"/>
              </w:rPr>
              <w:t xml:space="preserve"> Ц</w:t>
            </w:r>
            <w:proofErr w:type="spellStart"/>
            <w:r w:rsidRPr="00EF2939">
              <w:rPr>
                <w:rFonts w:ascii="Arial Narrow" w:hAnsi="Arial Narrow"/>
                <w:bCs/>
                <w:sz w:val="20"/>
                <w:szCs w:val="20"/>
                <w:vertAlign w:val="subscript"/>
                <w:lang w:val="en-US"/>
              </w:rPr>
              <w:t>i</w:t>
            </w:r>
            <w:proofErr w:type="spellEnd"/>
            <w:r w:rsidRPr="00EF2939">
              <w:rPr>
                <w:rFonts w:ascii="Arial Narrow" w:hAnsi="Arial Narrow"/>
                <w:bCs/>
                <w:sz w:val="20"/>
                <w:szCs w:val="20"/>
                <w:vertAlign w:val="subscript"/>
              </w:rPr>
              <w:t xml:space="preserve"> </w:t>
            </w:r>
            <w:r w:rsidRPr="00EF2939">
              <w:rPr>
                <w:rFonts w:ascii="Arial Narrow" w:hAnsi="Arial Narrow"/>
                <w:bCs/>
                <w:sz w:val="20"/>
                <w:szCs w:val="20"/>
              </w:rPr>
              <w:t>, О</w:t>
            </w:r>
            <w:proofErr w:type="spellStart"/>
            <w:r w:rsidRPr="00EF2939">
              <w:rPr>
                <w:rFonts w:ascii="Arial Narrow" w:hAnsi="Arial Narrow"/>
                <w:bCs/>
                <w:sz w:val="20"/>
                <w:szCs w:val="20"/>
                <w:vertAlign w:val="subscript"/>
                <w:lang w:val="en-US"/>
              </w:rPr>
              <w:t>i</w:t>
            </w:r>
            <w:proofErr w:type="spellEnd"/>
            <w:r w:rsidRPr="00EF2939">
              <w:rPr>
                <w:rFonts w:ascii="Arial Narrow" w:hAnsi="Arial Narrow"/>
                <w:bCs/>
                <w:sz w:val="20"/>
                <w:szCs w:val="20"/>
                <w:vertAlign w:val="subscript"/>
              </w:rPr>
              <w:t xml:space="preserve">  </w:t>
            </w:r>
            <w:r w:rsidRPr="00EF2939">
              <w:rPr>
                <w:rFonts w:ascii="Arial Narrow" w:hAnsi="Arial Narrow"/>
                <w:bCs/>
                <w:sz w:val="20"/>
                <w:szCs w:val="20"/>
              </w:rPr>
              <w:t>– 100 баллов.</w:t>
            </w:r>
          </w:p>
          <w:p w:rsidR="0037670D" w:rsidRPr="00EF2939" w:rsidRDefault="0037670D" w:rsidP="00EF2939">
            <w:pPr>
              <w:tabs>
                <w:tab w:val="left" w:pos="6015"/>
              </w:tabs>
              <w:spacing w:before="120"/>
              <w:jc w:val="both"/>
              <w:rPr>
                <w:rFonts w:ascii="Arial Narrow" w:hAnsi="Arial Narrow"/>
                <w:bCs/>
                <w:sz w:val="20"/>
                <w:szCs w:val="20"/>
              </w:rPr>
            </w:pPr>
          </w:p>
          <w:p w:rsidR="0071585F" w:rsidRPr="00EF2939" w:rsidRDefault="0071585F" w:rsidP="00EF2939">
            <w:pPr>
              <w:widowControl w:val="0"/>
              <w:tabs>
                <w:tab w:val="left" w:pos="6015"/>
              </w:tabs>
              <w:autoSpaceDE w:val="0"/>
              <w:autoSpaceDN w:val="0"/>
              <w:adjustRightInd w:val="0"/>
              <w:spacing w:before="120"/>
              <w:jc w:val="center"/>
              <w:rPr>
                <w:rFonts w:ascii="Arial Narrow" w:hAnsi="Arial Narrow"/>
                <w:sz w:val="20"/>
                <w:szCs w:val="20"/>
              </w:rPr>
            </w:pPr>
            <w:r w:rsidRPr="00EF2939">
              <w:rPr>
                <w:rFonts w:ascii="Arial Narrow" w:hAnsi="Arial Narrow"/>
                <w:sz w:val="20"/>
                <w:szCs w:val="20"/>
              </w:rPr>
              <w:t>ОЦЕНКА ПО КРИТЕРИЮ «ЦЕНА ДОГОВОРА»:</w:t>
            </w:r>
          </w:p>
          <w:p w:rsidR="00F175A9" w:rsidRPr="00EF2939" w:rsidRDefault="00F175A9" w:rsidP="00F175A9">
            <w:pPr>
              <w:tabs>
                <w:tab w:val="left" w:pos="-6521"/>
                <w:tab w:val="left" w:pos="851"/>
              </w:tabs>
              <w:spacing w:before="120"/>
              <w:rPr>
                <w:rFonts w:ascii="Arial Narrow" w:hAnsi="Arial Narrow"/>
                <w:spacing w:val="3"/>
                <w:sz w:val="20"/>
                <w:szCs w:val="20"/>
              </w:rPr>
            </w:pPr>
            <w:r w:rsidRPr="00EF2939">
              <w:rPr>
                <w:rFonts w:ascii="Arial Narrow" w:hAnsi="Arial Narrow"/>
                <w:spacing w:val="3"/>
                <w:sz w:val="20"/>
                <w:szCs w:val="20"/>
              </w:rPr>
              <w:t>Единый базис сравнения ценовых предложений: используются цены предложений участников без учета НДС.</w:t>
            </w:r>
          </w:p>
          <w:p w:rsidR="00F175A9" w:rsidRPr="00EF2939" w:rsidRDefault="00F175A9" w:rsidP="00F175A9">
            <w:pPr>
              <w:tabs>
                <w:tab w:val="left" w:pos="6015"/>
              </w:tabs>
              <w:autoSpaceDE w:val="0"/>
              <w:autoSpaceDN w:val="0"/>
              <w:adjustRightInd w:val="0"/>
              <w:spacing w:before="120"/>
              <w:jc w:val="both"/>
              <w:rPr>
                <w:rFonts w:ascii="Arial Narrow" w:hAnsi="Arial Narrow"/>
                <w:spacing w:val="3"/>
                <w:sz w:val="20"/>
                <w:szCs w:val="20"/>
              </w:rPr>
            </w:pPr>
            <w:r w:rsidRPr="00EF2939">
              <w:rPr>
                <w:rFonts w:ascii="Arial Narrow" w:hAnsi="Arial Narrow"/>
                <w:spacing w:val="3"/>
                <w:sz w:val="20"/>
                <w:szCs w:val="20"/>
              </w:rPr>
              <w:t xml:space="preserve">Обоснование применения единого базиса: </w:t>
            </w:r>
            <w:r>
              <w:rPr>
                <w:rFonts w:ascii="Arial Narrow" w:hAnsi="Arial Narrow"/>
                <w:spacing w:val="3"/>
                <w:sz w:val="20"/>
                <w:szCs w:val="20"/>
              </w:rPr>
              <w:t>в</w:t>
            </w:r>
            <w:r w:rsidRPr="00EF2939">
              <w:rPr>
                <w:rFonts w:ascii="Arial Narrow" w:hAnsi="Arial Narrow"/>
                <w:spacing w:val="3"/>
                <w:sz w:val="20"/>
                <w:szCs w:val="20"/>
              </w:rPr>
              <w:t xml:space="preserve">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F175A9" w:rsidRPr="00EF2939" w:rsidRDefault="00F175A9" w:rsidP="00F175A9">
            <w:pPr>
              <w:tabs>
                <w:tab w:val="left" w:pos="6015"/>
              </w:tabs>
              <w:autoSpaceDE w:val="0"/>
              <w:autoSpaceDN w:val="0"/>
              <w:adjustRightInd w:val="0"/>
              <w:spacing w:before="120"/>
              <w:jc w:val="both"/>
              <w:rPr>
                <w:rFonts w:ascii="Arial Narrow" w:hAnsi="Arial Narrow"/>
                <w:spacing w:val="3"/>
                <w:sz w:val="20"/>
                <w:szCs w:val="20"/>
              </w:rPr>
            </w:pPr>
            <w:r w:rsidRPr="00EF2939">
              <w:rPr>
                <w:rFonts w:ascii="Arial Narrow" w:hAnsi="Arial Narrow"/>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1585F" w:rsidRPr="00EF2939" w:rsidRDefault="0071585F" w:rsidP="00EF2939">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EF2939" w:rsidTr="0095314B">
              <w:trPr>
                <w:cantSplit/>
                <w:trHeight w:val="243"/>
              </w:trPr>
              <w:tc>
                <w:tcPr>
                  <w:tcW w:w="711" w:type="dxa"/>
                  <w:vMerge w:val="restart"/>
                  <w:vAlign w:val="center"/>
                </w:tcPr>
                <w:p w:rsidR="0071585F" w:rsidRPr="00EF2939" w:rsidRDefault="0071585F" w:rsidP="00EF2939">
                  <w:pPr>
                    <w:pStyle w:val="af4"/>
                    <w:tabs>
                      <w:tab w:val="left" w:pos="6015"/>
                    </w:tabs>
                    <w:spacing w:before="120" w:beforeAutospacing="0" w:after="0" w:afterAutospacing="0"/>
                    <w:rPr>
                      <w:rFonts w:ascii="Arial Narrow" w:hAnsi="Arial Narrow"/>
                      <w:sz w:val="20"/>
                      <w:szCs w:val="20"/>
                    </w:rPr>
                  </w:pPr>
                  <w:r w:rsidRPr="00EF2939">
                    <w:rPr>
                      <w:rFonts w:ascii="Arial Narrow" w:hAnsi="Arial Narrow"/>
                      <w:bCs/>
                      <w:sz w:val="20"/>
                      <w:szCs w:val="20"/>
                    </w:rPr>
                    <w:t xml:space="preserve">БЦ </w:t>
                  </w:r>
                  <w:proofErr w:type="spellStart"/>
                  <w:r w:rsidRPr="00EF2939">
                    <w:rPr>
                      <w:rFonts w:ascii="Arial Narrow" w:hAnsi="Arial Narrow"/>
                      <w:bCs/>
                      <w:sz w:val="20"/>
                      <w:szCs w:val="20"/>
                      <w:vertAlign w:val="subscript"/>
                      <w:lang w:val="en-US"/>
                    </w:rPr>
                    <w:t>i</w:t>
                  </w:r>
                  <w:proofErr w:type="spellEnd"/>
                </w:p>
              </w:tc>
              <w:tc>
                <w:tcPr>
                  <w:tcW w:w="399" w:type="dxa"/>
                  <w:vMerge w:val="restart"/>
                  <w:vAlign w:val="center"/>
                </w:tcPr>
                <w:p w:rsidR="0071585F" w:rsidRPr="00EF2939" w:rsidRDefault="0071585F" w:rsidP="00EF2939">
                  <w:pPr>
                    <w:pStyle w:val="af4"/>
                    <w:tabs>
                      <w:tab w:val="left" w:pos="6015"/>
                    </w:tabs>
                    <w:spacing w:before="120" w:beforeAutospacing="0" w:after="0" w:afterAutospacing="0"/>
                    <w:rPr>
                      <w:rFonts w:ascii="Arial Narrow" w:hAnsi="Arial Narrow"/>
                      <w:sz w:val="20"/>
                      <w:szCs w:val="20"/>
                    </w:rPr>
                  </w:pPr>
                  <w:r w:rsidRPr="00EF2939">
                    <w:rPr>
                      <w:rFonts w:ascii="Arial Narrow" w:hAnsi="Arial Narrow"/>
                      <w:sz w:val="20"/>
                      <w:szCs w:val="20"/>
                    </w:rPr>
                    <w:t>=</w:t>
                  </w:r>
                </w:p>
              </w:tc>
              <w:tc>
                <w:tcPr>
                  <w:tcW w:w="1517" w:type="dxa"/>
                  <w:tcBorders>
                    <w:bottom w:val="single" w:sz="4" w:space="0" w:color="auto"/>
                  </w:tcBorders>
                </w:tcPr>
                <w:p w:rsidR="0071585F" w:rsidRPr="00EF2939" w:rsidRDefault="0071585F" w:rsidP="00EF2939">
                  <w:pPr>
                    <w:pStyle w:val="af4"/>
                    <w:tabs>
                      <w:tab w:val="left" w:pos="6015"/>
                    </w:tabs>
                    <w:spacing w:before="120" w:beforeAutospacing="0" w:after="0" w:afterAutospacing="0"/>
                    <w:jc w:val="center"/>
                    <w:rPr>
                      <w:rFonts w:ascii="Arial Narrow" w:hAnsi="Arial Narrow"/>
                      <w:sz w:val="20"/>
                      <w:szCs w:val="20"/>
                    </w:rPr>
                  </w:pPr>
                  <w:r w:rsidRPr="00EF2939">
                    <w:rPr>
                      <w:rFonts w:ascii="Arial Narrow" w:hAnsi="Arial Narrow"/>
                      <w:bCs/>
                      <w:sz w:val="20"/>
                      <w:szCs w:val="20"/>
                    </w:rPr>
                    <w:t xml:space="preserve">Ц </w:t>
                  </w:r>
                  <w:r w:rsidRPr="00EF2939">
                    <w:rPr>
                      <w:rFonts w:ascii="Arial Narrow" w:hAnsi="Arial Narrow"/>
                      <w:bCs/>
                      <w:sz w:val="20"/>
                      <w:szCs w:val="20"/>
                      <w:vertAlign w:val="subscript"/>
                      <w:lang w:val="en-US"/>
                    </w:rPr>
                    <w:t>min</w:t>
                  </w:r>
                </w:p>
              </w:tc>
              <w:tc>
                <w:tcPr>
                  <w:tcW w:w="843" w:type="dxa"/>
                  <w:vMerge w:val="restart"/>
                  <w:vAlign w:val="center"/>
                </w:tcPr>
                <w:p w:rsidR="0071585F" w:rsidRPr="00EF2939" w:rsidRDefault="0071585F" w:rsidP="00EF2939">
                  <w:pPr>
                    <w:pStyle w:val="af4"/>
                    <w:tabs>
                      <w:tab w:val="left" w:pos="6015"/>
                    </w:tabs>
                    <w:spacing w:before="120" w:beforeAutospacing="0" w:after="0" w:afterAutospacing="0"/>
                    <w:rPr>
                      <w:rFonts w:ascii="Arial Narrow" w:hAnsi="Arial Narrow"/>
                      <w:sz w:val="20"/>
                      <w:szCs w:val="20"/>
                    </w:rPr>
                  </w:pPr>
                  <w:r w:rsidRPr="00EF2939">
                    <w:rPr>
                      <w:rFonts w:ascii="Arial Narrow" w:hAnsi="Arial Narrow"/>
                      <w:bCs/>
                      <w:sz w:val="20"/>
                      <w:szCs w:val="20"/>
                    </w:rPr>
                    <w:t>х 100</w:t>
                  </w:r>
                </w:p>
              </w:tc>
            </w:tr>
            <w:tr w:rsidR="0071585F" w:rsidRPr="00EF2939" w:rsidTr="0095314B">
              <w:trPr>
                <w:cantSplit/>
              </w:trPr>
              <w:tc>
                <w:tcPr>
                  <w:tcW w:w="711" w:type="dxa"/>
                  <w:vMerge/>
                </w:tcPr>
                <w:p w:rsidR="0071585F" w:rsidRPr="00EF2939" w:rsidRDefault="0071585F" w:rsidP="00EF2939">
                  <w:pPr>
                    <w:pStyle w:val="af4"/>
                    <w:tabs>
                      <w:tab w:val="left" w:pos="6015"/>
                    </w:tabs>
                    <w:spacing w:before="120" w:beforeAutospacing="0" w:after="0" w:afterAutospacing="0"/>
                    <w:rPr>
                      <w:rFonts w:ascii="Arial Narrow" w:hAnsi="Arial Narrow"/>
                      <w:sz w:val="20"/>
                      <w:szCs w:val="20"/>
                    </w:rPr>
                  </w:pPr>
                </w:p>
              </w:tc>
              <w:tc>
                <w:tcPr>
                  <w:tcW w:w="399" w:type="dxa"/>
                  <w:vMerge/>
                </w:tcPr>
                <w:p w:rsidR="0071585F" w:rsidRPr="00EF2939" w:rsidRDefault="0071585F" w:rsidP="00EF2939">
                  <w:pPr>
                    <w:pStyle w:val="af4"/>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71585F" w:rsidRPr="00EF2939" w:rsidRDefault="0071585F" w:rsidP="00EF2939">
                  <w:pPr>
                    <w:pStyle w:val="af4"/>
                    <w:tabs>
                      <w:tab w:val="left" w:pos="6015"/>
                    </w:tabs>
                    <w:spacing w:before="120" w:beforeAutospacing="0" w:after="0" w:afterAutospacing="0"/>
                    <w:jc w:val="center"/>
                    <w:rPr>
                      <w:rFonts w:ascii="Arial Narrow" w:hAnsi="Arial Narrow"/>
                      <w:sz w:val="20"/>
                      <w:szCs w:val="20"/>
                    </w:rPr>
                  </w:pPr>
                  <w:r w:rsidRPr="00EF2939">
                    <w:rPr>
                      <w:rFonts w:ascii="Arial Narrow" w:hAnsi="Arial Narrow"/>
                      <w:sz w:val="20"/>
                      <w:szCs w:val="20"/>
                    </w:rPr>
                    <w:t>Ц</w:t>
                  </w:r>
                  <w:r w:rsidRPr="00EF2939">
                    <w:rPr>
                      <w:rFonts w:ascii="Arial Narrow" w:hAnsi="Arial Narrow"/>
                      <w:sz w:val="20"/>
                      <w:szCs w:val="20"/>
                      <w:vertAlign w:val="subscript"/>
                    </w:rPr>
                    <w:t xml:space="preserve"> </w:t>
                  </w:r>
                  <w:proofErr w:type="spellStart"/>
                  <w:r w:rsidRPr="00EF2939">
                    <w:rPr>
                      <w:rFonts w:ascii="Arial Narrow" w:hAnsi="Arial Narrow"/>
                      <w:sz w:val="20"/>
                      <w:szCs w:val="20"/>
                      <w:vertAlign w:val="subscript"/>
                      <w:lang w:val="en-US"/>
                    </w:rPr>
                    <w:t>i</w:t>
                  </w:r>
                  <w:proofErr w:type="spellEnd"/>
                </w:p>
              </w:tc>
              <w:tc>
                <w:tcPr>
                  <w:tcW w:w="843" w:type="dxa"/>
                  <w:vMerge/>
                </w:tcPr>
                <w:p w:rsidR="0071585F" w:rsidRPr="00EF2939" w:rsidRDefault="0071585F" w:rsidP="00EF2939">
                  <w:pPr>
                    <w:pStyle w:val="af4"/>
                    <w:tabs>
                      <w:tab w:val="left" w:pos="6015"/>
                    </w:tabs>
                    <w:spacing w:before="120" w:beforeAutospacing="0" w:after="0" w:afterAutospacing="0"/>
                    <w:rPr>
                      <w:rFonts w:ascii="Arial Narrow" w:hAnsi="Arial Narrow"/>
                      <w:sz w:val="20"/>
                      <w:szCs w:val="20"/>
                    </w:rPr>
                  </w:pPr>
                </w:p>
              </w:tc>
            </w:tr>
          </w:tbl>
          <w:p w:rsidR="0071585F" w:rsidRPr="00EF2939" w:rsidRDefault="0071585F" w:rsidP="00EF2939">
            <w:pPr>
              <w:tabs>
                <w:tab w:val="left" w:pos="6015"/>
              </w:tabs>
              <w:autoSpaceDE w:val="0"/>
              <w:autoSpaceDN w:val="0"/>
              <w:adjustRightInd w:val="0"/>
              <w:spacing w:before="120"/>
              <w:jc w:val="both"/>
              <w:rPr>
                <w:rFonts w:ascii="Arial Narrow" w:hAnsi="Arial Narrow"/>
                <w:bCs/>
                <w:sz w:val="20"/>
                <w:szCs w:val="20"/>
              </w:rPr>
            </w:pPr>
          </w:p>
          <w:p w:rsidR="007A6AE9" w:rsidRPr="00EF2939" w:rsidRDefault="007A6AE9" w:rsidP="00EF2939">
            <w:pPr>
              <w:pStyle w:val="af4"/>
              <w:tabs>
                <w:tab w:val="left" w:pos="69"/>
                <w:tab w:val="left" w:pos="6015"/>
              </w:tabs>
              <w:spacing w:before="120" w:beforeAutospacing="0" w:after="0" w:afterAutospacing="0"/>
              <w:jc w:val="both"/>
              <w:rPr>
                <w:rFonts w:ascii="Arial Narrow" w:hAnsi="Arial Narrow"/>
                <w:sz w:val="20"/>
                <w:szCs w:val="20"/>
              </w:rPr>
            </w:pPr>
          </w:p>
          <w:p w:rsidR="00D878D1" w:rsidRPr="00D878D1" w:rsidRDefault="00421F38" w:rsidP="00D878D1">
            <w:pPr>
              <w:pStyle w:val="af4"/>
              <w:tabs>
                <w:tab w:val="left" w:pos="0"/>
                <w:tab w:val="left" w:pos="1062"/>
                <w:tab w:val="left" w:pos="1134"/>
                <w:tab w:val="left" w:pos="1276"/>
                <w:tab w:val="left" w:pos="1843"/>
                <w:tab w:val="left" w:pos="2268"/>
              </w:tabs>
              <w:spacing w:before="0" w:beforeAutospacing="0" w:after="0" w:afterAutospacing="0"/>
              <w:jc w:val="both"/>
              <w:rPr>
                <w:rFonts w:ascii="Arial Narrow" w:hAnsi="Arial Narrow"/>
                <w:sz w:val="20"/>
                <w:szCs w:val="20"/>
              </w:rPr>
            </w:pPr>
            <w:r w:rsidRPr="00D878D1">
              <w:rPr>
                <w:rFonts w:ascii="Arial Narrow" w:hAnsi="Arial Narrow"/>
                <w:sz w:val="20"/>
                <w:szCs w:val="20"/>
              </w:rPr>
              <w:t xml:space="preserve">где: </w:t>
            </w:r>
          </w:p>
          <w:p w:rsidR="00D878D1" w:rsidRPr="00D878D1" w:rsidRDefault="00421F38" w:rsidP="00D878D1">
            <w:pPr>
              <w:pStyle w:val="af4"/>
              <w:tabs>
                <w:tab w:val="left" w:pos="0"/>
                <w:tab w:val="left" w:pos="1062"/>
                <w:tab w:val="left" w:pos="1134"/>
                <w:tab w:val="left" w:pos="1276"/>
                <w:tab w:val="left" w:pos="1843"/>
                <w:tab w:val="left" w:pos="2268"/>
              </w:tabs>
              <w:spacing w:before="0" w:beforeAutospacing="0" w:after="0" w:afterAutospacing="0"/>
              <w:jc w:val="both"/>
              <w:rPr>
                <w:rFonts w:ascii="Arial Narrow" w:hAnsi="Arial Narrow"/>
                <w:sz w:val="20"/>
                <w:szCs w:val="20"/>
              </w:rPr>
            </w:pPr>
            <w:r w:rsidRPr="00D878D1">
              <w:rPr>
                <w:rFonts w:ascii="Arial Narrow" w:hAnsi="Arial Narrow"/>
                <w:sz w:val="20"/>
                <w:szCs w:val="20"/>
              </w:rPr>
              <w:t xml:space="preserve">Ц i </w:t>
            </w:r>
            <w:r w:rsidRPr="00D878D1">
              <w:rPr>
                <w:rFonts w:ascii="Arial Narrow" w:hAnsi="Arial Narrow"/>
                <w:sz w:val="20"/>
                <w:szCs w:val="20"/>
              </w:rPr>
              <w:t> </w:t>
            </w:r>
            <w:r w:rsidRPr="00D878D1">
              <w:rPr>
                <w:rFonts w:ascii="Arial Narrow" w:hAnsi="Arial Narrow"/>
                <w:sz w:val="20"/>
                <w:szCs w:val="20"/>
              </w:rPr>
              <w:t xml:space="preserve">- </w:t>
            </w:r>
            <w:r w:rsidR="00D878D1" w:rsidRPr="00D878D1">
              <w:rPr>
                <w:rFonts w:ascii="Arial Narrow" w:hAnsi="Arial Narrow"/>
                <w:bCs/>
                <w:sz w:val="20"/>
                <w:szCs w:val="20"/>
              </w:rPr>
              <w:t xml:space="preserve">предложение участника закупки о цене договора, цене единицы продукции, указанной в заявке </w:t>
            </w:r>
            <w:proofErr w:type="spellStart"/>
            <w:r w:rsidR="00D878D1" w:rsidRPr="00D878D1">
              <w:rPr>
                <w:rFonts w:ascii="Arial Narrow" w:hAnsi="Arial Narrow"/>
                <w:sz w:val="20"/>
                <w:szCs w:val="20"/>
                <w:lang w:val="en-US"/>
              </w:rPr>
              <w:t>i</w:t>
            </w:r>
            <w:proofErr w:type="spellEnd"/>
            <w:r w:rsidR="00D878D1" w:rsidRPr="00D878D1">
              <w:rPr>
                <w:rFonts w:ascii="Arial Narrow" w:hAnsi="Arial Narrow"/>
                <w:sz w:val="20"/>
                <w:szCs w:val="20"/>
              </w:rPr>
              <w:t>-го участника закупки, приведенное к единому базису сравнения ценовых предложений, руб.,</w:t>
            </w:r>
          </w:p>
          <w:p w:rsidR="00D878D1" w:rsidRPr="00D878D1" w:rsidRDefault="00D878D1" w:rsidP="00D878D1">
            <w:pPr>
              <w:pStyle w:val="af4"/>
              <w:tabs>
                <w:tab w:val="left" w:pos="0"/>
                <w:tab w:val="left" w:pos="1062"/>
                <w:tab w:val="left" w:pos="1276"/>
                <w:tab w:val="left" w:pos="1418"/>
                <w:tab w:val="left" w:pos="1843"/>
                <w:tab w:val="left" w:pos="2268"/>
              </w:tabs>
              <w:spacing w:before="0" w:beforeAutospacing="0" w:after="0" w:afterAutospacing="0"/>
              <w:jc w:val="both"/>
              <w:rPr>
                <w:rFonts w:ascii="Arial Narrow" w:hAnsi="Arial Narrow"/>
                <w:sz w:val="20"/>
                <w:szCs w:val="20"/>
              </w:rPr>
            </w:pPr>
            <w:r w:rsidRPr="00D878D1">
              <w:rPr>
                <w:rFonts w:ascii="Arial Narrow" w:hAnsi="Arial Narrow"/>
                <w:bCs/>
                <w:sz w:val="20"/>
                <w:szCs w:val="20"/>
              </w:rPr>
              <w:t xml:space="preserve">Ц </w:t>
            </w:r>
            <w:r w:rsidRPr="00D878D1">
              <w:rPr>
                <w:rFonts w:ascii="Arial Narrow" w:hAnsi="Arial Narrow"/>
                <w:bCs/>
                <w:sz w:val="20"/>
                <w:szCs w:val="20"/>
                <w:vertAlign w:val="subscript"/>
                <w:lang w:val="en-US"/>
              </w:rPr>
              <w:t>min</w:t>
            </w:r>
            <w:r w:rsidRPr="00D878D1">
              <w:rPr>
                <w:rFonts w:ascii="Arial Narrow" w:hAnsi="Arial Narrow"/>
                <w:sz w:val="20"/>
                <w:szCs w:val="20"/>
              </w:rPr>
              <w:t xml:space="preserve"> </w:t>
            </w:r>
            <w:r w:rsidRPr="00D878D1">
              <w:rPr>
                <w:rFonts w:ascii="Arial Narrow" w:hAnsi="Arial Narrow"/>
                <w:bCs/>
                <w:sz w:val="20"/>
                <w:szCs w:val="20"/>
              </w:rPr>
              <w:t>–</w:t>
            </w:r>
            <w:r w:rsidRPr="00D878D1">
              <w:rPr>
                <w:rFonts w:ascii="Arial Narrow" w:hAnsi="Arial Narrow"/>
                <w:sz w:val="20"/>
                <w:szCs w:val="20"/>
              </w:rPr>
              <w:t xml:space="preserve">минимальное </w:t>
            </w:r>
            <w:r w:rsidRPr="00D878D1">
              <w:rPr>
                <w:rFonts w:ascii="Arial Narrow" w:hAnsi="Arial Narrow"/>
                <w:bCs/>
                <w:sz w:val="20"/>
                <w:szCs w:val="20"/>
              </w:rPr>
              <w:t xml:space="preserve">предложение участника закупки о цене договора, цене единицы продукции, указанной в заявке </w:t>
            </w:r>
            <w:r w:rsidRPr="00D878D1">
              <w:rPr>
                <w:rFonts w:ascii="Arial Narrow" w:hAnsi="Arial Narrow"/>
                <w:sz w:val="20"/>
                <w:szCs w:val="20"/>
              </w:rPr>
              <w:t>из представленных допущенными участниками закупки предложений, приведенное к единому базису сравнения ценовых предложений, руб.</w:t>
            </w:r>
          </w:p>
          <w:p w:rsidR="00421F38" w:rsidRPr="00EF2939" w:rsidRDefault="00421F38" w:rsidP="00EF2939">
            <w:pPr>
              <w:pStyle w:val="af4"/>
              <w:tabs>
                <w:tab w:val="left" w:pos="69"/>
                <w:tab w:val="left" w:pos="1128"/>
                <w:tab w:val="left" w:pos="6015"/>
              </w:tabs>
              <w:spacing w:before="120" w:beforeAutospacing="0" w:after="0" w:afterAutospacing="0"/>
              <w:jc w:val="both"/>
              <w:rPr>
                <w:rFonts w:ascii="Arial Narrow" w:hAnsi="Arial Narrow"/>
                <w:sz w:val="20"/>
                <w:szCs w:val="20"/>
              </w:rPr>
            </w:pPr>
          </w:p>
          <w:p w:rsidR="00F516B5" w:rsidRPr="0045725E" w:rsidRDefault="00F516B5" w:rsidP="00EF2939">
            <w:pPr>
              <w:pStyle w:val="af4"/>
              <w:tabs>
                <w:tab w:val="left" w:pos="1128"/>
              </w:tabs>
              <w:suppressAutoHyphens/>
              <w:spacing w:before="120" w:beforeAutospacing="0" w:after="0" w:afterAutospacing="0"/>
              <w:ind w:right="68"/>
              <w:jc w:val="center"/>
              <w:rPr>
                <w:rFonts w:ascii="Arial Narrow" w:hAnsi="Arial Narrow"/>
                <w:caps/>
                <w:sz w:val="20"/>
                <w:szCs w:val="20"/>
              </w:rPr>
            </w:pPr>
            <w:r w:rsidRPr="0045725E">
              <w:rPr>
                <w:rFonts w:ascii="Arial Narrow" w:hAnsi="Arial Narrow"/>
                <w:caps/>
                <w:sz w:val="20"/>
                <w:szCs w:val="20"/>
              </w:rPr>
              <w:t xml:space="preserve">Оценка по ПОДПОДкритерию «опыт участника запроса предложений </w:t>
            </w:r>
            <w:r w:rsidR="0052235A" w:rsidRPr="0045725E">
              <w:rPr>
                <w:rFonts w:ascii="Arial Narrow" w:hAnsi="Arial Narrow"/>
                <w:caps/>
                <w:sz w:val="20"/>
                <w:szCs w:val="20"/>
              </w:rPr>
              <w:t>по</w:t>
            </w:r>
            <w:r w:rsidR="00AB48FC" w:rsidRPr="0045725E">
              <w:rPr>
                <w:rFonts w:ascii="Arial Narrow" w:hAnsi="Arial Narrow"/>
                <w:caps/>
                <w:sz w:val="20"/>
                <w:szCs w:val="20"/>
              </w:rPr>
              <w:t xml:space="preserve"> </w:t>
            </w:r>
            <w:r w:rsidR="00FB0FFC">
              <w:rPr>
                <w:rFonts w:ascii="Arial Narrow" w:hAnsi="Arial Narrow"/>
                <w:sz w:val="20"/>
                <w:szCs w:val="20"/>
              </w:rPr>
              <w:t>ВЫПОЛНЕНИЮ</w:t>
            </w:r>
            <w:r w:rsidR="0045725E" w:rsidRPr="0045725E">
              <w:rPr>
                <w:rFonts w:ascii="Arial Narrow" w:hAnsi="Arial Narrow"/>
                <w:sz w:val="20"/>
                <w:szCs w:val="20"/>
              </w:rPr>
              <w:t xml:space="preserve"> РАБОТ ПО РЕМОНТУ КОРПУСА И КОНСТРУКЦИЙ СУДОВ И ПЛАВУЧИХ СООРУЖЕНИЙ ЗА 2012-2015 ГГ.</w:t>
            </w:r>
            <w:r w:rsidRPr="0045725E">
              <w:rPr>
                <w:rFonts w:ascii="Arial Narrow" w:hAnsi="Arial Narrow"/>
                <w:caps/>
                <w:sz w:val="20"/>
                <w:szCs w:val="20"/>
              </w:rPr>
              <w:t xml:space="preserve">», </w:t>
            </w:r>
            <w:r w:rsidR="001F4B57" w:rsidRPr="0045725E">
              <w:rPr>
                <w:rFonts w:ascii="Arial Narrow" w:hAnsi="Arial Narrow"/>
                <w:caps/>
                <w:sz w:val="20"/>
                <w:szCs w:val="20"/>
              </w:rPr>
              <w:t xml:space="preserve">БО </w:t>
            </w:r>
            <w:r w:rsidR="001F4B57" w:rsidRPr="0045725E">
              <w:rPr>
                <w:rFonts w:ascii="Arial Narrow" w:hAnsi="Arial Narrow"/>
                <w:sz w:val="20"/>
                <w:szCs w:val="20"/>
              </w:rPr>
              <w:t>i</w:t>
            </w:r>
            <w:r w:rsidRPr="0045725E">
              <w:rPr>
                <w:rFonts w:ascii="Arial Narrow" w:hAnsi="Arial Narrow"/>
                <w:caps/>
                <w:sz w:val="20"/>
                <w:szCs w:val="20"/>
              </w:rPr>
              <w:t>:</w:t>
            </w:r>
          </w:p>
          <w:p w:rsidR="00D00BEF" w:rsidRPr="0045725E" w:rsidRDefault="00307788" w:rsidP="00EF2939">
            <w:pPr>
              <w:autoSpaceDE w:val="0"/>
              <w:autoSpaceDN w:val="0"/>
              <w:adjustRightInd w:val="0"/>
              <w:spacing w:before="120"/>
              <w:jc w:val="both"/>
              <w:rPr>
                <w:rFonts w:ascii="Arial Narrow" w:hAnsi="Arial Narrow"/>
                <w:sz w:val="20"/>
                <w:szCs w:val="20"/>
              </w:rPr>
            </w:pPr>
            <w:r w:rsidRPr="0045725E">
              <w:rPr>
                <w:rFonts w:ascii="Arial Narrow" w:hAnsi="Arial Narrow"/>
                <w:sz w:val="20"/>
                <w:szCs w:val="20"/>
              </w:rPr>
              <w:t xml:space="preserve">Для оценки по данному </w:t>
            </w:r>
            <w:proofErr w:type="spellStart"/>
            <w:r w:rsidRPr="0045725E">
              <w:rPr>
                <w:rFonts w:ascii="Arial Narrow" w:hAnsi="Arial Narrow"/>
                <w:sz w:val="20"/>
                <w:szCs w:val="20"/>
              </w:rPr>
              <w:t>под</w:t>
            </w:r>
            <w:r w:rsidR="001F4B57" w:rsidRPr="0045725E">
              <w:rPr>
                <w:rFonts w:ascii="Arial Narrow" w:hAnsi="Arial Narrow"/>
                <w:sz w:val="20"/>
                <w:szCs w:val="20"/>
              </w:rPr>
              <w:t>под</w:t>
            </w:r>
            <w:r w:rsidRPr="0045725E">
              <w:rPr>
                <w:rFonts w:ascii="Arial Narrow" w:hAnsi="Arial Narrow"/>
                <w:sz w:val="20"/>
                <w:szCs w:val="20"/>
              </w:rPr>
              <w:t>критерию</w:t>
            </w:r>
            <w:proofErr w:type="spellEnd"/>
            <w:r w:rsidRPr="0045725E">
              <w:rPr>
                <w:rFonts w:ascii="Arial Narrow" w:hAnsi="Arial Narrow"/>
                <w:sz w:val="20"/>
                <w:szCs w:val="20"/>
              </w:rPr>
              <w:t xml:space="preserve"> </w:t>
            </w:r>
            <w:r w:rsidR="000D1575" w:rsidRPr="0045725E">
              <w:rPr>
                <w:rFonts w:ascii="Arial Narrow" w:hAnsi="Arial Narrow"/>
                <w:sz w:val="20"/>
                <w:szCs w:val="20"/>
              </w:rPr>
              <w:t xml:space="preserve">к учету </w:t>
            </w:r>
            <w:r w:rsidRPr="0045725E">
              <w:rPr>
                <w:rFonts w:ascii="Arial Narrow" w:hAnsi="Arial Narrow"/>
                <w:bCs/>
                <w:iCs/>
                <w:sz w:val="20"/>
                <w:szCs w:val="20"/>
              </w:rPr>
              <w:t xml:space="preserve">принимаются </w:t>
            </w:r>
            <w:r w:rsidR="00610AEF" w:rsidRPr="0045725E">
              <w:rPr>
                <w:rFonts w:ascii="Arial Narrow" w:hAnsi="Arial Narrow"/>
                <w:bCs/>
                <w:iCs/>
                <w:sz w:val="20"/>
                <w:szCs w:val="20"/>
              </w:rPr>
              <w:t>выполненные</w:t>
            </w:r>
            <w:r w:rsidRPr="0045725E">
              <w:rPr>
                <w:rFonts w:ascii="Arial Narrow" w:hAnsi="Arial Narrow"/>
                <w:bCs/>
                <w:iCs/>
                <w:sz w:val="20"/>
                <w:szCs w:val="20"/>
              </w:rPr>
              <w:t xml:space="preserve"> в 201</w:t>
            </w:r>
            <w:r w:rsidR="00992D11" w:rsidRPr="0045725E">
              <w:rPr>
                <w:rFonts w:ascii="Arial Narrow" w:hAnsi="Arial Narrow"/>
                <w:bCs/>
                <w:iCs/>
                <w:sz w:val="20"/>
                <w:szCs w:val="20"/>
              </w:rPr>
              <w:t>2</w:t>
            </w:r>
            <w:r w:rsidR="00F342ED" w:rsidRPr="0045725E">
              <w:rPr>
                <w:rFonts w:ascii="Arial Narrow" w:hAnsi="Arial Narrow"/>
                <w:bCs/>
                <w:iCs/>
                <w:sz w:val="20"/>
                <w:szCs w:val="20"/>
              </w:rPr>
              <w:t>–</w:t>
            </w:r>
            <w:r w:rsidRPr="0045725E">
              <w:rPr>
                <w:rFonts w:ascii="Arial Narrow" w:hAnsi="Arial Narrow"/>
                <w:bCs/>
                <w:iCs/>
                <w:sz w:val="20"/>
                <w:szCs w:val="20"/>
              </w:rPr>
              <w:t>201</w:t>
            </w:r>
            <w:r w:rsidR="00186947" w:rsidRPr="0045725E">
              <w:rPr>
                <w:rFonts w:ascii="Arial Narrow" w:hAnsi="Arial Narrow"/>
                <w:bCs/>
                <w:iCs/>
                <w:sz w:val="20"/>
                <w:szCs w:val="20"/>
              </w:rPr>
              <w:t>5</w:t>
            </w:r>
            <w:r w:rsidR="00974F87" w:rsidRPr="0045725E">
              <w:rPr>
                <w:rFonts w:ascii="Arial Narrow" w:hAnsi="Arial Narrow"/>
                <w:bCs/>
                <w:iCs/>
                <w:sz w:val="20"/>
                <w:szCs w:val="20"/>
              </w:rPr>
              <w:t> </w:t>
            </w:r>
            <w:r w:rsidRPr="0045725E">
              <w:rPr>
                <w:rFonts w:ascii="Arial Narrow" w:hAnsi="Arial Narrow"/>
                <w:bCs/>
                <w:iCs/>
                <w:sz w:val="20"/>
                <w:szCs w:val="20"/>
              </w:rPr>
              <w:t xml:space="preserve">гг. </w:t>
            </w:r>
            <w:r w:rsidR="0052235A" w:rsidRPr="0045725E">
              <w:rPr>
                <w:rFonts w:ascii="Arial Narrow" w:hAnsi="Arial Narrow"/>
                <w:sz w:val="20"/>
                <w:szCs w:val="20"/>
              </w:rPr>
              <w:t xml:space="preserve">договоры </w:t>
            </w:r>
            <w:r w:rsidR="00992D11" w:rsidRPr="0045725E">
              <w:rPr>
                <w:rFonts w:ascii="Arial Narrow" w:hAnsi="Arial Narrow"/>
                <w:sz w:val="20"/>
                <w:szCs w:val="20"/>
              </w:rPr>
              <w:t>на</w:t>
            </w:r>
            <w:r w:rsidR="005D5434" w:rsidRPr="0045725E">
              <w:rPr>
                <w:rFonts w:ascii="Arial Narrow" w:hAnsi="Arial Narrow"/>
                <w:sz w:val="20"/>
                <w:szCs w:val="20"/>
              </w:rPr>
              <w:t xml:space="preserve"> </w:t>
            </w:r>
            <w:r w:rsidR="00186947" w:rsidRPr="0045725E">
              <w:rPr>
                <w:rFonts w:ascii="Arial Narrow" w:hAnsi="Arial Narrow"/>
                <w:bCs/>
                <w:sz w:val="20"/>
                <w:szCs w:val="20"/>
              </w:rPr>
              <w:t xml:space="preserve">выполнение работ </w:t>
            </w:r>
            <w:r w:rsidR="00186947" w:rsidRPr="0045725E">
              <w:rPr>
                <w:rFonts w:ascii="Arial Narrow" w:hAnsi="Arial Narrow"/>
                <w:sz w:val="20"/>
                <w:szCs w:val="20"/>
              </w:rPr>
              <w:t xml:space="preserve">по </w:t>
            </w:r>
            <w:r w:rsidR="0045725E" w:rsidRPr="0045725E">
              <w:rPr>
                <w:rFonts w:ascii="Arial Narrow" w:hAnsi="Arial Narrow"/>
                <w:sz w:val="20"/>
                <w:szCs w:val="20"/>
              </w:rPr>
              <w:t>ремонту корпуса и конструкций судов и плавучих сооружений</w:t>
            </w:r>
            <w:r w:rsidR="001F4B57" w:rsidRPr="0045725E">
              <w:rPr>
                <w:rFonts w:ascii="Arial Narrow" w:hAnsi="Arial Narrow"/>
                <w:sz w:val="20"/>
                <w:szCs w:val="20"/>
              </w:rPr>
              <w:t xml:space="preserve">, </w:t>
            </w:r>
            <w:r w:rsidR="00F342ED" w:rsidRPr="0045725E">
              <w:rPr>
                <w:rFonts w:ascii="Arial Narrow" w:hAnsi="Arial Narrow"/>
                <w:sz w:val="20"/>
                <w:szCs w:val="20"/>
              </w:rPr>
              <w:t>подтвержденны</w:t>
            </w:r>
            <w:r w:rsidR="00610AEF" w:rsidRPr="0045725E">
              <w:rPr>
                <w:rFonts w:ascii="Arial Narrow" w:hAnsi="Arial Narrow"/>
                <w:sz w:val="20"/>
                <w:szCs w:val="20"/>
              </w:rPr>
              <w:t>х</w:t>
            </w:r>
            <w:r w:rsidR="00F342ED" w:rsidRPr="0045725E">
              <w:rPr>
                <w:rFonts w:ascii="Arial Narrow" w:hAnsi="Arial Narrow"/>
                <w:bCs/>
                <w:sz w:val="20"/>
                <w:szCs w:val="20"/>
              </w:rPr>
              <w:t xml:space="preserve"> копиями договоров с приложениями, в том числе, специфик</w:t>
            </w:r>
            <w:r w:rsidR="00F342ED" w:rsidRPr="0045725E">
              <w:rPr>
                <w:rFonts w:ascii="Arial Narrow" w:hAnsi="Arial Narrow"/>
                <w:sz w:val="20"/>
                <w:szCs w:val="20"/>
              </w:rPr>
              <w:t>ациями, а также копиями документов, подтверждающих исполнение договоров (акты приемки-передачи, акты выполненных работ</w:t>
            </w:r>
            <w:r w:rsidR="008E6A29" w:rsidRPr="0045725E">
              <w:rPr>
                <w:rFonts w:ascii="Arial Narrow" w:hAnsi="Arial Narrow"/>
                <w:sz w:val="20"/>
                <w:szCs w:val="20"/>
              </w:rPr>
              <w:t xml:space="preserve"> </w:t>
            </w:r>
            <w:r w:rsidR="00F342ED" w:rsidRPr="0045725E">
              <w:rPr>
                <w:rFonts w:ascii="Arial Narrow" w:hAnsi="Arial Narrow"/>
                <w:sz w:val="20"/>
                <w:szCs w:val="20"/>
              </w:rPr>
              <w:t>и т.п.)</w:t>
            </w:r>
          </w:p>
          <w:tbl>
            <w:tblPr>
              <w:tblW w:w="5000" w:type="pct"/>
              <w:tblLook w:val="04A0" w:firstRow="1" w:lastRow="0" w:firstColumn="1" w:lastColumn="0" w:noHBand="0" w:noVBand="1"/>
            </w:tblPr>
            <w:tblGrid>
              <w:gridCol w:w="1829"/>
              <w:gridCol w:w="1021"/>
              <w:gridCol w:w="4023"/>
              <w:gridCol w:w="3316"/>
              <w:gridCol w:w="1629"/>
            </w:tblGrid>
            <w:tr w:rsidR="001D6E37" w:rsidRPr="0045725E"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45725E" w:rsidRDefault="0095314B" w:rsidP="00EF2939">
                  <w:pPr>
                    <w:pStyle w:val="af4"/>
                    <w:spacing w:before="120" w:beforeAutospacing="0" w:after="0" w:afterAutospacing="0"/>
                    <w:jc w:val="center"/>
                    <w:rPr>
                      <w:rFonts w:ascii="Arial Narrow" w:hAnsi="Arial Narrow"/>
                      <w:bCs/>
                      <w:sz w:val="20"/>
                      <w:szCs w:val="20"/>
                    </w:rPr>
                  </w:pPr>
                  <w:r w:rsidRPr="0045725E">
                    <w:rPr>
                      <w:rFonts w:ascii="Arial Narrow" w:hAnsi="Arial Narrow"/>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45725E" w:rsidRDefault="0095314B" w:rsidP="00EF2939">
                  <w:pPr>
                    <w:pStyle w:val="af4"/>
                    <w:spacing w:before="120" w:beforeAutospacing="0" w:after="0" w:afterAutospacing="0"/>
                    <w:jc w:val="center"/>
                    <w:rPr>
                      <w:rFonts w:ascii="Arial Narrow" w:hAnsi="Arial Narrow"/>
                      <w:bCs/>
                      <w:sz w:val="20"/>
                      <w:szCs w:val="20"/>
                    </w:rPr>
                  </w:pPr>
                  <w:r w:rsidRPr="0045725E">
                    <w:rPr>
                      <w:rFonts w:ascii="Arial Narrow" w:hAnsi="Arial Narrow"/>
                      <w:bCs/>
                      <w:sz w:val="20"/>
                      <w:szCs w:val="20"/>
                    </w:rPr>
                    <w:t>Баллы</w:t>
                  </w:r>
                </w:p>
              </w:tc>
            </w:tr>
            <w:tr w:rsidR="001D6E37" w:rsidRPr="0045725E"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45725E" w:rsidRDefault="0095314B" w:rsidP="00992D11">
                  <w:pPr>
                    <w:pStyle w:val="af4"/>
                    <w:spacing w:before="120" w:beforeAutospacing="0" w:after="0" w:afterAutospacing="0"/>
                    <w:jc w:val="center"/>
                    <w:rPr>
                      <w:rFonts w:ascii="Arial Narrow" w:hAnsi="Arial Narrow"/>
                      <w:sz w:val="20"/>
                      <w:szCs w:val="20"/>
                    </w:rPr>
                  </w:pPr>
                  <w:r w:rsidRPr="0045725E">
                    <w:rPr>
                      <w:rFonts w:ascii="Arial Narrow" w:hAnsi="Arial Narrow"/>
                      <w:sz w:val="20"/>
                      <w:szCs w:val="20"/>
                    </w:rPr>
                    <w:t xml:space="preserve">У участника запроса предложений </w:t>
                  </w:r>
                  <w:r w:rsidR="00754918" w:rsidRPr="0045725E">
                    <w:rPr>
                      <w:rFonts w:ascii="Arial Narrow" w:hAnsi="Arial Narrow"/>
                      <w:sz w:val="20"/>
                      <w:szCs w:val="20"/>
                    </w:rPr>
                    <w:t>отсутствуют завершенные</w:t>
                  </w:r>
                  <w:r w:rsidRPr="0045725E">
                    <w:rPr>
                      <w:rFonts w:ascii="Arial Narrow" w:hAnsi="Arial Narrow"/>
                      <w:sz w:val="20"/>
                      <w:szCs w:val="20"/>
                    </w:rPr>
                    <w:t xml:space="preserve"> в 201</w:t>
                  </w:r>
                  <w:r w:rsidR="00992D11" w:rsidRPr="0045725E">
                    <w:rPr>
                      <w:rFonts w:ascii="Arial Narrow" w:hAnsi="Arial Narrow"/>
                      <w:sz w:val="20"/>
                      <w:szCs w:val="20"/>
                    </w:rPr>
                    <w:t>2</w:t>
                  </w:r>
                  <w:r w:rsidRPr="0045725E">
                    <w:rPr>
                      <w:rFonts w:ascii="Arial Narrow" w:hAnsi="Arial Narrow"/>
                      <w:sz w:val="20"/>
                      <w:szCs w:val="20"/>
                    </w:rPr>
                    <w:t xml:space="preserve"> – 201</w:t>
                  </w:r>
                  <w:r w:rsidR="00186947" w:rsidRPr="0045725E">
                    <w:rPr>
                      <w:rFonts w:ascii="Arial Narrow" w:hAnsi="Arial Narrow"/>
                      <w:sz w:val="20"/>
                      <w:szCs w:val="20"/>
                    </w:rPr>
                    <w:t>5</w:t>
                  </w:r>
                  <w:r w:rsidRPr="0045725E">
                    <w:rPr>
                      <w:rFonts w:ascii="Arial Narrow" w:hAnsi="Arial Narrow"/>
                      <w:sz w:val="20"/>
                      <w:szCs w:val="20"/>
                    </w:rPr>
                    <w:t xml:space="preserve"> гг. </w:t>
                  </w:r>
                  <w:r w:rsidR="00754918" w:rsidRPr="0045725E">
                    <w:rPr>
                      <w:rFonts w:ascii="Arial Narrow" w:hAnsi="Arial Narrow"/>
                      <w:sz w:val="20"/>
                      <w:szCs w:val="20"/>
                    </w:rPr>
                    <w:t xml:space="preserve">договоры </w:t>
                  </w:r>
                  <w:r w:rsidR="00992D11" w:rsidRPr="0045725E">
                    <w:rPr>
                      <w:rFonts w:ascii="Arial Narrow" w:hAnsi="Arial Narrow"/>
                      <w:sz w:val="20"/>
                      <w:szCs w:val="20"/>
                    </w:rPr>
                    <w:t xml:space="preserve">на выполнение работ по </w:t>
                  </w:r>
                  <w:r w:rsidR="0045725E" w:rsidRPr="0045725E">
                    <w:rPr>
                      <w:rFonts w:ascii="Arial Narrow" w:hAnsi="Arial Narrow"/>
                      <w:sz w:val="20"/>
                      <w:szCs w:val="20"/>
                    </w:rPr>
                    <w:t>ремонту корпуса и конструкций судов и плавучих сооружений</w:t>
                  </w:r>
                </w:p>
              </w:tc>
              <w:tc>
                <w:tcPr>
                  <w:tcW w:w="689" w:type="pct"/>
                  <w:tcBorders>
                    <w:top w:val="single" w:sz="4" w:space="0" w:color="auto"/>
                    <w:left w:val="single" w:sz="4" w:space="0" w:color="auto"/>
                    <w:bottom w:val="single" w:sz="4" w:space="0" w:color="auto"/>
                    <w:right w:val="single" w:sz="4" w:space="0" w:color="auto"/>
                  </w:tcBorders>
                  <w:hideMark/>
                </w:tcPr>
                <w:p w:rsidR="0095314B" w:rsidRPr="0045725E" w:rsidRDefault="0095314B" w:rsidP="00EF2939">
                  <w:pPr>
                    <w:pStyle w:val="af4"/>
                    <w:spacing w:before="120" w:beforeAutospacing="0" w:after="0" w:afterAutospacing="0"/>
                    <w:jc w:val="center"/>
                    <w:rPr>
                      <w:rFonts w:ascii="Arial Narrow" w:hAnsi="Arial Narrow"/>
                      <w:bCs/>
                      <w:sz w:val="20"/>
                      <w:szCs w:val="20"/>
                    </w:rPr>
                  </w:pPr>
                  <w:r w:rsidRPr="0045725E">
                    <w:rPr>
                      <w:rFonts w:ascii="Arial Narrow" w:hAnsi="Arial Narrow"/>
                      <w:bCs/>
                      <w:sz w:val="20"/>
                      <w:szCs w:val="20"/>
                    </w:rPr>
                    <w:t>0</w:t>
                  </w:r>
                </w:p>
              </w:tc>
            </w:tr>
            <w:tr w:rsidR="001D6E37" w:rsidRPr="0045725E"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45725E" w:rsidRDefault="0095314B" w:rsidP="00EF2939">
                  <w:pPr>
                    <w:pStyle w:val="af4"/>
                    <w:spacing w:before="120" w:beforeAutospacing="0" w:after="0" w:afterAutospacing="0"/>
                    <w:jc w:val="center"/>
                    <w:rPr>
                      <w:rFonts w:ascii="Arial Narrow" w:hAnsi="Arial Narrow"/>
                      <w:sz w:val="20"/>
                      <w:szCs w:val="20"/>
                    </w:rPr>
                  </w:pPr>
                  <w:r w:rsidRPr="0045725E">
                    <w:rPr>
                      <w:rFonts w:ascii="Arial Narrow" w:hAnsi="Arial Narrow"/>
                      <w:bCs/>
                      <w:sz w:val="20"/>
                      <w:szCs w:val="20"/>
                    </w:rPr>
                    <w:t xml:space="preserve">БО </w:t>
                  </w:r>
                  <w:proofErr w:type="spellStart"/>
                  <w:r w:rsidRPr="0045725E">
                    <w:rPr>
                      <w:rFonts w:ascii="Arial Narrow" w:hAnsi="Arial Narrow"/>
                      <w:bCs/>
                      <w:sz w:val="20"/>
                      <w:szCs w:val="20"/>
                      <w:vertAlign w:val="subscript"/>
                      <w:lang w:val="en-US"/>
                    </w:rPr>
                    <w:t>i</w:t>
                  </w:r>
                  <w:proofErr w:type="spellEnd"/>
                </w:p>
              </w:tc>
              <w:tc>
                <w:tcPr>
                  <w:tcW w:w="432" w:type="pct"/>
                  <w:vMerge w:val="restart"/>
                  <w:tcBorders>
                    <w:top w:val="single" w:sz="4" w:space="0" w:color="auto"/>
                    <w:left w:val="nil"/>
                    <w:bottom w:val="single" w:sz="4" w:space="0" w:color="auto"/>
                    <w:right w:val="nil"/>
                  </w:tcBorders>
                  <w:vAlign w:val="center"/>
                  <w:hideMark/>
                </w:tcPr>
                <w:p w:rsidR="0095314B" w:rsidRPr="0045725E" w:rsidRDefault="0095314B" w:rsidP="00EF2939">
                  <w:pPr>
                    <w:pStyle w:val="af4"/>
                    <w:spacing w:before="120" w:beforeAutospacing="0" w:after="0" w:afterAutospacing="0"/>
                    <w:ind w:left="-57"/>
                    <w:jc w:val="center"/>
                    <w:rPr>
                      <w:rFonts w:ascii="Arial Narrow" w:hAnsi="Arial Narrow"/>
                      <w:sz w:val="20"/>
                      <w:szCs w:val="20"/>
                    </w:rPr>
                  </w:pPr>
                  <w:r w:rsidRPr="0045725E">
                    <w:rPr>
                      <w:rFonts w:ascii="Arial Narrow" w:hAnsi="Arial Narrow"/>
                      <w:sz w:val="20"/>
                      <w:szCs w:val="20"/>
                    </w:rPr>
                    <w:t>=</w:t>
                  </w:r>
                </w:p>
              </w:tc>
              <w:tc>
                <w:tcPr>
                  <w:tcW w:w="1702" w:type="pct"/>
                  <w:tcBorders>
                    <w:top w:val="single" w:sz="4" w:space="0" w:color="auto"/>
                    <w:left w:val="nil"/>
                    <w:bottom w:val="single" w:sz="4" w:space="0" w:color="auto"/>
                    <w:right w:val="nil"/>
                  </w:tcBorders>
                  <w:hideMark/>
                </w:tcPr>
                <w:p w:rsidR="0095314B" w:rsidRPr="0045725E" w:rsidRDefault="0095314B" w:rsidP="00EF2939">
                  <w:pPr>
                    <w:pStyle w:val="af4"/>
                    <w:spacing w:before="120" w:beforeAutospacing="0" w:after="0" w:afterAutospacing="0"/>
                    <w:jc w:val="center"/>
                    <w:rPr>
                      <w:rFonts w:ascii="Arial Narrow" w:hAnsi="Arial Narrow"/>
                      <w:sz w:val="20"/>
                      <w:szCs w:val="20"/>
                    </w:rPr>
                  </w:pPr>
                  <w:r w:rsidRPr="0045725E">
                    <w:rPr>
                      <w:rFonts w:ascii="Arial Narrow" w:hAnsi="Arial Narrow"/>
                      <w:sz w:val="20"/>
                      <w:szCs w:val="20"/>
                    </w:rPr>
                    <w:t>О</w:t>
                  </w:r>
                  <w:r w:rsidRPr="0045725E">
                    <w:rPr>
                      <w:rFonts w:ascii="Arial Narrow" w:hAnsi="Arial Narrow"/>
                      <w:sz w:val="20"/>
                      <w:szCs w:val="20"/>
                      <w:vertAlign w:val="subscript"/>
                    </w:rPr>
                    <w:t xml:space="preserve"> </w:t>
                  </w:r>
                  <w:proofErr w:type="spellStart"/>
                  <w:r w:rsidRPr="0045725E">
                    <w:rPr>
                      <w:rFonts w:ascii="Arial Narrow" w:hAnsi="Arial Narrow"/>
                      <w:sz w:val="20"/>
                      <w:szCs w:val="20"/>
                      <w:vertAlign w:val="subscript"/>
                      <w:lang w:val="en-US"/>
                    </w:rPr>
                    <w:t>i</w:t>
                  </w:r>
                  <w:proofErr w:type="spellEnd"/>
                  <w:r w:rsidRPr="0045725E">
                    <w:rPr>
                      <w:rFonts w:ascii="Arial Narrow" w:hAnsi="Arial Narrow"/>
                      <w:sz w:val="20"/>
                      <w:szCs w:val="20"/>
                      <w:vertAlign w:val="subscript"/>
                    </w:rPr>
                    <w:t xml:space="preserve"> </w:t>
                  </w:r>
                </w:p>
              </w:tc>
              <w:tc>
                <w:tcPr>
                  <w:tcW w:w="1403" w:type="pct"/>
                  <w:vMerge w:val="restart"/>
                  <w:tcBorders>
                    <w:top w:val="single" w:sz="4" w:space="0" w:color="auto"/>
                    <w:left w:val="nil"/>
                    <w:bottom w:val="single" w:sz="4" w:space="0" w:color="auto"/>
                    <w:right w:val="nil"/>
                  </w:tcBorders>
                  <w:vAlign w:val="center"/>
                  <w:hideMark/>
                </w:tcPr>
                <w:p w:rsidR="0095314B" w:rsidRPr="0045725E" w:rsidRDefault="0095314B" w:rsidP="00EF2939">
                  <w:pPr>
                    <w:pStyle w:val="af4"/>
                    <w:spacing w:before="120" w:beforeAutospacing="0" w:after="0" w:afterAutospacing="0"/>
                    <w:jc w:val="center"/>
                    <w:rPr>
                      <w:rFonts w:ascii="Arial Narrow" w:hAnsi="Arial Narrow"/>
                      <w:sz w:val="20"/>
                      <w:szCs w:val="20"/>
                    </w:rPr>
                  </w:pPr>
                  <w:r w:rsidRPr="0045725E">
                    <w:rPr>
                      <w:rFonts w:ascii="Arial Narrow" w:hAnsi="Arial Narrow"/>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45725E" w:rsidRDefault="0095314B" w:rsidP="00EF2939">
                  <w:pPr>
                    <w:pStyle w:val="af4"/>
                    <w:spacing w:before="120" w:beforeAutospacing="0" w:after="0" w:afterAutospacing="0"/>
                    <w:jc w:val="center"/>
                    <w:rPr>
                      <w:rFonts w:ascii="Arial Narrow" w:hAnsi="Arial Narrow"/>
                      <w:bCs/>
                      <w:sz w:val="20"/>
                      <w:szCs w:val="20"/>
                    </w:rPr>
                  </w:pPr>
                </w:p>
              </w:tc>
            </w:tr>
            <w:tr w:rsidR="001D6E37" w:rsidRPr="0045725E"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45725E" w:rsidRDefault="0095314B" w:rsidP="00EF2939">
                  <w:pPr>
                    <w:spacing w:before="120"/>
                    <w:rPr>
                      <w:rFonts w:ascii="Arial Narrow" w:hAnsi="Arial Narrow"/>
                      <w:sz w:val="20"/>
                      <w:szCs w:val="20"/>
                    </w:rPr>
                  </w:pPr>
                </w:p>
              </w:tc>
              <w:tc>
                <w:tcPr>
                  <w:tcW w:w="432" w:type="pct"/>
                  <w:vMerge/>
                  <w:tcBorders>
                    <w:top w:val="single" w:sz="4" w:space="0" w:color="auto"/>
                    <w:left w:val="nil"/>
                    <w:bottom w:val="single" w:sz="4" w:space="0" w:color="auto"/>
                    <w:right w:val="nil"/>
                  </w:tcBorders>
                  <w:vAlign w:val="center"/>
                  <w:hideMark/>
                </w:tcPr>
                <w:p w:rsidR="0095314B" w:rsidRPr="0045725E" w:rsidRDefault="0095314B" w:rsidP="00EF2939">
                  <w:pPr>
                    <w:spacing w:before="120"/>
                    <w:rPr>
                      <w:rFonts w:ascii="Arial Narrow" w:hAnsi="Arial Narrow"/>
                      <w:sz w:val="20"/>
                      <w:szCs w:val="20"/>
                    </w:rPr>
                  </w:pPr>
                </w:p>
              </w:tc>
              <w:tc>
                <w:tcPr>
                  <w:tcW w:w="1702" w:type="pct"/>
                  <w:tcBorders>
                    <w:top w:val="single" w:sz="4" w:space="0" w:color="auto"/>
                    <w:left w:val="nil"/>
                    <w:bottom w:val="single" w:sz="4" w:space="0" w:color="auto"/>
                    <w:right w:val="nil"/>
                  </w:tcBorders>
                  <w:hideMark/>
                </w:tcPr>
                <w:p w:rsidR="0095314B" w:rsidRPr="0045725E" w:rsidRDefault="0095314B" w:rsidP="00EF2939">
                  <w:pPr>
                    <w:pStyle w:val="af4"/>
                    <w:spacing w:before="120" w:beforeAutospacing="0" w:after="0" w:afterAutospacing="0"/>
                    <w:jc w:val="center"/>
                    <w:rPr>
                      <w:rFonts w:ascii="Arial Narrow" w:hAnsi="Arial Narrow"/>
                      <w:sz w:val="20"/>
                      <w:szCs w:val="20"/>
                    </w:rPr>
                  </w:pPr>
                  <w:r w:rsidRPr="0045725E">
                    <w:rPr>
                      <w:rFonts w:ascii="Arial Narrow" w:hAnsi="Arial Narrow"/>
                      <w:sz w:val="20"/>
                      <w:szCs w:val="20"/>
                    </w:rPr>
                    <w:t>О</w:t>
                  </w:r>
                  <w:r w:rsidR="00754918" w:rsidRPr="0045725E">
                    <w:rPr>
                      <w:rFonts w:ascii="Arial Narrow" w:hAnsi="Arial Narrow"/>
                      <w:sz w:val="20"/>
                      <w:szCs w:val="20"/>
                      <w:vertAlign w:val="subscript"/>
                    </w:rPr>
                    <w:t xml:space="preserve"> </w:t>
                  </w:r>
                  <w:proofErr w:type="spellStart"/>
                  <w:r w:rsidR="00754918" w:rsidRPr="0045725E">
                    <w:rPr>
                      <w:rFonts w:ascii="Arial Narrow" w:hAnsi="Arial Narrow"/>
                      <w:sz w:val="20"/>
                      <w:szCs w:val="20"/>
                      <w:vertAlign w:val="subscript"/>
                    </w:rPr>
                    <w:t>max</w:t>
                  </w:r>
                  <w:proofErr w:type="spellEnd"/>
                </w:p>
              </w:tc>
              <w:tc>
                <w:tcPr>
                  <w:tcW w:w="1403" w:type="pct"/>
                  <w:vMerge/>
                  <w:tcBorders>
                    <w:top w:val="single" w:sz="4" w:space="0" w:color="auto"/>
                    <w:left w:val="nil"/>
                    <w:bottom w:val="single" w:sz="4" w:space="0" w:color="auto"/>
                    <w:right w:val="nil"/>
                  </w:tcBorders>
                  <w:vAlign w:val="center"/>
                  <w:hideMark/>
                </w:tcPr>
                <w:p w:rsidR="0095314B" w:rsidRPr="0045725E" w:rsidRDefault="0095314B" w:rsidP="00EF2939">
                  <w:pPr>
                    <w:spacing w:before="120"/>
                    <w:rPr>
                      <w:rFonts w:ascii="Arial Narrow" w:hAnsi="Arial Narrow"/>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45725E" w:rsidRDefault="0095314B" w:rsidP="00EF2939">
                  <w:pPr>
                    <w:spacing w:before="120"/>
                    <w:rPr>
                      <w:rFonts w:ascii="Arial Narrow" w:hAnsi="Arial Narrow"/>
                      <w:bCs/>
                      <w:sz w:val="20"/>
                      <w:szCs w:val="20"/>
                    </w:rPr>
                  </w:pPr>
                </w:p>
              </w:tc>
            </w:tr>
            <w:tr w:rsidR="001D6E37" w:rsidRPr="0045725E"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45725E" w:rsidRDefault="0095314B" w:rsidP="00EF2939">
                  <w:pPr>
                    <w:pStyle w:val="af4"/>
                    <w:spacing w:before="120" w:beforeAutospacing="0" w:after="0" w:afterAutospacing="0"/>
                    <w:jc w:val="center"/>
                    <w:rPr>
                      <w:rFonts w:ascii="Arial Narrow" w:hAnsi="Arial Narrow"/>
                      <w:sz w:val="20"/>
                      <w:szCs w:val="20"/>
                    </w:rPr>
                  </w:pPr>
                  <w:r w:rsidRPr="0045725E">
                    <w:rPr>
                      <w:rFonts w:ascii="Arial Narrow" w:hAnsi="Arial Narrow"/>
                      <w:sz w:val="20"/>
                      <w:szCs w:val="20"/>
                    </w:rPr>
                    <w:t>О</w:t>
                  </w:r>
                  <w:r w:rsidRPr="0045725E">
                    <w:rPr>
                      <w:rFonts w:ascii="Arial Narrow" w:hAnsi="Arial Narrow"/>
                      <w:sz w:val="20"/>
                      <w:szCs w:val="20"/>
                      <w:vertAlign w:val="subscript"/>
                    </w:rPr>
                    <w:t xml:space="preserve"> </w:t>
                  </w:r>
                  <w:r w:rsidR="00754918" w:rsidRPr="0045725E">
                    <w:rPr>
                      <w:rFonts w:ascii="Arial Narrow" w:hAnsi="Arial Narrow"/>
                      <w:sz w:val="20"/>
                      <w:szCs w:val="20"/>
                      <w:vertAlign w:val="subscript"/>
                      <w:lang w:val="en-US"/>
                    </w:rPr>
                    <w:t>max</w:t>
                  </w:r>
                </w:p>
              </w:tc>
              <w:tc>
                <w:tcPr>
                  <w:tcW w:w="689" w:type="pct"/>
                  <w:tcBorders>
                    <w:top w:val="single" w:sz="4" w:space="0" w:color="auto"/>
                    <w:left w:val="single" w:sz="4" w:space="0" w:color="auto"/>
                    <w:bottom w:val="single" w:sz="4" w:space="0" w:color="auto"/>
                    <w:right w:val="single" w:sz="4" w:space="0" w:color="auto"/>
                  </w:tcBorders>
                  <w:hideMark/>
                </w:tcPr>
                <w:p w:rsidR="0095314B" w:rsidRPr="0045725E" w:rsidRDefault="0095314B" w:rsidP="00EF2939">
                  <w:pPr>
                    <w:pStyle w:val="af4"/>
                    <w:spacing w:before="120" w:beforeAutospacing="0" w:after="0" w:afterAutospacing="0"/>
                    <w:jc w:val="center"/>
                    <w:rPr>
                      <w:rFonts w:ascii="Arial Narrow" w:hAnsi="Arial Narrow"/>
                      <w:sz w:val="20"/>
                      <w:szCs w:val="20"/>
                    </w:rPr>
                  </w:pPr>
                  <w:r w:rsidRPr="0045725E">
                    <w:rPr>
                      <w:rFonts w:ascii="Arial Narrow" w:hAnsi="Arial Narrow"/>
                      <w:sz w:val="20"/>
                      <w:szCs w:val="20"/>
                    </w:rPr>
                    <w:t>100</w:t>
                  </w:r>
                </w:p>
              </w:tc>
            </w:tr>
          </w:tbl>
          <w:p w:rsidR="00307788" w:rsidRPr="0045725E" w:rsidRDefault="00307788" w:rsidP="00EF2939">
            <w:pPr>
              <w:pStyle w:val="af4"/>
              <w:tabs>
                <w:tab w:val="left" w:pos="1062"/>
                <w:tab w:val="left" w:pos="1487"/>
              </w:tabs>
              <w:spacing w:before="120" w:beforeAutospacing="0" w:after="0" w:afterAutospacing="0"/>
              <w:jc w:val="both"/>
              <w:rPr>
                <w:rFonts w:ascii="Arial Narrow" w:hAnsi="Arial Narrow"/>
                <w:sz w:val="20"/>
                <w:szCs w:val="20"/>
              </w:rPr>
            </w:pPr>
            <w:r w:rsidRPr="0045725E">
              <w:rPr>
                <w:rFonts w:ascii="Arial Narrow" w:hAnsi="Arial Narrow"/>
                <w:sz w:val="20"/>
                <w:szCs w:val="20"/>
              </w:rPr>
              <w:t xml:space="preserve">где:  </w:t>
            </w:r>
          </w:p>
          <w:p w:rsidR="001726DB" w:rsidRPr="0045725E" w:rsidRDefault="00307788" w:rsidP="00EF2939">
            <w:pPr>
              <w:pStyle w:val="af4"/>
              <w:tabs>
                <w:tab w:val="left" w:pos="637"/>
                <w:tab w:val="left" w:pos="921"/>
              </w:tabs>
              <w:spacing w:before="120" w:beforeAutospacing="0" w:after="0" w:afterAutospacing="0"/>
              <w:ind w:right="70"/>
              <w:jc w:val="both"/>
              <w:rPr>
                <w:rFonts w:ascii="Arial Narrow" w:hAnsi="Arial Narrow"/>
                <w:sz w:val="20"/>
                <w:szCs w:val="20"/>
              </w:rPr>
            </w:pPr>
            <w:r w:rsidRPr="0045725E">
              <w:rPr>
                <w:rFonts w:ascii="Arial Narrow" w:hAnsi="Arial Narrow"/>
                <w:bCs/>
                <w:sz w:val="20"/>
                <w:szCs w:val="20"/>
              </w:rPr>
              <w:lastRenderedPageBreak/>
              <w:t>О</w:t>
            </w:r>
            <w:proofErr w:type="spellStart"/>
            <w:r w:rsidRPr="0045725E">
              <w:rPr>
                <w:rFonts w:ascii="Arial Narrow" w:hAnsi="Arial Narrow"/>
                <w:bCs/>
                <w:sz w:val="20"/>
                <w:szCs w:val="20"/>
                <w:vertAlign w:val="subscript"/>
                <w:lang w:val="en-US"/>
              </w:rPr>
              <w:t>i</w:t>
            </w:r>
            <w:proofErr w:type="spellEnd"/>
            <w:r w:rsidRPr="0045725E">
              <w:rPr>
                <w:rFonts w:ascii="Arial Narrow" w:hAnsi="Arial Narrow"/>
                <w:bCs/>
                <w:sz w:val="20"/>
                <w:szCs w:val="20"/>
              </w:rPr>
              <w:tab/>
            </w:r>
            <w:r w:rsidRPr="0045725E">
              <w:rPr>
                <w:rFonts w:ascii="Arial Narrow" w:hAnsi="Arial Narrow"/>
                <w:sz w:val="20"/>
                <w:szCs w:val="20"/>
              </w:rPr>
              <w:t xml:space="preserve">стоимость </w:t>
            </w:r>
            <w:r w:rsidR="00A006E7" w:rsidRPr="0045725E">
              <w:rPr>
                <w:rFonts w:ascii="Arial Narrow" w:hAnsi="Arial Narrow"/>
                <w:sz w:val="20"/>
                <w:szCs w:val="20"/>
              </w:rPr>
              <w:t>заверш</w:t>
            </w:r>
            <w:r w:rsidR="00A006E7" w:rsidRPr="0045725E">
              <w:rPr>
                <w:rFonts w:ascii="Arial Narrow" w:hAnsi="Arial Narrow"/>
                <w:bCs/>
                <w:sz w:val="20"/>
                <w:szCs w:val="20"/>
              </w:rPr>
              <w:t xml:space="preserve">енных </w:t>
            </w:r>
            <w:r w:rsidR="001726DB" w:rsidRPr="0045725E">
              <w:rPr>
                <w:rFonts w:ascii="Arial Narrow" w:hAnsi="Arial Narrow"/>
                <w:bCs/>
                <w:sz w:val="20"/>
                <w:szCs w:val="20"/>
              </w:rPr>
              <w:t>в 201</w:t>
            </w:r>
            <w:r w:rsidR="00992D11" w:rsidRPr="0045725E">
              <w:rPr>
                <w:rFonts w:ascii="Arial Narrow" w:hAnsi="Arial Narrow"/>
                <w:bCs/>
                <w:sz w:val="20"/>
                <w:szCs w:val="20"/>
              </w:rPr>
              <w:t>2</w:t>
            </w:r>
            <w:r w:rsidRPr="0045725E">
              <w:rPr>
                <w:rFonts w:ascii="Arial Narrow" w:hAnsi="Arial Narrow"/>
                <w:bCs/>
                <w:sz w:val="20"/>
                <w:szCs w:val="20"/>
              </w:rPr>
              <w:t>-201</w:t>
            </w:r>
            <w:r w:rsidR="00186947" w:rsidRPr="0045725E">
              <w:rPr>
                <w:rFonts w:ascii="Arial Narrow" w:hAnsi="Arial Narrow"/>
                <w:bCs/>
                <w:sz w:val="20"/>
                <w:szCs w:val="20"/>
              </w:rPr>
              <w:t>5</w:t>
            </w:r>
            <w:r w:rsidR="00F342ED" w:rsidRPr="0045725E">
              <w:rPr>
                <w:rFonts w:ascii="Arial Narrow" w:hAnsi="Arial Narrow"/>
                <w:bCs/>
                <w:sz w:val="20"/>
                <w:szCs w:val="20"/>
              </w:rPr>
              <w:t xml:space="preserve"> </w:t>
            </w:r>
            <w:r w:rsidRPr="0045725E">
              <w:rPr>
                <w:rFonts w:ascii="Arial Narrow" w:hAnsi="Arial Narrow"/>
                <w:bCs/>
                <w:sz w:val="20"/>
                <w:szCs w:val="20"/>
              </w:rPr>
              <w:t>гг</w:t>
            </w:r>
            <w:r w:rsidR="00F342ED" w:rsidRPr="0045725E">
              <w:rPr>
                <w:rFonts w:ascii="Arial Narrow" w:hAnsi="Arial Narrow"/>
                <w:bCs/>
                <w:sz w:val="20"/>
                <w:szCs w:val="20"/>
              </w:rPr>
              <w:t>.</w:t>
            </w:r>
            <w:r w:rsidRPr="0045725E">
              <w:rPr>
                <w:rFonts w:ascii="Arial Narrow" w:hAnsi="Arial Narrow"/>
                <w:bCs/>
                <w:sz w:val="20"/>
                <w:szCs w:val="20"/>
              </w:rPr>
              <w:t xml:space="preserve"> </w:t>
            </w:r>
            <w:r w:rsidR="00992D11" w:rsidRPr="0045725E">
              <w:rPr>
                <w:rFonts w:ascii="Arial Narrow" w:hAnsi="Arial Narrow"/>
                <w:sz w:val="20"/>
                <w:szCs w:val="20"/>
              </w:rPr>
              <w:t xml:space="preserve">работ </w:t>
            </w:r>
            <w:r w:rsidR="00186947" w:rsidRPr="0045725E">
              <w:rPr>
                <w:rFonts w:ascii="Arial Narrow" w:hAnsi="Arial Narrow"/>
                <w:sz w:val="20"/>
                <w:szCs w:val="20"/>
              </w:rPr>
              <w:t xml:space="preserve">по </w:t>
            </w:r>
            <w:r w:rsidR="0045725E" w:rsidRPr="0045725E">
              <w:rPr>
                <w:rFonts w:ascii="Arial Narrow" w:hAnsi="Arial Narrow"/>
                <w:sz w:val="20"/>
                <w:szCs w:val="20"/>
              </w:rPr>
              <w:t>ремонту корпуса и конструкций судов и плавучих сооружений</w:t>
            </w:r>
            <w:r w:rsidR="00186947" w:rsidRPr="0045725E">
              <w:rPr>
                <w:rFonts w:ascii="Arial Narrow" w:hAnsi="Arial Narrow"/>
                <w:sz w:val="20"/>
                <w:szCs w:val="20"/>
              </w:rPr>
              <w:t xml:space="preserve"> в</w:t>
            </w:r>
            <w:r w:rsidR="001726DB" w:rsidRPr="0045725E">
              <w:rPr>
                <w:rFonts w:ascii="Arial Narrow" w:hAnsi="Arial Narrow"/>
                <w:sz w:val="20"/>
                <w:szCs w:val="20"/>
              </w:rPr>
              <w:t xml:space="preserve"> рамках заключенных договоров </w:t>
            </w:r>
            <w:r w:rsidR="001726DB" w:rsidRPr="0045725E">
              <w:rPr>
                <w:rFonts w:ascii="Arial Narrow" w:hAnsi="Arial Narrow"/>
                <w:bCs/>
                <w:sz w:val="20"/>
                <w:szCs w:val="20"/>
              </w:rPr>
              <w:t>i-</w:t>
            </w:r>
            <w:proofErr w:type="spellStart"/>
            <w:r w:rsidR="001726DB" w:rsidRPr="0045725E">
              <w:rPr>
                <w:rFonts w:ascii="Arial Narrow" w:hAnsi="Arial Narrow"/>
                <w:bCs/>
                <w:sz w:val="20"/>
                <w:szCs w:val="20"/>
              </w:rPr>
              <w:t>го</w:t>
            </w:r>
            <w:proofErr w:type="spellEnd"/>
            <w:r w:rsidR="001726DB" w:rsidRPr="0045725E">
              <w:rPr>
                <w:rFonts w:ascii="Arial Narrow" w:hAnsi="Arial Narrow"/>
                <w:bCs/>
                <w:sz w:val="20"/>
                <w:szCs w:val="20"/>
              </w:rPr>
              <w:t xml:space="preserve"> участника запроса предложений, руб.</w:t>
            </w:r>
          </w:p>
          <w:p w:rsidR="00307788" w:rsidRPr="0045725E" w:rsidRDefault="00307788" w:rsidP="00EF2939">
            <w:pPr>
              <w:pStyle w:val="af4"/>
              <w:tabs>
                <w:tab w:val="left" w:pos="637"/>
                <w:tab w:val="left" w:pos="921"/>
              </w:tabs>
              <w:spacing w:before="120" w:beforeAutospacing="0" w:after="0" w:afterAutospacing="0"/>
              <w:jc w:val="both"/>
              <w:rPr>
                <w:rFonts w:ascii="Arial Narrow" w:hAnsi="Arial Narrow"/>
                <w:bCs/>
                <w:sz w:val="20"/>
                <w:szCs w:val="20"/>
              </w:rPr>
            </w:pPr>
            <w:r w:rsidRPr="0045725E">
              <w:rPr>
                <w:rFonts w:ascii="Arial Narrow" w:hAnsi="Arial Narrow"/>
                <w:sz w:val="20"/>
                <w:szCs w:val="20"/>
              </w:rPr>
              <w:t>О</w:t>
            </w:r>
            <w:r w:rsidRPr="0045725E">
              <w:rPr>
                <w:rFonts w:ascii="Arial Narrow" w:hAnsi="Arial Narrow"/>
                <w:sz w:val="20"/>
                <w:szCs w:val="20"/>
                <w:vertAlign w:val="subscript"/>
              </w:rPr>
              <w:t xml:space="preserve"> </w:t>
            </w:r>
            <w:r w:rsidR="000D3848" w:rsidRPr="0045725E">
              <w:rPr>
                <w:rFonts w:ascii="Arial Narrow" w:hAnsi="Arial Narrow"/>
                <w:sz w:val="20"/>
                <w:szCs w:val="20"/>
                <w:vertAlign w:val="subscript"/>
                <w:lang w:val="en-US"/>
              </w:rPr>
              <w:t>max</w:t>
            </w:r>
            <w:r w:rsidR="001F4B57" w:rsidRPr="0045725E">
              <w:rPr>
                <w:rFonts w:ascii="Arial Narrow" w:hAnsi="Arial Narrow"/>
                <w:sz w:val="20"/>
                <w:szCs w:val="20"/>
              </w:rPr>
              <w:t xml:space="preserve"> </w:t>
            </w:r>
            <w:r w:rsidR="001F4B57" w:rsidRPr="0045725E">
              <w:rPr>
                <w:rFonts w:ascii="Arial Narrow" w:hAnsi="Arial Narrow"/>
                <w:sz w:val="20"/>
                <w:szCs w:val="20"/>
              </w:rPr>
              <w:tab/>
            </w:r>
            <w:r w:rsidR="00B97C24" w:rsidRPr="0045725E">
              <w:rPr>
                <w:rFonts w:ascii="Arial Narrow" w:hAnsi="Arial Narrow"/>
                <w:bCs/>
                <w:sz w:val="20"/>
                <w:szCs w:val="20"/>
              </w:rPr>
              <w:t>максимальн</w:t>
            </w:r>
            <w:r w:rsidR="004D1935" w:rsidRPr="0045725E">
              <w:rPr>
                <w:rFonts w:ascii="Arial Narrow" w:hAnsi="Arial Narrow"/>
                <w:bCs/>
                <w:sz w:val="20"/>
                <w:szCs w:val="20"/>
              </w:rPr>
              <w:t>ый опыт</w:t>
            </w:r>
            <w:r w:rsidR="00B97C24" w:rsidRPr="0045725E">
              <w:rPr>
                <w:rFonts w:ascii="Arial Narrow" w:hAnsi="Arial Narrow"/>
                <w:bCs/>
                <w:sz w:val="20"/>
                <w:szCs w:val="20"/>
              </w:rPr>
              <w:t xml:space="preserve"> </w:t>
            </w:r>
            <w:r w:rsidR="004D1935" w:rsidRPr="0045725E">
              <w:rPr>
                <w:rFonts w:ascii="Arial Narrow" w:hAnsi="Arial Narrow"/>
                <w:bCs/>
                <w:sz w:val="20"/>
                <w:szCs w:val="20"/>
              </w:rPr>
              <w:t>(</w:t>
            </w:r>
            <w:r w:rsidR="00B97C24" w:rsidRPr="0045725E">
              <w:rPr>
                <w:rFonts w:ascii="Arial Narrow" w:hAnsi="Arial Narrow"/>
                <w:bCs/>
                <w:sz w:val="20"/>
                <w:szCs w:val="20"/>
              </w:rPr>
              <w:t>стоимость завершенных в 201</w:t>
            </w:r>
            <w:r w:rsidR="00992D11" w:rsidRPr="0045725E">
              <w:rPr>
                <w:rFonts w:ascii="Arial Narrow" w:hAnsi="Arial Narrow"/>
                <w:bCs/>
                <w:sz w:val="20"/>
                <w:szCs w:val="20"/>
              </w:rPr>
              <w:t>2</w:t>
            </w:r>
            <w:r w:rsidR="001D6E37" w:rsidRPr="0045725E">
              <w:rPr>
                <w:rFonts w:ascii="Arial Narrow" w:hAnsi="Arial Narrow"/>
                <w:bCs/>
                <w:sz w:val="20"/>
                <w:szCs w:val="20"/>
              </w:rPr>
              <w:t>-201</w:t>
            </w:r>
            <w:r w:rsidR="000D1301" w:rsidRPr="0045725E">
              <w:rPr>
                <w:rFonts w:ascii="Arial Narrow" w:hAnsi="Arial Narrow"/>
                <w:bCs/>
                <w:sz w:val="20"/>
                <w:szCs w:val="20"/>
              </w:rPr>
              <w:t>5</w:t>
            </w:r>
            <w:r w:rsidR="004F5585" w:rsidRPr="0045725E">
              <w:rPr>
                <w:rFonts w:ascii="Arial Narrow" w:hAnsi="Arial Narrow"/>
                <w:bCs/>
                <w:sz w:val="20"/>
                <w:szCs w:val="20"/>
              </w:rPr>
              <w:t xml:space="preserve"> </w:t>
            </w:r>
            <w:r w:rsidR="001D6E37" w:rsidRPr="0045725E">
              <w:rPr>
                <w:rFonts w:ascii="Arial Narrow" w:hAnsi="Arial Narrow"/>
                <w:bCs/>
                <w:sz w:val="20"/>
                <w:szCs w:val="20"/>
              </w:rPr>
              <w:t>гг</w:t>
            </w:r>
            <w:r w:rsidR="004F5585" w:rsidRPr="0045725E">
              <w:rPr>
                <w:rFonts w:ascii="Arial Narrow" w:hAnsi="Arial Narrow"/>
                <w:bCs/>
                <w:sz w:val="20"/>
                <w:szCs w:val="20"/>
              </w:rPr>
              <w:t>.</w:t>
            </w:r>
            <w:r w:rsidR="00BB54B8" w:rsidRPr="0045725E">
              <w:rPr>
                <w:rFonts w:ascii="Arial Narrow" w:hAnsi="Arial Narrow"/>
                <w:bCs/>
                <w:sz w:val="20"/>
                <w:szCs w:val="20"/>
              </w:rPr>
              <w:t>)</w:t>
            </w:r>
            <w:r w:rsidR="005D5434" w:rsidRPr="0045725E">
              <w:rPr>
                <w:rFonts w:ascii="Arial Narrow" w:hAnsi="Arial Narrow"/>
                <w:bCs/>
                <w:sz w:val="20"/>
                <w:szCs w:val="20"/>
              </w:rPr>
              <w:t xml:space="preserve"> </w:t>
            </w:r>
            <w:r w:rsidR="00992D11" w:rsidRPr="0045725E">
              <w:rPr>
                <w:rFonts w:ascii="Arial Narrow" w:hAnsi="Arial Narrow"/>
                <w:sz w:val="20"/>
                <w:szCs w:val="20"/>
              </w:rPr>
              <w:t xml:space="preserve">работ </w:t>
            </w:r>
            <w:r w:rsidR="00BB54B8" w:rsidRPr="0045725E">
              <w:rPr>
                <w:rFonts w:ascii="Arial Narrow" w:hAnsi="Arial Narrow"/>
                <w:sz w:val="20"/>
                <w:szCs w:val="20"/>
              </w:rPr>
              <w:t xml:space="preserve">по </w:t>
            </w:r>
            <w:r w:rsidR="0045725E" w:rsidRPr="0045725E">
              <w:rPr>
                <w:rFonts w:ascii="Arial Narrow" w:hAnsi="Arial Narrow"/>
                <w:sz w:val="20"/>
                <w:szCs w:val="20"/>
              </w:rPr>
              <w:t>ремонту корпуса и конструкций судов и плавучих сооружений</w:t>
            </w:r>
            <w:r w:rsidR="00EE7088" w:rsidRPr="0045725E">
              <w:rPr>
                <w:rFonts w:ascii="Arial Narrow" w:hAnsi="Arial Narrow"/>
                <w:sz w:val="20"/>
                <w:szCs w:val="20"/>
              </w:rPr>
              <w:t xml:space="preserve">, </w:t>
            </w:r>
            <w:r w:rsidR="00B97C24" w:rsidRPr="0045725E">
              <w:rPr>
                <w:rFonts w:ascii="Arial Narrow" w:hAnsi="Arial Narrow"/>
                <w:bCs/>
                <w:sz w:val="20"/>
                <w:szCs w:val="20"/>
              </w:rPr>
              <w:t>из всех представленных допущенными участниками, но не более чем</w:t>
            </w:r>
            <w:r w:rsidR="00754918" w:rsidRPr="0045725E">
              <w:rPr>
                <w:rFonts w:ascii="Arial Narrow" w:hAnsi="Arial Narrow"/>
                <w:bCs/>
                <w:sz w:val="20"/>
                <w:szCs w:val="20"/>
              </w:rPr>
              <w:t xml:space="preserve"> </w:t>
            </w:r>
            <w:r w:rsidR="0045725E">
              <w:rPr>
                <w:rFonts w:ascii="Arial Narrow" w:hAnsi="Arial Narrow"/>
                <w:bCs/>
                <w:sz w:val="20"/>
                <w:szCs w:val="20"/>
              </w:rPr>
              <w:t>9 967 710</w:t>
            </w:r>
            <w:r w:rsidR="003F2012" w:rsidRPr="0045725E">
              <w:rPr>
                <w:rFonts w:ascii="Arial Narrow" w:hAnsi="Arial Narrow"/>
                <w:bCs/>
                <w:sz w:val="20"/>
                <w:szCs w:val="20"/>
              </w:rPr>
              <w:t>,00 рублей</w:t>
            </w:r>
            <w:r w:rsidR="004D1935" w:rsidRPr="0045725E">
              <w:rPr>
                <w:rFonts w:ascii="Arial Narrow" w:hAnsi="Arial Narrow"/>
                <w:bCs/>
                <w:sz w:val="20"/>
                <w:szCs w:val="20"/>
              </w:rPr>
              <w:t>.</w:t>
            </w:r>
          </w:p>
          <w:p w:rsidR="0071585F" w:rsidRPr="00EF2939" w:rsidRDefault="00307788" w:rsidP="0029284A">
            <w:pPr>
              <w:spacing w:before="120"/>
              <w:jc w:val="both"/>
              <w:rPr>
                <w:rFonts w:ascii="Arial Narrow" w:hAnsi="Arial Narrow"/>
                <w:sz w:val="20"/>
                <w:szCs w:val="20"/>
                <w:highlight w:val="yellow"/>
              </w:rPr>
            </w:pPr>
            <w:r w:rsidRPr="0045725E">
              <w:rPr>
                <w:rFonts w:ascii="Arial Narrow" w:hAnsi="Arial Narrow"/>
                <w:bCs/>
                <w:sz w:val="20"/>
                <w:szCs w:val="20"/>
              </w:rPr>
              <w:t xml:space="preserve">В </w:t>
            </w:r>
            <w:r w:rsidRPr="0045725E">
              <w:rPr>
                <w:rFonts w:ascii="Arial Narrow" w:hAnsi="Arial Narrow"/>
                <w:sz w:val="20"/>
                <w:szCs w:val="20"/>
              </w:rPr>
              <w:t>случае</w:t>
            </w:r>
            <w:r w:rsidRPr="0045725E">
              <w:rPr>
                <w:rFonts w:ascii="Arial Narrow" w:hAnsi="Arial Narrow"/>
                <w:bCs/>
                <w:sz w:val="20"/>
                <w:szCs w:val="20"/>
              </w:rPr>
              <w:t xml:space="preserve"> если O</w:t>
            </w:r>
            <w:r w:rsidR="000D3848" w:rsidRPr="0045725E">
              <w:rPr>
                <w:rFonts w:ascii="Arial Narrow" w:hAnsi="Arial Narrow"/>
                <w:bCs/>
                <w:sz w:val="20"/>
                <w:szCs w:val="20"/>
                <w:vertAlign w:val="subscript"/>
                <w:lang w:val="en-US"/>
              </w:rPr>
              <w:t>max</w:t>
            </w:r>
            <w:r w:rsidRPr="0045725E">
              <w:rPr>
                <w:rFonts w:ascii="Arial Narrow" w:hAnsi="Arial Narrow"/>
                <w:bCs/>
                <w:sz w:val="20"/>
                <w:szCs w:val="20"/>
              </w:rPr>
              <w:t xml:space="preserve"> более </w:t>
            </w:r>
            <w:r w:rsidRPr="0045725E">
              <w:rPr>
                <w:rFonts w:ascii="Arial Narrow" w:hAnsi="Arial Narrow"/>
                <w:sz w:val="20"/>
                <w:szCs w:val="20"/>
              </w:rPr>
              <w:t xml:space="preserve">чем </w:t>
            </w:r>
            <w:r w:rsidR="0045725E">
              <w:rPr>
                <w:rFonts w:ascii="Arial Narrow" w:hAnsi="Arial Narrow"/>
                <w:bCs/>
                <w:sz w:val="20"/>
                <w:szCs w:val="20"/>
              </w:rPr>
              <w:t>9 967 710</w:t>
            </w:r>
            <w:r w:rsidR="003F2012" w:rsidRPr="0045725E">
              <w:rPr>
                <w:rFonts w:ascii="Arial Narrow" w:hAnsi="Arial Narrow"/>
                <w:bCs/>
                <w:sz w:val="20"/>
                <w:szCs w:val="20"/>
              </w:rPr>
              <w:t>,00 рублей</w:t>
            </w:r>
            <w:r w:rsidRPr="0045725E">
              <w:rPr>
                <w:rFonts w:ascii="Arial Narrow" w:hAnsi="Arial Narrow"/>
                <w:sz w:val="20"/>
                <w:szCs w:val="20"/>
              </w:rPr>
              <w:t>,</w:t>
            </w:r>
            <w:r w:rsidRPr="0045725E">
              <w:rPr>
                <w:rFonts w:ascii="Arial Narrow" w:hAnsi="Arial Narrow"/>
                <w:bCs/>
                <w:sz w:val="20"/>
                <w:szCs w:val="20"/>
              </w:rPr>
              <w:t xml:space="preserve"> то O</w:t>
            </w:r>
            <w:r w:rsidR="008D068D" w:rsidRPr="0045725E">
              <w:rPr>
                <w:rFonts w:ascii="Arial Narrow" w:hAnsi="Arial Narrow"/>
                <w:bCs/>
                <w:sz w:val="20"/>
                <w:szCs w:val="20"/>
                <w:vertAlign w:val="subscript"/>
                <w:lang w:val="en-US"/>
              </w:rPr>
              <w:t>max</w:t>
            </w:r>
            <w:r w:rsidRPr="0045725E">
              <w:rPr>
                <w:rFonts w:ascii="Arial Narrow" w:hAnsi="Arial Narrow"/>
                <w:bCs/>
                <w:sz w:val="20"/>
                <w:szCs w:val="20"/>
              </w:rPr>
              <w:t xml:space="preserve"> принимает</w:t>
            </w:r>
            <w:r w:rsidR="0094517D" w:rsidRPr="0045725E">
              <w:rPr>
                <w:rFonts w:ascii="Arial Narrow" w:hAnsi="Arial Narrow"/>
                <w:bCs/>
                <w:sz w:val="20"/>
                <w:szCs w:val="20"/>
              </w:rPr>
              <w:t xml:space="preserve">ся равным </w:t>
            </w:r>
            <w:r w:rsidR="0045725E">
              <w:rPr>
                <w:rFonts w:ascii="Arial Narrow" w:hAnsi="Arial Narrow"/>
                <w:bCs/>
                <w:sz w:val="20"/>
                <w:szCs w:val="20"/>
              </w:rPr>
              <w:t>9 967 710</w:t>
            </w:r>
            <w:r w:rsidR="003F2012" w:rsidRPr="0045725E">
              <w:rPr>
                <w:rFonts w:ascii="Arial Narrow" w:hAnsi="Arial Narrow"/>
                <w:bCs/>
                <w:sz w:val="20"/>
                <w:szCs w:val="20"/>
              </w:rPr>
              <w:t>,00 рублей</w:t>
            </w:r>
            <w:r w:rsidRPr="0045725E">
              <w:rPr>
                <w:rFonts w:ascii="Arial Narrow" w:hAnsi="Arial Narrow"/>
                <w:bCs/>
                <w:sz w:val="20"/>
                <w:szCs w:val="20"/>
              </w:rPr>
              <w:t>.</w:t>
            </w:r>
            <w:bookmarkStart w:id="320" w:name="_GoBack"/>
            <w:bookmarkEnd w:id="320"/>
          </w:p>
        </w:tc>
      </w:tr>
      <w:tr w:rsidR="00E63B9F" w:rsidRPr="00EF2939" w:rsidTr="001720A0">
        <w:trPr>
          <w:trHeight w:val="194"/>
        </w:trPr>
        <w:tc>
          <w:tcPr>
            <w:tcW w:w="498" w:type="dxa"/>
            <w:shd w:val="clear" w:color="auto" w:fill="C6D9F1" w:themeFill="text2" w:themeFillTint="33"/>
            <w:vAlign w:val="center"/>
          </w:tcPr>
          <w:p w:rsidR="00E63B9F" w:rsidRPr="001720A0" w:rsidRDefault="00E63B9F" w:rsidP="001720A0">
            <w:pPr>
              <w:numPr>
                <w:ilvl w:val="0"/>
                <w:numId w:val="25"/>
              </w:numPr>
              <w:spacing w:before="120"/>
              <w:ind w:left="0" w:hanging="17"/>
              <w:rPr>
                <w:rFonts w:ascii="Arial Narrow" w:hAnsi="Arial Narrow"/>
                <w:sz w:val="20"/>
                <w:szCs w:val="20"/>
              </w:rPr>
            </w:pPr>
            <w:bookmarkStart w:id="321" w:name="_Ref317254659"/>
          </w:p>
        </w:tc>
        <w:bookmarkEnd w:id="321"/>
        <w:tc>
          <w:tcPr>
            <w:tcW w:w="2409" w:type="dxa"/>
            <w:shd w:val="clear" w:color="auto" w:fill="C6D9F1" w:themeFill="text2" w:themeFillTint="33"/>
          </w:tcPr>
          <w:p w:rsidR="00E63B9F" w:rsidRPr="00D81D10" w:rsidRDefault="00E63B9F" w:rsidP="00EF2939">
            <w:pPr>
              <w:spacing w:before="120"/>
              <w:ind w:right="153"/>
              <w:rPr>
                <w:rFonts w:ascii="Arial Narrow" w:hAnsi="Arial Narrow"/>
                <w:spacing w:val="-6"/>
                <w:sz w:val="20"/>
                <w:szCs w:val="20"/>
              </w:rPr>
            </w:pPr>
            <w:r w:rsidRPr="00D81D10">
              <w:rPr>
                <w:rFonts w:ascii="Arial Narrow" w:hAnsi="Arial Narrow"/>
                <w:spacing w:val="-6"/>
                <w:sz w:val="20"/>
                <w:szCs w:val="20"/>
              </w:rPr>
              <w:t>Срок заключения договора/</w:t>
            </w:r>
            <w:proofErr w:type="spellStart"/>
            <w:r w:rsidRPr="00D81D10">
              <w:rPr>
                <w:rFonts w:ascii="Arial Narrow" w:hAnsi="Arial Narrow"/>
                <w:bCs/>
                <w:i/>
                <w:sz w:val="20"/>
                <w:szCs w:val="20"/>
              </w:rPr>
              <w:t>ов</w:t>
            </w:r>
            <w:proofErr w:type="spellEnd"/>
            <w:r w:rsidRPr="00D81D10">
              <w:rPr>
                <w:rFonts w:ascii="Arial Narrow" w:hAnsi="Arial Narrow"/>
                <w:bCs/>
                <w:i/>
                <w:sz w:val="20"/>
                <w:szCs w:val="20"/>
              </w:rPr>
              <w:t xml:space="preserve"> [в отношении каждого лота]</w:t>
            </w:r>
            <w:r w:rsidRPr="00D81D10">
              <w:rPr>
                <w:rFonts w:ascii="Arial Narrow" w:hAnsi="Arial Narrow"/>
                <w:spacing w:val="-6"/>
                <w:sz w:val="20"/>
                <w:szCs w:val="20"/>
              </w:rPr>
              <w:t>:</w:t>
            </w:r>
          </w:p>
        </w:tc>
        <w:tc>
          <w:tcPr>
            <w:tcW w:w="11972" w:type="dxa"/>
            <w:shd w:val="clear" w:color="auto" w:fill="C6D9F1" w:themeFill="text2" w:themeFillTint="33"/>
          </w:tcPr>
          <w:p w:rsidR="00F16DF1" w:rsidRPr="00EF2939" w:rsidRDefault="00307D7A" w:rsidP="00EF2939">
            <w:pPr>
              <w:spacing w:before="120"/>
              <w:ind w:right="153"/>
              <w:jc w:val="both"/>
              <w:rPr>
                <w:rFonts w:ascii="Arial Narrow" w:hAnsi="Arial Narrow"/>
                <w:spacing w:val="-6"/>
                <w:sz w:val="20"/>
                <w:szCs w:val="20"/>
              </w:rPr>
            </w:pPr>
            <w:r>
              <w:rPr>
                <w:rFonts w:ascii="Arial Narrow" w:hAnsi="Arial Narrow"/>
                <w:spacing w:val="-6"/>
                <w:sz w:val="20"/>
                <w:szCs w:val="20"/>
              </w:rPr>
              <w:t>В</w:t>
            </w:r>
            <w:r w:rsidR="00F16DF1" w:rsidRPr="00EF2939">
              <w:rPr>
                <w:rFonts w:ascii="Arial Narrow" w:hAnsi="Arial Narrow"/>
                <w:spacing w:val="-6"/>
                <w:sz w:val="20"/>
                <w:szCs w:val="20"/>
              </w:rPr>
              <w:t xml:space="preserve"> течение 20 (двадцати) дней, но не ранее чем через 10 (десять) дней после размещения на официальном сайте и на ЭТП протокола, на основани</w:t>
            </w:r>
            <w:r w:rsidR="006A7698">
              <w:rPr>
                <w:rFonts w:ascii="Arial Narrow" w:hAnsi="Arial Narrow"/>
                <w:spacing w:val="-6"/>
                <w:sz w:val="20"/>
                <w:szCs w:val="20"/>
              </w:rPr>
              <w:t>и которого заключается договор.</w:t>
            </w:r>
          </w:p>
          <w:p w:rsidR="00E63B9F" w:rsidRPr="00EF2939" w:rsidRDefault="00E63B9F" w:rsidP="00EF2939">
            <w:pPr>
              <w:spacing w:before="120"/>
              <w:ind w:right="153"/>
              <w:jc w:val="both"/>
              <w:rPr>
                <w:rFonts w:ascii="Arial Narrow" w:hAnsi="Arial Narrow"/>
                <w:spacing w:val="-6"/>
                <w:sz w:val="20"/>
                <w:szCs w:val="20"/>
              </w:rPr>
            </w:pPr>
            <w:r w:rsidRPr="00EF2939">
              <w:rPr>
                <w:rFonts w:ascii="Arial Narrow" w:hAnsi="Arial Narrow"/>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EF2939" w:rsidTr="006A7698">
        <w:trPr>
          <w:trHeight w:val="681"/>
        </w:trPr>
        <w:tc>
          <w:tcPr>
            <w:tcW w:w="498" w:type="dxa"/>
            <w:shd w:val="clear" w:color="auto" w:fill="auto"/>
            <w:vAlign w:val="center"/>
          </w:tcPr>
          <w:p w:rsidR="00E63B9F" w:rsidRPr="001720A0" w:rsidRDefault="00E63B9F" w:rsidP="001720A0">
            <w:pPr>
              <w:numPr>
                <w:ilvl w:val="0"/>
                <w:numId w:val="25"/>
              </w:numPr>
              <w:spacing w:before="120"/>
              <w:ind w:left="0" w:hanging="17"/>
              <w:rPr>
                <w:rFonts w:ascii="Arial Narrow" w:hAnsi="Arial Narrow"/>
                <w:sz w:val="20"/>
                <w:szCs w:val="20"/>
              </w:rPr>
            </w:pPr>
            <w:bookmarkStart w:id="322" w:name="_Ref317256138"/>
          </w:p>
        </w:tc>
        <w:bookmarkEnd w:id="322"/>
        <w:tc>
          <w:tcPr>
            <w:tcW w:w="2409" w:type="dxa"/>
            <w:shd w:val="clear" w:color="auto" w:fill="auto"/>
          </w:tcPr>
          <w:p w:rsidR="00E63B9F" w:rsidRPr="00D81D10" w:rsidRDefault="00E63B9F" w:rsidP="00EF2939">
            <w:pPr>
              <w:spacing w:before="120"/>
              <w:ind w:right="153"/>
              <w:rPr>
                <w:rFonts w:ascii="Arial Narrow" w:hAnsi="Arial Narrow"/>
                <w:spacing w:val="-6"/>
                <w:sz w:val="20"/>
                <w:szCs w:val="20"/>
              </w:rPr>
            </w:pPr>
            <w:r w:rsidRPr="00D81D10">
              <w:rPr>
                <w:rFonts w:ascii="Arial Narrow" w:hAnsi="Arial Narrow"/>
                <w:spacing w:val="-6"/>
                <w:sz w:val="20"/>
                <w:szCs w:val="20"/>
              </w:rPr>
              <w:t xml:space="preserve">Обеспечение исполнения договора </w:t>
            </w:r>
            <w:r w:rsidRPr="00D81D10">
              <w:rPr>
                <w:rFonts w:ascii="Arial Narrow" w:hAnsi="Arial Narrow"/>
                <w:bCs/>
                <w:i/>
                <w:sz w:val="20"/>
                <w:szCs w:val="20"/>
              </w:rPr>
              <w:t>[в отношении каждого лота]</w:t>
            </w:r>
            <w:r w:rsidRPr="00D81D10">
              <w:rPr>
                <w:rFonts w:ascii="Arial Narrow" w:hAnsi="Arial Narrow"/>
                <w:spacing w:val="-6"/>
                <w:sz w:val="20"/>
                <w:szCs w:val="20"/>
              </w:rPr>
              <w:t>:</w:t>
            </w:r>
          </w:p>
        </w:tc>
        <w:tc>
          <w:tcPr>
            <w:tcW w:w="11972" w:type="dxa"/>
            <w:shd w:val="clear" w:color="auto" w:fill="auto"/>
          </w:tcPr>
          <w:p w:rsidR="00E63B9F" w:rsidRPr="00EF2939" w:rsidRDefault="00021C2E" w:rsidP="00EF2939">
            <w:pPr>
              <w:tabs>
                <w:tab w:val="left" w:pos="1134"/>
                <w:tab w:val="left" w:pos="1418"/>
                <w:tab w:val="num" w:pos="5464"/>
              </w:tabs>
              <w:spacing w:before="120"/>
              <w:jc w:val="both"/>
              <w:rPr>
                <w:rFonts w:ascii="Arial Narrow" w:hAnsi="Arial Narrow"/>
                <w:bCs/>
                <w:sz w:val="20"/>
                <w:szCs w:val="20"/>
              </w:rPr>
            </w:pPr>
            <w:r w:rsidRPr="00EF2939">
              <w:rPr>
                <w:rFonts w:ascii="Arial Narrow" w:hAnsi="Arial Narrow"/>
                <w:spacing w:val="-6"/>
                <w:sz w:val="20"/>
                <w:szCs w:val="20"/>
              </w:rPr>
              <w:t>не требуется</w:t>
            </w:r>
          </w:p>
        </w:tc>
      </w:tr>
      <w:tr w:rsidR="00E63B9F" w:rsidRPr="00EF2939" w:rsidTr="001720A0">
        <w:trPr>
          <w:trHeight w:val="194"/>
        </w:trPr>
        <w:tc>
          <w:tcPr>
            <w:tcW w:w="498" w:type="dxa"/>
            <w:shd w:val="clear" w:color="auto" w:fill="C6D9F1" w:themeFill="text2" w:themeFillTint="33"/>
            <w:vAlign w:val="center"/>
          </w:tcPr>
          <w:p w:rsidR="00E63B9F" w:rsidRPr="001720A0" w:rsidRDefault="00E63B9F" w:rsidP="001720A0">
            <w:pPr>
              <w:numPr>
                <w:ilvl w:val="0"/>
                <w:numId w:val="25"/>
              </w:numPr>
              <w:spacing w:before="120"/>
              <w:ind w:left="0" w:hanging="17"/>
              <w:rPr>
                <w:rFonts w:ascii="Arial Narrow" w:hAnsi="Arial Narrow"/>
                <w:sz w:val="20"/>
                <w:szCs w:val="20"/>
              </w:rPr>
            </w:pPr>
          </w:p>
        </w:tc>
        <w:tc>
          <w:tcPr>
            <w:tcW w:w="2409" w:type="dxa"/>
            <w:shd w:val="clear" w:color="auto" w:fill="C6D9F1" w:themeFill="text2" w:themeFillTint="33"/>
          </w:tcPr>
          <w:p w:rsidR="00E63B9F" w:rsidRPr="00D81D10" w:rsidRDefault="00E63B9F" w:rsidP="00EF2939">
            <w:pPr>
              <w:spacing w:before="120"/>
              <w:ind w:right="153"/>
              <w:jc w:val="both"/>
              <w:rPr>
                <w:rFonts w:ascii="Arial Narrow" w:hAnsi="Arial Narrow"/>
                <w:spacing w:val="-6"/>
                <w:sz w:val="20"/>
                <w:szCs w:val="20"/>
              </w:rPr>
            </w:pPr>
            <w:r w:rsidRPr="00D81D10">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81D1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72" w:type="dxa"/>
            <w:shd w:val="clear" w:color="auto" w:fill="C6D9F1" w:themeFill="text2" w:themeFillTint="33"/>
          </w:tcPr>
          <w:p w:rsidR="00E63B9F" w:rsidRPr="00EF2939" w:rsidRDefault="00E63B9F" w:rsidP="00EF2939">
            <w:pPr>
              <w:tabs>
                <w:tab w:val="left" w:pos="6015"/>
              </w:tabs>
              <w:spacing w:before="120"/>
              <w:rPr>
                <w:rFonts w:ascii="Arial Narrow" w:hAnsi="Arial Narrow"/>
                <w:sz w:val="20"/>
                <w:szCs w:val="20"/>
              </w:rPr>
            </w:pPr>
          </w:p>
        </w:tc>
      </w:tr>
      <w:tr w:rsidR="00E63B9F" w:rsidRPr="00EF2939" w:rsidTr="001720A0">
        <w:trPr>
          <w:trHeight w:val="194"/>
        </w:trPr>
        <w:tc>
          <w:tcPr>
            <w:tcW w:w="498" w:type="dxa"/>
            <w:shd w:val="clear" w:color="auto" w:fill="auto"/>
            <w:vAlign w:val="center"/>
          </w:tcPr>
          <w:p w:rsidR="00E63B9F" w:rsidRPr="001720A0" w:rsidRDefault="00E63B9F" w:rsidP="001720A0">
            <w:pPr>
              <w:numPr>
                <w:ilvl w:val="0"/>
                <w:numId w:val="25"/>
              </w:numPr>
              <w:spacing w:before="120"/>
              <w:ind w:left="0" w:hanging="17"/>
              <w:rPr>
                <w:rFonts w:ascii="Arial Narrow" w:hAnsi="Arial Narrow"/>
                <w:sz w:val="20"/>
                <w:szCs w:val="20"/>
              </w:rPr>
            </w:pPr>
            <w:bookmarkStart w:id="323" w:name="_Ref321836472"/>
          </w:p>
        </w:tc>
        <w:bookmarkEnd w:id="323"/>
        <w:tc>
          <w:tcPr>
            <w:tcW w:w="2409" w:type="dxa"/>
            <w:shd w:val="clear" w:color="auto" w:fill="auto"/>
          </w:tcPr>
          <w:p w:rsidR="00E63B9F" w:rsidRPr="00D81D10" w:rsidRDefault="00E63B9F" w:rsidP="00EF2939">
            <w:pPr>
              <w:spacing w:before="120"/>
              <w:ind w:right="153"/>
              <w:jc w:val="both"/>
              <w:rPr>
                <w:rFonts w:ascii="Arial Narrow" w:hAnsi="Arial Narrow"/>
                <w:b/>
                <w:i/>
                <w:sz w:val="20"/>
                <w:szCs w:val="20"/>
              </w:rPr>
            </w:pPr>
            <w:r w:rsidRPr="00D81D10">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11972" w:type="dxa"/>
            <w:shd w:val="clear" w:color="auto" w:fill="auto"/>
          </w:tcPr>
          <w:p w:rsidR="001F4B57" w:rsidRPr="00EF2939" w:rsidRDefault="00E63B9F" w:rsidP="00EF2939">
            <w:pPr>
              <w:pStyle w:val="af4"/>
              <w:spacing w:before="120" w:beforeAutospacing="0" w:after="0" w:afterAutospacing="0"/>
              <w:ind w:right="153"/>
              <w:jc w:val="both"/>
              <w:rPr>
                <w:rFonts w:ascii="Arial Narrow" w:hAnsi="Arial Narrow"/>
                <w:b/>
                <w:i/>
                <w:sz w:val="20"/>
                <w:szCs w:val="20"/>
              </w:rPr>
            </w:pPr>
            <w:r w:rsidRPr="00EF2939">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6" w:history="1">
              <w:r w:rsidRPr="00EF2939">
                <w:rPr>
                  <w:rStyle w:val="afc"/>
                  <w:rFonts w:ascii="Arial Narrow" w:hAnsi="Arial Narrow"/>
                  <w:color w:val="auto"/>
                  <w:sz w:val="20"/>
                  <w:szCs w:val="20"/>
                </w:rPr>
                <w:t>arbitration@rosatom.ru</w:t>
              </w:r>
            </w:hyperlink>
            <w:r w:rsidRPr="00EF2939" w:rsidDel="0046348B">
              <w:rPr>
                <w:rFonts w:ascii="Arial Narrow" w:hAnsi="Arial Narrow"/>
                <w:sz w:val="20"/>
                <w:szCs w:val="20"/>
              </w:rPr>
              <w:t xml:space="preserve"> </w:t>
            </w:r>
          </w:p>
          <w:p w:rsidR="00E63B9F" w:rsidRPr="00EF2939" w:rsidRDefault="00E63B9F" w:rsidP="00EF2939">
            <w:pPr>
              <w:pStyle w:val="af4"/>
              <w:spacing w:before="120" w:beforeAutospacing="0" w:after="0" w:afterAutospacing="0"/>
              <w:ind w:right="153"/>
              <w:jc w:val="both"/>
              <w:rPr>
                <w:rFonts w:ascii="Arial Narrow" w:hAnsi="Arial Narrow"/>
                <w:sz w:val="20"/>
                <w:szCs w:val="20"/>
              </w:rPr>
            </w:pPr>
            <w:r w:rsidRPr="00EF2939">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EF2939" w:rsidRDefault="00E63B9F" w:rsidP="00EF2939">
            <w:pPr>
              <w:pStyle w:val="af4"/>
              <w:spacing w:before="120" w:beforeAutospacing="0" w:after="0" w:afterAutospacing="0"/>
              <w:ind w:right="153"/>
              <w:jc w:val="both"/>
              <w:rPr>
                <w:rFonts w:ascii="Arial Narrow" w:hAnsi="Arial Narrow"/>
                <w:sz w:val="20"/>
                <w:szCs w:val="20"/>
              </w:rPr>
            </w:pPr>
            <w:r w:rsidRPr="00EF2939">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EF2939" w:rsidRDefault="00E63B9F" w:rsidP="00EF2939">
            <w:pPr>
              <w:pStyle w:val="af4"/>
              <w:spacing w:before="120" w:beforeAutospacing="0" w:after="0" w:afterAutospacing="0"/>
              <w:ind w:right="153"/>
              <w:jc w:val="both"/>
              <w:rPr>
                <w:rFonts w:ascii="Arial Narrow" w:hAnsi="Arial Narrow"/>
                <w:sz w:val="20"/>
                <w:szCs w:val="20"/>
              </w:rPr>
            </w:pPr>
            <w:r w:rsidRPr="00EF2939">
              <w:rPr>
                <w:rFonts w:ascii="Arial Narrow" w:hAnsi="Arial Narrow"/>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EF2939" w:rsidRDefault="00E63B9F" w:rsidP="00EF2939">
            <w:pPr>
              <w:pStyle w:val="af4"/>
              <w:spacing w:before="120" w:beforeAutospacing="0" w:after="0" w:afterAutospacing="0"/>
              <w:ind w:right="153"/>
              <w:jc w:val="both"/>
              <w:rPr>
                <w:rFonts w:ascii="Arial Narrow" w:hAnsi="Arial Narrow"/>
                <w:sz w:val="20"/>
                <w:szCs w:val="20"/>
              </w:rPr>
            </w:pPr>
            <w:r w:rsidRPr="00EF2939">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EF2939">
              <w:rPr>
                <w:rFonts w:ascii="Arial Narrow" w:hAnsi="Arial Narrow"/>
                <w:sz w:val="20"/>
                <w:szCs w:val="20"/>
              </w:rPr>
              <w:t>Госкорпорации</w:t>
            </w:r>
            <w:proofErr w:type="spellEnd"/>
            <w:r w:rsidRPr="00EF2939">
              <w:rPr>
                <w:rFonts w:ascii="Arial Narrow" w:hAnsi="Arial Narrow"/>
                <w:sz w:val="20"/>
                <w:szCs w:val="20"/>
              </w:rPr>
              <w:t xml:space="preserve"> «</w:t>
            </w:r>
            <w:proofErr w:type="spellStart"/>
            <w:r w:rsidRPr="00EF2939">
              <w:rPr>
                <w:rFonts w:ascii="Arial Narrow" w:hAnsi="Arial Narrow"/>
                <w:sz w:val="20"/>
                <w:szCs w:val="20"/>
              </w:rPr>
              <w:t>Росатом</w:t>
            </w:r>
            <w:proofErr w:type="spellEnd"/>
            <w:r w:rsidRPr="00EF2939">
              <w:rPr>
                <w:rFonts w:ascii="Arial Narrow" w:hAnsi="Arial Narrow"/>
                <w:sz w:val="20"/>
                <w:szCs w:val="20"/>
              </w:rPr>
              <w:t>» на странице соответствующей закупки.</w:t>
            </w:r>
          </w:p>
          <w:p w:rsidR="00E63B9F" w:rsidRPr="00EF2939" w:rsidRDefault="00E63B9F" w:rsidP="00EF2939">
            <w:pPr>
              <w:pStyle w:val="af4"/>
              <w:spacing w:before="120" w:beforeAutospacing="0" w:after="0" w:afterAutospacing="0"/>
              <w:ind w:right="153"/>
              <w:jc w:val="both"/>
              <w:rPr>
                <w:rFonts w:ascii="Arial Narrow" w:hAnsi="Arial Narrow"/>
                <w:sz w:val="20"/>
                <w:szCs w:val="20"/>
              </w:rPr>
            </w:pPr>
            <w:r w:rsidRPr="00EF2939">
              <w:rPr>
                <w:rFonts w:ascii="Arial Narrow" w:hAnsi="Arial Narrow"/>
                <w:sz w:val="20"/>
                <w:szCs w:val="20"/>
              </w:rPr>
              <w:t xml:space="preserve">Решения ЦАК могут быть обжалованы — в Контрольный комитете </w:t>
            </w:r>
            <w:proofErr w:type="spellStart"/>
            <w:r w:rsidRPr="00EF2939">
              <w:rPr>
                <w:rFonts w:ascii="Arial Narrow" w:hAnsi="Arial Narrow"/>
                <w:sz w:val="20"/>
                <w:szCs w:val="20"/>
              </w:rPr>
              <w:t>Госкорпорации</w:t>
            </w:r>
            <w:proofErr w:type="spellEnd"/>
            <w:r w:rsidRPr="00EF2939">
              <w:rPr>
                <w:rFonts w:ascii="Arial Narrow" w:hAnsi="Arial Narrow"/>
                <w:sz w:val="20"/>
                <w:szCs w:val="20"/>
              </w:rPr>
              <w:t xml:space="preserve"> «</w:t>
            </w:r>
            <w:proofErr w:type="spellStart"/>
            <w:r w:rsidRPr="00EF2939">
              <w:rPr>
                <w:rFonts w:ascii="Arial Narrow" w:hAnsi="Arial Narrow"/>
                <w:sz w:val="20"/>
                <w:szCs w:val="20"/>
              </w:rPr>
              <w:t>Росатом</w:t>
            </w:r>
            <w:proofErr w:type="spellEnd"/>
            <w:r w:rsidRPr="00EF2939">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E63B9F" w:rsidRPr="00EF2939" w:rsidTr="001720A0">
        <w:trPr>
          <w:trHeight w:val="194"/>
        </w:trPr>
        <w:tc>
          <w:tcPr>
            <w:tcW w:w="498" w:type="dxa"/>
            <w:shd w:val="clear" w:color="auto" w:fill="C6D9F1" w:themeFill="text2" w:themeFillTint="33"/>
            <w:vAlign w:val="center"/>
          </w:tcPr>
          <w:p w:rsidR="00E63B9F" w:rsidRPr="001720A0" w:rsidRDefault="00E63B9F" w:rsidP="001720A0">
            <w:pPr>
              <w:numPr>
                <w:ilvl w:val="0"/>
                <w:numId w:val="25"/>
              </w:numPr>
              <w:spacing w:before="120"/>
              <w:ind w:left="0" w:hanging="15"/>
              <w:rPr>
                <w:rFonts w:ascii="Arial Narrow" w:hAnsi="Arial Narrow"/>
                <w:sz w:val="20"/>
                <w:szCs w:val="20"/>
              </w:rPr>
            </w:pPr>
          </w:p>
        </w:tc>
        <w:tc>
          <w:tcPr>
            <w:tcW w:w="2409" w:type="dxa"/>
            <w:shd w:val="clear" w:color="auto" w:fill="C6D9F1" w:themeFill="text2" w:themeFillTint="33"/>
          </w:tcPr>
          <w:p w:rsidR="00E63B9F" w:rsidRPr="00D81D10" w:rsidRDefault="00E63B9F" w:rsidP="00EF2939">
            <w:pPr>
              <w:spacing w:before="120"/>
              <w:ind w:right="153"/>
              <w:jc w:val="both"/>
              <w:rPr>
                <w:rFonts w:ascii="Arial Narrow" w:hAnsi="Arial Narrow"/>
                <w:b/>
                <w:i/>
                <w:sz w:val="20"/>
                <w:szCs w:val="20"/>
              </w:rPr>
            </w:pPr>
            <w:r w:rsidRPr="00D81D10">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11972" w:type="dxa"/>
            <w:shd w:val="clear" w:color="auto" w:fill="C6D9F1" w:themeFill="text2" w:themeFillTint="33"/>
          </w:tcPr>
          <w:p w:rsidR="00E63B9F" w:rsidRPr="00EF2939" w:rsidRDefault="00E63B9F" w:rsidP="00EF2939">
            <w:pPr>
              <w:pStyle w:val="af4"/>
              <w:spacing w:before="120" w:beforeAutospacing="0" w:after="0" w:afterAutospacing="0"/>
              <w:ind w:right="153"/>
              <w:jc w:val="both"/>
              <w:rPr>
                <w:rFonts w:ascii="Arial Narrow" w:hAnsi="Arial Narrow"/>
                <w:sz w:val="20"/>
                <w:szCs w:val="20"/>
              </w:rPr>
            </w:pPr>
            <w:r w:rsidRPr="00EF2939">
              <w:rPr>
                <w:rFonts w:ascii="Arial Narrow" w:hAnsi="Arial Narrow"/>
                <w:sz w:val="20"/>
                <w:szCs w:val="20"/>
              </w:rPr>
              <w:t xml:space="preserve">О фактах злоупотреблений участник запроса предложений может заявить в </w:t>
            </w:r>
            <w:proofErr w:type="spellStart"/>
            <w:r w:rsidRPr="00EF2939">
              <w:rPr>
                <w:rFonts w:ascii="Arial Narrow" w:hAnsi="Arial Narrow"/>
                <w:sz w:val="20"/>
                <w:szCs w:val="20"/>
              </w:rPr>
              <w:t>Госкорпорацию</w:t>
            </w:r>
            <w:proofErr w:type="spellEnd"/>
            <w:r w:rsidRPr="00EF2939">
              <w:rPr>
                <w:rFonts w:ascii="Arial Narrow" w:hAnsi="Arial Narrow"/>
                <w:sz w:val="20"/>
                <w:szCs w:val="20"/>
              </w:rPr>
              <w:t xml:space="preserve"> «</w:t>
            </w:r>
            <w:proofErr w:type="spellStart"/>
            <w:r w:rsidRPr="00EF2939">
              <w:rPr>
                <w:rFonts w:ascii="Arial Narrow" w:hAnsi="Arial Narrow"/>
                <w:sz w:val="20"/>
                <w:szCs w:val="20"/>
              </w:rPr>
              <w:t>Росатом</w:t>
            </w:r>
            <w:proofErr w:type="spellEnd"/>
            <w:r w:rsidRPr="00EF2939">
              <w:rPr>
                <w:rFonts w:ascii="Arial Narrow" w:hAnsi="Arial Narrow"/>
                <w:sz w:val="20"/>
                <w:szCs w:val="20"/>
              </w:rPr>
              <w:t xml:space="preserve">» и сообщить об этом гласно или анонимно, воспользовавшись следующими каналами связи: </w:t>
            </w:r>
          </w:p>
          <w:p w:rsidR="00E63B9F" w:rsidRPr="00EF2939" w:rsidRDefault="00E63B9F" w:rsidP="00EF2939">
            <w:pPr>
              <w:pStyle w:val="af4"/>
              <w:tabs>
                <w:tab w:val="left" w:pos="330"/>
              </w:tabs>
              <w:spacing w:before="120" w:beforeAutospacing="0" w:after="0" w:afterAutospacing="0"/>
              <w:ind w:right="153"/>
              <w:jc w:val="both"/>
              <w:rPr>
                <w:rFonts w:ascii="Arial Narrow" w:hAnsi="Arial Narrow"/>
                <w:sz w:val="20"/>
                <w:szCs w:val="20"/>
              </w:rPr>
            </w:pPr>
            <w:r w:rsidRPr="00EF2939">
              <w:rPr>
                <w:rFonts w:ascii="Arial Narrow" w:hAnsi="Arial Narrow"/>
                <w:sz w:val="20"/>
                <w:szCs w:val="20"/>
              </w:rPr>
              <w:t>1.</w:t>
            </w:r>
            <w:r w:rsidRPr="00EF2939">
              <w:rPr>
                <w:rFonts w:ascii="Arial Narrow" w:hAnsi="Arial Narrow"/>
                <w:sz w:val="20"/>
                <w:szCs w:val="20"/>
              </w:rPr>
              <w:tab/>
              <w:t>Телефон «горячей линии»: 8-800-100-07-07 (многоканальный, круглосуточно, бесплатно из любой точки страны);</w:t>
            </w:r>
          </w:p>
          <w:p w:rsidR="00E63B9F" w:rsidRPr="00EF2939" w:rsidRDefault="00E63B9F" w:rsidP="00EF2939">
            <w:pPr>
              <w:pStyle w:val="af4"/>
              <w:tabs>
                <w:tab w:val="left" w:pos="360"/>
              </w:tabs>
              <w:spacing w:before="120" w:beforeAutospacing="0" w:after="0" w:afterAutospacing="0"/>
              <w:ind w:right="153"/>
              <w:jc w:val="both"/>
              <w:rPr>
                <w:rFonts w:ascii="Arial Narrow" w:hAnsi="Arial Narrow"/>
                <w:sz w:val="20"/>
                <w:szCs w:val="20"/>
              </w:rPr>
            </w:pPr>
            <w:r w:rsidRPr="00EF2939">
              <w:rPr>
                <w:rFonts w:ascii="Arial Narrow" w:hAnsi="Arial Narrow"/>
                <w:sz w:val="20"/>
                <w:szCs w:val="20"/>
              </w:rPr>
              <w:t>2.</w:t>
            </w:r>
            <w:r w:rsidRPr="00EF2939">
              <w:rPr>
                <w:rFonts w:ascii="Arial Narrow" w:hAnsi="Arial Narrow"/>
                <w:sz w:val="20"/>
                <w:szCs w:val="20"/>
              </w:rPr>
              <w:tab/>
              <w:t>Адрес электронной почты: 0707@rosatom.ru;</w:t>
            </w:r>
          </w:p>
          <w:p w:rsidR="00E63B9F" w:rsidRPr="00EF2939" w:rsidRDefault="00E63B9F" w:rsidP="00EF2939">
            <w:pPr>
              <w:pStyle w:val="af4"/>
              <w:tabs>
                <w:tab w:val="left" w:pos="330"/>
              </w:tabs>
              <w:spacing w:before="120" w:beforeAutospacing="0" w:after="0" w:afterAutospacing="0"/>
              <w:ind w:right="153"/>
              <w:jc w:val="both"/>
              <w:rPr>
                <w:rFonts w:ascii="Arial Narrow" w:hAnsi="Arial Narrow"/>
                <w:sz w:val="20"/>
                <w:szCs w:val="20"/>
              </w:rPr>
            </w:pPr>
            <w:r w:rsidRPr="00EF2939">
              <w:rPr>
                <w:rFonts w:ascii="Arial Narrow" w:hAnsi="Arial Narrow"/>
                <w:sz w:val="20"/>
                <w:szCs w:val="20"/>
              </w:rPr>
              <w:t>3.</w:t>
            </w:r>
            <w:r w:rsidRPr="00EF2939">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EF2939">
              <w:rPr>
                <w:rFonts w:ascii="Arial Narrow" w:hAnsi="Arial Narrow"/>
                <w:sz w:val="20"/>
                <w:szCs w:val="20"/>
              </w:rPr>
              <w:t>Госкорпорации</w:t>
            </w:r>
            <w:proofErr w:type="spellEnd"/>
            <w:r w:rsidRPr="00EF2939">
              <w:rPr>
                <w:rFonts w:ascii="Arial Narrow" w:hAnsi="Arial Narrow"/>
                <w:sz w:val="20"/>
                <w:szCs w:val="20"/>
              </w:rPr>
              <w:t xml:space="preserve"> «</w:t>
            </w:r>
            <w:proofErr w:type="spellStart"/>
            <w:r w:rsidRPr="00EF2939">
              <w:rPr>
                <w:rFonts w:ascii="Arial Narrow" w:hAnsi="Arial Narrow"/>
                <w:sz w:val="20"/>
                <w:szCs w:val="20"/>
              </w:rPr>
              <w:t>Росатом</w:t>
            </w:r>
            <w:proofErr w:type="spellEnd"/>
            <w:r w:rsidRPr="00EF2939">
              <w:rPr>
                <w:rFonts w:ascii="Arial Narrow" w:hAnsi="Arial Narrow"/>
                <w:sz w:val="20"/>
                <w:szCs w:val="20"/>
              </w:rPr>
              <w:t>».</w:t>
            </w:r>
          </w:p>
        </w:tc>
      </w:tr>
    </w:tbl>
    <w:p w:rsidR="00C87330" w:rsidRPr="00EF2939" w:rsidRDefault="00C87330" w:rsidP="001F3D80">
      <w:pPr>
        <w:tabs>
          <w:tab w:val="num" w:pos="1800"/>
        </w:tabs>
        <w:spacing w:before="120"/>
        <w:jc w:val="both"/>
        <w:rPr>
          <w:rFonts w:ascii="Arial Narrow" w:hAnsi="Arial Narrow"/>
          <w:sz w:val="22"/>
          <w:szCs w:val="22"/>
        </w:rPr>
        <w:sectPr w:rsidR="00C87330" w:rsidRPr="00EF2939" w:rsidSect="00427F11">
          <w:pgSz w:w="16840" w:h="11907" w:orient="landscape" w:code="9"/>
          <w:pgMar w:top="1418" w:right="1134" w:bottom="567" w:left="851" w:header="567" w:footer="403" w:gutter="0"/>
          <w:cols w:space="708"/>
          <w:docGrid w:linePitch="360"/>
        </w:sectPr>
      </w:pPr>
    </w:p>
    <w:p w:rsidR="00C87330" w:rsidRPr="00EF2939" w:rsidRDefault="00C87330" w:rsidP="008005F5">
      <w:pPr>
        <w:pStyle w:val="10"/>
        <w:numPr>
          <w:ilvl w:val="1"/>
          <w:numId w:val="6"/>
        </w:numPr>
        <w:tabs>
          <w:tab w:val="clear" w:pos="1440"/>
          <w:tab w:val="left" w:pos="851"/>
          <w:tab w:val="left" w:pos="1134"/>
          <w:tab w:val="num" w:pos="1843"/>
        </w:tabs>
        <w:ind w:left="0" w:firstLine="567"/>
        <w:jc w:val="left"/>
        <w:rPr>
          <w:rFonts w:ascii="Arial Narrow" w:hAnsi="Arial Narrow"/>
          <w:sz w:val="22"/>
          <w:szCs w:val="22"/>
        </w:rPr>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415318192"/>
      <w:bookmarkStart w:id="344" w:name="_Toc255987070"/>
      <w:r w:rsidRPr="00EF2939">
        <w:rPr>
          <w:rFonts w:ascii="Arial Narrow" w:hAnsi="Arial Narrow"/>
          <w:sz w:val="22"/>
          <w:szCs w:val="22"/>
        </w:rPr>
        <w:lastRenderedPageBreak/>
        <w:t xml:space="preserve">ОБРАЗЦЫ ФОРМ ОСНОВНЫХ ДОКУМЕНТОВ, ВКЛЮЧАЕМЫХ В ЗАЯВКУ НА УЧАСТИЕ В </w:t>
      </w:r>
      <w:r w:rsidR="009D6ADE" w:rsidRPr="00EF2939">
        <w:rPr>
          <w:rFonts w:ascii="Arial Narrow" w:hAnsi="Arial Narrow"/>
          <w:sz w:val="22"/>
          <w:szCs w:val="22"/>
        </w:rPr>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343929" w:rsidRPr="00EF2939" w:rsidRDefault="00343929" w:rsidP="00343929">
      <w:pPr>
        <w:pStyle w:val="affff5"/>
        <w:ind w:left="6237" w:firstLine="0"/>
        <w:jc w:val="left"/>
        <w:rPr>
          <w:rFonts w:ascii="Arial Narrow" w:hAnsi="Arial Narrow"/>
          <w:sz w:val="22"/>
          <w:szCs w:val="22"/>
        </w:rPr>
      </w:pPr>
      <w:bookmarkStart w:id="345" w:name="форма1"/>
      <w:bookmarkStart w:id="346" w:name="_Toc98251753"/>
      <w:bookmarkEnd w:id="344"/>
      <w:r w:rsidRPr="00EF2939">
        <w:rPr>
          <w:rFonts w:ascii="Arial Narrow" w:hAnsi="Arial Narrow"/>
          <w:sz w:val="22"/>
          <w:szCs w:val="22"/>
        </w:rPr>
        <w:t>Форма 1</w:t>
      </w:r>
    </w:p>
    <w:p w:rsidR="00343929" w:rsidRPr="00EF2939" w:rsidRDefault="00343929" w:rsidP="00343929">
      <w:pPr>
        <w:pStyle w:val="affff5"/>
        <w:ind w:left="6237" w:firstLine="0"/>
        <w:jc w:val="left"/>
        <w:rPr>
          <w:rFonts w:ascii="Arial Narrow" w:hAnsi="Arial Narrow"/>
          <w:sz w:val="22"/>
          <w:szCs w:val="22"/>
        </w:rPr>
      </w:pPr>
      <w:r w:rsidRPr="00EF2939">
        <w:rPr>
          <w:rFonts w:ascii="Arial Narrow" w:hAnsi="Arial Narrow"/>
          <w:sz w:val="22"/>
          <w:szCs w:val="22"/>
        </w:rPr>
        <w:t>Приложение к заявке на участие</w:t>
      </w:r>
    </w:p>
    <w:p w:rsidR="00343929" w:rsidRPr="00EF2939" w:rsidRDefault="00343929" w:rsidP="00343929">
      <w:pPr>
        <w:pStyle w:val="affff5"/>
        <w:ind w:left="6237" w:firstLine="0"/>
        <w:jc w:val="left"/>
        <w:rPr>
          <w:rFonts w:ascii="Arial Narrow" w:hAnsi="Arial Narrow"/>
          <w:sz w:val="22"/>
          <w:szCs w:val="22"/>
        </w:rPr>
      </w:pPr>
      <w:r w:rsidRPr="00EF2939">
        <w:rPr>
          <w:rFonts w:ascii="Arial Narrow" w:hAnsi="Arial Narrow"/>
          <w:sz w:val="22"/>
          <w:szCs w:val="22"/>
        </w:rPr>
        <w:t>в запросе предложений</w:t>
      </w:r>
    </w:p>
    <w:p w:rsidR="00343929" w:rsidRPr="00EF2939" w:rsidRDefault="00343929" w:rsidP="00343929">
      <w:pPr>
        <w:pStyle w:val="24"/>
        <w:tabs>
          <w:tab w:val="left" w:pos="9923"/>
          <w:tab w:val="left" w:pos="12758"/>
        </w:tabs>
        <w:spacing w:after="0" w:line="240" w:lineRule="auto"/>
        <w:ind w:left="6237"/>
        <w:rPr>
          <w:rFonts w:ascii="Arial Narrow" w:hAnsi="Arial Narrow"/>
          <w:sz w:val="22"/>
          <w:szCs w:val="22"/>
        </w:rPr>
      </w:pPr>
      <w:r w:rsidRPr="00EF2939">
        <w:rPr>
          <w:rFonts w:ascii="Arial Narrow" w:hAnsi="Arial Narrow"/>
          <w:sz w:val="22"/>
          <w:szCs w:val="22"/>
        </w:rPr>
        <w:t xml:space="preserve">№ </w:t>
      </w:r>
      <w:r w:rsidR="00693493">
        <w:rPr>
          <w:rFonts w:ascii="Arial Narrow" w:hAnsi="Arial Narrow"/>
          <w:sz w:val="22"/>
          <w:szCs w:val="22"/>
          <w:u w:val="single"/>
        </w:rPr>
        <w:t>_______________________</w:t>
      </w:r>
    </w:p>
    <w:p w:rsidR="00343929" w:rsidRPr="00EF2939" w:rsidRDefault="00343929" w:rsidP="00343929">
      <w:pPr>
        <w:pStyle w:val="24"/>
        <w:tabs>
          <w:tab w:val="left" w:pos="6379"/>
          <w:tab w:val="left" w:pos="12758"/>
        </w:tabs>
        <w:spacing w:after="0" w:line="360" w:lineRule="auto"/>
        <w:ind w:left="6237"/>
        <w:jc w:val="center"/>
        <w:rPr>
          <w:rFonts w:ascii="Arial Narrow" w:hAnsi="Arial Narrow"/>
          <w:sz w:val="22"/>
          <w:szCs w:val="22"/>
        </w:rPr>
      </w:pPr>
      <w:r w:rsidRPr="00EF2939">
        <w:rPr>
          <w:rFonts w:ascii="Arial Narrow" w:hAnsi="Arial Narrow"/>
          <w:sz w:val="22"/>
          <w:szCs w:val="22"/>
        </w:rPr>
        <w:t xml:space="preserve">(номер процедуры на сайте </w:t>
      </w:r>
      <w:proofErr w:type="spellStart"/>
      <w:r w:rsidRPr="00EF2939">
        <w:rPr>
          <w:rFonts w:ascii="Arial Narrow" w:hAnsi="Arial Narrow"/>
          <w:sz w:val="22"/>
          <w:szCs w:val="22"/>
          <w:lang w:val="en-US"/>
        </w:rPr>
        <w:t>zakupki</w:t>
      </w:r>
      <w:proofErr w:type="spellEnd"/>
      <w:r w:rsidRPr="00EF2939">
        <w:rPr>
          <w:rFonts w:ascii="Arial Narrow" w:hAnsi="Arial Narrow"/>
          <w:sz w:val="22"/>
          <w:szCs w:val="22"/>
        </w:rPr>
        <w:t>.</w:t>
      </w:r>
      <w:proofErr w:type="spellStart"/>
      <w:r w:rsidRPr="00EF2939">
        <w:rPr>
          <w:rFonts w:ascii="Arial Narrow" w:hAnsi="Arial Narrow"/>
          <w:sz w:val="22"/>
          <w:szCs w:val="22"/>
          <w:lang w:val="en-US"/>
        </w:rPr>
        <w:t>gov</w:t>
      </w:r>
      <w:proofErr w:type="spellEnd"/>
      <w:r w:rsidRPr="00EF2939">
        <w:rPr>
          <w:rFonts w:ascii="Arial Narrow" w:hAnsi="Arial Narrow"/>
          <w:sz w:val="22"/>
          <w:szCs w:val="22"/>
        </w:rPr>
        <w:t>.</w:t>
      </w:r>
      <w:proofErr w:type="spellStart"/>
      <w:r w:rsidRPr="00EF2939">
        <w:rPr>
          <w:rFonts w:ascii="Arial Narrow" w:hAnsi="Arial Narrow"/>
          <w:sz w:val="22"/>
          <w:szCs w:val="22"/>
          <w:lang w:val="en-US"/>
        </w:rPr>
        <w:t>ru</w:t>
      </w:r>
      <w:proofErr w:type="spellEnd"/>
      <w:r w:rsidRPr="00EF2939">
        <w:rPr>
          <w:rFonts w:ascii="Arial Narrow" w:hAnsi="Arial Narrow"/>
          <w:sz w:val="22"/>
          <w:szCs w:val="22"/>
        </w:rPr>
        <w:t>)</w:t>
      </w:r>
    </w:p>
    <w:p w:rsidR="00343929" w:rsidRPr="00EF2939" w:rsidRDefault="00343929" w:rsidP="00343929">
      <w:pPr>
        <w:pStyle w:val="affff5"/>
        <w:ind w:left="6237" w:firstLine="0"/>
        <w:jc w:val="left"/>
        <w:rPr>
          <w:rFonts w:ascii="Arial Narrow" w:hAnsi="Arial Narrow"/>
          <w:sz w:val="22"/>
          <w:szCs w:val="22"/>
        </w:rPr>
      </w:pPr>
      <w:r w:rsidRPr="00EF2939">
        <w:rPr>
          <w:rFonts w:ascii="Arial Narrow" w:hAnsi="Arial Narrow"/>
          <w:sz w:val="22"/>
          <w:szCs w:val="22"/>
        </w:rPr>
        <w:t>от  «___» _______ 20___г.</w:t>
      </w:r>
    </w:p>
    <w:p w:rsidR="00343929" w:rsidRPr="00EF2939" w:rsidRDefault="00343929" w:rsidP="00343929">
      <w:pPr>
        <w:tabs>
          <w:tab w:val="left" w:pos="851"/>
        </w:tabs>
        <w:rPr>
          <w:rFonts w:ascii="Arial Narrow" w:hAnsi="Arial Narrow"/>
          <w:i/>
          <w:sz w:val="22"/>
          <w:szCs w:val="22"/>
        </w:rPr>
      </w:pPr>
      <w:r w:rsidRPr="00EF2939">
        <w:rPr>
          <w:rFonts w:ascii="Arial Narrow" w:hAnsi="Arial Narrow"/>
          <w:i/>
          <w:sz w:val="22"/>
          <w:szCs w:val="22"/>
        </w:rPr>
        <w:t>Фирменный бланк</w:t>
      </w:r>
    </w:p>
    <w:p w:rsidR="00343929" w:rsidRPr="00EF2939" w:rsidRDefault="00343929" w:rsidP="00343929">
      <w:pPr>
        <w:tabs>
          <w:tab w:val="left" w:pos="851"/>
        </w:tabs>
        <w:rPr>
          <w:rFonts w:ascii="Arial Narrow" w:hAnsi="Arial Narrow"/>
          <w:i/>
          <w:sz w:val="22"/>
          <w:szCs w:val="22"/>
        </w:rPr>
      </w:pPr>
      <w:r w:rsidRPr="00EF2939">
        <w:rPr>
          <w:rFonts w:ascii="Arial Narrow" w:hAnsi="Arial Narrow"/>
          <w:i/>
          <w:sz w:val="22"/>
          <w:szCs w:val="22"/>
        </w:rPr>
        <w:t>участника процедуры закупки</w:t>
      </w:r>
    </w:p>
    <w:bookmarkEnd w:id="345"/>
    <w:p w:rsidR="00C87330" w:rsidRPr="00EF2939" w:rsidRDefault="00C87330" w:rsidP="00343929">
      <w:pPr>
        <w:pStyle w:val="Times12"/>
        <w:ind w:firstLine="0"/>
        <w:jc w:val="left"/>
        <w:rPr>
          <w:rFonts w:ascii="Arial Narrow" w:hAnsi="Arial Narrow"/>
          <w:sz w:val="22"/>
        </w:rPr>
      </w:pPr>
      <w:r w:rsidRPr="00EF2939">
        <w:rPr>
          <w:rFonts w:ascii="Arial Narrow" w:hAnsi="Arial Narrow"/>
          <w:sz w:val="22"/>
        </w:rPr>
        <w:t>«___» __________ 20___ года</w:t>
      </w:r>
      <w:r w:rsidR="00FD319B" w:rsidRPr="00EF2939">
        <w:rPr>
          <w:rFonts w:ascii="Arial Narrow" w:hAnsi="Arial Narrow"/>
          <w:sz w:val="22"/>
        </w:rPr>
        <w:t xml:space="preserve">  </w:t>
      </w:r>
      <w:r w:rsidRPr="00EF2939">
        <w:rPr>
          <w:rFonts w:ascii="Arial Narrow" w:hAnsi="Arial Narrow"/>
          <w:sz w:val="22"/>
        </w:rPr>
        <w:t xml:space="preserve"> №______</w:t>
      </w:r>
    </w:p>
    <w:p w:rsidR="00F52725" w:rsidRPr="00EF2939" w:rsidRDefault="00F52725" w:rsidP="00343929">
      <w:pPr>
        <w:pStyle w:val="21"/>
        <w:spacing w:before="0" w:after="0"/>
        <w:jc w:val="center"/>
        <w:rPr>
          <w:rFonts w:ascii="Arial Narrow" w:hAnsi="Arial Narrow" w:cs="Times New Roman"/>
          <w:b w:val="0"/>
          <w:bCs w:val="0"/>
          <w:i w:val="0"/>
          <w:sz w:val="22"/>
          <w:szCs w:val="22"/>
        </w:rPr>
      </w:pPr>
      <w:bookmarkStart w:id="347" w:name="_Письмо_о_подаче"/>
      <w:bookmarkStart w:id="348" w:name="_Toc255987071"/>
      <w:bookmarkStart w:id="349" w:name="_Toc272505461"/>
      <w:bookmarkEnd w:id="347"/>
    </w:p>
    <w:p w:rsidR="00C87330" w:rsidRPr="00EF2939" w:rsidRDefault="00C87330" w:rsidP="00343929">
      <w:pPr>
        <w:pStyle w:val="21"/>
        <w:spacing w:before="0" w:after="0"/>
        <w:jc w:val="center"/>
        <w:rPr>
          <w:rFonts w:ascii="Arial Narrow" w:hAnsi="Arial Narrow" w:cs="Times New Roman"/>
          <w:bCs w:val="0"/>
          <w:i w:val="0"/>
          <w:sz w:val="22"/>
          <w:szCs w:val="22"/>
        </w:rPr>
      </w:pPr>
      <w:bookmarkStart w:id="350" w:name="_ЗАЯВКА_НА_УЧАСТИЕ"/>
      <w:bookmarkStart w:id="351" w:name="_Toc415318193"/>
      <w:bookmarkEnd w:id="350"/>
      <w:r w:rsidRPr="00EF2939">
        <w:rPr>
          <w:rFonts w:ascii="Arial Narrow" w:hAnsi="Arial Narrow" w:cs="Times New Roman"/>
          <w:bCs w:val="0"/>
          <w:i w:val="0"/>
          <w:sz w:val="22"/>
          <w:szCs w:val="22"/>
        </w:rPr>
        <w:t xml:space="preserve">ЗАЯВКА НА УЧАСТИЕ В </w:t>
      </w:r>
      <w:r w:rsidR="009D6ADE" w:rsidRPr="00EF2939">
        <w:rPr>
          <w:rFonts w:ascii="Arial Narrow" w:hAnsi="Arial Narrow" w:cs="Times New Roman"/>
          <w:bCs w:val="0"/>
          <w:i w:val="0"/>
          <w:sz w:val="22"/>
          <w:szCs w:val="22"/>
        </w:rPr>
        <w:t>ЗАПРОСЕ ПРЕДЛОЖЕНИЙ</w:t>
      </w:r>
      <w:r w:rsidRPr="00EF2939">
        <w:rPr>
          <w:rFonts w:ascii="Arial Narrow" w:hAnsi="Arial Narrow" w:cs="Times New Roman"/>
          <w:bCs w:val="0"/>
          <w:i w:val="0"/>
          <w:sz w:val="22"/>
          <w:szCs w:val="22"/>
        </w:rPr>
        <w:t xml:space="preserve"> (Форма 1)</w:t>
      </w:r>
      <w:bookmarkEnd w:id="348"/>
      <w:bookmarkEnd w:id="349"/>
      <w:bookmarkEnd w:id="351"/>
    </w:p>
    <w:p w:rsidR="00C87330" w:rsidRPr="00EF2939" w:rsidRDefault="00C87330" w:rsidP="00343929">
      <w:pPr>
        <w:tabs>
          <w:tab w:val="left" w:pos="7938"/>
        </w:tabs>
        <w:ind w:firstLine="4820"/>
        <w:jc w:val="center"/>
        <w:rPr>
          <w:rFonts w:ascii="Arial Narrow" w:hAnsi="Arial Narrow"/>
          <w:sz w:val="22"/>
          <w:szCs w:val="22"/>
        </w:rPr>
      </w:pPr>
    </w:p>
    <w:p w:rsidR="00343929" w:rsidRPr="00EF2939" w:rsidRDefault="00EC1022" w:rsidP="005A2C7C">
      <w:pPr>
        <w:tabs>
          <w:tab w:val="left" w:pos="9781"/>
        </w:tabs>
        <w:ind w:firstLine="709"/>
        <w:rPr>
          <w:rFonts w:ascii="Arial Narrow" w:hAnsi="Arial Narrow"/>
          <w:sz w:val="22"/>
          <w:szCs w:val="22"/>
        </w:rPr>
      </w:pPr>
      <w:bookmarkStart w:id="352" w:name="_Ref55335821"/>
      <w:bookmarkStart w:id="353" w:name="_Ref55336345"/>
      <w:bookmarkStart w:id="354" w:name="_Toc57314674"/>
      <w:bookmarkStart w:id="355" w:name="_Toc69728988"/>
      <w:bookmarkStart w:id="356" w:name="_Toc98251754"/>
      <w:bookmarkEnd w:id="346"/>
      <w:r w:rsidRPr="00EF2939">
        <w:rPr>
          <w:rFonts w:ascii="Arial Narrow" w:hAnsi="Arial Narrow"/>
          <w:sz w:val="22"/>
          <w:szCs w:val="22"/>
        </w:rPr>
        <w:t>Изучив извещение о проведении запроса предложений на право заключения дого</w:t>
      </w:r>
      <w:r w:rsidR="005A2C7C" w:rsidRPr="00EF2939">
        <w:rPr>
          <w:rFonts w:ascii="Arial Narrow" w:hAnsi="Arial Narrow"/>
          <w:sz w:val="22"/>
          <w:szCs w:val="22"/>
        </w:rPr>
        <w:t>вора на _______________</w:t>
      </w:r>
      <w:r w:rsidRPr="00EF2939">
        <w:rPr>
          <w:rFonts w:ascii="Arial Narrow" w:hAnsi="Arial Narrow"/>
          <w:sz w:val="22"/>
          <w:szCs w:val="22"/>
        </w:rPr>
        <w:t xml:space="preserve">, опубликованное на официальном сайте и на ЭТП </w:t>
      </w:r>
      <w:r w:rsidR="00676460" w:rsidRPr="00EF2939">
        <w:rPr>
          <w:rFonts w:ascii="Arial Narrow" w:hAnsi="Arial Narrow"/>
          <w:sz w:val="22"/>
          <w:szCs w:val="22"/>
        </w:rPr>
        <w:t>ООО «</w:t>
      </w:r>
      <w:r w:rsidR="0045725E" w:rsidRPr="0045725E">
        <w:rPr>
          <w:rFonts w:ascii="Arial Narrow" w:hAnsi="Arial Narrow"/>
          <w:sz w:val="22"/>
          <w:szCs w:val="22"/>
        </w:rPr>
        <w:t>Аукционный конкурсный дом</w:t>
      </w:r>
      <w:r w:rsidR="00676460" w:rsidRPr="00EF2939">
        <w:rPr>
          <w:rFonts w:ascii="Arial Narrow" w:hAnsi="Arial Narrow"/>
          <w:sz w:val="22"/>
          <w:szCs w:val="22"/>
        </w:rPr>
        <w:t>»</w:t>
      </w:r>
      <w:r w:rsidR="00343929" w:rsidRPr="00EF2939">
        <w:rPr>
          <w:rFonts w:ascii="Arial Narrow" w:hAnsi="Arial Narrow"/>
          <w:sz w:val="22"/>
          <w:szCs w:val="22"/>
        </w:rPr>
        <w:t xml:space="preserve"> </w:t>
      </w:r>
      <w:r w:rsidRPr="00EF2939">
        <w:rPr>
          <w:rFonts w:ascii="Arial Narrow" w:hAnsi="Arial Narrow"/>
          <w:sz w:val="22"/>
          <w:szCs w:val="22"/>
        </w:rPr>
        <w:t xml:space="preserve">на сайте </w:t>
      </w:r>
      <w:hyperlink r:id="rId27" w:history="1">
        <w:r w:rsidR="0045725E" w:rsidRPr="00D97488">
          <w:rPr>
            <w:rStyle w:val="afc"/>
            <w:rFonts w:ascii="Arial Narrow" w:hAnsi="Arial Narrow"/>
            <w:sz w:val="22"/>
            <w:szCs w:val="22"/>
          </w:rPr>
          <w:t>www.</w:t>
        </w:r>
        <w:r w:rsidR="0045725E" w:rsidRPr="00D97488">
          <w:rPr>
            <w:rStyle w:val="afc"/>
            <w:rFonts w:ascii="Arial Narrow" w:hAnsi="Arial Narrow"/>
            <w:sz w:val="22"/>
            <w:szCs w:val="22"/>
            <w:lang w:val="en-US"/>
          </w:rPr>
          <w:t>a</w:t>
        </w:r>
        <w:r w:rsidR="0045725E" w:rsidRPr="0045725E">
          <w:rPr>
            <w:rStyle w:val="afc"/>
            <w:rFonts w:ascii="Arial Narrow" w:hAnsi="Arial Narrow"/>
            <w:sz w:val="22"/>
            <w:szCs w:val="22"/>
          </w:rPr>
          <w:t>-</w:t>
        </w:r>
        <w:r w:rsidR="0045725E" w:rsidRPr="00D97488">
          <w:rPr>
            <w:rStyle w:val="afc"/>
            <w:rFonts w:ascii="Arial Narrow" w:hAnsi="Arial Narrow"/>
            <w:sz w:val="22"/>
            <w:szCs w:val="22"/>
            <w:lang w:val="en-US"/>
          </w:rPr>
          <w:t>k</w:t>
        </w:r>
        <w:r w:rsidR="0045725E" w:rsidRPr="0045725E">
          <w:rPr>
            <w:rStyle w:val="afc"/>
            <w:rFonts w:ascii="Arial Narrow" w:hAnsi="Arial Narrow"/>
            <w:sz w:val="22"/>
            <w:szCs w:val="22"/>
          </w:rPr>
          <w:t>-</w:t>
        </w:r>
        <w:r w:rsidR="0045725E" w:rsidRPr="00D97488">
          <w:rPr>
            <w:rStyle w:val="afc"/>
            <w:rFonts w:ascii="Arial Narrow" w:hAnsi="Arial Narrow"/>
            <w:sz w:val="22"/>
            <w:szCs w:val="22"/>
            <w:lang w:val="en-US"/>
          </w:rPr>
          <w:t>d</w:t>
        </w:r>
        <w:r w:rsidR="0045725E" w:rsidRPr="00D97488">
          <w:rPr>
            <w:rStyle w:val="afc"/>
            <w:rFonts w:ascii="Arial Narrow" w:hAnsi="Arial Narrow"/>
            <w:sz w:val="22"/>
            <w:szCs w:val="22"/>
          </w:rPr>
          <w:t>.</w:t>
        </w:r>
        <w:proofErr w:type="spellStart"/>
        <w:r w:rsidR="0045725E" w:rsidRPr="00D97488">
          <w:rPr>
            <w:rStyle w:val="afc"/>
            <w:rFonts w:ascii="Arial Narrow" w:hAnsi="Arial Narrow"/>
            <w:sz w:val="22"/>
            <w:szCs w:val="22"/>
          </w:rPr>
          <w:t>гu</w:t>
        </w:r>
        <w:proofErr w:type="spellEnd"/>
      </w:hyperlink>
      <w:r w:rsidRPr="00EF2939">
        <w:rPr>
          <w:rFonts w:ascii="Arial Narrow" w:hAnsi="Arial Narrow"/>
          <w:sz w:val="22"/>
          <w:szCs w:val="22"/>
        </w:rPr>
        <w:t>, запрос пре</w:t>
      </w:r>
      <w:r w:rsidR="001816D6" w:rsidRPr="00EF2939">
        <w:rPr>
          <w:rFonts w:ascii="Arial Narrow" w:hAnsi="Arial Narrow"/>
          <w:sz w:val="22"/>
          <w:szCs w:val="22"/>
        </w:rPr>
        <w:t xml:space="preserve">дложений </w:t>
      </w:r>
      <w:r w:rsidRPr="00EF2939">
        <w:rPr>
          <w:rFonts w:ascii="Arial Narrow" w:hAnsi="Arial Narrow"/>
          <w:sz w:val="22"/>
          <w:szCs w:val="22"/>
        </w:rPr>
        <w:t>№ </w:t>
      </w:r>
      <w:r w:rsidR="00343929" w:rsidRPr="00EF2939">
        <w:rPr>
          <w:rFonts w:ascii="Arial Narrow" w:hAnsi="Arial Narrow"/>
          <w:sz w:val="22"/>
          <w:szCs w:val="22"/>
          <w:u w:val="single"/>
        </w:rPr>
        <w:tab/>
      </w:r>
      <w:r w:rsidR="00343929" w:rsidRPr="00EF2939">
        <w:rPr>
          <w:rFonts w:ascii="Arial Narrow" w:hAnsi="Arial Narrow"/>
          <w:sz w:val="22"/>
          <w:szCs w:val="22"/>
        </w:rPr>
        <w:t xml:space="preserve"> </w:t>
      </w:r>
    </w:p>
    <w:p w:rsidR="00343929" w:rsidRPr="00EF2939" w:rsidRDefault="00343929" w:rsidP="00343929">
      <w:pPr>
        <w:pStyle w:val="Times12"/>
        <w:widowControl w:val="0"/>
        <w:ind w:firstLine="5812"/>
        <w:jc w:val="center"/>
        <w:rPr>
          <w:rFonts w:ascii="Arial Narrow" w:hAnsi="Arial Narrow"/>
          <w:sz w:val="22"/>
        </w:rPr>
      </w:pPr>
      <w:r w:rsidRPr="00EF2939">
        <w:rPr>
          <w:rFonts w:ascii="Arial Narrow" w:hAnsi="Arial Narrow"/>
          <w:sz w:val="22"/>
        </w:rPr>
        <w:t xml:space="preserve">(номер на сайте </w:t>
      </w:r>
      <w:hyperlink r:id="rId28" w:history="1">
        <w:r w:rsidR="0045725E" w:rsidRPr="00D97488">
          <w:rPr>
            <w:rStyle w:val="afc"/>
            <w:rFonts w:ascii="Arial Narrow" w:hAnsi="Arial Narrow"/>
            <w:sz w:val="22"/>
          </w:rPr>
          <w:t>www.</w:t>
        </w:r>
        <w:r w:rsidR="0045725E" w:rsidRPr="00D97488">
          <w:rPr>
            <w:rStyle w:val="afc"/>
            <w:rFonts w:ascii="Arial Narrow" w:hAnsi="Arial Narrow"/>
            <w:sz w:val="22"/>
            <w:lang w:val="en-US"/>
          </w:rPr>
          <w:t>a</w:t>
        </w:r>
        <w:r w:rsidR="0045725E" w:rsidRPr="00D97488">
          <w:rPr>
            <w:rStyle w:val="afc"/>
            <w:rFonts w:ascii="Arial Narrow" w:hAnsi="Arial Narrow"/>
            <w:sz w:val="22"/>
          </w:rPr>
          <w:t>-</w:t>
        </w:r>
        <w:r w:rsidR="0045725E" w:rsidRPr="00D97488">
          <w:rPr>
            <w:rStyle w:val="afc"/>
            <w:rFonts w:ascii="Arial Narrow" w:hAnsi="Arial Narrow"/>
            <w:sz w:val="22"/>
            <w:lang w:val="en-US"/>
          </w:rPr>
          <w:t>k</w:t>
        </w:r>
        <w:r w:rsidR="0045725E" w:rsidRPr="0045725E">
          <w:rPr>
            <w:rStyle w:val="afc"/>
            <w:rFonts w:ascii="Arial Narrow" w:hAnsi="Arial Narrow"/>
            <w:sz w:val="22"/>
          </w:rPr>
          <w:t>-</w:t>
        </w:r>
        <w:r w:rsidR="0045725E" w:rsidRPr="00D97488">
          <w:rPr>
            <w:rStyle w:val="afc"/>
            <w:rFonts w:ascii="Arial Narrow" w:hAnsi="Arial Narrow"/>
            <w:sz w:val="22"/>
            <w:lang w:val="en-US"/>
          </w:rPr>
          <w:t>d</w:t>
        </w:r>
        <w:r w:rsidR="0045725E" w:rsidRPr="00D97488">
          <w:rPr>
            <w:rStyle w:val="afc"/>
            <w:rFonts w:ascii="Arial Narrow" w:hAnsi="Arial Narrow"/>
            <w:sz w:val="22"/>
          </w:rPr>
          <w:t>.</w:t>
        </w:r>
        <w:proofErr w:type="spellStart"/>
        <w:r w:rsidR="0045725E" w:rsidRPr="00D97488">
          <w:rPr>
            <w:rStyle w:val="afc"/>
            <w:rFonts w:ascii="Arial Narrow" w:hAnsi="Arial Narrow"/>
            <w:sz w:val="22"/>
          </w:rPr>
          <w:t>гu</w:t>
        </w:r>
        <w:proofErr w:type="spellEnd"/>
      </w:hyperlink>
      <w:r w:rsidRPr="00EF2939">
        <w:rPr>
          <w:rFonts w:ascii="Arial Narrow" w:hAnsi="Arial Narrow"/>
          <w:sz w:val="22"/>
        </w:rPr>
        <w:t>)</w:t>
      </w:r>
    </w:p>
    <w:p w:rsidR="00551176" w:rsidRPr="00EF2939" w:rsidRDefault="00EC1022" w:rsidP="001816D6">
      <w:pPr>
        <w:widowControl w:val="0"/>
        <w:tabs>
          <w:tab w:val="left" w:pos="9781"/>
        </w:tabs>
        <w:rPr>
          <w:rFonts w:ascii="Arial Narrow" w:hAnsi="Arial Narrow"/>
          <w:sz w:val="22"/>
          <w:szCs w:val="22"/>
        </w:rPr>
      </w:pPr>
      <w:r w:rsidRPr="00EF2939">
        <w:rPr>
          <w:rFonts w:ascii="Arial Narrow" w:hAnsi="Arial Narrow"/>
          <w:i/>
          <w:sz w:val="22"/>
          <w:szCs w:val="22"/>
        </w:rPr>
        <w:t xml:space="preserve">, </w:t>
      </w:r>
      <w:r w:rsidRPr="00EF2939">
        <w:rPr>
          <w:rFonts w:ascii="Arial Narrow" w:hAnsi="Arial Narrow"/>
          <w:sz w:val="22"/>
          <w:szCs w:val="22"/>
        </w:rPr>
        <w:t>документацию по запросу предложений, и принимая установленные в них требования и</w:t>
      </w:r>
      <w:r w:rsidR="00E529A0" w:rsidRPr="00EF2939">
        <w:rPr>
          <w:rFonts w:ascii="Arial Narrow" w:hAnsi="Arial Narrow"/>
          <w:sz w:val="22"/>
          <w:szCs w:val="22"/>
        </w:rPr>
        <w:t xml:space="preserve"> условия запроса предложений, </w:t>
      </w:r>
      <w:r w:rsidR="00551176" w:rsidRPr="00EF2939">
        <w:rPr>
          <w:rFonts w:ascii="Arial Narrow" w:hAnsi="Arial Narrow"/>
          <w:sz w:val="22"/>
          <w:szCs w:val="22"/>
          <w:u w:val="single"/>
        </w:rPr>
        <w:tab/>
      </w:r>
      <w:r w:rsidR="00551176" w:rsidRPr="00EF2939">
        <w:rPr>
          <w:rFonts w:ascii="Arial Narrow" w:hAnsi="Arial Narrow"/>
          <w:sz w:val="22"/>
          <w:szCs w:val="22"/>
        </w:rPr>
        <w:t xml:space="preserve">, </w:t>
      </w:r>
    </w:p>
    <w:p w:rsidR="00551176" w:rsidRPr="00EF2939" w:rsidRDefault="00551176" w:rsidP="00E529A0">
      <w:pPr>
        <w:pStyle w:val="Times12"/>
        <w:widowControl w:val="0"/>
        <w:ind w:firstLine="2268"/>
        <w:jc w:val="center"/>
        <w:rPr>
          <w:rFonts w:ascii="Arial Narrow" w:hAnsi="Arial Narrow"/>
          <w:sz w:val="22"/>
        </w:rPr>
      </w:pPr>
      <w:r w:rsidRPr="00EF2939">
        <w:rPr>
          <w:rFonts w:ascii="Arial Narrow" w:hAnsi="Arial Narrow"/>
          <w:sz w:val="22"/>
        </w:rPr>
        <w:t xml:space="preserve">(полное наименование участника запроса </w:t>
      </w:r>
      <w:r w:rsidR="00C11635" w:rsidRPr="00EF2939">
        <w:rPr>
          <w:rFonts w:ascii="Arial Narrow" w:hAnsi="Arial Narrow"/>
          <w:sz w:val="22"/>
        </w:rPr>
        <w:t>предложений</w:t>
      </w:r>
      <w:r w:rsidRPr="00EF2939">
        <w:rPr>
          <w:rFonts w:ascii="Arial Narrow" w:hAnsi="Arial Narrow"/>
          <w:sz w:val="22"/>
        </w:rPr>
        <w:t xml:space="preserve"> с указанием организационно-правовой формы) </w:t>
      </w:r>
    </w:p>
    <w:p w:rsidR="00551176" w:rsidRPr="00EF2939" w:rsidRDefault="00551176" w:rsidP="001816D6">
      <w:pPr>
        <w:tabs>
          <w:tab w:val="left" w:pos="3402"/>
          <w:tab w:val="left" w:pos="7230"/>
          <w:tab w:val="left" w:pos="9781"/>
        </w:tabs>
        <w:jc w:val="both"/>
        <w:rPr>
          <w:rFonts w:ascii="Arial Narrow" w:hAnsi="Arial Narrow"/>
          <w:sz w:val="22"/>
          <w:szCs w:val="22"/>
        </w:rPr>
      </w:pPr>
      <w:r w:rsidRPr="00EF2939">
        <w:rPr>
          <w:rFonts w:ascii="Arial Narrow" w:hAnsi="Arial Narrow"/>
          <w:sz w:val="22"/>
          <w:szCs w:val="22"/>
        </w:rPr>
        <w:t xml:space="preserve">БИК </w:t>
      </w:r>
      <w:r w:rsidRPr="00EF2939">
        <w:rPr>
          <w:rFonts w:ascii="Arial Narrow" w:hAnsi="Arial Narrow"/>
          <w:sz w:val="22"/>
          <w:szCs w:val="22"/>
          <w:u w:val="single"/>
        </w:rPr>
        <w:tab/>
      </w:r>
      <w:r w:rsidRPr="00EF2939">
        <w:rPr>
          <w:rFonts w:ascii="Arial Narrow" w:hAnsi="Arial Narrow"/>
          <w:sz w:val="22"/>
          <w:szCs w:val="22"/>
        </w:rPr>
        <w:t xml:space="preserve"> ИНН </w:t>
      </w:r>
      <w:r w:rsidRPr="00EF2939">
        <w:rPr>
          <w:rFonts w:ascii="Arial Narrow" w:hAnsi="Arial Narrow"/>
          <w:sz w:val="22"/>
          <w:szCs w:val="22"/>
          <w:u w:val="single"/>
        </w:rPr>
        <w:tab/>
      </w:r>
      <w:r w:rsidRPr="00EF2939">
        <w:rPr>
          <w:rFonts w:ascii="Arial Narrow" w:hAnsi="Arial Narrow"/>
          <w:sz w:val="22"/>
          <w:szCs w:val="22"/>
        </w:rPr>
        <w:t xml:space="preserve"> КПП</w:t>
      </w:r>
      <w:r w:rsidRPr="00EF2939">
        <w:rPr>
          <w:rFonts w:ascii="Arial Narrow" w:hAnsi="Arial Narrow"/>
          <w:sz w:val="22"/>
          <w:szCs w:val="22"/>
          <w:u w:val="single"/>
        </w:rPr>
        <w:t xml:space="preserve"> </w:t>
      </w:r>
      <w:r w:rsidRPr="00EF2939">
        <w:rPr>
          <w:rFonts w:ascii="Arial Narrow" w:hAnsi="Arial Narrow"/>
          <w:sz w:val="22"/>
          <w:szCs w:val="22"/>
          <w:u w:val="single"/>
        </w:rPr>
        <w:tab/>
      </w:r>
    </w:p>
    <w:p w:rsidR="00551176" w:rsidRPr="00EF2939" w:rsidRDefault="00551176" w:rsidP="00551176">
      <w:pPr>
        <w:pStyle w:val="Times12"/>
        <w:widowControl w:val="0"/>
        <w:ind w:firstLine="851"/>
        <w:jc w:val="center"/>
        <w:rPr>
          <w:rFonts w:ascii="Arial Narrow" w:hAnsi="Arial Narrow"/>
          <w:sz w:val="22"/>
        </w:rPr>
      </w:pPr>
      <w:r w:rsidRPr="00EF2939">
        <w:rPr>
          <w:rFonts w:ascii="Arial Narrow" w:hAnsi="Arial Narrow"/>
          <w:sz w:val="22"/>
        </w:rPr>
        <w:t xml:space="preserve">(реквизиты участника запроса </w:t>
      </w:r>
      <w:r w:rsidR="00C11635" w:rsidRPr="00EF2939">
        <w:rPr>
          <w:rFonts w:ascii="Arial Narrow" w:hAnsi="Arial Narrow"/>
          <w:sz w:val="22"/>
        </w:rPr>
        <w:t>предложений</w:t>
      </w:r>
      <w:r w:rsidRPr="00EF2939">
        <w:rPr>
          <w:rFonts w:ascii="Arial Narrow" w:hAnsi="Arial Narrow"/>
          <w:sz w:val="22"/>
        </w:rPr>
        <w:t>)</w:t>
      </w:r>
    </w:p>
    <w:p w:rsidR="00551176" w:rsidRPr="00EF2939" w:rsidRDefault="00EC1022" w:rsidP="001816D6">
      <w:pPr>
        <w:pStyle w:val="Times12"/>
        <w:widowControl w:val="0"/>
        <w:tabs>
          <w:tab w:val="left" w:pos="9781"/>
        </w:tabs>
        <w:ind w:firstLine="0"/>
        <w:rPr>
          <w:rFonts w:ascii="Arial Narrow" w:hAnsi="Arial Narrow"/>
          <w:sz w:val="22"/>
        </w:rPr>
      </w:pPr>
      <w:r w:rsidRPr="00EF2939">
        <w:rPr>
          <w:rFonts w:ascii="Arial Narrow" w:hAnsi="Arial Narrow"/>
          <w:sz w:val="22"/>
        </w:rPr>
        <w:t xml:space="preserve">зарегистрированное по адресу </w:t>
      </w:r>
      <w:r w:rsidR="00551176" w:rsidRPr="00EF2939">
        <w:rPr>
          <w:rFonts w:ascii="Arial Narrow" w:hAnsi="Arial Narrow"/>
          <w:sz w:val="22"/>
          <w:u w:val="single"/>
        </w:rPr>
        <w:tab/>
      </w:r>
      <w:r w:rsidR="00551176" w:rsidRPr="00EF2939">
        <w:rPr>
          <w:rFonts w:ascii="Arial Narrow" w:hAnsi="Arial Narrow"/>
          <w:sz w:val="22"/>
        </w:rPr>
        <w:t>,</w:t>
      </w:r>
    </w:p>
    <w:p w:rsidR="00551176" w:rsidRPr="00EF2939" w:rsidRDefault="00551176" w:rsidP="00551176">
      <w:pPr>
        <w:pStyle w:val="Times12"/>
        <w:widowControl w:val="0"/>
        <w:ind w:firstLine="3261"/>
        <w:jc w:val="center"/>
        <w:rPr>
          <w:rFonts w:ascii="Arial Narrow" w:hAnsi="Arial Narrow"/>
          <w:sz w:val="22"/>
        </w:rPr>
      </w:pPr>
      <w:r w:rsidRPr="00EF2939">
        <w:rPr>
          <w:rFonts w:ascii="Arial Narrow" w:hAnsi="Arial Narrow"/>
          <w:sz w:val="22"/>
        </w:rPr>
        <w:t xml:space="preserve">(юридический адрес, телефон, адрес электронной почты участника запроса </w:t>
      </w:r>
      <w:r w:rsidR="00C11635" w:rsidRPr="00EF2939">
        <w:rPr>
          <w:rFonts w:ascii="Arial Narrow" w:hAnsi="Arial Narrow"/>
          <w:sz w:val="22"/>
        </w:rPr>
        <w:t>предложений</w:t>
      </w:r>
      <w:r w:rsidRPr="00EF2939">
        <w:rPr>
          <w:rFonts w:ascii="Arial Narrow" w:hAnsi="Arial Narrow"/>
          <w:sz w:val="22"/>
        </w:rPr>
        <w:t>)</w:t>
      </w:r>
    </w:p>
    <w:p w:rsidR="00551176" w:rsidRPr="00EF2939" w:rsidRDefault="00EC1022" w:rsidP="001816D6">
      <w:pPr>
        <w:pStyle w:val="Times12"/>
        <w:widowControl w:val="0"/>
        <w:tabs>
          <w:tab w:val="left" w:pos="9781"/>
        </w:tabs>
        <w:ind w:firstLine="0"/>
        <w:rPr>
          <w:rFonts w:ascii="Arial Narrow" w:hAnsi="Arial Narrow"/>
          <w:sz w:val="22"/>
        </w:rPr>
      </w:pPr>
      <w:r w:rsidRPr="00EF2939">
        <w:rPr>
          <w:rFonts w:ascii="Arial Narrow" w:hAnsi="Arial Narrow"/>
          <w:sz w:val="22"/>
        </w:rPr>
        <w:t xml:space="preserve">фактический адрес </w:t>
      </w:r>
      <w:r w:rsidR="00551176" w:rsidRPr="00EF2939">
        <w:rPr>
          <w:rFonts w:ascii="Arial Narrow" w:hAnsi="Arial Narrow"/>
          <w:sz w:val="22"/>
          <w:u w:val="single"/>
        </w:rPr>
        <w:tab/>
      </w:r>
      <w:r w:rsidR="00551176" w:rsidRPr="00EF2939">
        <w:rPr>
          <w:rFonts w:ascii="Arial Narrow" w:hAnsi="Arial Narrow"/>
          <w:sz w:val="22"/>
        </w:rPr>
        <w:t>,</w:t>
      </w:r>
    </w:p>
    <w:p w:rsidR="00551176" w:rsidRPr="00EF2939" w:rsidRDefault="00551176" w:rsidP="00551176">
      <w:pPr>
        <w:pStyle w:val="Times12"/>
        <w:widowControl w:val="0"/>
        <w:ind w:firstLine="851"/>
        <w:jc w:val="center"/>
        <w:rPr>
          <w:rFonts w:ascii="Arial Narrow" w:hAnsi="Arial Narrow"/>
          <w:sz w:val="22"/>
        </w:rPr>
      </w:pPr>
      <w:r w:rsidRPr="00EF2939">
        <w:rPr>
          <w:rFonts w:ascii="Arial Narrow" w:hAnsi="Arial Narrow"/>
          <w:sz w:val="22"/>
        </w:rPr>
        <w:t xml:space="preserve">(фактический адрес участника запроса </w:t>
      </w:r>
      <w:r w:rsidR="00C11635" w:rsidRPr="00EF2939">
        <w:rPr>
          <w:rFonts w:ascii="Arial Narrow" w:hAnsi="Arial Narrow"/>
          <w:sz w:val="22"/>
        </w:rPr>
        <w:t>предложений</w:t>
      </w:r>
      <w:r w:rsidRPr="00EF2939">
        <w:rPr>
          <w:rFonts w:ascii="Arial Narrow" w:hAnsi="Arial Narrow"/>
          <w:sz w:val="22"/>
        </w:rPr>
        <w:t>)</w:t>
      </w:r>
    </w:p>
    <w:p w:rsidR="00551176" w:rsidRPr="00EF2939" w:rsidRDefault="00EC1022" w:rsidP="001816D6">
      <w:pPr>
        <w:pStyle w:val="Times12"/>
        <w:widowControl w:val="0"/>
        <w:tabs>
          <w:tab w:val="left" w:pos="9781"/>
        </w:tabs>
        <w:ind w:firstLine="0"/>
        <w:rPr>
          <w:rFonts w:ascii="Arial Narrow" w:hAnsi="Arial Narrow"/>
          <w:sz w:val="22"/>
        </w:rPr>
      </w:pPr>
      <w:r w:rsidRPr="00EF2939">
        <w:rPr>
          <w:rFonts w:ascii="Arial Narrow" w:hAnsi="Arial Narrow"/>
          <w:sz w:val="22"/>
        </w:rPr>
        <w:t xml:space="preserve">предлагает заключить договор на: </w:t>
      </w:r>
      <w:r w:rsidR="00551176" w:rsidRPr="00EF2939">
        <w:rPr>
          <w:rFonts w:ascii="Arial Narrow" w:hAnsi="Arial Narrow"/>
          <w:sz w:val="22"/>
          <w:u w:val="single"/>
        </w:rPr>
        <w:tab/>
      </w:r>
    </w:p>
    <w:p w:rsidR="00551176" w:rsidRPr="00EF2939" w:rsidRDefault="00551176" w:rsidP="00551176">
      <w:pPr>
        <w:pStyle w:val="Times12"/>
        <w:widowControl w:val="0"/>
        <w:ind w:firstLine="3261"/>
        <w:jc w:val="center"/>
        <w:rPr>
          <w:rFonts w:ascii="Arial Narrow" w:hAnsi="Arial Narrow"/>
          <w:sz w:val="22"/>
        </w:rPr>
      </w:pPr>
      <w:r w:rsidRPr="00EF2939">
        <w:rPr>
          <w:rFonts w:ascii="Arial Narrow" w:hAnsi="Arial Narrow"/>
          <w:sz w:val="22"/>
        </w:rPr>
        <w:t>(предмет договора)</w:t>
      </w:r>
    </w:p>
    <w:p w:rsidR="00EC1022" w:rsidRPr="00EF2939" w:rsidRDefault="00EC1022" w:rsidP="00551176">
      <w:pPr>
        <w:pStyle w:val="Times12"/>
        <w:suppressAutoHyphens/>
        <w:ind w:firstLine="0"/>
        <w:rPr>
          <w:rFonts w:ascii="Arial Narrow" w:hAnsi="Arial Narrow"/>
          <w:sz w:val="22"/>
        </w:rPr>
      </w:pPr>
      <w:r w:rsidRPr="00EF2939">
        <w:rPr>
          <w:rFonts w:ascii="Arial Narrow" w:hAnsi="Arial Narrow"/>
          <w:sz w:val="22"/>
        </w:rPr>
        <w:t xml:space="preserve">в соответствии с </w:t>
      </w:r>
      <w:r w:rsidR="003E368B" w:rsidRPr="00EF2939">
        <w:rPr>
          <w:rFonts w:ascii="Arial Narrow" w:hAnsi="Arial Narrow"/>
          <w:sz w:val="22"/>
        </w:rPr>
        <w:t>«</w:t>
      </w:r>
      <w:r w:rsidRPr="00EF2939">
        <w:rPr>
          <w:rFonts w:ascii="Arial Narrow" w:hAnsi="Arial Narrow"/>
          <w:bCs w:val="0"/>
          <w:sz w:val="22"/>
        </w:rPr>
        <w:t>Техническим предложением</w:t>
      </w:r>
      <w:r w:rsidR="003E368B" w:rsidRPr="00EF2939">
        <w:rPr>
          <w:rFonts w:ascii="Arial Narrow" w:hAnsi="Arial Narrow"/>
          <w:bCs w:val="0"/>
          <w:sz w:val="22"/>
        </w:rPr>
        <w:t>»</w:t>
      </w:r>
      <w:r w:rsidRPr="00EF2939">
        <w:rPr>
          <w:rFonts w:ascii="Arial Narrow" w:hAnsi="Arial Narrow"/>
          <w:bCs w:val="0"/>
          <w:sz w:val="22"/>
        </w:rPr>
        <w:t xml:space="preserve">, </w:t>
      </w:r>
      <w:r w:rsidR="003E368B" w:rsidRPr="00EF2939">
        <w:rPr>
          <w:rFonts w:ascii="Arial Narrow" w:hAnsi="Arial Narrow"/>
          <w:bCs w:val="0"/>
          <w:sz w:val="22"/>
        </w:rPr>
        <w:t>«</w:t>
      </w:r>
      <w:r w:rsidR="009B686F">
        <w:rPr>
          <w:rFonts w:ascii="Arial Narrow" w:hAnsi="Arial Narrow"/>
          <w:bCs w:val="0"/>
          <w:sz w:val="22"/>
        </w:rPr>
        <w:t>Сводной таблицей стоимости</w:t>
      </w:r>
      <w:r w:rsidR="003E368B" w:rsidRPr="00EF2939">
        <w:rPr>
          <w:rFonts w:ascii="Arial Narrow" w:hAnsi="Arial Narrow"/>
          <w:bCs w:val="0"/>
          <w:sz w:val="22"/>
        </w:rPr>
        <w:t>»</w:t>
      </w:r>
      <w:r w:rsidR="008B7D05" w:rsidRPr="00EF2939">
        <w:rPr>
          <w:rFonts w:ascii="Arial Narrow" w:hAnsi="Arial Narrow"/>
          <w:bCs w:val="0"/>
          <w:i/>
          <w:sz w:val="22"/>
        </w:rPr>
        <w:t xml:space="preserve"> </w:t>
      </w:r>
      <w:r w:rsidRPr="00EF2939">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365E51" w:rsidTr="00144015">
        <w:trPr>
          <w:cantSplit/>
          <w:tblHeader/>
        </w:trPr>
        <w:tc>
          <w:tcPr>
            <w:tcW w:w="709" w:type="dxa"/>
            <w:shd w:val="clear" w:color="auto" w:fill="C6D9F1" w:themeFill="text2" w:themeFillTint="33"/>
            <w:vAlign w:val="center"/>
          </w:tcPr>
          <w:p w:rsidR="00144015" w:rsidRPr="00365E51" w:rsidRDefault="00144015" w:rsidP="00144015">
            <w:pPr>
              <w:keepNext/>
              <w:ind w:left="-57" w:right="-57"/>
              <w:jc w:val="center"/>
              <w:rPr>
                <w:rFonts w:ascii="Arial Narrow" w:hAnsi="Arial Narrow"/>
                <w:sz w:val="16"/>
                <w:szCs w:val="16"/>
              </w:rPr>
            </w:pPr>
            <w:r w:rsidRPr="00365E51">
              <w:rPr>
                <w:rFonts w:ascii="Arial Narrow" w:hAnsi="Arial Narrow"/>
                <w:sz w:val="16"/>
                <w:szCs w:val="16"/>
              </w:rPr>
              <w:t>№ п/п</w:t>
            </w:r>
          </w:p>
        </w:tc>
        <w:tc>
          <w:tcPr>
            <w:tcW w:w="3969" w:type="dxa"/>
            <w:shd w:val="clear" w:color="auto" w:fill="C6D9F1" w:themeFill="text2" w:themeFillTint="33"/>
            <w:vAlign w:val="center"/>
          </w:tcPr>
          <w:p w:rsidR="00144015" w:rsidRPr="00365E51" w:rsidRDefault="00144015" w:rsidP="00144015">
            <w:pPr>
              <w:keepNext/>
              <w:ind w:left="-57" w:right="-57"/>
              <w:jc w:val="center"/>
              <w:rPr>
                <w:rFonts w:ascii="Arial Narrow" w:hAnsi="Arial Narrow"/>
                <w:sz w:val="16"/>
                <w:szCs w:val="16"/>
              </w:rPr>
            </w:pPr>
            <w:r w:rsidRPr="00365E51">
              <w:rPr>
                <w:rFonts w:ascii="Arial Narrow" w:hAnsi="Arial Narrow"/>
                <w:sz w:val="16"/>
                <w:szCs w:val="16"/>
              </w:rPr>
              <w:t>Условия заявок на участие в запросе предложений</w:t>
            </w:r>
          </w:p>
          <w:p w:rsidR="00144015" w:rsidRPr="00365E51" w:rsidRDefault="00144015" w:rsidP="00144015">
            <w:pPr>
              <w:keepNext/>
              <w:ind w:left="-57" w:right="-57"/>
              <w:jc w:val="center"/>
              <w:rPr>
                <w:rFonts w:ascii="Arial Narrow" w:hAnsi="Arial Narrow"/>
                <w:sz w:val="16"/>
                <w:szCs w:val="16"/>
              </w:rPr>
            </w:pPr>
            <w:r w:rsidRPr="00365E51">
              <w:rPr>
                <w:rFonts w:ascii="Arial Narrow" w:hAnsi="Arial Narrow"/>
                <w:sz w:val="16"/>
                <w:szCs w:val="16"/>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365E51" w:rsidRDefault="00144015" w:rsidP="00144015">
            <w:pPr>
              <w:keepNext/>
              <w:ind w:left="57" w:right="57"/>
              <w:jc w:val="center"/>
              <w:rPr>
                <w:rFonts w:ascii="Arial Narrow" w:hAnsi="Arial Narrow"/>
                <w:sz w:val="16"/>
                <w:szCs w:val="16"/>
              </w:rPr>
            </w:pPr>
            <w:r w:rsidRPr="00365E51">
              <w:rPr>
                <w:rFonts w:ascii="Arial Narrow" w:hAnsi="Arial Narrow"/>
                <w:sz w:val="16"/>
                <w:szCs w:val="16"/>
              </w:rPr>
              <w:t>Предложения участника</w:t>
            </w:r>
          </w:p>
        </w:tc>
      </w:tr>
      <w:tr w:rsidR="00144015" w:rsidRPr="00EF2939" w:rsidTr="00144015">
        <w:trPr>
          <w:cantSplit/>
        </w:trPr>
        <w:tc>
          <w:tcPr>
            <w:tcW w:w="709" w:type="dxa"/>
            <w:vAlign w:val="center"/>
          </w:tcPr>
          <w:p w:rsidR="00144015" w:rsidRPr="00EF2939" w:rsidRDefault="00144015" w:rsidP="00144015">
            <w:pPr>
              <w:numPr>
                <w:ilvl w:val="0"/>
                <w:numId w:val="21"/>
              </w:numPr>
              <w:tabs>
                <w:tab w:val="left" w:pos="284"/>
              </w:tabs>
              <w:ind w:left="0" w:firstLine="0"/>
              <w:jc w:val="center"/>
              <w:rPr>
                <w:rFonts w:ascii="Arial Narrow" w:hAnsi="Arial Narrow"/>
                <w:sz w:val="22"/>
                <w:szCs w:val="22"/>
              </w:rPr>
            </w:pPr>
          </w:p>
        </w:tc>
        <w:tc>
          <w:tcPr>
            <w:tcW w:w="3969" w:type="dxa"/>
            <w:vAlign w:val="center"/>
          </w:tcPr>
          <w:p w:rsidR="00144015" w:rsidRPr="00EF2939" w:rsidRDefault="00144015" w:rsidP="00144015">
            <w:pPr>
              <w:ind w:left="57" w:right="57"/>
              <w:rPr>
                <w:rFonts w:ascii="Arial Narrow" w:hAnsi="Arial Narrow"/>
                <w:sz w:val="22"/>
                <w:szCs w:val="22"/>
              </w:rPr>
            </w:pPr>
            <w:r w:rsidRPr="00EF2939">
              <w:rPr>
                <w:rFonts w:ascii="Arial Narrow" w:hAnsi="Arial Narrow"/>
                <w:bCs/>
                <w:sz w:val="22"/>
                <w:szCs w:val="22"/>
              </w:rPr>
              <w:t>Цена заявки, руб. с НДС</w:t>
            </w:r>
          </w:p>
        </w:tc>
        <w:tc>
          <w:tcPr>
            <w:tcW w:w="5132" w:type="dxa"/>
            <w:vAlign w:val="center"/>
          </w:tcPr>
          <w:p w:rsidR="00144015" w:rsidRPr="00EF2939" w:rsidRDefault="00144015" w:rsidP="00144015">
            <w:pPr>
              <w:ind w:left="57" w:right="57"/>
              <w:rPr>
                <w:rFonts w:ascii="Arial Narrow" w:hAnsi="Arial Narrow"/>
                <w:sz w:val="22"/>
                <w:szCs w:val="22"/>
              </w:rPr>
            </w:pPr>
            <w:r w:rsidRPr="00EF2939">
              <w:rPr>
                <w:rFonts w:ascii="Arial Narrow" w:hAnsi="Arial Narrow"/>
                <w:i/>
                <w:sz w:val="22"/>
                <w:szCs w:val="22"/>
              </w:rPr>
              <w:t>[указать цену договора с отражением размера НДС]</w:t>
            </w:r>
          </w:p>
        </w:tc>
      </w:tr>
      <w:tr w:rsidR="00144015" w:rsidRPr="00EF2939" w:rsidTr="00144015">
        <w:trPr>
          <w:cantSplit/>
          <w:trHeight w:val="68"/>
        </w:trPr>
        <w:tc>
          <w:tcPr>
            <w:tcW w:w="709" w:type="dxa"/>
            <w:shd w:val="clear" w:color="auto" w:fill="C6D9F1" w:themeFill="text2" w:themeFillTint="33"/>
            <w:vAlign w:val="center"/>
          </w:tcPr>
          <w:p w:rsidR="00144015" w:rsidRPr="00EF2939" w:rsidRDefault="00144015" w:rsidP="00144015">
            <w:pPr>
              <w:numPr>
                <w:ilvl w:val="0"/>
                <w:numId w:val="21"/>
              </w:numPr>
              <w:tabs>
                <w:tab w:val="left" w:pos="284"/>
              </w:tabs>
              <w:ind w:left="0" w:firstLine="0"/>
              <w:jc w:val="center"/>
              <w:rPr>
                <w:rFonts w:ascii="Arial Narrow" w:hAnsi="Arial Narrow"/>
                <w:sz w:val="22"/>
                <w:szCs w:val="22"/>
              </w:rPr>
            </w:pPr>
          </w:p>
        </w:tc>
        <w:tc>
          <w:tcPr>
            <w:tcW w:w="3969" w:type="dxa"/>
            <w:shd w:val="clear" w:color="auto" w:fill="C6D9F1" w:themeFill="text2" w:themeFillTint="33"/>
            <w:vAlign w:val="center"/>
          </w:tcPr>
          <w:p w:rsidR="00144015" w:rsidRPr="00EF2939" w:rsidRDefault="00144015" w:rsidP="00144015">
            <w:pPr>
              <w:ind w:left="57" w:right="57"/>
              <w:rPr>
                <w:rFonts w:ascii="Arial Narrow" w:hAnsi="Arial Narrow"/>
                <w:bCs/>
                <w:sz w:val="22"/>
                <w:szCs w:val="22"/>
              </w:rPr>
            </w:pPr>
            <w:r w:rsidRPr="00EF2939">
              <w:rPr>
                <w:rFonts w:ascii="Arial Narrow" w:hAnsi="Arial Narrow"/>
                <w:bCs/>
                <w:sz w:val="22"/>
                <w:szCs w:val="22"/>
              </w:rPr>
              <w:t>Цена заявки, руб. без НДС</w:t>
            </w:r>
          </w:p>
        </w:tc>
        <w:tc>
          <w:tcPr>
            <w:tcW w:w="5132" w:type="dxa"/>
            <w:shd w:val="clear" w:color="auto" w:fill="C6D9F1" w:themeFill="text2" w:themeFillTint="33"/>
            <w:vAlign w:val="center"/>
          </w:tcPr>
          <w:p w:rsidR="00144015" w:rsidRPr="00EF2939" w:rsidRDefault="00144015" w:rsidP="00144015">
            <w:pPr>
              <w:ind w:left="57" w:right="57"/>
              <w:rPr>
                <w:rFonts w:ascii="Arial Narrow" w:hAnsi="Arial Narrow"/>
                <w:i/>
                <w:sz w:val="22"/>
                <w:szCs w:val="22"/>
              </w:rPr>
            </w:pPr>
            <w:r w:rsidRPr="00EF2939">
              <w:rPr>
                <w:rFonts w:ascii="Arial Narrow" w:hAnsi="Arial Narrow"/>
                <w:i/>
                <w:sz w:val="22"/>
                <w:szCs w:val="22"/>
              </w:rPr>
              <w:t>[указать цену договора]</w:t>
            </w:r>
          </w:p>
        </w:tc>
      </w:tr>
      <w:tr w:rsidR="00144015" w:rsidRPr="00EF2939" w:rsidTr="00144015">
        <w:trPr>
          <w:cantSplit/>
        </w:trPr>
        <w:tc>
          <w:tcPr>
            <w:tcW w:w="709" w:type="dxa"/>
            <w:vAlign w:val="center"/>
          </w:tcPr>
          <w:p w:rsidR="00144015" w:rsidRPr="00EF2939" w:rsidRDefault="00144015" w:rsidP="00144015">
            <w:pPr>
              <w:numPr>
                <w:ilvl w:val="0"/>
                <w:numId w:val="21"/>
              </w:numPr>
              <w:tabs>
                <w:tab w:val="left" w:pos="284"/>
              </w:tabs>
              <w:ind w:left="0" w:firstLine="0"/>
              <w:jc w:val="center"/>
              <w:rPr>
                <w:rFonts w:ascii="Arial Narrow" w:hAnsi="Arial Narrow"/>
                <w:sz w:val="22"/>
                <w:szCs w:val="22"/>
              </w:rPr>
            </w:pPr>
          </w:p>
        </w:tc>
        <w:tc>
          <w:tcPr>
            <w:tcW w:w="3969" w:type="dxa"/>
            <w:vAlign w:val="center"/>
          </w:tcPr>
          <w:p w:rsidR="00144015" w:rsidRPr="00EF2939" w:rsidRDefault="00144015" w:rsidP="00365E51">
            <w:pPr>
              <w:ind w:left="57" w:right="57"/>
              <w:rPr>
                <w:rFonts w:ascii="Arial Narrow" w:hAnsi="Arial Narrow"/>
                <w:bCs/>
                <w:sz w:val="22"/>
                <w:szCs w:val="22"/>
              </w:rPr>
            </w:pPr>
            <w:r w:rsidRPr="00EF2939">
              <w:rPr>
                <w:rFonts w:ascii="Arial Narrow" w:hAnsi="Arial Narrow"/>
                <w:bCs/>
                <w:sz w:val="22"/>
                <w:szCs w:val="22"/>
              </w:rPr>
              <w:t xml:space="preserve">Срок </w:t>
            </w:r>
            <w:r w:rsidR="00365E51">
              <w:rPr>
                <w:rFonts w:ascii="Arial Narrow" w:hAnsi="Arial Narrow"/>
                <w:bCs/>
                <w:sz w:val="22"/>
                <w:szCs w:val="22"/>
              </w:rPr>
              <w:t>поставки продукции</w:t>
            </w:r>
          </w:p>
        </w:tc>
        <w:tc>
          <w:tcPr>
            <w:tcW w:w="5132" w:type="dxa"/>
            <w:vAlign w:val="center"/>
          </w:tcPr>
          <w:p w:rsidR="00144015" w:rsidRPr="00EF2939" w:rsidRDefault="00144015" w:rsidP="00144015">
            <w:pPr>
              <w:ind w:left="57" w:right="57"/>
              <w:rPr>
                <w:rFonts w:ascii="Arial Narrow" w:hAnsi="Arial Narrow"/>
                <w:i/>
                <w:iCs/>
                <w:sz w:val="22"/>
                <w:szCs w:val="22"/>
                <w:shd w:val="clear" w:color="auto" w:fill="FFFF99"/>
              </w:rPr>
            </w:pPr>
            <w:r w:rsidRPr="00EF2939">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_Ref317250598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3</w:t>
            </w:r>
            <w:r w:rsidR="001C105C" w:rsidRPr="00EF2939">
              <w:rPr>
                <w:rFonts w:ascii="Arial Narrow" w:hAnsi="Arial Narrow"/>
                <w:sz w:val="22"/>
                <w:szCs w:val="22"/>
              </w:rPr>
              <w:fldChar w:fldCharType="end"/>
            </w:r>
            <w:r w:rsidRPr="00EF2939">
              <w:rPr>
                <w:rFonts w:ascii="Arial Narrow" w:hAnsi="Arial Narrow"/>
                <w:i/>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_Ref317249938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i/>
                <w:sz w:val="22"/>
                <w:szCs w:val="22"/>
              </w:rPr>
              <w:t xml:space="preserve"> «Информационная карта запроса предложений»]</w:t>
            </w:r>
          </w:p>
        </w:tc>
      </w:tr>
      <w:tr w:rsidR="00144015" w:rsidRPr="00EF2939" w:rsidTr="00144015">
        <w:trPr>
          <w:cantSplit/>
          <w:trHeight w:val="68"/>
        </w:trPr>
        <w:tc>
          <w:tcPr>
            <w:tcW w:w="709" w:type="dxa"/>
            <w:shd w:val="clear" w:color="auto" w:fill="C6D9F1" w:themeFill="text2" w:themeFillTint="33"/>
            <w:vAlign w:val="center"/>
          </w:tcPr>
          <w:p w:rsidR="00144015" w:rsidRPr="00EF2939" w:rsidRDefault="00144015" w:rsidP="00144015">
            <w:pPr>
              <w:numPr>
                <w:ilvl w:val="0"/>
                <w:numId w:val="21"/>
              </w:numPr>
              <w:tabs>
                <w:tab w:val="left" w:pos="284"/>
              </w:tabs>
              <w:ind w:left="0" w:firstLine="0"/>
              <w:jc w:val="center"/>
              <w:rPr>
                <w:rFonts w:ascii="Arial Narrow" w:hAnsi="Arial Narrow"/>
                <w:sz w:val="22"/>
                <w:szCs w:val="22"/>
              </w:rPr>
            </w:pPr>
          </w:p>
        </w:tc>
        <w:tc>
          <w:tcPr>
            <w:tcW w:w="3969" w:type="dxa"/>
            <w:shd w:val="clear" w:color="auto" w:fill="C6D9F1" w:themeFill="text2" w:themeFillTint="33"/>
            <w:vAlign w:val="center"/>
          </w:tcPr>
          <w:p w:rsidR="00144015" w:rsidRPr="00EF2939" w:rsidRDefault="00144015" w:rsidP="00144015">
            <w:pPr>
              <w:ind w:left="57" w:right="57"/>
              <w:rPr>
                <w:rFonts w:ascii="Arial Narrow" w:hAnsi="Arial Narrow"/>
                <w:bCs/>
                <w:sz w:val="22"/>
                <w:szCs w:val="22"/>
              </w:rPr>
            </w:pPr>
            <w:r w:rsidRPr="00EF2939">
              <w:rPr>
                <w:rFonts w:ascii="Arial Narrow" w:hAnsi="Arial Narrow"/>
                <w:bCs/>
                <w:sz w:val="22"/>
                <w:szCs w:val="22"/>
              </w:rPr>
              <w:t>Гарантийный срок, мес.</w:t>
            </w:r>
          </w:p>
        </w:tc>
        <w:tc>
          <w:tcPr>
            <w:tcW w:w="5132" w:type="dxa"/>
            <w:shd w:val="clear" w:color="auto" w:fill="C6D9F1" w:themeFill="text2" w:themeFillTint="33"/>
            <w:vAlign w:val="center"/>
          </w:tcPr>
          <w:p w:rsidR="00144015" w:rsidRPr="00EF2939" w:rsidRDefault="00144015" w:rsidP="00144015">
            <w:pPr>
              <w:ind w:left="57" w:right="57"/>
              <w:rPr>
                <w:rFonts w:ascii="Arial Narrow" w:hAnsi="Arial Narrow"/>
                <w:i/>
                <w:iCs/>
                <w:sz w:val="22"/>
                <w:szCs w:val="22"/>
                <w:shd w:val="clear" w:color="auto" w:fill="FFFF99"/>
              </w:rPr>
            </w:pPr>
            <w:r w:rsidRPr="00EF2939">
              <w:rPr>
                <w:rFonts w:ascii="Arial Narrow" w:hAnsi="Arial Narrow"/>
                <w:i/>
                <w:sz w:val="22"/>
                <w:szCs w:val="22"/>
              </w:rPr>
              <w:t>[указать гарантийный срок]</w:t>
            </w:r>
          </w:p>
        </w:tc>
      </w:tr>
      <w:tr w:rsidR="00144015" w:rsidRPr="00EF2939" w:rsidTr="00144015">
        <w:trPr>
          <w:cantSplit/>
        </w:trPr>
        <w:tc>
          <w:tcPr>
            <w:tcW w:w="709" w:type="dxa"/>
            <w:vAlign w:val="center"/>
          </w:tcPr>
          <w:p w:rsidR="00144015" w:rsidRPr="00EF2939" w:rsidRDefault="00144015" w:rsidP="00144015">
            <w:pPr>
              <w:numPr>
                <w:ilvl w:val="0"/>
                <w:numId w:val="21"/>
              </w:numPr>
              <w:tabs>
                <w:tab w:val="left" w:pos="284"/>
              </w:tabs>
              <w:ind w:left="0" w:firstLine="0"/>
              <w:jc w:val="center"/>
              <w:rPr>
                <w:rFonts w:ascii="Arial Narrow" w:hAnsi="Arial Narrow"/>
                <w:sz w:val="22"/>
                <w:szCs w:val="22"/>
              </w:rPr>
            </w:pPr>
          </w:p>
        </w:tc>
        <w:tc>
          <w:tcPr>
            <w:tcW w:w="3969" w:type="dxa"/>
            <w:vAlign w:val="center"/>
          </w:tcPr>
          <w:p w:rsidR="00144015" w:rsidRPr="00EF2939" w:rsidRDefault="00144015" w:rsidP="00144015">
            <w:pPr>
              <w:ind w:left="57" w:right="57"/>
              <w:rPr>
                <w:rFonts w:ascii="Arial Narrow" w:hAnsi="Arial Narrow"/>
                <w:bCs/>
                <w:sz w:val="22"/>
                <w:szCs w:val="22"/>
              </w:rPr>
            </w:pPr>
            <w:r w:rsidRPr="00EF2939">
              <w:rPr>
                <w:rFonts w:ascii="Arial Narrow" w:hAnsi="Arial Narrow"/>
                <w:bCs/>
                <w:sz w:val="22"/>
                <w:szCs w:val="22"/>
              </w:rPr>
              <w:t>…</w:t>
            </w:r>
          </w:p>
        </w:tc>
        <w:tc>
          <w:tcPr>
            <w:tcW w:w="5132" w:type="dxa"/>
          </w:tcPr>
          <w:p w:rsidR="00144015" w:rsidRPr="00EF2939" w:rsidRDefault="00144015" w:rsidP="00144015">
            <w:pPr>
              <w:ind w:left="57" w:right="57"/>
              <w:jc w:val="center"/>
              <w:rPr>
                <w:rFonts w:ascii="Arial Narrow" w:hAnsi="Arial Narrow"/>
                <w:i/>
                <w:sz w:val="22"/>
                <w:szCs w:val="22"/>
              </w:rPr>
            </w:pPr>
          </w:p>
        </w:tc>
      </w:tr>
    </w:tbl>
    <w:p w:rsidR="00144015" w:rsidRPr="00EF2939" w:rsidRDefault="00144015" w:rsidP="00343929">
      <w:pPr>
        <w:pStyle w:val="afff"/>
        <w:spacing w:before="0" w:after="0" w:line="240" w:lineRule="auto"/>
        <w:ind w:firstLine="709"/>
        <w:rPr>
          <w:rFonts w:ascii="Arial Narrow" w:hAnsi="Arial Narrow" w:cs="Times New Roman"/>
          <w:sz w:val="22"/>
          <w:szCs w:val="22"/>
        </w:rPr>
      </w:pPr>
    </w:p>
    <w:p w:rsidR="00E63B9F" w:rsidRPr="00EF2939" w:rsidRDefault="00E63B9F" w:rsidP="008C0D3F">
      <w:pPr>
        <w:pStyle w:val="afff"/>
        <w:spacing w:before="0" w:after="0" w:line="240" w:lineRule="auto"/>
        <w:ind w:firstLine="567"/>
        <w:rPr>
          <w:rFonts w:ascii="Arial Narrow" w:hAnsi="Arial Narrow" w:cs="Times New Roman"/>
          <w:sz w:val="22"/>
          <w:szCs w:val="22"/>
        </w:rPr>
      </w:pPr>
      <w:r w:rsidRPr="00EF2939">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7" w:name="_Hlt440565644"/>
      <w:bookmarkEnd w:id="357"/>
    </w:p>
    <w:p w:rsidR="000C500F" w:rsidRPr="00EF2939" w:rsidRDefault="000C500F" w:rsidP="008C0D3F">
      <w:pPr>
        <w:pStyle w:val="afff"/>
        <w:spacing w:before="0" w:after="0" w:line="240" w:lineRule="auto"/>
        <w:ind w:firstLine="567"/>
        <w:rPr>
          <w:rFonts w:ascii="Arial Narrow" w:hAnsi="Arial Narrow" w:cs="Times New Roman"/>
          <w:sz w:val="22"/>
          <w:szCs w:val="22"/>
        </w:rPr>
      </w:pPr>
    </w:p>
    <w:p w:rsidR="00E63B9F" w:rsidRPr="00EF2939" w:rsidRDefault="00E63B9F" w:rsidP="00343929">
      <w:pPr>
        <w:pStyle w:val="af4"/>
        <w:tabs>
          <w:tab w:val="left" w:pos="1134"/>
        </w:tabs>
        <w:spacing w:before="0" w:beforeAutospacing="0" w:after="0" w:afterAutospacing="0"/>
        <w:ind w:firstLine="567"/>
        <w:jc w:val="both"/>
        <w:rPr>
          <w:rFonts w:ascii="Arial Narrow" w:hAnsi="Arial Narrow"/>
          <w:sz w:val="22"/>
          <w:szCs w:val="22"/>
        </w:rPr>
      </w:pPr>
      <w:r w:rsidRPr="00EF2939">
        <w:rPr>
          <w:rFonts w:ascii="Arial Narrow" w:hAnsi="Arial Narrow"/>
          <w:b/>
          <w:i/>
          <w:sz w:val="22"/>
          <w:szCs w:val="22"/>
        </w:rPr>
        <w:t>Для юридических лиц:</w:t>
      </w:r>
      <w:r w:rsidRPr="00EF2939">
        <w:rPr>
          <w:rFonts w:ascii="Arial Narrow" w:hAnsi="Arial Narrow"/>
          <w:sz w:val="22"/>
          <w:szCs w:val="22"/>
        </w:rPr>
        <w:t xml:space="preserve"> Настоящим подтверждаем, что:</w:t>
      </w:r>
    </w:p>
    <w:p w:rsidR="008C0D3F" w:rsidRPr="00EF2939" w:rsidRDefault="00E63B9F" w:rsidP="00AE3EE7">
      <w:pPr>
        <w:pStyle w:val="af4"/>
        <w:numPr>
          <w:ilvl w:val="0"/>
          <w:numId w:val="39"/>
        </w:numPr>
        <w:tabs>
          <w:tab w:val="left" w:pos="851"/>
          <w:tab w:val="left" w:pos="4962"/>
        </w:tabs>
        <w:spacing w:before="0" w:beforeAutospacing="0" w:after="0" w:afterAutospacing="0"/>
        <w:ind w:left="0" w:firstLine="567"/>
        <w:jc w:val="both"/>
        <w:rPr>
          <w:rFonts w:ascii="Arial Narrow" w:hAnsi="Arial Narrow"/>
          <w:sz w:val="22"/>
          <w:szCs w:val="22"/>
        </w:rPr>
      </w:pPr>
      <w:r w:rsidRPr="00EF2939">
        <w:rPr>
          <w:rFonts w:ascii="Arial Narrow" w:hAnsi="Arial Narrow"/>
          <w:sz w:val="22"/>
          <w:szCs w:val="22"/>
        </w:rPr>
        <w:t xml:space="preserve">против </w:t>
      </w:r>
      <w:r w:rsidR="008C0D3F" w:rsidRPr="00EF2939">
        <w:rPr>
          <w:rFonts w:ascii="Arial Narrow" w:hAnsi="Arial Narrow"/>
          <w:sz w:val="22"/>
          <w:szCs w:val="22"/>
          <w:u w:val="single"/>
        </w:rPr>
        <w:tab/>
      </w:r>
      <w:r w:rsidR="008C0D3F" w:rsidRPr="00EF2939">
        <w:rPr>
          <w:rFonts w:ascii="Arial Narrow" w:hAnsi="Arial Narrow"/>
          <w:sz w:val="22"/>
          <w:szCs w:val="22"/>
        </w:rPr>
        <w:t xml:space="preserve"> не проводится процедура ликвидации, не принято </w:t>
      </w:r>
    </w:p>
    <w:p w:rsidR="008C0D3F" w:rsidRPr="00EF2939" w:rsidRDefault="008C0D3F" w:rsidP="003E368B">
      <w:pPr>
        <w:tabs>
          <w:tab w:val="left" w:pos="-3969"/>
        </w:tabs>
        <w:ind w:firstLine="1560"/>
        <w:rPr>
          <w:rFonts w:ascii="Arial Narrow" w:hAnsi="Arial Narrow"/>
          <w:sz w:val="22"/>
          <w:szCs w:val="22"/>
        </w:rPr>
      </w:pPr>
      <w:r w:rsidRPr="00EF2939">
        <w:rPr>
          <w:rFonts w:ascii="Arial Narrow" w:hAnsi="Arial Narrow"/>
          <w:sz w:val="22"/>
          <w:szCs w:val="22"/>
        </w:rPr>
        <w:t xml:space="preserve">(наименование участника запроса </w:t>
      </w:r>
      <w:r w:rsidR="003E368B" w:rsidRPr="00EF2939">
        <w:rPr>
          <w:rFonts w:ascii="Arial Narrow" w:hAnsi="Arial Narrow"/>
          <w:sz w:val="22"/>
          <w:szCs w:val="22"/>
        </w:rPr>
        <w:t>предложений</w:t>
      </w:r>
      <w:r w:rsidRPr="00EF2939">
        <w:rPr>
          <w:rFonts w:ascii="Arial Narrow" w:hAnsi="Arial Narrow"/>
          <w:sz w:val="22"/>
          <w:szCs w:val="22"/>
        </w:rPr>
        <w:t>)</w:t>
      </w:r>
    </w:p>
    <w:p w:rsidR="008C0D3F" w:rsidRPr="00EF2939" w:rsidRDefault="008C0D3F" w:rsidP="008C0D3F">
      <w:pPr>
        <w:pStyle w:val="af4"/>
        <w:tabs>
          <w:tab w:val="left" w:pos="1134"/>
          <w:tab w:val="left" w:pos="7088"/>
        </w:tabs>
        <w:spacing w:before="0" w:beforeAutospacing="0" w:after="0" w:afterAutospacing="0"/>
        <w:jc w:val="both"/>
        <w:rPr>
          <w:rFonts w:ascii="Arial Narrow" w:hAnsi="Arial Narrow"/>
          <w:sz w:val="22"/>
          <w:szCs w:val="22"/>
        </w:rPr>
      </w:pPr>
      <w:r w:rsidRPr="00EF2939">
        <w:rPr>
          <w:rFonts w:ascii="Arial Narrow" w:hAnsi="Arial Narrow"/>
          <w:sz w:val="22"/>
          <w:szCs w:val="22"/>
        </w:rPr>
        <w:t>арбитражным</w:t>
      </w:r>
      <w:r w:rsidR="00E63B9F" w:rsidRPr="00EF2939">
        <w:rPr>
          <w:rFonts w:ascii="Arial Narrow" w:hAnsi="Arial Narrow"/>
          <w:sz w:val="22"/>
          <w:szCs w:val="22"/>
        </w:rPr>
        <w:t xml:space="preserve"> судом решения о признании </w:t>
      </w:r>
      <w:r w:rsidRPr="00EF2939">
        <w:rPr>
          <w:rFonts w:ascii="Arial Narrow" w:hAnsi="Arial Narrow"/>
          <w:sz w:val="22"/>
          <w:szCs w:val="22"/>
          <w:u w:val="single"/>
        </w:rPr>
        <w:tab/>
      </w:r>
      <w:r w:rsidRPr="00EF2939">
        <w:rPr>
          <w:rFonts w:ascii="Arial Narrow" w:hAnsi="Arial Narrow"/>
          <w:sz w:val="22"/>
          <w:szCs w:val="22"/>
        </w:rPr>
        <w:t xml:space="preserve"> банкротом, деятельность</w:t>
      </w:r>
    </w:p>
    <w:p w:rsidR="008C0D3F" w:rsidRPr="00EF2939" w:rsidRDefault="008C0D3F" w:rsidP="003E368B">
      <w:pPr>
        <w:tabs>
          <w:tab w:val="left" w:pos="-3969"/>
        </w:tabs>
        <w:ind w:firstLine="3969"/>
        <w:rPr>
          <w:rFonts w:ascii="Arial Narrow" w:hAnsi="Arial Narrow"/>
          <w:sz w:val="22"/>
          <w:szCs w:val="22"/>
        </w:rPr>
      </w:pPr>
      <w:r w:rsidRPr="00EF2939">
        <w:rPr>
          <w:rFonts w:ascii="Arial Narrow" w:hAnsi="Arial Narrow"/>
          <w:sz w:val="22"/>
          <w:szCs w:val="22"/>
        </w:rPr>
        <w:t xml:space="preserve">(наименование участника запроса </w:t>
      </w:r>
      <w:r w:rsidR="003E368B" w:rsidRPr="00EF2939">
        <w:rPr>
          <w:rFonts w:ascii="Arial Narrow" w:hAnsi="Arial Narrow"/>
          <w:sz w:val="22"/>
          <w:szCs w:val="22"/>
        </w:rPr>
        <w:t>предложений</w:t>
      </w:r>
      <w:r w:rsidRPr="00EF2939">
        <w:rPr>
          <w:rFonts w:ascii="Arial Narrow" w:hAnsi="Arial Narrow"/>
          <w:sz w:val="22"/>
          <w:szCs w:val="22"/>
        </w:rPr>
        <w:t>)</w:t>
      </w:r>
    </w:p>
    <w:p w:rsidR="008C0D3F" w:rsidRPr="00EF2939" w:rsidRDefault="008C0D3F" w:rsidP="008C0D3F">
      <w:pPr>
        <w:pStyle w:val="af4"/>
        <w:tabs>
          <w:tab w:val="left" w:pos="2977"/>
        </w:tabs>
        <w:spacing w:before="0" w:beforeAutospacing="0" w:after="0" w:afterAutospacing="0"/>
        <w:jc w:val="both"/>
        <w:rPr>
          <w:rFonts w:ascii="Arial Narrow" w:hAnsi="Arial Narrow"/>
          <w:sz w:val="22"/>
          <w:szCs w:val="22"/>
          <w:u w:val="single"/>
        </w:rPr>
      </w:pPr>
      <w:r w:rsidRPr="00EF2939">
        <w:rPr>
          <w:rFonts w:ascii="Arial Narrow" w:hAnsi="Arial Narrow"/>
          <w:sz w:val="22"/>
          <w:szCs w:val="22"/>
          <w:u w:val="single"/>
        </w:rPr>
        <w:tab/>
      </w:r>
      <w:r w:rsidRPr="00EF2939">
        <w:rPr>
          <w:rFonts w:ascii="Arial Narrow" w:hAnsi="Arial Narrow"/>
          <w:sz w:val="22"/>
          <w:szCs w:val="22"/>
        </w:rPr>
        <w:t xml:space="preserve"> не приостановлена, на имущество не наложен арест по решению</w:t>
      </w:r>
    </w:p>
    <w:p w:rsidR="008C0D3F" w:rsidRPr="00EF2939" w:rsidRDefault="008C0D3F" w:rsidP="003E368B">
      <w:pPr>
        <w:tabs>
          <w:tab w:val="left" w:pos="-3969"/>
        </w:tabs>
        <w:rPr>
          <w:rFonts w:ascii="Arial Narrow" w:hAnsi="Arial Narrow"/>
          <w:sz w:val="22"/>
          <w:szCs w:val="22"/>
        </w:rPr>
      </w:pPr>
      <w:r w:rsidRPr="00EF2939">
        <w:rPr>
          <w:rFonts w:ascii="Arial Narrow" w:hAnsi="Arial Narrow"/>
          <w:sz w:val="22"/>
          <w:szCs w:val="22"/>
        </w:rPr>
        <w:t xml:space="preserve">(наименование участника запроса </w:t>
      </w:r>
      <w:r w:rsidR="003E368B" w:rsidRPr="00EF2939">
        <w:rPr>
          <w:rFonts w:ascii="Arial Narrow" w:hAnsi="Arial Narrow"/>
          <w:sz w:val="22"/>
          <w:szCs w:val="22"/>
        </w:rPr>
        <w:t>предложений</w:t>
      </w:r>
      <w:r w:rsidRPr="00EF2939">
        <w:rPr>
          <w:rFonts w:ascii="Arial Narrow" w:hAnsi="Arial Narrow"/>
          <w:sz w:val="22"/>
          <w:szCs w:val="22"/>
        </w:rPr>
        <w:t>)</w:t>
      </w:r>
    </w:p>
    <w:p w:rsidR="00E63B9F" w:rsidRPr="00EF2939" w:rsidRDefault="00E63B9F" w:rsidP="008C0D3F">
      <w:pPr>
        <w:pStyle w:val="af4"/>
        <w:tabs>
          <w:tab w:val="left" w:pos="1134"/>
        </w:tabs>
        <w:spacing w:before="0" w:beforeAutospacing="0" w:after="0" w:afterAutospacing="0"/>
        <w:jc w:val="both"/>
        <w:rPr>
          <w:rFonts w:ascii="Arial Narrow" w:hAnsi="Arial Narrow"/>
          <w:sz w:val="22"/>
          <w:szCs w:val="22"/>
        </w:rPr>
      </w:pPr>
      <w:r w:rsidRPr="00EF2939">
        <w:rPr>
          <w:rFonts w:ascii="Arial Narrow" w:hAnsi="Arial Narrow"/>
          <w:sz w:val="22"/>
          <w:szCs w:val="22"/>
        </w:rPr>
        <w:t>суда, административного органа;</w:t>
      </w:r>
    </w:p>
    <w:p w:rsidR="00E63B9F" w:rsidRPr="00EF2939" w:rsidRDefault="00E63B9F" w:rsidP="00AE3EE7">
      <w:pPr>
        <w:pStyle w:val="af4"/>
        <w:numPr>
          <w:ilvl w:val="0"/>
          <w:numId w:val="39"/>
        </w:numPr>
        <w:tabs>
          <w:tab w:val="left" w:pos="851"/>
          <w:tab w:val="left" w:pos="4962"/>
        </w:tabs>
        <w:spacing w:before="0" w:beforeAutospacing="0" w:after="0" w:afterAutospacing="0"/>
        <w:ind w:left="0" w:firstLine="567"/>
        <w:jc w:val="both"/>
        <w:rPr>
          <w:rFonts w:ascii="Arial Narrow" w:hAnsi="Arial Narrow"/>
          <w:i/>
          <w:sz w:val="22"/>
          <w:szCs w:val="22"/>
        </w:rPr>
      </w:pPr>
      <w:r w:rsidRPr="00EF2939">
        <w:rPr>
          <w:rFonts w:ascii="Arial Narrow" w:hAnsi="Arial Narrow"/>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EF2939" w:rsidRDefault="00E63B9F" w:rsidP="00C62D5B">
      <w:pPr>
        <w:pStyle w:val="af4"/>
        <w:tabs>
          <w:tab w:val="left" w:pos="-5103"/>
          <w:tab w:val="left" w:pos="4678"/>
        </w:tabs>
        <w:spacing w:before="0" w:beforeAutospacing="0" w:after="0" w:afterAutospacing="0"/>
        <w:ind w:firstLine="567"/>
        <w:jc w:val="both"/>
        <w:rPr>
          <w:rFonts w:ascii="Arial Narrow" w:hAnsi="Arial Narrow"/>
          <w:i/>
          <w:sz w:val="22"/>
          <w:szCs w:val="22"/>
        </w:rPr>
      </w:pPr>
      <w:r w:rsidRPr="00EF2939">
        <w:rPr>
          <w:rFonts w:ascii="Arial Narrow" w:hAnsi="Arial Narrow"/>
          <w:i/>
          <w:sz w:val="22"/>
          <w:szCs w:val="22"/>
        </w:rPr>
        <w:t xml:space="preserve">задолженность </w:t>
      </w:r>
      <w:r w:rsidR="003E368B" w:rsidRPr="00EF2939">
        <w:rPr>
          <w:rFonts w:ascii="Arial Narrow" w:hAnsi="Arial Narrow"/>
          <w:sz w:val="22"/>
          <w:szCs w:val="22"/>
          <w:u w:val="single"/>
        </w:rPr>
        <w:tab/>
        <w:t xml:space="preserve"> </w:t>
      </w:r>
      <w:r w:rsidR="003E368B" w:rsidRPr="00EF2939">
        <w:rPr>
          <w:rFonts w:ascii="Arial Narrow" w:hAnsi="Arial Narrow"/>
          <w:i/>
          <w:sz w:val="22"/>
          <w:szCs w:val="22"/>
        </w:rPr>
        <w:t>по уплате налогов, сборов, пеней и штрафов отсутствует.</w:t>
      </w:r>
    </w:p>
    <w:p w:rsidR="003E368B" w:rsidRPr="00EF2939" w:rsidRDefault="003E368B" w:rsidP="00C62D5B">
      <w:pPr>
        <w:tabs>
          <w:tab w:val="left" w:pos="-3969"/>
        </w:tabs>
        <w:ind w:firstLine="1701"/>
        <w:rPr>
          <w:rFonts w:ascii="Arial Narrow" w:hAnsi="Arial Narrow"/>
          <w:sz w:val="22"/>
          <w:szCs w:val="22"/>
        </w:rPr>
      </w:pPr>
      <w:r w:rsidRPr="00EF2939">
        <w:rPr>
          <w:rFonts w:ascii="Arial Narrow" w:hAnsi="Arial Narrow"/>
          <w:sz w:val="22"/>
          <w:szCs w:val="22"/>
        </w:rPr>
        <w:t>(наименование участника запроса предложений)</w:t>
      </w:r>
    </w:p>
    <w:p w:rsidR="00E63B9F" w:rsidRPr="00EF2939" w:rsidRDefault="00E63B9F" w:rsidP="00C62D5B">
      <w:pPr>
        <w:pStyle w:val="af4"/>
        <w:tabs>
          <w:tab w:val="left" w:pos="567"/>
          <w:tab w:val="left" w:pos="1134"/>
        </w:tabs>
        <w:spacing w:before="0" w:beforeAutospacing="0" w:after="0" w:afterAutospacing="0"/>
        <w:ind w:firstLine="567"/>
        <w:jc w:val="both"/>
        <w:rPr>
          <w:rFonts w:ascii="Arial Narrow" w:hAnsi="Arial Narrow"/>
          <w:b/>
          <w:i/>
          <w:sz w:val="22"/>
          <w:szCs w:val="22"/>
        </w:rPr>
      </w:pPr>
      <w:r w:rsidRPr="00EF2939">
        <w:rPr>
          <w:rFonts w:ascii="Arial Narrow" w:hAnsi="Arial Narrow"/>
          <w:b/>
          <w:i/>
          <w:sz w:val="22"/>
          <w:szCs w:val="22"/>
        </w:rPr>
        <w:t>либо</w:t>
      </w:r>
    </w:p>
    <w:p w:rsidR="003E368B" w:rsidRPr="00EF2939" w:rsidRDefault="00E63B9F" w:rsidP="00C62D5B">
      <w:pPr>
        <w:pStyle w:val="af4"/>
        <w:tabs>
          <w:tab w:val="left" w:pos="4962"/>
        </w:tabs>
        <w:spacing w:before="0" w:beforeAutospacing="0" w:after="0" w:afterAutospacing="0"/>
        <w:ind w:firstLine="567"/>
        <w:jc w:val="both"/>
        <w:rPr>
          <w:rFonts w:ascii="Arial Narrow" w:hAnsi="Arial Narrow"/>
          <w:i/>
          <w:sz w:val="22"/>
          <w:szCs w:val="22"/>
        </w:rPr>
      </w:pPr>
      <w:r w:rsidRPr="00EF2939">
        <w:rPr>
          <w:rFonts w:ascii="Arial Narrow" w:hAnsi="Arial Narrow"/>
          <w:i/>
          <w:sz w:val="22"/>
          <w:szCs w:val="22"/>
        </w:rPr>
        <w:t xml:space="preserve">задолженность </w:t>
      </w:r>
      <w:r w:rsidR="003E368B" w:rsidRPr="00EF2939">
        <w:rPr>
          <w:rFonts w:ascii="Arial Narrow" w:hAnsi="Arial Narrow"/>
          <w:i/>
          <w:sz w:val="22"/>
          <w:szCs w:val="22"/>
          <w:u w:val="single"/>
        </w:rPr>
        <w:tab/>
      </w:r>
      <w:r w:rsidR="003E368B" w:rsidRPr="00EF2939">
        <w:rPr>
          <w:rFonts w:ascii="Arial Narrow" w:hAnsi="Arial Narrow"/>
          <w:i/>
          <w:sz w:val="22"/>
          <w:szCs w:val="22"/>
        </w:rPr>
        <w:t xml:space="preserve"> по уплате налогов, сборов, пеней и штрафов </w:t>
      </w:r>
    </w:p>
    <w:p w:rsidR="003E368B" w:rsidRPr="00EF2939" w:rsidRDefault="003E368B" w:rsidP="00C62D5B">
      <w:pPr>
        <w:tabs>
          <w:tab w:val="left" w:pos="-3969"/>
        </w:tabs>
        <w:ind w:firstLine="1843"/>
        <w:rPr>
          <w:rFonts w:ascii="Arial Narrow" w:hAnsi="Arial Narrow"/>
          <w:sz w:val="22"/>
          <w:szCs w:val="22"/>
        </w:rPr>
      </w:pPr>
      <w:r w:rsidRPr="00EF2939">
        <w:rPr>
          <w:rFonts w:ascii="Arial Narrow" w:hAnsi="Arial Narrow"/>
          <w:sz w:val="22"/>
          <w:szCs w:val="22"/>
        </w:rPr>
        <w:t>(наименование участника запроса предложений)</w:t>
      </w:r>
    </w:p>
    <w:p w:rsidR="000C500F" w:rsidRPr="00EF2939" w:rsidRDefault="003E368B" w:rsidP="00C62D5B">
      <w:pPr>
        <w:pStyle w:val="af4"/>
        <w:tabs>
          <w:tab w:val="left" w:pos="8789"/>
        </w:tabs>
        <w:spacing w:before="0" w:beforeAutospacing="0" w:after="0" w:afterAutospacing="0"/>
        <w:jc w:val="both"/>
        <w:rPr>
          <w:rFonts w:ascii="Arial Narrow" w:hAnsi="Arial Narrow"/>
          <w:i/>
          <w:sz w:val="22"/>
          <w:szCs w:val="22"/>
        </w:rPr>
      </w:pPr>
      <w:r w:rsidRPr="00EF2939">
        <w:rPr>
          <w:rFonts w:ascii="Arial Narrow" w:hAnsi="Arial Narrow"/>
          <w:i/>
          <w:sz w:val="22"/>
          <w:szCs w:val="22"/>
        </w:rPr>
        <w:t>не превышает</w:t>
      </w:r>
      <w:r w:rsidR="000C500F" w:rsidRPr="00EF2939">
        <w:rPr>
          <w:rFonts w:ascii="Arial Narrow" w:hAnsi="Arial Narrow"/>
          <w:i/>
          <w:sz w:val="22"/>
          <w:szCs w:val="22"/>
        </w:rPr>
        <w:t xml:space="preserve"> </w:t>
      </w:r>
      <w:r w:rsidR="00E63B9F" w:rsidRPr="00EF2939">
        <w:rPr>
          <w:rFonts w:ascii="Arial Narrow" w:hAnsi="Arial Narrow"/>
          <w:i/>
          <w:sz w:val="22"/>
          <w:szCs w:val="22"/>
        </w:rPr>
        <w:t xml:space="preserve">25% балансовой стоимости активов </w:t>
      </w:r>
      <w:r w:rsidR="000C500F" w:rsidRPr="00EF2939">
        <w:rPr>
          <w:rFonts w:ascii="Arial Narrow" w:hAnsi="Arial Narrow"/>
          <w:i/>
          <w:sz w:val="22"/>
          <w:szCs w:val="22"/>
          <w:u w:val="single"/>
        </w:rPr>
        <w:tab/>
      </w:r>
      <w:r w:rsidR="000C500F" w:rsidRPr="00EF2939">
        <w:rPr>
          <w:rFonts w:ascii="Arial Narrow" w:hAnsi="Arial Narrow"/>
          <w:i/>
          <w:sz w:val="22"/>
          <w:szCs w:val="22"/>
        </w:rPr>
        <w:t xml:space="preserve">  по данным </w:t>
      </w:r>
    </w:p>
    <w:p w:rsidR="000C500F" w:rsidRPr="00EF2939" w:rsidRDefault="000C500F" w:rsidP="00C62D5B">
      <w:pPr>
        <w:pStyle w:val="af4"/>
        <w:tabs>
          <w:tab w:val="left" w:pos="7655"/>
        </w:tabs>
        <w:spacing w:before="0" w:beforeAutospacing="0" w:after="0" w:afterAutospacing="0"/>
        <w:ind w:firstLine="5245"/>
        <w:jc w:val="both"/>
        <w:rPr>
          <w:rFonts w:ascii="Arial Narrow" w:hAnsi="Arial Narrow"/>
          <w:i/>
          <w:sz w:val="22"/>
          <w:szCs w:val="22"/>
        </w:rPr>
      </w:pPr>
      <w:r w:rsidRPr="00EF2939">
        <w:rPr>
          <w:rFonts w:ascii="Arial Narrow" w:hAnsi="Arial Narrow"/>
          <w:sz w:val="22"/>
          <w:szCs w:val="22"/>
        </w:rPr>
        <w:t>(наименование участника запроса предложений)</w:t>
      </w:r>
    </w:p>
    <w:p w:rsidR="008471B1" w:rsidRPr="00EF2939" w:rsidRDefault="000C500F" w:rsidP="009A5EA5">
      <w:pPr>
        <w:pStyle w:val="af4"/>
        <w:tabs>
          <w:tab w:val="left" w:pos="9781"/>
        </w:tabs>
        <w:spacing w:before="0" w:beforeAutospacing="0" w:after="0" w:afterAutospacing="0"/>
        <w:jc w:val="both"/>
        <w:rPr>
          <w:rFonts w:ascii="Arial Narrow" w:hAnsi="Arial Narrow"/>
          <w:i/>
          <w:sz w:val="22"/>
          <w:szCs w:val="22"/>
          <w:u w:val="single"/>
        </w:rPr>
      </w:pPr>
      <w:r w:rsidRPr="00EF2939">
        <w:rPr>
          <w:rFonts w:ascii="Arial Narrow" w:hAnsi="Arial Narrow"/>
          <w:i/>
          <w:sz w:val="22"/>
          <w:szCs w:val="22"/>
        </w:rPr>
        <w:t xml:space="preserve">бухгалтерской (финансовой) </w:t>
      </w:r>
      <w:r w:rsidR="00E63B9F" w:rsidRPr="00EF2939">
        <w:rPr>
          <w:rFonts w:ascii="Arial Narrow" w:hAnsi="Arial Narrow"/>
          <w:i/>
          <w:sz w:val="22"/>
          <w:szCs w:val="22"/>
        </w:rPr>
        <w:t xml:space="preserve">отчетности за истекший </w:t>
      </w:r>
      <w:r w:rsidR="008471B1" w:rsidRPr="00EF2939">
        <w:rPr>
          <w:rFonts w:ascii="Arial Narrow" w:hAnsi="Arial Narrow"/>
          <w:i/>
          <w:sz w:val="22"/>
          <w:szCs w:val="22"/>
          <w:u w:val="single"/>
        </w:rPr>
        <w:tab/>
      </w:r>
      <w:r w:rsidR="008471B1" w:rsidRPr="00EF2939">
        <w:rPr>
          <w:rFonts w:ascii="Arial Narrow" w:hAnsi="Arial Narrow"/>
          <w:i/>
          <w:sz w:val="22"/>
          <w:szCs w:val="22"/>
        </w:rPr>
        <w:t>].</w:t>
      </w:r>
    </w:p>
    <w:p w:rsidR="008471B1" w:rsidRPr="00EF2939" w:rsidRDefault="008471B1" w:rsidP="00C62D5B">
      <w:pPr>
        <w:pStyle w:val="af4"/>
        <w:tabs>
          <w:tab w:val="left" w:pos="7655"/>
        </w:tabs>
        <w:spacing w:before="0" w:beforeAutospacing="0" w:after="0" w:afterAutospacing="0"/>
        <w:ind w:firstLine="5812"/>
        <w:jc w:val="both"/>
        <w:rPr>
          <w:rFonts w:ascii="Arial Narrow" w:hAnsi="Arial Narrow"/>
          <w:sz w:val="22"/>
          <w:szCs w:val="22"/>
        </w:rPr>
      </w:pPr>
      <w:r w:rsidRPr="00EF2939">
        <w:rPr>
          <w:rFonts w:ascii="Arial Narrow" w:hAnsi="Arial Narrow"/>
          <w:sz w:val="22"/>
          <w:szCs w:val="22"/>
        </w:rPr>
        <w:t>(указать период: год, квартал, полугодие, 9 месяцев)</w:t>
      </w:r>
    </w:p>
    <w:p w:rsidR="00EC1022" w:rsidRPr="00EF2939" w:rsidRDefault="00EC1022" w:rsidP="00C62D5B">
      <w:pPr>
        <w:pStyle w:val="af4"/>
        <w:tabs>
          <w:tab w:val="left" w:pos="1134"/>
        </w:tabs>
        <w:spacing w:before="0" w:beforeAutospacing="0" w:after="0" w:afterAutospacing="0"/>
        <w:ind w:firstLine="567"/>
        <w:jc w:val="both"/>
        <w:rPr>
          <w:rFonts w:ascii="Arial Narrow" w:hAnsi="Arial Narrow"/>
          <w:sz w:val="22"/>
          <w:szCs w:val="22"/>
        </w:rPr>
      </w:pPr>
      <w:r w:rsidRPr="00EF2939">
        <w:rPr>
          <w:rFonts w:ascii="Arial Narrow" w:hAnsi="Arial Narrow"/>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F2939">
        <w:rPr>
          <w:rFonts w:ascii="Arial Narrow" w:hAnsi="Arial Narrow"/>
          <w:sz w:val="22"/>
          <w:szCs w:val="22"/>
        </w:rPr>
        <w:t>Росфинмониторингу</w:t>
      </w:r>
      <w:proofErr w:type="spellEnd"/>
      <w:r w:rsidRPr="00EF2939">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EF2939" w:rsidRDefault="00EC1022" w:rsidP="00C62D5B">
      <w:pPr>
        <w:pStyle w:val="af4"/>
        <w:tabs>
          <w:tab w:val="left" w:pos="1134"/>
        </w:tabs>
        <w:spacing w:before="0" w:beforeAutospacing="0" w:after="0" w:afterAutospacing="0"/>
        <w:ind w:firstLine="567"/>
        <w:jc w:val="both"/>
        <w:rPr>
          <w:rFonts w:ascii="Arial Narrow" w:hAnsi="Arial Narrow"/>
          <w:i/>
          <w:sz w:val="22"/>
          <w:szCs w:val="22"/>
        </w:rPr>
      </w:pPr>
      <w:r w:rsidRPr="00EF2939">
        <w:rPr>
          <w:rFonts w:ascii="Arial Narrow" w:hAnsi="Arial Narrow"/>
          <w:b/>
          <w:i/>
          <w:sz w:val="22"/>
          <w:szCs w:val="22"/>
        </w:rPr>
        <w:t>Для физических лиц:</w:t>
      </w:r>
      <w:r w:rsidRPr="00EF2939">
        <w:rPr>
          <w:rFonts w:ascii="Arial Narrow" w:hAnsi="Arial Narrow"/>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EF2939" w:rsidRDefault="00EC1022" w:rsidP="00C62D5B">
      <w:pPr>
        <w:pStyle w:val="af4"/>
        <w:tabs>
          <w:tab w:val="left" w:pos="1134"/>
        </w:tabs>
        <w:spacing w:before="0" w:beforeAutospacing="0" w:after="0" w:afterAutospacing="0"/>
        <w:ind w:firstLine="567"/>
        <w:jc w:val="both"/>
        <w:rPr>
          <w:rFonts w:ascii="Arial Narrow" w:hAnsi="Arial Narrow"/>
          <w:sz w:val="22"/>
          <w:szCs w:val="22"/>
        </w:rPr>
      </w:pPr>
      <w:r w:rsidRPr="00EF2939">
        <w:rPr>
          <w:rFonts w:ascii="Arial Narrow" w:hAnsi="Arial Narrow"/>
          <w:sz w:val="22"/>
          <w:szCs w:val="22"/>
        </w:rPr>
        <w:t xml:space="preserve">В случае признания нас победителем запроса предложений, </w:t>
      </w:r>
      <w:r w:rsidR="00E63B9F" w:rsidRPr="00EF2939">
        <w:rPr>
          <w:rFonts w:ascii="Arial Narrow" w:hAnsi="Arial Narrow"/>
          <w:sz w:val="22"/>
          <w:szCs w:val="22"/>
        </w:rPr>
        <w:t>либо при поступлении в наш адрес предложения о заключении договора, мы берем на себя следующие обязательства:</w:t>
      </w:r>
    </w:p>
    <w:p w:rsidR="00E63B9F" w:rsidRPr="00EF2939" w:rsidRDefault="00EC1022" w:rsidP="00AE3EE7">
      <w:pPr>
        <w:pStyle w:val="af4"/>
        <w:numPr>
          <w:ilvl w:val="0"/>
          <w:numId w:val="40"/>
        </w:numPr>
        <w:tabs>
          <w:tab w:val="left" w:pos="851"/>
        </w:tabs>
        <w:spacing w:before="0" w:beforeAutospacing="0" w:after="0" w:afterAutospacing="0"/>
        <w:ind w:left="0" w:firstLine="567"/>
        <w:jc w:val="both"/>
        <w:rPr>
          <w:rFonts w:ascii="Arial Narrow" w:hAnsi="Arial Narrow"/>
          <w:sz w:val="22"/>
          <w:szCs w:val="22"/>
        </w:rPr>
      </w:pPr>
      <w:r w:rsidRPr="00EF2939">
        <w:rPr>
          <w:rFonts w:ascii="Arial Narrow" w:hAnsi="Arial Narrow"/>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EF2939" w:rsidRDefault="00EC1022" w:rsidP="00AE3EE7">
      <w:pPr>
        <w:pStyle w:val="af4"/>
        <w:numPr>
          <w:ilvl w:val="0"/>
          <w:numId w:val="40"/>
        </w:numPr>
        <w:tabs>
          <w:tab w:val="left" w:pos="851"/>
        </w:tabs>
        <w:spacing w:before="0" w:beforeAutospacing="0" w:after="0" w:afterAutospacing="0"/>
        <w:ind w:left="0" w:firstLine="567"/>
        <w:jc w:val="both"/>
        <w:rPr>
          <w:rFonts w:ascii="Arial Narrow" w:hAnsi="Arial Narrow"/>
          <w:sz w:val="22"/>
          <w:szCs w:val="22"/>
        </w:rPr>
      </w:pPr>
      <w:r w:rsidRPr="00EF2939">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EF2939" w:rsidRDefault="00EC1022" w:rsidP="00C62D5B">
      <w:pPr>
        <w:pStyle w:val="af4"/>
        <w:tabs>
          <w:tab w:val="left" w:pos="1134"/>
        </w:tabs>
        <w:spacing w:before="0" w:beforeAutospacing="0" w:after="0" w:afterAutospacing="0"/>
        <w:ind w:firstLine="567"/>
        <w:jc w:val="both"/>
        <w:rPr>
          <w:rFonts w:ascii="Arial Narrow" w:hAnsi="Arial Narrow"/>
          <w:sz w:val="22"/>
          <w:szCs w:val="22"/>
        </w:rPr>
      </w:pPr>
      <w:r w:rsidRPr="00EF2939">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EF2939" w:rsidRDefault="005D185E" w:rsidP="00144015">
      <w:pPr>
        <w:pStyle w:val="af4"/>
        <w:tabs>
          <w:tab w:val="left" w:pos="9922"/>
        </w:tabs>
        <w:spacing w:before="0" w:beforeAutospacing="0" w:after="0" w:afterAutospacing="0"/>
        <w:ind w:firstLine="567"/>
        <w:rPr>
          <w:rFonts w:ascii="Arial Narrow" w:hAnsi="Arial Narrow"/>
          <w:sz w:val="22"/>
          <w:szCs w:val="22"/>
        </w:rPr>
      </w:pPr>
      <w:r w:rsidRPr="00EF2939">
        <w:rPr>
          <w:rFonts w:ascii="Arial Narrow" w:hAnsi="Arial Narrow"/>
          <w:sz w:val="22"/>
          <w:szCs w:val="22"/>
        </w:rPr>
        <w:t xml:space="preserve">Нами будет предоставлено обеспечение исполнения договора в виде </w:t>
      </w:r>
      <w:r w:rsidRPr="00EF2939">
        <w:rPr>
          <w:rFonts w:ascii="Arial Narrow" w:hAnsi="Arial Narrow"/>
          <w:sz w:val="22"/>
          <w:szCs w:val="22"/>
          <w:u w:val="single"/>
        </w:rPr>
        <w:tab/>
      </w:r>
    </w:p>
    <w:p w:rsidR="005D185E" w:rsidRPr="00EF2939" w:rsidRDefault="005D185E" w:rsidP="005D185E">
      <w:pPr>
        <w:pStyle w:val="af4"/>
        <w:spacing w:before="0" w:beforeAutospacing="0" w:after="0" w:afterAutospacing="0"/>
        <w:rPr>
          <w:rFonts w:ascii="Arial Narrow" w:hAnsi="Arial Narrow"/>
          <w:b/>
          <w:i/>
          <w:sz w:val="22"/>
          <w:szCs w:val="22"/>
        </w:rPr>
      </w:pPr>
      <w:r w:rsidRPr="00EF2939">
        <w:rPr>
          <w:rFonts w:ascii="Arial Narrow" w:hAnsi="Arial Narrow"/>
          <w:sz w:val="22"/>
          <w:szCs w:val="22"/>
        </w:rPr>
        <w:t>(</w:t>
      </w:r>
      <w:r w:rsidRPr="00EF2939">
        <w:rPr>
          <w:rFonts w:ascii="Arial Narrow" w:hAnsi="Arial Narrow"/>
          <w:b/>
          <w:i/>
          <w:sz w:val="22"/>
          <w:szCs w:val="22"/>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EF2939">
        <w:rPr>
          <w:rFonts w:ascii="Arial Narrow" w:hAnsi="Arial Narrow"/>
          <w:sz w:val="22"/>
          <w:szCs w:val="22"/>
        </w:rPr>
        <w:t>)</w:t>
      </w:r>
    </w:p>
    <w:p w:rsidR="005D185E" w:rsidRPr="00EF2939" w:rsidRDefault="005D185E" w:rsidP="005D185E">
      <w:pPr>
        <w:pStyle w:val="af4"/>
        <w:spacing w:before="0" w:beforeAutospacing="0" w:after="0" w:afterAutospacing="0"/>
        <w:rPr>
          <w:rFonts w:ascii="Arial Narrow" w:hAnsi="Arial Narrow"/>
          <w:sz w:val="22"/>
          <w:szCs w:val="22"/>
        </w:rPr>
      </w:pPr>
      <w:r w:rsidRPr="00EF2939">
        <w:rPr>
          <w:rFonts w:ascii="Arial Narrow" w:hAnsi="Arial Narrow"/>
          <w:sz w:val="22"/>
          <w:szCs w:val="22"/>
        </w:rPr>
        <w:t>в течение ___ дней на сумму __% от цены договора</w:t>
      </w:r>
      <w:r w:rsidRPr="00EF2939">
        <w:rPr>
          <w:rStyle w:val="afffff6"/>
          <w:rFonts w:ascii="Arial Narrow" w:hAnsi="Arial Narrow"/>
          <w:sz w:val="22"/>
          <w:szCs w:val="22"/>
        </w:rPr>
        <w:footnoteReference w:id="1"/>
      </w:r>
    </w:p>
    <w:p w:rsidR="005D185E" w:rsidRPr="00EF2939" w:rsidRDefault="005D185E" w:rsidP="005D185E">
      <w:pPr>
        <w:pStyle w:val="af4"/>
        <w:spacing w:before="0" w:beforeAutospacing="0" w:after="0" w:afterAutospacing="0"/>
        <w:jc w:val="both"/>
        <w:rPr>
          <w:rFonts w:ascii="Arial Narrow" w:hAnsi="Arial Narrow"/>
          <w:b/>
          <w:i/>
          <w:sz w:val="22"/>
          <w:szCs w:val="22"/>
        </w:rPr>
      </w:pPr>
      <w:r w:rsidRPr="00EF2939">
        <w:rPr>
          <w:rFonts w:ascii="Arial Narrow" w:hAnsi="Arial Narrow"/>
          <w:sz w:val="22"/>
          <w:szCs w:val="22"/>
        </w:rPr>
        <w:t>(указать срок предоставления обеспечения исполнения договора)</w:t>
      </w:r>
    </w:p>
    <w:p w:rsidR="005D185E" w:rsidRPr="00EF2939" w:rsidRDefault="005D185E" w:rsidP="00144015">
      <w:pPr>
        <w:pStyle w:val="af4"/>
        <w:tabs>
          <w:tab w:val="left" w:pos="9923"/>
        </w:tabs>
        <w:spacing w:before="0" w:beforeAutospacing="0" w:after="0" w:afterAutospacing="0"/>
        <w:ind w:right="-1" w:firstLine="567"/>
        <w:jc w:val="both"/>
        <w:rPr>
          <w:rFonts w:ascii="Arial Narrow" w:hAnsi="Arial Narrow"/>
          <w:sz w:val="22"/>
          <w:szCs w:val="22"/>
        </w:rPr>
      </w:pPr>
      <w:r w:rsidRPr="00EF2939">
        <w:rPr>
          <w:rFonts w:ascii="Arial Narrow" w:hAnsi="Arial Narrow"/>
          <w:sz w:val="22"/>
          <w:szCs w:val="22"/>
        </w:rPr>
        <w:t xml:space="preserve">Нами будет представлено обеспечение возврата аванса в виде </w:t>
      </w:r>
      <w:r w:rsidRPr="00EF2939">
        <w:rPr>
          <w:rFonts w:ascii="Arial Narrow" w:hAnsi="Arial Narrow"/>
          <w:sz w:val="22"/>
          <w:szCs w:val="22"/>
          <w:u w:val="single"/>
        </w:rPr>
        <w:tab/>
      </w:r>
    </w:p>
    <w:p w:rsidR="005D185E" w:rsidRPr="00EF2939" w:rsidRDefault="005D185E" w:rsidP="005D185E">
      <w:pPr>
        <w:pStyle w:val="af4"/>
        <w:spacing w:before="0" w:beforeAutospacing="0" w:after="0" w:afterAutospacing="0"/>
        <w:jc w:val="both"/>
        <w:rPr>
          <w:rFonts w:ascii="Arial Narrow" w:hAnsi="Arial Narrow"/>
          <w:sz w:val="22"/>
          <w:szCs w:val="22"/>
        </w:rPr>
      </w:pPr>
      <w:r w:rsidRPr="00EF2939">
        <w:rPr>
          <w:rFonts w:ascii="Arial Narrow" w:hAnsi="Arial Narrow"/>
          <w:sz w:val="22"/>
          <w:szCs w:val="22"/>
        </w:rPr>
        <w:t>(безотзывной банковской гарантии, выданной банком, на возврат аванса/ передачи заказчику в залог денежных средств)</w:t>
      </w:r>
    </w:p>
    <w:p w:rsidR="005D185E" w:rsidRPr="00EF2939" w:rsidRDefault="005D185E" w:rsidP="005D185E">
      <w:pPr>
        <w:pStyle w:val="af4"/>
        <w:spacing w:before="0" w:beforeAutospacing="0" w:after="0" w:afterAutospacing="0"/>
        <w:jc w:val="both"/>
        <w:rPr>
          <w:rFonts w:ascii="Arial Narrow" w:hAnsi="Arial Narrow"/>
          <w:sz w:val="22"/>
          <w:szCs w:val="22"/>
        </w:rPr>
      </w:pPr>
      <w:r w:rsidRPr="00EF2939">
        <w:rPr>
          <w:rFonts w:ascii="Arial Narrow" w:hAnsi="Arial Narrow"/>
          <w:sz w:val="22"/>
          <w:szCs w:val="22"/>
        </w:rPr>
        <w:t>в течение ___ дней на сумму</w:t>
      </w:r>
      <w:r w:rsidRPr="00EF2939">
        <w:rPr>
          <w:rFonts w:ascii="Arial Narrow" w:hAnsi="Arial Narrow"/>
          <w:b/>
          <w:i/>
          <w:sz w:val="22"/>
          <w:szCs w:val="22"/>
        </w:rPr>
        <w:t xml:space="preserve"> ___________.</w:t>
      </w:r>
      <w:r w:rsidRPr="00EF2939">
        <w:rPr>
          <w:rStyle w:val="afffff6"/>
          <w:rFonts w:ascii="Arial Narrow" w:hAnsi="Arial Narrow"/>
          <w:b/>
          <w:i/>
          <w:sz w:val="22"/>
          <w:szCs w:val="22"/>
        </w:rPr>
        <w:footnoteReference w:id="2"/>
      </w:r>
    </w:p>
    <w:p w:rsidR="005D185E" w:rsidRPr="00EF2939" w:rsidRDefault="005D185E" w:rsidP="005D185E">
      <w:pPr>
        <w:pStyle w:val="af4"/>
        <w:spacing w:before="0" w:beforeAutospacing="0" w:after="0" w:afterAutospacing="0"/>
        <w:jc w:val="both"/>
        <w:rPr>
          <w:rFonts w:ascii="Arial Narrow" w:hAnsi="Arial Narrow"/>
          <w:sz w:val="22"/>
          <w:szCs w:val="22"/>
        </w:rPr>
      </w:pPr>
      <w:r w:rsidRPr="00EF2939">
        <w:rPr>
          <w:rFonts w:ascii="Arial Narrow" w:hAnsi="Arial Narrow"/>
          <w:sz w:val="22"/>
          <w:szCs w:val="22"/>
        </w:rPr>
        <w:t>(указать срок предоставления обеспечения возврата аванса)</w:t>
      </w:r>
    </w:p>
    <w:p w:rsidR="005D185E" w:rsidRPr="00EF2939" w:rsidRDefault="005D185E" w:rsidP="005A2C7C">
      <w:pPr>
        <w:pStyle w:val="af4"/>
        <w:tabs>
          <w:tab w:val="left" w:pos="10206"/>
        </w:tabs>
        <w:spacing w:before="0" w:beforeAutospacing="0" w:after="0" w:afterAutospacing="0"/>
        <w:ind w:left="567"/>
        <w:jc w:val="both"/>
        <w:rPr>
          <w:rFonts w:ascii="Arial Narrow" w:hAnsi="Arial Narrow"/>
          <w:sz w:val="22"/>
          <w:szCs w:val="22"/>
        </w:rPr>
      </w:pPr>
      <w:r w:rsidRPr="00EF2939">
        <w:rPr>
          <w:rFonts w:ascii="Arial Narrow" w:hAnsi="Arial Narrow"/>
          <w:sz w:val="22"/>
          <w:szCs w:val="22"/>
        </w:rPr>
        <w:t xml:space="preserve">Нами будет предоставлено обеспечение исполнения гарантийных обязательств в виде </w:t>
      </w:r>
    </w:p>
    <w:p w:rsidR="005D185E" w:rsidRPr="00EF2939" w:rsidRDefault="005D185E" w:rsidP="00144015">
      <w:pPr>
        <w:pStyle w:val="af4"/>
        <w:pBdr>
          <w:bottom w:val="single" w:sz="4" w:space="1" w:color="auto"/>
        </w:pBdr>
        <w:tabs>
          <w:tab w:val="left" w:pos="9922"/>
        </w:tabs>
        <w:spacing w:before="0" w:beforeAutospacing="0" w:after="0" w:afterAutospacing="0"/>
        <w:jc w:val="both"/>
        <w:rPr>
          <w:rFonts w:ascii="Arial Narrow" w:hAnsi="Arial Narrow"/>
          <w:sz w:val="22"/>
          <w:szCs w:val="22"/>
        </w:rPr>
      </w:pPr>
      <w:r w:rsidRPr="00EF2939">
        <w:rPr>
          <w:rFonts w:ascii="Arial Narrow" w:hAnsi="Arial Narrow"/>
          <w:sz w:val="22"/>
          <w:szCs w:val="22"/>
        </w:rPr>
        <w:tab/>
      </w:r>
    </w:p>
    <w:p w:rsidR="005D185E" w:rsidRPr="00EF2939" w:rsidRDefault="005D185E" w:rsidP="005D185E">
      <w:pPr>
        <w:pStyle w:val="af4"/>
        <w:spacing w:before="0" w:beforeAutospacing="0" w:after="0" w:afterAutospacing="0"/>
        <w:rPr>
          <w:rFonts w:ascii="Arial Narrow" w:hAnsi="Arial Narrow"/>
          <w:b/>
          <w:i/>
          <w:sz w:val="22"/>
          <w:szCs w:val="22"/>
        </w:rPr>
      </w:pPr>
      <w:r w:rsidRPr="00EF2939">
        <w:rPr>
          <w:rFonts w:ascii="Arial Narrow" w:hAnsi="Arial Narrow"/>
          <w:b/>
          <w:i/>
          <w:sz w:val="22"/>
          <w:szCs w:val="22"/>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EF2939" w:rsidRDefault="005D185E" w:rsidP="005D185E">
      <w:pPr>
        <w:pStyle w:val="af4"/>
        <w:tabs>
          <w:tab w:val="left" w:pos="10206"/>
        </w:tabs>
        <w:spacing w:before="0" w:beforeAutospacing="0" w:after="0" w:afterAutospacing="0"/>
        <w:jc w:val="both"/>
        <w:rPr>
          <w:rFonts w:ascii="Arial Narrow" w:hAnsi="Arial Narrow"/>
          <w:sz w:val="22"/>
          <w:szCs w:val="22"/>
        </w:rPr>
      </w:pPr>
      <w:r w:rsidRPr="00EF2939">
        <w:rPr>
          <w:rFonts w:ascii="Arial Narrow" w:hAnsi="Arial Narrow"/>
          <w:sz w:val="22"/>
          <w:szCs w:val="22"/>
        </w:rPr>
        <w:t>в течение ___ дней на сумму __% от цены договора</w:t>
      </w:r>
      <w:r w:rsidRPr="00EF2939">
        <w:rPr>
          <w:rStyle w:val="afffff6"/>
          <w:rFonts w:ascii="Arial Narrow" w:hAnsi="Arial Narrow"/>
          <w:sz w:val="22"/>
          <w:szCs w:val="22"/>
        </w:rPr>
        <w:footnoteReference w:id="3"/>
      </w:r>
    </w:p>
    <w:p w:rsidR="005D185E" w:rsidRPr="00EF2939" w:rsidRDefault="005D185E" w:rsidP="005D185E">
      <w:pPr>
        <w:pStyle w:val="af4"/>
        <w:spacing w:before="0" w:beforeAutospacing="0" w:after="0" w:afterAutospacing="0"/>
        <w:jc w:val="both"/>
        <w:rPr>
          <w:rFonts w:ascii="Arial Narrow" w:hAnsi="Arial Narrow"/>
          <w:sz w:val="22"/>
          <w:szCs w:val="22"/>
        </w:rPr>
      </w:pPr>
      <w:r w:rsidRPr="00EF2939">
        <w:rPr>
          <w:rFonts w:ascii="Arial Narrow" w:hAnsi="Arial Narrow"/>
          <w:sz w:val="22"/>
          <w:szCs w:val="22"/>
        </w:rPr>
        <w:lastRenderedPageBreak/>
        <w:t>(указать срок предоставления обеспечения гарантийных обязательств)</w:t>
      </w:r>
    </w:p>
    <w:p w:rsidR="005D185E" w:rsidRPr="00EF2939" w:rsidRDefault="005D185E" w:rsidP="00343929">
      <w:pPr>
        <w:pStyle w:val="af4"/>
        <w:tabs>
          <w:tab w:val="left" w:pos="1134"/>
        </w:tabs>
        <w:spacing w:before="0" w:beforeAutospacing="0" w:after="0" w:afterAutospacing="0"/>
        <w:ind w:firstLine="567"/>
        <w:jc w:val="both"/>
        <w:rPr>
          <w:rFonts w:ascii="Arial Narrow" w:hAnsi="Arial Narrow"/>
          <w:i/>
          <w:sz w:val="22"/>
          <w:szCs w:val="22"/>
        </w:rPr>
      </w:pPr>
    </w:p>
    <w:p w:rsidR="00AC647C" w:rsidRPr="00EF2939" w:rsidRDefault="00FF45DC" w:rsidP="00144015">
      <w:pPr>
        <w:tabs>
          <w:tab w:val="left" w:pos="9922"/>
        </w:tabs>
        <w:ind w:firstLine="567"/>
        <w:jc w:val="both"/>
        <w:rPr>
          <w:rFonts w:ascii="Arial Narrow" w:hAnsi="Arial Narrow"/>
          <w:sz w:val="22"/>
          <w:szCs w:val="22"/>
          <w:u w:val="single"/>
        </w:rPr>
      </w:pPr>
      <w:r w:rsidRPr="00EF2939">
        <w:rPr>
          <w:rFonts w:ascii="Arial Narrow" w:hAnsi="Arial Narrow"/>
          <w:sz w:val="22"/>
          <w:szCs w:val="22"/>
        </w:rPr>
        <w:t xml:space="preserve">Нами будут представлены в течение </w:t>
      </w:r>
      <w:r w:rsidR="00AC647C" w:rsidRPr="00EF2939">
        <w:rPr>
          <w:rFonts w:ascii="Arial Narrow" w:hAnsi="Arial Narrow"/>
          <w:sz w:val="22"/>
          <w:szCs w:val="22"/>
          <w:u w:val="single"/>
        </w:rPr>
        <w:tab/>
      </w:r>
    </w:p>
    <w:p w:rsidR="00AC647C" w:rsidRPr="00EF2939" w:rsidRDefault="00AC647C" w:rsidP="00AC647C">
      <w:pPr>
        <w:pStyle w:val="af4"/>
        <w:spacing w:before="0" w:beforeAutospacing="0" w:after="0" w:afterAutospacing="0"/>
        <w:ind w:firstLine="4962"/>
        <w:jc w:val="both"/>
        <w:rPr>
          <w:rFonts w:ascii="Arial Narrow" w:hAnsi="Arial Narrow"/>
          <w:sz w:val="22"/>
          <w:szCs w:val="22"/>
        </w:rPr>
      </w:pPr>
      <w:r w:rsidRPr="00EF2939">
        <w:rPr>
          <w:rFonts w:ascii="Arial Narrow" w:hAnsi="Arial Narrow"/>
          <w:sz w:val="22"/>
          <w:szCs w:val="22"/>
        </w:rPr>
        <w:t>(указать срок предоставления подтверждающих документов)</w:t>
      </w:r>
    </w:p>
    <w:p w:rsidR="00FF45DC" w:rsidRPr="00EF2939" w:rsidRDefault="00FF45DC" w:rsidP="00AC647C">
      <w:pPr>
        <w:jc w:val="both"/>
        <w:rPr>
          <w:rFonts w:ascii="Arial Narrow" w:hAnsi="Arial Narrow"/>
          <w:sz w:val="22"/>
          <w:szCs w:val="22"/>
        </w:rPr>
      </w:pPr>
      <w:r w:rsidRPr="00EF2939">
        <w:rPr>
          <w:rFonts w:ascii="Arial Narrow" w:hAnsi="Arial Narrow"/>
          <w:sz w:val="22"/>
          <w:szCs w:val="22"/>
        </w:rPr>
        <w:t xml:space="preserve">с момента заключения договора документы, указанные в пункте </w:t>
      </w:r>
      <w:r w:rsidR="00C93122" w:rsidRPr="00EF2939">
        <w:rPr>
          <w:rFonts w:ascii="Arial Narrow" w:hAnsi="Arial Narrow"/>
          <w:sz w:val="22"/>
          <w:szCs w:val="22"/>
        </w:rPr>
        <w:fldChar w:fldCharType="begin"/>
      </w:r>
      <w:r w:rsidR="002D0CBE" w:rsidRPr="00EF2939">
        <w:rPr>
          <w:rFonts w:ascii="Arial Narrow" w:hAnsi="Arial Narrow"/>
          <w:sz w:val="22"/>
          <w:szCs w:val="22"/>
        </w:rPr>
        <w:instrText xml:space="preserve"> REF _Ref361398143 \n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4.15.3</w:t>
      </w:r>
      <w:r w:rsidR="00C93122" w:rsidRPr="00EF2939">
        <w:rPr>
          <w:rFonts w:ascii="Arial Narrow" w:hAnsi="Arial Narrow"/>
          <w:sz w:val="22"/>
          <w:szCs w:val="22"/>
        </w:rPr>
        <w:fldChar w:fldCharType="end"/>
      </w:r>
      <w:r w:rsidRPr="00EF2939">
        <w:rPr>
          <w:rFonts w:ascii="Arial Narrow" w:hAnsi="Arial Narrow"/>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EF2939" w:rsidRDefault="00EC1022" w:rsidP="00343929">
      <w:pPr>
        <w:pStyle w:val="af4"/>
        <w:spacing w:before="0" w:beforeAutospacing="0" w:after="0" w:afterAutospacing="0"/>
        <w:ind w:firstLine="567"/>
        <w:jc w:val="both"/>
        <w:rPr>
          <w:rFonts w:ascii="Arial Narrow" w:hAnsi="Arial Narrow"/>
          <w:sz w:val="22"/>
          <w:szCs w:val="22"/>
        </w:rPr>
      </w:pPr>
      <w:r w:rsidRPr="00EF2939">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EF2939" w:rsidRDefault="00EC1022" w:rsidP="00343929">
      <w:pPr>
        <w:pStyle w:val="3a"/>
        <w:ind w:firstLine="567"/>
        <w:rPr>
          <w:rFonts w:ascii="Arial Narrow" w:hAnsi="Arial Narrow"/>
          <w:sz w:val="22"/>
          <w:szCs w:val="22"/>
        </w:rPr>
      </w:pPr>
      <w:r w:rsidRPr="00EF2939">
        <w:rPr>
          <w:rFonts w:ascii="Arial Narrow" w:hAnsi="Arial Narrow"/>
          <w:sz w:val="22"/>
          <w:szCs w:val="22"/>
        </w:rPr>
        <w:t xml:space="preserve">Мы, _____________________________________________________________ </w:t>
      </w:r>
      <w:r w:rsidR="000430D6" w:rsidRPr="00EF2939">
        <w:rPr>
          <w:rFonts w:ascii="Arial Narrow" w:hAnsi="Arial Narrow"/>
          <w:sz w:val="22"/>
          <w:szCs w:val="22"/>
        </w:rPr>
        <w:t>осведомлены и</w:t>
      </w:r>
    </w:p>
    <w:p w:rsidR="00EC1022" w:rsidRPr="00EF2939" w:rsidRDefault="00EC1022" w:rsidP="000430D6">
      <w:pPr>
        <w:pStyle w:val="3a"/>
        <w:ind w:firstLine="1134"/>
        <w:rPr>
          <w:rFonts w:ascii="Arial Narrow" w:hAnsi="Arial Narrow"/>
          <w:b/>
          <w:i/>
          <w:sz w:val="22"/>
          <w:szCs w:val="22"/>
          <w:vertAlign w:val="superscript"/>
        </w:rPr>
      </w:pPr>
      <w:r w:rsidRPr="00EF2939">
        <w:rPr>
          <w:rFonts w:ascii="Arial Narrow" w:hAnsi="Arial Narrow"/>
          <w:sz w:val="22"/>
          <w:szCs w:val="22"/>
          <w:vertAlign w:val="superscript"/>
        </w:rPr>
        <w:t xml:space="preserve"> </w:t>
      </w:r>
      <w:r w:rsidRPr="00EF2939">
        <w:rPr>
          <w:rFonts w:ascii="Arial Narrow" w:hAnsi="Arial Narrow"/>
          <w:sz w:val="22"/>
          <w:szCs w:val="22"/>
          <w:vertAlign w:val="superscript"/>
        </w:rPr>
        <w:tab/>
      </w:r>
      <w:r w:rsidRPr="00EF2939">
        <w:rPr>
          <w:rFonts w:ascii="Arial Narrow" w:hAnsi="Arial Narrow"/>
          <w:b/>
          <w:i/>
          <w:sz w:val="22"/>
          <w:szCs w:val="22"/>
          <w:vertAlign w:val="superscript"/>
        </w:rPr>
        <w:t>(наименование организации или Ф.И.О. участника запроса предложений)</w:t>
      </w:r>
    </w:p>
    <w:p w:rsidR="00EC1022" w:rsidRPr="00EF2939" w:rsidRDefault="00EC1022" w:rsidP="000430D6">
      <w:pPr>
        <w:pStyle w:val="3a"/>
        <w:rPr>
          <w:rFonts w:ascii="Arial Narrow" w:hAnsi="Arial Narrow"/>
          <w:sz w:val="22"/>
          <w:szCs w:val="22"/>
        </w:rPr>
      </w:pPr>
      <w:r w:rsidRPr="00EF2939">
        <w:rPr>
          <w:rFonts w:ascii="Arial Narrow" w:hAnsi="Arial Narrow"/>
          <w:sz w:val="22"/>
          <w:szCs w:val="22"/>
        </w:rPr>
        <w:t xml:space="preserve">согласны с условием, что </w:t>
      </w:r>
      <w:r w:rsidR="00FF45DC" w:rsidRPr="00EF2939">
        <w:rPr>
          <w:rFonts w:ascii="Arial Narrow" w:hAnsi="Arial Narrow"/>
          <w:sz w:val="22"/>
          <w:szCs w:val="22"/>
        </w:rPr>
        <w:t>будем признаны уклонившимися от заключения договора в случаях, предусмотренных пунктом </w:t>
      </w:r>
      <w:r w:rsidR="00C93122" w:rsidRPr="00EF2939">
        <w:rPr>
          <w:rFonts w:ascii="Arial Narrow" w:hAnsi="Arial Narrow"/>
          <w:sz w:val="22"/>
          <w:szCs w:val="22"/>
        </w:rPr>
        <w:fldChar w:fldCharType="begin"/>
      </w:r>
      <w:r w:rsidR="002D0CBE" w:rsidRPr="00EF2939">
        <w:rPr>
          <w:rFonts w:ascii="Arial Narrow" w:hAnsi="Arial Narrow"/>
          <w:sz w:val="22"/>
          <w:szCs w:val="22"/>
        </w:rPr>
        <w:instrText xml:space="preserve"> REF _Ref392257889 \n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4.15.15</w:t>
      </w:r>
      <w:r w:rsidR="00C93122" w:rsidRPr="00EF2939">
        <w:rPr>
          <w:rFonts w:ascii="Arial Narrow" w:hAnsi="Arial Narrow"/>
          <w:sz w:val="22"/>
          <w:szCs w:val="22"/>
        </w:rPr>
        <w:fldChar w:fldCharType="end"/>
      </w:r>
      <w:r w:rsidR="00A8660E" w:rsidRPr="00EF2939">
        <w:rPr>
          <w:rFonts w:ascii="Arial Narrow" w:hAnsi="Arial Narrow"/>
          <w:sz w:val="22"/>
          <w:szCs w:val="22"/>
        </w:rPr>
        <w:t xml:space="preserve"> </w:t>
      </w:r>
      <w:r w:rsidR="00FF45DC" w:rsidRPr="00EF2939">
        <w:rPr>
          <w:rFonts w:ascii="Arial Narrow" w:hAnsi="Arial Narrow"/>
          <w:sz w:val="22"/>
          <w:szCs w:val="22"/>
        </w:rPr>
        <w:t xml:space="preserve">документации по запросу предложений, </w:t>
      </w:r>
      <w:r w:rsidRPr="00EF2939">
        <w:rPr>
          <w:rFonts w:ascii="Arial Narrow" w:hAnsi="Arial Narrow"/>
          <w:sz w:val="22"/>
          <w:szCs w:val="22"/>
        </w:rPr>
        <w:t xml:space="preserve">сведения о нас будут внесены в соответствующий реестр недобросовестных поставщиков сроком на два года </w:t>
      </w:r>
      <w:proofErr w:type="gramStart"/>
      <w:r w:rsidRPr="00EF2939">
        <w:rPr>
          <w:rFonts w:ascii="Arial Narrow" w:hAnsi="Arial Narrow"/>
          <w:sz w:val="22"/>
          <w:szCs w:val="22"/>
        </w:rPr>
        <w:t>в  случаях</w:t>
      </w:r>
      <w:proofErr w:type="gramEnd"/>
      <w:r w:rsidRPr="00EF2939">
        <w:rPr>
          <w:rFonts w:ascii="Arial Narrow" w:hAnsi="Arial Narrow"/>
          <w:sz w:val="22"/>
          <w:szCs w:val="22"/>
        </w:rPr>
        <w:t>, предусмотренных пунктом </w:t>
      </w:r>
      <w:r w:rsidR="00C93122" w:rsidRPr="00EF2939">
        <w:rPr>
          <w:rFonts w:ascii="Arial Narrow" w:hAnsi="Arial Narrow"/>
          <w:sz w:val="22"/>
          <w:szCs w:val="22"/>
        </w:rPr>
        <w:fldChar w:fldCharType="begin"/>
      </w:r>
      <w:r w:rsidR="002D0CBE" w:rsidRPr="00EF2939">
        <w:rPr>
          <w:rFonts w:ascii="Arial Narrow" w:hAnsi="Arial Narrow"/>
          <w:sz w:val="22"/>
          <w:szCs w:val="22"/>
        </w:rPr>
        <w:instrText xml:space="preserve"> REF _Ref392257910 \n \h </w:instrText>
      </w:r>
      <w:r w:rsidR="00EF2939" w:rsidRPr="00EF2939">
        <w:rPr>
          <w:rFonts w:ascii="Arial Narrow" w:hAnsi="Arial Narrow"/>
          <w:sz w:val="22"/>
          <w:szCs w:val="22"/>
        </w:rPr>
        <w:instrText xml:space="preserve"> \* MERGEFORMAT </w:instrText>
      </w:r>
      <w:r w:rsidR="00C93122" w:rsidRPr="00EF2939">
        <w:rPr>
          <w:rFonts w:ascii="Arial Narrow" w:hAnsi="Arial Narrow"/>
          <w:sz w:val="22"/>
          <w:szCs w:val="22"/>
        </w:rPr>
      </w:r>
      <w:r w:rsidR="00C93122" w:rsidRPr="00EF2939">
        <w:rPr>
          <w:rFonts w:ascii="Arial Narrow" w:hAnsi="Arial Narrow"/>
          <w:sz w:val="22"/>
          <w:szCs w:val="22"/>
        </w:rPr>
        <w:fldChar w:fldCharType="separate"/>
      </w:r>
      <w:r w:rsidR="00CD5AE6">
        <w:rPr>
          <w:rFonts w:ascii="Arial Narrow" w:hAnsi="Arial Narrow"/>
          <w:sz w:val="22"/>
          <w:szCs w:val="22"/>
        </w:rPr>
        <w:t>4.15.18</w:t>
      </w:r>
      <w:r w:rsidR="00C93122" w:rsidRPr="00EF2939">
        <w:rPr>
          <w:rFonts w:ascii="Arial Narrow" w:hAnsi="Arial Narrow"/>
          <w:sz w:val="22"/>
          <w:szCs w:val="22"/>
        </w:rPr>
        <w:fldChar w:fldCharType="end"/>
      </w:r>
      <w:r w:rsidR="00A8660E" w:rsidRPr="00EF2939">
        <w:rPr>
          <w:rFonts w:ascii="Arial Narrow" w:hAnsi="Arial Narrow"/>
          <w:sz w:val="22"/>
          <w:szCs w:val="22"/>
        </w:rPr>
        <w:t xml:space="preserve"> </w:t>
      </w:r>
      <w:r w:rsidRPr="00EF2939">
        <w:rPr>
          <w:rFonts w:ascii="Arial Narrow" w:hAnsi="Arial Narrow"/>
          <w:sz w:val="22"/>
          <w:szCs w:val="22"/>
        </w:rPr>
        <w:t>документации по запросу предложений.</w:t>
      </w:r>
    </w:p>
    <w:p w:rsidR="00EC1022" w:rsidRPr="00EF2939" w:rsidRDefault="00EC1022" w:rsidP="00343929">
      <w:pPr>
        <w:pStyle w:val="afff"/>
        <w:spacing w:before="0" w:after="0" w:line="240" w:lineRule="auto"/>
        <w:ind w:firstLine="567"/>
        <w:rPr>
          <w:rFonts w:ascii="Arial Narrow" w:hAnsi="Arial Narrow" w:cs="Times New Roman"/>
          <w:sz w:val="22"/>
          <w:szCs w:val="22"/>
        </w:rPr>
      </w:pPr>
      <w:r w:rsidRPr="00EF2939">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EF2939" w:rsidRDefault="000430D6" w:rsidP="00343929">
      <w:pPr>
        <w:pStyle w:val="afff"/>
        <w:spacing w:before="0" w:after="0" w:line="240" w:lineRule="auto"/>
        <w:ind w:firstLine="567"/>
        <w:rPr>
          <w:rFonts w:ascii="Arial Narrow" w:hAnsi="Arial Narrow" w:cs="Times New Roman"/>
          <w:sz w:val="22"/>
          <w:szCs w:val="22"/>
        </w:rPr>
      </w:pPr>
    </w:p>
    <w:p w:rsidR="00EC1022" w:rsidRPr="00EF2939" w:rsidRDefault="00EC1022" w:rsidP="00343929">
      <w:pPr>
        <w:pStyle w:val="afff"/>
        <w:spacing w:before="0" w:after="0" w:line="240" w:lineRule="auto"/>
        <w:ind w:firstLine="567"/>
        <w:rPr>
          <w:rFonts w:ascii="Arial Narrow" w:hAnsi="Arial Narrow" w:cs="Times New Roman"/>
          <w:sz w:val="22"/>
          <w:szCs w:val="22"/>
        </w:rPr>
      </w:pPr>
      <w:r w:rsidRPr="00EF2939">
        <w:rPr>
          <w:rFonts w:ascii="Arial Narrow" w:hAnsi="Arial Narrow" w:cs="Times New Roman"/>
          <w:sz w:val="22"/>
          <w:szCs w:val="22"/>
        </w:rPr>
        <w:t>Опись документов заявки в соответствии с требованиями пункта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_Ref317252608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sidRPr="00CD5AE6">
        <w:rPr>
          <w:rFonts w:ascii="Arial Narrow" w:hAnsi="Arial Narrow" w:cs="Times New Roman"/>
          <w:sz w:val="22"/>
          <w:szCs w:val="22"/>
        </w:rPr>
        <w:t>17</w:t>
      </w:r>
      <w:r w:rsidR="001C105C" w:rsidRPr="00EF2939">
        <w:rPr>
          <w:rFonts w:ascii="Arial Narrow" w:hAnsi="Arial Narrow"/>
          <w:sz w:val="22"/>
          <w:szCs w:val="22"/>
        </w:rPr>
        <w:fldChar w:fldCharType="end"/>
      </w:r>
      <w:r w:rsidRPr="00EF2939">
        <w:rPr>
          <w:rFonts w:ascii="Arial Narrow" w:hAnsi="Arial Narrow" w:cs="Times New Roman"/>
          <w:sz w:val="22"/>
          <w:szCs w:val="22"/>
        </w:rPr>
        <w:t xml:space="preserve"> раздела </w:t>
      </w:r>
      <w:r w:rsidR="001C105C" w:rsidRPr="00EF2939">
        <w:rPr>
          <w:rFonts w:ascii="Arial Narrow" w:hAnsi="Arial Narrow"/>
          <w:sz w:val="22"/>
          <w:szCs w:val="22"/>
        </w:rPr>
        <w:fldChar w:fldCharType="begin"/>
      </w:r>
      <w:r w:rsidR="001C105C" w:rsidRPr="00EF2939">
        <w:rPr>
          <w:rFonts w:ascii="Arial Narrow" w:hAnsi="Arial Narrow"/>
          <w:sz w:val="22"/>
          <w:szCs w:val="22"/>
        </w:rPr>
        <w:instrText xml:space="preserve"> REF _Ref317257810 \r \h  \* MERGEFORMAT </w:instrText>
      </w:r>
      <w:r w:rsidR="001C105C" w:rsidRPr="00EF2939">
        <w:rPr>
          <w:rFonts w:ascii="Arial Narrow" w:hAnsi="Arial Narrow"/>
          <w:sz w:val="22"/>
          <w:szCs w:val="22"/>
        </w:rPr>
      </w:r>
      <w:r w:rsidR="001C105C" w:rsidRPr="00EF2939">
        <w:rPr>
          <w:rFonts w:ascii="Arial Narrow" w:hAnsi="Arial Narrow"/>
          <w:sz w:val="22"/>
          <w:szCs w:val="22"/>
        </w:rPr>
        <w:fldChar w:fldCharType="separate"/>
      </w:r>
      <w:r w:rsidR="00CD5AE6">
        <w:rPr>
          <w:rFonts w:ascii="Arial Narrow" w:hAnsi="Arial Narrow"/>
          <w:sz w:val="22"/>
          <w:szCs w:val="22"/>
        </w:rPr>
        <w:t>5</w:t>
      </w:r>
      <w:r w:rsidR="001C105C" w:rsidRPr="00EF2939">
        <w:rPr>
          <w:rFonts w:ascii="Arial Narrow" w:hAnsi="Arial Narrow"/>
          <w:sz w:val="22"/>
          <w:szCs w:val="22"/>
        </w:rPr>
        <w:fldChar w:fldCharType="end"/>
      </w:r>
      <w:r w:rsidRPr="00EF2939">
        <w:rPr>
          <w:rFonts w:ascii="Arial Narrow" w:hAnsi="Arial Narrow" w:cs="Times New Roman"/>
          <w:sz w:val="22"/>
          <w:szCs w:val="22"/>
        </w:rPr>
        <w:t xml:space="preserve"> «Информационная карта запроса предложений» в формате. </w:t>
      </w:r>
    </w:p>
    <w:p w:rsidR="00E529A0" w:rsidRPr="00EF2939" w:rsidRDefault="00E529A0" w:rsidP="00343929">
      <w:pPr>
        <w:pStyle w:val="afff"/>
        <w:spacing w:before="0" w:after="0" w:line="240" w:lineRule="auto"/>
        <w:ind w:firstLine="567"/>
        <w:rPr>
          <w:rFonts w:ascii="Arial Narrow" w:hAnsi="Arial Narrow"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EF2939" w:rsidTr="00144015">
        <w:trPr>
          <w:tblHeader/>
        </w:trPr>
        <w:tc>
          <w:tcPr>
            <w:tcW w:w="550" w:type="pct"/>
            <w:shd w:val="clear" w:color="auto" w:fill="C6D9F1" w:themeFill="text2" w:themeFillTint="33"/>
            <w:vAlign w:val="center"/>
          </w:tcPr>
          <w:p w:rsidR="00EC1022" w:rsidRPr="00EF2939" w:rsidRDefault="00EC1022" w:rsidP="00343929">
            <w:pPr>
              <w:pStyle w:val="afff3"/>
              <w:jc w:val="center"/>
              <w:rPr>
                <w:rFonts w:ascii="Arial Narrow" w:hAnsi="Arial Narrow" w:cs="Times New Roman"/>
                <w:sz w:val="22"/>
                <w:szCs w:val="22"/>
              </w:rPr>
            </w:pPr>
            <w:r w:rsidRPr="00EF2939">
              <w:rPr>
                <w:rFonts w:ascii="Arial Narrow" w:hAnsi="Arial Narrow" w:cs="Times New Roman"/>
                <w:sz w:val="22"/>
                <w:szCs w:val="22"/>
              </w:rPr>
              <w:t>№</w:t>
            </w:r>
          </w:p>
          <w:p w:rsidR="00EC1022" w:rsidRPr="00EF2939" w:rsidRDefault="00EC1022" w:rsidP="00343929">
            <w:pPr>
              <w:pStyle w:val="afff3"/>
              <w:jc w:val="center"/>
              <w:rPr>
                <w:rFonts w:ascii="Arial Narrow" w:hAnsi="Arial Narrow" w:cs="Times New Roman"/>
                <w:sz w:val="22"/>
                <w:szCs w:val="22"/>
              </w:rPr>
            </w:pPr>
            <w:r w:rsidRPr="00EF2939">
              <w:rPr>
                <w:rFonts w:ascii="Arial Narrow" w:hAnsi="Arial Narrow" w:cs="Times New Roman"/>
                <w:sz w:val="22"/>
                <w:szCs w:val="22"/>
              </w:rPr>
              <w:t>п/п</w:t>
            </w:r>
          </w:p>
        </w:tc>
        <w:tc>
          <w:tcPr>
            <w:tcW w:w="3286" w:type="pct"/>
            <w:shd w:val="clear" w:color="auto" w:fill="C6D9F1" w:themeFill="text2" w:themeFillTint="33"/>
            <w:vAlign w:val="center"/>
          </w:tcPr>
          <w:p w:rsidR="00EC1022" w:rsidRPr="00EF2939" w:rsidRDefault="00EC1022" w:rsidP="00343929">
            <w:pPr>
              <w:pStyle w:val="afff3"/>
              <w:jc w:val="center"/>
              <w:rPr>
                <w:rFonts w:ascii="Arial Narrow" w:hAnsi="Arial Narrow" w:cs="Times New Roman"/>
                <w:sz w:val="22"/>
                <w:szCs w:val="22"/>
              </w:rPr>
            </w:pPr>
            <w:r w:rsidRPr="00EF2939">
              <w:rPr>
                <w:rFonts w:ascii="Arial Narrow" w:hAnsi="Arial Narrow" w:cs="Times New Roman"/>
                <w:sz w:val="22"/>
                <w:szCs w:val="22"/>
              </w:rPr>
              <w:t xml:space="preserve">Наименование документа </w:t>
            </w:r>
          </w:p>
        </w:tc>
        <w:tc>
          <w:tcPr>
            <w:tcW w:w="596" w:type="pct"/>
            <w:shd w:val="clear" w:color="auto" w:fill="C6D9F1" w:themeFill="text2" w:themeFillTint="33"/>
            <w:vAlign w:val="center"/>
          </w:tcPr>
          <w:p w:rsidR="00EC1022" w:rsidRPr="00EF2939" w:rsidRDefault="00EC1022" w:rsidP="00343929">
            <w:pPr>
              <w:pStyle w:val="afff3"/>
              <w:jc w:val="center"/>
              <w:rPr>
                <w:rFonts w:ascii="Arial Narrow" w:hAnsi="Arial Narrow" w:cs="Times New Roman"/>
                <w:sz w:val="22"/>
                <w:szCs w:val="22"/>
              </w:rPr>
            </w:pPr>
            <w:r w:rsidRPr="00EF2939">
              <w:rPr>
                <w:rFonts w:ascii="Arial Narrow" w:hAnsi="Arial Narrow" w:cs="Times New Roman"/>
                <w:sz w:val="22"/>
                <w:szCs w:val="22"/>
              </w:rPr>
              <w:t xml:space="preserve">№ </w:t>
            </w:r>
          </w:p>
          <w:p w:rsidR="00EC1022" w:rsidRPr="00EF2939" w:rsidRDefault="00EC1022" w:rsidP="00343929">
            <w:pPr>
              <w:pStyle w:val="afff3"/>
              <w:jc w:val="center"/>
              <w:rPr>
                <w:rFonts w:ascii="Arial Narrow" w:hAnsi="Arial Narrow" w:cs="Times New Roman"/>
                <w:sz w:val="22"/>
                <w:szCs w:val="22"/>
              </w:rPr>
            </w:pPr>
            <w:r w:rsidRPr="00EF2939">
              <w:rPr>
                <w:rFonts w:ascii="Arial Narrow" w:hAnsi="Arial Narrow" w:cs="Times New Roman"/>
                <w:sz w:val="22"/>
                <w:szCs w:val="22"/>
              </w:rPr>
              <w:t>страницы</w:t>
            </w:r>
          </w:p>
        </w:tc>
        <w:tc>
          <w:tcPr>
            <w:tcW w:w="568" w:type="pct"/>
            <w:shd w:val="clear" w:color="auto" w:fill="C6D9F1" w:themeFill="text2" w:themeFillTint="33"/>
            <w:vAlign w:val="center"/>
          </w:tcPr>
          <w:p w:rsidR="00EC1022" w:rsidRPr="00EF2939" w:rsidRDefault="00EC1022" w:rsidP="00343929">
            <w:pPr>
              <w:pStyle w:val="afff3"/>
              <w:jc w:val="center"/>
              <w:rPr>
                <w:rFonts w:ascii="Arial Narrow" w:hAnsi="Arial Narrow" w:cs="Times New Roman"/>
                <w:sz w:val="22"/>
                <w:szCs w:val="22"/>
              </w:rPr>
            </w:pPr>
            <w:r w:rsidRPr="00EF2939">
              <w:rPr>
                <w:rFonts w:ascii="Arial Narrow" w:hAnsi="Arial Narrow" w:cs="Times New Roman"/>
                <w:sz w:val="22"/>
                <w:szCs w:val="22"/>
              </w:rPr>
              <w:t>Число</w:t>
            </w:r>
          </w:p>
          <w:p w:rsidR="00EC1022" w:rsidRPr="00EF2939" w:rsidRDefault="00EC1022" w:rsidP="00343929">
            <w:pPr>
              <w:pStyle w:val="afff3"/>
              <w:jc w:val="center"/>
              <w:rPr>
                <w:rFonts w:ascii="Arial Narrow" w:hAnsi="Arial Narrow" w:cs="Times New Roman"/>
                <w:sz w:val="22"/>
                <w:szCs w:val="22"/>
              </w:rPr>
            </w:pPr>
            <w:r w:rsidRPr="00EF2939">
              <w:rPr>
                <w:rFonts w:ascii="Arial Narrow" w:hAnsi="Arial Narrow" w:cs="Times New Roman"/>
                <w:sz w:val="22"/>
                <w:szCs w:val="22"/>
              </w:rPr>
              <w:t>страниц</w:t>
            </w:r>
          </w:p>
        </w:tc>
      </w:tr>
      <w:tr w:rsidR="00EC1022" w:rsidRPr="00EF2939" w:rsidTr="00144015">
        <w:tc>
          <w:tcPr>
            <w:tcW w:w="550" w:type="pct"/>
            <w:vAlign w:val="center"/>
          </w:tcPr>
          <w:p w:rsidR="00EC1022" w:rsidRPr="00EF2939" w:rsidRDefault="00EC1022" w:rsidP="00A3046A">
            <w:pPr>
              <w:numPr>
                <w:ilvl w:val="0"/>
                <w:numId w:val="22"/>
              </w:numPr>
              <w:tabs>
                <w:tab w:val="left" w:pos="284"/>
              </w:tabs>
              <w:ind w:left="0" w:firstLine="0"/>
              <w:jc w:val="center"/>
              <w:rPr>
                <w:rFonts w:ascii="Arial Narrow" w:hAnsi="Arial Narrow"/>
                <w:i/>
                <w:sz w:val="22"/>
                <w:szCs w:val="22"/>
              </w:rPr>
            </w:pPr>
          </w:p>
        </w:tc>
        <w:tc>
          <w:tcPr>
            <w:tcW w:w="3286" w:type="pct"/>
          </w:tcPr>
          <w:p w:rsidR="00EC1022" w:rsidRPr="00EF2939" w:rsidRDefault="00EC1022" w:rsidP="00343929">
            <w:pPr>
              <w:pStyle w:val="afff3"/>
              <w:rPr>
                <w:rFonts w:ascii="Arial Narrow" w:hAnsi="Arial Narrow" w:cs="Times New Roman"/>
                <w:i/>
                <w:sz w:val="22"/>
                <w:szCs w:val="22"/>
              </w:rPr>
            </w:pPr>
            <w:r w:rsidRPr="00EF2939">
              <w:rPr>
                <w:rFonts w:ascii="Arial Narrow" w:hAnsi="Arial Narrow" w:cs="Times New Roman"/>
                <w:i/>
                <w:sz w:val="22"/>
                <w:szCs w:val="22"/>
              </w:rPr>
              <w:t>Анкета (форма 2)</w:t>
            </w:r>
          </w:p>
        </w:tc>
        <w:tc>
          <w:tcPr>
            <w:tcW w:w="596" w:type="pct"/>
          </w:tcPr>
          <w:p w:rsidR="00EC1022" w:rsidRPr="00EF2939" w:rsidRDefault="00EC1022" w:rsidP="00343929">
            <w:pPr>
              <w:pStyle w:val="afff3"/>
              <w:rPr>
                <w:rFonts w:ascii="Arial Narrow" w:hAnsi="Arial Narrow" w:cs="Times New Roman"/>
                <w:i/>
                <w:sz w:val="22"/>
                <w:szCs w:val="22"/>
              </w:rPr>
            </w:pPr>
          </w:p>
        </w:tc>
        <w:tc>
          <w:tcPr>
            <w:tcW w:w="568" w:type="pct"/>
          </w:tcPr>
          <w:p w:rsidR="00EC1022" w:rsidRPr="00EF2939" w:rsidRDefault="00EC1022" w:rsidP="00343929">
            <w:pPr>
              <w:pStyle w:val="afff3"/>
              <w:rPr>
                <w:rFonts w:ascii="Arial Narrow" w:hAnsi="Arial Narrow" w:cs="Times New Roman"/>
                <w:i/>
                <w:sz w:val="22"/>
                <w:szCs w:val="22"/>
              </w:rPr>
            </w:pPr>
          </w:p>
        </w:tc>
      </w:tr>
      <w:tr w:rsidR="00EC1022" w:rsidRPr="00EF2939" w:rsidTr="00144015">
        <w:tc>
          <w:tcPr>
            <w:tcW w:w="550" w:type="pct"/>
            <w:shd w:val="clear" w:color="auto" w:fill="C6D9F1" w:themeFill="text2" w:themeFillTint="33"/>
            <w:vAlign w:val="center"/>
          </w:tcPr>
          <w:p w:rsidR="00EC1022" w:rsidRPr="00EF2939" w:rsidRDefault="00EC1022" w:rsidP="00A3046A">
            <w:pPr>
              <w:numPr>
                <w:ilvl w:val="0"/>
                <w:numId w:val="22"/>
              </w:numPr>
              <w:tabs>
                <w:tab w:val="left" w:pos="284"/>
              </w:tabs>
              <w:ind w:left="0" w:firstLine="0"/>
              <w:jc w:val="center"/>
              <w:rPr>
                <w:rFonts w:ascii="Arial Narrow" w:hAnsi="Arial Narrow"/>
                <w:i/>
                <w:sz w:val="22"/>
                <w:szCs w:val="22"/>
              </w:rPr>
            </w:pPr>
          </w:p>
        </w:tc>
        <w:tc>
          <w:tcPr>
            <w:tcW w:w="3286" w:type="pct"/>
            <w:shd w:val="clear" w:color="auto" w:fill="C6D9F1" w:themeFill="text2" w:themeFillTint="33"/>
          </w:tcPr>
          <w:p w:rsidR="00EC1022" w:rsidRPr="00EF2939" w:rsidRDefault="00EC1022" w:rsidP="00343929">
            <w:pPr>
              <w:pStyle w:val="afff3"/>
              <w:rPr>
                <w:rFonts w:ascii="Arial Narrow" w:hAnsi="Arial Narrow" w:cs="Times New Roman"/>
                <w:i/>
                <w:sz w:val="22"/>
                <w:szCs w:val="22"/>
              </w:rPr>
            </w:pPr>
            <w:r w:rsidRPr="00EF2939">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EF2939" w:rsidRDefault="00EC1022" w:rsidP="00343929">
            <w:pPr>
              <w:pStyle w:val="afff3"/>
              <w:rPr>
                <w:rFonts w:ascii="Arial Narrow" w:hAnsi="Arial Narrow" w:cs="Times New Roman"/>
                <w:i/>
                <w:sz w:val="22"/>
                <w:szCs w:val="22"/>
              </w:rPr>
            </w:pPr>
          </w:p>
        </w:tc>
        <w:tc>
          <w:tcPr>
            <w:tcW w:w="568" w:type="pct"/>
            <w:shd w:val="clear" w:color="auto" w:fill="C6D9F1" w:themeFill="text2" w:themeFillTint="33"/>
          </w:tcPr>
          <w:p w:rsidR="00EC1022" w:rsidRPr="00EF2939" w:rsidRDefault="00EC1022" w:rsidP="00343929">
            <w:pPr>
              <w:pStyle w:val="afff3"/>
              <w:rPr>
                <w:rFonts w:ascii="Arial Narrow" w:hAnsi="Arial Narrow" w:cs="Times New Roman"/>
                <w:i/>
                <w:sz w:val="22"/>
                <w:szCs w:val="22"/>
              </w:rPr>
            </w:pPr>
          </w:p>
        </w:tc>
      </w:tr>
      <w:tr w:rsidR="00EC1022" w:rsidRPr="00EF2939" w:rsidTr="00144015">
        <w:tc>
          <w:tcPr>
            <w:tcW w:w="550" w:type="pct"/>
            <w:vAlign w:val="center"/>
          </w:tcPr>
          <w:p w:rsidR="00EC1022" w:rsidRPr="00EF2939" w:rsidRDefault="00EC1022" w:rsidP="00A3046A">
            <w:pPr>
              <w:numPr>
                <w:ilvl w:val="0"/>
                <w:numId w:val="22"/>
              </w:numPr>
              <w:tabs>
                <w:tab w:val="left" w:pos="284"/>
              </w:tabs>
              <w:ind w:left="0" w:firstLine="0"/>
              <w:jc w:val="center"/>
              <w:rPr>
                <w:rFonts w:ascii="Arial Narrow" w:hAnsi="Arial Narrow"/>
                <w:sz w:val="22"/>
                <w:szCs w:val="22"/>
              </w:rPr>
            </w:pPr>
          </w:p>
        </w:tc>
        <w:tc>
          <w:tcPr>
            <w:tcW w:w="3286" w:type="pct"/>
          </w:tcPr>
          <w:p w:rsidR="00EC1022" w:rsidRPr="00EF2939" w:rsidRDefault="00EC1022" w:rsidP="00343929">
            <w:pPr>
              <w:pStyle w:val="afff3"/>
              <w:rPr>
                <w:rFonts w:ascii="Arial Narrow" w:hAnsi="Arial Narrow" w:cs="Times New Roman"/>
                <w:sz w:val="22"/>
                <w:szCs w:val="22"/>
              </w:rPr>
            </w:pPr>
            <w:r w:rsidRPr="00EF2939">
              <w:rPr>
                <w:rFonts w:ascii="Arial Narrow" w:hAnsi="Arial Narrow" w:cs="Times New Roman"/>
                <w:sz w:val="22"/>
                <w:szCs w:val="22"/>
              </w:rPr>
              <w:t>…</w:t>
            </w:r>
          </w:p>
        </w:tc>
        <w:tc>
          <w:tcPr>
            <w:tcW w:w="596" w:type="pct"/>
          </w:tcPr>
          <w:p w:rsidR="00EC1022" w:rsidRPr="00EF2939" w:rsidRDefault="00EC1022" w:rsidP="00343929">
            <w:pPr>
              <w:pStyle w:val="afff3"/>
              <w:rPr>
                <w:rFonts w:ascii="Arial Narrow" w:hAnsi="Arial Narrow" w:cs="Times New Roman"/>
                <w:sz w:val="22"/>
                <w:szCs w:val="22"/>
              </w:rPr>
            </w:pPr>
          </w:p>
        </w:tc>
        <w:tc>
          <w:tcPr>
            <w:tcW w:w="568" w:type="pct"/>
          </w:tcPr>
          <w:p w:rsidR="00EC1022" w:rsidRPr="00EF2939" w:rsidRDefault="00EC1022" w:rsidP="00343929">
            <w:pPr>
              <w:pStyle w:val="afff3"/>
              <w:rPr>
                <w:rFonts w:ascii="Arial Narrow" w:hAnsi="Arial Narrow" w:cs="Times New Roman"/>
                <w:sz w:val="22"/>
                <w:szCs w:val="22"/>
              </w:rPr>
            </w:pPr>
          </w:p>
        </w:tc>
      </w:tr>
      <w:tr w:rsidR="00EC1022" w:rsidRPr="00EF2939" w:rsidTr="00144015">
        <w:tc>
          <w:tcPr>
            <w:tcW w:w="550" w:type="pct"/>
            <w:shd w:val="clear" w:color="auto" w:fill="C6D9F1" w:themeFill="text2" w:themeFillTint="33"/>
            <w:vAlign w:val="center"/>
          </w:tcPr>
          <w:p w:rsidR="00EC1022" w:rsidRPr="00EF2939" w:rsidRDefault="00EC1022" w:rsidP="00A3046A">
            <w:pPr>
              <w:numPr>
                <w:ilvl w:val="0"/>
                <w:numId w:val="22"/>
              </w:numPr>
              <w:tabs>
                <w:tab w:val="left" w:pos="284"/>
              </w:tabs>
              <w:ind w:left="0" w:firstLine="0"/>
              <w:jc w:val="center"/>
              <w:rPr>
                <w:rFonts w:ascii="Arial Narrow" w:hAnsi="Arial Narrow"/>
                <w:sz w:val="22"/>
                <w:szCs w:val="22"/>
              </w:rPr>
            </w:pPr>
          </w:p>
        </w:tc>
        <w:tc>
          <w:tcPr>
            <w:tcW w:w="3286" w:type="pct"/>
            <w:shd w:val="clear" w:color="auto" w:fill="C6D9F1" w:themeFill="text2" w:themeFillTint="33"/>
          </w:tcPr>
          <w:p w:rsidR="00EC1022" w:rsidRPr="00EF2939" w:rsidRDefault="00EC1022" w:rsidP="00343929">
            <w:pPr>
              <w:pStyle w:val="afff3"/>
              <w:rPr>
                <w:rFonts w:ascii="Arial Narrow" w:hAnsi="Arial Narrow" w:cs="Times New Roman"/>
                <w:sz w:val="22"/>
                <w:szCs w:val="22"/>
              </w:rPr>
            </w:pPr>
            <w:r w:rsidRPr="00EF2939">
              <w:rPr>
                <w:rFonts w:ascii="Arial Narrow" w:hAnsi="Arial Narrow" w:cs="Times New Roman"/>
                <w:sz w:val="22"/>
                <w:szCs w:val="22"/>
              </w:rPr>
              <w:t>…</w:t>
            </w:r>
          </w:p>
        </w:tc>
        <w:tc>
          <w:tcPr>
            <w:tcW w:w="596" w:type="pct"/>
            <w:shd w:val="clear" w:color="auto" w:fill="C6D9F1" w:themeFill="text2" w:themeFillTint="33"/>
          </w:tcPr>
          <w:p w:rsidR="00EC1022" w:rsidRPr="00EF2939" w:rsidRDefault="00EC1022" w:rsidP="00343929">
            <w:pPr>
              <w:pStyle w:val="afff3"/>
              <w:rPr>
                <w:rFonts w:ascii="Arial Narrow" w:hAnsi="Arial Narrow" w:cs="Times New Roman"/>
                <w:sz w:val="22"/>
                <w:szCs w:val="22"/>
              </w:rPr>
            </w:pPr>
          </w:p>
        </w:tc>
        <w:tc>
          <w:tcPr>
            <w:tcW w:w="568" w:type="pct"/>
            <w:shd w:val="clear" w:color="auto" w:fill="C6D9F1" w:themeFill="text2" w:themeFillTint="33"/>
          </w:tcPr>
          <w:p w:rsidR="00EC1022" w:rsidRPr="00EF2939" w:rsidRDefault="00EC1022" w:rsidP="00343929">
            <w:pPr>
              <w:pStyle w:val="afff3"/>
              <w:rPr>
                <w:rFonts w:ascii="Arial Narrow" w:hAnsi="Arial Narrow" w:cs="Times New Roman"/>
                <w:sz w:val="22"/>
                <w:szCs w:val="22"/>
              </w:rPr>
            </w:pPr>
          </w:p>
        </w:tc>
      </w:tr>
      <w:tr w:rsidR="00EC1022" w:rsidRPr="00EF2939" w:rsidTr="00144015">
        <w:tc>
          <w:tcPr>
            <w:tcW w:w="550" w:type="pct"/>
            <w:vAlign w:val="center"/>
          </w:tcPr>
          <w:p w:rsidR="00EC1022" w:rsidRPr="00EF2939" w:rsidRDefault="00EC1022" w:rsidP="00343929">
            <w:pPr>
              <w:tabs>
                <w:tab w:val="left" w:pos="284"/>
              </w:tabs>
              <w:jc w:val="center"/>
              <w:rPr>
                <w:rFonts w:ascii="Arial Narrow" w:hAnsi="Arial Narrow"/>
                <w:sz w:val="22"/>
                <w:szCs w:val="22"/>
              </w:rPr>
            </w:pPr>
            <w:r w:rsidRPr="00EF2939">
              <w:rPr>
                <w:rFonts w:ascii="Arial Narrow" w:hAnsi="Arial Narrow"/>
                <w:sz w:val="22"/>
                <w:szCs w:val="22"/>
              </w:rPr>
              <w:t>…</w:t>
            </w:r>
          </w:p>
        </w:tc>
        <w:tc>
          <w:tcPr>
            <w:tcW w:w="3286" w:type="pct"/>
          </w:tcPr>
          <w:p w:rsidR="00EC1022" w:rsidRPr="00EF2939" w:rsidRDefault="00EC1022" w:rsidP="00343929">
            <w:pPr>
              <w:pStyle w:val="afff3"/>
              <w:rPr>
                <w:rFonts w:ascii="Arial Narrow" w:hAnsi="Arial Narrow" w:cs="Times New Roman"/>
                <w:sz w:val="22"/>
                <w:szCs w:val="22"/>
              </w:rPr>
            </w:pPr>
          </w:p>
        </w:tc>
        <w:tc>
          <w:tcPr>
            <w:tcW w:w="596" w:type="pct"/>
          </w:tcPr>
          <w:p w:rsidR="00EC1022" w:rsidRPr="00EF2939" w:rsidRDefault="00EC1022" w:rsidP="00343929">
            <w:pPr>
              <w:pStyle w:val="afff3"/>
              <w:rPr>
                <w:rFonts w:ascii="Arial Narrow" w:hAnsi="Arial Narrow" w:cs="Times New Roman"/>
                <w:sz w:val="22"/>
                <w:szCs w:val="22"/>
              </w:rPr>
            </w:pPr>
          </w:p>
        </w:tc>
        <w:tc>
          <w:tcPr>
            <w:tcW w:w="568" w:type="pct"/>
          </w:tcPr>
          <w:p w:rsidR="00EC1022" w:rsidRPr="00EF2939" w:rsidRDefault="00EC1022" w:rsidP="00343929">
            <w:pPr>
              <w:pStyle w:val="afff3"/>
              <w:rPr>
                <w:rFonts w:ascii="Arial Narrow" w:hAnsi="Arial Narrow" w:cs="Times New Roman"/>
                <w:sz w:val="22"/>
                <w:szCs w:val="22"/>
              </w:rPr>
            </w:pPr>
          </w:p>
        </w:tc>
      </w:tr>
    </w:tbl>
    <w:p w:rsidR="00EC1022" w:rsidRPr="00EF2939" w:rsidRDefault="00EC1022" w:rsidP="00343929">
      <w:pPr>
        <w:pStyle w:val="afff2"/>
        <w:tabs>
          <w:tab w:val="clear" w:pos="1134"/>
        </w:tabs>
        <w:autoSpaceDE w:val="0"/>
        <w:autoSpaceDN w:val="0"/>
        <w:spacing w:line="240" w:lineRule="auto"/>
        <w:ind w:firstLine="0"/>
        <w:rPr>
          <w:rFonts w:ascii="Arial Narrow" w:hAnsi="Arial Narrow"/>
        </w:rPr>
      </w:pPr>
    </w:p>
    <w:p w:rsidR="00E20185" w:rsidRPr="00EF2939" w:rsidRDefault="00E20185" w:rsidP="00E20185">
      <w:pPr>
        <w:pStyle w:val="afff2"/>
        <w:tabs>
          <w:tab w:val="clear" w:pos="1134"/>
        </w:tabs>
        <w:autoSpaceDE w:val="0"/>
        <w:autoSpaceDN w:val="0"/>
        <w:spacing w:line="240" w:lineRule="auto"/>
        <w:ind w:firstLine="0"/>
        <w:rPr>
          <w:rFonts w:ascii="Arial Narrow" w:hAnsi="Arial Narrow"/>
          <w:lang w:val="en-US"/>
        </w:rPr>
      </w:pPr>
    </w:p>
    <w:tbl>
      <w:tblPr>
        <w:tblW w:w="4896" w:type="pct"/>
        <w:jc w:val="center"/>
        <w:tblLook w:val="04A0" w:firstRow="1" w:lastRow="0" w:firstColumn="1" w:lastColumn="0" w:noHBand="0" w:noVBand="1"/>
      </w:tblPr>
      <w:tblGrid>
        <w:gridCol w:w="3174"/>
        <w:gridCol w:w="3369"/>
        <w:gridCol w:w="3173"/>
      </w:tblGrid>
      <w:tr w:rsidR="00E20185" w:rsidRPr="00EF2939" w:rsidTr="00D12CA8">
        <w:trPr>
          <w:jc w:val="center"/>
        </w:trPr>
        <w:tc>
          <w:tcPr>
            <w:tcW w:w="1667" w:type="pct"/>
            <w:hideMark/>
          </w:tcPr>
          <w:p w:rsidR="00E20185" w:rsidRPr="00EF2939" w:rsidRDefault="00E20185" w:rsidP="00D12CA8">
            <w:pPr>
              <w:jc w:val="center"/>
              <w:rPr>
                <w:rFonts w:ascii="Arial Narrow" w:hAnsi="Arial Narrow"/>
                <w:sz w:val="22"/>
                <w:szCs w:val="22"/>
              </w:rPr>
            </w:pPr>
            <w:r w:rsidRPr="00EF2939">
              <w:rPr>
                <w:rFonts w:ascii="Arial Narrow" w:hAnsi="Arial Narrow"/>
                <w:sz w:val="22"/>
                <w:szCs w:val="22"/>
              </w:rPr>
              <w:t>_________________________</w:t>
            </w:r>
          </w:p>
        </w:tc>
        <w:tc>
          <w:tcPr>
            <w:tcW w:w="1667" w:type="pct"/>
            <w:hideMark/>
          </w:tcPr>
          <w:p w:rsidR="00E20185" w:rsidRPr="00EF2939" w:rsidRDefault="00E20185" w:rsidP="00D12CA8">
            <w:pPr>
              <w:tabs>
                <w:tab w:val="left" w:pos="3152"/>
              </w:tabs>
              <w:jc w:val="center"/>
              <w:rPr>
                <w:rFonts w:ascii="Arial Narrow" w:hAnsi="Arial Narrow"/>
                <w:sz w:val="22"/>
                <w:szCs w:val="22"/>
                <w:u w:val="single"/>
                <w:lang w:val="en-US"/>
              </w:rPr>
            </w:pPr>
            <w:r w:rsidRPr="00EF2939">
              <w:rPr>
                <w:rFonts w:ascii="Arial Narrow" w:hAnsi="Arial Narrow"/>
                <w:sz w:val="22"/>
                <w:szCs w:val="22"/>
                <w:u w:val="single"/>
                <w:lang w:val="en-US"/>
              </w:rPr>
              <w:tab/>
            </w:r>
          </w:p>
        </w:tc>
        <w:tc>
          <w:tcPr>
            <w:tcW w:w="1666" w:type="pct"/>
            <w:hideMark/>
          </w:tcPr>
          <w:p w:rsidR="00E20185" w:rsidRPr="00EF2939" w:rsidRDefault="00E20185" w:rsidP="00D12CA8">
            <w:pPr>
              <w:jc w:val="center"/>
              <w:rPr>
                <w:rFonts w:ascii="Arial Narrow" w:hAnsi="Arial Narrow"/>
                <w:sz w:val="22"/>
                <w:szCs w:val="22"/>
              </w:rPr>
            </w:pPr>
            <w:r w:rsidRPr="00EF2939">
              <w:rPr>
                <w:rFonts w:ascii="Arial Narrow" w:hAnsi="Arial Narrow"/>
                <w:sz w:val="22"/>
                <w:szCs w:val="22"/>
              </w:rPr>
              <w:t>_________________________</w:t>
            </w:r>
          </w:p>
        </w:tc>
      </w:tr>
      <w:tr w:rsidR="00E20185" w:rsidRPr="00EF2939" w:rsidTr="00E20185">
        <w:trPr>
          <w:trHeight w:val="289"/>
          <w:jc w:val="center"/>
        </w:trPr>
        <w:tc>
          <w:tcPr>
            <w:tcW w:w="1667" w:type="pct"/>
            <w:hideMark/>
          </w:tcPr>
          <w:p w:rsidR="00E20185" w:rsidRPr="00EF2939" w:rsidRDefault="00E20185" w:rsidP="00D12CA8">
            <w:pPr>
              <w:jc w:val="center"/>
              <w:rPr>
                <w:rFonts w:ascii="Arial Narrow" w:hAnsi="Arial Narrow"/>
                <w:sz w:val="22"/>
                <w:szCs w:val="22"/>
              </w:rPr>
            </w:pPr>
            <w:r w:rsidRPr="00EF2939">
              <w:rPr>
                <w:rFonts w:ascii="Arial Narrow" w:hAnsi="Arial Narrow"/>
                <w:sz w:val="22"/>
                <w:szCs w:val="22"/>
              </w:rPr>
              <w:t>(Должность)</w:t>
            </w:r>
          </w:p>
        </w:tc>
        <w:tc>
          <w:tcPr>
            <w:tcW w:w="1667" w:type="pct"/>
            <w:hideMark/>
          </w:tcPr>
          <w:p w:rsidR="00E20185" w:rsidRPr="00EF2939" w:rsidRDefault="00E20185" w:rsidP="00D12CA8">
            <w:pPr>
              <w:jc w:val="center"/>
              <w:rPr>
                <w:rFonts w:ascii="Arial Narrow" w:hAnsi="Arial Narrow"/>
                <w:sz w:val="22"/>
                <w:szCs w:val="22"/>
              </w:rPr>
            </w:pPr>
            <w:r w:rsidRPr="00EF2939">
              <w:rPr>
                <w:rFonts w:ascii="Arial Narrow" w:hAnsi="Arial Narrow"/>
                <w:sz w:val="22"/>
                <w:szCs w:val="22"/>
              </w:rPr>
              <w:t>(подпись уполномоченного</w:t>
            </w:r>
            <w:r w:rsidRPr="00EF2939">
              <w:rPr>
                <w:rFonts w:ascii="Arial Narrow" w:hAnsi="Arial Narrow"/>
                <w:sz w:val="22"/>
                <w:szCs w:val="22"/>
                <w:lang w:val="en-US"/>
              </w:rPr>
              <w:t xml:space="preserve"> </w:t>
            </w:r>
            <w:r w:rsidRPr="00EF2939">
              <w:rPr>
                <w:rFonts w:ascii="Arial Narrow" w:hAnsi="Arial Narrow"/>
                <w:sz w:val="22"/>
                <w:szCs w:val="22"/>
              </w:rPr>
              <w:t>представителя)</w:t>
            </w:r>
          </w:p>
        </w:tc>
        <w:tc>
          <w:tcPr>
            <w:tcW w:w="1666" w:type="pct"/>
            <w:hideMark/>
          </w:tcPr>
          <w:p w:rsidR="00E20185" w:rsidRPr="00EF2939" w:rsidRDefault="00E20185" w:rsidP="00D12CA8">
            <w:pPr>
              <w:jc w:val="center"/>
              <w:rPr>
                <w:rFonts w:ascii="Arial Narrow" w:hAnsi="Arial Narrow"/>
                <w:sz w:val="22"/>
                <w:szCs w:val="22"/>
              </w:rPr>
            </w:pPr>
            <w:r w:rsidRPr="00EF2939">
              <w:rPr>
                <w:rFonts w:ascii="Arial Narrow" w:hAnsi="Arial Narrow"/>
                <w:sz w:val="22"/>
                <w:szCs w:val="22"/>
              </w:rPr>
              <w:t>(Ф.И.О.)</w:t>
            </w:r>
          </w:p>
        </w:tc>
      </w:tr>
      <w:tr w:rsidR="00E20185" w:rsidRPr="00EF2939" w:rsidTr="00D12CA8">
        <w:trPr>
          <w:trHeight w:val="162"/>
          <w:jc w:val="center"/>
        </w:trPr>
        <w:tc>
          <w:tcPr>
            <w:tcW w:w="1667" w:type="pct"/>
            <w:vAlign w:val="center"/>
          </w:tcPr>
          <w:p w:rsidR="00E20185" w:rsidRPr="00EF2939" w:rsidRDefault="00E20185" w:rsidP="00D12CA8">
            <w:pPr>
              <w:jc w:val="center"/>
              <w:rPr>
                <w:rFonts w:ascii="Arial Narrow" w:hAnsi="Arial Narrow"/>
                <w:sz w:val="22"/>
                <w:szCs w:val="22"/>
              </w:rPr>
            </w:pPr>
          </w:p>
        </w:tc>
        <w:tc>
          <w:tcPr>
            <w:tcW w:w="1667" w:type="pct"/>
            <w:vAlign w:val="center"/>
            <w:hideMark/>
          </w:tcPr>
          <w:p w:rsidR="00E20185" w:rsidRPr="00EF2939" w:rsidRDefault="00E20185" w:rsidP="00D12CA8">
            <w:pPr>
              <w:jc w:val="center"/>
              <w:rPr>
                <w:rFonts w:ascii="Arial Narrow" w:hAnsi="Arial Narrow"/>
                <w:sz w:val="22"/>
                <w:szCs w:val="22"/>
              </w:rPr>
            </w:pPr>
            <w:r w:rsidRPr="00EF2939">
              <w:rPr>
                <w:rFonts w:ascii="Arial Narrow" w:hAnsi="Arial Narrow"/>
                <w:sz w:val="22"/>
                <w:szCs w:val="22"/>
              </w:rPr>
              <w:t>М.П.</w:t>
            </w:r>
          </w:p>
        </w:tc>
        <w:tc>
          <w:tcPr>
            <w:tcW w:w="1666" w:type="pct"/>
            <w:vAlign w:val="center"/>
          </w:tcPr>
          <w:p w:rsidR="00E20185" w:rsidRPr="00EF2939" w:rsidRDefault="00E20185" w:rsidP="00D12CA8">
            <w:pPr>
              <w:jc w:val="center"/>
              <w:rPr>
                <w:rFonts w:ascii="Arial Narrow" w:hAnsi="Arial Narrow"/>
                <w:sz w:val="22"/>
                <w:szCs w:val="22"/>
              </w:rPr>
            </w:pPr>
          </w:p>
        </w:tc>
      </w:tr>
    </w:tbl>
    <w:p w:rsidR="00EC1022" w:rsidRPr="00EF2939" w:rsidRDefault="00EC1022" w:rsidP="00343929">
      <w:pPr>
        <w:pStyle w:val="afff"/>
        <w:spacing w:before="0" w:after="0" w:line="240" w:lineRule="auto"/>
        <w:rPr>
          <w:rFonts w:ascii="Arial Narrow" w:hAnsi="Arial Narrow" w:cs="Times New Roman"/>
          <w:bCs/>
          <w:sz w:val="22"/>
          <w:szCs w:val="22"/>
        </w:rPr>
      </w:pPr>
    </w:p>
    <w:p w:rsidR="00EC1022" w:rsidRPr="0013470C" w:rsidRDefault="00EC1022" w:rsidP="00E20185">
      <w:pPr>
        <w:pStyle w:val="Times12"/>
        <w:tabs>
          <w:tab w:val="left" w:pos="709"/>
        </w:tabs>
        <w:ind w:firstLine="0"/>
        <w:rPr>
          <w:rFonts w:ascii="Arial Narrow" w:hAnsi="Arial Narrow"/>
          <w:b/>
          <w:bCs w:val="0"/>
          <w:sz w:val="16"/>
          <w:szCs w:val="16"/>
        </w:rPr>
      </w:pPr>
      <w:r w:rsidRPr="0013470C">
        <w:rPr>
          <w:rFonts w:ascii="Arial Narrow" w:hAnsi="Arial Narrow"/>
          <w:b/>
          <w:bCs w:val="0"/>
          <w:sz w:val="16"/>
          <w:szCs w:val="16"/>
        </w:rPr>
        <w:t>ИНСТРУКЦИИ ПО ЗАПОЛНЕНИЮ</w:t>
      </w:r>
    </w:p>
    <w:p w:rsidR="00EC1022" w:rsidRPr="0013470C" w:rsidRDefault="00EC1022" w:rsidP="00A3046A">
      <w:pPr>
        <w:pStyle w:val="Times12"/>
        <w:numPr>
          <w:ilvl w:val="0"/>
          <w:numId w:val="15"/>
        </w:numPr>
        <w:tabs>
          <w:tab w:val="clear" w:pos="960"/>
          <w:tab w:val="left" w:pos="284"/>
        </w:tabs>
        <w:ind w:left="0" w:firstLine="0"/>
        <w:rPr>
          <w:rFonts w:ascii="Arial Narrow" w:hAnsi="Arial Narrow"/>
          <w:sz w:val="16"/>
          <w:szCs w:val="16"/>
        </w:rPr>
      </w:pPr>
      <w:r w:rsidRPr="0013470C">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EC1022" w:rsidRPr="0013470C" w:rsidRDefault="00EC1022" w:rsidP="00A3046A">
      <w:pPr>
        <w:pStyle w:val="Times12"/>
        <w:numPr>
          <w:ilvl w:val="0"/>
          <w:numId w:val="15"/>
        </w:numPr>
        <w:tabs>
          <w:tab w:val="clear" w:pos="960"/>
          <w:tab w:val="left" w:pos="284"/>
        </w:tabs>
        <w:ind w:left="0" w:firstLine="0"/>
        <w:rPr>
          <w:rFonts w:ascii="Arial Narrow" w:hAnsi="Arial Narrow"/>
          <w:sz w:val="16"/>
          <w:szCs w:val="16"/>
        </w:rPr>
      </w:pPr>
      <w:r w:rsidRPr="0013470C">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13470C" w:rsidRDefault="00EC1022" w:rsidP="00A3046A">
      <w:pPr>
        <w:pStyle w:val="Times12"/>
        <w:numPr>
          <w:ilvl w:val="0"/>
          <w:numId w:val="15"/>
        </w:numPr>
        <w:tabs>
          <w:tab w:val="clear" w:pos="960"/>
          <w:tab w:val="left" w:pos="284"/>
        </w:tabs>
        <w:ind w:left="0" w:firstLine="0"/>
        <w:rPr>
          <w:rFonts w:ascii="Arial Narrow" w:hAnsi="Arial Narrow"/>
          <w:sz w:val="16"/>
          <w:szCs w:val="16"/>
        </w:rPr>
      </w:pPr>
      <w:r w:rsidRPr="0013470C">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13470C" w:rsidRDefault="00EC1022" w:rsidP="00A3046A">
      <w:pPr>
        <w:pStyle w:val="Times12"/>
        <w:numPr>
          <w:ilvl w:val="0"/>
          <w:numId w:val="15"/>
        </w:numPr>
        <w:tabs>
          <w:tab w:val="clear" w:pos="960"/>
          <w:tab w:val="left" w:pos="284"/>
        </w:tabs>
        <w:ind w:left="0" w:firstLine="0"/>
        <w:rPr>
          <w:rFonts w:ascii="Arial Narrow" w:hAnsi="Arial Narrow"/>
          <w:sz w:val="16"/>
          <w:szCs w:val="16"/>
        </w:rPr>
      </w:pPr>
      <w:r w:rsidRPr="0013470C">
        <w:rPr>
          <w:rFonts w:ascii="Arial Narrow" w:hAnsi="Arial Narrow"/>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13470C" w:rsidRDefault="00EC1022" w:rsidP="00A3046A">
      <w:pPr>
        <w:pStyle w:val="Times12"/>
        <w:numPr>
          <w:ilvl w:val="0"/>
          <w:numId w:val="15"/>
        </w:numPr>
        <w:tabs>
          <w:tab w:val="clear" w:pos="960"/>
          <w:tab w:val="left" w:pos="284"/>
        </w:tabs>
        <w:ind w:left="0" w:firstLine="0"/>
        <w:rPr>
          <w:rFonts w:ascii="Arial Narrow" w:hAnsi="Arial Narrow"/>
          <w:sz w:val="16"/>
          <w:szCs w:val="16"/>
        </w:rPr>
      </w:pPr>
      <w:r w:rsidRPr="0013470C">
        <w:rPr>
          <w:rFonts w:ascii="Arial Narrow" w:hAnsi="Arial Narrow"/>
          <w:sz w:val="16"/>
          <w:szCs w:val="16"/>
        </w:rPr>
        <w:t xml:space="preserve">Участник запроса предложений должен указать стоимость </w:t>
      </w:r>
      <w:r w:rsidRPr="0013470C">
        <w:rPr>
          <w:rFonts w:ascii="Arial Narrow" w:hAnsi="Arial Narrow"/>
          <w:bCs w:val="0"/>
          <w:i/>
          <w:iCs/>
          <w:sz w:val="16"/>
          <w:szCs w:val="16"/>
        </w:rPr>
        <w:t>поставки товара/ выполнения работ/ оказания услуг</w:t>
      </w:r>
      <w:r w:rsidRPr="0013470C">
        <w:rPr>
          <w:rFonts w:ascii="Arial Narrow" w:hAnsi="Arial Narrow"/>
          <w:sz w:val="16"/>
          <w:szCs w:val="16"/>
        </w:rPr>
        <w:t xml:space="preserve"> цифрами и словами, в рублях, в соответствии с </w:t>
      </w:r>
      <w:r w:rsidR="00E20185" w:rsidRPr="0013470C">
        <w:rPr>
          <w:rFonts w:ascii="Arial Narrow" w:hAnsi="Arial Narrow"/>
          <w:sz w:val="16"/>
          <w:szCs w:val="16"/>
        </w:rPr>
        <w:t>Калькуляцией стоимости (сметой)</w:t>
      </w:r>
      <w:r w:rsidRPr="0013470C">
        <w:rPr>
          <w:rFonts w:ascii="Arial Narrow" w:hAnsi="Arial Narrow"/>
          <w:sz w:val="16"/>
          <w:szCs w:val="16"/>
        </w:rPr>
        <w:t xml:space="preserve"> (графа «Итого»). Цену следует указывать в формате ХХХ </w:t>
      </w:r>
      <w:proofErr w:type="spellStart"/>
      <w:r w:rsidRPr="0013470C">
        <w:rPr>
          <w:rFonts w:ascii="Arial Narrow" w:hAnsi="Arial Narrow"/>
          <w:sz w:val="16"/>
          <w:szCs w:val="16"/>
        </w:rPr>
        <w:t>ХХХ</w:t>
      </w:r>
      <w:proofErr w:type="spellEnd"/>
      <w:r w:rsidRPr="0013470C">
        <w:rPr>
          <w:rFonts w:ascii="Arial Narrow" w:hAnsi="Arial Narrow"/>
          <w:sz w:val="16"/>
          <w:szCs w:val="16"/>
        </w:rPr>
        <w:t> ХХХ,ХХ руб., например: «1 234 567,89 руб. (Один миллион двести тридцать четыре тысячи пятьсот шестьдесят семь руб. восемьдесят девять коп.)».</w:t>
      </w:r>
    </w:p>
    <w:p w:rsidR="00EC1022" w:rsidRPr="0013470C" w:rsidRDefault="00EC1022" w:rsidP="00A3046A">
      <w:pPr>
        <w:pStyle w:val="Times12"/>
        <w:numPr>
          <w:ilvl w:val="0"/>
          <w:numId w:val="15"/>
        </w:numPr>
        <w:tabs>
          <w:tab w:val="clear" w:pos="960"/>
          <w:tab w:val="left" w:pos="284"/>
        </w:tabs>
        <w:ind w:left="0" w:firstLine="0"/>
        <w:rPr>
          <w:rFonts w:ascii="Arial Narrow" w:hAnsi="Arial Narrow"/>
          <w:sz w:val="16"/>
          <w:szCs w:val="16"/>
        </w:rPr>
      </w:pPr>
      <w:r w:rsidRPr="0013470C">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1C105C" w:rsidRPr="0013470C">
        <w:rPr>
          <w:rFonts w:ascii="Arial Narrow" w:hAnsi="Arial Narrow"/>
          <w:sz w:val="16"/>
          <w:szCs w:val="16"/>
        </w:rPr>
        <w:fldChar w:fldCharType="begin"/>
      </w:r>
      <w:r w:rsidR="001C105C" w:rsidRPr="0013470C">
        <w:rPr>
          <w:rFonts w:ascii="Arial Narrow" w:hAnsi="Arial Narrow"/>
          <w:sz w:val="16"/>
          <w:szCs w:val="16"/>
        </w:rPr>
        <w:instrText xml:space="preserve"> REF _Ref317257850 \r \h  \* MERGEFORMAT </w:instrText>
      </w:r>
      <w:r w:rsidR="001C105C" w:rsidRPr="0013470C">
        <w:rPr>
          <w:rFonts w:ascii="Arial Narrow" w:hAnsi="Arial Narrow"/>
          <w:sz w:val="16"/>
          <w:szCs w:val="16"/>
        </w:rPr>
      </w:r>
      <w:r w:rsidR="001C105C" w:rsidRPr="0013470C">
        <w:rPr>
          <w:rFonts w:ascii="Arial Narrow" w:hAnsi="Arial Narrow"/>
          <w:sz w:val="16"/>
          <w:szCs w:val="16"/>
        </w:rPr>
        <w:fldChar w:fldCharType="separate"/>
      </w:r>
      <w:r w:rsidR="00CD5AE6">
        <w:rPr>
          <w:rFonts w:ascii="Arial Narrow" w:hAnsi="Arial Narrow"/>
          <w:sz w:val="16"/>
          <w:szCs w:val="16"/>
        </w:rPr>
        <w:t>4.5.1</w:t>
      </w:r>
      <w:r w:rsidR="001C105C" w:rsidRPr="0013470C">
        <w:rPr>
          <w:rFonts w:ascii="Arial Narrow" w:hAnsi="Arial Narrow"/>
          <w:sz w:val="16"/>
          <w:szCs w:val="16"/>
        </w:rPr>
        <w:fldChar w:fldCharType="end"/>
      </w:r>
      <w:r w:rsidRPr="0013470C">
        <w:rPr>
          <w:rFonts w:ascii="Arial Narrow" w:hAnsi="Arial Narrow"/>
          <w:sz w:val="16"/>
          <w:szCs w:val="16"/>
        </w:rPr>
        <w:t>.</w:t>
      </w:r>
    </w:p>
    <w:p w:rsidR="00EC1022" w:rsidRPr="0013470C" w:rsidRDefault="00EC1022" w:rsidP="00A3046A">
      <w:pPr>
        <w:pStyle w:val="Times12"/>
        <w:numPr>
          <w:ilvl w:val="0"/>
          <w:numId w:val="15"/>
        </w:numPr>
        <w:tabs>
          <w:tab w:val="clear" w:pos="960"/>
          <w:tab w:val="left" w:pos="284"/>
        </w:tabs>
        <w:ind w:left="0" w:firstLine="0"/>
        <w:rPr>
          <w:rFonts w:ascii="Arial Narrow" w:hAnsi="Arial Narrow"/>
          <w:sz w:val="16"/>
          <w:szCs w:val="16"/>
        </w:rPr>
      </w:pPr>
      <w:r w:rsidRPr="0013470C">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1C105C" w:rsidRPr="0013470C">
        <w:rPr>
          <w:rFonts w:ascii="Arial Narrow" w:hAnsi="Arial Narrow"/>
          <w:sz w:val="16"/>
          <w:szCs w:val="16"/>
        </w:rPr>
        <w:fldChar w:fldCharType="begin"/>
      </w:r>
      <w:r w:rsidR="001C105C" w:rsidRPr="0013470C">
        <w:rPr>
          <w:rFonts w:ascii="Arial Narrow" w:hAnsi="Arial Narrow"/>
          <w:sz w:val="16"/>
          <w:szCs w:val="16"/>
        </w:rPr>
        <w:instrText xml:space="preserve"> REF _Ref317252608 \r \h  \* MERGEFORMAT </w:instrText>
      </w:r>
      <w:r w:rsidR="001C105C" w:rsidRPr="0013470C">
        <w:rPr>
          <w:rFonts w:ascii="Arial Narrow" w:hAnsi="Arial Narrow"/>
          <w:sz w:val="16"/>
          <w:szCs w:val="16"/>
        </w:rPr>
      </w:r>
      <w:r w:rsidR="001C105C" w:rsidRPr="0013470C">
        <w:rPr>
          <w:rFonts w:ascii="Arial Narrow" w:hAnsi="Arial Narrow"/>
          <w:sz w:val="16"/>
          <w:szCs w:val="16"/>
        </w:rPr>
        <w:fldChar w:fldCharType="separate"/>
      </w:r>
      <w:r w:rsidR="00CD5AE6">
        <w:rPr>
          <w:rFonts w:ascii="Arial Narrow" w:hAnsi="Arial Narrow"/>
          <w:sz w:val="16"/>
          <w:szCs w:val="16"/>
        </w:rPr>
        <w:t>17</w:t>
      </w:r>
      <w:r w:rsidR="001C105C" w:rsidRPr="0013470C">
        <w:rPr>
          <w:rFonts w:ascii="Arial Narrow" w:hAnsi="Arial Narrow"/>
          <w:sz w:val="16"/>
          <w:szCs w:val="16"/>
        </w:rPr>
        <w:fldChar w:fldCharType="end"/>
      </w:r>
      <w:r w:rsidRPr="0013470C">
        <w:rPr>
          <w:rFonts w:ascii="Arial Narrow" w:hAnsi="Arial Narrow"/>
          <w:sz w:val="16"/>
          <w:szCs w:val="16"/>
        </w:rPr>
        <w:t xml:space="preserve"> раздела </w:t>
      </w:r>
      <w:r w:rsidR="001C105C" w:rsidRPr="0013470C">
        <w:rPr>
          <w:rFonts w:ascii="Arial Narrow" w:hAnsi="Arial Narrow"/>
          <w:sz w:val="16"/>
          <w:szCs w:val="16"/>
        </w:rPr>
        <w:fldChar w:fldCharType="begin"/>
      </w:r>
      <w:r w:rsidR="001C105C" w:rsidRPr="0013470C">
        <w:rPr>
          <w:rFonts w:ascii="Arial Narrow" w:hAnsi="Arial Narrow"/>
          <w:sz w:val="16"/>
          <w:szCs w:val="16"/>
        </w:rPr>
        <w:instrText xml:space="preserve"> REF _Ref317257897 \r \h  \* MERGEFORMAT </w:instrText>
      </w:r>
      <w:r w:rsidR="001C105C" w:rsidRPr="0013470C">
        <w:rPr>
          <w:rFonts w:ascii="Arial Narrow" w:hAnsi="Arial Narrow"/>
          <w:sz w:val="16"/>
          <w:szCs w:val="16"/>
        </w:rPr>
      </w:r>
      <w:r w:rsidR="001C105C" w:rsidRPr="0013470C">
        <w:rPr>
          <w:rFonts w:ascii="Arial Narrow" w:hAnsi="Arial Narrow"/>
          <w:sz w:val="16"/>
          <w:szCs w:val="16"/>
        </w:rPr>
        <w:fldChar w:fldCharType="separate"/>
      </w:r>
      <w:r w:rsidR="00CD5AE6">
        <w:rPr>
          <w:rFonts w:ascii="Arial Narrow" w:hAnsi="Arial Narrow"/>
          <w:sz w:val="16"/>
          <w:szCs w:val="16"/>
        </w:rPr>
        <w:t>5</w:t>
      </w:r>
      <w:r w:rsidR="001C105C" w:rsidRPr="0013470C">
        <w:rPr>
          <w:rFonts w:ascii="Arial Narrow" w:hAnsi="Arial Narrow"/>
          <w:sz w:val="16"/>
          <w:szCs w:val="16"/>
        </w:rPr>
        <w:fldChar w:fldCharType="end"/>
      </w:r>
      <w:r w:rsidRPr="0013470C">
        <w:rPr>
          <w:rFonts w:ascii="Arial Narrow" w:hAnsi="Arial Narrow"/>
          <w:sz w:val="16"/>
          <w:szCs w:val="16"/>
        </w:rPr>
        <w:t xml:space="preserve"> «Информационная карта запроса предложений».</w:t>
      </w:r>
    </w:p>
    <w:p w:rsidR="00EC1022" w:rsidRPr="0013470C" w:rsidRDefault="00EC1022" w:rsidP="00A3046A">
      <w:pPr>
        <w:pStyle w:val="Times12"/>
        <w:numPr>
          <w:ilvl w:val="0"/>
          <w:numId w:val="15"/>
        </w:numPr>
        <w:tabs>
          <w:tab w:val="clear" w:pos="960"/>
          <w:tab w:val="left" w:pos="284"/>
        </w:tabs>
        <w:ind w:left="0" w:firstLine="0"/>
        <w:rPr>
          <w:rFonts w:ascii="Arial Narrow" w:hAnsi="Arial Narrow"/>
          <w:sz w:val="16"/>
          <w:szCs w:val="16"/>
        </w:rPr>
      </w:pPr>
      <w:r w:rsidRPr="0013470C">
        <w:rPr>
          <w:rFonts w:ascii="Arial Narrow" w:hAnsi="Arial Narrow"/>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1C105C" w:rsidRPr="0013470C">
        <w:rPr>
          <w:rFonts w:ascii="Arial Narrow" w:hAnsi="Arial Narrow"/>
          <w:sz w:val="16"/>
          <w:szCs w:val="16"/>
        </w:rPr>
        <w:fldChar w:fldCharType="begin"/>
      </w:r>
      <w:r w:rsidR="001C105C" w:rsidRPr="0013470C">
        <w:rPr>
          <w:rFonts w:ascii="Arial Narrow" w:hAnsi="Arial Narrow"/>
          <w:sz w:val="16"/>
          <w:szCs w:val="16"/>
        </w:rPr>
        <w:instrText xml:space="preserve"> REF _Ref317252426 \r \h  \* MERGEFORMAT </w:instrText>
      </w:r>
      <w:r w:rsidR="001C105C" w:rsidRPr="0013470C">
        <w:rPr>
          <w:rFonts w:ascii="Arial Narrow" w:hAnsi="Arial Narrow"/>
          <w:sz w:val="16"/>
          <w:szCs w:val="16"/>
        </w:rPr>
      </w:r>
      <w:r w:rsidR="001C105C" w:rsidRPr="0013470C">
        <w:rPr>
          <w:rFonts w:ascii="Arial Narrow" w:hAnsi="Arial Narrow"/>
          <w:sz w:val="16"/>
          <w:szCs w:val="16"/>
        </w:rPr>
        <w:fldChar w:fldCharType="separate"/>
      </w:r>
      <w:r w:rsidR="00CD5AE6">
        <w:rPr>
          <w:rFonts w:ascii="Arial Narrow" w:hAnsi="Arial Narrow"/>
          <w:sz w:val="16"/>
          <w:szCs w:val="16"/>
        </w:rPr>
        <w:t>4.4.5</w:t>
      </w:r>
      <w:r w:rsidR="001C105C" w:rsidRPr="0013470C">
        <w:rPr>
          <w:rFonts w:ascii="Arial Narrow" w:hAnsi="Arial Narrow"/>
          <w:sz w:val="16"/>
          <w:szCs w:val="16"/>
        </w:rPr>
        <w:fldChar w:fldCharType="end"/>
      </w:r>
      <w:r w:rsidRPr="0013470C">
        <w:rPr>
          <w:rFonts w:ascii="Arial Narrow" w:hAnsi="Arial Narrow"/>
          <w:sz w:val="16"/>
          <w:szCs w:val="16"/>
        </w:rPr>
        <w:t xml:space="preserve">, </w:t>
      </w:r>
      <w:r w:rsidR="001C105C" w:rsidRPr="0013470C">
        <w:rPr>
          <w:rFonts w:ascii="Arial Narrow" w:hAnsi="Arial Narrow"/>
          <w:sz w:val="16"/>
          <w:szCs w:val="16"/>
        </w:rPr>
        <w:fldChar w:fldCharType="begin"/>
      </w:r>
      <w:r w:rsidR="001C105C" w:rsidRPr="0013470C">
        <w:rPr>
          <w:rFonts w:ascii="Arial Narrow" w:hAnsi="Arial Narrow"/>
          <w:sz w:val="16"/>
          <w:szCs w:val="16"/>
        </w:rPr>
        <w:instrText xml:space="preserve"> REF _Ref317252433 \r \h  \* MERGEFORMAT </w:instrText>
      </w:r>
      <w:r w:rsidR="001C105C" w:rsidRPr="0013470C">
        <w:rPr>
          <w:rFonts w:ascii="Arial Narrow" w:hAnsi="Arial Narrow"/>
          <w:sz w:val="16"/>
          <w:szCs w:val="16"/>
        </w:rPr>
      </w:r>
      <w:r w:rsidR="001C105C" w:rsidRPr="0013470C">
        <w:rPr>
          <w:rFonts w:ascii="Arial Narrow" w:hAnsi="Arial Narrow"/>
          <w:sz w:val="16"/>
          <w:szCs w:val="16"/>
        </w:rPr>
        <w:fldChar w:fldCharType="separate"/>
      </w:r>
      <w:r w:rsidR="00CD5AE6">
        <w:rPr>
          <w:rFonts w:ascii="Arial Narrow" w:hAnsi="Arial Narrow"/>
          <w:sz w:val="16"/>
          <w:szCs w:val="16"/>
        </w:rPr>
        <w:t>4.4.6</w:t>
      </w:r>
      <w:r w:rsidR="001C105C" w:rsidRPr="0013470C">
        <w:rPr>
          <w:rFonts w:ascii="Arial Narrow" w:hAnsi="Arial Narrow"/>
          <w:sz w:val="16"/>
          <w:szCs w:val="16"/>
        </w:rPr>
        <w:fldChar w:fldCharType="end"/>
      </w:r>
      <w:r w:rsidRPr="0013470C">
        <w:rPr>
          <w:rFonts w:ascii="Arial Narrow" w:hAnsi="Arial Narrow"/>
          <w:sz w:val="16"/>
          <w:szCs w:val="16"/>
        </w:rPr>
        <w:t>.</w:t>
      </w:r>
    </w:p>
    <w:bookmarkEnd w:id="352"/>
    <w:bookmarkEnd w:id="353"/>
    <w:bookmarkEnd w:id="354"/>
    <w:bookmarkEnd w:id="355"/>
    <w:bookmarkEnd w:id="356"/>
    <w:p w:rsidR="00E20185" w:rsidRPr="00EF2939" w:rsidRDefault="00E20185" w:rsidP="00E20185">
      <w:pPr>
        <w:rPr>
          <w:rFonts w:ascii="Arial Narrow" w:hAnsi="Arial Narrow"/>
          <w:sz w:val="22"/>
          <w:szCs w:val="22"/>
        </w:rPr>
        <w:sectPr w:rsidR="00E20185" w:rsidRPr="00EF2939" w:rsidSect="00243EE8">
          <w:pgSz w:w="11907" w:h="16840" w:code="9"/>
          <w:pgMar w:top="1134" w:right="567" w:bottom="851" w:left="1418" w:header="567" w:footer="567" w:gutter="0"/>
          <w:cols w:space="708"/>
          <w:docGrid w:linePitch="360"/>
        </w:sectPr>
      </w:pPr>
    </w:p>
    <w:p w:rsidR="00E20185" w:rsidRPr="00EF2939" w:rsidRDefault="00E20185" w:rsidP="00243EE8">
      <w:pPr>
        <w:pStyle w:val="affff5"/>
        <w:ind w:left="5670" w:firstLine="0"/>
        <w:jc w:val="left"/>
        <w:rPr>
          <w:rFonts w:ascii="Arial Narrow" w:hAnsi="Arial Narrow"/>
          <w:sz w:val="22"/>
          <w:szCs w:val="22"/>
        </w:rPr>
      </w:pPr>
      <w:r w:rsidRPr="00EF2939">
        <w:rPr>
          <w:rFonts w:ascii="Arial Narrow" w:hAnsi="Arial Narrow"/>
          <w:sz w:val="22"/>
          <w:szCs w:val="22"/>
        </w:rPr>
        <w:lastRenderedPageBreak/>
        <w:t>Форма 2</w:t>
      </w:r>
    </w:p>
    <w:p w:rsidR="00E20185" w:rsidRPr="00EF2939" w:rsidRDefault="00E20185" w:rsidP="00BB54B8">
      <w:pPr>
        <w:pStyle w:val="affff5"/>
        <w:ind w:left="5670" w:firstLine="0"/>
        <w:jc w:val="left"/>
        <w:rPr>
          <w:rFonts w:ascii="Arial Narrow" w:hAnsi="Arial Narrow"/>
          <w:sz w:val="22"/>
          <w:szCs w:val="22"/>
        </w:rPr>
      </w:pPr>
      <w:r w:rsidRPr="00EF2939">
        <w:rPr>
          <w:rFonts w:ascii="Arial Narrow" w:hAnsi="Arial Narrow"/>
          <w:sz w:val="22"/>
          <w:szCs w:val="22"/>
        </w:rPr>
        <w:t>Приложение к заявке на участие</w:t>
      </w:r>
      <w:r w:rsidR="00BB54B8">
        <w:rPr>
          <w:rFonts w:ascii="Arial Narrow" w:hAnsi="Arial Narrow"/>
          <w:sz w:val="22"/>
          <w:szCs w:val="22"/>
        </w:rPr>
        <w:t xml:space="preserve"> </w:t>
      </w:r>
      <w:r w:rsidRPr="00EF2939">
        <w:rPr>
          <w:rFonts w:ascii="Arial Narrow" w:hAnsi="Arial Narrow"/>
          <w:sz w:val="22"/>
          <w:szCs w:val="22"/>
        </w:rPr>
        <w:t>в запросе предложений</w:t>
      </w:r>
      <w:r w:rsidR="00BB54B8">
        <w:rPr>
          <w:rFonts w:ascii="Arial Narrow" w:hAnsi="Arial Narrow"/>
          <w:sz w:val="22"/>
          <w:szCs w:val="22"/>
        </w:rPr>
        <w:t xml:space="preserve"> </w:t>
      </w:r>
      <w:r w:rsidRPr="00EF2939">
        <w:rPr>
          <w:rFonts w:ascii="Arial Narrow" w:hAnsi="Arial Narrow"/>
          <w:sz w:val="22"/>
          <w:szCs w:val="22"/>
        </w:rPr>
        <w:t xml:space="preserve">№ </w:t>
      </w:r>
      <w:r w:rsidR="00BB54B8" w:rsidRPr="00BB54B8">
        <w:rPr>
          <w:rFonts w:ascii="Arial Narrow" w:hAnsi="Arial Narrow"/>
          <w:sz w:val="22"/>
          <w:szCs w:val="22"/>
        </w:rPr>
        <w:t>_________________________</w:t>
      </w:r>
    </w:p>
    <w:p w:rsidR="00E20185" w:rsidRPr="00243EE8" w:rsidRDefault="00E20185" w:rsidP="00243EE8">
      <w:pPr>
        <w:pStyle w:val="24"/>
        <w:tabs>
          <w:tab w:val="left" w:pos="6379"/>
          <w:tab w:val="left" w:pos="12758"/>
        </w:tabs>
        <w:spacing w:after="0" w:line="360" w:lineRule="auto"/>
        <w:ind w:left="5670"/>
        <w:jc w:val="center"/>
        <w:rPr>
          <w:rFonts w:ascii="Arial Narrow" w:hAnsi="Arial Narrow"/>
          <w:sz w:val="16"/>
          <w:szCs w:val="16"/>
        </w:rPr>
      </w:pPr>
      <w:r w:rsidRPr="00243EE8">
        <w:rPr>
          <w:rFonts w:ascii="Arial Narrow" w:hAnsi="Arial Narrow"/>
          <w:sz w:val="16"/>
          <w:szCs w:val="16"/>
        </w:rPr>
        <w:t xml:space="preserve">(номер процедуры на сайте </w:t>
      </w:r>
      <w:proofErr w:type="spellStart"/>
      <w:r w:rsidRPr="00243EE8">
        <w:rPr>
          <w:rFonts w:ascii="Arial Narrow" w:hAnsi="Arial Narrow"/>
          <w:sz w:val="16"/>
          <w:szCs w:val="16"/>
          <w:lang w:val="en-US"/>
        </w:rPr>
        <w:t>zakupki</w:t>
      </w:r>
      <w:proofErr w:type="spellEnd"/>
      <w:r w:rsidRPr="00243EE8">
        <w:rPr>
          <w:rFonts w:ascii="Arial Narrow" w:hAnsi="Arial Narrow"/>
          <w:sz w:val="16"/>
          <w:szCs w:val="16"/>
        </w:rPr>
        <w:t>.</w:t>
      </w:r>
      <w:proofErr w:type="spellStart"/>
      <w:r w:rsidRPr="00243EE8">
        <w:rPr>
          <w:rFonts w:ascii="Arial Narrow" w:hAnsi="Arial Narrow"/>
          <w:sz w:val="16"/>
          <w:szCs w:val="16"/>
          <w:lang w:val="en-US"/>
        </w:rPr>
        <w:t>gov</w:t>
      </w:r>
      <w:proofErr w:type="spellEnd"/>
      <w:r w:rsidRPr="00243EE8">
        <w:rPr>
          <w:rFonts w:ascii="Arial Narrow" w:hAnsi="Arial Narrow"/>
          <w:sz w:val="16"/>
          <w:szCs w:val="16"/>
        </w:rPr>
        <w:t>.</w:t>
      </w:r>
      <w:proofErr w:type="spellStart"/>
      <w:r w:rsidRPr="00243EE8">
        <w:rPr>
          <w:rFonts w:ascii="Arial Narrow" w:hAnsi="Arial Narrow"/>
          <w:sz w:val="16"/>
          <w:szCs w:val="16"/>
          <w:lang w:val="en-US"/>
        </w:rPr>
        <w:t>ru</w:t>
      </w:r>
      <w:proofErr w:type="spellEnd"/>
      <w:r w:rsidRPr="00243EE8">
        <w:rPr>
          <w:rFonts w:ascii="Arial Narrow" w:hAnsi="Arial Narrow"/>
          <w:sz w:val="16"/>
          <w:szCs w:val="16"/>
        </w:rPr>
        <w:t>)</w:t>
      </w:r>
    </w:p>
    <w:p w:rsidR="00E20185" w:rsidRPr="00EF2939" w:rsidRDefault="00E20185" w:rsidP="00243EE8">
      <w:pPr>
        <w:pStyle w:val="affff5"/>
        <w:ind w:left="5670" w:firstLine="0"/>
        <w:jc w:val="left"/>
        <w:rPr>
          <w:rFonts w:ascii="Arial Narrow" w:hAnsi="Arial Narrow"/>
          <w:sz w:val="22"/>
          <w:szCs w:val="22"/>
        </w:rPr>
      </w:pPr>
      <w:r w:rsidRPr="00EF2939">
        <w:rPr>
          <w:rFonts w:ascii="Arial Narrow" w:hAnsi="Arial Narrow"/>
          <w:sz w:val="22"/>
          <w:szCs w:val="22"/>
        </w:rPr>
        <w:t>от  «___» _______ 20___г.</w:t>
      </w:r>
    </w:p>
    <w:p w:rsidR="00C87330" w:rsidRPr="00EF2939" w:rsidRDefault="00C87330" w:rsidP="005A2C7C">
      <w:pPr>
        <w:tabs>
          <w:tab w:val="left" w:pos="9922"/>
        </w:tabs>
        <w:spacing w:before="120"/>
        <w:jc w:val="center"/>
        <w:rPr>
          <w:rFonts w:ascii="Arial Narrow" w:hAnsi="Arial Narrow"/>
          <w:sz w:val="22"/>
          <w:szCs w:val="22"/>
        </w:rPr>
      </w:pPr>
      <w:r w:rsidRPr="00EF2939">
        <w:rPr>
          <w:rFonts w:ascii="Arial Narrow" w:hAnsi="Arial Narrow"/>
          <w:sz w:val="22"/>
          <w:szCs w:val="22"/>
        </w:rPr>
        <w:t xml:space="preserve">Открытый </w:t>
      </w:r>
      <w:r w:rsidR="002E77A5" w:rsidRPr="00EF2939">
        <w:rPr>
          <w:rFonts w:ascii="Arial Narrow" w:hAnsi="Arial Narrow"/>
          <w:sz w:val="22"/>
          <w:szCs w:val="22"/>
        </w:rPr>
        <w:t>запрос предложений</w:t>
      </w:r>
      <w:r w:rsidRPr="00EF2939">
        <w:rPr>
          <w:rFonts w:ascii="Arial Narrow" w:hAnsi="Arial Narrow"/>
          <w:sz w:val="22"/>
          <w:szCs w:val="22"/>
        </w:rPr>
        <w:t xml:space="preserve"> </w:t>
      </w:r>
      <w:r w:rsidR="004564FB" w:rsidRPr="00EF2939">
        <w:rPr>
          <w:rFonts w:ascii="Arial Narrow" w:hAnsi="Arial Narrow"/>
          <w:sz w:val="22"/>
          <w:szCs w:val="22"/>
        </w:rPr>
        <w:t xml:space="preserve">в электронной форме </w:t>
      </w:r>
      <w:r w:rsidRPr="00EF2939">
        <w:rPr>
          <w:rFonts w:ascii="Arial Narrow" w:hAnsi="Arial Narrow"/>
          <w:sz w:val="22"/>
          <w:szCs w:val="22"/>
        </w:rPr>
        <w:t>на право заключения договора</w:t>
      </w:r>
      <w:r w:rsidR="00E20185" w:rsidRPr="00EF2939">
        <w:rPr>
          <w:rFonts w:ascii="Arial Narrow" w:hAnsi="Arial Narrow"/>
          <w:sz w:val="22"/>
          <w:szCs w:val="22"/>
        </w:rPr>
        <w:t xml:space="preserve"> на _____________</w:t>
      </w:r>
    </w:p>
    <w:p w:rsidR="00C87330" w:rsidRPr="00EF2939" w:rsidRDefault="00C87330" w:rsidP="00E20185">
      <w:pPr>
        <w:pStyle w:val="21"/>
        <w:spacing w:before="0" w:after="0"/>
        <w:jc w:val="center"/>
        <w:rPr>
          <w:rFonts w:ascii="Arial Narrow" w:hAnsi="Arial Narrow" w:cs="Times New Roman"/>
          <w:bCs w:val="0"/>
          <w:i w:val="0"/>
          <w:sz w:val="22"/>
          <w:szCs w:val="22"/>
        </w:rPr>
      </w:pPr>
      <w:bookmarkStart w:id="358" w:name="_Анкета_Претендента_на"/>
      <w:bookmarkStart w:id="359" w:name="_Анкета_Участника_процедуры"/>
      <w:bookmarkStart w:id="360" w:name="_АНКЕТА_УЧАСТНИКА_ЗАПРОСА"/>
      <w:bookmarkStart w:id="361" w:name="_Toc255987077"/>
      <w:bookmarkStart w:id="362" w:name="_Toc415318194"/>
      <w:bookmarkEnd w:id="358"/>
      <w:bookmarkEnd w:id="359"/>
      <w:bookmarkEnd w:id="360"/>
      <w:r w:rsidRPr="00EF2939">
        <w:rPr>
          <w:rFonts w:ascii="Arial Narrow" w:hAnsi="Arial Narrow" w:cs="Times New Roman"/>
          <w:bCs w:val="0"/>
          <w:i w:val="0"/>
          <w:sz w:val="22"/>
          <w:szCs w:val="22"/>
        </w:rPr>
        <w:t xml:space="preserve">АНКЕТА </w:t>
      </w:r>
      <w:r w:rsidR="007A0C42" w:rsidRPr="00EF2939">
        <w:rPr>
          <w:rFonts w:ascii="Arial Narrow" w:hAnsi="Arial Narrow" w:cs="Times New Roman"/>
          <w:bCs w:val="0"/>
          <w:i w:val="0"/>
          <w:sz w:val="22"/>
          <w:szCs w:val="22"/>
        </w:rPr>
        <w:t xml:space="preserve">УЧАСТНИКА </w:t>
      </w:r>
      <w:r w:rsidR="003E0066" w:rsidRPr="00EF2939">
        <w:rPr>
          <w:rFonts w:ascii="Arial Narrow" w:hAnsi="Arial Narrow" w:cs="Times New Roman"/>
          <w:bCs w:val="0"/>
          <w:i w:val="0"/>
          <w:sz w:val="22"/>
          <w:szCs w:val="22"/>
        </w:rPr>
        <w:t>ЗАПРОСА ПРЕДЛОЖЕНИЙ</w:t>
      </w:r>
      <w:r w:rsidRPr="00EF2939">
        <w:rPr>
          <w:rFonts w:ascii="Arial Narrow" w:hAnsi="Arial Narrow" w:cs="Times New Roman"/>
          <w:bCs w:val="0"/>
          <w:i w:val="0"/>
          <w:sz w:val="22"/>
          <w:szCs w:val="22"/>
        </w:rPr>
        <w:t xml:space="preserve"> (Форма 2)</w:t>
      </w:r>
      <w:bookmarkEnd w:id="361"/>
      <w:bookmarkEnd w:id="362"/>
    </w:p>
    <w:p w:rsidR="00E20185" w:rsidRPr="00EF2939" w:rsidRDefault="00E20185" w:rsidP="005A2C7C">
      <w:pPr>
        <w:pStyle w:val="Times12"/>
        <w:tabs>
          <w:tab w:val="left" w:pos="9922"/>
        </w:tabs>
        <w:ind w:firstLine="0"/>
        <w:rPr>
          <w:rFonts w:ascii="Arial Narrow" w:hAnsi="Arial Narrow"/>
          <w:sz w:val="22"/>
        </w:rPr>
      </w:pPr>
      <w:r w:rsidRPr="00EF2939">
        <w:rPr>
          <w:rFonts w:ascii="Arial Narrow" w:hAnsi="Arial Narrow"/>
          <w:sz w:val="22"/>
        </w:rPr>
        <w:t xml:space="preserve">Участник запроса </w:t>
      </w:r>
      <w:r w:rsidR="00C11635" w:rsidRPr="00EF2939">
        <w:rPr>
          <w:rFonts w:ascii="Arial Narrow" w:hAnsi="Arial Narrow"/>
          <w:sz w:val="22"/>
        </w:rPr>
        <w:t>предложений</w:t>
      </w:r>
      <w:r w:rsidRPr="00EF2939">
        <w:rPr>
          <w:rFonts w:ascii="Arial Narrow" w:hAnsi="Arial Narrow"/>
          <w:sz w:val="22"/>
        </w:rPr>
        <w:t xml:space="preserve">: </w:t>
      </w:r>
      <w:r w:rsidRPr="00EF2939">
        <w:rPr>
          <w:rFonts w:ascii="Arial Narrow" w:hAnsi="Arial Narrow"/>
          <w:sz w:val="22"/>
          <w:u w:val="single"/>
        </w:rPr>
        <w:tab/>
      </w:r>
    </w:p>
    <w:p w:rsidR="00E20185" w:rsidRPr="00EF2939" w:rsidRDefault="00E20185" w:rsidP="00C11635">
      <w:pPr>
        <w:ind w:firstLine="4395"/>
        <w:jc w:val="center"/>
        <w:rPr>
          <w:rFonts w:ascii="Arial Narrow" w:hAnsi="Arial Narrow"/>
          <w:sz w:val="22"/>
          <w:szCs w:val="22"/>
        </w:rPr>
      </w:pPr>
      <w:r w:rsidRPr="00EF2939">
        <w:rPr>
          <w:rFonts w:ascii="Arial Narrow" w:hAnsi="Arial Narrow"/>
          <w:sz w:val="22"/>
          <w:szCs w:val="22"/>
        </w:rPr>
        <w:t xml:space="preserve">(наименование организации участника запроса </w:t>
      </w:r>
      <w:r w:rsidR="00C11635" w:rsidRPr="00EF2939">
        <w:rPr>
          <w:rFonts w:ascii="Arial Narrow" w:hAnsi="Arial Narrow"/>
          <w:sz w:val="22"/>
          <w:szCs w:val="22"/>
        </w:rPr>
        <w:t>предложений</w:t>
      </w:r>
      <w:r w:rsidRPr="00EF2939">
        <w:rPr>
          <w:rFonts w:ascii="Arial Narrow" w:hAnsi="Arial Narrow"/>
          <w:sz w:val="22"/>
          <w:szCs w:val="22"/>
        </w:rPr>
        <w:t>)</w:t>
      </w:r>
    </w:p>
    <w:p w:rsidR="00E20185" w:rsidRPr="00EF2939" w:rsidRDefault="00E20185" w:rsidP="00E20185">
      <w:pPr>
        <w:pStyle w:val="Times12"/>
        <w:ind w:firstLine="0"/>
        <w:rPr>
          <w:rFonts w:ascii="Arial Narrow" w:hAnsi="Arial Narrow"/>
          <w:sz w:val="22"/>
        </w:rPr>
      </w:pPr>
    </w:p>
    <w:p w:rsidR="00E20185" w:rsidRPr="00EF2939" w:rsidRDefault="00E20185" w:rsidP="00E20185">
      <w:pPr>
        <w:pStyle w:val="Times12"/>
        <w:ind w:firstLine="0"/>
        <w:jc w:val="center"/>
        <w:rPr>
          <w:rFonts w:ascii="Arial Narrow" w:hAnsi="Arial Narrow"/>
          <w:sz w:val="22"/>
        </w:rPr>
      </w:pPr>
      <w:r w:rsidRPr="00EF2939">
        <w:rPr>
          <w:rFonts w:ascii="Arial Narrow" w:hAnsi="Arial Narrow"/>
          <w:sz w:val="22"/>
        </w:rPr>
        <w:t xml:space="preserve">Таблица 1. Сведения об участнике запроса </w:t>
      </w:r>
      <w:r w:rsidR="00C11635" w:rsidRPr="00EF2939">
        <w:rPr>
          <w:rFonts w:ascii="Arial Narrow" w:hAnsi="Arial Narrow"/>
          <w:sz w:val="22"/>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D395E" w:rsidTr="00831259">
        <w:trPr>
          <w:cantSplit/>
          <w:trHeight w:val="240"/>
          <w:tblHeader/>
        </w:trPr>
        <w:tc>
          <w:tcPr>
            <w:tcW w:w="306" w:type="pct"/>
            <w:shd w:val="clear" w:color="auto" w:fill="C6D9F1" w:themeFill="text2" w:themeFillTint="33"/>
            <w:vAlign w:val="center"/>
          </w:tcPr>
          <w:p w:rsidR="00C87330" w:rsidRPr="005D395E" w:rsidRDefault="00C87330" w:rsidP="00354C09">
            <w:pPr>
              <w:pStyle w:val="af8"/>
              <w:keepNext w:val="0"/>
              <w:widowControl w:val="0"/>
              <w:spacing w:before="0" w:after="0"/>
              <w:ind w:left="0" w:right="0"/>
              <w:jc w:val="center"/>
              <w:rPr>
                <w:rFonts w:ascii="Arial Narrow" w:hAnsi="Arial Narrow"/>
                <w:sz w:val="16"/>
                <w:szCs w:val="16"/>
              </w:rPr>
            </w:pPr>
            <w:r w:rsidRPr="005D395E">
              <w:rPr>
                <w:rFonts w:ascii="Arial Narrow" w:hAnsi="Arial Narrow"/>
                <w:sz w:val="16"/>
                <w:szCs w:val="16"/>
              </w:rPr>
              <w:t>№</w:t>
            </w:r>
          </w:p>
        </w:tc>
        <w:tc>
          <w:tcPr>
            <w:tcW w:w="3000" w:type="pct"/>
            <w:shd w:val="clear" w:color="auto" w:fill="C6D9F1" w:themeFill="text2" w:themeFillTint="33"/>
            <w:vAlign w:val="center"/>
          </w:tcPr>
          <w:p w:rsidR="00C87330" w:rsidRPr="005D395E" w:rsidRDefault="00C87330" w:rsidP="00354C09">
            <w:pPr>
              <w:pStyle w:val="af8"/>
              <w:keepNext w:val="0"/>
              <w:widowControl w:val="0"/>
              <w:spacing w:before="0" w:after="0"/>
              <w:ind w:left="0" w:right="0"/>
              <w:jc w:val="center"/>
              <w:rPr>
                <w:rFonts w:ascii="Arial Narrow" w:hAnsi="Arial Narrow"/>
                <w:sz w:val="16"/>
                <w:szCs w:val="16"/>
              </w:rPr>
            </w:pPr>
            <w:r w:rsidRPr="005D395E">
              <w:rPr>
                <w:rFonts w:ascii="Arial Narrow" w:hAnsi="Arial Narrow"/>
                <w:sz w:val="16"/>
                <w:szCs w:val="16"/>
              </w:rPr>
              <w:t>Наименование</w:t>
            </w:r>
          </w:p>
        </w:tc>
        <w:tc>
          <w:tcPr>
            <w:tcW w:w="1694" w:type="pct"/>
            <w:shd w:val="clear" w:color="auto" w:fill="C6D9F1" w:themeFill="text2" w:themeFillTint="33"/>
            <w:vAlign w:val="center"/>
          </w:tcPr>
          <w:p w:rsidR="00C87330" w:rsidRPr="005D395E" w:rsidRDefault="00C87330" w:rsidP="00354C09">
            <w:pPr>
              <w:pStyle w:val="af8"/>
              <w:keepNext w:val="0"/>
              <w:widowControl w:val="0"/>
              <w:spacing w:before="0" w:after="0"/>
              <w:ind w:left="0" w:right="0"/>
              <w:jc w:val="center"/>
              <w:rPr>
                <w:rFonts w:ascii="Arial Narrow" w:hAnsi="Arial Narrow"/>
                <w:sz w:val="16"/>
                <w:szCs w:val="16"/>
              </w:rPr>
            </w:pPr>
            <w:r w:rsidRPr="005D395E">
              <w:rPr>
                <w:rFonts w:ascii="Arial Narrow" w:hAnsi="Arial Narrow"/>
                <w:sz w:val="16"/>
                <w:szCs w:val="16"/>
              </w:rPr>
              <w:t xml:space="preserve">Сведения об участнике </w:t>
            </w:r>
            <w:r w:rsidR="003E0066" w:rsidRPr="005D395E">
              <w:rPr>
                <w:rFonts w:ascii="Arial Narrow" w:hAnsi="Arial Narrow"/>
                <w:sz w:val="16"/>
                <w:szCs w:val="16"/>
              </w:rPr>
              <w:t>запроса предложений</w:t>
            </w:r>
          </w:p>
        </w:tc>
      </w:tr>
      <w:tr w:rsidR="00C87330" w:rsidRPr="00EF2939" w:rsidTr="00354C09">
        <w:trPr>
          <w:cantSplit/>
          <w:trHeight w:val="383"/>
        </w:trPr>
        <w:tc>
          <w:tcPr>
            <w:tcW w:w="306" w:type="pct"/>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vAlign w:val="center"/>
          </w:tcPr>
          <w:p w:rsidR="00C87330" w:rsidRPr="0031332A" w:rsidRDefault="00C87330" w:rsidP="00354C09">
            <w:pPr>
              <w:pStyle w:val="af9"/>
              <w:widowControl w:val="0"/>
              <w:spacing w:before="0" w:after="0"/>
              <w:ind w:right="-108"/>
              <w:jc w:val="both"/>
              <w:rPr>
                <w:rFonts w:ascii="Arial Narrow" w:hAnsi="Arial Narrow"/>
                <w:sz w:val="20"/>
              </w:rPr>
            </w:pPr>
            <w:r w:rsidRPr="0031332A">
              <w:rPr>
                <w:rFonts w:ascii="Arial Narrow" w:hAnsi="Arial Narrow"/>
                <w:sz w:val="20"/>
              </w:rPr>
              <w:t xml:space="preserve">Фирменное наименование (Полное и сокращенное наименования организации либо Ф.И.О. </w:t>
            </w:r>
            <w:r w:rsidR="007A0C42" w:rsidRPr="0031332A">
              <w:rPr>
                <w:rFonts w:ascii="Arial Narrow" w:hAnsi="Arial Narrow"/>
                <w:sz w:val="20"/>
              </w:rPr>
              <w:t xml:space="preserve">участника </w:t>
            </w:r>
            <w:r w:rsidR="003E0066" w:rsidRPr="0031332A">
              <w:rPr>
                <w:rFonts w:ascii="Arial Narrow" w:hAnsi="Arial Narrow"/>
                <w:sz w:val="20"/>
              </w:rPr>
              <w:t>запроса предложений</w:t>
            </w:r>
            <w:r w:rsidRPr="0031332A">
              <w:rPr>
                <w:rFonts w:ascii="Arial Narrow" w:hAnsi="Arial Narrow"/>
                <w:sz w:val="20"/>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1332A" w:rsidRDefault="00C87330" w:rsidP="00354C09">
            <w:pPr>
              <w:pStyle w:val="af9"/>
              <w:widowControl w:val="0"/>
              <w:spacing w:before="0" w:after="0"/>
              <w:jc w:val="center"/>
              <w:rPr>
                <w:rFonts w:ascii="Arial Narrow" w:hAnsi="Arial Narrow"/>
                <w:sz w:val="20"/>
              </w:rPr>
            </w:pPr>
          </w:p>
        </w:tc>
      </w:tr>
      <w:tr w:rsidR="00C87330" w:rsidRPr="00EF2939" w:rsidTr="00831259">
        <w:trPr>
          <w:cantSplit/>
          <w:trHeight w:val="284"/>
        </w:trPr>
        <w:tc>
          <w:tcPr>
            <w:tcW w:w="306" w:type="pct"/>
            <w:shd w:val="clear" w:color="auto" w:fill="C6D9F1" w:themeFill="text2" w:themeFillTint="33"/>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shd w:val="clear" w:color="auto" w:fill="C6D9F1" w:themeFill="text2" w:themeFillTint="33"/>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Организационно - правовая форма</w:t>
            </w:r>
          </w:p>
        </w:tc>
        <w:tc>
          <w:tcPr>
            <w:tcW w:w="1694" w:type="pct"/>
            <w:shd w:val="clear" w:color="auto" w:fill="C6D9F1" w:themeFill="text2" w:themeFillTint="33"/>
            <w:vAlign w:val="center"/>
          </w:tcPr>
          <w:p w:rsidR="00C87330" w:rsidRPr="0031332A" w:rsidRDefault="00C87330" w:rsidP="00354C09">
            <w:pPr>
              <w:pStyle w:val="af9"/>
              <w:widowControl w:val="0"/>
              <w:spacing w:before="0" w:after="0"/>
              <w:jc w:val="center"/>
              <w:rPr>
                <w:rFonts w:ascii="Arial Narrow" w:hAnsi="Arial Narrow"/>
                <w:sz w:val="20"/>
              </w:rPr>
            </w:pPr>
          </w:p>
        </w:tc>
      </w:tr>
      <w:tr w:rsidR="002E0026" w:rsidRPr="00EF2939">
        <w:trPr>
          <w:cantSplit/>
          <w:trHeight w:val="284"/>
        </w:trPr>
        <w:tc>
          <w:tcPr>
            <w:tcW w:w="306" w:type="pct"/>
            <w:vAlign w:val="center"/>
          </w:tcPr>
          <w:p w:rsidR="002E0026" w:rsidRPr="0031332A" w:rsidRDefault="002E0026"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vAlign w:val="center"/>
          </w:tcPr>
          <w:p w:rsidR="002E0026" w:rsidRPr="0031332A" w:rsidRDefault="002E0026" w:rsidP="00354C09">
            <w:pPr>
              <w:pStyle w:val="af9"/>
              <w:widowControl w:val="0"/>
              <w:spacing w:before="0" w:after="0"/>
              <w:ind w:right="-108"/>
              <w:rPr>
                <w:rFonts w:ascii="Arial Narrow" w:hAnsi="Arial Narrow"/>
                <w:sz w:val="20"/>
              </w:rPr>
            </w:pPr>
            <w:r w:rsidRPr="0031332A">
              <w:rPr>
                <w:rFonts w:ascii="Arial Narrow" w:hAnsi="Arial Narrow"/>
                <w:sz w:val="20"/>
              </w:rPr>
              <w:t>Принадлежность к субъектам малого и среднего предпринимательства</w:t>
            </w:r>
          </w:p>
        </w:tc>
        <w:tc>
          <w:tcPr>
            <w:tcW w:w="1694" w:type="pct"/>
            <w:vAlign w:val="center"/>
          </w:tcPr>
          <w:p w:rsidR="002E0026" w:rsidRPr="0031332A" w:rsidRDefault="002E0026" w:rsidP="00354C09">
            <w:pPr>
              <w:pStyle w:val="af9"/>
              <w:widowControl w:val="0"/>
              <w:spacing w:before="0" w:after="0"/>
              <w:jc w:val="center"/>
              <w:rPr>
                <w:rFonts w:ascii="Arial Narrow" w:hAnsi="Arial Narrow"/>
                <w:sz w:val="20"/>
              </w:rPr>
            </w:pPr>
          </w:p>
        </w:tc>
      </w:tr>
      <w:tr w:rsidR="00C87330" w:rsidRPr="00EF2939" w:rsidTr="00831259">
        <w:trPr>
          <w:cantSplit/>
        </w:trPr>
        <w:tc>
          <w:tcPr>
            <w:tcW w:w="306" w:type="pct"/>
            <w:shd w:val="clear" w:color="auto" w:fill="C6D9F1" w:themeFill="text2" w:themeFillTint="33"/>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shd w:val="clear" w:color="auto" w:fill="C6D9F1" w:themeFill="text2" w:themeFillTint="33"/>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31332A" w:rsidRDefault="00C87330" w:rsidP="00354C09">
            <w:pPr>
              <w:pStyle w:val="af9"/>
              <w:widowControl w:val="0"/>
              <w:spacing w:before="0" w:after="0"/>
              <w:jc w:val="center"/>
              <w:rPr>
                <w:rFonts w:ascii="Arial Narrow" w:hAnsi="Arial Narrow"/>
                <w:sz w:val="20"/>
              </w:rPr>
            </w:pPr>
          </w:p>
        </w:tc>
      </w:tr>
      <w:tr w:rsidR="00C87330" w:rsidRPr="00EF2939">
        <w:trPr>
          <w:cantSplit/>
        </w:trPr>
        <w:tc>
          <w:tcPr>
            <w:tcW w:w="306" w:type="pct"/>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1332A">
              <w:rPr>
                <w:rFonts w:ascii="Arial Narrow" w:hAnsi="Arial Narrow"/>
                <w:i/>
                <w:sz w:val="20"/>
              </w:rPr>
              <w:t xml:space="preserve">либо паспортные данные для </w:t>
            </w:r>
            <w:r w:rsidR="007A0C42" w:rsidRPr="0031332A">
              <w:rPr>
                <w:rFonts w:ascii="Arial Narrow" w:hAnsi="Arial Narrow"/>
                <w:i/>
                <w:sz w:val="20"/>
              </w:rPr>
              <w:t xml:space="preserve">участника </w:t>
            </w:r>
            <w:r w:rsidR="003E0066" w:rsidRPr="0031332A">
              <w:rPr>
                <w:rFonts w:ascii="Arial Narrow" w:hAnsi="Arial Narrow"/>
                <w:i/>
                <w:sz w:val="20"/>
              </w:rPr>
              <w:t>запроса предложений</w:t>
            </w:r>
            <w:r w:rsidRPr="0031332A">
              <w:rPr>
                <w:rFonts w:ascii="Arial Narrow" w:hAnsi="Arial Narrow"/>
                <w:i/>
                <w:sz w:val="20"/>
              </w:rPr>
              <w:t xml:space="preserve"> – физического лица</w:t>
            </w:r>
          </w:p>
        </w:tc>
        <w:tc>
          <w:tcPr>
            <w:tcW w:w="1694" w:type="pct"/>
            <w:vAlign w:val="center"/>
          </w:tcPr>
          <w:p w:rsidR="00C87330" w:rsidRPr="0031332A" w:rsidRDefault="00C87330" w:rsidP="00354C09">
            <w:pPr>
              <w:pStyle w:val="af9"/>
              <w:widowControl w:val="0"/>
              <w:spacing w:before="0" w:after="0"/>
              <w:jc w:val="center"/>
              <w:rPr>
                <w:rFonts w:ascii="Arial Narrow" w:hAnsi="Arial Narrow"/>
                <w:sz w:val="20"/>
              </w:rPr>
            </w:pPr>
          </w:p>
        </w:tc>
      </w:tr>
      <w:tr w:rsidR="00C87330" w:rsidRPr="00EF2939" w:rsidTr="00831259">
        <w:trPr>
          <w:cantSplit/>
          <w:trHeight w:val="284"/>
        </w:trPr>
        <w:tc>
          <w:tcPr>
            <w:tcW w:w="306" w:type="pct"/>
            <w:shd w:val="clear" w:color="auto" w:fill="C6D9F1" w:themeFill="text2" w:themeFillTint="33"/>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shd w:val="clear" w:color="auto" w:fill="C6D9F1" w:themeFill="text2" w:themeFillTint="33"/>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Виды деятельности</w:t>
            </w:r>
          </w:p>
        </w:tc>
        <w:tc>
          <w:tcPr>
            <w:tcW w:w="1694" w:type="pct"/>
            <w:shd w:val="clear" w:color="auto" w:fill="C6D9F1" w:themeFill="text2" w:themeFillTint="33"/>
            <w:vAlign w:val="center"/>
          </w:tcPr>
          <w:p w:rsidR="00C87330" w:rsidRPr="0031332A" w:rsidRDefault="00C87330" w:rsidP="00354C09">
            <w:pPr>
              <w:pStyle w:val="af9"/>
              <w:widowControl w:val="0"/>
              <w:spacing w:before="0" w:after="0"/>
              <w:jc w:val="center"/>
              <w:rPr>
                <w:rFonts w:ascii="Arial Narrow" w:hAnsi="Arial Narrow"/>
                <w:sz w:val="20"/>
              </w:rPr>
            </w:pPr>
          </w:p>
        </w:tc>
      </w:tr>
      <w:tr w:rsidR="00C87330" w:rsidRPr="00EF2939">
        <w:trPr>
          <w:cantSplit/>
          <w:trHeight w:val="284"/>
        </w:trPr>
        <w:tc>
          <w:tcPr>
            <w:tcW w:w="306" w:type="pct"/>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Срок деятельности (с учетом правопреемственности)</w:t>
            </w:r>
          </w:p>
        </w:tc>
        <w:tc>
          <w:tcPr>
            <w:tcW w:w="1694" w:type="pct"/>
            <w:vAlign w:val="center"/>
          </w:tcPr>
          <w:p w:rsidR="00C87330" w:rsidRPr="0031332A" w:rsidRDefault="00C87330" w:rsidP="00354C09">
            <w:pPr>
              <w:pStyle w:val="af9"/>
              <w:widowControl w:val="0"/>
              <w:spacing w:before="0" w:after="0"/>
              <w:jc w:val="center"/>
              <w:rPr>
                <w:rFonts w:ascii="Arial Narrow" w:hAnsi="Arial Narrow"/>
                <w:sz w:val="20"/>
              </w:rPr>
            </w:pPr>
          </w:p>
        </w:tc>
      </w:tr>
      <w:tr w:rsidR="00C87330" w:rsidRPr="00EF2939" w:rsidTr="00831259">
        <w:trPr>
          <w:cantSplit/>
          <w:trHeight w:val="284"/>
        </w:trPr>
        <w:tc>
          <w:tcPr>
            <w:tcW w:w="306" w:type="pct"/>
            <w:shd w:val="clear" w:color="auto" w:fill="C6D9F1" w:themeFill="text2" w:themeFillTint="33"/>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shd w:val="clear" w:color="auto" w:fill="C6D9F1" w:themeFill="text2" w:themeFillTint="33"/>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ИНН, КПП, ОГРН, ОКПО</w:t>
            </w:r>
          </w:p>
        </w:tc>
        <w:tc>
          <w:tcPr>
            <w:tcW w:w="1694" w:type="pct"/>
            <w:shd w:val="clear" w:color="auto" w:fill="C6D9F1" w:themeFill="text2" w:themeFillTint="33"/>
            <w:vAlign w:val="center"/>
          </w:tcPr>
          <w:p w:rsidR="00C87330" w:rsidRPr="0031332A" w:rsidRDefault="00C87330" w:rsidP="00354C09">
            <w:pPr>
              <w:pStyle w:val="af9"/>
              <w:widowControl w:val="0"/>
              <w:spacing w:before="0" w:after="0"/>
              <w:jc w:val="center"/>
              <w:rPr>
                <w:rFonts w:ascii="Arial Narrow" w:hAnsi="Arial Narrow"/>
                <w:sz w:val="20"/>
              </w:rPr>
            </w:pPr>
          </w:p>
        </w:tc>
      </w:tr>
      <w:tr w:rsidR="00C87330" w:rsidRPr="00EF2939">
        <w:trPr>
          <w:cantSplit/>
          <w:trHeight w:val="284"/>
        </w:trPr>
        <w:tc>
          <w:tcPr>
            <w:tcW w:w="306" w:type="pct"/>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Юридический адрес (страна, адрес)</w:t>
            </w:r>
          </w:p>
        </w:tc>
        <w:tc>
          <w:tcPr>
            <w:tcW w:w="1694" w:type="pct"/>
            <w:vAlign w:val="center"/>
          </w:tcPr>
          <w:p w:rsidR="00C87330" w:rsidRPr="0031332A" w:rsidRDefault="00C87330" w:rsidP="00354C09">
            <w:pPr>
              <w:pStyle w:val="af9"/>
              <w:widowControl w:val="0"/>
              <w:spacing w:before="0" w:after="0"/>
              <w:jc w:val="center"/>
              <w:rPr>
                <w:rFonts w:ascii="Arial Narrow" w:hAnsi="Arial Narrow"/>
                <w:sz w:val="20"/>
              </w:rPr>
            </w:pPr>
          </w:p>
        </w:tc>
      </w:tr>
      <w:tr w:rsidR="00C87330" w:rsidRPr="00EF2939" w:rsidTr="00831259">
        <w:trPr>
          <w:cantSplit/>
          <w:trHeight w:val="284"/>
        </w:trPr>
        <w:tc>
          <w:tcPr>
            <w:tcW w:w="306" w:type="pct"/>
            <w:shd w:val="clear" w:color="auto" w:fill="C6D9F1" w:themeFill="text2" w:themeFillTint="33"/>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shd w:val="clear" w:color="auto" w:fill="C6D9F1" w:themeFill="text2" w:themeFillTint="33"/>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Почтовый адрес (страна, адрес)</w:t>
            </w:r>
          </w:p>
        </w:tc>
        <w:tc>
          <w:tcPr>
            <w:tcW w:w="1694" w:type="pct"/>
            <w:shd w:val="clear" w:color="auto" w:fill="C6D9F1" w:themeFill="text2" w:themeFillTint="33"/>
            <w:vAlign w:val="center"/>
          </w:tcPr>
          <w:p w:rsidR="00C87330" w:rsidRPr="0031332A" w:rsidRDefault="00C87330" w:rsidP="00354C09">
            <w:pPr>
              <w:widowControl w:val="0"/>
              <w:jc w:val="center"/>
              <w:rPr>
                <w:rFonts w:ascii="Arial Narrow" w:hAnsi="Arial Narrow"/>
                <w:sz w:val="20"/>
                <w:szCs w:val="20"/>
              </w:rPr>
            </w:pPr>
          </w:p>
        </w:tc>
      </w:tr>
      <w:tr w:rsidR="00C87330" w:rsidRPr="00EF2939">
        <w:trPr>
          <w:cantSplit/>
          <w:trHeight w:val="284"/>
        </w:trPr>
        <w:tc>
          <w:tcPr>
            <w:tcW w:w="306" w:type="pct"/>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Фактическое местоположение</w:t>
            </w:r>
          </w:p>
        </w:tc>
        <w:tc>
          <w:tcPr>
            <w:tcW w:w="1694" w:type="pct"/>
            <w:vAlign w:val="center"/>
          </w:tcPr>
          <w:p w:rsidR="00C87330" w:rsidRPr="0031332A" w:rsidRDefault="00C87330" w:rsidP="00354C09">
            <w:pPr>
              <w:widowControl w:val="0"/>
              <w:jc w:val="center"/>
              <w:rPr>
                <w:rFonts w:ascii="Arial Narrow" w:hAnsi="Arial Narrow"/>
                <w:sz w:val="20"/>
                <w:szCs w:val="20"/>
              </w:rPr>
            </w:pPr>
          </w:p>
        </w:tc>
      </w:tr>
      <w:tr w:rsidR="00C87330" w:rsidRPr="00EF2939" w:rsidTr="00831259">
        <w:trPr>
          <w:cantSplit/>
          <w:trHeight w:val="284"/>
        </w:trPr>
        <w:tc>
          <w:tcPr>
            <w:tcW w:w="306" w:type="pct"/>
            <w:shd w:val="clear" w:color="auto" w:fill="C6D9F1" w:themeFill="text2" w:themeFillTint="33"/>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shd w:val="clear" w:color="auto" w:fill="C6D9F1" w:themeFill="text2" w:themeFillTint="33"/>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Телефоны (с указанием кода города)</w:t>
            </w:r>
          </w:p>
        </w:tc>
        <w:tc>
          <w:tcPr>
            <w:tcW w:w="1694" w:type="pct"/>
            <w:shd w:val="clear" w:color="auto" w:fill="C6D9F1" w:themeFill="text2" w:themeFillTint="33"/>
            <w:vAlign w:val="center"/>
          </w:tcPr>
          <w:p w:rsidR="00C87330" w:rsidRPr="0031332A" w:rsidRDefault="00C87330" w:rsidP="00354C09">
            <w:pPr>
              <w:widowControl w:val="0"/>
              <w:jc w:val="center"/>
              <w:rPr>
                <w:rFonts w:ascii="Arial Narrow" w:hAnsi="Arial Narrow"/>
                <w:sz w:val="20"/>
                <w:szCs w:val="20"/>
              </w:rPr>
            </w:pPr>
          </w:p>
        </w:tc>
      </w:tr>
      <w:tr w:rsidR="00C87330" w:rsidRPr="00EF2939">
        <w:trPr>
          <w:cantSplit/>
          <w:trHeight w:val="284"/>
        </w:trPr>
        <w:tc>
          <w:tcPr>
            <w:tcW w:w="306" w:type="pct"/>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Факс (с указанием кода города)</w:t>
            </w:r>
          </w:p>
        </w:tc>
        <w:tc>
          <w:tcPr>
            <w:tcW w:w="1694" w:type="pct"/>
            <w:vAlign w:val="center"/>
          </w:tcPr>
          <w:p w:rsidR="00C87330" w:rsidRPr="0031332A" w:rsidRDefault="00C87330" w:rsidP="00354C09">
            <w:pPr>
              <w:widowControl w:val="0"/>
              <w:jc w:val="center"/>
              <w:rPr>
                <w:rFonts w:ascii="Arial Narrow" w:hAnsi="Arial Narrow"/>
                <w:sz w:val="20"/>
                <w:szCs w:val="20"/>
              </w:rPr>
            </w:pPr>
          </w:p>
        </w:tc>
      </w:tr>
      <w:tr w:rsidR="00C87330" w:rsidRPr="00EF2939" w:rsidTr="00831259">
        <w:trPr>
          <w:cantSplit/>
          <w:trHeight w:val="284"/>
        </w:trPr>
        <w:tc>
          <w:tcPr>
            <w:tcW w:w="306" w:type="pct"/>
            <w:shd w:val="clear" w:color="auto" w:fill="C6D9F1" w:themeFill="text2" w:themeFillTint="33"/>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shd w:val="clear" w:color="auto" w:fill="C6D9F1" w:themeFill="text2" w:themeFillTint="33"/>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 xml:space="preserve">Адрес электронной почты </w:t>
            </w:r>
          </w:p>
        </w:tc>
        <w:tc>
          <w:tcPr>
            <w:tcW w:w="1694" w:type="pct"/>
            <w:shd w:val="clear" w:color="auto" w:fill="C6D9F1" w:themeFill="text2" w:themeFillTint="33"/>
            <w:vAlign w:val="center"/>
          </w:tcPr>
          <w:p w:rsidR="00C87330" w:rsidRPr="0031332A" w:rsidRDefault="00C87330" w:rsidP="00354C09">
            <w:pPr>
              <w:widowControl w:val="0"/>
              <w:jc w:val="center"/>
              <w:rPr>
                <w:rFonts w:ascii="Arial Narrow" w:hAnsi="Arial Narrow"/>
                <w:sz w:val="20"/>
                <w:szCs w:val="20"/>
              </w:rPr>
            </w:pPr>
          </w:p>
        </w:tc>
      </w:tr>
      <w:tr w:rsidR="00C87330" w:rsidRPr="00EF2939">
        <w:trPr>
          <w:cantSplit/>
          <w:trHeight w:val="284"/>
        </w:trPr>
        <w:tc>
          <w:tcPr>
            <w:tcW w:w="306" w:type="pct"/>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Филиалы: перечислить наименования и почтовые адреса</w:t>
            </w:r>
          </w:p>
        </w:tc>
        <w:tc>
          <w:tcPr>
            <w:tcW w:w="1694" w:type="pct"/>
            <w:vAlign w:val="center"/>
          </w:tcPr>
          <w:p w:rsidR="00C87330" w:rsidRPr="0031332A" w:rsidRDefault="00C87330" w:rsidP="00354C09">
            <w:pPr>
              <w:widowControl w:val="0"/>
              <w:jc w:val="center"/>
              <w:rPr>
                <w:rFonts w:ascii="Arial Narrow" w:hAnsi="Arial Narrow"/>
                <w:sz w:val="20"/>
                <w:szCs w:val="20"/>
              </w:rPr>
            </w:pPr>
          </w:p>
        </w:tc>
      </w:tr>
      <w:tr w:rsidR="00C87330" w:rsidRPr="00EF2939" w:rsidTr="00831259">
        <w:trPr>
          <w:cantSplit/>
          <w:trHeight w:val="284"/>
        </w:trPr>
        <w:tc>
          <w:tcPr>
            <w:tcW w:w="306" w:type="pct"/>
            <w:shd w:val="clear" w:color="auto" w:fill="C6D9F1" w:themeFill="text2" w:themeFillTint="33"/>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shd w:val="clear" w:color="auto" w:fill="C6D9F1" w:themeFill="text2" w:themeFillTint="33"/>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Размер уставного капитала</w:t>
            </w:r>
          </w:p>
        </w:tc>
        <w:tc>
          <w:tcPr>
            <w:tcW w:w="1694" w:type="pct"/>
            <w:shd w:val="clear" w:color="auto" w:fill="C6D9F1" w:themeFill="text2" w:themeFillTint="33"/>
            <w:vAlign w:val="center"/>
          </w:tcPr>
          <w:p w:rsidR="00C87330" w:rsidRPr="0031332A" w:rsidRDefault="00C87330" w:rsidP="00354C09">
            <w:pPr>
              <w:widowControl w:val="0"/>
              <w:jc w:val="center"/>
              <w:rPr>
                <w:rFonts w:ascii="Arial Narrow" w:hAnsi="Arial Narrow"/>
                <w:sz w:val="20"/>
                <w:szCs w:val="20"/>
              </w:rPr>
            </w:pPr>
          </w:p>
        </w:tc>
      </w:tr>
      <w:tr w:rsidR="00C87330" w:rsidRPr="00EF2939">
        <w:trPr>
          <w:cantSplit/>
        </w:trPr>
        <w:tc>
          <w:tcPr>
            <w:tcW w:w="306" w:type="pct"/>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Стоимость основных фондов (по балансу последнего завершенного периода)</w:t>
            </w:r>
          </w:p>
        </w:tc>
        <w:tc>
          <w:tcPr>
            <w:tcW w:w="1694" w:type="pct"/>
            <w:vAlign w:val="center"/>
          </w:tcPr>
          <w:p w:rsidR="00C87330" w:rsidRPr="0031332A" w:rsidRDefault="00C87330" w:rsidP="00354C09">
            <w:pPr>
              <w:widowControl w:val="0"/>
              <w:jc w:val="center"/>
              <w:rPr>
                <w:rFonts w:ascii="Arial Narrow" w:hAnsi="Arial Narrow"/>
                <w:sz w:val="20"/>
                <w:szCs w:val="20"/>
              </w:rPr>
            </w:pPr>
          </w:p>
        </w:tc>
      </w:tr>
      <w:tr w:rsidR="00C87330" w:rsidRPr="00EF2939" w:rsidTr="00831259">
        <w:trPr>
          <w:cantSplit/>
        </w:trPr>
        <w:tc>
          <w:tcPr>
            <w:tcW w:w="306" w:type="pct"/>
            <w:shd w:val="clear" w:color="auto" w:fill="C6D9F1" w:themeFill="text2" w:themeFillTint="33"/>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shd w:val="clear" w:color="auto" w:fill="C6D9F1" w:themeFill="text2" w:themeFillTint="33"/>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 xml:space="preserve">Банковские реквизиты (наименование и адрес банка, номер расчетного счета </w:t>
            </w:r>
            <w:r w:rsidR="007A0C42" w:rsidRPr="0031332A">
              <w:rPr>
                <w:rFonts w:ascii="Arial Narrow" w:hAnsi="Arial Narrow"/>
                <w:sz w:val="20"/>
              </w:rPr>
              <w:t xml:space="preserve">участника </w:t>
            </w:r>
            <w:r w:rsidR="003E0066" w:rsidRPr="0031332A">
              <w:rPr>
                <w:rFonts w:ascii="Arial Narrow" w:hAnsi="Arial Narrow"/>
                <w:sz w:val="20"/>
              </w:rPr>
              <w:t>запроса предложений</w:t>
            </w:r>
            <w:r w:rsidRPr="0031332A">
              <w:rPr>
                <w:rFonts w:ascii="Arial Narrow" w:hAnsi="Arial Narrow"/>
                <w:sz w:val="20"/>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31332A" w:rsidRDefault="00C87330" w:rsidP="00354C09">
            <w:pPr>
              <w:widowControl w:val="0"/>
              <w:jc w:val="center"/>
              <w:rPr>
                <w:rFonts w:ascii="Arial Narrow" w:hAnsi="Arial Narrow"/>
                <w:sz w:val="20"/>
                <w:szCs w:val="20"/>
              </w:rPr>
            </w:pPr>
          </w:p>
        </w:tc>
      </w:tr>
      <w:tr w:rsidR="00C87330" w:rsidRPr="00EF2939">
        <w:trPr>
          <w:cantSplit/>
        </w:trPr>
        <w:tc>
          <w:tcPr>
            <w:tcW w:w="306" w:type="pct"/>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 xml:space="preserve">Фамилия, Имя и Отчество руководителя </w:t>
            </w:r>
            <w:r w:rsidR="007A0C42" w:rsidRPr="0031332A">
              <w:rPr>
                <w:rFonts w:ascii="Arial Narrow" w:hAnsi="Arial Narrow"/>
                <w:sz w:val="20"/>
              </w:rPr>
              <w:t xml:space="preserve">участника </w:t>
            </w:r>
            <w:r w:rsidR="003E0066" w:rsidRPr="0031332A">
              <w:rPr>
                <w:rFonts w:ascii="Arial Narrow" w:hAnsi="Arial Narrow"/>
                <w:sz w:val="20"/>
              </w:rPr>
              <w:t>запроса предложений</w:t>
            </w:r>
            <w:r w:rsidRPr="0031332A">
              <w:rPr>
                <w:rFonts w:ascii="Arial Narrow" w:hAnsi="Arial Narrow"/>
                <w:sz w:val="20"/>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1332A" w:rsidRDefault="00C87330" w:rsidP="00354C09">
            <w:pPr>
              <w:widowControl w:val="0"/>
              <w:jc w:val="center"/>
              <w:rPr>
                <w:rFonts w:ascii="Arial Narrow" w:hAnsi="Arial Narrow"/>
                <w:sz w:val="20"/>
                <w:szCs w:val="20"/>
              </w:rPr>
            </w:pPr>
          </w:p>
        </w:tc>
      </w:tr>
      <w:tr w:rsidR="00C87330" w:rsidRPr="00EF2939" w:rsidTr="00354C09">
        <w:trPr>
          <w:cantSplit/>
          <w:trHeight w:val="68"/>
        </w:trPr>
        <w:tc>
          <w:tcPr>
            <w:tcW w:w="306" w:type="pct"/>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 xml:space="preserve">Орган управления </w:t>
            </w:r>
            <w:r w:rsidR="007A0C42" w:rsidRPr="0031332A">
              <w:rPr>
                <w:rFonts w:ascii="Arial Narrow" w:hAnsi="Arial Narrow"/>
                <w:sz w:val="20"/>
              </w:rPr>
              <w:t xml:space="preserve">участника </w:t>
            </w:r>
            <w:r w:rsidR="003E0066" w:rsidRPr="0031332A">
              <w:rPr>
                <w:rFonts w:ascii="Arial Narrow" w:hAnsi="Arial Narrow"/>
                <w:sz w:val="20"/>
              </w:rPr>
              <w:t>запроса предложений</w:t>
            </w:r>
            <w:r w:rsidRPr="0031332A">
              <w:rPr>
                <w:rFonts w:ascii="Arial Narrow" w:hAnsi="Arial Narrow"/>
                <w:sz w:val="20"/>
              </w:rPr>
              <w:t xml:space="preserve"> – юридического лица, уполномоченный на одобрение сделки, право на заключение которой является предметом настоящего </w:t>
            </w:r>
            <w:r w:rsidR="003E0066" w:rsidRPr="0031332A">
              <w:rPr>
                <w:rFonts w:ascii="Arial Narrow" w:hAnsi="Arial Narrow"/>
                <w:sz w:val="20"/>
              </w:rPr>
              <w:t>запроса предложений</w:t>
            </w:r>
            <w:r w:rsidRPr="0031332A">
              <w:rPr>
                <w:rFonts w:ascii="Arial Narrow" w:hAnsi="Arial Narrow"/>
                <w:sz w:val="20"/>
              </w:rPr>
              <w:t xml:space="preserve"> и порядок одобрения соответствующей сделки</w:t>
            </w:r>
          </w:p>
        </w:tc>
        <w:tc>
          <w:tcPr>
            <w:tcW w:w="1694" w:type="pct"/>
            <w:vAlign w:val="center"/>
          </w:tcPr>
          <w:p w:rsidR="00C87330" w:rsidRPr="0031332A" w:rsidRDefault="00C87330" w:rsidP="00354C09">
            <w:pPr>
              <w:widowControl w:val="0"/>
              <w:jc w:val="center"/>
              <w:rPr>
                <w:rFonts w:ascii="Arial Narrow" w:hAnsi="Arial Narrow"/>
                <w:sz w:val="20"/>
                <w:szCs w:val="20"/>
              </w:rPr>
            </w:pPr>
          </w:p>
        </w:tc>
      </w:tr>
      <w:tr w:rsidR="00C87330" w:rsidRPr="00EF2939" w:rsidTr="00831259">
        <w:trPr>
          <w:cantSplit/>
        </w:trPr>
        <w:tc>
          <w:tcPr>
            <w:tcW w:w="306" w:type="pct"/>
            <w:shd w:val="clear" w:color="auto" w:fill="C6D9F1" w:themeFill="text2" w:themeFillTint="33"/>
            <w:vAlign w:val="center"/>
          </w:tcPr>
          <w:p w:rsidR="00C87330" w:rsidRPr="0031332A" w:rsidRDefault="00C87330" w:rsidP="00A3046A">
            <w:pPr>
              <w:pStyle w:val="af8"/>
              <w:keepNext w:val="0"/>
              <w:widowControl w:val="0"/>
              <w:numPr>
                <w:ilvl w:val="0"/>
                <w:numId w:val="17"/>
              </w:numPr>
              <w:spacing w:before="0" w:after="0"/>
              <w:ind w:left="0" w:right="-113" w:firstLine="0"/>
              <w:jc w:val="center"/>
              <w:rPr>
                <w:rFonts w:ascii="Arial Narrow" w:hAnsi="Arial Narrow"/>
                <w:sz w:val="20"/>
              </w:rPr>
            </w:pPr>
          </w:p>
        </w:tc>
        <w:tc>
          <w:tcPr>
            <w:tcW w:w="3000" w:type="pct"/>
            <w:shd w:val="clear" w:color="auto" w:fill="C6D9F1" w:themeFill="text2" w:themeFillTint="33"/>
            <w:vAlign w:val="center"/>
          </w:tcPr>
          <w:p w:rsidR="00C87330" w:rsidRPr="0031332A" w:rsidRDefault="00C87330" w:rsidP="00354C09">
            <w:pPr>
              <w:pStyle w:val="af9"/>
              <w:widowControl w:val="0"/>
              <w:spacing w:before="0" w:after="0"/>
              <w:ind w:right="-108"/>
              <w:rPr>
                <w:rFonts w:ascii="Arial Narrow" w:hAnsi="Arial Narrow"/>
                <w:sz w:val="20"/>
              </w:rPr>
            </w:pPr>
            <w:r w:rsidRPr="0031332A">
              <w:rPr>
                <w:rFonts w:ascii="Arial Narrow" w:hAnsi="Arial Narrow"/>
                <w:sz w:val="20"/>
              </w:rPr>
              <w:t xml:space="preserve">Фамилия, Имя и Отчество уполномоченного лица </w:t>
            </w:r>
            <w:r w:rsidR="007A0C42" w:rsidRPr="0031332A">
              <w:rPr>
                <w:rFonts w:ascii="Arial Narrow" w:hAnsi="Arial Narrow"/>
                <w:sz w:val="20"/>
              </w:rPr>
              <w:t xml:space="preserve">участника </w:t>
            </w:r>
            <w:r w:rsidR="003E0066" w:rsidRPr="0031332A">
              <w:rPr>
                <w:rFonts w:ascii="Arial Narrow" w:hAnsi="Arial Narrow"/>
                <w:sz w:val="20"/>
              </w:rPr>
              <w:t>запроса предложений</w:t>
            </w:r>
            <w:r w:rsidRPr="0031332A">
              <w:rPr>
                <w:rFonts w:ascii="Arial Narrow" w:hAnsi="Arial Narrow"/>
                <w:sz w:val="20"/>
              </w:rPr>
              <w:t xml:space="preserve"> с указанием должности, контактного телефона, </w:t>
            </w:r>
            <w:proofErr w:type="spellStart"/>
            <w:r w:rsidRPr="0031332A">
              <w:rPr>
                <w:rFonts w:ascii="Arial Narrow" w:hAnsi="Arial Narrow"/>
                <w:sz w:val="20"/>
              </w:rPr>
              <w:t>эл.почты</w:t>
            </w:r>
            <w:proofErr w:type="spellEnd"/>
            <w:r w:rsidRPr="0031332A">
              <w:rPr>
                <w:rFonts w:ascii="Arial Narrow" w:hAnsi="Arial Narrow"/>
                <w:sz w:val="20"/>
              </w:rPr>
              <w:t xml:space="preserve"> </w:t>
            </w:r>
          </w:p>
        </w:tc>
        <w:tc>
          <w:tcPr>
            <w:tcW w:w="1694" w:type="pct"/>
            <w:shd w:val="clear" w:color="auto" w:fill="C6D9F1" w:themeFill="text2" w:themeFillTint="33"/>
            <w:vAlign w:val="center"/>
          </w:tcPr>
          <w:p w:rsidR="00C87330" w:rsidRPr="0031332A" w:rsidRDefault="00C87330" w:rsidP="00354C09">
            <w:pPr>
              <w:widowControl w:val="0"/>
              <w:jc w:val="center"/>
              <w:rPr>
                <w:rFonts w:ascii="Arial Narrow" w:hAnsi="Arial Narrow"/>
                <w:sz w:val="20"/>
                <w:szCs w:val="20"/>
              </w:rPr>
            </w:pPr>
          </w:p>
        </w:tc>
      </w:tr>
    </w:tbl>
    <w:p w:rsidR="00E20185" w:rsidRPr="00EF2939" w:rsidRDefault="00E20185" w:rsidP="00E20185">
      <w:pPr>
        <w:pStyle w:val="affff4"/>
        <w:spacing w:before="120"/>
        <w:ind w:firstLine="567"/>
        <w:jc w:val="both"/>
        <w:rPr>
          <w:rFonts w:ascii="Arial Narrow" w:hAnsi="Arial Narrow"/>
          <w:sz w:val="22"/>
          <w:szCs w:val="22"/>
        </w:rPr>
      </w:pPr>
      <w:r w:rsidRPr="00EF2939">
        <w:rPr>
          <w:rFonts w:ascii="Arial Narrow" w:hAnsi="Arial Narrow"/>
          <w:sz w:val="22"/>
          <w:szCs w:val="22"/>
        </w:rPr>
        <w:t>Мы, нижеподписавшиеся, заверяем правильность всех данных, указанных в анкете.</w:t>
      </w:r>
    </w:p>
    <w:tbl>
      <w:tblPr>
        <w:tblW w:w="4896" w:type="pct"/>
        <w:jc w:val="center"/>
        <w:tblLook w:val="04A0" w:firstRow="1" w:lastRow="0" w:firstColumn="1" w:lastColumn="0" w:noHBand="0" w:noVBand="1"/>
      </w:tblPr>
      <w:tblGrid>
        <w:gridCol w:w="3173"/>
        <w:gridCol w:w="3370"/>
        <w:gridCol w:w="3173"/>
      </w:tblGrid>
      <w:tr w:rsidR="00E20185" w:rsidRPr="00EF2939" w:rsidTr="0031332A">
        <w:trPr>
          <w:jc w:val="center"/>
        </w:trPr>
        <w:tc>
          <w:tcPr>
            <w:tcW w:w="1633" w:type="pct"/>
            <w:hideMark/>
          </w:tcPr>
          <w:p w:rsidR="00E20185" w:rsidRPr="00EF2939" w:rsidRDefault="00E20185" w:rsidP="00D12CA8">
            <w:pPr>
              <w:jc w:val="center"/>
              <w:rPr>
                <w:rFonts w:ascii="Arial Narrow" w:hAnsi="Arial Narrow"/>
                <w:sz w:val="22"/>
                <w:szCs w:val="22"/>
              </w:rPr>
            </w:pPr>
            <w:r w:rsidRPr="00EF2939">
              <w:rPr>
                <w:rFonts w:ascii="Arial Narrow" w:hAnsi="Arial Narrow"/>
                <w:sz w:val="22"/>
                <w:szCs w:val="22"/>
              </w:rPr>
              <w:t>_________________________</w:t>
            </w:r>
          </w:p>
        </w:tc>
        <w:tc>
          <w:tcPr>
            <w:tcW w:w="1734" w:type="pct"/>
            <w:hideMark/>
          </w:tcPr>
          <w:p w:rsidR="00E20185" w:rsidRPr="00EF2939" w:rsidRDefault="00E20185" w:rsidP="00D12CA8">
            <w:pPr>
              <w:tabs>
                <w:tab w:val="left" w:pos="3152"/>
              </w:tabs>
              <w:jc w:val="center"/>
              <w:rPr>
                <w:rFonts w:ascii="Arial Narrow" w:hAnsi="Arial Narrow"/>
                <w:sz w:val="22"/>
                <w:szCs w:val="22"/>
                <w:u w:val="single"/>
                <w:lang w:val="en-US"/>
              </w:rPr>
            </w:pPr>
            <w:r w:rsidRPr="00EF2939">
              <w:rPr>
                <w:rFonts w:ascii="Arial Narrow" w:hAnsi="Arial Narrow"/>
                <w:sz w:val="22"/>
                <w:szCs w:val="22"/>
                <w:u w:val="single"/>
                <w:lang w:val="en-US"/>
              </w:rPr>
              <w:tab/>
            </w:r>
          </w:p>
        </w:tc>
        <w:tc>
          <w:tcPr>
            <w:tcW w:w="1633" w:type="pct"/>
            <w:hideMark/>
          </w:tcPr>
          <w:p w:rsidR="00E20185" w:rsidRPr="00EF2939" w:rsidRDefault="00E20185" w:rsidP="00D12CA8">
            <w:pPr>
              <w:jc w:val="center"/>
              <w:rPr>
                <w:rFonts w:ascii="Arial Narrow" w:hAnsi="Arial Narrow"/>
                <w:sz w:val="22"/>
                <w:szCs w:val="22"/>
              </w:rPr>
            </w:pPr>
            <w:r w:rsidRPr="00EF2939">
              <w:rPr>
                <w:rFonts w:ascii="Arial Narrow" w:hAnsi="Arial Narrow"/>
                <w:sz w:val="22"/>
                <w:szCs w:val="22"/>
              </w:rPr>
              <w:t>_________________________</w:t>
            </w:r>
          </w:p>
        </w:tc>
      </w:tr>
      <w:tr w:rsidR="00E20185" w:rsidRPr="0031332A" w:rsidTr="0031332A">
        <w:trPr>
          <w:jc w:val="center"/>
        </w:trPr>
        <w:tc>
          <w:tcPr>
            <w:tcW w:w="1633" w:type="pct"/>
            <w:hideMark/>
          </w:tcPr>
          <w:p w:rsidR="00E20185" w:rsidRPr="0031332A" w:rsidRDefault="00E20185" w:rsidP="00D12CA8">
            <w:pPr>
              <w:jc w:val="center"/>
              <w:rPr>
                <w:rFonts w:ascii="Arial Narrow" w:hAnsi="Arial Narrow"/>
                <w:sz w:val="20"/>
                <w:szCs w:val="20"/>
              </w:rPr>
            </w:pPr>
            <w:r w:rsidRPr="0031332A">
              <w:rPr>
                <w:rFonts w:ascii="Arial Narrow" w:hAnsi="Arial Narrow"/>
                <w:sz w:val="20"/>
                <w:szCs w:val="20"/>
              </w:rPr>
              <w:t>(Должность)</w:t>
            </w:r>
          </w:p>
        </w:tc>
        <w:tc>
          <w:tcPr>
            <w:tcW w:w="1734" w:type="pct"/>
            <w:hideMark/>
          </w:tcPr>
          <w:p w:rsidR="00E20185" w:rsidRPr="0031332A" w:rsidRDefault="00E20185" w:rsidP="00D12CA8">
            <w:pPr>
              <w:jc w:val="center"/>
              <w:rPr>
                <w:rFonts w:ascii="Arial Narrow" w:hAnsi="Arial Narrow"/>
                <w:sz w:val="20"/>
                <w:szCs w:val="20"/>
              </w:rPr>
            </w:pPr>
            <w:r w:rsidRPr="0031332A">
              <w:rPr>
                <w:rFonts w:ascii="Arial Narrow" w:hAnsi="Arial Narrow"/>
                <w:sz w:val="20"/>
                <w:szCs w:val="20"/>
              </w:rPr>
              <w:t>(Подпись уполномоченного</w:t>
            </w:r>
            <w:r w:rsidRPr="0031332A">
              <w:rPr>
                <w:rFonts w:ascii="Arial Narrow" w:hAnsi="Arial Narrow"/>
                <w:sz w:val="20"/>
                <w:szCs w:val="20"/>
                <w:lang w:val="en-US"/>
              </w:rPr>
              <w:t xml:space="preserve"> </w:t>
            </w:r>
            <w:r w:rsidRPr="0031332A">
              <w:rPr>
                <w:rFonts w:ascii="Arial Narrow" w:hAnsi="Arial Narrow"/>
                <w:sz w:val="20"/>
                <w:szCs w:val="20"/>
              </w:rPr>
              <w:t>представителя)</w:t>
            </w:r>
          </w:p>
        </w:tc>
        <w:tc>
          <w:tcPr>
            <w:tcW w:w="1633" w:type="pct"/>
            <w:hideMark/>
          </w:tcPr>
          <w:p w:rsidR="00E20185" w:rsidRPr="0031332A" w:rsidRDefault="00E20185" w:rsidP="00D12CA8">
            <w:pPr>
              <w:jc w:val="center"/>
              <w:rPr>
                <w:rFonts w:ascii="Arial Narrow" w:hAnsi="Arial Narrow"/>
                <w:sz w:val="20"/>
                <w:szCs w:val="20"/>
              </w:rPr>
            </w:pPr>
            <w:r w:rsidRPr="0031332A">
              <w:rPr>
                <w:rFonts w:ascii="Arial Narrow" w:hAnsi="Arial Narrow"/>
                <w:sz w:val="20"/>
                <w:szCs w:val="20"/>
              </w:rPr>
              <w:t>(Ф.И.О.)</w:t>
            </w:r>
          </w:p>
        </w:tc>
      </w:tr>
      <w:tr w:rsidR="00E20185" w:rsidRPr="0031332A" w:rsidTr="0031332A">
        <w:trPr>
          <w:trHeight w:val="317"/>
          <w:jc w:val="center"/>
        </w:trPr>
        <w:tc>
          <w:tcPr>
            <w:tcW w:w="1633" w:type="pct"/>
            <w:vAlign w:val="center"/>
          </w:tcPr>
          <w:p w:rsidR="00E20185" w:rsidRPr="0031332A" w:rsidRDefault="00E20185" w:rsidP="00D12CA8">
            <w:pPr>
              <w:jc w:val="center"/>
              <w:rPr>
                <w:rFonts w:ascii="Arial Narrow" w:hAnsi="Arial Narrow"/>
                <w:sz w:val="20"/>
                <w:szCs w:val="20"/>
              </w:rPr>
            </w:pPr>
          </w:p>
        </w:tc>
        <w:tc>
          <w:tcPr>
            <w:tcW w:w="1734" w:type="pct"/>
            <w:vAlign w:val="center"/>
            <w:hideMark/>
          </w:tcPr>
          <w:p w:rsidR="00E20185" w:rsidRPr="0031332A" w:rsidRDefault="00E20185" w:rsidP="00D12CA8">
            <w:pPr>
              <w:jc w:val="center"/>
              <w:rPr>
                <w:rFonts w:ascii="Arial Narrow" w:hAnsi="Arial Narrow"/>
                <w:sz w:val="20"/>
                <w:szCs w:val="20"/>
              </w:rPr>
            </w:pPr>
            <w:r w:rsidRPr="0031332A">
              <w:rPr>
                <w:rFonts w:ascii="Arial Narrow" w:hAnsi="Arial Narrow"/>
                <w:sz w:val="20"/>
                <w:szCs w:val="20"/>
              </w:rPr>
              <w:t>М.П.</w:t>
            </w:r>
          </w:p>
        </w:tc>
        <w:tc>
          <w:tcPr>
            <w:tcW w:w="1633" w:type="pct"/>
            <w:vAlign w:val="center"/>
          </w:tcPr>
          <w:p w:rsidR="00E20185" w:rsidRPr="0031332A" w:rsidRDefault="00E20185" w:rsidP="00D12CA8">
            <w:pPr>
              <w:jc w:val="center"/>
              <w:rPr>
                <w:rFonts w:ascii="Arial Narrow" w:hAnsi="Arial Narrow"/>
                <w:sz w:val="20"/>
                <w:szCs w:val="20"/>
              </w:rPr>
            </w:pPr>
          </w:p>
        </w:tc>
      </w:tr>
    </w:tbl>
    <w:p w:rsidR="00E20185" w:rsidRPr="00EF2939" w:rsidRDefault="00E20185" w:rsidP="00E20185">
      <w:pPr>
        <w:pStyle w:val="Times12"/>
        <w:tabs>
          <w:tab w:val="left" w:pos="426"/>
        </w:tabs>
        <w:ind w:firstLine="0"/>
        <w:rPr>
          <w:rFonts w:ascii="Arial Narrow" w:hAnsi="Arial Narrow"/>
          <w:b/>
          <w:bCs w:val="0"/>
          <w:sz w:val="22"/>
        </w:rPr>
      </w:pPr>
    </w:p>
    <w:p w:rsidR="002D0CBE" w:rsidRPr="00EF2939" w:rsidRDefault="002D0CBE" w:rsidP="001F3D80">
      <w:pPr>
        <w:pStyle w:val="Times12"/>
        <w:spacing w:before="120"/>
        <w:ind w:left="600" w:firstLine="0"/>
        <w:rPr>
          <w:rFonts w:ascii="Arial Narrow" w:hAnsi="Arial Narrow"/>
          <w:sz w:val="22"/>
        </w:rPr>
        <w:sectPr w:rsidR="002D0CBE" w:rsidRPr="00EF2939" w:rsidSect="00243EE8">
          <w:pgSz w:w="11907" w:h="16840" w:code="9"/>
          <w:pgMar w:top="1134" w:right="567" w:bottom="851" w:left="1418" w:header="567" w:footer="567" w:gutter="0"/>
          <w:cols w:space="708"/>
          <w:docGrid w:linePitch="360"/>
        </w:sectPr>
      </w:pPr>
    </w:p>
    <w:p w:rsidR="000825BD" w:rsidRPr="00EF2939" w:rsidRDefault="000825BD" w:rsidP="000825BD">
      <w:pPr>
        <w:pStyle w:val="Times12"/>
        <w:ind w:firstLine="0"/>
        <w:jc w:val="center"/>
        <w:rPr>
          <w:rFonts w:ascii="Arial Narrow" w:hAnsi="Arial Narrow"/>
          <w:sz w:val="22"/>
        </w:rPr>
      </w:pPr>
      <w:r w:rsidRPr="00EF2939">
        <w:rPr>
          <w:rFonts w:ascii="Arial Narrow" w:hAnsi="Arial Narrow"/>
          <w:sz w:val="22"/>
        </w:rPr>
        <w:lastRenderedPageBreak/>
        <w:t>Таблица 1.1. Принадлежность участника запроса предложений/ субподрядчика (соисполнителя) /</w:t>
      </w:r>
    </w:p>
    <w:p w:rsidR="000825BD" w:rsidRPr="00EF2939" w:rsidRDefault="000825BD" w:rsidP="000825BD">
      <w:pPr>
        <w:jc w:val="center"/>
        <w:rPr>
          <w:rFonts w:ascii="Arial Narrow" w:hAnsi="Arial Narrow"/>
          <w:sz w:val="22"/>
          <w:szCs w:val="22"/>
        </w:rPr>
      </w:pPr>
      <w:r w:rsidRPr="00EF2939">
        <w:rPr>
          <w:rFonts w:ascii="Arial Narrow" w:hAnsi="Arial Narrow"/>
          <w:sz w:val="22"/>
          <w:szCs w:val="22"/>
        </w:rPr>
        <w:t>изготовителя к субъектам малого и среднего предпринимательства.</w:t>
      </w:r>
    </w:p>
    <w:p w:rsidR="000825BD" w:rsidRPr="00EF2939" w:rsidRDefault="000825BD" w:rsidP="002D0CBE">
      <w:pPr>
        <w:ind w:firstLine="567"/>
        <w:rPr>
          <w:rFonts w:ascii="Arial Narrow" w:hAnsi="Arial Narrow"/>
          <w:sz w:val="22"/>
          <w:szCs w:val="22"/>
        </w:rPr>
      </w:pPr>
    </w:p>
    <w:p w:rsidR="002D0CBE" w:rsidRPr="00EF2939" w:rsidRDefault="002D0CBE" w:rsidP="002E0026">
      <w:pPr>
        <w:tabs>
          <w:tab w:val="left" w:pos="9356"/>
          <w:tab w:val="left" w:pos="10036"/>
        </w:tabs>
        <w:ind w:firstLine="567"/>
        <w:jc w:val="both"/>
        <w:rPr>
          <w:rFonts w:ascii="Arial Narrow" w:hAnsi="Arial Narrow"/>
          <w:sz w:val="22"/>
          <w:szCs w:val="22"/>
          <w:u w:val="single"/>
        </w:rPr>
      </w:pPr>
      <w:r w:rsidRPr="00EF2939">
        <w:rPr>
          <w:rFonts w:ascii="Arial Narrow" w:hAnsi="Arial Narrow"/>
          <w:sz w:val="22"/>
          <w:szCs w:val="22"/>
        </w:rPr>
        <w:t xml:space="preserve">Настоящим подтверждаем, что </w:t>
      </w:r>
      <w:r w:rsidRPr="00EF2939">
        <w:rPr>
          <w:rFonts w:ascii="Arial Narrow" w:hAnsi="Arial Narrow"/>
          <w:sz w:val="22"/>
          <w:szCs w:val="22"/>
          <w:u w:val="single"/>
        </w:rPr>
        <w:tab/>
      </w:r>
    </w:p>
    <w:p w:rsidR="002D0CBE" w:rsidRPr="00EF2939" w:rsidRDefault="002D0CBE" w:rsidP="002D0CBE">
      <w:pPr>
        <w:ind w:left="3544"/>
        <w:jc w:val="center"/>
        <w:rPr>
          <w:rFonts w:ascii="Arial Narrow" w:hAnsi="Arial Narrow"/>
          <w:sz w:val="22"/>
          <w:szCs w:val="22"/>
        </w:rPr>
      </w:pPr>
      <w:r w:rsidRPr="00EF2939">
        <w:rPr>
          <w:rFonts w:ascii="Arial Narrow" w:hAnsi="Arial Narrow"/>
          <w:sz w:val="22"/>
          <w:szCs w:val="22"/>
        </w:rPr>
        <w:t>(наименование организации поставщика продукции)</w:t>
      </w:r>
    </w:p>
    <w:p w:rsidR="002D0CBE" w:rsidRPr="00EF2939" w:rsidRDefault="002D0CBE" w:rsidP="002D0CBE">
      <w:pPr>
        <w:jc w:val="both"/>
        <w:rPr>
          <w:rFonts w:ascii="Arial Narrow" w:hAnsi="Arial Narrow"/>
          <w:sz w:val="22"/>
          <w:szCs w:val="22"/>
        </w:rPr>
      </w:pPr>
      <w:r w:rsidRPr="00EF2939">
        <w:rPr>
          <w:rFonts w:ascii="Arial Narrow" w:hAnsi="Arial Narrow"/>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EF2939">
        <w:rPr>
          <w:rFonts w:ascii="Arial Narrow" w:hAnsi="Arial Narrow"/>
          <w:i/>
          <w:sz w:val="22"/>
          <w:szCs w:val="22"/>
          <w:u w:val="single"/>
        </w:rPr>
        <w:t>к субъектам указывается малого или среднего</w:t>
      </w:r>
      <w:r w:rsidRPr="00EF2939">
        <w:rPr>
          <w:rStyle w:val="afffff6"/>
          <w:rFonts w:ascii="Arial Narrow" w:hAnsi="Arial Narrow"/>
          <w:i/>
          <w:sz w:val="22"/>
          <w:szCs w:val="22"/>
          <w:u w:val="single"/>
        </w:rPr>
        <w:footnoteReference w:id="4"/>
      </w:r>
      <w:r w:rsidRPr="00EF2939">
        <w:rPr>
          <w:rFonts w:ascii="Arial Narrow" w:hAnsi="Arial Narrow"/>
          <w:sz w:val="22"/>
          <w:szCs w:val="22"/>
        </w:rPr>
        <w:t xml:space="preserve"> и сообщаем следующую информацию:</w:t>
      </w:r>
    </w:p>
    <w:p w:rsidR="002E0026" w:rsidRPr="00EF2939" w:rsidRDefault="002E0026" w:rsidP="002D0CBE">
      <w:pPr>
        <w:jc w:val="both"/>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111"/>
        <w:gridCol w:w="1362"/>
        <w:gridCol w:w="1402"/>
        <w:gridCol w:w="1570"/>
        <w:gridCol w:w="1933"/>
      </w:tblGrid>
      <w:tr w:rsidR="000825BD" w:rsidRPr="00827B56" w:rsidTr="000825BD">
        <w:trPr>
          <w:tblHeader/>
        </w:trPr>
        <w:tc>
          <w:tcPr>
            <w:tcW w:w="269" w:type="pct"/>
            <w:shd w:val="clear" w:color="auto" w:fill="C6D9F1" w:themeFill="text2" w:themeFillTint="33"/>
            <w:vAlign w:val="center"/>
          </w:tcPr>
          <w:p w:rsidR="000825BD" w:rsidRPr="00827B56" w:rsidRDefault="000825BD" w:rsidP="000825BD">
            <w:pPr>
              <w:ind w:left="-108" w:right="-135"/>
              <w:jc w:val="center"/>
              <w:rPr>
                <w:rFonts w:ascii="Arial Narrow" w:eastAsia="Calibri" w:hAnsi="Arial Narrow"/>
                <w:sz w:val="16"/>
                <w:szCs w:val="16"/>
                <w:lang w:eastAsia="en-US"/>
              </w:rPr>
            </w:pPr>
            <w:r w:rsidRPr="00827B56">
              <w:rPr>
                <w:rFonts w:ascii="Arial Narrow" w:eastAsia="Calibri" w:hAnsi="Arial Narrow"/>
                <w:sz w:val="16"/>
                <w:szCs w:val="16"/>
                <w:lang w:eastAsia="en-US"/>
              </w:rPr>
              <w:t>№ п/п</w:t>
            </w:r>
          </w:p>
        </w:tc>
        <w:tc>
          <w:tcPr>
            <w:tcW w:w="1569" w:type="pct"/>
            <w:shd w:val="clear" w:color="auto" w:fill="C6D9F1" w:themeFill="text2" w:themeFillTint="33"/>
            <w:vAlign w:val="center"/>
          </w:tcPr>
          <w:p w:rsidR="000825BD" w:rsidRPr="00827B56" w:rsidRDefault="000825BD" w:rsidP="000825BD">
            <w:pPr>
              <w:ind w:left="-108" w:right="-135"/>
              <w:jc w:val="center"/>
              <w:rPr>
                <w:rFonts w:ascii="Arial Narrow" w:eastAsia="Calibri" w:hAnsi="Arial Narrow"/>
                <w:sz w:val="16"/>
                <w:szCs w:val="16"/>
                <w:lang w:eastAsia="en-US"/>
              </w:rPr>
            </w:pPr>
            <w:r w:rsidRPr="00827B56">
              <w:rPr>
                <w:rFonts w:ascii="Arial Narrow" w:eastAsia="Calibri" w:hAnsi="Arial Narrow"/>
                <w:sz w:val="16"/>
                <w:szCs w:val="16"/>
                <w:lang w:eastAsia="en-US"/>
              </w:rPr>
              <w:t>Критерий отнесения</w:t>
            </w:r>
          </w:p>
        </w:tc>
        <w:tc>
          <w:tcPr>
            <w:tcW w:w="687" w:type="pct"/>
            <w:shd w:val="clear" w:color="auto" w:fill="C6D9F1" w:themeFill="text2" w:themeFillTint="33"/>
            <w:vAlign w:val="center"/>
          </w:tcPr>
          <w:p w:rsidR="000825BD" w:rsidRPr="00827B56" w:rsidRDefault="000825BD" w:rsidP="000825BD">
            <w:pPr>
              <w:ind w:left="-108" w:right="-135"/>
              <w:jc w:val="center"/>
              <w:rPr>
                <w:rFonts w:ascii="Arial Narrow" w:eastAsia="Calibri" w:hAnsi="Arial Narrow"/>
                <w:sz w:val="16"/>
                <w:szCs w:val="16"/>
                <w:lang w:eastAsia="en-US"/>
              </w:rPr>
            </w:pPr>
            <w:r w:rsidRPr="00827B56">
              <w:rPr>
                <w:rFonts w:ascii="Arial Narrow" w:eastAsia="Calibri" w:hAnsi="Arial Narrow"/>
                <w:sz w:val="16"/>
                <w:szCs w:val="16"/>
                <w:lang w:eastAsia="en-US"/>
              </w:rPr>
              <w:t xml:space="preserve">Малые </w:t>
            </w:r>
          </w:p>
          <w:p w:rsidR="000825BD" w:rsidRPr="00827B56" w:rsidRDefault="000825BD" w:rsidP="000825BD">
            <w:pPr>
              <w:ind w:left="-108" w:right="-135"/>
              <w:jc w:val="center"/>
              <w:rPr>
                <w:rFonts w:ascii="Arial Narrow" w:eastAsia="Calibri" w:hAnsi="Arial Narrow"/>
                <w:sz w:val="16"/>
                <w:szCs w:val="16"/>
                <w:lang w:eastAsia="en-US"/>
              </w:rPr>
            </w:pPr>
            <w:r w:rsidRPr="00827B56">
              <w:rPr>
                <w:rFonts w:ascii="Arial Narrow" w:eastAsia="Calibri" w:hAnsi="Arial Narrow"/>
                <w:sz w:val="16"/>
                <w:szCs w:val="16"/>
                <w:lang w:eastAsia="en-US"/>
              </w:rPr>
              <w:t>предприятия</w:t>
            </w:r>
          </w:p>
        </w:tc>
        <w:tc>
          <w:tcPr>
            <w:tcW w:w="707" w:type="pct"/>
            <w:shd w:val="clear" w:color="auto" w:fill="C6D9F1" w:themeFill="text2" w:themeFillTint="33"/>
            <w:vAlign w:val="center"/>
          </w:tcPr>
          <w:p w:rsidR="000825BD" w:rsidRPr="00827B56" w:rsidRDefault="000825BD" w:rsidP="000825BD">
            <w:pPr>
              <w:ind w:left="-108" w:right="-135"/>
              <w:jc w:val="center"/>
              <w:rPr>
                <w:rFonts w:ascii="Arial Narrow" w:eastAsia="Calibri" w:hAnsi="Arial Narrow"/>
                <w:sz w:val="16"/>
                <w:szCs w:val="16"/>
                <w:lang w:eastAsia="en-US"/>
              </w:rPr>
            </w:pPr>
            <w:r w:rsidRPr="00827B56">
              <w:rPr>
                <w:rFonts w:ascii="Arial Narrow" w:eastAsia="Calibri" w:hAnsi="Arial Narrow"/>
                <w:sz w:val="16"/>
                <w:szCs w:val="16"/>
                <w:lang w:eastAsia="en-US"/>
              </w:rPr>
              <w:t xml:space="preserve">Средние </w:t>
            </w:r>
          </w:p>
          <w:p w:rsidR="000825BD" w:rsidRPr="00827B56" w:rsidRDefault="000825BD" w:rsidP="000825BD">
            <w:pPr>
              <w:ind w:left="-108" w:right="-135"/>
              <w:jc w:val="center"/>
              <w:rPr>
                <w:rFonts w:ascii="Arial Narrow" w:eastAsia="Calibri" w:hAnsi="Arial Narrow"/>
                <w:sz w:val="16"/>
                <w:szCs w:val="16"/>
                <w:lang w:eastAsia="en-US"/>
              </w:rPr>
            </w:pPr>
            <w:r w:rsidRPr="00827B56">
              <w:rPr>
                <w:rFonts w:ascii="Arial Narrow" w:eastAsia="Calibri" w:hAnsi="Arial Narrow"/>
                <w:sz w:val="16"/>
                <w:szCs w:val="16"/>
                <w:lang w:eastAsia="en-US"/>
              </w:rPr>
              <w:t>предприятия</w:t>
            </w:r>
          </w:p>
        </w:tc>
        <w:tc>
          <w:tcPr>
            <w:tcW w:w="792" w:type="pct"/>
            <w:shd w:val="clear" w:color="auto" w:fill="C6D9F1" w:themeFill="text2" w:themeFillTint="33"/>
            <w:vAlign w:val="center"/>
          </w:tcPr>
          <w:p w:rsidR="000825BD" w:rsidRPr="00827B56" w:rsidRDefault="000825BD" w:rsidP="000825BD">
            <w:pPr>
              <w:ind w:left="-108" w:right="-135"/>
              <w:jc w:val="center"/>
              <w:rPr>
                <w:rFonts w:ascii="Arial Narrow" w:eastAsia="Calibri" w:hAnsi="Arial Narrow"/>
                <w:sz w:val="16"/>
                <w:szCs w:val="16"/>
                <w:lang w:eastAsia="en-US"/>
              </w:rPr>
            </w:pPr>
            <w:r w:rsidRPr="00827B56">
              <w:rPr>
                <w:rFonts w:ascii="Arial Narrow" w:eastAsia="Calibri" w:hAnsi="Arial Narrow"/>
                <w:sz w:val="16"/>
                <w:szCs w:val="16"/>
                <w:lang w:eastAsia="en-US"/>
              </w:rPr>
              <w:t>Показатель</w:t>
            </w:r>
          </w:p>
        </w:tc>
        <w:tc>
          <w:tcPr>
            <w:tcW w:w="975" w:type="pct"/>
            <w:shd w:val="clear" w:color="auto" w:fill="C6D9F1" w:themeFill="text2" w:themeFillTint="33"/>
            <w:vAlign w:val="center"/>
          </w:tcPr>
          <w:p w:rsidR="000825BD" w:rsidRPr="00827B56" w:rsidRDefault="000825BD" w:rsidP="000825BD">
            <w:pPr>
              <w:ind w:left="-108" w:right="-135"/>
              <w:jc w:val="center"/>
              <w:rPr>
                <w:rFonts w:ascii="Arial Narrow" w:eastAsia="Calibri" w:hAnsi="Arial Narrow"/>
                <w:sz w:val="16"/>
                <w:szCs w:val="16"/>
                <w:lang w:eastAsia="en-US"/>
              </w:rPr>
            </w:pPr>
            <w:r w:rsidRPr="00827B56">
              <w:rPr>
                <w:rFonts w:ascii="Arial Narrow" w:eastAsia="Calibri" w:hAnsi="Arial Narrow"/>
                <w:sz w:val="16"/>
                <w:szCs w:val="16"/>
                <w:lang w:eastAsia="en-US"/>
              </w:rPr>
              <w:t>Подтверждающий документ</w:t>
            </w:r>
          </w:p>
        </w:tc>
      </w:tr>
      <w:tr w:rsidR="000825BD" w:rsidRPr="00827B56" w:rsidTr="000825BD">
        <w:trPr>
          <w:tblHeader/>
        </w:trPr>
        <w:tc>
          <w:tcPr>
            <w:tcW w:w="269" w:type="pct"/>
            <w:shd w:val="clear" w:color="auto" w:fill="C6D9F1" w:themeFill="text2" w:themeFillTint="33"/>
            <w:vAlign w:val="center"/>
          </w:tcPr>
          <w:p w:rsidR="000825BD" w:rsidRPr="00827B56" w:rsidRDefault="000825BD" w:rsidP="000825BD">
            <w:pPr>
              <w:jc w:val="center"/>
              <w:rPr>
                <w:rFonts w:ascii="Arial Narrow" w:eastAsia="Calibri" w:hAnsi="Arial Narrow"/>
                <w:sz w:val="16"/>
                <w:szCs w:val="16"/>
                <w:lang w:eastAsia="en-US"/>
              </w:rPr>
            </w:pPr>
            <w:r w:rsidRPr="00827B56">
              <w:rPr>
                <w:rFonts w:ascii="Arial Narrow" w:eastAsia="Calibri" w:hAnsi="Arial Narrow"/>
                <w:sz w:val="16"/>
                <w:szCs w:val="16"/>
                <w:lang w:eastAsia="en-US"/>
              </w:rPr>
              <w:t>1</w:t>
            </w:r>
          </w:p>
        </w:tc>
        <w:tc>
          <w:tcPr>
            <w:tcW w:w="1569" w:type="pct"/>
            <w:shd w:val="clear" w:color="auto" w:fill="C6D9F1" w:themeFill="text2" w:themeFillTint="33"/>
            <w:vAlign w:val="center"/>
          </w:tcPr>
          <w:p w:rsidR="000825BD" w:rsidRPr="00827B56" w:rsidRDefault="000825BD" w:rsidP="000825BD">
            <w:pPr>
              <w:jc w:val="center"/>
              <w:rPr>
                <w:rFonts w:ascii="Arial Narrow" w:eastAsia="Calibri" w:hAnsi="Arial Narrow"/>
                <w:sz w:val="16"/>
                <w:szCs w:val="16"/>
                <w:lang w:eastAsia="en-US"/>
              </w:rPr>
            </w:pPr>
            <w:r w:rsidRPr="00827B56">
              <w:rPr>
                <w:rFonts w:ascii="Arial Narrow" w:eastAsia="Calibri" w:hAnsi="Arial Narrow"/>
                <w:sz w:val="16"/>
                <w:szCs w:val="16"/>
                <w:lang w:eastAsia="en-US"/>
              </w:rPr>
              <w:t>2</w:t>
            </w:r>
          </w:p>
        </w:tc>
        <w:tc>
          <w:tcPr>
            <w:tcW w:w="687" w:type="pct"/>
            <w:shd w:val="clear" w:color="auto" w:fill="C6D9F1" w:themeFill="text2" w:themeFillTint="33"/>
            <w:vAlign w:val="center"/>
          </w:tcPr>
          <w:p w:rsidR="000825BD" w:rsidRPr="00827B56" w:rsidRDefault="000825BD" w:rsidP="000825BD">
            <w:pPr>
              <w:jc w:val="center"/>
              <w:rPr>
                <w:rFonts w:ascii="Arial Narrow" w:eastAsia="Calibri" w:hAnsi="Arial Narrow"/>
                <w:sz w:val="16"/>
                <w:szCs w:val="16"/>
                <w:lang w:eastAsia="en-US"/>
              </w:rPr>
            </w:pPr>
            <w:r w:rsidRPr="00827B56">
              <w:rPr>
                <w:rFonts w:ascii="Arial Narrow" w:eastAsia="Calibri" w:hAnsi="Arial Narrow"/>
                <w:sz w:val="16"/>
                <w:szCs w:val="16"/>
                <w:lang w:eastAsia="en-US"/>
              </w:rPr>
              <w:t>3</w:t>
            </w:r>
          </w:p>
        </w:tc>
        <w:tc>
          <w:tcPr>
            <w:tcW w:w="707" w:type="pct"/>
            <w:shd w:val="clear" w:color="auto" w:fill="C6D9F1" w:themeFill="text2" w:themeFillTint="33"/>
            <w:vAlign w:val="center"/>
          </w:tcPr>
          <w:p w:rsidR="000825BD" w:rsidRPr="00827B56" w:rsidRDefault="000825BD" w:rsidP="000825BD">
            <w:pPr>
              <w:jc w:val="center"/>
              <w:rPr>
                <w:rFonts w:ascii="Arial Narrow" w:eastAsia="Calibri" w:hAnsi="Arial Narrow"/>
                <w:sz w:val="16"/>
                <w:szCs w:val="16"/>
                <w:lang w:eastAsia="en-US"/>
              </w:rPr>
            </w:pPr>
            <w:r w:rsidRPr="00827B56">
              <w:rPr>
                <w:rFonts w:ascii="Arial Narrow" w:eastAsia="Calibri" w:hAnsi="Arial Narrow"/>
                <w:sz w:val="16"/>
                <w:szCs w:val="16"/>
                <w:lang w:eastAsia="en-US"/>
              </w:rPr>
              <w:t>4</w:t>
            </w:r>
          </w:p>
        </w:tc>
        <w:tc>
          <w:tcPr>
            <w:tcW w:w="792" w:type="pct"/>
            <w:shd w:val="clear" w:color="auto" w:fill="C6D9F1" w:themeFill="text2" w:themeFillTint="33"/>
            <w:vAlign w:val="center"/>
          </w:tcPr>
          <w:p w:rsidR="000825BD" w:rsidRPr="00827B56" w:rsidRDefault="000825BD" w:rsidP="000825BD">
            <w:pPr>
              <w:jc w:val="center"/>
              <w:rPr>
                <w:rFonts w:ascii="Arial Narrow" w:eastAsia="Calibri" w:hAnsi="Arial Narrow"/>
                <w:sz w:val="16"/>
                <w:szCs w:val="16"/>
                <w:lang w:eastAsia="en-US"/>
              </w:rPr>
            </w:pPr>
            <w:r w:rsidRPr="00827B56">
              <w:rPr>
                <w:rFonts w:ascii="Arial Narrow" w:eastAsia="Calibri" w:hAnsi="Arial Narrow"/>
                <w:sz w:val="16"/>
                <w:szCs w:val="16"/>
                <w:lang w:eastAsia="en-US"/>
              </w:rPr>
              <w:t>5</w:t>
            </w:r>
          </w:p>
        </w:tc>
        <w:tc>
          <w:tcPr>
            <w:tcW w:w="975" w:type="pct"/>
            <w:shd w:val="clear" w:color="auto" w:fill="C6D9F1" w:themeFill="text2" w:themeFillTint="33"/>
            <w:vAlign w:val="center"/>
          </w:tcPr>
          <w:p w:rsidR="000825BD" w:rsidRPr="00827B56" w:rsidRDefault="000825BD" w:rsidP="000825BD">
            <w:pPr>
              <w:jc w:val="center"/>
              <w:rPr>
                <w:rFonts w:ascii="Arial Narrow" w:eastAsia="Calibri" w:hAnsi="Arial Narrow"/>
                <w:sz w:val="16"/>
                <w:szCs w:val="16"/>
                <w:lang w:eastAsia="en-US"/>
              </w:rPr>
            </w:pPr>
            <w:r w:rsidRPr="00827B56">
              <w:rPr>
                <w:rFonts w:ascii="Arial Narrow" w:eastAsia="Calibri" w:hAnsi="Arial Narrow"/>
                <w:sz w:val="16"/>
                <w:szCs w:val="16"/>
                <w:lang w:eastAsia="en-US"/>
              </w:rPr>
              <w:t>6</w:t>
            </w:r>
          </w:p>
        </w:tc>
      </w:tr>
      <w:tr w:rsidR="000825BD" w:rsidRPr="00EF2939" w:rsidTr="000825BD">
        <w:tc>
          <w:tcPr>
            <w:tcW w:w="269" w:type="pct"/>
            <w:shd w:val="clear" w:color="auto" w:fill="auto"/>
          </w:tcPr>
          <w:p w:rsidR="000825BD" w:rsidRPr="00EF2939" w:rsidRDefault="000825BD" w:rsidP="000825BD">
            <w:pPr>
              <w:rPr>
                <w:rFonts w:ascii="Arial Narrow" w:eastAsia="Calibri" w:hAnsi="Arial Narrow"/>
                <w:sz w:val="22"/>
                <w:szCs w:val="22"/>
                <w:lang w:eastAsia="en-US"/>
              </w:rPr>
            </w:pPr>
            <w:r w:rsidRPr="00EF2939">
              <w:rPr>
                <w:rFonts w:ascii="Arial Narrow" w:eastAsia="Calibri" w:hAnsi="Arial Narrow"/>
                <w:sz w:val="22"/>
                <w:szCs w:val="22"/>
                <w:lang w:eastAsia="en-US"/>
              </w:rPr>
              <w:t>1.</w:t>
            </w:r>
          </w:p>
        </w:tc>
        <w:tc>
          <w:tcPr>
            <w:tcW w:w="1569" w:type="pct"/>
            <w:shd w:val="clear" w:color="auto" w:fill="auto"/>
          </w:tcPr>
          <w:p w:rsidR="000825BD" w:rsidRPr="00EF2939" w:rsidRDefault="000825BD" w:rsidP="000825BD">
            <w:pPr>
              <w:rPr>
                <w:rFonts w:ascii="Arial Narrow" w:eastAsia="Calibri" w:hAnsi="Arial Narrow"/>
                <w:i/>
                <w:sz w:val="22"/>
                <w:szCs w:val="22"/>
                <w:lang w:eastAsia="en-US"/>
              </w:rPr>
            </w:pPr>
            <w:r w:rsidRPr="00EF2939">
              <w:rPr>
                <w:rFonts w:ascii="Arial Narrow" w:eastAsia="Calibri" w:hAnsi="Arial Narrow"/>
                <w:i/>
                <w:sz w:val="22"/>
                <w:szCs w:val="22"/>
                <w:lang w:eastAsia="en-US"/>
              </w:rPr>
              <w:t>только для юридических лиц:</w:t>
            </w:r>
          </w:p>
          <w:p w:rsidR="000825BD" w:rsidRPr="00EF2939" w:rsidRDefault="000825BD" w:rsidP="000825BD">
            <w:pPr>
              <w:rPr>
                <w:rFonts w:ascii="Arial Narrow" w:eastAsia="Calibri" w:hAnsi="Arial Narrow"/>
                <w:sz w:val="22"/>
                <w:szCs w:val="22"/>
                <w:lang w:eastAsia="en-US"/>
              </w:rPr>
            </w:pPr>
            <w:r w:rsidRPr="00EF2939">
              <w:rPr>
                <w:rFonts w:ascii="Arial Narrow" w:eastAsia="Calibri" w:hAnsi="Arial Narrow"/>
                <w:sz w:val="22"/>
                <w:szCs w:val="22"/>
                <w:lang w:eastAsia="en-US"/>
              </w:rPr>
              <w:t xml:space="preserve">Суммарная доля участия в уставном (складочном) капитале: </w:t>
            </w:r>
          </w:p>
          <w:p w:rsidR="000825BD" w:rsidRPr="00EF2939" w:rsidRDefault="000825BD" w:rsidP="000825BD">
            <w:pPr>
              <w:rPr>
                <w:rFonts w:ascii="Arial Narrow" w:eastAsia="Calibri" w:hAnsi="Arial Narrow"/>
                <w:sz w:val="22"/>
                <w:szCs w:val="22"/>
                <w:lang w:eastAsia="en-US"/>
              </w:rPr>
            </w:pPr>
            <w:r w:rsidRPr="00EF2939">
              <w:rPr>
                <w:rFonts w:ascii="Arial Narrow" w:eastAsia="Calibri" w:hAnsi="Arial Narrow"/>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EF2939" w:rsidRDefault="000825BD" w:rsidP="000825BD">
            <w:pPr>
              <w:jc w:val="center"/>
              <w:rPr>
                <w:rFonts w:ascii="Arial Narrow" w:eastAsia="Calibri" w:hAnsi="Arial Narrow"/>
                <w:sz w:val="22"/>
                <w:szCs w:val="22"/>
                <w:lang w:eastAsia="en-US"/>
              </w:rPr>
            </w:pPr>
            <w:r w:rsidRPr="00EF2939">
              <w:rPr>
                <w:rFonts w:ascii="Arial Narrow" w:eastAsia="Calibri" w:hAnsi="Arial Narrow"/>
                <w:sz w:val="22"/>
                <w:szCs w:val="22"/>
                <w:lang w:eastAsia="en-US"/>
              </w:rPr>
              <w:t>не более 25%</w:t>
            </w:r>
          </w:p>
        </w:tc>
        <w:tc>
          <w:tcPr>
            <w:tcW w:w="792" w:type="pct"/>
            <w:shd w:val="clear" w:color="auto" w:fill="auto"/>
            <w:vAlign w:val="center"/>
          </w:tcPr>
          <w:p w:rsidR="000825BD" w:rsidRPr="00EF2939" w:rsidRDefault="000825BD" w:rsidP="000825BD">
            <w:pPr>
              <w:jc w:val="center"/>
              <w:rPr>
                <w:rFonts w:ascii="Arial Narrow" w:eastAsia="Calibri" w:hAnsi="Arial Narrow"/>
                <w:i/>
                <w:sz w:val="22"/>
                <w:szCs w:val="22"/>
                <w:lang w:eastAsia="en-US"/>
              </w:rPr>
            </w:pPr>
            <w:r w:rsidRPr="00EF2939">
              <w:rPr>
                <w:rFonts w:ascii="Arial Narrow" w:eastAsia="Calibri" w:hAnsi="Arial Narrow"/>
                <w:i/>
                <w:sz w:val="22"/>
                <w:szCs w:val="22"/>
                <w:lang w:eastAsia="en-US"/>
              </w:rPr>
              <w:t>Указывается в процентах</w:t>
            </w:r>
          </w:p>
        </w:tc>
        <w:tc>
          <w:tcPr>
            <w:tcW w:w="975" w:type="pct"/>
            <w:shd w:val="clear" w:color="auto" w:fill="auto"/>
            <w:vAlign w:val="center"/>
          </w:tcPr>
          <w:p w:rsidR="000825BD" w:rsidRPr="00EF2939" w:rsidRDefault="000825BD" w:rsidP="000825BD">
            <w:pPr>
              <w:jc w:val="center"/>
              <w:rPr>
                <w:rFonts w:ascii="Arial Narrow" w:eastAsia="Calibri" w:hAnsi="Arial Narrow"/>
                <w:i/>
                <w:sz w:val="22"/>
                <w:szCs w:val="22"/>
                <w:lang w:eastAsia="en-US"/>
              </w:rPr>
            </w:pPr>
            <w:r w:rsidRPr="00EF2939">
              <w:rPr>
                <w:rFonts w:ascii="Arial Narrow" w:eastAsia="Calibri" w:hAnsi="Arial Narrow"/>
                <w:i/>
                <w:sz w:val="22"/>
                <w:szCs w:val="22"/>
                <w:lang w:eastAsia="en-US"/>
              </w:rPr>
              <w:t>Копия устава (стр. __ заявки)</w:t>
            </w:r>
          </w:p>
        </w:tc>
      </w:tr>
      <w:tr w:rsidR="000825BD" w:rsidRPr="00EF2939" w:rsidTr="000825BD">
        <w:tc>
          <w:tcPr>
            <w:tcW w:w="269" w:type="pct"/>
            <w:shd w:val="clear" w:color="auto" w:fill="C6D9F1" w:themeFill="text2" w:themeFillTint="33"/>
          </w:tcPr>
          <w:p w:rsidR="000825BD" w:rsidRPr="00EF2939" w:rsidRDefault="000825BD" w:rsidP="000825BD">
            <w:pPr>
              <w:rPr>
                <w:rFonts w:ascii="Arial Narrow" w:eastAsia="Calibri" w:hAnsi="Arial Narrow"/>
                <w:sz w:val="22"/>
                <w:szCs w:val="22"/>
                <w:lang w:eastAsia="en-US"/>
              </w:rPr>
            </w:pPr>
            <w:r w:rsidRPr="00EF2939">
              <w:rPr>
                <w:rFonts w:ascii="Arial Narrow" w:eastAsia="Calibri" w:hAnsi="Arial Narrow"/>
                <w:sz w:val="22"/>
                <w:szCs w:val="22"/>
                <w:lang w:eastAsia="en-US"/>
              </w:rPr>
              <w:t>2.</w:t>
            </w:r>
          </w:p>
        </w:tc>
        <w:tc>
          <w:tcPr>
            <w:tcW w:w="1569" w:type="pct"/>
            <w:shd w:val="clear" w:color="auto" w:fill="C6D9F1" w:themeFill="text2" w:themeFillTint="33"/>
          </w:tcPr>
          <w:p w:rsidR="000825BD" w:rsidRPr="00EF2939" w:rsidRDefault="000825BD" w:rsidP="000825BD">
            <w:pPr>
              <w:rPr>
                <w:rFonts w:ascii="Arial Narrow" w:eastAsia="Calibri" w:hAnsi="Arial Narrow"/>
                <w:i/>
                <w:sz w:val="22"/>
                <w:szCs w:val="22"/>
                <w:lang w:eastAsia="en-US"/>
              </w:rPr>
            </w:pPr>
            <w:r w:rsidRPr="00EF2939">
              <w:rPr>
                <w:rFonts w:ascii="Arial Narrow" w:eastAsia="Calibri" w:hAnsi="Arial Narrow"/>
                <w:i/>
                <w:sz w:val="22"/>
                <w:szCs w:val="22"/>
                <w:lang w:eastAsia="en-US"/>
              </w:rPr>
              <w:t>только для юридических лиц:</w:t>
            </w:r>
          </w:p>
          <w:p w:rsidR="000825BD" w:rsidRPr="00EF2939" w:rsidRDefault="000825BD" w:rsidP="000825BD">
            <w:pPr>
              <w:rPr>
                <w:rFonts w:ascii="Arial Narrow" w:eastAsia="Calibri" w:hAnsi="Arial Narrow"/>
                <w:sz w:val="22"/>
                <w:szCs w:val="22"/>
                <w:lang w:eastAsia="en-US"/>
              </w:rPr>
            </w:pPr>
            <w:r w:rsidRPr="00EF2939">
              <w:rPr>
                <w:rFonts w:ascii="Arial Narrow" w:eastAsia="Calibri" w:hAnsi="Arial Narrow"/>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EF2939" w:rsidRDefault="000825BD" w:rsidP="000825BD">
            <w:pPr>
              <w:jc w:val="center"/>
              <w:rPr>
                <w:rFonts w:ascii="Arial Narrow" w:eastAsia="Calibri" w:hAnsi="Arial Narrow"/>
                <w:i/>
                <w:sz w:val="22"/>
                <w:szCs w:val="22"/>
                <w:lang w:eastAsia="en-US"/>
              </w:rPr>
            </w:pPr>
            <w:r w:rsidRPr="00EF2939">
              <w:rPr>
                <w:rFonts w:ascii="Arial Narrow" w:eastAsia="Calibri" w:hAnsi="Arial Narrow"/>
                <w:sz w:val="22"/>
                <w:szCs w:val="22"/>
                <w:lang w:eastAsia="en-US"/>
              </w:rPr>
              <w:t>не более 25%</w:t>
            </w:r>
          </w:p>
        </w:tc>
        <w:tc>
          <w:tcPr>
            <w:tcW w:w="792" w:type="pct"/>
            <w:shd w:val="clear" w:color="auto" w:fill="C6D9F1" w:themeFill="text2" w:themeFillTint="33"/>
            <w:vAlign w:val="center"/>
          </w:tcPr>
          <w:p w:rsidR="000825BD" w:rsidRPr="00EF2939" w:rsidRDefault="000825BD" w:rsidP="000825BD">
            <w:pPr>
              <w:jc w:val="center"/>
              <w:rPr>
                <w:rFonts w:ascii="Arial Narrow" w:eastAsia="Calibri" w:hAnsi="Arial Narrow"/>
                <w:i/>
                <w:sz w:val="22"/>
                <w:szCs w:val="22"/>
                <w:lang w:eastAsia="en-US"/>
              </w:rPr>
            </w:pPr>
            <w:r w:rsidRPr="00EF2939">
              <w:rPr>
                <w:rFonts w:ascii="Arial Narrow" w:eastAsia="Calibri" w:hAnsi="Arial Narrow"/>
                <w:i/>
                <w:sz w:val="22"/>
                <w:szCs w:val="22"/>
                <w:lang w:eastAsia="en-US"/>
              </w:rPr>
              <w:t>Указывается в процентах</w:t>
            </w:r>
          </w:p>
        </w:tc>
        <w:tc>
          <w:tcPr>
            <w:tcW w:w="975" w:type="pct"/>
            <w:shd w:val="clear" w:color="auto" w:fill="C6D9F1" w:themeFill="text2" w:themeFillTint="33"/>
            <w:vAlign w:val="center"/>
          </w:tcPr>
          <w:p w:rsidR="000825BD" w:rsidRPr="00EF2939" w:rsidRDefault="000825BD" w:rsidP="000825BD">
            <w:pPr>
              <w:jc w:val="center"/>
              <w:rPr>
                <w:rFonts w:ascii="Arial Narrow" w:eastAsia="Calibri" w:hAnsi="Arial Narrow"/>
                <w:i/>
                <w:sz w:val="22"/>
                <w:szCs w:val="22"/>
                <w:lang w:eastAsia="en-US"/>
              </w:rPr>
            </w:pPr>
            <w:r w:rsidRPr="00EF2939">
              <w:rPr>
                <w:rFonts w:ascii="Arial Narrow" w:eastAsia="Calibri" w:hAnsi="Arial Narrow"/>
                <w:i/>
                <w:sz w:val="22"/>
                <w:szCs w:val="22"/>
                <w:lang w:eastAsia="en-US"/>
              </w:rPr>
              <w:t>Копия устава</w:t>
            </w:r>
          </w:p>
        </w:tc>
      </w:tr>
      <w:tr w:rsidR="000825BD" w:rsidRPr="00EF2939" w:rsidTr="000825BD">
        <w:trPr>
          <w:trHeight w:val="77"/>
        </w:trPr>
        <w:tc>
          <w:tcPr>
            <w:tcW w:w="269" w:type="pct"/>
            <w:vMerge w:val="restart"/>
            <w:shd w:val="clear" w:color="auto" w:fill="auto"/>
          </w:tcPr>
          <w:p w:rsidR="000825BD" w:rsidRPr="00EF2939" w:rsidRDefault="000825BD" w:rsidP="000825BD">
            <w:pPr>
              <w:rPr>
                <w:rFonts w:ascii="Arial Narrow" w:eastAsia="Calibri" w:hAnsi="Arial Narrow"/>
                <w:sz w:val="22"/>
                <w:szCs w:val="22"/>
                <w:lang w:eastAsia="en-US"/>
              </w:rPr>
            </w:pPr>
            <w:r w:rsidRPr="00EF2939">
              <w:rPr>
                <w:rFonts w:ascii="Arial Narrow" w:eastAsia="Calibri" w:hAnsi="Arial Narrow"/>
                <w:sz w:val="22"/>
                <w:szCs w:val="22"/>
                <w:lang w:eastAsia="en-US"/>
              </w:rPr>
              <w:t>3.</w:t>
            </w:r>
          </w:p>
        </w:tc>
        <w:tc>
          <w:tcPr>
            <w:tcW w:w="1569" w:type="pct"/>
            <w:vMerge w:val="restart"/>
            <w:shd w:val="clear" w:color="auto" w:fill="auto"/>
          </w:tcPr>
          <w:p w:rsidR="000825BD" w:rsidRPr="00EF2939" w:rsidRDefault="000825BD" w:rsidP="000825BD">
            <w:pPr>
              <w:rPr>
                <w:rFonts w:ascii="Arial Narrow" w:eastAsia="Calibri" w:hAnsi="Arial Narrow"/>
                <w:sz w:val="22"/>
                <w:szCs w:val="22"/>
                <w:lang w:eastAsia="en-US"/>
              </w:rPr>
            </w:pPr>
            <w:r w:rsidRPr="00EF2939">
              <w:rPr>
                <w:rFonts w:ascii="Arial Narrow" w:eastAsia="Calibri" w:hAnsi="Arial Narrow"/>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EF2939" w:rsidRDefault="000825BD" w:rsidP="000825BD">
            <w:pPr>
              <w:jc w:val="center"/>
              <w:rPr>
                <w:rFonts w:ascii="Arial Narrow" w:eastAsia="Calibri" w:hAnsi="Arial Narrow"/>
                <w:sz w:val="22"/>
                <w:szCs w:val="22"/>
                <w:lang w:eastAsia="en-US"/>
              </w:rPr>
            </w:pPr>
            <w:r w:rsidRPr="00EF2939">
              <w:rPr>
                <w:rFonts w:ascii="Arial Narrow" w:eastAsia="Calibri" w:hAnsi="Arial Narrow"/>
                <w:sz w:val="22"/>
                <w:szCs w:val="22"/>
                <w:lang w:eastAsia="en-US"/>
              </w:rPr>
              <w:t>до 100 человек</w:t>
            </w:r>
          </w:p>
        </w:tc>
        <w:tc>
          <w:tcPr>
            <w:tcW w:w="707" w:type="pct"/>
            <w:vMerge w:val="restart"/>
            <w:shd w:val="clear" w:color="auto" w:fill="auto"/>
            <w:vAlign w:val="center"/>
          </w:tcPr>
          <w:p w:rsidR="000825BD" w:rsidRPr="00EF2939" w:rsidRDefault="000825BD" w:rsidP="000825BD">
            <w:pPr>
              <w:jc w:val="center"/>
              <w:rPr>
                <w:rFonts w:ascii="Arial Narrow" w:eastAsia="Calibri" w:hAnsi="Arial Narrow"/>
                <w:sz w:val="22"/>
                <w:szCs w:val="22"/>
                <w:lang w:eastAsia="en-US"/>
              </w:rPr>
            </w:pPr>
            <w:r w:rsidRPr="00EF2939">
              <w:rPr>
                <w:rFonts w:ascii="Arial Narrow" w:eastAsia="Calibri" w:hAnsi="Arial Narrow"/>
                <w:sz w:val="22"/>
                <w:szCs w:val="22"/>
                <w:lang w:eastAsia="en-US"/>
              </w:rPr>
              <w:t>От 101 до 250 человек</w:t>
            </w:r>
          </w:p>
        </w:tc>
        <w:tc>
          <w:tcPr>
            <w:tcW w:w="792" w:type="pct"/>
            <w:vMerge w:val="restart"/>
            <w:shd w:val="clear" w:color="auto" w:fill="auto"/>
            <w:vAlign w:val="center"/>
          </w:tcPr>
          <w:p w:rsidR="000825BD" w:rsidRPr="00EF2939" w:rsidRDefault="000825BD" w:rsidP="000825BD">
            <w:pPr>
              <w:jc w:val="center"/>
              <w:rPr>
                <w:rFonts w:ascii="Arial Narrow" w:eastAsia="Calibri" w:hAnsi="Arial Narrow"/>
                <w:i/>
                <w:sz w:val="22"/>
                <w:szCs w:val="22"/>
                <w:lang w:eastAsia="en-US"/>
              </w:rPr>
            </w:pPr>
            <w:r w:rsidRPr="00EF2939">
              <w:rPr>
                <w:rFonts w:ascii="Arial Narrow" w:eastAsia="Calibri" w:hAnsi="Arial Narrow"/>
                <w:i/>
                <w:sz w:val="22"/>
                <w:szCs w:val="22"/>
                <w:lang w:eastAsia="en-US"/>
              </w:rPr>
              <w:t>Указывается</w:t>
            </w:r>
          </w:p>
          <w:p w:rsidR="000825BD" w:rsidRPr="00EF2939" w:rsidRDefault="000825BD" w:rsidP="000825BD">
            <w:pPr>
              <w:jc w:val="center"/>
              <w:rPr>
                <w:rFonts w:ascii="Arial Narrow" w:eastAsia="Calibri" w:hAnsi="Arial Narrow"/>
                <w:i/>
                <w:sz w:val="22"/>
                <w:szCs w:val="22"/>
                <w:lang w:eastAsia="en-US"/>
              </w:rPr>
            </w:pPr>
            <w:r w:rsidRPr="00EF2939">
              <w:rPr>
                <w:rFonts w:ascii="Arial Narrow" w:eastAsia="Calibri" w:hAnsi="Arial Narrow"/>
                <w:i/>
                <w:sz w:val="22"/>
                <w:szCs w:val="22"/>
                <w:lang w:eastAsia="en-US"/>
              </w:rPr>
              <w:t>количество человек</w:t>
            </w:r>
          </w:p>
        </w:tc>
        <w:tc>
          <w:tcPr>
            <w:tcW w:w="975" w:type="pct"/>
            <w:vMerge w:val="restart"/>
            <w:shd w:val="clear" w:color="auto" w:fill="auto"/>
            <w:vAlign w:val="center"/>
          </w:tcPr>
          <w:p w:rsidR="000825BD" w:rsidRPr="00EF2939" w:rsidRDefault="000825BD" w:rsidP="000825BD">
            <w:pPr>
              <w:jc w:val="center"/>
              <w:rPr>
                <w:rFonts w:ascii="Arial Narrow" w:eastAsia="Calibri" w:hAnsi="Arial Narrow"/>
                <w:i/>
                <w:sz w:val="22"/>
                <w:szCs w:val="22"/>
                <w:lang w:eastAsia="en-US"/>
              </w:rPr>
            </w:pPr>
            <w:r w:rsidRPr="00EF2939">
              <w:rPr>
                <w:rFonts w:ascii="Arial Narrow" w:eastAsia="Calibri" w:hAnsi="Arial Narrow"/>
                <w:i/>
                <w:sz w:val="22"/>
                <w:szCs w:val="22"/>
                <w:lang w:eastAsia="en-US"/>
              </w:rPr>
              <w:t>Копия формы № 4 ФСС (стр. __ заявки)</w:t>
            </w:r>
          </w:p>
        </w:tc>
      </w:tr>
      <w:tr w:rsidR="000825BD" w:rsidRPr="00EF2939" w:rsidTr="000825BD">
        <w:trPr>
          <w:trHeight w:val="77"/>
        </w:trPr>
        <w:tc>
          <w:tcPr>
            <w:tcW w:w="269" w:type="pct"/>
            <w:vMerge/>
            <w:shd w:val="clear" w:color="auto" w:fill="auto"/>
          </w:tcPr>
          <w:p w:rsidR="000825BD" w:rsidRPr="00EF2939" w:rsidRDefault="000825BD" w:rsidP="000825BD">
            <w:pPr>
              <w:rPr>
                <w:rFonts w:ascii="Arial Narrow" w:eastAsia="Calibri" w:hAnsi="Arial Narrow"/>
                <w:sz w:val="22"/>
                <w:szCs w:val="22"/>
                <w:lang w:eastAsia="en-US"/>
              </w:rPr>
            </w:pPr>
          </w:p>
        </w:tc>
        <w:tc>
          <w:tcPr>
            <w:tcW w:w="1569" w:type="pct"/>
            <w:vMerge/>
            <w:shd w:val="clear" w:color="auto" w:fill="auto"/>
          </w:tcPr>
          <w:p w:rsidR="000825BD" w:rsidRPr="00EF2939" w:rsidRDefault="000825BD" w:rsidP="000825BD">
            <w:pPr>
              <w:rPr>
                <w:rFonts w:ascii="Arial Narrow" w:eastAsia="Calibri" w:hAnsi="Arial Narrow"/>
                <w:sz w:val="22"/>
                <w:szCs w:val="22"/>
                <w:lang w:eastAsia="en-US"/>
              </w:rPr>
            </w:pPr>
          </w:p>
        </w:tc>
        <w:tc>
          <w:tcPr>
            <w:tcW w:w="687" w:type="pct"/>
            <w:shd w:val="clear" w:color="auto" w:fill="auto"/>
            <w:vAlign w:val="center"/>
          </w:tcPr>
          <w:p w:rsidR="000825BD" w:rsidRPr="00EF2939" w:rsidRDefault="000825BD" w:rsidP="000825BD">
            <w:pPr>
              <w:jc w:val="center"/>
              <w:rPr>
                <w:rFonts w:ascii="Arial Narrow" w:eastAsia="Calibri" w:hAnsi="Arial Narrow"/>
                <w:sz w:val="22"/>
                <w:szCs w:val="22"/>
                <w:lang w:eastAsia="en-US"/>
              </w:rPr>
            </w:pPr>
            <w:r w:rsidRPr="00EF2939">
              <w:rPr>
                <w:rFonts w:ascii="Arial Narrow" w:eastAsia="Calibri" w:hAnsi="Arial Narrow"/>
                <w:sz w:val="22"/>
                <w:szCs w:val="22"/>
                <w:lang w:eastAsia="en-US"/>
              </w:rPr>
              <w:t>до 15 человек –</w:t>
            </w:r>
          </w:p>
          <w:p w:rsidR="000825BD" w:rsidRPr="00EF2939" w:rsidRDefault="000825BD" w:rsidP="000825BD">
            <w:pPr>
              <w:jc w:val="center"/>
              <w:rPr>
                <w:rFonts w:ascii="Arial Narrow" w:eastAsia="Calibri" w:hAnsi="Arial Narrow"/>
                <w:sz w:val="22"/>
                <w:szCs w:val="22"/>
                <w:lang w:eastAsia="en-US"/>
              </w:rPr>
            </w:pPr>
            <w:r w:rsidRPr="00EF2939">
              <w:rPr>
                <w:rFonts w:ascii="Arial Narrow" w:eastAsia="Calibri" w:hAnsi="Arial Narrow"/>
                <w:sz w:val="22"/>
                <w:szCs w:val="22"/>
                <w:lang w:eastAsia="en-US"/>
              </w:rPr>
              <w:t>микро- предприятие</w:t>
            </w:r>
          </w:p>
        </w:tc>
        <w:tc>
          <w:tcPr>
            <w:tcW w:w="707" w:type="pct"/>
            <w:vMerge/>
            <w:shd w:val="clear" w:color="auto" w:fill="auto"/>
            <w:vAlign w:val="center"/>
          </w:tcPr>
          <w:p w:rsidR="000825BD" w:rsidRPr="00EF2939" w:rsidRDefault="000825BD" w:rsidP="000825BD">
            <w:pPr>
              <w:rPr>
                <w:rFonts w:ascii="Arial Narrow" w:eastAsia="Calibri" w:hAnsi="Arial Narrow"/>
                <w:sz w:val="22"/>
                <w:szCs w:val="22"/>
                <w:lang w:eastAsia="en-US"/>
              </w:rPr>
            </w:pPr>
          </w:p>
        </w:tc>
        <w:tc>
          <w:tcPr>
            <w:tcW w:w="792" w:type="pct"/>
            <w:vMerge/>
            <w:shd w:val="clear" w:color="auto" w:fill="auto"/>
            <w:vAlign w:val="center"/>
          </w:tcPr>
          <w:p w:rsidR="000825BD" w:rsidRPr="00EF2939" w:rsidRDefault="000825BD" w:rsidP="000825BD">
            <w:pPr>
              <w:rPr>
                <w:rFonts w:ascii="Arial Narrow" w:eastAsia="Calibri" w:hAnsi="Arial Narrow"/>
                <w:i/>
                <w:sz w:val="22"/>
                <w:szCs w:val="22"/>
                <w:lang w:eastAsia="en-US"/>
              </w:rPr>
            </w:pPr>
          </w:p>
        </w:tc>
        <w:tc>
          <w:tcPr>
            <w:tcW w:w="975" w:type="pct"/>
            <w:vMerge/>
            <w:shd w:val="clear" w:color="auto" w:fill="auto"/>
            <w:vAlign w:val="center"/>
          </w:tcPr>
          <w:p w:rsidR="000825BD" w:rsidRPr="00EF2939" w:rsidRDefault="000825BD" w:rsidP="000825BD">
            <w:pPr>
              <w:rPr>
                <w:rFonts w:ascii="Arial Narrow" w:eastAsia="Calibri" w:hAnsi="Arial Narrow"/>
                <w:i/>
                <w:sz w:val="22"/>
                <w:szCs w:val="22"/>
                <w:lang w:eastAsia="en-US"/>
              </w:rPr>
            </w:pPr>
          </w:p>
        </w:tc>
      </w:tr>
      <w:tr w:rsidR="000825BD" w:rsidRPr="00EF2939" w:rsidTr="000825BD">
        <w:trPr>
          <w:trHeight w:val="843"/>
        </w:trPr>
        <w:tc>
          <w:tcPr>
            <w:tcW w:w="269" w:type="pct"/>
            <w:vMerge w:val="restart"/>
            <w:shd w:val="clear" w:color="auto" w:fill="C6D9F1" w:themeFill="text2" w:themeFillTint="33"/>
          </w:tcPr>
          <w:p w:rsidR="000825BD" w:rsidRPr="00EF2939" w:rsidRDefault="000825BD" w:rsidP="000825BD">
            <w:pPr>
              <w:rPr>
                <w:rFonts w:ascii="Arial Narrow" w:eastAsia="Calibri" w:hAnsi="Arial Narrow"/>
                <w:sz w:val="22"/>
                <w:szCs w:val="22"/>
                <w:lang w:eastAsia="en-US"/>
              </w:rPr>
            </w:pPr>
            <w:r w:rsidRPr="00EF2939">
              <w:rPr>
                <w:rFonts w:ascii="Arial Narrow" w:eastAsia="Calibri" w:hAnsi="Arial Narrow"/>
                <w:sz w:val="22"/>
                <w:szCs w:val="22"/>
                <w:lang w:eastAsia="en-US"/>
              </w:rPr>
              <w:t>4.</w:t>
            </w:r>
          </w:p>
        </w:tc>
        <w:tc>
          <w:tcPr>
            <w:tcW w:w="1569" w:type="pct"/>
            <w:vMerge w:val="restart"/>
            <w:shd w:val="clear" w:color="auto" w:fill="C6D9F1" w:themeFill="text2" w:themeFillTint="33"/>
          </w:tcPr>
          <w:p w:rsidR="000825BD" w:rsidRPr="00EF2939" w:rsidRDefault="000825BD" w:rsidP="000825BD">
            <w:pPr>
              <w:rPr>
                <w:rFonts w:ascii="Arial Narrow" w:eastAsia="Calibri" w:hAnsi="Arial Narrow"/>
                <w:sz w:val="22"/>
                <w:szCs w:val="22"/>
                <w:lang w:eastAsia="en-US"/>
              </w:rPr>
            </w:pPr>
            <w:r w:rsidRPr="00EF2939">
              <w:rPr>
                <w:rFonts w:ascii="Arial Narrow" w:eastAsia="Calibri" w:hAnsi="Arial Narrow"/>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EF2939" w:rsidRDefault="000825BD" w:rsidP="000825BD">
            <w:pPr>
              <w:jc w:val="center"/>
              <w:rPr>
                <w:rFonts w:ascii="Arial Narrow" w:eastAsia="Calibri" w:hAnsi="Arial Narrow"/>
                <w:sz w:val="22"/>
                <w:szCs w:val="22"/>
                <w:lang w:eastAsia="en-US"/>
              </w:rPr>
            </w:pPr>
            <w:r w:rsidRPr="00EF2939">
              <w:rPr>
                <w:rFonts w:ascii="Arial Narrow" w:eastAsia="Calibri" w:hAnsi="Arial Narrow"/>
                <w:sz w:val="22"/>
                <w:szCs w:val="22"/>
                <w:lang w:eastAsia="en-US"/>
              </w:rPr>
              <w:t>400 млн. руб.</w:t>
            </w:r>
          </w:p>
        </w:tc>
        <w:tc>
          <w:tcPr>
            <w:tcW w:w="707" w:type="pct"/>
            <w:vMerge w:val="restart"/>
            <w:shd w:val="clear" w:color="auto" w:fill="C6D9F1" w:themeFill="text2" w:themeFillTint="33"/>
            <w:vAlign w:val="center"/>
          </w:tcPr>
          <w:p w:rsidR="000825BD" w:rsidRPr="00EF2939" w:rsidRDefault="000825BD" w:rsidP="000825BD">
            <w:pPr>
              <w:jc w:val="center"/>
              <w:rPr>
                <w:rFonts w:ascii="Arial Narrow" w:eastAsia="Calibri" w:hAnsi="Arial Narrow"/>
                <w:sz w:val="22"/>
                <w:szCs w:val="22"/>
                <w:lang w:eastAsia="en-US"/>
              </w:rPr>
            </w:pPr>
            <w:r w:rsidRPr="00EF2939">
              <w:rPr>
                <w:rFonts w:ascii="Arial Narrow" w:eastAsia="Calibri" w:hAnsi="Arial Narrow"/>
                <w:sz w:val="22"/>
                <w:szCs w:val="22"/>
                <w:lang w:eastAsia="en-US"/>
              </w:rPr>
              <w:t>1 000 млн. руб.</w:t>
            </w:r>
          </w:p>
        </w:tc>
        <w:tc>
          <w:tcPr>
            <w:tcW w:w="792" w:type="pct"/>
            <w:vMerge w:val="restart"/>
            <w:shd w:val="clear" w:color="auto" w:fill="C6D9F1" w:themeFill="text2" w:themeFillTint="33"/>
            <w:vAlign w:val="center"/>
          </w:tcPr>
          <w:p w:rsidR="000825BD" w:rsidRPr="00EF2939" w:rsidRDefault="000825BD" w:rsidP="000825BD">
            <w:pPr>
              <w:jc w:val="center"/>
              <w:rPr>
                <w:rFonts w:ascii="Arial Narrow" w:eastAsia="Calibri" w:hAnsi="Arial Narrow"/>
                <w:i/>
                <w:sz w:val="22"/>
                <w:szCs w:val="22"/>
                <w:lang w:eastAsia="en-US"/>
              </w:rPr>
            </w:pPr>
            <w:r w:rsidRPr="00EF2939">
              <w:rPr>
                <w:rFonts w:ascii="Arial Narrow" w:eastAsia="Calibri" w:hAnsi="Arial Narrow"/>
                <w:i/>
                <w:sz w:val="22"/>
                <w:szCs w:val="22"/>
                <w:lang w:eastAsia="en-US"/>
              </w:rPr>
              <w:t>Указывается в миллионах рублей</w:t>
            </w:r>
          </w:p>
        </w:tc>
        <w:tc>
          <w:tcPr>
            <w:tcW w:w="975" w:type="pct"/>
            <w:vMerge w:val="restart"/>
            <w:shd w:val="clear" w:color="auto" w:fill="C6D9F1" w:themeFill="text2" w:themeFillTint="33"/>
            <w:vAlign w:val="center"/>
          </w:tcPr>
          <w:p w:rsidR="000825BD" w:rsidRPr="00EF2939" w:rsidRDefault="000825BD" w:rsidP="000825BD">
            <w:pPr>
              <w:jc w:val="center"/>
              <w:rPr>
                <w:rFonts w:ascii="Arial Narrow" w:eastAsia="Calibri" w:hAnsi="Arial Narrow"/>
                <w:i/>
                <w:sz w:val="22"/>
                <w:szCs w:val="22"/>
                <w:lang w:eastAsia="en-US"/>
              </w:rPr>
            </w:pPr>
            <w:r w:rsidRPr="00EF2939">
              <w:rPr>
                <w:rFonts w:ascii="Arial Narrow" w:eastAsia="Calibri" w:hAnsi="Arial Narrow"/>
                <w:i/>
                <w:sz w:val="22"/>
                <w:szCs w:val="22"/>
                <w:lang w:eastAsia="en-US"/>
              </w:rPr>
              <w:t>Копия бухгалтерской (финансовой) отчетности за последний завершенный год (стр. __ заявки)</w:t>
            </w:r>
          </w:p>
        </w:tc>
      </w:tr>
      <w:tr w:rsidR="000825BD" w:rsidRPr="00EF2939" w:rsidTr="000825BD">
        <w:trPr>
          <w:trHeight w:val="77"/>
        </w:trPr>
        <w:tc>
          <w:tcPr>
            <w:tcW w:w="269" w:type="pct"/>
            <w:vMerge/>
            <w:shd w:val="clear" w:color="auto" w:fill="auto"/>
          </w:tcPr>
          <w:p w:rsidR="000825BD" w:rsidRPr="00EF2939" w:rsidRDefault="000825BD" w:rsidP="000825BD">
            <w:pPr>
              <w:rPr>
                <w:rFonts w:ascii="Arial Narrow" w:eastAsia="Calibri" w:hAnsi="Arial Narrow"/>
                <w:sz w:val="22"/>
                <w:szCs w:val="22"/>
                <w:lang w:eastAsia="en-US"/>
              </w:rPr>
            </w:pPr>
          </w:p>
        </w:tc>
        <w:tc>
          <w:tcPr>
            <w:tcW w:w="1569" w:type="pct"/>
            <w:vMerge/>
            <w:shd w:val="clear" w:color="auto" w:fill="auto"/>
          </w:tcPr>
          <w:p w:rsidR="000825BD" w:rsidRPr="00EF2939" w:rsidRDefault="000825BD" w:rsidP="000825BD">
            <w:pPr>
              <w:rPr>
                <w:rFonts w:ascii="Arial Narrow" w:eastAsia="Calibri" w:hAnsi="Arial Narrow"/>
                <w:sz w:val="22"/>
                <w:szCs w:val="22"/>
                <w:lang w:eastAsia="en-US"/>
              </w:rPr>
            </w:pPr>
          </w:p>
        </w:tc>
        <w:tc>
          <w:tcPr>
            <w:tcW w:w="687" w:type="pct"/>
            <w:shd w:val="clear" w:color="auto" w:fill="C6D9F1" w:themeFill="text2" w:themeFillTint="33"/>
            <w:vAlign w:val="center"/>
          </w:tcPr>
          <w:p w:rsidR="000825BD" w:rsidRPr="00EF2939" w:rsidRDefault="000825BD" w:rsidP="000825BD">
            <w:pPr>
              <w:jc w:val="center"/>
              <w:rPr>
                <w:rFonts w:ascii="Arial Narrow" w:eastAsia="Calibri" w:hAnsi="Arial Narrow"/>
                <w:sz w:val="22"/>
                <w:szCs w:val="22"/>
                <w:lang w:eastAsia="en-US"/>
              </w:rPr>
            </w:pPr>
            <w:r w:rsidRPr="00EF2939">
              <w:rPr>
                <w:rFonts w:ascii="Arial Narrow" w:eastAsia="Calibri" w:hAnsi="Arial Narrow"/>
                <w:sz w:val="22"/>
                <w:szCs w:val="22"/>
                <w:lang w:eastAsia="en-US"/>
              </w:rPr>
              <w:t>60 млн. руб. – микро- предприятие</w:t>
            </w:r>
          </w:p>
        </w:tc>
        <w:tc>
          <w:tcPr>
            <w:tcW w:w="707" w:type="pct"/>
            <w:vMerge/>
            <w:shd w:val="clear" w:color="auto" w:fill="auto"/>
          </w:tcPr>
          <w:p w:rsidR="000825BD" w:rsidRPr="00EF2939" w:rsidRDefault="000825BD" w:rsidP="000825BD">
            <w:pPr>
              <w:rPr>
                <w:rFonts w:ascii="Arial Narrow" w:eastAsia="Calibri" w:hAnsi="Arial Narrow"/>
                <w:i/>
                <w:sz w:val="22"/>
                <w:szCs w:val="22"/>
                <w:lang w:eastAsia="en-US"/>
              </w:rPr>
            </w:pPr>
          </w:p>
        </w:tc>
        <w:tc>
          <w:tcPr>
            <w:tcW w:w="792" w:type="pct"/>
            <w:vMerge/>
            <w:shd w:val="clear" w:color="auto" w:fill="auto"/>
          </w:tcPr>
          <w:p w:rsidR="000825BD" w:rsidRPr="00EF2939" w:rsidRDefault="000825BD" w:rsidP="000825BD">
            <w:pPr>
              <w:rPr>
                <w:rFonts w:ascii="Arial Narrow" w:eastAsia="Calibri" w:hAnsi="Arial Narrow"/>
                <w:i/>
                <w:sz w:val="22"/>
                <w:szCs w:val="22"/>
                <w:lang w:eastAsia="en-US"/>
              </w:rPr>
            </w:pPr>
          </w:p>
        </w:tc>
        <w:tc>
          <w:tcPr>
            <w:tcW w:w="975" w:type="pct"/>
            <w:vMerge/>
            <w:shd w:val="clear" w:color="auto" w:fill="auto"/>
          </w:tcPr>
          <w:p w:rsidR="000825BD" w:rsidRPr="00EF2939" w:rsidRDefault="000825BD" w:rsidP="000825BD">
            <w:pPr>
              <w:rPr>
                <w:rFonts w:ascii="Arial Narrow" w:eastAsia="Calibri" w:hAnsi="Arial Narrow"/>
                <w:i/>
                <w:sz w:val="22"/>
                <w:szCs w:val="22"/>
                <w:lang w:eastAsia="en-US"/>
              </w:rPr>
            </w:pPr>
          </w:p>
        </w:tc>
      </w:tr>
    </w:tbl>
    <w:p w:rsidR="002D0CBE" w:rsidRPr="00EF2939" w:rsidRDefault="002D0CBE" w:rsidP="002D0CBE">
      <w:pPr>
        <w:rPr>
          <w:rFonts w:ascii="Arial Narrow" w:hAnsi="Arial Narrow"/>
          <w:color w:val="000000"/>
          <w:sz w:val="22"/>
          <w:szCs w:val="22"/>
        </w:rPr>
      </w:pPr>
    </w:p>
    <w:p w:rsidR="002D0CBE" w:rsidRPr="00EF2939" w:rsidRDefault="002D0CBE" w:rsidP="002D0CBE">
      <w:pPr>
        <w:rPr>
          <w:rFonts w:ascii="Arial Narrow" w:hAnsi="Arial Narrow"/>
          <w:b/>
          <w:color w:val="000000"/>
          <w:sz w:val="22"/>
          <w:szCs w:val="22"/>
        </w:rPr>
      </w:pPr>
      <w:r w:rsidRPr="00EF2939">
        <w:rPr>
          <w:rFonts w:ascii="Arial Narrow" w:hAnsi="Arial Narrow"/>
          <w:b/>
          <w:color w:val="000000"/>
          <w:sz w:val="22"/>
          <w:szCs w:val="22"/>
        </w:rPr>
        <w:t>Приложение:</w:t>
      </w:r>
    </w:p>
    <w:p w:rsidR="000825BD" w:rsidRPr="00EF2939" w:rsidRDefault="000825BD" w:rsidP="002D0CBE">
      <w:pPr>
        <w:pStyle w:val="affff4"/>
        <w:jc w:val="both"/>
        <w:rPr>
          <w:rFonts w:ascii="Arial Narrow" w:hAnsi="Arial Narrow"/>
          <w:sz w:val="22"/>
          <w:szCs w:val="22"/>
        </w:rPr>
      </w:pPr>
    </w:p>
    <w:p w:rsidR="002D0CBE" w:rsidRPr="00EF2939" w:rsidRDefault="002D0CBE" w:rsidP="002D0CBE">
      <w:pPr>
        <w:pStyle w:val="affff4"/>
        <w:jc w:val="both"/>
        <w:rPr>
          <w:rFonts w:ascii="Arial Narrow" w:hAnsi="Arial Narrow"/>
          <w:sz w:val="22"/>
          <w:szCs w:val="22"/>
        </w:rPr>
      </w:pPr>
      <w:r w:rsidRPr="00EF2939">
        <w:rPr>
          <w:rFonts w:ascii="Arial Narrow" w:hAnsi="Arial Narrow"/>
          <w:sz w:val="22"/>
          <w:szCs w:val="22"/>
        </w:rPr>
        <w:t xml:space="preserve">В подтверждение вышеприведенных данных к заявке на участие в запросе </w:t>
      </w:r>
      <w:r w:rsidR="005A5605" w:rsidRPr="00EF2939">
        <w:rPr>
          <w:rFonts w:ascii="Arial Narrow" w:hAnsi="Arial Narrow"/>
          <w:sz w:val="22"/>
          <w:szCs w:val="22"/>
        </w:rPr>
        <w:t>предложений</w:t>
      </w:r>
      <w:r w:rsidRPr="00EF2939">
        <w:rPr>
          <w:rFonts w:ascii="Arial Narrow" w:hAnsi="Arial Narrow"/>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2D0CBE" w:rsidRPr="00EF2939" w:rsidTr="000825BD">
        <w:tc>
          <w:tcPr>
            <w:tcW w:w="274" w:type="pct"/>
            <w:vMerge w:val="restart"/>
          </w:tcPr>
          <w:p w:rsidR="002D0CBE" w:rsidRPr="00EF2939" w:rsidRDefault="002D0CBE" w:rsidP="00A72D22">
            <w:pPr>
              <w:pStyle w:val="Default"/>
              <w:numPr>
                <w:ilvl w:val="0"/>
                <w:numId w:val="79"/>
              </w:numPr>
              <w:tabs>
                <w:tab w:val="left" w:pos="284"/>
              </w:tabs>
              <w:rPr>
                <w:rFonts w:ascii="Arial Narrow" w:hAnsi="Arial Narrow"/>
                <w:sz w:val="22"/>
                <w:szCs w:val="22"/>
              </w:rPr>
            </w:pPr>
          </w:p>
        </w:tc>
        <w:tc>
          <w:tcPr>
            <w:tcW w:w="2993" w:type="pct"/>
            <w:tcBorders>
              <w:bottom w:val="single" w:sz="4" w:space="0" w:color="auto"/>
            </w:tcBorders>
          </w:tcPr>
          <w:p w:rsidR="002D0CBE" w:rsidRPr="00EF2939" w:rsidRDefault="002D0CBE" w:rsidP="000825BD">
            <w:pPr>
              <w:pStyle w:val="Default"/>
              <w:rPr>
                <w:rFonts w:ascii="Arial Narrow" w:hAnsi="Arial Narrow"/>
                <w:sz w:val="22"/>
                <w:szCs w:val="22"/>
              </w:rPr>
            </w:pPr>
          </w:p>
        </w:tc>
        <w:tc>
          <w:tcPr>
            <w:tcW w:w="218" w:type="pct"/>
            <w:vMerge w:val="restart"/>
          </w:tcPr>
          <w:p w:rsidR="002D0CBE" w:rsidRPr="00EF2939" w:rsidRDefault="002D0CBE" w:rsidP="000825BD">
            <w:pPr>
              <w:pStyle w:val="Default"/>
              <w:rPr>
                <w:rFonts w:ascii="Arial Narrow" w:hAnsi="Arial Narrow"/>
                <w:sz w:val="22"/>
                <w:szCs w:val="22"/>
              </w:rPr>
            </w:pPr>
          </w:p>
        </w:tc>
        <w:tc>
          <w:tcPr>
            <w:tcW w:w="1515" w:type="pct"/>
            <w:tcBorders>
              <w:bottom w:val="single" w:sz="4" w:space="0" w:color="auto"/>
            </w:tcBorders>
          </w:tcPr>
          <w:p w:rsidR="002D0CBE" w:rsidRPr="00EF2939" w:rsidRDefault="002D0CBE" w:rsidP="000825BD">
            <w:pPr>
              <w:pStyle w:val="Default"/>
              <w:rPr>
                <w:rFonts w:ascii="Arial Narrow" w:hAnsi="Arial Narrow"/>
                <w:sz w:val="22"/>
                <w:szCs w:val="22"/>
              </w:rPr>
            </w:pPr>
          </w:p>
        </w:tc>
      </w:tr>
      <w:tr w:rsidR="002D0CBE" w:rsidRPr="00EF2939" w:rsidTr="000825BD">
        <w:tc>
          <w:tcPr>
            <w:tcW w:w="274" w:type="pct"/>
            <w:vMerge/>
          </w:tcPr>
          <w:p w:rsidR="002D0CBE" w:rsidRPr="00EF2939" w:rsidRDefault="002D0CBE" w:rsidP="000825BD">
            <w:pPr>
              <w:pStyle w:val="Default"/>
              <w:jc w:val="center"/>
              <w:rPr>
                <w:rFonts w:ascii="Arial Narrow" w:hAnsi="Arial Narrow"/>
                <w:sz w:val="22"/>
                <w:szCs w:val="22"/>
              </w:rPr>
            </w:pPr>
          </w:p>
        </w:tc>
        <w:tc>
          <w:tcPr>
            <w:tcW w:w="2993" w:type="pct"/>
            <w:tcBorders>
              <w:top w:val="single" w:sz="4" w:space="0" w:color="auto"/>
            </w:tcBorders>
          </w:tcPr>
          <w:p w:rsidR="002D0CBE" w:rsidRPr="00EF2939" w:rsidRDefault="002D0CBE" w:rsidP="000825BD">
            <w:pPr>
              <w:pStyle w:val="Default"/>
              <w:jc w:val="center"/>
              <w:rPr>
                <w:rFonts w:ascii="Arial Narrow" w:hAnsi="Arial Narrow"/>
                <w:sz w:val="22"/>
                <w:szCs w:val="22"/>
              </w:rPr>
            </w:pPr>
            <w:r w:rsidRPr="00EF2939">
              <w:rPr>
                <w:rFonts w:ascii="Arial Narrow" w:hAnsi="Arial Narrow"/>
                <w:sz w:val="22"/>
                <w:szCs w:val="22"/>
              </w:rPr>
              <w:t>(</w:t>
            </w:r>
            <w:r w:rsidRPr="00EF2939">
              <w:rPr>
                <w:rFonts w:ascii="Arial Narrow" w:hAnsi="Arial Narrow"/>
                <w:iCs/>
                <w:sz w:val="22"/>
                <w:szCs w:val="22"/>
              </w:rPr>
              <w:t>название документа</w:t>
            </w:r>
            <w:r w:rsidRPr="00EF2939">
              <w:rPr>
                <w:rFonts w:ascii="Arial Narrow" w:hAnsi="Arial Narrow"/>
                <w:sz w:val="22"/>
                <w:szCs w:val="22"/>
              </w:rPr>
              <w:t>)</w:t>
            </w:r>
          </w:p>
        </w:tc>
        <w:tc>
          <w:tcPr>
            <w:tcW w:w="218" w:type="pct"/>
            <w:vMerge/>
          </w:tcPr>
          <w:p w:rsidR="002D0CBE" w:rsidRPr="00EF2939" w:rsidRDefault="002D0CBE" w:rsidP="000825BD">
            <w:pPr>
              <w:pStyle w:val="Default"/>
              <w:rPr>
                <w:rFonts w:ascii="Arial Narrow" w:hAnsi="Arial Narrow"/>
                <w:sz w:val="22"/>
                <w:szCs w:val="22"/>
              </w:rPr>
            </w:pPr>
          </w:p>
        </w:tc>
        <w:tc>
          <w:tcPr>
            <w:tcW w:w="1515" w:type="pct"/>
            <w:tcBorders>
              <w:top w:val="single" w:sz="4" w:space="0" w:color="auto"/>
            </w:tcBorders>
          </w:tcPr>
          <w:p w:rsidR="002D0CBE" w:rsidRPr="00EF2939" w:rsidRDefault="002D0CBE" w:rsidP="000825BD">
            <w:pPr>
              <w:pStyle w:val="Default"/>
              <w:jc w:val="center"/>
              <w:rPr>
                <w:rFonts w:ascii="Arial Narrow" w:hAnsi="Arial Narrow"/>
                <w:sz w:val="22"/>
                <w:szCs w:val="22"/>
              </w:rPr>
            </w:pPr>
            <w:r w:rsidRPr="00EF2939">
              <w:rPr>
                <w:rFonts w:ascii="Arial Narrow" w:hAnsi="Arial Narrow"/>
                <w:sz w:val="22"/>
                <w:szCs w:val="22"/>
              </w:rPr>
              <w:t>(</w:t>
            </w:r>
            <w:r w:rsidRPr="00EF2939">
              <w:rPr>
                <w:rFonts w:ascii="Arial Narrow" w:hAnsi="Arial Narrow"/>
                <w:iCs/>
                <w:sz w:val="22"/>
                <w:szCs w:val="22"/>
              </w:rPr>
              <w:t>кол-во листов в документе</w:t>
            </w:r>
            <w:r w:rsidRPr="00EF2939">
              <w:rPr>
                <w:rFonts w:ascii="Arial Narrow" w:hAnsi="Arial Narrow"/>
                <w:sz w:val="22"/>
                <w:szCs w:val="22"/>
              </w:rPr>
              <w:t>)</w:t>
            </w:r>
          </w:p>
        </w:tc>
      </w:tr>
      <w:tr w:rsidR="002D0CBE" w:rsidRPr="00EF2939" w:rsidTr="000825BD">
        <w:tc>
          <w:tcPr>
            <w:tcW w:w="274" w:type="pct"/>
            <w:vMerge w:val="restart"/>
          </w:tcPr>
          <w:p w:rsidR="002D0CBE" w:rsidRPr="00EF2939" w:rsidRDefault="002D0CBE" w:rsidP="00A72D22">
            <w:pPr>
              <w:pStyle w:val="Default"/>
              <w:numPr>
                <w:ilvl w:val="0"/>
                <w:numId w:val="79"/>
              </w:numPr>
              <w:tabs>
                <w:tab w:val="left" w:pos="284"/>
              </w:tabs>
              <w:ind w:left="0" w:firstLine="0"/>
              <w:rPr>
                <w:rFonts w:ascii="Arial Narrow" w:hAnsi="Arial Narrow"/>
                <w:sz w:val="22"/>
                <w:szCs w:val="22"/>
              </w:rPr>
            </w:pPr>
          </w:p>
        </w:tc>
        <w:tc>
          <w:tcPr>
            <w:tcW w:w="2993" w:type="pct"/>
            <w:tcBorders>
              <w:bottom w:val="single" w:sz="4" w:space="0" w:color="auto"/>
            </w:tcBorders>
          </w:tcPr>
          <w:p w:rsidR="002D0CBE" w:rsidRPr="00EF2939" w:rsidRDefault="002D0CBE" w:rsidP="000825BD">
            <w:pPr>
              <w:pStyle w:val="Default"/>
              <w:rPr>
                <w:rFonts w:ascii="Arial Narrow" w:hAnsi="Arial Narrow"/>
                <w:sz w:val="22"/>
                <w:szCs w:val="22"/>
              </w:rPr>
            </w:pPr>
          </w:p>
        </w:tc>
        <w:tc>
          <w:tcPr>
            <w:tcW w:w="218" w:type="pct"/>
            <w:vMerge w:val="restart"/>
          </w:tcPr>
          <w:p w:rsidR="002D0CBE" w:rsidRPr="00EF2939" w:rsidRDefault="002D0CBE" w:rsidP="000825BD">
            <w:pPr>
              <w:pStyle w:val="Default"/>
              <w:rPr>
                <w:rFonts w:ascii="Arial Narrow" w:hAnsi="Arial Narrow"/>
                <w:sz w:val="22"/>
                <w:szCs w:val="22"/>
              </w:rPr>
            </w:pPr>
          </w:p>
        </w:tc>
        <w:tc>
          <w:tcPr>
            <w:tcW w:w="1515" w:type="pct"/>
            <w:tcBorders>
              <w:bottom w:val="single" w:sz="4" w:space="0" w:color="auto"/>
            </w:tcBorders>
          </w:tcPr>
          <w:p w:rsidR="002D0CBE" w:rsidRPr="00EF2939" w:rsidRDefault="002D0CBE" w:rsidP="000825BD">
            <w:pPr>
              <w:pStyle w:val="Default"/>
              <w:rPr>
                <w:rFonts w:ascii="Arial Narrow" w:hAnsi="Arial Narrow"/>
                <w:sz w:val="22"/>
                <w:szCs w:val="22"/>
              </w:rPr>
            </w:pPr>
          </w:p>
        </w:tc>
      </w:tr>
      <w:tr w:rsidR="002D0CBE" w:rsidRPr="00EF2939" w:rsidTr="000825BD">
        <w:tc>
          <w:tcPr>
            <w:tcW w:w="274" w:type="pct"/>
            <w:vMerge/>
          </w:tcPr>
          <w:p w:rsidR="002D0CBE" w:rsidRPr="00EF2939" w:rsidRDefault="002D0CBE" w:rsidP="000825BD">
            <w:pPr>
              <w:pStyle w:val="Default"/>
              <w:jc w:val="center"/>
              <w:rPr>
                <w:rFonts w:ascii="Arial Narrow" w:hAnsi="Arial Narrow"/>
                <w:sz w:val="22"/>
                <w:szCs w:val="22"/>
              </w:rPr>
            </w:pPr>
          </w:p>
        </w:tc>
        <w:tc>
          <w:tcPr>
            <w:tcW w:w="2993" w:type="pct"/>
            <w:tcBorders>
              <w:top w:val="single" w:sz="4" w:space="0" w:color="auto"/>
            </w:tcBorders>
          </w:tcPr>
          <w:p w:rsidR="002D0CBE" w:rsidRPr="00EF2939" w:rsidRDefault="002D0CBE" w:rsidP="000825BD">
            <w:pPr>
              <w:pStyle w:val="Default"/>
              <w:jc w:val="center"/>
              <w:rPr>
                <w:rFonts w:ascii="Arial Narrow" w:hAnsi="Arial Narrow"/>
                <w:sz w:val="22"/>
                <w:szCs w:val="22"/>
              </w:rPr>
            </w:pPr>
            <w:r w:rsidRPr="00EF2939">
              <w:rPr>
                <w:rFonts w:ascii="Arial Narrow" w:hAnsi="Arial Narrow"/>
                <w:sz w:val="22"/>
                <w:szCs w:val="22"/>
              </w:rPr>
              <w:t>(</w:t>
            </w:r>
            <w:r w:rsidRPr="00EF2939">
              <w:rPr>
                <w:rFonts w:ascii="Arial Narrow" w:hAnsi="Arial Narrow"/>
                <w:iCs/>
                <w:sz w:val="22"/>
                <w:szCs w:val="22"/>
              </w:rPr>
              <w:t>название документа</w:t>
            </w:r>
            <w:r w:rsidRPr="00EF2939">
              <w:rPr>
                <w:rFonts w:ascii="Arial Narrow" w:hAnsi="Arial Narrow"/>
                <w:sz w:val="22"/>
                <w:szCs w:val="22"/>
              </w:rPr>
              <w:t>)</w:t>
            </w:r>
          </w:p>
        </w:tc>
        <w:tc>
          <w:tcPr>
            <w:tcW w:w="218" w:type="pct"/>
            <w:vMerge/>
          </w:tcPr>
          <w:p w:rsidR="002D0CBE" w:rsidRPr="00EF2939" w:rsidRDefault="002D0CBE" w:rsidP="000825BD">
            <w:pPr>
              <w:pStyle w:val="Default"/>
              <w:rPr>
                <w:rFonts w:ascii="Arial Narrow" w:hAnsi="Arial Narrow"/>
                <w:sz w:val="22"/>
                <w:szCs w:val="22"/>
              </w:rPr>
            </w:pPr>
          </w:p>
        </w:tc>
        <w:tc>
          <w:tcPr>
            <w:tcW w:w="1515" w:type="pct"/>
            <w:tcBorders>
              <w:top w:val="single" w:sz="4" w:space="0" w:color="auto"/>
            </w:tcBorders>
          </w:tcPr>
          <w:p w:rsidR="002D0CBE" w:rsidRPr="00EF2939" w:rsidRDefault="002D0CBE" w:rsidP="000825BD">
            <w:pPr>
              <w:pStyle w:val="Default"/>
              <w:jc w:val="center"/>
              <w:rPr>
                <w:rFonts w:ascii="Arial Narrow" w:hAnsi="Arial Narrow"/>
                <w:sz w:val="22"/>
                <w:szCs w:val="22"/>
              </w:rPr>
            </w:pPr>
            <w:r w:rsidRPr="00EF2939">
              <w:rPr>
                <w:rFonts w:ascii="Arial Narrow" w:hAnsi="Arial Narrow"/>
                <w:sz w:val="22"/>
                <w:szCs w:val="22"/>
              </w:rPr>
              <w:t>(</w:t>
            </w:r>
            <w:r w:rsidRPr="00EF2939">
              <w:rPr>
                <w:rFonts w:ascii="Arial Narrow" w:hAnsi="Arial Narrow"/>
                <w:iCs/>
                <w:sz w:val="22"/>
                <w:szCs w:val="22"/>
              </w:rPr>
              <w:t>кол-во листов в документе</w:t>
            </w:r>
            <w:r w:rsidRPr="00EF2939">
              <w:rPr>
                <w:rFonts w:ascii="Arial Narrow" w:hAnsi="Arial Narrow"/>
                <w:sz w:val="22"/>
                <w:szCs w:val="22"/>
              </w:rPr>
              <w:t>)</w:t>
            </w:r>
          </w:p>
        </w:tc>
      </w:tr>
    </w:tbl>
    <w:p w:rsidR="002D0CBE" w:rsidRPr="00EF2939" w:rsidRDefault="002D0CBE" w:rsidP="002D0CBE">
      <w:pPr>
        <w:pStyle w:val="Times12"/>
        <w:tabs>
          <w:tab w:val="left" w:pos="-5954"/>
          <w:tab w:val="left" w:pos="-5529"/>
          <w:tab w:val="left" w:pos="284"/>
        </w:tabs>
        <w:ind w:firstLine="0"/>
        <w:rPr>
          <w:rFonts w:ascii="Arial Narrow" w:hAnsi="Arial Narrow"/>
          <w:sz w:val="22"/>
        </w:rPr>
      </w:pPr>
    </w:p>
    <w:p w:rsidR="002D0CBE" w:rsidRPr="00EF2939" w:rsidRDefault="002D0CBE" w:rsidP="002D0CBE">
      <w:pPr>
        <w:pStyle w:val="affff4"/>
        <w:jc w:val="both"/>
        <w:rPr>
          <w:rFonts w:ascii="Arial Narrow" w:hAnsi="Arial Narrow"/>
          <w:sz w:val="22"/>
          <w:szCs w:val="22"/>
        </w:rPr>
      </w:pPr>
      <w:r w:rsidRPr="00EF2939">
        <w:rPr>
          <w:rFonts w:ascii="Arial Narrow" w:hAnsi="Arial Narrow"/>
          <w:sz w:val="22"/>
          <w:szCs w:val="22"/>
        </w:rPr>
        <w:t>Мы, нижеподписавшиеся, заверяем правильность всех</w:t>
      </w:r>
      <w:r w:rsidR="000825BD" w:rsidRPr="00EF2939">
        <w:rPr>
          <w:rFonts w:ascii="Arial Narrow" w:hAnsi="Arial Narrow"/>
          <w:sz w:val="22"/>
          <w:szCs w:val="22"/>
        </w:rPr>
        <w:t xml:space="preserve"> указанных</w:t>
      </w:r>
      <w:r w:rsidRPr="00EF2939">
        <w:rPr>
          <w:rFonts w:ascii="Arial Narrow" w:hAnsi="Arial Narrow"/>
          <w:sz w:val="22"/>
          <w:szCs w:val="22"/>
        </w:rPr>
        <w:t xml:space="preserve"> данных.</w:t>
      </w:r>
    </w:p>
    <w:p w:rsidR="002D0CBE" w:rsidRPr="00EF2939" w:rsidRDefault="002D0CBE" w:rsidP="002D0CBE">
      <w:pPr>
        <w:pStyle w:val="Default"/>
        <w:rPr>
          <w:rFonts w:ascii="Arial Narrow" w:hAnsi="Arial Narrow"/>
          <w:sz w:val="22"/>
          <w:szCs w:val="22"/>
        </w:rPr>
      </w:pPr>
    </w:p>
    <w:tbl>
      <w:tblPr>
        <w:tblW w:w="5095" w:type="pct"/>
        <w:jc w:val="center"/>
        <w:tblLook w:val="04A0" w:firstRow="1" w:lastRow="0" w:firstColumn="1" w:lastColumn="0" w:noHBand="0" w:noVBand="1"/>
      </w:tblPr>
      <w:tblGrid>
        <w:gridCol w:w="2725"/>
        <w:gridCol w:w="5014"/>
        <w:gridCol w:w="2725"/>
      </w:tblGrid>
      <w:tr w:rsidR="002D0CBE" w:rsidRPr="00EF2939" w:rsidTr="000825BD">
        <w:trPr>
          <w:jc w:val="center"/>
        </w:trPr>
        <w:tc>
          <w:tcPr>
            <w:tcW w:w="1300" w:type="pct"/>
            <w:hideMark/>
          </w:tcPr>
          <w:p w:rsidR="002D0CBE" w:rsidRPr="00EF2939" w:rsidRDefault="002D0CBE" w:rsidP="000825BD">
            <w:pPr>
              <w:jc w:val="center"/>
              <w:rPr>
                <w:rFonts w:ascii="Arial Narrow" w:hAnsi="Arial Narrow"/>
                <w:sz w:val="22"/>
                <w:szCs w:val="22"/>
              </w:rPr>
            </w:pPr>
            <w:r w:rsidRPr="00EF2939">
              <w:rPr>
                <w:rFonts w:ascii="Arial Narrow" w:hAnsi="Arial Narrow"/>
                <w:sz w:val="22"/>
                <w:szCs w:val="22"/>
              </w:rPr>
              <w:t>_________________________</w:t>
            </w:r>
          </w:p>
        </w:tc>
        <w:tc>
          <w:tcPr>
            <w:tcW w:w="2400" w:type="pct"/>
            <w:hideMark/>
          </w:tcPr>
          <w:p w:rsidR="002D0CBE" w:rsidRPr="00EF2939" w:rsidRDefault="002D0CBE" w:rsidP="000825BD">
            <w:pPr>
              <w:tabs>
                <w:tab w:val="left" w:pos="4797"/>
              </w:tabs>
              <w:jc w:val="center"/>
              <w:rPr>
                <w:rFonts w:ascii="Arial Narrow" w:hAnsi="Arial Narrow"/>
                <w:sz w:val="22"/>
                <w:szCs w:val="22"/>
                <w:u w:val="single"/>
              </w:rPr>
            </w:pPr>
            <w:r w:rsidRPr="00EF2939">
              <w:rPr>
                <w:rFonts w:ascii="Arial Narrow" w:hAnsi="Arial Narrow"/>
                <w:sz w:val="22"/>
                <w:szCs w:val="22"/>
                <w:u w:val="single"/>
                <w:lang w:val="en-US"/>
              </w:rPr>
              <w:tab/>
            </w:r>
          </w:p>
        </w:tc>
        <w:tc>
          <w:tcPr>
            <w:tcW w:w="1300" w:type="pct"/>
            <w:hideMark/>
          </w:tcPr>
          <w:p w:rsidR="002D0CBE" w:rsidRPr="00EF2939" w:rsidRDefault="002D0CBE" w:rsidP="000825BD">
            <w:pPr>
              <w:jc w:val="center"/>
              <w:rPr>
                <w:rFonts w:ascii="Arial Narrow" w:hAnsi="Arial Narrow"/>
                <w:sz w:val="22"/>
                <w:szCs w:val="22"/>
              </w:rPr>
            </w:pPr>
            <w:r w:rsidRPr="00EF2939">
              <w:rPr>
                <w:rFonts w:ascii="Arial Narrow" w:hAnsi="Arial Narrow"/>
                <w:sz w:val="22"/>
                <w:szCs w:val="22"/>
              </w:rPr>
              <w:t>_________________________</w:t>
            </w:r>
          </w:p>
        </w:tc>
      </w:tr>
      <w:tr w:rsidR="002D0CBE" w:rsidRPr="00EF2939" w:rsidTr="000825BD">
        <w:trPr>
          <w:jc w:val="center"/>
        </w:trPr>
        <w:tc>
          <w:tcPr>
            <w:tcW w:w="1300" w:type="pct"/>
            <w:hideMark/>
          </w:tcPr>
          <w:p w:rsidR="002D0CBE" w:rsidRPr="00EF2939" w:rsidRDefault="002D0CBE" w:rsidP="000825BD">
            <w:pPr>
              <w:jc w:val="center"/>
              <w:rPr>
                <w:rFonts w:ascii="Arial Narrow" w:hAnsi="Arial Narrow"/>
                <w:sz w:val="22"/>
                <w:szCs w:val="22"/>
              </w:rPr>
            </w:pPr>
            <w:r w:rsidRPr="00EF2939">
              <w:rPr>
                <w:rFonts w:ascii="Arial Narrow" w:hAnsi="Arial Narrow"/>
                <w:sz w:val="22"/>
                <w:szCs w:val="22"/>
              </w:rPr>
              <w:t>(Должность)</w:t>
            </w:r>
          </w:p>
        </w:tc>
        <w:tc>
          <w:tcPr>
            <w:tcW w:w="2400" w:type="pct"/>
            <w:hideMark/>
          </w:tcPr>
          <w:p w:rsidR="002D0CBE" w:rsidRPr="00EF2939" w:rsidRDefault="002D0CBE" w:rsidP="000825BD">
            <w:pPr>
              <w:jc w:val="center"/>
              <w:rPr>
                <w:rFonts w:ascii="Arial Narrow" w:hAnsi="Arial Narrow"/>
                <w:sz w:val="22"/>
                <w:szCs w:val="22"/>
              </w:rPr>
            </w:pPr>
            <w:r w:rsidRPr="00EF2939">
              <w:rPr>
                <w:rFonts w:ascii="Arial Narrow" w:hAnsi="Arial Narrow"/>
                <w:sz w:val="22"/>
                <w:szCs w:val="22"/>
              </w:rPr>
              <w:t>(Подпись уполномоченного представителя)</w:t>
            </w:r>
          </w:p>
        </w:tc>
        <w:tc>
          <w:tcPr>
            <w:tcW w:w="1300" w:type="pct"/>
            <w:hideMark/>
          </w:tcPr>
          <w:p w:rsidR="002D0CBE" w:rsidRPr="00EF2939" w:rsidRDefault="002D0CBE" w:rsidP="000825BD">
            <w:pPr>
              <w:jc w:val="center"/>
              <w:rPr>
                <w:rFonts w:ascii="Arial Narrow" w:hAnsi="Arial Narrow"/>
                <w:sz w:val="22"/>
                <w:szCs w:val="22"/>
              </w:rPr>
            </w:pPr>
            <w:r w:rsidRPr="00EF2939">
              <w:rPr>
                <w:rFonts w:ascii="Arial Narrow" w:hAnsi="Arial Narrow"/>
                <w:sz w:val="22"/>
                <w:szCs w:val="22"/>
              </w:rPr>
              <w:t>(Ф.И.О.)</w:t>
            </w:r>
          </w:p>
        </w:tc>
      </w:tr>
      <w:tr w:rsidR="002D0CBE" w:rsidRPr="00EF2939" w:rsidTr="000825BD">
        <w:trPr>
          <w:jc w:val="center"/>
        </w:trPr>
        <w:tc>
          <w:tcPr>
            <w:tcW w:w="1300" w:type="pct"/>
            <w:hideMark/>
          </w:tcPr>
          <w:p w:rsidR="002D0CBE" w:rsidRPr="00EF2939" w:rsidRDefault="002D0CBE" w:rsidP="000825BD">
            <w:pPr>
              <w:jc w:val="center"/>
              <w:rPr>
                <w:rFonts w:ascii="Arial Narrow" w:hAnsi="Arial Narrow"/>
                <w:sz w:val="22"/>
                <w:szCs w:val="22"/>
              </w:rPr>
            </w:pPr>
          </w:p>
        </w:tc>
        <w:tc>
          <w:tcPr>
            <w:tcW w:w="2400" w:type="pct"/>
            <w:hideMark/>
          </w:tcPr>
          <w:p w:rsidR="002D0CBE" w:rsidRPr="00EF2939" w:rsidRDefault="002D0CBE" w:rsidP="000825BD">
            <w:pPr>
              <w:jc w:val="center"/>
              <w:rPr>
                <w:rFonts w:ascii="Arial Narrow" w:hAnsi="Arial Narrow"/>
                <w:sz w:val="22"/>
                <w:szCs w:val="22"/>
                <w:lang w:val="en-US"/>
              </w:rPr>
            </w:pPr>
            <w:r w:rsidRPr="00EF2939">
              <w:rPr>
                <w:rFonts w:ascii="Arial Narrow" w:hAnsi="Arial Narrow"/>
                <w:sz w:val="22"/>
                <w:szCs w:val="22"/>
              </w:rPr>
              <w:t>М.П.</w:t>
            </w:r>
          </w:p>
        </w:tc>
        <w:tc>
          <w:tcPr>
            <w:tcW w:w="1300" w:type="pct"/>
            <w:hideMark/>
          </w:tcPr>
          <w:p w:rsidR="002D0CBE" w:rsidRPr="00EF2939" w:rsidRDefault="002D0CBE" w:rsidP="000825BD">
            <w:pPr>
              <w:jc w:val="center"/>
              <w:rPr>
                <w:rFonts w:ascii="Arial Narrow" w:hAnsi="Arial Narrow"/>
                <w:sz w:val="22"/>
                <w:szCs w:val="22"/>
              </w:rPr>
            </w:pPr>
          </w:p>
        </w:tc>
      </w:tr>
    </w:tbl>
    <w:p w:rsidR="002D0CBE" w:rsidRPr="00243EE8" w:rsidRDefault="002D0CBE" w:rsidP="002D0CBE">
      <w:pPr>
        <w:pStyle w:val="Times12"/>
        <w:tabs>
          <w:tab w:val="left" w:pos="-5954"/>
          <w:tab w:val="left" w:pos="-5529"/>
          <w:tab w:val="left" w:pos="284"/>
        </w:tabs>
        <w:ind w:firstLine="0"/>
        <w:rPr>
          <w:rFonts w:ascii="Arial Narrow" w:hAnsi="Arial Narrow"/>
          <w:b/>
          <w:bCs w:val="0"/>
          <w:sz w:val="16"/>
          <w:szCs w:val="16"/>
        </w:rPr>
      </w:pPr>
      <w:r w:rsidRPr="00243EE8">
        <w:rPr>
          <w:rFonts w:ascii="Arial Narrow" w:hAnsi="Arial Narrow"/>
          <w:b/>
          <w:bCs w:val="0"/>
          <w:sz w:val="16"/>
          <w:szCs w:val="16"/>
        </w:rPr>
        <w:lastRenderedPageBreak/>
        <w:t>ИНСТРУКЦИИ ПО ЗАПОЛНЕНИЮ</w:t>
      </w:r>
    </w:p>
    <w:p w:rsidR="000825BD" w:rsidRPr="00243EE8" w:rsidRDefault="000825BD" w:rsidP="00A72D22">
      <w:pPr>
        <w:pStyle w:val="Times12"/>
        <w:numPr>
          <w:ilvl w:val="0"/>
          <w:numId w:val="80"/>
        </w:numPr>
        <w:tabs>
          <w:tab w:val="clear" w:pos="960"/>
          <w:tab w:val="left" w:pos="-5954"/>
          <w:tab w:val="left" w:pos="-5529"/>
          <w:tab w:val="left" w:pos="284"/>
        </w:tabs>
        <w:ind w:left="0" w:firstLine="0"/>
        <w:rPr>
          <w:rFonts w:ascii="Arial Narrow" w:hAnsi="Arial Narrow"/>
          <w:sz w:val="16"/>
          <w:szCs w:val="16"/>
        </w:rPr>
      </w:pPr>
      <w:r w:rsidRPr="00243EE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0825BD" w:rsidRPr="00243EE8" w:rsidRDefault="000825BD" w:rsidP="00A72D22">
      <w:pPr>
        <w:pStyle w:val="Times12"/>
        <w:numPr>
          <w:ilvl w:val="0"/>
          <w:numId w:val="80"/>
        </w:numPr>
        <w:tabs>
          <w:tab w:val="clear" w:pos="960"/>
          <w:tab w:val="left" w:pos="-5954"/>
          <w:tab w:val="left" w:pos="-5529"/>
          <w:tab w:val="left" w:pos="284"/>
        </w:tabs>
        <w:ind w:left="0" w:firstLine="0"/>
        <w:rPr>
          <w:rFonts w:ascii="Arial Narrow" w:hAnsi="Arial Narrow"/>
          <w:sz w:val="16"/>
          <w:szCs w:val="16"/>
        </w:rPr>
      </w:pPr>
      <w:r w:rsidRPr="00243EE8">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243EE8" w:rsidRDefault="000825BD" w:rsidP="00A72D22">
      <w:pPr>
        <w:pStyle w:val="Times12"/>
        <w:numPr>
          <w:ilvl w:val="0"/>
          <w:numId w:val="80"/>
        </w:numPr>
        <w:tabs>
          <w:tab w:val="clear" w:pos="960"/>
          <w:tab w:val="left" w:pos="-5954"/>
          <w:tab w:val="left" w:pos="-5529"/>
          <w:tab w:val="left" w:pos="284"/>
        </w:tabs>
        <w:ind w:left="0" w:firstLine="0"/>
        <w:rPr>
          <w:rFonts w:ascii="Arial Narrow" w:hAnsi="Arial Narrow"/>
          <w:sz w:val="16"/>
          <w:szCs w:val="16"/>
        </w:rPr>
      </w:pPr>
      <w:r w:rsidRPr="00243EE8">
        <w:rPr>
          <w:rFonts w:ascii="Arial Narrow" w:hAnsi="Arial Narrow"/>
          <w:sz w:val="16"/>
          <w:szCs w:val="16"/>
        </w:rPr>
        <w:t>Участник запроса предложений указывает свое фирменное наименование (в </w:t>
      </w:r>
      <w:proofErr w:type="spellStart"/>
      <w:r w:rsidRPr="00243EE8">
        <w:rPr>
          <w:rFonts w:ascii="Arial Narrow" w:hAnsi="Arial Narrow"/>
          <w:sz w:val="16"/>
          <w:szCs w:val="16"/>
        </w:rPr>
        <w:t>т.ч</w:t>
      </w:r>
      <w:proofErr w:type="spellEnd"/>
      <w:r w:rsidRPr="00243EE8">
        <w:rPr>
          <w:rFonts w:ascii="Arial Narrow" w:hAnsi="Arial Narrow"/>
          <w:sz w:val="16"/>
          <w:szCs w:val="16"/>
        </w:rPr>
        <w:t>. организационно-правовую форму).</w:t>
      </w:r>
    </w:p>
    <w:p w:rsidR="000825BD" w:rsidRPr="00243EE8" w:rsidRDefault="000825BD" w:rsidP="00A72D22">
      <w:pPr>
        <w:pStyle w:val="Times12"/>
        <w:numPr>
          <w:ilvl w:val="0"/>
          <w:numId w:val="80"/>
        </w:numPr>
        <w:tabs>
          <w:tab w:val="clear" w:pos="960"/>
          <w:tab w:val="left" w:pos="-5954"/>
          <w:tab w:val="left" w:pos="-5529"/>
          <w:tab w:val="left" w:pos="284"/>
        </w:tabs>
        <w:ind w:left="0" w:firstLine="0"/>
        <w:rPr>
          <w:rFonts w:ascii="Arial Narrow" w:hAnsi="Arial Narrow"/>
          <w:sz w:val="16"/>
          <w:szCs w:val="16"/>
        </w:rPr>
      </w:pPr>
      <w:r w:rsidRPr="00243EE8">
        <w:rPr>
          <w:rFonts w:ascii="Arial Narrow" w:hAnsi="Arial Narrow"/>
          <w:sz w:val="16"/>
          <w:szCs w:val="16"/>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243EE8" w:rsidRDefault="000825BD" w:rsidP="00A72D22">
      <w:pPr>
        <w:pStyle w:val="Times12"/>
        <w:numPr>
          <w:ilvl w:val="0"/>
          <w:numId w:val="80"/>
        </w:numPr>
        <w:tabs>
          <w:tab w:val="clear" w:pos="960"/>
          <w:tab w:val="left" w:pos="-5954"/>
          <w:tab w:val="left" w:pos="-5529"/>
          <w:tab w:val="left" w:pos="284"/>
        </w:tabs>
        <w:ind w:left="0" w:firstLine="0"/>
        <w:rPr>
          <w:rFonts w:ascii="Arial Narrow" w:hAnsi="Arial Narrow"/>
          <w:sz w:val="16"/>
          <w:szCs w:val="16"/>
        </w:rPr>
      </w:pPr>
      <w:r w:rsidRPr="00243EE8">
        <w:rPr>
          <w:rFonts w:ascii="Arial Narrow" w:hAnsi="Arial Narrow"/>
          <w:sz w:val="16"/>
          <w:szCs w:val="16"/>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243EE8" w:rsidRDefault="000825BD" w:rsidP="00A72D22">
      <w:pPr>
        <w:pStyle w:val="Times12"/>
        <w:numPr>
          <w:ilvl w:val="0"/>
          <w:numId w:val="80"/>
        </w:numPr>
        <w:tabs>
          <w:tab w:val="clear" w:pos="960"/>
          <w:tab w:val="left" w:pos="-5954"/>
          <w:tab w:val="left" w:pos="-5529"/>
          <w:tab w:val="left" w:pos="284"/>
        </w:tabs>
        <w:ind w:left="0" w:firstLine="0"/>
        <w:rPr>
          <w:rFonts w:ascii="Arial Narrow" w:hAnsi="Arial Narrow"/>
          <w:sz w:val="16"/>
          <w:szCs w:val="16"/>
        </w:rPr>
      </w:pPr>
      <w:r w:rsidRPr="00243EE8">
        <w:rPr>
          <w:rFonts w:ascii="Arial Narrow" w:hAnsi="Arial Narrow"/>
          <w:sz w:val="16"/>
          <w:szCs w:val="16"/>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243EE8" w:rsidRDefault="000825BD" w:rsidP="00A72D22">
      <w:pPr>
        <w:pStyle w:val="Times12"/>
        <w:numPr>
          <w:ilvl w:val="0"/>
          <w:numId w:val="80"/>
        </w:numPr>
        <w:tabs>
          <w:tab w:val="clear" w:pos="960"/>
          <w:tab w:val="left" w:pos="-5954"/>
          <w:tab w:val="left" w:pos="-5529"/>
          <w:tab w:val="left" w:pos="284"/>
        </w:tabs>
        <w:ind w:left="0" w:firstLine="0"/>
        <w:rPr>
          <w:rFonts w:ascii="Arial Narrow" w:hAnsi="Arial Narrow"/>
          <w:sz w:val="16"/>
          <w:szCs w:val="16"/>
        </w:rPr>
      </w:pPr>
      <w:r w:rsidRPr="00243EE8">
        <w:rPr>
          <w:rFonts w:ascii="Arial Narrow" w:hAnsi="Arial Narrow"/>
          <w:sz w:val="16"/>
          <w:szCs w:val="16"/>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243EE8" w:rsidRDefault="000825BD" w:rsidP="00A72D22">
      <w:pPr>
        <w:pStyle w:val="Times12"/>
        <w:numPr>
          <w:ilvl w:val="0"/>
          <w:numId w:val="80"/>
        </w:numPr>
        <w:tabs>
          <w:tab w:val="clear" w:pos="960"/>
          <w:tab w:val="left" w:pos="-5954"/>
          <w:tab w:val="left" w:pos="-5529"/>
          <w:tab w:val="left" w:pos="284"/>
        </w:tabs>
        <w:ind w:left="0" w:firstLine="0"/>
        <w:rPr>
          <w:rFonts w:ascii="Arial Narrow" w:hAnsi="Arial Narrow"/>
          <w:sz w:val="16"/>
          <w:szCs w:val="16"/>
        </w:rPr>
      </w:pPr>
      <w:r w:rsidRPr="00243EE8">
        <w:rPr>
          <w:rFonts w:ascii="Arial Narrow" w:hAnsi="Arial Narrow"/>
          <w:sz w:val="16"/>
          <w:szCs w:val="16"/>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243EE8" w:rsidRDefault="000825BD" w:rsidP="00A72D22">
      <w:pPr>
        <w:pStyle w:val="Times12"/>
        <w:numPr>
          <w:ilvl w:val="0"/>
          <w:numId w:val="80"/>
        </w:numPr>
        <w:tabs>
          <w:tab w:val="clear" w:pos="960"/>
          <w:tab w:val="left" w:pos="-5954"/>
          <w:tab w:val="left" w:pos="-5529"/>
          <w:tab w:val="left" w:pos="284"/>
        </w:tabs>
        <w:ind w:left="0" w:firstLine="0"/>
        <w:rPr>
          <w:rFonts w:ascii="Arial Narrow" w:hAnsi="Arial Narrow"/>
          <w:sz w:val="16"/>
          <w:szCs w:val="16"/>
        </w:rPr>
      </w:pPr>
      <w:r w:rsidRPr="00243EE8">
        <w:rPr>
          <w:rFonts w:ascii="Arial Narrow" w:hAnsi="Arial Narrow"/>
          <w:sz w:val="16"/>
          <w:szCs w:val="16"/>
        </w:rPr>
        <w:t>Таблица 1.1 в составе заявки на участие в запросе предложений предоставляется в двух форматах: *</w:t>
      </w:r>
      <w:proofErr w:type="spellStart"/>
      <w:r w:rsidRPr="00243EE8">
        <w:rPr>
          <w:rFonts w:ascii="Arial Narrow" w:hAnsi="Arial Narrow"/>
          <w:sz w:val="16"/>
          <w:szCs w:val="16"/>
        </w:rPr>
        <w:t>pdf</w:t>
      </w:r>
      <w:proofErr w:type="spellEnd"/>
      <w:r w:rsidRPr="00243EE8">
        <w:rPr>
          <w:rFonts w:ascii="Arial Narrow" w:hAnsi="Arial Narrow"/>
          <w:sz w:val="16"/>
          <w:szCs w:val="16"/>
        </w:rPr>
        <w:t>. с подписью и редактируемом формате *.</w:t>
      </w:r>
      <w:proofErr w:type="spellStart"/>
      <w:r w:rsidRPr="00243EE8">
        <w:rPr>
          <w:rFonts w:ascii="Arial Narrow" w:hAnsi="Arial Narrow"/>
          <w:sz w:val="16"/>
          <w:szCs w:val="16"/>
        </w:rPr>
        <w:t>xls</w:t>
      </w:r>
      <w:proofErr w:type="spellEnd"/>
      <w:r w:rsidRPr="00243EE8">
        <w:rPr>
          <w:rFonts w:ascii="Arial Narrow" w:hAnsi="Arial Narrow"/>
          <w:sz w:val="16"/>
          <w:szCs w:val="16"/>
        </w:rPr>
        <w:t xml:space="preserve">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243EE8" w:rsidRDefault="000825BD" w:rsidP="00A72D22">
      <w:pPr>
        <w:pStyle w:val="Times12"/>
        <w:numPr>
          <w:ilvl w:val="0"/>
          <w:numId w:val="80"/>
        </w:numPr>
        <w:tabs>
          <w:tab w:val="clear" w:pos="960"/>
          <w:tab w:val="left" w:pos="-5954"/>
          <w:tab w:val="left" w:pos="-5529"/>
          <w:tab w:val="left" w:pos="284"/>
        </w:tabs>
        <w:ind w:left="0" w:firstLine="0"/>
        <w:rPr>
          <w:rFonts w:ascii="Arial Narrow" w:hAnsi="Arial Narrow"/>
          <w:sz w:val="16"/>
          <w:szCs w:val="16"/>
        </w:rPr>
      </w:pPr>
      <w:r w:rsidRPr="00243EE8">
        <w:rPr>
          <w:rFonts w:ascii="Arial Narrow" w:hAnsi="Arial Narrow"/>
          <w:sz w:val="16"/>
          <w:szCs w:val="16"/>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Pr="00EF2939" w:rsidRDefault="002D0CBE" w:rsidP="000825BD">
      <w:pPr>
        <w:pStyle w:val="Times12"/>
        <w:spacing w:before="120"/>
        <w:ind w:firstLine="0"/>
        <w:rPr>
          <w:rFonts w:ascii="Arial Narrow" w:hAnsi="Arial Narrow"/>
          <w:sz w:val="22"/>
        </w:rPr>
      </w:pPr>
    </w:p>
    <w:p w:rsidR="002D0CBE" w:rsidRPr="00EF2939" w:rsidRDefault="002D0CBE" w:rsidP="001F3D80">
      <w:pPr>
        <w:pStyle w:val="Times12"/>
        <w:spacing w:before="120"/>
        <w:ind w:left="600" w:firstLine="0"/>
        <w:rPr>
          <w:rFonts w:ascii="Arial Narrow" w:hAnsi="Arial Narrow"/>
          <w:sz w:val="22"/>
        </w:rPr>
        <w:sectPr w:rsidR="002D0CBE" w:rsidRPr="00EF2939" w:rsidSect="00243EE8">
          <w:pgSz w:w="11907" w:h="16840" w:code="9"/>
          <w:pgMar w:top="1134" w:right="567" w:bottom="851" w:left="1418" w:header="567" w:footer="567" w:gutter="0"/>
          <w:cols w:space="708"/>
          <w:docGrid w:linePitch="360"/>
        </w:sectPr>
      </w:pPr>
    </w:p>
    <w:p w:rsidR="00E20185" w:rsidRPr="00EF2939" w:rsidRDefault="00E20185" w:rsidP="00D12CA8">
      <w:pPr>
        <w:pStyle w:val="Times12"/>
        <w:tabs>
          <w:tab w:val="left" w:pos="14601"/>
        </w:tabs>
        <w:ind w:firstLine="0"/>
        <w:rPr>
          <w:rFonts w:ascii="Arial Narrow" w:hAnsi="Arial Narrow"/>
          <w:sz w:val="22"/>
        </w:rPr>
      </w:pPr>
      <w:r w:rsidRPr="00EF2939">
        <w:rPr>
          <w:rFonts w:ascii="Arial Narrow" w:hAnsi="Arial Narrow"/>
          <w:sz w:val="22"/>
        </w:rPr>
        <w:lastRenderedPageBreak/>
        <w:t xml:space="preserve">Участник запроса </w:t>
      </w:r>
      <w:r w:rsidR="00C11635" w:rsidRPr="00EF2939">
        <w:rPr>
          <w:rFonts w:ascii="Arial Narrow" w:hAnsi="Arial Narrow"/>
          <w:sz w:val="22"/>
        </w:rPr>
        <w:t>предложений</w:t>
      </w:r>
      <w:r w:rsidRPr="00EF2939">
        <w:rPr>
          <w:rFonts w:ascii="Arial Narrow" w:hAnsi="Arial Narrow"/>
          <w:sz w:val="22"/>
        </w:rPr>
        <w:t xml:space="preserve">: </w:t>
      </w:r>
      <w:r w:rsidRPr="00EF2939">
        <w:rPr>
          <w:rFonts w:ascii="Arial Narrow" w:hAnsi="Arial Narrow"/>
          <w:sz w:val="22"/>
          <w:u w:val="single"/>
        </w:rPr>
        <w:tab/>
      </w:r>
    </w:p>
    <w:p w:rsidR="00E20185" w:rsidRPr="00EF2939" w:rsidRDefault="00E20185" w:rsidP="00E20185">
      <w:pPr>
        <w:jc w:val="center"/>
        <w:rPr>
          <w:rFonts w:ascii="Arial Narrow" w:hAnsi="Arial Narrow"/>
          <w:sz w:val="22"/>
          <w:szCs w:val="22"/>
        </w:rPr>
      </w:pPr>
      <w:r w:rsidRPr="00EF2939">
        <w:rPr>
          <w:rFonts w:ascii="Arial Narrow" w:hAnsi="Arial Narrow"/>
          <w:sz w:val="22"/>
          <w:szCs w:val="22"/>
        </w:rPr>
        <w:t xml:space="preserve">(наименование организации участника запроса </w:t>
      </w:r>
      <w:r w:rsidR="00C11635" w:rsidRPr="00EF2939">
        <w:rPr>
          <w:rFonts w:ascii="Arial Narrow" w:hAnsi="Arial Narrow"/>
          <w:sz w:val="22"/>
          <w:szCs w:val="22"/>
        </w:rPr>
        <w:t>предложений</w:t>
      </w:r>
      <w:r w:rsidRPr="00EF2939">
        <w:rPr>
          <w:rFonts w:ascii="Arial Narrow" w:hAnsi="Arial Narrow"/>
          <w:sz w:val="22"/>
          <w:szCs w:val="22"/>
        </w:rPr>
        <w:t>)</w:t>
      </w:r>
    </w:p>
    <w:p w:rsidR="00E20185" w:rsidRPr="00EF2939" w:rsidRDefault="00E20185" w:rsidP="00E20185">
      <w:pPr>
        <w:tabs>
          <w:tab w:val="left" w:pos="851"/>
        </w:tabs>
        <w:jc w:val="center"/>
        <w:rPr>
          <w:rFonts w:ascii="Arial Narrow" w:hAnsi="Arial Narrow"/>
          <w:sz w:val="22"/>
          <w:szCs w:val="22"/>
        </w:rPr>
      </w:pPr>
    </w:p>
    <w:p w:rsidR="00C03525" w:rsidRPr="00EF2939" w:rsidRDefault="00E20185" w:rsidP="00C03525">
      <w:pPr>
        <w:tabs>
          <w:tab w:val="left" w:pos="851"/>
        </w:tabs>
        <w:jc w:val="center"/>
        <w:rPr>
          <w:rFonts w:ascii="Arial Narrow" w:hAnsi="Arial Narrow"/>
          <w:sz w:val="22"/>
          <w:szCs w:val="22"/>
        </w:rPr>
      </w:pPr>
      <w:r w:rsidRPr="00EF2939">
        <w:rPr>
          <w:rFonts w:ascii="Arial Narrow" w:hAnsi="Arial Narrow"/>
          <w:sz w:val="22"/>
          <w:szCs w:val="22"/>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532"/>
        <w:gridCol w:w="653"/>
        <w:gridCol w:w="1199"/>
        <w:gridCol w:w="772"/>
        <w:gridCol w:w="1199"/>
        <w:gridCol w:w="1473"/>
        <w:gridCol w:w="383"/>
        <w:gridCol w:w="653"/>
        <w:gridCol w:w="653"/>
        <w:gridCol w:w="1199"/>
        <w:gridCol w:w="1199"/>
        <w:gridCol w:w="1470"/>
        <w:gridCol w:w="1342"/>
        <w:gridCol w:w="1600"/>
      </w:tblGrid>
      <w:tr w:rsidR="00D12CA8" w:rsidRPr="00EF2939" w:rsidTr="00C03525">
        <w:trPr>
          <w:trHeight w:val="510"/>
        </w:trPr>
        <w:tc>
          <w:tcPr>
            <w:tcW w:w="174" w:type="pct"/>
            <w:vMerge w:val="restart"/>
            <w:shd w:val="clear" w:color="auto" w:fill="C6D9F1" w:themeFill="text2" w:themeFillTint="33"/>
            <w:vAlign w:val="center"/>
            <w:hideMark/>
          </w:tcPr>
          <w:p w:rsidR="00D12CA8" w:rsidRPr="00EF2939" w:rsidRDefault="00D12CA8" w:rsidP="00D12CA8">
            <w:pPr>
              <w:jc w:val="center"/>
              <w:rPr>
                <w:rFonts w:ascii="Arial Narrow" w:hAnsi="Arial Narrow"/>
                <w:sz w:val="16"/>
                <w:szCs w:val="16"/>
              </w:rPr>
            </w:pPr>
            <w:r w:rsidRPr="00EF2939">
              <w:rPr>
                <w:rFonts w:ascii="Arial Narrow" w:hAnsi="Arial Narrow"/>
                <w:sz w:val="16"/>
                <w:szCs w:val="16"/>
              </w:rPr>
              <w:t>№ п/п</w:t>
            </w:r>
          </w:p>
        </w:tc>
        <w:tc>
          <w:tcPr>
            <w:tcW w:w="1963" w:type="pct"/>
            <w:gridSpan w:val="6"/>
            <w:shd w:val="clear" w:color="auto" w:fill="C6D9F1" w:themeFill="text2" w:themeFillTint="33"/>
            <w:vAlign w:val="center"/>
            <w:hideMark/>
          </w:tcPr>
          <w:p w:rsidR="00D12CA8" w:rsidRPr="00EF2939" w:rsidRDefault="00D12CA8" w:rsidP="00C11635">
            <w:pPr>
              <w:jc w:val="center"/>
              <w:rPr>
                <w:rFonts w:ascii="Arial Narrow" w:hAnsi="Arial Narrow"/>
                <w:sz w:val="16"/>
                <w:szCs w:val="16"/>
              </w:rPr>
            </w:pPr>
            <w:r w:rsidRPr="00EF2939">
              <w:rPr>
                <w:rFonts w:ascii="Arial Narrow" w:hAnsi="Arial Narrow"/>
                <w:sz w:val="16"/>
                <w:szCs w:val="16"/>
              </w:rPr>
              <w:t xml:space="preserve">Информация об участнике запроса </w:t>
            </w:r>
            <w:r w:rsidR="00C11635" w:rsidRPr="00EF2939">
              <w:rPr>
                <w:rFonts w:ascii="Arial Narrow" w:hAnsi="Arial Narrow"/>
                <w:sz w:val="16"/>
                <w:szCs w:val="16"/>
              </w:rPr>
              <w:t>предложений</w:t>
            </w:r>
          </w:p>
        </w:tc>
        <w:tc>
          <w:tcPr>
            <w:tcW w:w="2324" w:type="pct"/>
            <w:gridSpan w:val="7"/>
            <w:shd w:val="clear" w:color="auto" w:fill="C6D9F1" w:themeFill="text2" w:themeFillTint="33"/>
            <w:vAlign w:val="bottom"/>
            <w:hideMark/>
          </w:tcPr>
          <w:p w:rsidR="00D12CA8" w:rsidRPr="00EF2939" w:rsidRDefault="00D12CA8" w:rsidP="00D12CA8">
            <w:pPr>
              <w:jc w:val="center"/>
              <w:rPr>
                <w:rFonts w:ascii="Arial Narrow" w:hAnsi="Arial Narrow"/>
                <w:sz w:val="16"/>
                <w:szCs w:val="16"/>
              </w:rPr>
            </w:pPr>
            <w:r w:rsidRPr="00EF2939">
              <w:rPr>
                <w:rFonts w:ascii="Arial Narrow" w:hAnsi="Arial Narrow"/>
                <w:sz w:val="16"/>
                <w:szCs w:val="16"/>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Информация о подтверждающих документах (наименование, реквизиты и т.д.)</w:t>
            </w:r>
          </w:p>
        </w:tc>
      </w:tr>
      <w:tr w:rsidR="00D12CA8" w:rsidRPr="00EF2939" w:rsidTr="00C03525">
        <w:trPr>
          <w:trHeight w:val="1590"/>
        </w:trPr>
        <w:tc>
          <w:tcPr>
            <w:tcW w:w="174" w:type="pct"/>
            <w:vMerge/>
            <w:shd w:val="clear" w:color="auto" w:fill="C6D9F1" w:themeFill="text2" w:themeFillTint="33"/>
            <w:vAlign w:val="center"/>
            <w:hideMark/>
          </w:tcPr>
          <w:p w:rsidR="00D12CA8" w:rsidRPr="00EF2939" w:rsidRDefault="00D12CA8" w:rsidP="00D12CA8">
            <w:pPr>
              <w:rPr>
                <w:rFonts w:ascii="Arial Narrow" w:hAnsi="Arial Narrow"/>
                <w:sz w:val="22"/>
                <w:szCs w:val="22"/>
              </w:rPr>
            </w:pPr>
          </w:p>
        </w:tc>
        <w:tc>
          <w:tcPr>
            <w:tcW w:w="179"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ИНН</w:t>
            </w:r>
          </w:p>
        </w:tc>
        <w:tc>
          <w:tcPr>
            <w:tcW w:w="220"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ОГРН</w:t>
            </w:r>
          </w:p>
        </w:tc>
        <w:tc>
          <w:tcPr>
            <w:tcW w:w="404"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Наименование краткое</w:t>
            </w:r>
          </w:p>
        </w:tc>
        <w:tc>
          <w:tcPr>
            <w:tcW w:w="260"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Код ОКВЭД</w:t>
            </w:r>
          </w:p>
        </w:tc>
        <w:tc>
          <w:tcPr>
            <w:tcW w:w="404"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Фамилия, Имя, Отчество руководителя</w:t>
            </w:r>
          </w:p>
        </w:tc>
        <w:tc>
          <w:tcPr>
            <w:tcW w:w="495"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 xml:space="preserve">№ </w:t>
            </w:r>
          </w:p>
        </w:tc>
        <w:tc>
          <w:tcPr>
            <w:tcW w:w="220"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 xml:space="preserve">ИНН </w:t>
            </w:r>
          </w:p>
        </w:tc>
        <w:tc>
          <w:tcPr>
            <w:tcW w:w="220"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ОГРН</w:t>
            </w:r>
          </w:p>
        </w:tc>
        <w:tc>
          <w:tcPr>
            <w:tcW w:w="404"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Наименование / ФИО</w:t>
            </w:r>
          </w:p>
        </w:tc>
        <w:tc>
          <w:tcPr>
            <w:tcW w:w="404"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Адрес регистрации</w:t>
            </w:r>
          </w:p>
        </w:tc>
        <w:tc>
          <w:tcPr>
            <w:tcW w:w="495"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sz w:val="16"/>
                <w:szCs w:val="16"/>
              </w:rPr>
            </w:pPr>
            <w:r w:rsidRPr="00EF2939">
              <w:rPr>
                <w:rFonts w:ascii="Arial Narrow" w:hAnsi="Arial Narrow"/>
                <w:sz w:val="16"/>
                <w:szCs w:val="16"/>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EF2939" w:rsidRDefault="00D12CA8" w:rsidP="00D12CA8">
            <w:pPr>
              <w:jc w:val="center"/>
              <w:rPr>
                <w:rFonts w:ascii="Arial Narrow" w:hAnsi="Arial Narrow"/>
                <w:sz w:val="16"/>
                <w:szCs w:val="16"/>
              </w:rPr>
            </w:pPr>
            <w:r w:rsidRPr="00EF2939">
              <w:rPr>
                <w:rFonts w:ascii="Arial Narrow" w:hAnsi="Arial Narrow"/>
                <w:sz w:val="16"/>
                <w:szCs w:val="16"/>
              </w:rPr>
              <w:t>Руководитель / участник / акционер / бенефициар</w:t>
            </w:r>
          </w:p>
        </w:tc>
        <w:tc>
          <w:tcPr>
            <w:tcW w:w="539" w:type="pct"/>
            <w:vMerge/>
            <w:shd w:val="clear" w:color="auto" w:fill="C6D9F1" w:themeFill="text2" w:themeFillTint="33"/>
            <w:vAlign w:val="center"/>
            <w:hideMark/>
          </w:tcPr>
          <w:p w:rsidR="00D12CA8" w:rsidRPr="00EF2939" w:rsidRDefault="00D12CA8" w:rsidP="00D12CA8">
            <w:pPr>
              <w:rPr>
                <w:rFonts w:ascii="Arial Narrow" w:hAnsi="Arial Narrow"/>
                <w:sz w:val="22"/>
                <w:szCs w:val="22"/>
              </w:rPr>
            </w:pPr>
          </w:p>
        </w:tc>
      </w:tr>
      <w:tr w:rsidR="00D12CA8" w:rsidRPr="00EF2939" w:rsidTr="00C03525">
        <w:trPr>
          <w:trHeight w:val="315"/>
        </w:trPr>
        <w:tc>
          <w:tcPr>
            <w:tcW w:w="174"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1</w:t>
            </w:r>
          </w:p>
        </w:tc>
        <w:tc>
          <w:tcPr>
            <w:tcW w:w="179"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2</w:t>
            </w:r>
          </w:p>
        </w:tc>
        <w:tc>
          <w:tcPr>
            <w:tcW w:w="220"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3</w:t>
            </w:r>
          </w:p>
        </w:tc>
        <w:tc>
          <w:tcPr>
            <w:tcW w:w="404"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4</w:t>
            </w:r>
          </w:p>
        </w:tc>
        <w:tc>
          <w:tcPr>
            <w:tcW w:w="260"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5</w:t>
            </w:r>
          </w:p>
        </w:tc>
        <w:tc>
          <w:tcPr>
            <w:tcW w:w="404"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6</w:t>
            </w:r>
          </w:p>
        </w:tc>
        <w:tc>
          <w:tcPr>
            <w:tcW w:w="495"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7</w:t>
            </w:r>
          </w:p>
        </w:tc>
        <w:tc>
          <w:tcPr>
            <w:tcW w:w="129"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8</w:t>
            </w:r>
          </w:p>
        </w:tc>
        <w:tc>
          <w:tcPr>
            <w:tcW w:w="220"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9</w:t>
            </w:r>
          </w:p>
        </w:tc>
        <w:tc>
          <w:tcPr>
            <w:tcW w:w="220"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10</w:t>
            </w:r>
          </w:p>
        </w:tc>
        <w:tc>
          <w:tcPr>
            <w:tcW w:w="404"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11</w:t>
            </w:r>
          </w:p>
        </w:tc>
        <w:tc>
          <w:tcPr>
            <w:tcW w:w="404"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12</w:t>
            </w:r>
          </w:p>
        </w:tc>
        <w:tc>
          <w:tcPr>
            <w:tcW w:w="495"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13</w:t>
            </w:r>
          </w:p>
        </w:tc>
        <w:tc>
          <w:tcPr>
            <w:tcW w:w="452"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14</w:t>
            </w:r>
          </w:p>
        </w:tc>
        <w:tc>
          <w:tcPr>
            <w:tcW w:w="539" w:type="pct"/>
            <w:shd w:val="clear" w:color="auto" w:fill="C6D9F1" w:themeFill="text2" w:themeFillTint="33"/>
            <w:noWrap/>
            <w:vAlign w:val="center"/>
            <w:hideMark/>
          </w:tcPr>
          <w:p w:rsidR="00D12CA8" w:rsidRPr="00EF2939" w:rsidRDefault="00D12CA8" w:rsidP="00D12CA8">
            <w:pPr>
              <w:jc w:val="center"/>
              <w:rPr>
                <w:rFonts w:ascii="Arial Narrow" w:hAnsi="Arial Narrow"/>
                <w:iCs/>
                <w:sz w:val="16"/>
                <w:szCs w:val="16"/>
              </w:rPr>
            </w:pPr>
            <w:r w:rsidRPr="00EF2939">
              <w:rPr>
                <w:rFonts w:ascii="Arial Narrow" w:hAnsi="Arial Narrow"/>
                <w:iCs/>
                <w:sz w:val="16"/>
                <w:szCs w:val="16"/>
              </w:rPr>
              <w:t>15</w:t>
            </w:r>
          </w:p>
        </w:tc>
      </w:tr>
      <w:tr w:rsidR="00D12CA8" w:rsidRPr="00EF2939" w:rsidTr="00C03525">
        <w:trPr>
          <w:trHeight w:val="305"/>
        </w:trPr>
        <w:tc>
          <w:tcPr>
            <w:tcW w:w="174" w:type="pct"/>
            <w:noWrap/>
            <w:vAlign w:val="center"/>
            <w:hideMark/>
          </w:tcPr>
          <w:p w:rsidR="00D12CA8" w:rsidRPr="00EF2939" w:rsidRDefault="00D12CA8" w:rsidP="00D12CA8">
            <w:pPr>
              <w:rPr>
                <w:rFonts w:ascii="Arial Narrow" w:hAnsi="Arial Narrow"/>
                <w:iCs/>
                <w:sz w:val="22"/>
                <w:szCs w:val="22"/>
              </w:rPr>
            </w:pPr>
          </w:p>
        </w:tc>
        <w:tc>
          <w:tcPr>
            <w:tcW w:w="179" w:type="pct"/>
            <w:noWrap/>
            <w:vAlign w:val="center"/>
            <w:hideMark/>
          </w:tcPr>
          <w:p w:rsidR="00D12CA8" w:rsidRPr="00EF2939" w:rsidRDefault="00D12CA8" w:rsidP="00D12CA8">
            <w:pPr>
              <w:rPr>
                <w:rFonts w:ascii="Arial Narrow" w:hAnsi="Arial Narrow"/>
                <w:iCs/>
                <w:sz w:val="22"/>
                <w:szCs w:val="22"/>
              </w:rPr>
            </w:pPr>
          </w:p>
        </w:tc>
        <w:tc>
          <w:tcPr>
            <w:tcW w:w="220" w:type="pct"/>
            <w:noWrap/>
            <w:vAlign w:val="center"/>
            <w:hideMark/>
          </w:tcPr>
          <w:p w:rsidR="00D12CA8" w:rsidRPr="00EF2939" w:rsidRDefault="00D12CA8" w:rsidP="00D12CA8">
            <w:pPr>
              <w:rPr>
                <w:rFonts w:ascii="Arial Narrow" w:hAnsi="Arial Narrow"/>
                <w:iCs/>
                <w:sz w:val="22"/>
                <w:szCs w:val="22"/>
              </w:rPr>
            </w:pPr>
          </w:p>
        </w:tc>
        <w:tc>
          <w:tcPr>
            <w:tcW w:w="404" w:type="pct"/>
            <w:noWrap/>
            <w:vAlign w:val="center"/>
            <w:hideMark/>
          </w:tcPr>
          <w:p w:rsidR="00D12CA8" w:rsidRPr="00EF2939" w:rsidRDefault="00D12CA8" w:rsidP="00D12CA8">
            <w:pPr>
              <w:rPr>
                <w:rFonts w:ascii="Arial Narrow" w:hAnsi="Arial Narrow"/>
                <w:iCs/>
                <w:sz w:val="22"/>
                <w:szCs w:val="22"/>
              </w:rPr>
            </w:pPr>
          </w:p>
        </w:tc>
        <w:tc>
          <w:tcPr>
            <w:tcW w:w="260" w:type="pct"/>
            <w:noWrap/>
            <w:vAlign w:val="center"/>
            <w:hideMark/>
          </w:tcPr>
          <w:p w:rsidR="00D12CA8" w:rsidRPr="00EF2939" w:rsidRDefault="00D12CA8" w:rsidP="00D12CA8">
            <w:pPr>
              <w:rPr>
                <w:rFonts w:ascii="Arial Narrow" w:hAnsi="Arial Narrow"/>
                <w:iCs/>
                <w:sz w:val="22"/>
                <w:szCs w:val="22"/>
              </w:rPr>
            </w:pPr>
          </w:p>
        </w:tc>
        <w:tc>
          <w:tcPr>
            <w:tcW w:w="404" w:type="pct"/>
            <w:noWrap/>
            <w:vAlign w:val="center"/>
            <w:hideMark/>
          </w:tcPr>
          <w:p w:rsidR="00D12CA8" w:rsidRPr="00EF2939" w:rsidRDefault="00D12CA8" w:rsidP="00D12CA8">
            <w:pPr>
              <w:rPr>
                <w:rFonts w:ascii="Arial Narrow" w:hAnsi="Arial Narrow"/>
                <w:iCs/>
                <w:sz w:val="22"/>
                <w:szCs w:val="22"/>
              </w:rPr>
            </w:pPr>
          </w:p>
        </w:tc>
        <w:tc>
          <w:tcPr>
            <w:tcW w:w="495" w:type="pct"/>
            <w:shd w:val="clear" w:color="auto" w:fill="auto"/>
            <w:noWrap/>
            <w:vAlign w:val="center"/>
            <w:hideMark/>
          </w:tcPr>
          <w:p w:rsidR="00D12CA8" w:rsidRPr="00EF2939" w:rsidRDefault="00D12CA8" w:rsidP="00D12CA8">
            <w:pPr>
              <w:rPr>
                <w:rFonts w:ascii="Arial Narrow" w:hAnsi="Arial Narrow"/>
                <w:iCs/>
                <w:sz w:val="22"/>
                <w:szCs w:val="22"/>
              </w:rPr>
            </w:pPr>
          </w:p>
        </w:tc>
        <w:tc>
          <w:tcPr>
            <w:tcW w:w="129" w:type="pct"/>
            <w:noWrap/>
            <w:vAlign w:val="center"/>
            <w:hideMark/>
          </w:tcPr>
          <w:p w:rsidR="00D12CA8" w:rsidRPr="00EF2939" w:rsidRDefault="00D12CA8" w:rsidP="00D12CA8">
            <w:pPr>
              <w:rPr>
                <w:rFonts w:ascii="Arial Narrow" w:hAnsi="Arial Narrow"/>
                <w:iCs/>
                <w:sz w:val="22"/>
                <w:szCs w:val="22"/>
              </w:rPr>
            </w:pPr>
          </w:p>
        </w:tc>
        <w:tc>
          <w:tcPr>
            <w:tcW w:w="220" w:type="pct"/>
            <w:noWrap/>
            <w:vAlign w:val="center"/>
            <w:hideMark/>
          </w:tcPr>
          <w:p w:rsidR="00D12CA8" w:rsidRPr="00EF2939" w:rsidRDefault="00D12CA8" w:rsidP="00D12CA8">
            <w:pPr>
              <w:rPr>
                <w:rFonts w:ascii="Arial Narrow" w:hAnsi="Arial Narrow"/>
                <w:iCs/>
                <w:sz w:val="22"/>
                <w:szCs w:val="22"/>
              </w:rPr>
            </w:pPr>
          </w:p>
        </w:tc>
        <w:tc>
          <w:tcPr>
            <w:tcW w:w="220" w:type="pct"/>
            <w:noWrap/>
            <w:vAlign w:val="center"/>
            <w:hideMark/>
          </w:tcPr>
          <w:p w:rsidR="00D12CA8" w:rsidRPr="00EF2939" w:rsidRDefault="00D12CA8" w:rsidP="00D12CA8">
            <w:pPr>
              <w:rPr>
                <w:rFonts w:ascii="Arial Narrow" w:hAnsi="Arial Narrow"/>
                <w:iCs/>
                <w:sz w:val="22"/>
                <w:szCs w:val="22"/>
              </w:rPr>
            </w:pPr>
          </w:p>
        </w:tc>
        <w:tc>
          <w:tcPr>
            <w:tcW w:w="404" w:type="pct"/>
            <w:noWrap/>
            <w:vAlign w:val="center"/>
            <w:hideMark/>
          </w:tcPr>
          <w:p w:rsidR="00D12CA8" w:rsidRPr="00EF2939" w:rsidRDefault="00D12CA8" w:rsidP="00D12CA8">
            <w:pPr>
              <w:rPr>
                <w:rFonts w:ascii="Arial Narrow" w:hAnsi="Arial Narrow"/>
                <w:iCs/>
                <w:sz w:val="22"/>
                <w:szCs w:val="22"/>
              </w:rPr>
            </w:pPr>
          </w:p>
        </w:tc>
        <w:tc>
          <w:tcPr>
            <w:tcW w:w="404" w:type="pct"/>
            <w:noWrap/>
            <w:vAlign w:val="center"/>
            <w:hideMark/>
          </w:tcPr>
          <w:p w:rsidR="00D12CA8" w:rsidRPr="00EF2939" w:rsidRDefault="00D12CA8" w:rsidP="00D12CA8">
            <w:pPr>
              <w:rPr>
                <w:rFonts w:ascii="Arial Narrow" w:hAnsi="Arial Narrow"/>
                <w:iCs/>
                <w:sz w:val="22"/>
                <w:szCs w:val="22"/>
              </w:rPr>
            </w:pPr>
          </w:p>
        </w:tc>
        <w:tc>
          <w:tcPr>
            <w:tcW w:w="495" w:type="pct"/>
            <w:shd w:val="clear" w:color="auto" w:fill="auto"/>
            <w:noWrap/>
            <w:vAlign w:val="center"/>
            <w:hideMark/>
          </w:tcPr>
          <w:p w:rsidR="00D12CA8" w:rsidRPr="00EF2939" w:rsidRDefault="00D12CA8" w:rsidP="00D12CA8">
            <w:pPr>
              <w:rPr>
                <w:rFonts w:ascii="Arial Narrow" w:hAnsi="Arial Narrow"/>
                <w:iCs/>
                <w:sz w:val="22"/>
                <w:szCs w:val="22"/>
              </w:rPr>
            </w:pPr>
          </w:p>
        </w:tc>
        <w:tc>
          <w:tcPr>
            <w:tcW w:w="452" w:type="pct"/>
            <w:shd w:val="clear" w:color="auto" w:fill="auto"/>
            <w:noWrap/>
            <w:vAlign w:val="center"/>
            <w:hideMark/>
          </w:tcPr>
          <w:p w:rsidR="00D12CA8" w:rsidRPr="00EF2939" w:rsidRDefault="00D12CA8" w:rsidP="00D12CA8">
            <w:pPr>
              <w:rPr>
                <w:rFonts w:ascii="Arial Narrow" w:hAnsi="Arial Narrow"/>
                <w:iCs/>
                <w:sz w:val="22"/>
                <w:szCs w:val="22"/>
              </w:rPr>
            </w:pPr>
          </w:p>
        </w:tc>
        <w:tc>
          <w:tcPr>
            <w:tcW w:w="539" w:type="pct"/>
            <w:shd w:val="clear" w:color="auto" w:fill="auto"/>
            <w:noWrap/>
            <w:vAlign w:val="center"/>
            <w:hideMark/>
          </w:tcPr>
          <w:p w:rsidR="00D12CA8" w:rsidRPr="00EF2939" w:rsidRDefault="00D12CA8" w:rsidP="00D12CA8">
            <w:pPr>
              <w:rPr>
                <w:rFonts w:ascii="Arial Narrow" w:hAnsi="Arial Narrow"/>
                <w:iCs/>
                <w:sz w:val="22"/>
                <w:szCs w:val="22"/>
              </w:rPr>
            </w:pPr>
          </w:p>
        </w:tc>
      </w:tr>
      <w:tr w:rsidR="00D12CA8" w:rsidRPr="00EF2939" w:rsidTr="00C03525">
        <w:trPr>
          <w:trHeight w:val="305"/>
        </w:trPr>
        <w:tc>
          <w:tcPr>
            <w:tcW w:w="174"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179"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220"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404"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260"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404"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495"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129"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220"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220"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404"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404"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495"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452"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c>
          <w:tcPr>
            <w:tcW w:w="539" w:type="pct"/>
            <w:shd w:val="clear" w:color="auto" w:fill="C6D9F1" w:themeFill="text2" w:themeFillTint="33"/>
            <w:noWrap/>
            <w:vAlign w:val="center"/>
            <w:hideMark/>
          </w:tcPr>
          <w:p w:rsidR="00D12CA8" w:rsidRPr="00EF2939" w:rsidRDefault="00D12CA8" w:rsidP="00D12CA8">
            <w:pPr>
              <w:rPr>
                <w:rFonts w:ascii="Arial Narrow" w:hAnsi="Arial Narrow"/>
                <w:iCs/>
                <w:sz w:val="22"/>
                <w:szCs w:val="22"/>
              </w:rPr>
            </w:pPr>
          </w:p>
        </w:tc>
      </w:tr>
      <w:tr w:rsidR="00D12CA8" w:rsidRPr="00EF2939" w:rsidTr="00C03525">
        <w:trPr>
          <w:trHeight w:val="305"/>
        </w:trPr>
        <w:tc>
          <w:tcPr>
            <w:tcW w:w="174" w:type="pct"/>
            <w:noWrap/>
            <w:vAlign w:val="center"/>
            <w:hideMark/>
          </w:tcPr>
          <w:p w:rsidR="00D12CA8" w:rsidRPr="00EF2939" w:rsidRDefault="00D12CA8" w:rsidP="00D12CA8">
            <w:pPr>
              <w:rPr>
                <w:rFonts w:ascii="Arial Narrow" w:hAnsi="Arial Narrow"/>
                <w:sz w:val="22"/>
                <w:szCs w:val="22"/>
              </w:rPr>
            </w:pPr>
          </w:p>
        </w:tc>
        <w:tc>
          <w:tcPr>
            <w:tcW w:w="179" w:type="pct"/>
            <w:noWrap/>
            <w:vAlign w:val="center"/>
            <w:hideMark/>
          </w:tcPr>
          <w:p w:rsidR="00D12CA8" w:rsidRPr="00EF2939" w:rsidRDefault="00D12CA8" w:rsidP="00D12CA8">
            <w:pPr>
              <w:rPr>
                <w:rFonts w:ascii="Arial Narrow" w:hAnsi="Arial Narrow"/>
                <w:sz w:val="22"/>
                <w:szCs w:val="22"/>
              </w:rPr>
            </w:pPr>
          </w:p>
        </w:tc>
        <w:tc>
          <w:tcPr>
            <w:tcW w:w="220" w:type="pct"/>
            <w:noWrap/>
            <w:vAlign w:val="center"/>
            <w:hideMark/>
          </w:tcPr>
          <w:p w:rsidR="00D12CA8" w:rsidRPr="00EF2939" w:rsidRDefault="00D12CA8" w:rsidP="00D12CA8">
            <w:pPr>
              <w:rPr>
                <w:rFonts w:ascii="Arial Narrow" w:hAnsi="Arial Narrow"/>
                <w:sz w:val="22"/>
                <w:szCs w:val="22"/>
              </w:rPr>
            </w:pPr>
          </w:p>
        </w:tc>
        <w:tc>
          <w:tcPr>
            <w:tcW w:w="404" w:type="pct"/>
            <w:noWrap/>
            <w:vAlign w:val="center"/>
            <w:hideMark/>
          </w:tcPr>
          <w:p w:rsidR="00D12CA8" w:rsidRPr="00EF2939" w:rsidRDefault="00D12CA8" w:rsidP="00D12CA8">
            <w:pPr>
              <w:rPr>
                <w:rFonts w:ascii="Arial Narrow" w:hAnsi="Arial Narrow"/>
                <w:sz w:val="22"/>
                <w:szCs w:val="22"/>
              </w:rPr>
            </w:pPr>
          </w:p>
        </w:tc>
        <w:tc>
          <w:tcPr>
            <w:tcW w:w="260" w:type="pct"/>
            <w:noWrap/>
            <w:vAlign w:val="center"/>
            <w:hideMark/>
          </w:tcPr>
          <w:p w:rsidR="00D12CA8" w:rsidRPr="00EF2939" w:rsidRDefault="00D12CA8" w:rsidP="00D12CA8">
            <w:pPr>
              <w:rPr>
                <w:rFonts w:ascii="Arial Narrow" w:hAnsi="Arial Narrow"/>
                <w:sz w:val="22"/>
                <w:szCs w:val="22"/>
              </w:rPr>
            </w:pPr>
          </w:p>
        </w:tc>
        <w:tc>
          <w:tcPr>
            <w:tcW w:w="404" w:type="pct"/>
            <w:noWrap/>
            <w:vAlign w:val="center"/>
            <w:hideMark/>
          </w:tcPr>
          <w:p w:rsidR="00D12CA8" w:rsidRPr="00EF2939" w:rsidRDefault="00D12CA8" w:rsidP="00D12CA8">
            <w:pPr>
              <w:rPr>
                <w:rFonts w:ascii="Arial Narrow" w:hAnsi="Arial Narrow"/>
                <w:sz w:val="22"/>
                <w:szCs w:val="22"/>
              </w:rPr>
            </w:pPr>
          </w:p>
        </w:tc>
        <w:tc>
          <w:tcPr>
            <w:tcW w:w="495" w:type="pct"/>
            <w:shd w:val="clear" w:color="auto" w:fill="auto"/>
            <w:noWrap/>
            <w:vAlign w:val="center"/>
            <w:hideMark/>
          </w:tcPr>
          <w:p w:rsidR="00D12CA8" w:rsidRPr="00EF2939" w:rsidRDefault="00D12CA8" w:rsidP="00D12CA8">
            <w:pPr>
              <w:rPr>
                <w:rFonts w:ascii="Arial Narrow" w:hAnsi="Arial Narrow"/>
                <w:sz w:val="22"/>
                <w:szCs w:val="22"/>
              </w:rPr>
            </w:pPr>
          </w:p>
        </w:tc>
        <w:tc>
          <w:tcPr>
            <w:tcW w:w="129" w:type="pct"/>
            <w:noWrap/>
            <w:vAlign w:val="center"/>
            <w:hideMark/>
          </w:tcPr>
          <w:p w:rsidR="00D12CA8" w:rsidRPr="00EF2939" w:rsidRDefault="00D12CA8" w:rsidP="00D12CA8">
            <w:pPr>
              <w:rPr>
                <w:rFonts w:ascii="Arial Narrow" w:hAnsi="Arial Narrow"/>
                <w:sz w:val="22"/>
                <w:szCs w:val="22"/>
              </w:rPr>
            </w:pPr>
          </w:p>
        </w:tc>
        <w:tc>
          <w:tcPr>
            <w:tcW w:w="220" w:type="pct"/>
            <w:noWrap/>
            <w:vAlign w:val="center"/>
            <w:hideMark/>
          </w:tcPr>
          <w:p w:rsidR="00D12CA8" w:rsidRPr="00EF2939" w:rsidRDefault="00D12CA8" w:rsidP="00D12CA8">
            <w:pPr>
              <w:rPr>
                <w:rFonts w:ascii="Arial Narrow" w:hAnsi="Arial Narrow"/>
                <w:sz w:val="22"/>
                <w:szCs w:val="22"/>
              </w:rPr>
            </w:pPr>
          </w:p>
        </w:tc>
        <w:tc>
          <w:tcPr>
            <w:tcW w:w="220" w:type="pct"/>
            <w:noWrap/>
            <w:vAlign w:val="center"/>
            <w:hideMark/>
          </w:tcPr>
          <w:p w:rsidR="00D12CA8" w:rsidRPr="00EF2939" w:rsidRDefault="00D12CA8" w:rsidP="00D12CA8">
            <w:pPr>
              <w:rPr>
                <w:rFonts w:ascii="Arial Narrow" w:hAnsi="Arial Narrow"/>
                <w:sz w:val="22"/>
                <w:szCs w:val="22"/>
              </w:rPr>
            </w:pPr>
          </w:p>
        </w:tc>
        <w:tc>
          <w:tcPr>
            <w:tcW w:w="404" w:type="pct"/>
            <w:noWrap/>
            <w:vAlign w:val="center"/>
            <w:hideMark/>
          </w:tcPr>
          <w:p w:rsidR="00D12CA8" w:rsidRPr="00EF2939" w:rsidRDefault="00D12CA8" w:rsidP="00D12CA8">
            <w:pPr>
              <w:rPr>
                <w:rFonts w:ascii="Arial Narrow" w:hAnsi="Arial Narrow"/>
                <w:sz w:val="22"/>
                <w:szCs w:val="22"/>
              </w:rPr>
            </w:pPr>
          </w:p>
        </w:tc>
        <w:tc>
          <w:tcPr>
            <w:tcW w:w="404" w:type="pct"/>
            <w:noWrap/>
            <w:vAlign w:val="center"/>
            <w:hideMark/>
          </w:tcPr>
          <w:p w:rsidR="00D12CA8" w:rsidRPr="00EF2939" w:rsidRDefault="00D12CA8" w:rsidP="00D12CA8">
            <w:pPr>
              <w:rPr>
                <w:rFonts w:ascii="Arial Narrow" w:hAnsi="Arial Narrow"/>
                <w:sz w:val="22"/>
                <w:szCs w:val="22"/>
              </w:rPr>
            </w:pPr>
          </w:p>
        </w:tc>
        <w:tc>
          <w:tcPr>
            <w:tcW w:w="495" w:type="pct"/>
            <w:shd w:val="clear" w:color="auto" w:fill="auto"/>
            <w:noWrap/>
            <w:vAlign w:val="center"/>
            <w:hideMark/>
          </w:tcPr>
          <w:p w:rsidR="00D12CA8" w:rsidRPr="00EF2939" w:rsidRDefault="00D12CA8" w:rsidP="00D12CA8">
            <w:pPr>
              <w:rPr>
                <w:rFonts w:ascii="Arial Narrow" w:hAnsi="Arial Narrow"/>
                <w:sz w:val="22"/>
                <w:szCs w:val="22"/>
              </w:rPr>
            </w:pPr>
          </w:p>
        </w:tc>
        <w:tc>
          <w:tcPr>
            <w:tcW w:w="452" w:type="pct"/>
            <w:shd w:val="clear" w:color="auto" w:fill="auto"/>
            <w:noWrap/>
            <w:vAlign w:val="center"/>
            <w:hideMark/>
          </w:tcPr>
          <w:p w:rsidR="00D12CA8" w:rsidRPr="00EF2939" w:rsidRDefault="00D12CA8" w:rsidP="00D12CA8">
            <w:pPr>
              <w:rPr>
                <w:rFonts w:ascii="Arial Narrow" w:hAnsi="Arial Narrow"/>
                <w:sz w:val="22"/>
                <w:szCs w:val="22"/>
              </w:rPr>
            </w:pPr>
          </w:p>
        </w:tc>
        <w:tc>
          <w:tcPr>
            <w:tcW w:w="539" w:type="pct"/>
            <w:shd w:val="clear" w:color="auto" w:fill="auto"/>
            <w:noWrap/>
            <w:vAlign w:val="center"/>
            <w:hideMark/>
          </w:tcPr>
          <w:p w:rsidR="00D12CA8" w:rsidRPr="00EF2939" w:rsidRDefault="00D12CA8" w:rsidP="00D12CA8">
            <w:pPr>
              <w:rPr>
                <w:rFonts w:ascii="Arial Narrow" w:hAnsi="Arial Narrow"/>
                <w:sz w:val="22"/>
                <w:szCs w:val="22"/>
              </w:rPr>
            </w:pPr>
          </w:p>
        </w:tc>
      </w:tr>
      <w:tr w:rsidR="00D12CA8" w:rsidRPr="00EF2939" w:rsidTr="00C03525">
        <w:trPr>
          <w:trHeight w:val="305"/>
        </w:trPr>
        <w:tc>
          <w:tcPr>
            <w:tcW w:w="174"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179"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220"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404"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260"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404"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495"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129"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220"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220"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404"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404"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495"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452"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c>
          <w:tcPr>
            <w:tcW w:w="539" w:type="pct"/>
            <w:shd w:val="clear" w:color="auto" w:fill="C6D9F1" w:themeFill="text2" w:themeFillTint="33"/>
            <w:noWrap/>
            <w:vAlign w:val="center"/>
            <w:hideMark/>
          </w:tcPr>
          <w:p w:rsidR="00D12CA8" w:rsidRPr="00EF2939" w:rsidRDefault="00D12CA8" w:rsidP="00D12CA8">
            <w:pPr>
              <w:rPr>
                <w:rFonts w:ascii="Arial Narrow" w:hAnsi="Arial Narrow"/>
                <w:sz w:val="22"/>
                <w:szCs w:val="22"/>
              </w:rPr>
            </w:pPr>
          </w:p>
        </w:tc>
      </w:tr>
    </w:tbl>
    <w:p w:rsidR="00D12CA8" w:rsidRPr="00EF2939" w:rsidRDefault="00D12CA8" w:rsidP="001F3D80">
      <w:pPr>
        <w:pStyle w:val="afff2"/>
        <w:tabs>
          <w:tab w:val="clear" w:pos="1134"/>
        </w:tabs>
        <w:autoSpaceDE w:val="0"/>
        <w:autoSpaceDN w:val="0"/>
        <w:spacing w:before="120" w:line="240" w:lineRule="auto"/>
        <w:ind w:firstLine="0"/>
        <w:rPr>
          <w:rFonts w:ascii="Arial Narrow" w:hAnsi="Arial Narrow"/>
        </w:rPr>
      </w:pPr>
    </w:p>
    <w:p w:rsidR="00D12CA8" w:rsidRPr="00EF2939" w:rsidRDefault="00D12CA8" w:rsidP="00D12CA8">
      <w:pPr>
        <w:pStyle w:val="affff4"/>
        <w:ind w:firstLine="567"/>
        <w:jc w:val="both"/>
        <w:rPr>
          <w:rFonts w:ascii="Arial Narrow" w:hAnsi="Arial Narrow"/>
          <w:sz w:val="22"/>
          <w:szCs w:val="22"/>
        </w:rPr>
      </w:pPr>
      <w:r w:rsidRPr="00EF2939">
        <w:rPr>
          <w:rFonts w:ascii="Arial Narrow" w:hAnsi="Arial Narrow"/>
          <w:sz w:val="22"/>
          <w:szCs w:val="22"/>
        </w:rPr>
        <w:t xml:space="preserve">В подтверждение вышеприведенных данных к заявке на участие в запросе </w:t>
      </w:r>
      <w:r w:rsidR="00C11635" w:rsidRPr="00EF2939">
        <w:rPr>
          <w:rFonts w:ascii="Arial Narrow" w:hAnsi="Arial Narrow"/>
          <w:sz w:val="22"/>
          <w:szCs w:val="22"/>
        </w:rPr>
        <w:t>предложений</w:t>
      </w:r>
      <w:r w:rsidRPr="00EF2939">
        <w:rPr>
          <w:rFonts w:ascii="Arial Narrow" w:hAnsi="Arial Narrow"/>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14"/>
        <w:gridCol w:w="8892"/>
        <w:gridCol w:w="648"/>
        <w:gridCol w:w="4501"/>
      </w:tblGrid>
      <w:tr w:rsidR="00D12CA8" w:rsidRPr="00EF2939" w:rsidTr="00D12CA8">
        <w:tc>
          <w:tcPr>
            <w:tcW w:w="274" w:type="pct"/>
            <w:vMerge w:val="restart"/>
          </w:tcPr>
          <w:p w:rsidR="00D12CA8" w:rsidRPr="00EF2939" w:rsidRDefault="00D12CA8" w:rsidP="00A72D22">
            <w:pPr>
              <w:pStyle w:val="Default"/>
              <w:numPr>
                <w:ilvl w:val="0"/>
                <w:numId w:val="42"/>
              </w:numPr>
              <w:tabs>
                <w:tab w:val="left" w:pos="284"/>
              </w:tabs>
              <w:ind w:left="0" w:firstLine="0"/>
              <w:rPr>
                <w:rFonts w:ascii="Arial Narrow" w:hAnsi="Arial Narrow"/>
                <w:color w:val="auto"/>
                <w:sz w:val="22"/>
                <w:szCs w:val="22"/>
              </w:rPr>
            </w:pPr>
          </w:p>
        </w:tc>
        <w:tc>
          <w:tcPr>
            <w:tcW w:w="2993" w:type="pct"/>
            <w:tcBorders>
              <w:bottom w:val="single" w:sz="4" w:space="0" w:color="auto"/>
            </w:tcBorders>
          </w:tcPr>
          <w:p w:rsidR="00D12CA8" w:rsidRPr="00EF2939" w:rsidRDefault="00D12CA8" w:rsidP="00D12CA8">
            <w:pPr>
              <w:pStyle w:val="Default"/>
              <w:rPr>
                <w:rFonts w:ascii="Arial Narrow" w:hAnsi="Arial Narrow"/>
                <w:color w:val="auto"/>
                <w:sz w:val="22"/>
                <w:szCs w:val="22"/>
              </w:rPr>
            </w:pPr>
          </w:p>
        </w:tc>
        <w:tc>
          <w:tcPr>
            <w:tcW w:w="218" w:type="pct"/>
            <w:vMerge w:val="restart"/>
          </w:tcPr>
          <w:p w:rsidR="00D12CA8" w:rsidRPr="00EF2939" w:rsidRDefault="00D12CA8" w:rsidP="00D12CA8">
            <w:pPr>
              <w:pStyle w:val="Default"/>
              <w:rPr>
                <w:rFonts w:ascii="Arial Narrow" w:hAnsi="Arial Narrow"/>
                <w:color w:val="auto"/>
                <w:sz w:val="22"/>
                <w:szCs w:val="22"/>
              </w:rPr>
            </w:pPr>
          </w:p>
        </w:tc>
        <w:tc>
          <w:tcPr>
            <w:tcW w:w="1515" w:type="pct"/>
            <w:tcBorders>
              <w:bottom w:val="single" w:sz="4" w:space="0" w:color="auto"/>
            </w:tcBorders>
          </w:tcPr>
          <w:p w:rsidR="00D12CA8" w:rsidRPr="00EF2939" w:rsidRDefault="00D12CA8" w:rsidP="00D12CA8">
            <w:pPr>
              <w:pStyle w:val="Default"/>
              <w:rPr>
                <w:rFonts w:ascii="Arial Narrow" w:hAnsi="Arial Narrow"/>
                <w:color w:val="auto"/>
                <w:sz w:val="22"/>
                <w:szCs w:val="22"/>
              </w:rPr>
            </w:pPr>
          </w:p>
        </w:tc>
      </w:tr>
      <w:tr w:rsidR="00D12CA8" w:rsidRPr="00EF2939" w:rsidTr="00D12CA8">
        <w:tc>
          <w:tcPr>
            <w:tcW w:w="274" w:type="pct"/>
            <w:vMerge/>
          </w:tcPr>
          <w:p w:rsidR="00D12CA8" w:rsidRPr="00EF2939" w:rsidRDefault="00D12CA8" w:rsidP="00D12CA8">
            <w:pPr>
              <w:pStyle w:val="Default"/>
              <w:jc w:val="center"/>
              <w:rPr>
                <w:rFonts w:ascii="Arial Narrow" w:hAnsi="Arial Narrow"/>
                <w:color w:val="auto"/>
                <w:sz w:val="22"/>
                <w:szCs w:val="22"/>
              </w:rPr>
            </w:pPr>
          </w:p>
        </w:tc>
        <w:tc>
          <w:tcPr>
            <w:tcW w:w="2993" w:type="pct"/>
            <w:tcBorders>
              <w:top w:val="single" w:sz="4" w:space="0" w:color="auto"/>
            </w:tcBorders>
          </w:tcPr>
          <w:p w:rsidR="00D12CA8" w:rsidRPr="00EF2939" w:rsidRDefault="00D12CA8" w:rsidP="00D12CA8">
            <w:pPr>
              <w:pStyle w:val="Default"/>
              <w:jc w:val="center"/>
              <w:rPr>
                <w:rFonts w:ascii="Arial Narrow" w:hAnsi="Arial Narrow"/>
                <w:color w:val="auto"/>
                <w:sz w:val="22"/>
                <w:szCs w:val="22"/>
              </w:rPr>
            </w:pPr>
            <w:r w:rsidRPr="00EF2939">
              <w:rPr>
                <w:rFonts w:ascii="Arial Narrow" w:hAnsi="Arial Narrow"/>
                <w:color w:val="auto"/>
                <w:sz w:val="22"/>
                <w:szCs w:val="22"/>
              </w:rPr>
              <w:t>(</w:t>
            </w:r>
            <w:r w:rsidRPr="00EF2939">
              <w:rPr>
                <w:rFonts w:ascii="Arial Narrow" w:hAnsi="Arial Narrow"/>
                <w:iCs/>
                <w:color w:val="auto"/>
                <w:sz w:val="22"/>
                <w:szCs w:val="22"/>
              </w:rPr>
              <w:t>название документа</w:t>
            </w:r>
            <w:r w:rsidRPr="00EF2939">
              <w:rPr>
                <w:rFonts w:ascii="Arial Narrow" w:hAnsi="Arial Narrow"/>
                <w:color w:val="auto"/>
                <w:sz w:val="22"/>
                <w:szCs w:val="22"/>
              </w:rPr>
              <w:t>)</w:t>
            </w:r>
          </w:p>
        </w:tc>
        <w:tc>
          <w:tcPr>
            <w:tcW w:w="218" w:type="pct"/>
            <w:vMerge/>
          </w:tcPr>
          <w:p w:rsidR="00D12CA8" w:rsidRPr="00EF2939" w:rsidRDefault="00D12CA8" w:rsidP="00D12CA8">
            <w:pPr>
              <w:pStyle w:val="Default"/>
              <w:rPr>
                <w:rFonts w:ascii="Arial Narrow" w:hAnsi="Arial Narrow"/>
                <w:color w:val="auto"/>
                <w:sz w:val="22"/>
                <w:szCs w:val="22"/>
              </w:rPr>
            </w:pPr>
          </w:p>
        </w:tc>
        <w:tc>
          <w:tcPr>
            <w:tcW w:w="1515" w:type="pct"/>
            <w:tcBorders>
              <w:top w:val="single" w:sz="4" w:space="0" w:color="auto"/>
            </w:tcBorders>
          </w:tcPr>
          <w:p w:rsidR="00D12CA8" w:rsidRPr="00EF2939" w:rsidRDefault="00D12CA8" w:rsidP="00D12CA8">
            <w:pPr>
              <w:pStyle w:val="Default"/>
              <w:jc w:val="center"/>
              <w:rPr>
                <w:rFonts w:ascii="Arial Narrow" w:hAnsi="Arial Narrow"/>
                <w:color w:val="auto"/>
                <w:sz w:val="22"/>
                <w:szCs w:val="22"/>
              </w:rPr>
            </w:pPr>
            <w:r w:rsidRPr="00EF2939">
              <w:rPr>
                <w:rFonts w:ascii="Arial Narrow" w:hAnsi="Arial Narrow"/>
                <w:color w:val="auto"/>
                <w:sz w:val="22"/>
                <w:szCs w:val="22"/>
              </w:rPr>
              <w:t>(</w:t>
            </w:r>
            <w:r w:rsidRPr="00EF2939">
              <w:rPr>
                <w:rFonts w:ascii="Arial Narrow" w:hAnsi="Arial Narrow"/>
                <w:iCs/>
                <w:color w:val="auto"/>
                <w:sz w:val="22"/>
                <w:szCs w:val="22"/>
              </w:rPr>
              <w:t>кол-во листов в документе</w:t>
            </w:r>
            <w:r w:rsidRPr="00EF2939">
              <w:rPr>
                <w:rFonts w:ascii="Arial Narrow" w:hAnsi="Arial Narrow"/>
                <w:color w:val="auto"/>
                <w:sz w:val="22"/>
                <w:szCs w:val="22"/>
              </w:rPr>
              <w:t>)</w:t>
            </w:r>
          </w:p>
        </w:tc>
      </w:tr>
      <w:tr w:rsidR="00D12CA8" w:rsidRPr="00EF2939" w:rsidTr="00D12CA8">
        <w:tc>
          <w:tcPr>
            <w:tcW w:w="274" w:type="pct"/>
            <w:vMerge w:val="restart"/>
          </w:tcPr>
          <w:p w:rsidR="00D12CA8" w:rsidRPr="00EF2939" w:rsidRDefault="00D12CA8" w:rsidP="00A72D22">
            <w:pPr>
              <w:pStyle w:val="Default"/>
              <w:numPr>
                <w:ilvl w:val="0"/>
                <w:numId w:val="42"/>
              </w:numPr>
              <w:tabs>
                <w:tab w:val="left" w:pos="284"/>
              </w:tabs>
              <w:ind w:left="0" w:firstLine="0"/>
              <w:rPr>
                <w:rFonts w:ascii="Arial Narrow" w:hAnsi="Arial Narrow"/>
                <w:color w:val="auto"/>
                <w:sz w:val="22"/>
                <w:szCs w:val="22"/>
              </w:rPr>
            </w:pPr>
          </w:p>
        </w:tc>
        <w:tc>
          <w:tcPr>
            <w:tcW w:w="2993" w:type="pct"/>
            <w:tcBorders>
              <w:bottom w:val="single" w:sz="4" w:space="0" w:color="auto"/>
            </w:tcBorders>
          </w:tcPr>
          <w:p w:rsidR="00D12CA8" w:rsidRPr="00EF2939" w:rsidRDefault="00D12CA8" w:rsidP="00D12CA8">
            <w:pPr>
              <w:pStyle w:val="Default"/>
              <w:rPr>
                <w:rFonts w:ascii="Arial Narrow" w:hAnsi="Arial Narrow"/>
                <w:color w:val="auto"/>
                <w:sz w:val="22"/>
                <w:szCs w:val="22"/>
              </w:rPr>
            </w:pPr>
          </w:p>
        </w:tc>
        <w:tc>
          <w:tcPr>
            <w:tcW w:w="218" w:type="pct"/>
            <w:vMerge w:val="restart"/>
          </w:tcPr>
          <w:p w:rsidR="00D12CA8" w:rsidRPr="00EF2939" w:rsidRDefault="00D12CA8" w:rsidP="00D12CA8">
            <w:pPr>
              <w:pStyle w:val="Default"/>
              <w:rPr>
                <w:rFonts w:ascii="Arial Narrow" w:hAnsi="Arial Narrow"/>
                <w:color w:val="auto"/>
                <w:sz w:val="22"/>
                <w:szCs w:val="22"/>
              </w:rPr>
            </w:pPr>
          </w:p>
        </w:tc>
        <w:tc>
          <w:tcPr>
            <w:tcW w:w="1515" w:type="pct"/>
            <w:tcBorders>
              <w:bottom w:val="single" w:sz="4" w:space="0" w:color="auto"/>
            </w:tcBorders>
          </w:tcPr>
          <w:p w:rsidR="00D12CA8" w:rsidRPr="00EF2939" w:rsidRDefault="00D12CA8" w:rsidP="00D12CA8">
            <w:pPr>
              <w:pStyle w:val="Default"/>
              <w:rPr>
                <w:rFonts w:ascii="Arial Narrow" w:hAnsi="Arial Narrow"/>
                <w:color w:val="auto"/>
                <w:sz w:val="22"/>
                <w:szCs w:val="22"/>
              </w:rPr>
            </w:pPr>
          </w:p>
        </w:tc>
      </w:tr>
      <w:tr w:rsidR="00D12CA8" w:rsidRPr="00EF2939" w:rsidTr="00D12CA8">
        <w:tc>
          <w:tcPr>
            <w:tcW w:w="274" w:type="pct"/>
            <w:vMerge/>
          </w:tcPr>
          <w:p w:rsidR="00D12CA8" w:rsidRPr="00EF2939" w:rsidRDefault="00D12CA8" w:rsidP="00D12CA8">
            <w:pPr>
              <w:pStyle w:val="Default"/>
              <w:jc w:val="center"/>
              <w:rPr>
                <w:rFonts w:ascii="Arial Narrow" w:hAnsi="Arial Narrow"/>
                <w:color w:val="auto"/>
                <w:sz w:val="22"/>
                <w:szCs w:val="22"/>
              </w:rPr>
            </w:pPr>
          </w:p>
        </w:tc>
        <w:tc>
          <w:tcPr>
            <w:tcW w:w="2993" w:type="pct"/>
            <w:tcBorders>
              <w:top w:val="single" w:sz="4" w:space="0" w:color="auto"/>
            </w:tcBorders>
          </w:tcPr>
          <w:p w:rsidR="00D12CA8" w:rsidRPr="00EF2939" w:rsidRDefault="00D12CA8" w:rsidP="00D12CA8">
            <w:pPr>
              <w:pStyle w:val="Default"/>
              <w:jc w:val="center"/>
              <w:rPr>
                <w:rFonts w:ascii="Arial Narrow" w:hAnsi="Arial Narrow"/>
                <w:color w:val="auto"/>
                <w:sz w:val="22"/>
                <w:szCs w:val="22"/>
              </w:rPr>
            </w:pPr>
            <w:r w:rsidRPr="00EF2939">
              <w:rPr>
                <w:rFonts w:ascii="Arial Narrow" w:hAnsi="Arial Narrow"/>
                <w:color w:val="auto"/>
                <w:sz w:val="22"/>
                <w:szCs w:val="22"/>
              </w:rPr>
              <w:t>(</w:t>
            </w:r>
            <w:r w:rsidRPr="00EF2939">
              <w:rPr>
                <w:rFonts w:ascii="Arial Narrow" w:hAnsi="Arial Narrow"/>
                <w:iCs/>
                <w:color w:val="auto"/>
                <w:sz w:val="22"/>
                <w:szCs w:val="22"/>
              </w:rPr>
              <w:t>название документа</w:t>
            </w:r>
            <w:r w:rsidRPr="00EF2939">
              <w:rPr>
                <w:rFonts w:ascii="Arial Narrow" w:hAnsi="Arial Narrow"/>
                <w:color w:val="auto"/>
                <w:sz w:val="22"/>
                <w:szCs w:val="22"/>
              </w:rPr>
              <w:t>)</w:t>
            </w:r>
          </w:p>
        </w:tc>
        <w:tc>
          <w:tcPr>
            <w:tcW w:w="218" w:type="pct"/>
            <w:vMerge/>
          </w:tcPr>
          <w:p w:rsidR="00D12CA8" w:rsidRPr="00EF2939" w:rsidRDefault="00D12CA8" w:rsidP="00D12CA8">
            <w:pPr>
              <w:pStyle w:val="Default"/>
              <w:rPr>
                <w:rFonts w:ascii="Arial Narrow" w:hAnsi="Arial Narrow"/>
                <w:color w:val="auto"/>
                <w:sz w:val="22"/>
                <w:szCs w:val="22"/>
              </w:rPr>
            </w:pPr>
          </w:p>
        </w:tc>
        <w:tc>
          <w:tcPr>
            <w:tcW w:w="1515" w:type="pct"/>
            <w:tcBorders>
              <w:top w:val="single" w:sz="4" w:space="0" w:color="auto"/>
            </w:tcBorders>
          </w:tcPr>
          <w:p w:rsidR="00D12CA8" w:rsidRPr="00EF2939" w:rsidRDefault="00D12CA8" w:rsidP="00D12CA8">
            <w:pPr>
              <w:pStyle w:val="Default"/>
              <w:jc w:val="center"/>
              <w:rPr>
                <w:rFonts w:ascii="Arial Narrow" w:hAnsi="Arial Narrow"/>
                <w:color w:val="auto"/>
                <w:sz w:val="22"/>
                <w:szCs w:val="22"/>
              </w:rPr>
            </w:pPr>
            <w:r w:rsidRPr="00EF2939">
              <w:rPr>
                <w:rFonts w:ascii="Arial Narrow" w:hAnsi="Arial Narrow"/>
                <w:color w:val="auto"/>
                <w:sz w:val="22"/>
                <w:szCs w:val="22"/>
              </w:rPr>
              <w:t>(</w:t>
            </w:r>
            <w:r w:rsidRPr="00EF2939">
              <w:rPr>
                <w:rFonts w:ascii="Arial Narrow" w:hAnsi="Arial Narrow"/>
                <w:iCs/>
                <w:color w:val="auto"/>
                <w:sz w:val="22"/>
                <w:szCs w:val="22"/>
              </w:rPr>
              <w:t>кол-во листов в документе</w:t>
            </w:r>
            <w:r w:rsidRPr="00EF2939">
              <w:rPr>
                <w:rFonts w:ascii="Arial Narrow" w:hAnsi="Arial Narrow"/>
                <w:color w:val="auto"/>
                <w:sz w:val="22"/>
                <w:szCs w:val="22"/>
              </w:rPr>
              <w:t>)</w:t>
            </w:r>
          </w:p>
        </w:tc>
      </w:tr>
    </w:tbl>
    <w:p w:rsidR="00D12CA8" w:rsidRPr="00EF2939" w:rsidRDefault="00D12CA8" w:rsidP="00D12CA8">
      <w:pPr>
        <w:pStyle w:val="affff4"/>
        <w:ind w:firstLine="567"/>
        <w:jc w:val="both"/>
        <w:rPr>
          <w:rFonts w:ascii="Arial Narrow" w:hAnsi="Arial Narrow"/>
          <w:sz w:val="22"/>
          <w:szCs w:val="22"/>
        </w:rPr>
      </w:pPr>
    </w:p>
    <w:p w:rsidR="00D12CA8" w:rsidRPr="00EF2939" w:rsidRDefault="00D12CA8" w:rsidP="00D12CA8">
      <w:pPr>
        <w:pStyle w:val="affff4"/>
        <w:ind w:firstLine="567"/>
        <w:jc w:val="both"/>
        <w:rPr>
          <w:rFonts w:ascii="Arial Narrow" w:hAnsi="Arial Narrow"/>
          <w:sz w:val="22"/>
          <w:szCs w:val="22"/>
        </w:rPr>
      </w:pPr>
      <w:r w:rsidRPr="00EF2939">
        <w:rPr>
          <w:rFonts w:ascii="Arial Narrow" w:hAnsi="Arial Narrow"/>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EF2939" w:rsidRDefault="00D12CA8" w:rsidP="00D12CA8">
      <w:pPr>
        <w:pStyle w:val="Default"/>
        <w:rPr>
          <w:rFonts w:ascii="Arial Narrow" w:hAnsi="Arial Narrow"/>
          <w:color w:val="auto"/>
          <w:sz w:val="22"/>
          <w:szCs w:val="22"/>
        </w:rPr>
      </w:pPr>
    </w:p>
    <w:tbl>
      <w:tblPr>
        <w:tblW w:w="4896" w:type="pct"/>
        <w:jc w:val="center"/>
        <w:tblLook w:val="04A0" w:firstRow="1" w:lastRow="0" w:firstColumn="1" w:lastColumn="0" w:noHBand="0" w:noVBand="1"/>
      </w:tblPr>
      <w:tblGrid>
        <w:gridCol w:w="4767"/>
        <w:gridCol w:w="5014"/>
        <w:gridCol w:w="4765"/>
      </w:tblGrid>
      <w:tr w:rsidR="00D12CA8" w:rsidRPr="00EF2939" w:rsidTr="00D12CA8">
        <w:trPr>
          <w:jc w:val="center"/>
        </w:trPr>
        <w:tc>
          <w:tcPr>
            <w:tcW w:w="1667" w:type="pct"/>
            <w:hideMark/>
          </w:tcPr>
          <w:p w:rsidR="00D12CA8" w:rsidRPr="00EF2939" w:rsidRDefault="00D12CA8" w:rsidP="00D12CA8">
            <w:pPr>
              <w:jc w:val="center"/>
              <w:rPr>
                <w:rFonts w:ascii="Arial Narrow" w:hAnsi="Arial Narrow"/>
                <w:sz w:val="22"/>
                <w:szCs w:val="22"/>
              </w:rPr>
            </w:pPr>
            <w:r w:rsidRPr="00EF2939">
              <w:rPr>
                <w:rFonts w:ascii="Arial Narrow" w:hAnsi="Arial Narrow"/>
                <w:sz w:val="22"/>
                <w:szCs w:val="22"/>
              </w:rPr>
              <w:t>_________________________</w:t>
            </w:r>
          </w:p>
        </w:tc>
        <w:tc>
          <w:tcPr>
            <w:tcW w:w="1667" w:type="pct"/>
            <w:hideMark/>
          </w:tcPr>
          <w:p w:rsidR="00D12CA8" w:rsidRPr="00EF2939" w:rsidRDefault="00D12CA8" w:rsidP="00D12CA8">
            <w:pPr>
              <w:tabs>
                <w:tab w:val="left" w:pos="4797"/>
              </w:tabs>
              <w:jc w:val="center"/>
              <w:rPr>
                <w:rFonts w:ascii="Arial Narrow" w:hAnsi="Arial Narrow"/>
                <w:sz w:val="22"/>
                <w:szCs w:val="22"/>
                <w:u w:val="single"/>
              </w:rPr>
            </w:pPr>
            <w:r w:rsidRPr="00EF2939">
              <w:rPr>
                <w:rFonts w:ascii="Arial Narrow" w:hAnsi="Arial Narrow"/>
                <w:sz w:val="22"/>
                <w:szCs w:val="22"/>
                <w:u w:val="single"/>
                <w:lang w:val="en-US"/>
              </w:rPr>
              <w:tab/>
            </w:r>
          </w:p>
        </w:tc>
        <w:tc>
          <w:tcPr>
            <w:tcW w:w="1666" w:type="pct"/>
            <w:hideMark/>
          </w:tcPr>
          <w:p w:rsidR="00D12CA8" w:rsidRPr="00EF2939" w:rsidRDefault="00D12CA8" w:rsidP="00D12CA8">
            <w:pPr>
              <w:jc w:val="center"/>
              <w:rPr>
                <w:rFonts w:ascii="Arial Narrow" w:hAnsi="Arial Narrow"/>
                <w:sz w:val="22"/>
                <w:szCs w:val="22"/>
              </w:rPr>
            </w:pPr>
            <w:r w:rsidRPr="00EF2939">
              <w:rPr>
                <w:rFonts w:ascii="Arial Narrow" w:hAnsi="Arial Narrow"/>
                <w:sz w:val="22"/>
                <w:szCs w:val="22"/>
              </w:rPr>
              <w:t>_________________________</w:t>
            </w:r>
          </w:p>
        </w:tc>
      </w:tr>
      <w:tr w:rsidR="00D12CA8" w:rsidRPr="00EF2939" w:rsidTr="00D12CA8">
        <w:trPr>
          <w:jc w:val="center"/>
        </w:trPr>
        <w:tc>
          <w:tcPr>
            <w:tcW w:w="1667" w:type="pct"/>
            <w:hideMark/>
          </w:tcPr>
          <w:p w:rsidR="00D12CA8" w:rsidRPr="00EF2939" w:rsidRDefault="00D12CA8" w:rsidP="00D12CA8">
            <w:pPr>
              <w:jc w:val="center"/>
              <w:rPr>
                <w:rFonts w:ascii="Arial Narrow" w:hAnsi="Arial Narrow"/>
                <w:sz w:val="22"/>
                <w:szCs w:val="22"/>
              </w:rPr>
            </w:pPr>
            <w:r w:rsidRPr="00EF2939">
              <w:rPr>
                <w:rFonts w:ascii="Arial Narrow" w:hAnsi="Arial Narrow"/>
                <w:sz w:val="22"/>
                <w:szCs w:val="22"/>
              </w:rPr>
              <w:t>(Должность)</w:t>
            </w:r>
          </w:p>
        </w:tc>
        <w:tc>
          <w:tcPr>
            <w:tcW w:w="1667" w:type="pct"/>
            <w:hideMark/>
          </w:tcPr>
          <w:p w:rsidR="00D12CA8" w:rsidRPr="00EF2939" w:rsidRDefault="00D12CA8" w:rsidP="00D12CA8">
            <w:pPr>
              <w:jc w:val="center"/>
              <w:rPr>
                <w:rFonts w:ascii="Arial Narrow" w:hAnsi="Arial Narrow"/>
                <w:sz w:val="22"/>
                <w:szCs w:val="22"/>
              </w:rPr>
            </w:pPr>
            <w:r w:rsidRPr="00EF2939">
              <w:rPr>
                <w:rFonts w:ascii="Arial Narrow" w:hAnsi="Arial Narrow"/>
                <w:sz w:val="22"/>
                <w:szCs w:val="22"/>
              </w:rPr>
              <w:t>(Подпись уполномоченного представителя)</w:t>
            </w:r>
          </w:p>
        </w:tc>
        <w:tc>
          <w:tcPr>
            <w:tcW w:w="1666" w:type="pct"/>
            <w:hideMark/>
          </w:tcPr>
          <w:p w:rsidR="00D12CA8" w:rsidRPr="00EF2939" w:rsidRDefault="00D12CA8" w:rsidP="00D12CA8">
            <w:pPr>
              <w:jc w:val="center"/>
              <w:rPr>
                <w:rFonts w:ascii="Arial Narrow" w:hAnsi="Arial Narrow"/>
                <w:sz w:val="22"/>
                <w:szCs w:val="22"/>
              </w:rPr>
            </w:pPr>
            <w:r w:rsidRPr="00EF2939">
              <w:rPr>
                <w:rFonts w:ascii="Arial Narrow" w:hAnsi="Arial Narrow"/>
                <w:sz w:val="22"/>
                <w:szCs w:val="22"/>
              </w:rPr>
              <w:t>(Ф.И.О.)</w:t>
            </w:r>
          </w:p>
        </w:tc>
      </w:tr>
      <w:tr w:rsidR="00D12CA8" w:rsidRPr="00EF2939" w:rsidTr="00D12CA8">
        <w:trPr>
          <w:jc w:val="center"/>
        </w:trPr>
        <w:tc>
          <w:tcPr>
            <w:tcW w:w="1667" w:type="pct"/>
            <w:hideMark/>
          </w:tcPr>
          <w:p w:rsidR="00D12CA8" w:rsidRPr="00EF2939" w:rsidRDefault="00D12CA8" w:rsidP="00D12CA8">
            <w:pPr>
              <w:jc w:val="center"/>
              <w:rPr>
                <w:rFonts w:ascii="Arial Narrow" w:hAnsi="Arial Narrow"/>
                <w:sz w:val="22"/>
                <w:szCs w:val="22"/>
              </w:rPr>
            </w:pPr>
          </w:p>
        </w:tc>
        <w:tc>
          <w:tcPr>
            <w:tcW w:w="1667" w:type="pct"/>
            <w:hideMark/>
          </w:tcPr>
          <w:p w:rsidR="00D12CA8" w:rsidRPr="00EF2939" w:rsidRDefault="00D12CA8" w:rsidP="00D12CA8">
            <w:pPr>
              <w:jc w:val="center"/>
              <w:rPr>
                <w:rFonts w:ascii="Arial Narrow" w:hAnsi="Arial Narrow"/>
                <w:sz w:val="22"/>
                <w:szCs w:val="22"/>
                <w:lang w:val="en-US"/>
              </w:rPr>
            </w:pPr>
          </w:p>
          <w:p w:rsidR="00D12CA8" w:rsidRPr="00EF2939" w:rsidRDefault="00D12CA8" w:rsidP="00D12CA8">
            <w:pPr>
              <w:jc w:val="center"/>
              <w:rPr>
                <w:rFonts w:ascii="Arial Narrow" w:hAnsi="Arial Narrow"/>
                <w:sz w:val="22"/>
                <w:szCs w:val="22"/>
                <w:lang w:val="en-US"/>
              </w:rPr>
            </w:pPr>
            <w:r w:rsidRPr="00EF2939">
              <w:rPr>
                <w:rFonts w:ascii="Arial Narrow" w:hAnsi="Arial Narrow"/>
                <w:sz w:val="22"/>
                <w:szCs w:val="22"/>
              </w:rPr>
              <w:t>М.П.</w:t>
            </w:r>
          </w:p>
          <w:p w:rsidR="00D12CA8" w:rsidRPr="00EF2939" w:rsidRDefault="00D12CA8" w:rsidP="00D12CA8">
            <w:pPr>
              <w:jc w:val="center"/>
              <w:rPr>
                <w:rFonts w:ascii="Arial Narrow" w:hAnsi="Arial Narrow"/>
                <w:sz w:val="22"/>
                <w:szCs w:val="22"/>
                <w:lang w:val="en-US"/>
              </w:rPr>
            </w:pPr>
          </w:p>
        </w:tc>
        <w:tc>
          <w:tcPr>
            <w:tcW w:w="1666" w:type="pct"/>
            <w:hideMark/>
          </w:tcPr>
          <w:p w:rsidR="00D12CA8" w:rsidRPr="00EF2939" w:rsidRDefault="00D12CA8" w:rsidP="00D12CA8">
            <w:pPr>
              <w:jc w:val="center"/>
              <w:rPr>
                <w:rFonts w:ascii="Arial Narrow" w:hAnsi="Arial Narrow"/>
                <w:sz w:val="22"/>
                <w:szCs w:val="22"/>
              </w:rPr>
            </w:pPr>
          </w:p>
        </w:tc>
      </w:tr>
    </w:tbl>
    <w:p w:rsidR="00D12CA8" w:rsidRPr="00EF2939" w:rsidRDefault="00D12CA8" w:rsidP="00D12CA8">
      <w:pPr>
        <w:pStyle w:val="Times12"/>
        <w:ind w:firstLine="0"/>
        <w:rPr>
          <w:rFonts w:ascii="Arial Narrow" w:hAnsi="Arial Narrow"/>
          <w:bCs w:val="0"/>
          <w:sz w:val="22"/>
        </w:rPr>
        <w:sectPr w:rsidR="00D12CA8" w:rsidRPr="00EF2939" w:rsidSect="00243EE8">
          <w:pgSz w:w="16840" w:h="11907" w:orient="landscape" w:code="9"/>
          <w:pgMar w:top="1418" w:right="1134" w:bottom="567" w:left="851" w:header="567" w:footer="567" w:gutter="0"/>
          <w:cols w:space="708"/>
          <w:docGrid w:linePitch="360"/>
        </w:sectPr>
      </w:pPr>
    </w:p>
    <w:p w:rsidR="00282962" w:rsidRPr="00EF2939" w:rsidRDefault="00282962" w:rsidP="00D12CA8">
      <w:pPr>
        <w:pStyle w:val="Times12"/>
        <w:tabs>
          <w:tab w:val="left" w:pos="426"/>
          <w:tab w:val="left" w:pos="1134"/>
        </w:tabs>
        <w:spacing w:before="120"/>
        <w:ind w:firstLine="0"/>
        <w:rPr>
          <w:rFonts w:ascii="Arial Narrow" w:hAnsi="Arial Narrow"/>
          <w:b/>
          <w:bCs w:val="0"/>
          <w:sz w:val="16"/>
          <w:szCs w:val="16"/>
        </w:rPr>
      </w:pPr>
      <w:r w:rsidRPr="00EF2939">
        <w:rPr>
          <w:rFonts w:ascii="Arial Narrow" w:hAnsi="Arial Narrow"/>
          <w:b/>
          <w:bCs w:val="0"/>
          <w:sz w:val="16"/>
          <w:szCs w:val="16"/>
        </w:rPr>
        <w:lastRenderedPageBreak/>
        <w:t>ИНСТРУКЦИИ ПО ЗАПОЛНЕНИЮ</w:t>
      </w:r>
    </w:p>
    <w:p w:rsidR="00282962" w:rsidRPr="00EF2939" w:rsidRDefault="00282962"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EF2939">
        <w:rPr>
          <w:rFonts w:ascii="Arial Narrow" w:hAnsi="Arial Narrow"/>
          <w:sz w:val="16"/>
          <w:szCs w:val="16"/>
        </w:rPr>
        <w:t>запроса предложений</w:t>
      </w:r>
      <w:r w:rsidRPr="00EF2939">
        <w:rPr>
          <w:rFonts w:ascii="Arial Narrow" w:hAnsi="Arial Narrow"/>
          <w:sz w:val="16"/>
          <w:szCs w:val="16"/>
        </w:rPr>
        <w:t>.</w:t>
      </w:r>
    </w:p>
    <w:p w:rsidR="00282962" w:rsidRPr="00EF2939" w:rsidRDefault="00647F8D"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EF2939" w:rsidRDefault="006E6B60"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 xml:space="preserve">Таблица 2 должна быть представлена в составе заявки на участие в </w:t>
      </w:r>
      <w:r w:rsidR="00A7211C" w:rsidRPr="00EF2939">
        <w:rPr>
          <w:rFonts w:ascii="Arial Narrow" w:hAnsi="Arial Narrow"/>
          <w:sz w:val="16"/>
          <w:szCs w:val="16"/>
        </w:rPr>
        <w:t>запросе предложений</w:t>
      </w:r>
      <w:r w:rsidRPr="00EF2939">
        <w:rPr>
          <w:rFonts w:ascii="Arial Narrow" w:hAnsi="Arial Narrow"/>
          <w:sz w:val="16"/>
          <w:szCs w:val="16"/>
        </w:rPr>
        <w:t xml:space="preserve"> в двух форматах *.</w:t>
      </w:r>
      <w:r w:rsidRPr="00EF2939">
        <w:rPr>
          <w:rFonts w:ascii="Arial Narrow" w:hAnsi="Arial Narrow"/>
          <w:sz w:val="16"/>
          <w:szCs w:val="16"/>
          <w:lang w:val="en-US"/>
        </w:rPr>
        <w:t>pdf</w:t>
      </w:r>
      <w:r w:rsidRPr="00EF2939">
        <w:rPr>
          <w:rFonts w:ascii="Arial Narrow" w:hAnsi="Arial Narrow"/>
          <w:sz w:val="16"/>
          <w:szCs w:val="16"/>
        </w:rPr>
        <w:t xml:space="preserve"> и *.</w:t>
      </w:r>
      <w:proofErr w:type="spellStart"/>
      <w:r w:rsidRPr="00EF2939">
        <w:rPr>
          <w:rFonts w:ascii="Arial Narrow" w:hAnsi="Arial Narrow"/>
          <w:sz w:val="16"/>
          <w:szCs w:val="16"/>
        </w:rPr>
        <w:t>xls</w:t>
      </w:r>
      <w:proofErr w:type="spellEnd"/>
      <w:r w:rsidRPr="00EF2939">
        <w:rPr>
          <w:rFonts w:ascii="Arial Narrow" w:hAnsi="Arial Narrow"/>
          <w:sz w:val="16"/>
          <w:szCs w:val="16"/>
        </w:rPr>
        <w:t>;</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 xml:space="preserve">В столбце 2 участнику </w:t>
      </w:r>
      <w:r w:rsidR="00B1180E" w:rsidRPr="00EF2939">
        <w:rPr>
          <w:rFonts w:ascii="Arial Narrow" w:hAnsi="Arial Narrow"/>
          <w:sz w:val="16"/>
          <w:szCs w:val="16"/>
        </w:rPr>
        <w:t>запроса предложений</w:t>
      </w:r>
      <w:r w:rsidRPr="00EF2939">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 xml:space="preserve">В столбце 3 участнику </w:t>
      </w:r>
      <w:r w:rsidR="00B1180E" w:rsidRPr="00EF2939">
        <w:rPr>
          <w:rFonts w:ascii="Arial Narrow" w:hAnsi="Arial Narrow"/>
          <w:sz w:val="16"/>
          <w:szCs w:val="16"/>
        </w:rPr>
        <w:t>запроса предложений</w:t>
      </w:r>
      <w:r w:rsidRPr="00EF2939">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 xml:space="preserve">В столбце 4 участником </w:t>
      </w:r>
      <w:r w:rsidR="00B1180E" w:rsidRPr="00EF2939">
        <w:rPr>
          <w:rFonts w:ascii="Arial Narrow" w:hAnsi="Arial Narrow"/>
          <w:sz w:val="16"/>
          <w:szCs w:val="16"/>
        </w:rPr>
        <w:t>запроса предложений</w:t>
      </w:r>
      <w:r w:rsidRPr="00EF2939">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 xml:space="preserve">В столбце 5 участнику </w:t>
      </w:r>
      <w:r w:rsidR="00B1180E" w:rsidRPr="00EF2939">
        <w:rPr>
          <w:rFonts w:ascii="Arial Narrow" w:hAnsi="Arial Narrow"/>
          <w:sz w:val="16"/>
          <w:szCs w:val="16"/>
        </w:rPr>
        <w:t>запроса предложений</w:t>
      </w:r>
      <w:r w:rsidRPr="00EF2939">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 xml:space="preserve">Столбец 6 участником </w:t>
      </w:r>
      <w:r w:rsidR="00B1180E" w:rsidRPr="00EF2939">
        <w:rPr>
          <w:rFonts w:ascii="Arial Narrow" w:hAnsi="Arial Narrow"/>
          <w:sz w:val="16"/>
          <w:szCs w:val="16"/>
        </w:rPr>
        <w:t>запроса предложений</w:t>
      </w:r>
      <w:r w:rsidRPr="00EF2939">
        <w:rPr>
          <w:rFonts w:ascii="Arial Narrow" w:hAnsi="Arial Narrow"/>
          <w:sz w:val="16"/>
          <w:szCs w:val="16"/>
        </w:rPr>
        <w:t xml:space="preserve"> заполняется в формате Фамилия Имя Отчество, например Иванов Иван Степанович.</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Столбец 8 заполняется согласно образцу.</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 xml:space="preserve">Столбцы 9, 10 заполняются в порядке пунктов 3, 4 настоящей инструкции. </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Столбец 13 заполняется в порядке пункта 8 настоящей инструкции.</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939" w:rsidRDefault="00B76A1C" w:rsidP="00A3046A">
      <w:pPr>
        <w:pStyle w:val="Times12"/>
        <w:numPr>
          <w:ilvl w:val="0"/>
          <w:numId w:val="33"/>
        </w:numPr>
        <w:tabs>
          <w:tab w:val="clear" w:pos="960"/>
          <w:tab w:val="num" w:pos="0"/>
          <w:tab w:val="left" w:pos="284"/>
          <w:tab w:val="left" w:pos="1134"/>
        </w:tabs>
        <w:spacing w:before="120"/>
        <w:ind w:left="0" w:firstLine="0"/>
        <w:rPr>
          <w:rFonts w:ascii="Arial Narrow" w:hAnsi="Arial Narrow"/>
          <w:sz w:val="16"/>
          <w:szCs w:val="16"/>
        </w:rPr>
      </w:pPr>
      <w:r w:rsidRPr="00EF2939">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D12CA8" w:rsidRPr="00EF2939" w:rsidRDefault="007C06A4" w:rsidP="00D12CA8">
      <w:pPr>
        <w:pStyle w:val="Times12"/>
        <w:ind w:firstLine="0"/>
        <w:jc w:val="center"/>
        <w:rPr>
          <w:rFonts w:ascii="Arial Narrow" w:hAnsi="Arial Narrow"/>
          <w:b/>
          <w:sz w:val="22"/>
        </w:rPr>
      </w:pPr>
      <w:r w:rsidRPr="00EF2939">
        <w:rPr>
          <w:rFonts w:ascii="Arial Narrow" w:hAnsi="Arial Narrow"/>
          <w:sz w:val="22"/>
        </w:rPr>
        <w:br w:type="page"/>
      </w:r>
      <w:r w:rsidR="00D12CA8" w:rsidRPr="00EF2939">
        <w:rPr>
          <w:rFonts w:ascii="Arial Narrow" w:hAnsi="Arial Narrow"/>
          <w:bCs w:val="0"/>
          <w:sz w:val="22"/>
        </w:rPr>
        <w:lastRenderedPageBreak/>
        <w:t xml:space="preserve"> </w:t>
      </w:r>
      <w:r w:rsidR="00D12CA8" w:rsidRPr="00EF2939">
        <w:rPr>
          <w:rFonts w:ascii="Arial Narrow" w:hAnsi="Arial Narrow"/>
          <w:b/>
          <w:sz w:val="22"/>
        </w:rPr>
        <w:t>ОБРАЗЕЦ ЗАПОЛНЕНИЯ ТАБЛИЦЫ СВЕДЕНИЙ О ЦЕПОЧКЕ СОБСТВЕННИКОВ</w:t>
      </w:r>
    </w:p>
    <w:p w:rsidR="00D12CA8" w:rsidRPr="00EF2939" w:rsidRDefault="00D12CA8" w:rsidP="00D12CA8">
      <w:pPr>
        <w:pStyle w:val="Times12"/>
        <w:ind w:left="10635" w:firstLine="709"/>
        <w:jc w:val="right"/>
        <w:rPr>
          <w:rFonts w:ascii="Arial Narrow" w:hAnsi="Arial Narrow"/>
          <w:i/>
          <w:sz w:val="22"/>
        </w:rPr>
      </w:pPr>
      <w:r w:rsidRPr="00EF2939">
        <w:rPr>
          <w:rFonts w:ascii="Arial Narrow" w:hAnsi="Arial Narrow"/>
          <w:i/>
          <w:sz w:val="22"/>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1618"/>
        <w:gridCol w:w="1912"/>
        <w:gridCol w:w="2645"/>
        <w:gridCol w:w="2058"/>
        <w:gridCol w:w="3085"/>
        <w:gridCol w:w="2939"/>
      </w:tblGrid>
      <w:tr w:rsidR="00D12CA8" w:rsidRPr="00EF2939" w:rsidTr="00831259">
        <w:trPr>
          <w:trHeight w:val="510"/>
        </w:trPr>
        <w:tc>
          <w:tcPr>
            <w:tcW w:w="198" w:type="pct"/>
            <w:vMerge w:val="restart"/>
            <w:shd w:val="clear" w:color="auto" w:fill="C6D9F1" w:themeFill="text2" w:themeFillTint="33"/>
            <w:vAlign w:val="center"/>
            <w:hideMark/>
          </w:tcPr>
          <w:p w:rsidR="00D12CA8" w:rsidRPr="00EF2939" w:rsidRDefault="00D12CA8" w:rsidP="00D12CA8">
            <w:pPr>
              <w:jc w:val="center"/>
              <w:rPr>
                <w:rFonts w:ascii="Arial Narrow" w:hAnsi="Arial Narrow"/>
                <w:i/>
                <w:sz w:val="22"/>
                <w:szCs w:val="22"/>
              </w:rPr>
            </w:pPr>
            <w:r w:rsidRPr="00EF2939">
              <w:rPr>
                <w:rFonts w:ascii="Arial Narrow" w:hAnsi="Arial Narrow"/>
                <w:i/>
                <w:sz w:val="22"/>
                <w:szCs w:val="22"/>
              </w:rPr>
              <w:t>№ п/п</w:t>
            </w:r>
          </w:p>
        </w:tc>
        <w:tc>
          <w:tcPr>
            <w:tcW w:w="4802" w:type="pct"/>
            <w:gridSpan w:val="6"/>
            <w:shd w:val="clear" w:color="auto" w:fill="C6D9F1" w:themeFill="text2" w:themeFillTint="33"/>
            <w:vAlign w:val="center"/>
            <w:hideMark/>
          </w:tcPr>
          <w:p w:rsidR="00D12CA8" w:rsidRPr="00EF2939" w:rsidRDefault="00D12CA8" w:rsidP="00C11635">
            <w:pPr>
              <w:jc w:val="center"/>
              <w:rPr>
                <w:rFonts w:ascii="Arial Narrow" w:hAnsi="Arial Narrow"/>
                <w:i/>
                <w:sz w:val="22"/>
                <w:szCs w:val="22"/>
              </w:rPr>
            </w:pPr>
            <w:r w:rsidRPr="00EF2939">
              <w:rPr>
                <w:rFonts w:ascii="Arial Narrow" w:hAnsi="Arial Narrow"/>
                <w:i/>
                <w:sz w:val="22"/>
                <w:szCs w:val="22"/>
              </w:rPr>
              <w:t xml:space="preserve">Информация об участнике запроса </w:t>
            </w:r>
            <w:r w:rsidR="00C11635" w:rsidRPr="00EF2939">
              <w:rPr>
                <w:rFonts w:ascii="Arial Narrow" w:hAnsi="Arial Narrow"/>
                <w:i/>
                <w:sz w:val="22"/>
                <w:szCs w:val="22"/>
              </w:rPr>
              <w:t>предложений</w:t>
            </w:r>
          </w:p>
        </w:tc>
      </w:tr>
      <w:tr w:rsidR="00D12CA8" w:rsidRPr="00EF2939" w:rsidTr="00831259">
        <w:trPr>
          <w:trHeight w:val="1590"/>
        </w:trPr>
        <w:tc>
          <w:tcPr>
            <w:tcW w:w="198" w:type="pct"/>
            <w:vMerge/>
            <w:shd w:val="clear" w:color="auto" w:fill="C6D9F1" w:themeFill="text2" w:themeFillTint="33"/>
            <w:vAlign w:val="center"/>
            <w:hideMark/>
          </w:tcPr>
          <w:p w:rsidR="00D12CA8" w:rsidRPr="00EF2939" w:rsidRDefault="00D12CA8" w:rsidP="00D12CA8">
            <w:pPr>
              <w:rPr>
                <w:rFonts w:ascii="Arial Narrow" w:hAnsi="Arial Narrow"/>
                <w:i/>
                <w:sz w:val="22"/>
                <w:szCs w:val="22"/>
              </w:rPr>
            </w:pPr>
          </w:p>
        </w:tc>
        <w:tc>
          <w:tcPr>
            <w:tcW w:w="545"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i/>
                <w:sz w:val="22"/>
                <w:szCs w:val="22"/>
              </w:rPr>
            </w:pPr>
            <w:r w:rsidRPr="00EF2939">
              <w:rPr>
                <w:rFonts w:ascii="Arial Narrow" w:hAnsi="Arial Narrow"/>
                <w:i/>
                <w:sz w:val="22"/>
                <w:szCs w:val="22"/>
              </w:rPr>
              <w:t>ИНН</w:t>
            </w:r>
          </w:p>
        </w:tc>
        <w:tc>
          <w:tcPr>
            <w:tcW w:w="644"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i/>
                <w:sz w:val="22"/>
                <w:szCs w:val="22"/>
              </w:rPr>
            </w:pPr>
            <w:r w:rsidRPr="00EF2939">
              <w:rPr>
                <w:rFonts w:ascii="Arial Narrow" w:hAnsi="Arial Narrow"/>
                <w:i/>
                <w:sz w:val="22"/>
                <w:szCs w:val="22"/>
              </w:rPr>
              <w:t>ОГРН</w:t>
            </w:r>
          </w:p>
        </w:tc>
        <w:tc>
          <w:tcPr>
            <w:tcW w:w="891"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i/>
                <w:sz w:val="22"/>
                <w:szCs w:val="22"/>
              </w:rPr>
            </w:pPr>
            <w:r w:rsidRPr="00EF2939">
              <w:rPr>
                <w:rFonts w:ascii="Arial Narrow" w:hAnsi="Arial Narrow"/>
                <w:i/>
                <w:sz w:val="22"/>
                <w:szCs w:val="22"/>
              </w:rPr>
              <w:t>Наименование краткое</w:t>
            </w:r>
          </w:p>
        </w:tc>
        <w:tc>
          <w:tcPr>
            <w:tcW w:w="693"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i/>
                <w:sz w:val="22"/>
                <w:szCs w:val="22"/>
              </w:rPr>
            </w:pPr>
            <w:r w:rsidRPr="00EF2939">
              <w:rPr>
                <w:rFonts w:ascii="Arial Narrow" w:hAnsi="Arial Narrow"/>
                <w:i/>
                <w:sz w:val="22"/>
                <w:szCs w:val="22"/>
              </w:rPr>
              <w:t>Код ОКВЭД</w:t>
            </w:r>
          </w:p>
        </w:tc>
        <w:tc>
          <w:tcPr>
            <w:tcW w:w="1039"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i/>
                <w:sz w:val="22"/>
                <w:szCs w:val="22"/>
              </w:rPr>
            </w:pPr>
            <w:r w:rsidRPr="00EF2939">
              <w:rPr>
                <w:rFonts w:ascii="Arial Narrow" w:hAnsi="Arial Narrow"/>
                <w:i/>
                <w:sz w:val="22"/>
                <w:szCs w:val="22"/>
              </w:rPr>
              <w:t>Фамилия, Имя, Отчество руководителя</w:t>
            </w:r>
          </w:p>
        </w:tc>
        <w:tc>
          <w:tcPr>
            <w:tcW w:w="990" w:type="pct"/>
            <w:shd w:val="clear" w:color="auto" w:fill="C6D9F1" w:themeFill="text2" w:themeFillTint="33"/>
            <w:vAlign w:val="center"/>
            <w:hideMark/>
          </w:tcPr>
          <w:p w:rsidR="00D12CA8" w:rsidRPr="00EF2939" w:rsidRDefault="00D12CA8" w:rsidP="00D12CA8">
            <w:pPr>
              <w:ind w:left="-108" w:right="-108"/>
              <w:jc w:val="center"/>
              <w:rPr>
                <w:rFonts w:ascii="Arial Narrow" w:hAnsi="Arial Narrow"/>
                <w:i/>
                <w:sz w:val="22"/>
                <w:szCs w:val="22"/>
              </w:rPr>
            </w:pPr>
            <w:r w:rsidRPr="00EF2939">
              <w:rPr>
                <w:rFonts w:ascii="Arial Narrow" w:hAnsi="Arial Narrow"/>
                <w:i/>
                <w:sz w:val="22"/>
                <w:szCs w:val="22"/>
              </w:rPr>
              <w:t>Серия и номер документа, удостоверяющего личность руководителя</w:t>
            </w:r>
          </w:p>
        </w:tc>
      </w:tr>
      <w:tr w:rsidR="00D12CA8" w:rsidRPr="00EF2939" w:rsidTr="00831259">
        <w:trPr>
          <w:trHeight w:val="315"/>
        </w:trPr>
        <w:tc>
          <w:tcPr>
            <w:tcW w:w="198" w:type="pct"/>
            <w:shd w:val="clear" w:color="auto" w:fill="C6D9F1" w:themeFill="text2" w:themeFillTint="33"/>
            <w:noWrap/>
            <w:vAlign w:val="center"/>
            <w:hideMark/>
          </w:tcPr>
          <w:p w:rsidR="00D12CA8" w:rsidRPr="00EF2939" w:rsidRDefault="00D12CA8" w:rsidP="00D12CA8">
            <w:pPr>
              <w:jc w:val="center"/>
              <w:rPr>
                <w:rFonts w:ascii="Arial Narrow" w:hAnsi="Arial Narrow"/>
                <w:i/>
                <w:iCs/>
                <w:sz w:val="22"/>
                <w:szCs w:val="22"/>
              </w:rPr>
            </w:pPr>
            <w:r w:rsidRPr="00EF2939">
              <w:rPr>
                <w:rFonts w:ascii="Arial Narrow" w:hAnsi="Arial Narrow"/>
                <w:i/>
                <w:iCs/>
                <w:sz w:val="22"/>
                <w:szCs w:val="22"/>
              </w:rPr>
              <w:t>1</w:t>
            </w:r>
          </w:p>
        </w:tc>
        <w:tc>
          <w:tcPr>
            <w:tcW w:w="545" w:type="pct"/>
            <w:shd w:val="clear" w:color="auto" w:fill="C6D9F1" w:themeFill="text2" w:themeFillTint="33"/>
            <w:noWrap/>
            <w:vAlign w:val="center"/>
            <w:hideMark/>
          </w:tcPr>
          <w:p w:rsidR="00D12CA8" w:rsidRPr="00EF2939" w:rsidRDefault="00D12CA8" w:rsidP="00D12CA8">
            <w:pPr>
              <w:jc w:val="center"/>
              <w:rPr>
                <w:rFonts w:ascii="Arial Narrow" w:hAnsi="Arial Narrow"/>
                <w:i/>
                <w:iCs/>
                <w:sz w:val="22"/>
                <w:szCs w:val="22"/>
              </w:rPr>
            </w:pPr>
            <w:r w:rsidRPr="00EF2939">
              <w:rPr>
                <w:rFonts w:ascii="Arial Narrow" w:hAnsi="Arial Narrow"/>
                <w:i/>
                <w:iCs/>
                <w:sz w:val="22"/>
                <w:szCs w:val="22"/>
              </w:rPr>
              <w:t>2</w:t>
            </w:r>
          </w:p>
        </w:tc>
        <w:tc>
          <w:tcPr>
            <w:tcW w:w="644" w:type="pct"/>
            <w:shd w:val="clear" w:color="auto" w:fill="C6D9F1" w:themeFill="text2" w:themeFillTint="33"/>
            <w:noWrap/>
            <w:vAlign w:val="center"/>
            <w:hideMark/>
          </w:tcPr>
          <w:p w:rsidR="00D12CA8" w:rsidRPr="00EF2939" w:rsidRDefault="00D12CA8" w:rsidP="00D12CA8">
            <w:pPr>
              <w:jc w:val="center"/>
              <w:rPr>
                <w:rFonts w:ascii="Arial Narrow" w:hAnsi="Arial Narrow"/>
                <w:i/>
                <w:iCs/>
                <w:sz w:val="22"/>
                <w:szCs w:val="22"/>
              </w:rPr>
            </w:pPr>
            <w:r w:rsidRPr="00EF2939">
              <w:rPr>
                <w:rFonts w:ascii="Arial Narrow" w:hAnsi="Arial Narrow"/>
                <w:i/>
                <w:iCs/>
                <w:sz w:val="22"/>
                <w:szCs w:val="22"/>
              </w:rPr>
              <w:t>3</w:t>
            </w:r>
          </w:p>
        </w:tc>
        <w:tc>
          <w:tcPr>
            <w:tcW w:w="891" w:type="pct"/>
            <w:shd w:val="clear" w:color="auto" w:fill="C6D9F1" w:themeFill="text2" w:themeFillTint="33"/>
            <w:noWrap/>
            <w:vAlign w:val="center"/>
            <w:hideMark/>
          </w:tcPr>
          <w:p w:rsidR="00D12CA8" w:rsidRPr="00EF2939" w:rsidRDefault="00D12CA8" w:rsidP="00D12CA8">
            <w:pPr>
              <w:jc w:val="center"/>
              <w:rPr>
                <w:rFonts w:ascii="Arial Narrow" w:hAnsi="Arial Narrow"/>
                <w:i/>
                <w:iCs/>
                <w:sz w:val="22"/>
                <w:szCs w:val="22"/>
              </w:rPr>
            </w:pPr>
            <w:r w:rsidRPr="00EF2939">
              <w:rPr>
                <w:rFonts w:ascii="Arial Narrow" w:hAnsi="Arial Narrow"/>
                <w:i/>
                <w:iCs/>
                <w:sz w:val="22"/>
                <w:szCs w:val="22"/>
              </w:rPr>
              <w:t>4</w:t>
            </w:r>
          </w:p>
        </w:tc>
        <w:tc>
          <w:tcPr>
            <w:tcW w:w="693" w:type="pct"/>
            <w:shd w:val="clear" w:color="auto" w:fill="C6D9F1" w:themeFill="text2" w:themeFillTint="33"/>
            <w:noWrap/>
            <w:vAlign w:val="center"/>
            <w:hideMark/>
          </w:tcPr>
          <w:p w:rsidR="00D12CA8" w:rsidRPr="00EF2939" w:rsidRDefault="00D12CA8" w:rsidP="00D12CA8">
            <w:pPr>
              <w:jc w:val="center"/>
              <w:rPr>
                <w:rFonts w:ascii="Arial Narrow" w:hAnsi="Arial Narrow"/>
                <w:i/>
                <w:iCs/>
                <w:sz w:val="22"/>
                <w:szCs w:val="22"/>
              </w:rPr>
            </w:pPr>
            <w:r w:rsidRPr="00EF2939">
              <w:rPr>
                <w:rFonts w:ascii="Arial Narrow" w:hAnsi="Arial Narrow"/>
                <w:i/>
                <w:iCs/>
                <w:sz w:val="22"/>
                <w:szCs w:val="22"/>
              </w:rPr>
              <w:t>5</w:t>
            </w:r>
          </w:p>
        </w:tc>
        <w:tc>
          <w:tcPr>
            <w:tcW w:w="1039" w:type="pct"/>
            <w:shd w:val="clear" w:color="auto" w:fill="C6D9F1" w:themeFill="text2" w:themeFillTint="33"/>
            <w:noWrap/>
            <w:vAlign w:val="center"/>
            <w:hideMark/>
          </w:tcPr>
          <w:p w:rsidR="00D12CA8" w:rsidRPr="00EF2939" w:rsidRDefault="00D12CA8" w:rsidP="00D12CA8">
            <w:pPr>
              <w:jc w:val="center"/>
              <w:rPr>
                <w:rFonts w:ascii="Arial Narrow" w:hAnsi="Arial Narrow"/>
                <w:i/>
                <w:iCs/>
                <w:sz w:val="22"/>
                <w:szCs w:val="22"/>
              </w:rPr>
            </w:pPr>
            <w:r w:rsidRPr="00EF2939">
              <w:rPr>
                <w:rFonts w:ascii="Arial Narrow" w:hAnsi="Arial Narrow"/>
                <w:i/>
                <w:iCs/>
                <w:sz w:val="22"/>
                <w:szCs w:val="22"/>
              </w:rPr>
              <w:t>6</w:t>
            </w:r>
          </w:p>
        </w:tc>
        <w:tc>
          <w:tcPr>
            <w:tcW w:w="990" w:type="pct"/>
            <w:shd w:val="clear" w:color="auto" w:fill="C6D9F1" w:themeFill="text2" w:themeFillTint="33"/>
            <w:noWrap/>
            <w:vAlign w:val="center"/>
            <w:hideMark/>
          </w:tcPr>
          <w:p w:rsidR="00D12CA8" w:rsidRPr="00EF2939" w:rsidRDefault="00D12CA8" w:rsidP="00D12CA8">
            <w:pPr>
              <w:jc w:val="center"/>
              <w:rPr>
                <w:rFonts w:ascii="Arial Narrow" w:hAnsi="Arial Narrow"/>
                <w:i/>
                <w:iCs/>
                <w:sz w:val="22"/>
                <w:szCs w:val="22"/>
              </w:rPr>
            </w:pPr>
            <w:r w:rsidRPr="00EF2939">
              <w:rPr>
                <w:rFonts w:ascii="Arial Narrow" w:hAnsi="Arial Narrow"/>
                <w:i/>
                <w:iCs/>
                <w:sz w:val="22"/>
                <w:szCs w:val="22"/>
              </w:rPr>
              <w:t>7</w:t>
            </w:r>
          </w:p>
        </w:tc>
      </w:tr>
      <w:tr w:rsidR="00D12CA8" w:rsidRPr="00EF2939" w:rsidTr="00D12CA8">
        <w:trPr>
          <w:trHeight w:val="630"/>
        </w:trPr>
        <w:tc>
          <w:tcPr>
            <w:tcW w:w="198" w:type="pct"/>
            <w:noWrap/>
            <w:vAlign w:val="center"/>
            <w:hideMark/>
          </w:tcPr>
          <w:p w:rsidR="00D12CA8" w:rsidRPr="00EF2939" w:rsidRDefault="00D12CA8" w:rsidP="00D12CA8">
            <w:pPr>
              <w:rPr>
                <w:rFonts w:ascii="Arial Narrow" w:hAnsi="Arial Narrow"/>
                <w:iCs/>
                <w:sz w:val="22"/>
                <w:szCs w:val="22"/>
              </w:rPr>
            </w:pPr>
            <w:r w:rsidRPr="00EF2939">
              <w:rPr>
                <w:rFonts w:ascii="Arial Narrow" w:hAnsi="Arial Narrow"/>
                <w:i/>
                <w:iCs/>
                <w:sz w:val="22"/>
                <w:szCs w:val="22"/>
              </w:rPr>
              <w:t>1</w:t>
            </w:r>
          </w:p>
        </w:tc>
        <w:tc>
          <w:tcPr>
            <w:tcW w:w="545" w:type="pct"/>
            <w:noWrap/>
            <w:vAlign w:val="center"/>
            <w:hideMark/>
          </w:tcPr>
          <w:p w:rsidR="00D12CA8" w:rsidRPr="00EF2939" w:rsidRDefault="00D12CA8" w:rsidP="00D12CA8">
            <w:pPr>
              <w:rPr>
                <w:rFonts w:ascii="Arial Narrow" w:hAnsi="Arial Narrow"/>
                <w:iCs/>
                <w:sz w:val="22"/>
                <w:szCs w:val="22"/>
              </w:rPr>
            </w:pPr>
            <w:r w:rsidRPr="00EF2939">
              <w:rPr>
                <w:rFonts w:ascii="Arial Narrow" w:hAnsi="Arial Narrow"/>
                <w:i/>
                <w:iCs/>
                <w:sz w:val="22"/>
                <w:szCs w:val="22"/>
              </w:rPr>
              <w:t>7734567890</w:t>
            </w:r>
          </w:p>
        </w:tc>
        <w:tc>
          <w:tcPr>
            <w:tcW w:w="644" w:type="pct"/>
            <w:noWrap/>
            <w:vAlign w:val="center"/>
            <w:hideMark/>
          </w:tcPr>
          <w:p w:rsidR="00D12CA8" w:rsidRPr="00EF2939" w:rsidRDefault="00D12CA8" w:rsidP="00D12CA8">
            <w:pPr>
              <w:rPr>
                <w:rFonts w:ascii="Arial Narrow" w:hAnsi="Arial Narrow"/>
                <w:iCs/>
                <w:sz w:val="22"/>
                <w:szCs w:val="22"/>
              </w:rPr>
            </w:pPr>
            <w:r w:rsidRPr="00EF2939">
              <w:rPr>
                <w:rFonts w:ascii="Arial Narrow" w:hAnsi="Arial Narrow"/>
                <w:i/>
                <w:iCs/>
                <w:sz w:val="22"/>
                <w:szCs w:val="22"/>
              </w:rPr>
              <w:t>1044567890123</w:t>
            </w:r>
          </w:p>
        </w:tc>
        <w:tc>
          <w:tcPr>
            <w:tcW w:w="891" w:type="pct"/>
            <w:noWrap/>
            <w:vAlign w:val="center"/>
            <w:hideMark/>
          </w:tcPr>
          <w:p w:rsidR="00D12CA8" w:rsidRPr="00EF2939" w:rsidRDefault="00D12CA8" w:rsidP="00D12CA8">
            <w:pPr>
              <w:rPr>
                <w:rFonts w:ascii="Arial Narrow" w:hAnsi="Arial Narrow"/>
                <w:iCs/>
                <w:sz w:val="22"/>
                <w:szCs w:val="22"/>
              </w:rPr>
            </w:pPr>
            <w:r w:rsidRPr="00EF2939">
              <w:rPr>
                <w:rFonts w:ascii="Arial Narrow" w:hAnsi="Arial Narrow"/>
                <w:i/>
                <w:iCs/>
                <w:sz w:val="22"/>
                <w:szCs w:val="22"/>
              </w:rPr>
              <w:t>ООО "Ромашка"</w:t>
            </w:r>
          </w:p>
        </w:tc>
        <w:tc>
          <w:tcPr>
            <w:tcW w:w="693" w:type="pct"/>
            <w:noWrap/>
            <w:vAlign w:val="center"/>
            <w:hideMark/>
          </w:tcPr>
          <w:p w:rsidR="00D12CA8" w:rsidRPr="00EF2939" w:rsidRDefault="00D12CA8" w:rsidP="00D12CA8">
            <w:pPr>
              <w:rPr>
                <w:rFonts w:ascii="Arial Narrow" w:hAnsi="Arial Narrow"/>
                <w:iCs/>
                <w:sz w:val="22"/>
                <w:szCs w:val="22"/>
              </w:rPr>
            </w:pPr>
            <w:r w:rsidRPr="00EF2939">
              <w:rPr>
                <w:rFonts w:ascii="Arial Narrow" w:hAnsi="Arial Narrow"/>
                <w:i/>
                <w:iCs/>
                <w:sz w:val="22"/>
                <w:szCs w:val="22"/>
              </w:rPr>
              <w:t>45.xx.xx</w:t>
            </w:r>
          </w:p>
        </w:tc>
        <w:tc>
          <w:tcPr>
            <w:tcW w:w="1039" w:type="pct"/>
            <w:noWrap/>
            <w:vAlign w:val="center"/>
            <w:hideMark/>
          </w:tcPr>
          <w:p w:rsidR="00D12CA8" w:rsidRPr="00EF2939" w:rsidRDefault="00D12CA8" w:rsidP="00D12CA8">
            <w:pPr>
              <w:rPr>
                <w:rFonts w:ascii="Arial Narrow" w:hAnsi="Arial Narrow"/>
                <w:iCs/>
                <w:sz w:val="22"/>
                <w:szCs w:val="22"/>
              </w:rPr>
            </w:pPr>
            <w:r w:rsidRPr="00EF2939">
              <w:rPr>
                <w:rFonts w:ascii="Arial Narrow" w:hAnsi="Arial Narrow"/>
                <w:i/>
                <w:iCs/>
                <w:sz w:val="22"/>
                <w:szCs w:val="22"/>
              </w:rPr>
              <w:t>Иванов Иван Степанович</w:t>
            </w:r>
          </w:p>
        </w:tc>
        <w:tc>
          <w:tcPr>
            <w:tcW w:w="990" w:type="pct"/>
            <w:shd w:val="clear" w:color="auto" w:fill="auto"/>
            <w:noWrap/>
            <w:vAlign w:val="center"/>
            <w:hideMark/>
          </w:tcPr>
          <w:p w:rsidR="00D12CA8" w:rsidRPr="00EF2939" w:rsidRDefault="00D12CA8" w:rsidP="00D12CA8">
            <w:pPr>
              <w:rPr>
                <w:rFonts w:ascii="Arial Narrow" w:hAnsi="Arial Narrow"/>
                <w:iCs/>
                <w:sz w:val="22"/>
                <w:szCs w:val="22"/>
              </w:rPr>
            </w:pPr>
            <w:r w:rsidRPr="00EF2939">
              <w:rPr>
                <w:rFonts w:ascii="Arial Narrow" w:hAnsi="Arial Narrow"/>
                <w:i/>
                <w:iCs/>
                <w:sz w:val="22"/>
                <w:szCs w:val="22"/>
              </w:rPr>
              <w:t>5003 143877</w:t>
            </w:r>
          </w:p>
        </w:tc>
      </w:tr>
      <w:tr w:rsidR="00D12CA8" w:rsidRPr="00EF2939" w:rsidTr="00831259">
        <w:trPr>
          <w:trHeight w:val="315"/>
        </w:trPr>
        <w:tc>
          <w:tcPr>
            <w:tcW w:w="198" w:type="pct"/>
            <w:shd w:val="clear" w:color="auto" w:fill="C6D9F1" w:themeFill="text2" w:themeFillTint="33"/>
            <w:noWrap/>
            <w:vAlign w:val="bottom"/>
            <w:hideMark/>
          </w:tcPr>
          <w:p w:rsidR="00D12CA8" w:rsidRPr="00EF2939" w:rsidRDefault="00D12CA8" w:rsidP="00D12CA8">
            <w:pPr>
              <w:rPr>
                <w:rFonts w:ascii="Arial Narrow" w:hAnsi="Arial Narrow"/>
                <w:iCs/>
                <w:sz w:val="22"/>
                <w:szCs w:val="22"/>
              </w:rPr>
            </w:pPr>
          </w:p>
        </w:tc>
        <w:tc>
          <w:tcPr>
            <w:tcW w:w="545" w:type="pct"/>
            <w:shd w:val="clear" w:color="auto" w:fill="C6D9F1" w:themeFill="text2" w:themeFillTint="33"/>
            <w:noWrap/>
            <w:vAlign w:val="bottom"/>
            <w:hideMark/>
          </w:tcPr>
          <w:p w:rsidR="00D12CA8" w:rsidRPr="00EF2939" w:rsidRDefault="00D12CA8" w:rsidP="00D12CA8">
            <w:pPr>
              <w:rPr>
                <w:rFonts w:ascii="Arial Narrow" w:hAnsi="Arial Narrow"/>
                <w:iCs/>
                <w:sz w:val="22"/>
                <w:szCs w:val="22"/>
              </w:rPr>
            </w:pPr>
          </w:p>
        </w:tc>
        <w:tc>
          <w:tcPr>
            <w:tcW w:w="644" w:type="pct"/>
            <w:shd w:val="clear" w:color="auto" w:fill="C6D9F1" w:themeFill="text2" w:themeFillTint="33"/>
            <w:noWrap/>
            <w:vAlign w:val="bottom"/>
            <w:hideMark/>
          </w:tcPr>
          <w:p w:rsidR="00D12CA8" w:rsidRPr="00EF2939" w:rsidRDefault="00D12CA8" w:rsidP="00D12CA8">
            <w:pPr>
              <w:rPr>
                <w:rFonts w:ascii="Arial Narrow" w:hAnsi="Arial Narrow"/>
                <w:iCs/>
                <w:sz w:val="22"/>
                <w:szCs w:val="22"/>
              </w:rPr>
            </w:pPr>
          </w:p>
        </w:tc>
        <w:tc>
          <w:tcPr>
            <w:tcW w:w="891" w:type="pct"/>
            <w:shd w:val="clear" w:color="auto" w:fill="C6D9F1" w:themeFill="text2" w:themeFillTint="33"/>
            <w:noWrap/>
            <w:vAlign w:val="bottom"/>
            <w:hideMark/>
          </w:tcPr>
          <w:p w:rsidR="00D12CA8" w:rsidRPr="00EF2939" w:rsidRDefault="00D12CA8" w:rsidP="00D12CA8">
            <w:pPr>
              <w:rPr>
                <w:rFonts w:ascii="Arial Narrow" w:hAnsi="Arial Narrow"/>
                <w:iCs/>
                <w:sz w:val="22"/>
                <w:szCs w:val="22"/>
              </w:rPr>
            </w:pPr>
          </w:p>
        </w:tc>
        <w:tc>
          <w:tcPr>
            <w:tcW w:w="693" w:type="pct"/>
            <w:shd w:val="clear" w:color="auto" w:fill="C6D9F1" w:themeFill="text2" w:themeFillTint="33"/>
            <w:noWrap/>
            <w:vAlign w:val="bottom"/>
            <w:hideMark/>
          </w:tcPr>
          <w:p w:rsidR="00D12CA8" w:rsidRPr="00EF2939" w:rsidRDefault="00D12CA8" w:rsidP="00D12CA8">
            <w:pPr>
              <w:rPr>
                <w:rFonts w:ascii="Arial Narrow" w:hAnsi="Arial Narrow"/>
                <w:iCs/>
                <w:sz w:val="22"/>
                <w:szCs w:val="22"/>
              </w:rPr>
            </w:pPr>
          </w:p>
        </w:tc>
        <w:tc>
          <w:tcPr>
            <w:tcW w:w="1039" w:type="pct"/>
            <w:shd w:val="clear" w:color="auto" w:fill="C6D9F1" w:themeFill="text2" w:themeFillTint="33"/>
            <w:noWrap/>
            <w:vAlign w:val="bottom"/>
            <w:hideMark/>
          </w:tcPr>
          <w:p w:rsidR="00D12CA8" w:rsidRPr="00EF2939" w:rsidRDefault="00D12CA8" w:rsidP="00D12CA8">
            <w:pPr>
              <w:rPr>
                <w:rFonts w:ascii="Arial Narrow" w:hAnsi="Arial Narrow"/>
                <w:iCs/>
                <w:sz w:val="22"/>
                <w:szCs w:val="22"/>
              </w:rPr>
            </w:pPr>
          </w:p>
        </w:tc>
        <w:tc>
          <w:tcPr>
            <w:tcW w:w="990" w:type="pct"/>
            <w:shd w:val="clear" w:color="auto" w:fill="C6D9F1" w:themeFill="text2" w:themeFillTint="33"/>
            <w:noWrap/>
            <w:vAlign w:val="bottom"/>
            <w:hideMark/>
          </w:tcPr>
          <w:p w:rsidR="00D12CA8" w:rsidRPr="00EF2939" w:rsidRDefault="00D12CA8" w:rsidP="00D12CA8">
            <w:pPr>
              <w:rPr>
                <w:rFonts w:ascii="Arial Narrow" w:hAnsi="Arial Narrow"/>
                <w:iCs/>
                <w:sz w:val="22"/>
                <w:szCs w:val="22"/>
              </w:rPr>
            </w:pPr>
          </w:p>
        </w:tc>
      </w:tr>
      <w:tr w:rsidR="00D12CA8" w:rsidRPr="00EF2939" w:rsidTr="00D12CA8">
        <w:trPr>
          <w:trHeight w:val="315"/>
        </w:trPr>
        <w:tc>
          <w:tcPr>
            <w:tcW w:w="198" w:type="pct"/>
            <w:noWrap/>
            <w:vAlign w:val="bottom"/>
            <w:hideMark/>
          </w:tcPr>
          <w:p w:rsidR="00D12CA8" w:rsidRPr="00EF2939" w:rsidRDefault="00D12CA8" w:rsidP="00D12CA8">
            <w:pPr>
              <w:rPr>
                <w:rFonts w:ascii="Arial Narrow" w:hAnsi="Arial Narrow"/>
                <w:iCs/>
                <w:sz w:val="22"/>
                <w:szCs w:val="22"/>
              </w:rPr>
            </w:pPr>
            <w:r w:rsidRPr="00EF2939">
              <w:rPr>
                <w:rFonts w:ascii="Arial Narrow" w:hAnsi="Arial Narrow"/>
                <w:iCs/>
                <w:sz w:val="22"/>
                <w:szCs w:val="22"/>
              </w:rPr>
              <w:t> </w:t>
            </w:r>
          </w:p>
        </w:tc>
        <w:tc>
          <w:tcPr>
            <w:tcW w:w="545" w:type="pct"/>
            <w:noWrap/>
            <w:vAlign w:val="bottom"/>
            <w:hideMark/>
          </w:tcPr>
          <w:p w:rsidR="00D12CA8" w:rsidRPr="00EF2939" w:rsidRDefault="00D12CA8" w:rsidP="00D12CA8">
            <w:pPr>
              <w:rPr>
                <w:rFonts w:ascii="Arial Narrow" w:hAnsi="Arial Narrow"/>
                <w:iCs/>
                <w:sz w:val="22"/>
                <w:szCs w:val="22"/>
              </w:rPr>
            </w:pPr>
            <w:r w:rsidRPr="00EF2939">
              <w:rPr>
                <w:rFonts w:ascii="Arial Narrow" w:hAnsi="Arial Narrow"/>
                <w:iCs/>
                <w:sz w:val="22"/>
                <w:szCs w:val="22"/>
              </w:rPr>
              <w:t> </w:t>
            </w:r>
          </w:p>
        </w:tc>
        <w:tc>
          <w:tcPr>
            <w:tcW w:w="644" w:type="pct"/>
            <w:noWrap/>
            <w:vAlign w:val="bottom"/>
            <w:hideMark/>
          </w:tcPr>
          <w:p w:rsidR="00D12CA8" w:rsidRPr="00EF2939" w:rsidRDefault="00D12CA8" w:rsidP="00D12CA8">
            <w:pPr>
              <w:rPr>
                <w:rFonts w:ascii="Arial Narrow" w:hAnsi="Arial Narrow"/>
                <w:iCs/>
                <w:sz w:val="22"/>
                <w:szCs w:val="22"/>
              </w:rPr>
            </w:pPr>
            <w:r w:rsidRPr="00EF2939">
              <w:rPr>
                <w:rFonts w:ascii="Arial Narrow" w:hAnsi="Arial Narrow"/>
                <w:iCs/>
                <w:sz w:val="22"/>
                <w:szCs w:val="22"/>
              </w:rPr>
              <w:t> </w:t>
            </w:r>
          </w:p>
        </w:tc>
        <w:tc>
          <w:tcPr>
            <w:tcW w:w="891" w:type="pct"/>
            <w:noWrap/>
            <w:vAlign w:val="bottom"/>
            <w:hideMark/>
          </w:tcPr>
          <w:p w:rsidR="00D12CA8" w:rsidRPr="00EF2939" w:rsidRDefault="00D12CA8" w:rsidP="00D12CA8">
            <w:pPr>
              <w:rPr>
                <w:rFonts w:ascii="Arial Narrow" w:hAnsi="Arial Narrow"/>
                <w:iCs/>
                <w:sz w:val="22"/>
                <w:szCs w:val="22"/>
              </w:rPr>
            </w:pPr>
            <w:r w:rsidRPr="00EF2939">
              <w:rPr>
                <w:rFonts w:ascii="Arial Narrow" w:hAnsi="Arial Narrow"/>
                <w:iCs/>
                <w:sz w:val="22"/>
                <w:szCs w:val="22"/>
              </w:rPr>
              <w:t> </w:t>
            </w:r>
          </w:p>
        </w:tc>
        <w:tc>
          <w:tcPr>
            <w:tcW w:w="693" w:type="pct"/>
            <w:noWrap/>
            <w:vAlign w:val="bottom"/>
            <w:hideMark/>
          </w:tcPr>
          <w:p w:rsidR="00D12CA8" w:rsidRPr="00EF2939" w:rsidRDefault="00D12CA8" w:rsidP="00D12CA8">
            <w:pPr>
              <w:rPr>
                <w:rFonts w:ascii="Arial Narrow" w:hAnsi="Arial Narrow"/>
                <w:iCs/>
                <w:sz w:val="22"/>
                <w:szCs w:val="22"/>
              </w:rPr>
            </w:pPr>
            <w:r w:rsidRPr="00EF2939">
              <w:rPr>
                <w:rFonts w:ascii="Arial Narrow" w:hAnsi="Arial Narrow"/>
                <w:iCs/>
                <w:sz w:val="22"/>
                <w:szCs w:val="22"/>
              </w:rPr>
              <w:t> </w:t>
            </w:r>
          </w:p>
        </w:tc>
        <w:tc>
          <w:tcPr>
            <w:tcW w:w="1039" w:type="pct"/>
            <w:noWrap/>
            <w:vAlign w:val="bottom"/>
            <w:hideMark/>
          </w:tcPr>
          <w:p w:rsidR="00D12CA8" w:rsidRPr="00EF2939" w:rsidRDefault="00D12CA8" w:rsidP="00D12CA8">
            <w:pPr>
              <w:rPr>
                <w:rFonts w:ascii="Arial Narrow" w:hAnsi="Arial Narrow"/>
                <w:iCs/>
                <w:sz w:val="22"/>
                <w:szCs w:val="22"/>
              </w:rPr>
            </w:pPr>
            <w:r w:rsidRPr="00EF2939">
              <w:rPr>
                <w:rFonts w:ascii="Arial Narrow" w:hAnsi="Arial Narrow"/>
                <w:iCs/>
                <w:sz w:val="22"/>
                <w:szCs w:val="22"/>
              </w:rPr>
              <w:t> </w:t>
            </w:r>
          </w:p>
        </w:tc>
        <w:tc>
          <w:tcPr>
            <w:tcW w:w="990" w:type="pct"/>
            <w:shd w:val="clear" w:color="auto" w:fill="auto"/>
            <w:noWrap/>
            <w:vAlign w:val="bottom"/>
            <w:hideMark/>
          </w:tcPr>
          <w:p w:rsidR="00D12CA8" w:rsidRPr="00EF2939" w:rsidRDefault="00D12CA8" w:rsidP="00D12CA8">
            <w:pPr>
              <w:rPr>
                <w:rFonts w:ascii="Arial Narrow" w:hAnsi="Arial Narrow"/>
                <w:iCs/>
                <w:sz w:val="22"/>
                <w:szCs w:val="22"/>
              </w:rPr>
            </w:pPr>
            <w:r w:rsidRPr="00EF2939">
              <w:rPr>
                <w:rFonts w:ascii="Arial Narrow" w:hAnsi="Arial Narrow"/>
                <w:iCs/>
                <w:sz w:val="22"/>
                <w:szCs w:val="22"/>
              </w:rPr>
              <w:t> </w:t>
            </w:r>
          </w:p>
        </w:tc>
      </w:tr>
      <w:tr w:rsidR="00D12CA8" w:rsidRPr="00EF2939" w:rsidTr="00831259">
        <w:trPr>
          <w:trHeight w:val="315"/>
        </w:trPr>
        <w:tc>
          <w:tcPr>
            <w:tcW w:w="198"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545"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44"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891"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93"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1039"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990"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r>
      <w:tr w:rsidR="00D12CA8" w:rsidRPr="00EF2939" w:rsidTr="00D12CA8">
        <w:trPr>
          <w:trHeight w:val="315"/>
        </w:trPr>
        <w:tc>
          <w:tcPr>
            <w:tcW w:w="198" w:type="pct"/>
            <w:noWrap/>
            <w:vAlign w:val="bottom"/>
            <w:hideMark/>
          </w:tcPr>
          <w:p w:rsidR="00D12CA8" w:rsidRPr="00EF2939" w:rsidRDefault="00D12CA8" w:rsidP="00D12CA8">
            <w:pPr>
              <w:rPr>
                <w:rFonts w:ascii="Arial Narrow" w:hAnsi="Arial Narrow"/>
                <w:sz w:val="22"/>
                <w:szCs w:val="22"/>
              </w:rPr>
            </w:pPr>
          </w:p>
        </w:tc>
        <w:tc>
          <w:tcPr>
            <w:tcW w:w="545" w:type="pct"/>
            <w:noWrap/>
            <w:vAlign w:val="bottom"/>
            <w:hideMark/>
          </w:tcPr>
          <w:p w:rsidR="00D12CA8" w:rsidRPr="00EF2939" w:rsidRDefault="00D12CA8" w:rsidP="00D12CA8">
            <w:pPr>
              <w:rPr>
                <w:rFonts w:ascii="Arial Narrow" w:hAnsi="Arial Narrow"/>
                <w:sz w:val="22"/>
                <w:szCs w:val="22"/>
              </w:rPr>
            </w:pPr>
          </w:p>
        </w:tc>
        <w:tc>
          <w:tcPr>
            <w:tcW w:w="644" w:type="pct"/>
            <w:noWrap/>
            <w:vAlign w:val="bottom"/>
            <w:hideMark/>
          </w:tcPr>
          <w:p w:rsidR="00D12CA8" w:rsidRPr="00EF2939" w:rsidRDefault="00D12CA8" w:rsidP="00D12CA8">
            <w:pPr>
              <w:rPr>
                <w:rFonts w:ascii="Arial Narrow" w:hAnsi="Arial Narrow"/>
                <w:sz w:val="22"/>
                <w:szCs w:val="22"/>
              </w:rPr>
            </w:pPr>
          </w:p>
        </w:tc>
        <w:tc>
          <w:tcPr>
            <w:tcW w:w="891" w:type="pct"/>
            <w:noWrap/>
            <w:vAlign w:val="bottom"/>
            <w:hideMark/>
          </w:tcPr>
          <w:p w:rsidR="00D12CA8" w:rsidRPr="00EF2939" w:rsidRDefault="00D12CA8" w:rsidP="00D12CA8">
            <w:pPr>
              <w:rPr>
                <w:rFonts w:ascii="Arial Narrow" w:hAnsi="Arial Narrow"/>
                <w:sz w:val="22"/>
                <w:szCs w:val="22"/>
              </w:rPr>
            </w:pPr>
          </w:p>
        </w:tc>
        <w:tc>
          <w:tcPr>
            <w:tcW w:w="693" w:type="pct"/>
            <w:noWrap/>
            <w:vAlign w:val="bottom"/>
            <w:hideMark/>
          </w:tcPr>
          <w:p w:rsidR="00D12CA8" w:rsidRPr="00EF2939" w:rsidRDefault="00D12CA8" w:rsidP="00D12CA8">
            <w:pPr>
              <w:rPr>
                <w:rFonts w:ascii="Arial Narrow" w:hAnsi="Arial Narrow"/>
                <w:sz w:val="22"/>
                <w:szCs w:val="22"/>
              </w:rPr>
            </w:pPr>
          </w:p>
        </w:tc>
        <w:tc>
          <w:tcPr>
            <w:tcW w:w="1039" w:type="pct"/>
            <w:noWrap/>
            <w:vAlign w:val="bottom"/>
            <w:hideMark/>
          </w:tcPr>
          <w:p w:rsidR="00D12CA8" w:rsidRPr="00EF2939" w:rsidRDefault="00D12CA8" w:rsidP="00D12CA8">
            <w:pPr>
              <w:rPr>
                <w:rFonts w:ascii="Arial Narrow" w:hAnsi="Arial Narrow"/>
                <w:sz w:val="22"/>
                <w:szCs w:val="22"/>
              </w:rPr>
            </w:pPr>
          </w:p>
        </w:tc>
        <w:tc>
          <w:tcPr>
            <w:tcW w:w="990" w:type="pct"/>
            <w:shd w:val="clear" w:color="auto" w:fill="auto"/>
            <w:noWrap/>
            <w:vAlign w:val="bottom"/>
            <w:hideMark/>
          </w:tcPr>
          <w:p w:rsidR="00D12CA8" w:rsidRPr="00EF2939" w:rsidRDefault="00D12CA8" w:rsidP="00D12CA8">
            <w:pPr>
              <w:rPr>
                <w:rFonts w:ascii="Arial Narrow" w:hAnsi="Arial Narrow"/>
                <w:sz w:val="22"/>
                <w:szCs w:val="22"/>
              </w:rPr>
            </w:pPr>
          </w:p>
        </w:tc>
      </w:tr>
      <w:tr w:rsidR="00D12CA8" w:rsidRPr="00EF2939" w:rsidTr="00831259">
        <w:trPr>
          <w:trHeight w:val="315"/>
        </w:trPr>
        <w:tc>
          <w:tcPr>
            <w:tcW w:w="198"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545"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44"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891"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93"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1039"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990"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r>
      <w:tr w:rsidR="00D12CA8" w:rsidRPr="00EF2939" w:rsidTr="00D12CA8">
        <w:trPr>
          <w:trHeight w:val="315"/>
        </w:trPr>
        <w:tc>
          <w:tcPr>
            <w:tcW w:w="198" w:type="pct"/>
            <w:noWrap/>
            <w:vAlign w:val="bottom"/>
            <w:hideMark/>
          </w:tcPr>
          <w:p w:rsidR="00D12CA8" w:rsidRPr="00EF2939" w:rsidRDefault="00D12CA8" w:rsidP="00D12CA8">
            <w:pPr>
              <w:rPr>
                <w:rFonts w:ascii="Arial Narrow" w:hAnsi="Arial Narrow"/>
                <w:sz w:val="22"/>
                <w:szCs w:val="22"/>
              </w:rPr>
            </w:pPr>
          </w:p>
        </w:tc>
        <w:tc>
          <w:tcPr>
            <w:tcW w:w="545" w:type="pct"/>
            <w:noWrap/>
            <w:vAlign w:val="bottom"/>
            <w:hideMark/>
          </w:tcPr>
          <w:p w:rsidR="00D12CA8" w:rsidRPr="00EF2939" w:rsidRDefault="00D12CA8" w:rsidP="00D12CA8">
            <w:pPr>
              <w:rPr>
                <w:rFonts w:ascii="Arial Narrow" w:hAnsi="Arial Narrow"/>
                <w:sz w:val="22"/>
                <w:szCs w:val="22"/>
              </w:rPr>
            </w:pPr>
          </w:p>
        </w:tc>
        <w:tc>
          <w:tcPr>
            <w:tcW w:w="644" w:type="pct"/>
            <w:noWrap/>
            <w:vAlign w:val="bottom"/>
            <w:hideMark/>
          </w:tcPr>
          <w:p w:rsidR="00D12CA8" w:rsidRPr="00EF2939" w:rsidRDefault="00D12CA8" w:rsidP="00D12CA8">
            <w:pPr>
              <w:rPr>
                <w:rFonts w:ascii="Arial Narrow" w:hAnsi="Arial Narrow"/>
                <w:sz w:val="22"/>
                <w:szCs w:val="22"/>
              </w:rPr>
            </w:pPr>
          </w:p>
        </w:tc>
        <w:tc>
          <w:tcPr>
            <w:tcW w:w="891" w:type="pct"/>
            <w:noWrap/>
            <w:vAlign w:val="bottom"/>
            <w:hideMark/>
          </w:tcPr>
          <w:p w:rsidR="00D12CA8" w:rsidRPr="00EF2939" w:rsidRDefault="00D12CA8" w:rsidP="00D12CA8">
            <w:pPr>
              <w:rPr>
                <w:rFonts w:ascii="Arial Narrow" w:hAnsi="Arial Narrow"/>
                <w:sz w:val="22"/>
                <w:szCs w:val="22"/>
              </w:rPr>
            </w:pPr>
          </w:p>
        </w:tc>
        <w:tc>
          <w:tcPr>
            <w:tcW w:w="693" w:type="pct"/>
            <w:noWrap/>
            <w:vAlign w:val="bottom"/>
            <w:hideMark/>
          </w:tcPr>
          <w:p w:rsidR="00D12CA8" w:rsidRPr="00EF2939" w:rsidRDefault="00D12CA8" w:rsidP="00D12CA8">
            <w:pPr>
              <w:rPr>
                <w:rFonts w:ascii="Arial Narrow" w:hAnsi="Arial Narrow"/>
                <w:sz w:val="22"/>
                <w:szCs w:val="22"/>
              </w:rPr>
            </w:pPr>
          </w:p>
        </w:tc>
        <w:tc>
          <w:tcPr>
            <w:tcW w:w="1039" w:type="pct"/>
            <w:noWrap/>
            <w:vAlign w:val="bottom"/>
            <w:hideMark/>
          </w:tcPr>
          <w:p w:rsidR="00D12CA8" w:rsidRPr="00EF2939" w:rsidRDefault="00D12CA8" w:rsidP="00D12CA8">
            <w:pPr>
              <w:rPr>
                <w:rFonts w:ascii="Arial Narrow" w:hAnsi="Arial Narrow"/>
                <w:sz w:val="22"/>
                <w:szCs w:val="22"/>
              </w:rPr>
            </w:pPr>
          </w:p>
        </w:tc>
        <w:tc>
          <w:tcPr>
            <w:tcW w:w="990" w:type="pct"/>
            <w:shd w:val="clear" w:color="auto" w:fill="auto"/>
            <w:noWrap/>
            <w:vAlign w:val="bottom"/>
            <w:hideMark/>
          </w:tcPr>
          <w:p w:rsidR="00D12CA8" w:rsidRPr="00EF2939" w:rsidRDefault="00D12CA8" w:rsidP="00D12CA8">
            <w:pPr>
              <w:rPr>
                <w:rFonts w:ascii="Arial Narrow" w:hAnsi="Arial Narrow"/>
                <w:sz w:val="22"/>
                <w:szCs w:val="22"/>
              </w:rPr>
            </w:pPr>
          </w:p>
        </w:tc>
      </w:tr>
      <w:tr w:rsidR="00D12CA8" w:rsidRPr="00EF2939" w:rsidTr="00831259">
        <w:trPr>
          <w:trHeight w:val="315"/>
        </w:trPr>
        <w:tc>
          <w:tcPr>
            <w:tcW w:w="198"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545"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44"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891"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93"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1039"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990"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r>
      <w:tr w:rsidR="00D12CA8" w:rsidRPr="00EF2939" w:rsidTr="00D12CA8">
        <w:trPr>
          <w:trHeight w:val="315"/>
        </w:trPr>
        <w:tc>
          <w:tcPr>
            <w:tcW w:w="198" w:type="pct"/>
            <w:noWrap/>
            <w:vAlign w:val="bottom"/>
            <w:hideMark/>
          </w:tcPr>
          <w:p w:rsidR="00D12CA8" w:rsidRPr="00EF2939" w:rsidRDefault="00D12CA8" w:rsidP="00D12CA8">
            <w:pPr>
              <w:rPr>
                <w:rFonts w:ascii="Arial Narrow" w:hAnsi="Arial Narrow"/>
                <w:sz w:val="22"/>
                <w:szCs w:val="22"/>
              </w:rPr>
            </w:pPr>
          </w:p>
        </w:tc>
        <w:tc>
          <w:tcPr>
            <w:tcW w:w="545" w:type="pct"/>
            <w:noWrap/>
            <w:vAlign w:val="bottom"/>
            <w:hideMark/>
          </w:tcPr>
          <w:p w:rsidR="00D12CA8" w:rsidRPr="00EF2939" w:rsidRDefault="00D12CA8" w:rsidP="00D12CA8">
            <w:pPr>
              <w:rPr>
                <w:rFonts w:ascii="Arial Narrow" w:hAnsi="Arial Narrow"/>
                <w:sz w:val="22"/>
                <w:szCs w:val="22"/>
              </w:rPr>
            </w:pPr>
          </w:p>
        </w:tc>
        <w:tc>
          <w:tcPr>
            <w:tcW w:w="644" w:type="pct"/>
            <w:noWrap/>
            <w:vAlign w:val="bottom"/>
            <w:hideMark/>
          </w:tcPr>
          <w:p w:rsidR="00D12CA8" w:rsidRPr="00EF2939" w:rsidRDefault="00D12CA8" w:rsidP="00D12CA8">
            <w:pPr>
              <w:rPr>
                <w:rFonts w:ascii="Arial Narrow" w:hAnsi="Arial Narrow"/>
                <w:sz w:val="22"/>
                <w:szCs w:val="22"/>
              </w:rPr>
            </w:pPr>
          </w:p>
        </w:tc>
        <w:tc>
          <w:tcPr>
            <w:tcW w:w="891" w:type="pct"/>
            <w:noWrap/>
            <w:vAlign w:val="bottom"/>
            <w:hideMark/>
          </w:tcPr>
          <w:p w:rsidR="00D12CA8" w:rsidRPr="00EF2939" w:rsidRDefault="00D12CA8" w:rsidP="00D12CA8">
            <w:pPr>
              <w:rPr>
                <w:rFonts w:ascii="Arial Narrow" w:hAnsi="Arial Narrow"/>
                <w:sz w:val="22"/>
                <w:szCs w:val="22"/>
              </w:rPr>
            </w:pPr>
          </w:p>
        </w:tc>
        <w:tc>
          <w:tcPr>
            <w:tcW w:w="693" w:type="pct"/>
            <w:noWrap/>
            <w:vAlign w:val="bottom"/>
            <w:hideMark/>
          </w:tcPr>
          <w:p w:rsidR="00D12CA8" w:rsidRPr="00EF2939" w:rsidRDefault="00D12CA8" w:rsidP="00D12CA8">
            <w:pPr>
              <w:rPr>
                <w:rFonts w:ascii="Arial Narrow" w:hAnsi="Arial Narrow"/>
                <w:sz w:val="22"/>
                <w:szCs w:val="22"/>
              </w:rPr>
            </w:pPr>
          </w:p>
        </w:tc>
        <w:tc>
          <w:tcPr>
            <w:tcW w:w="1039" w:type="pct"/>
            <w:noWrap/>
            <w:vAlign w:val="bottom"/>
            <w:hideMark/>
          </w:tcPr>
          <w:p w:rsidR="00D12CA8" w:rsidRPr="00EF2939" w:rsidRDefault="00D12CA8" w:rsidP="00D12CA8">
            <w:pPr>
              <w:rPr>
                <w:rFonts w:ascii="Arial Narrow" w:hAnsi="Arial Narrow"/>
                <w:sz w:val="22"/>
                <w:szCs w:val="22"/>
              </w:rPr>
            </w:pPr>
          </w:p>
        </w:tc>
        <w:tc>
          <w:tcPr>
            <w:tcW w:w="990" w:type="pct"/>
            <w:shd w:val="clear" w:color="auto" w:fill="auto"/>
            <w:noWrap/>
            <w:vAlign w:val="bottom"/>
            <w:hideMark/>
          </w:tcPr>
          <w:p w:rsidR="00D12CA8" w:rsidRPr="00EF2939" w:rsidRDefault="00D12CA8" w:rsidP="00D12CA8">
            <w:pPr>
              <w:rPr>
                <w:rFonts w:ascii="Arial Narrow" w:hAnsi="Arial Narrow"/>
                <w:sz w:val="22"/>
                <w:szCs w:val="22"/>
              </w:rPr>
            </w:pPr>
          </w:p>
        </w:tc>
      </w:tr>
      <w:tr w:rsidR="00D12CA8" w:rsidRPr="00EF2939" w:rsidTr="00831259">
        <w:trPr>
          <w:trHeight w:val="315"/>
        </w:trPr>
        <w:tc>
          <w:tcPr>
            <w:tcW w:w="198"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545"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44"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891"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93"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1039"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990"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r>
      <w:tr w:rsidR="00D12CA8" w:rsidRPr="00EF2939" w:rsidTr="00D12CA8">
        <w:trPr>
          <w:trHeight w:val="315"/>
        </w:trPr>
        <w:tc>
          <w:tcPr>
            <w:tcW w:w="198" w:type="pct"/>
            <w:noWrap/>
            <w:vAlign w:val="bottom"/>
            <w:hideMark/>
          </w:tcPr>
          <w:p w:rsidR="00D12CA8" w:rsidRPr="00EF2939" w:rsidRDefault="00D12CA8" w:rsidP="00D12CA8">
            <w:pPr>
              <w:rPr>
                <w:rFonts w:ascii="Arial Narrow" w:hAnsi="Arial Narrow"/>
                <w:sz w:val="22"/>
                <w:szCs w:val="22"/>
              </w:rPr>
            </w:pPr>
          </w:p>
        </w:tc>
        <w:tc>
          <w:tcPr>
            <w:tcW w:w="545" w:type="pct"/>
            <w:noWrap/>
            <w:vAlign w:val="bottom"/>
            <w:hideMark/>
          </w:tcPr>
          <w:p w:rsidR="00D12CA8" w:rsidRPr="00EF2939" w:rsidRDefault="00D12CA8" w:rsidP="00D12CA8">
            <w:pPr>
              <w:rPr>
                <w:rFonts w:ascii="Arial Narrow" w:hAnsi="Arial Narrow"/>
                <w:sz w:val="22"/>
                <w:szCs w:val="22"/>
              </w:rPr>
            </w:pPr>
          </w:p>
        </w:tc>
        <w:tc>
          <w:tcPr>
            <w:tcW w:w="644" w:type="pct"/>
            <w:noWrap/>
            <w:vAlign w:val="bottom"/>
            <w:hideMark/>
          </w:tcPr>
          <w:p w:rsidR="00D12CA8" w:rsidRPr="00EF2939" w:rsidRDefault="00D12CA8" w:rsidP="00D12CA8">
            <w:pPr>
              <w:rPr>
                <w:rFonts w:ascii="Arial Narrow" w:hAnsi="Arial Narrow"/>
                <w:sz w:val="22"/>
                <w:szCs w:val="22"/>
              </w:rPr>
            </w:pPr>
          </w:p>
        </w:tc>
        <w:tc>
          <w:tcPr>
            <w:tcW w:w="891" w:type="pct"/>
            <w:noWrap/>
            <w:vAlign w:val="bottom"/>
            <w:hideMark/>
          </w:tcPr>
          <w:p w:rsidR="00D12CA8" w:rsidRPr="00EF2939" w:rsidRDefault="00D12CA8" w:rsidP="00D12CA8">
            <w:pPr>
              <w:rPr>
                <w:rFonts w:ascii="Arial Narrow" w:hAnsi="Arial Narrow"/>
                <w:sz w:val="22"/>
                <w:szCs w:val="22"/>
              </w:rPr>
            </w:pPr>
          </w:p>
        </w:tc>
        <w:tc>
          <w:tcPr>
            <w:tcW w:w="693" w:type="pct"/>
            <w:noWrap/>
            <w:vAlign w:val="bottom"/>
            <w:hideMark/>
          </w:tcPr>
          <w:p w:rsidR="00D12CA8" w:rsidRPr="00EF2939" w:rsidRDefault="00D12CA8" w:rsidP="00D12CA8">
            <w:pPr>
              <w:rPr>
                <w:rFonts w:ascii="Arial Narrow" w:hAnsi="Arial Narrow"/>
                <w:sz w:val="22"/>
                <w:szCs w:val="22"/>
              </w:rPr>
            </w:pPr>
          </w:p>
        </w:tc>
        <w:tc>
          <w:tcPr>
            <w:tcW w:w="1039" w:type="pct"/>
            <w:noWrap/>
            <w:vAlign w:val="bottom"/>
            <w:hideMark/>
          </w:tcPr>
          <w:p w:rsidR="00D12CA8" w:rsidRPr="00EF2939" w:rsidRDefault="00D12CA8" w:rsidP="00D12CA8">
            <w:pPr>
              <w:rPr>
                <w:rFonts w:ascii="Arial Narrow" w:hAnsi="Arial Narrow"/>
                <w:sz w:val="22"/>
                <w:szCs w:val="22"/>
              </w:rPr>
            </w:pPr>
          </w:p>
        </w:tc>
        <w:tc>
          <w:tcPr>
            <w:tcW w:w="990" w:type="pct"/>
            <w:shd w:val="clear" w:color="auto" w:fill="auto"/>
            <w:noWrap/>
            <w:vAlign w:val="bottom"/>
            <w:hideMark/>
          </w:tcPr>
          <w:p w:rsidR="00D12CA8" w:rsidRPr="00EF2939" w:rsidRDefault="00D12CA8" w:rsidP="00D12CA8">
            <w:pPr>
              <w:rPr>
                <w:rFonts w:ascii="Arial Narrow" w:hAnsi="Arial Narrow"/>
                <w:sz w:val="22"/>
                <w:szCs w:val="22"/>
              </w:rPr>
            </w:pPr>
          </w:p>
        </w:tc>
      </w:tr>
      <w:tr w:rsidR="00D12CA8" w:rsidRPr="00EF2939" w:rsidTr="00831259">
        <w:trPr>
          <w:trHeight w:val="315"/>
        </w:trPr>
        <w:tc>
          <w:tcPr>
            <w:tcW w:w="198"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545"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44"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891"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93"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1039"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990"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r>
      <w:tr w:rsidR="00D12CA8" w:rsidRPr="00EF2939" w:rsidTr="00D12CA8">
        <w:trPr>
          <w:trHeight w:val="315"/>
        </w:trPr>
        <w:tc>
          <w:tcPr>
            <w:tcW w:w="198" w:type="pct"/>
            <w:noWrap/>
            <w:vAlign w:val="bottom"/>
            <w:hideMark/>
          </w:tcPr>
          <w:p w:rsidR="00D12CA8" w:rsidRPr="00EF2939" w:rsidRDefault="00D12CA8" w:rsidP="00D12CA8">
            <w:pPr>
              <w:rPr>
                <w:rFonts w:ascii="Arial Narrow" w:hAnsi="Arial Narrow"/>
                <w:sz w:val="22"/>
                <w:szCs w:val="22"/>
              </w:rPr>
            </w:pPr>
          </w:p>
        </w:tc>
        <w:tc>
          <w:tcPr>
            <w:tcW w:w="545" w:type="pct"/>
            <w:noWrap/>
            <w:vAlign w:val="bottom"/>
            <w:hideMark/>
          </w:tcPr>
          <w:p w:rsidR="00D12CA8" w:rsidRPr="00EF2939" w:rsidRDefault="00D12CA8" w:rsidP="00D12CA8">
            <w:pPr>
              <w:rPr>
                <w:rFonts w:ascii="Arial Narrow" w:hAnsi="Arial Narrow"/>
                <w:sz w:val="22"/>
                <w:szCs w:val="22"/>
              </w:rPr>
            </w:pPr>
          </w:p>
        </w:tc>
        <w:tc>
          <w:tcPr>
            <w:tcW w:w="644" w:type="pct"/>
            <w:noWrap/>
            <w:vAlign w:val="bottom"/>
            <w:hideMark/>
          </w:tcPr>
          <w:p w:rsidR="00D12CA8" w:rsidRPr="00EF2939" w:rsidRDefault="00D12CA8" w:rsidP="00D12CA8">
            <w:pPr>
              <w:rPr>
                <w:rFonts w:ascii="Arial Narrow" w:hAnsi="Arial Narrow"/>
                <w:sz w:val="22"/>
                <w:szCs w:val="22"/>
              </w:rPr>
            </w:pPr>
          </w:p>
        </w:tc>
        <w:tc>
          <w:tcPr>
            <w:tcW w:w="891" w:type="pct"/>
            <w:noWrap/>
            <w:vAlign w:val="bottom"/>
            <w:hideMark/>
          </w:tcPr>
          <w:p w:rsidR="00D12CA8" w:rsidRPr="00EF2939" w:rsidRDefault="00D12CA8" w:rsidP="00D12CA8">
            <w:pPr>
              <w:rPr>
                <w:rFonts w:ascii="Arial Narrow" w:hAnsi="Arial Narrow"/>
                <w:sz w:val="22"/>
                <w:szCs w:val="22"/>
              </w:rPr>
            </w:pPr>
          </w:p>
        </w:tc>
        <w:tc>
          <w:tcPr>
            <w:tcW w:w="693" w:type="pct"/>
            <w:noWrap/>
            <w:vAlign w:val="bottom"/>
            <w:hideMark/>
          </w:tcPr>
          <w:p w:rsidR="00D12CA8" w:rsidRPr="00EF2939" w:rsidRDefault="00D12CA8" w:rsidP="00D12CA8">
            <w:pPr>
              <w:rPr>
                <w:rFonts w:ascii="Arial Narrow" w:hAnsi="Arial Narrow"/>
                <w:sz w:val="22"/>
                <w:szCs w:val="22"/>
              </w:rPr>
            </w:pPr>
          </w:p>
        </w:tc>
        <w:tc>
          <w:tcPr>
            <w:tcW w:w="1039" w:type="pct"/>
            <w:noWrap/>
            <w:vAlign w:val="bottom"/>
            <w:hideMark/>
          </w:tcPr>
          <w:p w:rsidR="00D12CA8" w:rsidRPr="00EF2939" w:rsidRDefault="00D12CA8" w:rsidP="00D12CA8">
            <w:pPr>
              <w:rPr>
                <w:rFonts w:ascii="Arial Narrow" w:hAnsi="Arial Narrow"/>
                <w:sz w:val="22"/>
                <w:szCs w:val="22"/>
              </w:rPr>
            </w:pPr>
          </w:p>
        </w:tc>
        <w:tc>
          <w:tcPr>
            <w:tcW w:w="990" w:type="pct"/>
            <w:shd w:val="clear" w:color="auto" w:fill="auto"/>
            <w:noWrap/>
            <w:vAlign w:val="bottom"/>
            <w:hideMark/>
          </w:tcPr>
          <w:p w:rsidR="00D12CA8" w:rsidRPr="00EF2939" w:rsidRDefault="00D12CA8" w:rsidP="00D12CA8">
            <w:pPr>
              <w:rPr>
                <w:rFonts w:ascii="Arial Narrow" w:hAnsi="Arial Narrow"/>
                <w:sz w:val="22"/>
                <w:szCs w:val="22"/>
              </w:rPr>
            </w:pPr>
          </w:p>
        </w:tc>
      </w:tr>
      <w:tr w:rsidR="00D12CA8" w:rsidRPr="00EF2939" w:rsidTr="00831259">
        <w:trPr>
          <w:trHeight w:val="315"/>
        </w:trPr>
        <w:tc>
          <w:tcPr>
            <w:tcW w:w="198"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545"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44"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891"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693"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1039"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c>
          <w:tcPr>
            <w:tcW w:w="990" w:type="pct"/>
            <w:shd w:val="clear" w:color="auto" w:fill="C6D9F1" w:themeFill="text2" w:themeFillTint="33"/>
            <w:noWrap/>
            <w:vAlign w:val="bottom"/>
            <w:hideMark/>
          </w:tcPr>
          <w:p w:rsidR="00D12CA8" w:rsidRPr="00EF2939" w:rsidRDefault="00D12CA8" w:rsidP="00D12CA8">
            <w:pPr>
              <w:rPr>
                <w:rFonts w:ascii="Arial Narrow" w:hAnsi="Arial Narrow"/>
                <w:sz w:val="22"/>
                <w:szCs w:val="22"/>
              </w:rPr>
            </w:pPr>
          </w:p>
        </w:tc>
      </w:tr>
      <w:tr w:rsidR="00D12CA8" w:rsidRPr="00EF2939" w:rsidTr="00D12CA8">
        <w:trPr>
          <w:trHeight w:val="315"/>
        </w:trPr>
        <w:tc>
          <w:tcPr>
            <w:tcW w:w="198" w:type="pct"/>
            <w:noWrap/>
            <w:vAlign w:val="bottom"/>
            <w:hideMark/>
          </w:tcPr>
          <w:p w:rsidR="00D12CA8" w:rsidRPr="00EF2939" w:rsidRDefault="00D12CA8" w:rsidP="00D12CA8">
            <w:pPr>
              <w:rPr>
                <w:rFonts w:ascii="Arial Narrow" w:hAnsi="Arial Narrow"/>
                <w:sz w:val="22"/>
                <w:szCs w:val="22"/>
              </w:rPr>
            </w:pPr>
          </w:p>
        </w:tc>
        <w:tc>
          <w:tcPr>
            <w:tcW w:w="545" w:type="pct"/>
            <w:noWrap/>
            <w:vAlign w:val="bottom"/>
            <w:hideMark/>
          </w:tcPr>
          <w:p w:rsidR="00D12CA8" w:rsidRPr="00EF2939" w:rsidRDefault="00D12CA8" w:rsidP="00D12CA8">
            <w:pPr>
              <w:rPr>
                <w:rFonts w:ascii="Arial Narrow" w:hAnsi="Arial Narrow"/>
                <w:sz w:val="22"/>
                <w:szCs w:val="22"/>
              </w:rPr>
            </w:pPr>
          </w:p>
        </w:tc>
        <w:tc>
          <w:tcPr>
            <w:tcW w:w="644" w:type="pct"/>
            <w:noWrap/>
            <w:vAlign w:val="bottom"/>
            <w:hideMark/>
          </w:tcPr>
          <w:p w:rsidR="00D12CA8" w:rsidRPr="00EF2939" w:rsidRDefault="00D12CA8" w:rsidP="00D12CA8">
            <w:pPr>
              <w:rPr>
                <w:rFonts w:ascii="Arial Narrow" w:hAnsi="Arial Narrow"/>
                <w:sz w:val="22"/>
                <w:szCs w:val="22"/>
              </w:rPr>
            </w:pPr>
          </w:p>
        </w:tc>
        <w:tc>
          <w:tcPr>
            <w:tcW w:w="891" w:type="pct"/>
            <w:noWrap/>
            <w:vAlign w:val="bottom"/>
            <w:hideMark/>
          </w:tcPr>
          <w:p w:rsidR="00D12CA8" w:rsidRPr="00EF2939" w:rsidRDefault="00D12CA8" w:rsidP="00D12CA8">
            <w:pPr>
              <w:rPr>
                <w:rFonts w:ascii="Arial Narrow" w:hAnsi="Arial Narrow"/>
                <w:sz w:val="22"/>
                <w:szCs w:val="22"/>
              </w:rPr>
            </w:pPr>
          </w:p>
        </w:tc>
        <w:tc>
          <w:tcPr>
            <w:tcW w:w="693" w:type="pct"/>
            <w:noWrap/>
            <w:vAlign w:val="bottom"/>
            <w:hideMark/>
          </w:tcPr>
          <w:p w:rsidR="00D12CA8" w:rsidRPr="00EF2939" w:rsidRDefault="00D12CA8" w:rsidP="00D12CA8">
            <w:pPr>
              <w:rPr>
                <w:rFonts w:ascii="Arial Narrow" w:hAnsi="Arial Narrow"/>
                <w:sz w:val="22"/>
                <w:szCs w:val="22"/>
              </w:rPr>
            </w:pPr>
          </w:p>
        </w:tc>
        <w:tc>
          <w:tcPr>
            <w:tcW w:w="1039" w:type="pct"/>
            <w:noWrap/>
            <w:vAlign w:val="bottom"/>
            <w:hideMark/>
          </w:tcPr>
          <w:p w:rsidR="00D12CA8" w:rsidRPr="00EF2939" w:rsidRDefault="00D12CA8" w:rsidP="00D12CA8">
            <w:pPr>
              <w:rPr>
                <w:rFonts w:ascii="Arial Narrow" w:hAnsi="Arial Narrow"/>
                <w:sz w:val="22"/>
                <w:szCs w:val="22"/>
              </w:rPr>
            </w:pPr>
          </w:p>
        </w:tc>
        <w:tc>
          <w:tcPr>
            <w:tcW w:w="990" w:type="pct"/>
            <w:shd w:val="clear" w:color="auto" w:fill="auto"/>
            <w:noWrap/>
            <w:vAlign w:val="bottom"/>
            <w:hideMark/>
          </w:tcPr>
          <w:p w:rsidR="00D12CA8" w:rsidRPr="00EF2939" w:rsidRDefault="00D12CA8" w:rsidP="00D12CA8">
            <w:pPr>
              <w:rPr>
                <w:rFonts w:ascii="Arial Narrow" w:hAnsi="Arial Narrow"/>
                <w:sz w:val="22"/>
                <w:szCs w:val="22"/>
              </w:rPr>
            </w:pPr>
          </w:p>
        </w:tc>
      </w:tr>
    </w:tbl>
    <w:p w:rsidR="00D12CA8" w:rsidRPr="00EF2939" w:rsidRDefault="00D12CA8" w:rsidP="00D12CA8">
      <w:pPr>
        <w:pStyle w:val="Times12"/>
        <w:ind w:firstLine="0"/>
        <w:jc w:val="left"/>
        <w:rPr>
          <w:rFonts w:ascii="Arial Narrow" w:hAnsi="Arial Narrow"/>
          <w:sz w:val="22"/>
        </w:rPr>
        <w:sectPr w:rsidR="00D12CA8" w:rsidRPr="00EF2939" w:rsidSect="00243EE8">
          <w:pgSz w:w="16840" w:h="11907" w:orient="landscape" w:code="9"/>
          <w:pgMar w:top="1418" w:right="1134" w:bottom="567" w:left="851" w:header="567" w:footer="567" w:gutter="0"/>
          <w:cols w:space="708"/>
          <w:docGrid w:linePitch="360"/>
        </w:sectPr>
      </w:pPr>
    </w:p>
    <w:p w:rsidR="00D12CA8" w:rsidRPr="00EF2939" w:rsidRDefault="00D12CA8" w:rsidP="00D12CA8">
      <w:pPr>
        <w:pStyle w:val="Times12"/>
        <w:ind w:left="11344" w:firstLine="709"/>
        <w:jc w:val="right"/>
        <w:rPr>
          <w:rFonts w:ascii="Arial Narrow" w:hAnsi="Arial Narrow"/>
          <w:i/>
          <w:sz w:val="22"/>
        </w:rPr>
      </w:pPr>
      <w:r w:rsidRPr="00EF2939">
        <w:rPr>
          <w:rFonts w:ascii="Arial Narrow" w:hAnsi="Arial Narrow"/>
          <w:i/>
          <w:sz w:val="22"/>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657"/>
        <w:gridCol w:w="2662"/>
        <w:gridCol w:w="2603"/>
        <w:gridCol w:w="1498"/>
        <w:gridCol w:w="1380"/>
        <w:gridCol w:w="2768"/>
      </w:tblGrid>
      <w:tr w:rsidR="00D12CA8" w:rsidRPr="00EF2939" w:rsidTr="00831259">
        <w:trPr>
          <w:trHeight w:val="510"/>
          <w:jc w:val="center"/>
        </w:trPr>
        <w:tc>
          <w:tcPr>
            <w:tcW w:w="4063" w:type="pct"/>
            <w:gridSpan w:val="7"/>
            <w:shd w:val="clear" w:color="auto" w:fill="C6D9F1" w:themeFill="text2" w:themeFillTint="33"/>
            <w:vAlign w:val="center"/>
            <w:hideMark/>
          </w:tcPr>
          <w:p w:rsidR="00D12CA8" w:rsidRPr="0013470C" w:rsidRDefault="00D12CA8" w:rsidP="00D12CA8">
            <w:pPr>
              <w:jc w:val="center"/>
              <w:rPr>
                <w:rFonts w:ascii="Arial Narrow" w:hAnsi="Arial Narrow"/>
                <w:i/>
                <w:sz w:val="16"/>
                <w:szCs w:val="16"/>
              </w:rPr>
            </w:pPr>
            <w:r w:rsidRPr="0013470C">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3470C" w:rsidRDefault="00D12CA8" w:rsidP="00D12CA8">
            <w:pPr>
              <w:ind w:left="-108" w:right="-108"/>
              <w:rPr>
                <w:rFonts w:ascii="Arial Narrow" w:hAnsi="Arial Narrow"/>
                <w:i/>
                <w:sz w:val="16"/>
                <w:szCs w:val="16"/>
              </w:rPr>
            </w:pPr>
            <w:r w:rsidRPr="0013470C">
              <w:rPr>
                <w:rFonts w:ascii="Arial Narrow" w:hAnsi="Arial Narrow"/>
                <w:i/>
                <w:sz w:val="16"/>
                <w:szCs w:val="16"/>
              </w:rPr>
              <w:t>Информация о подтверждающих документах (наименование, реквизиты и т.д.)</w:t>
            </w:r>
          </w:p>
        </w:tc>
      </w:tr>
      <w:tr w:rsidR="00D12CA8" w:rsidRPr="00EF2939" w:rsidTr="00831259">
        <w:trPr>
          <w:trHeight w:val="1590"/>
          <w:jc w:val="center"/>
        </w:trPr>
        <w:tc>
          <w:tcPr>
            <w:tcW w:w="250" w:type="pct"/>
            <w:shd w:val="clear" w:color="auto" w:fill="C6D9F1" w:themeFill="text2" w:themeFillTint="33"/>
            <w:vAlign w:val="center"/>
            <w:hideMark/>
          </w:tcPr>
          <w:p w:rsidR="00D12CA8" w:rsidRPr="0013470C" w:rsidRDefault="00D12CA8" w:rsidP="00D12CA8">
            <w:pPr>
              <w:ind w:left="-108" w:right="-108"/>
              <w:jc w:val="center"/>
              <w:rPr>
                <w:rFonts w:ascii="Arial Narrow" w:hAnsi="Arial Narrow"/>
                <w:i/>
                <w:sz w:val="16"/>
                <w:szCs w:val="16"/>
              </w:rPr>
            </w:pPr>
            <w:r w:rsidRPr="0013470C">
              <w:rPr>
                <w:rFonts w:ascii="Arial Narrow" w:hAnsi="Arial Narrow"/>
                <w:i/>
                <w:sz w:val="16"/>
                <w:szCs w:val="16"/>
              </w:rPr>
              <w:t>№</w:t>
            </w:r>
          </w:p>
        </w:tc>
        <w:tc>
          <w:tcPr>
            <w:tcW w:w="496" w:type="pct"/>
            <w:shd w:val="clear" w:color="auto" w:fill="C6D9F1" w:themeFill="text2" w:themeFillTint="33"/>
            <w:vAlign w:val="center"/>
            <w:hideMark/>
          </w:tcPr>
          <w:p w:rsidR="00D12CA8" w:rsidRPr="0013470C" w:rsidRDefault="00D12CA8" w:rsidP="00D12CA8">
            <w:pPr>
              <w:ind w:left="-108" w:right="-108"/>
              <w:jc w:val="center"/>
              <w:rPr>
                <w:rFonts w:ascii="Arial Narrow" w:hAnsi="Arial Narrow"/>
                <w:i/>
                <w:sz w:val="16"/>
                <w:szCs w:val="16"/>
              </w:rPr>
            </w:pPr>
            <w:r w:rsidRPr="0013470C">
              <w:rPr>
                <w:rFonts w:ascii="Arial Narrow" w:hAnsi="Arial Narrow"/>
                <w:i/>
                <w:sz w:val="16"/>
                <w:szCs w:val="16"/>
              </w:rPr>
              <w:t>ИНН</w:t>
            </w:r>
          </w:p>
        </w:tc>
        <w:tc>
          <w:tcPr>
            <w:tcW w:w="561" w:type="pct"/>
            <w:shd w:val="clear" w:color="auto" w:fill="C6D9F1" w:themeFill="text2" w:themeFillTint="33"/>
            <w:vAlign w:val="center"/>
            <w:hideMark/>
          </w:tcPr>
          <w:p w:rsidR="00D12CA8" w:rsidRPr="0013470C" w:rsidRDefault="00D12CA8" w:rsidP="00D12CA8">
            <w:pPr>
              <w:ind w:left="-108" w:right="-108"/>
              <w:jc w:val="center"/>
              <w:rPr>
                <w:rFonts w:ascii="Arial Narrow" w:hAnsi="Arial Narrow"/>
                <w:i/>
                <w:sz w:val="16"/>
                <w:szCs w:val="16"/>
              </w:rPr>
            </w:pPr>
            <w:r w:rsidRPr="0013470C">
              <w:rPr>
                <w:rFonts w:ascii="Arial Narrow" w:hAnsi="Arial Narrow"/>
                <w:i/>
                <w:sz w:val="16"/>
                <w:szCs w:val="16"/>
              </w:rPr>
              <w:t>ОГРН</w:t>
            </w:r>
          </w:p>
        </w:tc>
        <w:tc>
          <w:tcPr>
            <w:tcW w:w="901" w:type="pct"/>
            <w:shd w:val="clear" w:color="auto" w:fill="C6D9F1" w:themeFill="text2" w:themeFillTint="33"/>
            <w:vAlign w:val="center"/>
            <w:hideMark/>
          </w:tcPr>
          <w:p w:rsidR="00D12CA8" w:rsidRPr="0013470C" w:rsidRDefault="00D12CA8" w:rsidP="00D12CA8">
            <w:pPr>
              <w:ind w:left="-108" w:right="-108"/>
              <w:jc w:val="center"/>
              <w:rPr>
                <w:rFonts w:ascii="Arial Narrow" w:hAnsi="Arial Narrow"/>
                <w:i/>
                <w:sz w:val="16"/>
                <w:szCs w:val="16"/>
              </w:rPr>
            </w:pPr>
            <w:r w:rsidRPr="0013470C">
              <w:rPr>
                <w:rFonts w:ascii="Arial Narrow" w:hAnsi="Arial Narrow"/>
                <w:i/>
                <w:sz w:val="16"/>
                <w:szCs w:val="16"/>
              </w:rPr>
              <w:t>Наименование / ФИО</w:t>
            </w:r>
          </w:p>
        </w:tc>
        <w:tc>
          <w:tcPr>
            <w:tcW w:w="881" w:type="pct"/>
            <w:shd w:val="clear" w:color="auto" w:fill="C6D9F1" w:themeFill="text2" w:themeFillTint="33"/>
            <w:vAlign w:val="center"/>
            <w:hideMark/>
          </w:tcPr>
          <w:p w:rsidR="00D12CA8" w:rsidRPr="0013470C" w:rsidRDefault="00D12CA8" w:rsidP="00D12CA8">
            <w:pPr>
              <w:ind w:left="-108" w:right="-108"/>
              <w:jc w:val="center"/>
              <w:rPr>
                <w:rFonts w:ascii="Arial Narrow" w:hAnsi="Arial Narrow"/>
                <w:i/>
                <w:sz w:val="16"/>
                <w:szCs w:val="16"/>
              </w:rPr>
            </w:pPr>
            <w:r w:rsidRPr="0013470C">
              <w:rPr>
                <w:rFonts w:ascii="Arial Narrow" w:hAnsi="Arial Narrow"/>
                <w:i/>
                <w:sz w:val="16"/>
                <w:szCs w:val="16"/>
              </w:rPr>
              <w:t>Адрес регистрации</w:t>
            </w:r>
          </w:p>
        </w:tc>
        <w:tc>
          <w:tcPr>
            <w:tcW w:w="507" w:type="pct"/>
            <w:shd w:val="clear" w:color="auto" w:fill="C6D9F1" w:themeFill="text2" w:themeFillTint="33"/>
            <w:vAlign w:val="center"/>
            <w:hideMark/>
          </w:tcPr>
          <w:p w:rsidR="00D12CA8" w:rsidRPr="0013470C" w:rsidRDefault="00D12CA8" w:rsidP="00D12CA8">
            <w:pPr>
              <w:ind w:left="-108" w:right="-108"/>
              <w:jc w:val="center"/>
              <w:rPr>
                <w:rFonts w:ascii="Arial Narrow" w:hAnsi="Arial Narrow"/>
                <w:i/>
                <w:sz w:val="16"/>
                <w:szCs w:val="16"/>
              </w:rPr>
            </w:pPr>
            <w:r w:rsidRPr="0013470C">
              <w:rPr>
                <w:rFonts w:ascii="Arial Narrow" w:hAnsi="Arial Narrow"/>
                <w:i/>
                <w:sz w:val="16"/>
                <w:szCs w:val="16"/>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3470C" w:rsidRDefault="00D12CA8" w:rsidP="00D12CA8">
            <w:pPr>
              <w:jc w:val="center"/>
              <w:rPr>
                <w:rFonts w:ascii="Arial Narrow" w:hAnsi="Arial Narrow"/>
                <w:i/>
                <w:sz w:val="16"/>
                <w:szCs w:val="16"/>
              </w:rPr>
            </w:pPr>
            <w:r w:rsidRPr="0013470C">
              <w:rPr>
                <w:rFonts w:ascii="Arial Narrow" w:hAnsi="Arial Narrow"/>
                <w:i/>
                <w:sz w:val="16"/>
                <w:szCs w:val="16"/>
              </w:rPr>
              <w:t>Руководитель / участник / акционер / бенефициар</w:t>
            </w:r>
          </w:p>
        </w:tc>
        <w:tc>
          <w:tcPr>
            <w:tcW w:w="937" w:type="pct"/>
            <w:vMerge/>
            <w:shd w:val="clear" w:color="auto" w:fill="C6D9F1" w:themeFill="text2" w:themeFillTint="33"/>
            <w:vAlign w:val="center"/>
            <w:hideMark/>
          </w:tcPr>
          <w:p w:rsidR="00D12CA8" w:rsidRPr="0013470C" w:rsidRDefault="00D12CA8" w:rsidP="00D12CA8">
            <w:pPr>
              <w:rPr>
                <w:rFonts w:ascii="Arial Narrow" w:hAnsi="Arial Narrow"/>
                <w:i/>
                <w:sz w:val="16"/>
                <w:szCs w:val="16"/>
              </w:rPr>
            </w:pPr>
          </w:p>
        </w:tc>
      </w:tr>
      <w:tr w:rsidR="00D12CA8" w:rsidRPr="00EF2939" w:rsidTr="00831259">
        <w:trPr>
          <w:trHeight w:val="315"/>
          <w:jc w:val="center"/>
        </w:trPr>
        <w:tc>
          <w:tcPr>
            <w:tcW w:w="250" w:type="pct"/>
            <w:shd w:val="clear" w:color="auto" w:fill="C6D9F1" w:themeFill="text2" w:themeFillTint="33"/>
            <w:noWrap/>
            <w:vAlign w:val="center"/>
            <w:hideMark/>
          </w:tcPr>
          <w:p w:rsidR="00D12CA8" w:rsidRPr="0013470C" w:rsidRDefault="00D12CA8" w:rsidP="00D12CA8">
            <w:pPr>
              <w:jc w:val="center"/>
              <w:rPr>
                <w:rFonts w:ascii="Arial Narrow" w:hAnsi="Arial Narrow"/>
                <w:i/>
                <w:iCs/>
                <w:sz w:val="16"/>
                <w:szCs w:val="16"/>
              </w:rPr>
            </w:pPr>
            <w:r w:rsidRPr="0013470C">
              <w:rPr>
                <w:rFonts w:ascii="Arial Narrow" w:hAnsi="Arial Narrow"/>
                <w:i/>
                <w:iCs/>
                <w:sz w:val="16"/>
                <w:szCs w:val="16"/>
              </w:rPr>
              <w:t>8</w:t>
            </w:r>
          </w:p>
        </w:tc>
        <w:tc>
          <w:tcPr>
            <w:tcW w:w="496" w:type="pct"/>
            <w:shd w:val="clear" w:color="auto" w:fill="C6D9F1" w:themeFill="text2" w:themeFillTint="33"/>
            <w:noWrap/>
            <w:vAlign w:val="center"/>
            <w:hideMark/>
          </w:tcPr>
          <w:p w:rsidR="00D12CA8" w:rsidRPr="0013470C" w:rsidRDefault="00D12CA8" w:rsidP="00D12CA8">
            <w:pPr>
              <w:jc w:val="center"/>
              <w:rPr>
                <w:rFonts w:ascii="Arial Narrow" w:hAnsi="Arial Narrow"/>
                <w:i/>
                <w:iCs/>
                <w:sz w:val="16"/>
                <w:szCs w:val="16"/>
              </w:rPr>
            </w:pPr>
            <w:r w:rsidRPr="0013470C">
              <w:rPr>
                <w:rFonts w:ascii="Arial Narrow" w:hAnsi="Arial Narrow"/>
                <w:i/>
                <w:iCs/>
                <w:sz w:val="16"/>
                <w:szCs w:val="16"/>
              </w:rPr>
              <w:t>9</w:t>
            </w:r>
          </w:p>
        </w:tc>
        <w:tc>
          <w:tcPr>
            <w:tcW w:w="561" w:type="pct"/>
            <w:shd w:val="clear" w:color="auto" w:fill="C6D9F1" w:themeFill="text2" w:themeFillTint="33"/>
            <w:noWrap/>
            <w:vAlign w:val="center"/>
            <w:hideMark/>
          </w:tcPr>
          <w:p w:rsidR="00D12CA8" w:rsidRPr="0013470C" w:rsidRDefault="00D12CA8" w:rsidP="00D12CA8">
            <w:pPr>
              <w:jc w:val="center"/>
              <w:rPr>
                <w:rFonts w:ascii="Arial Narrow" w:hAnsi="Arial Narrow"/>
                <w:i/>
                <w:iCs/>
                <w:sz w:val="16"/>
                <w:szCs w:val="16"/>
              </w:rPr>
            </w:pPr>
            <w:r w:rsidRPr="0013470C">
              <w:rPr>
                <w:rFonts w:ascii="Arial Narrow" w:hAnsi="Arial Narrow"/>
                <w:i/>
                <w:iCs/>
                <w:sz w:val="16"/>
                <w:szCs w:val="16"/>
              </w:rPr>
              <w:t>10</w:t>
            </w:r>
          </w:p>
        </w:tc>
        <w:tc>
          <w:tcPr>
            <w:tcW w:w="901" w:type="pct"/>
            <w:shd w:val="clear" w:color="auto" w:fill="C6D9F1" w:themeFill="text2" w:themeFillTint="33"/>
            <w:noWrap/>
            <w:vAlign w:val="center"/>
            <w:hideMark/>
          </w:tcPr>
          <w:p w:rsidR="00D12CA8" w:rsidRPr="0013470C" w:rsidRDefault="00D12CA8" w:rsidP="00D12CA8">
            <w:pPr>
              <w:jc w:val="center"/>
              <w:rPr>
                <w:rFonts w:ascii="Arial Narrow" w:hAnsi="Arial Narrow"/>
                <w:i/>
                <w:iCs/>
                <w:sz w:val="16"/>
                <w:szCs w:val="16"/>
              </w:rPr>
            </w:pPr>
            <w:r w:rsidRPr="0013470C">
              <w:rPr>
                <w:rFonts w:ascii="Arial Narrow" w:hAnsi="Arial Narrow"/>
                <w:i/>
                <w:iCs/>
                <w:sz w:val="16"/>
                <w:szCs w:val="16"/>
              </w:rPr>
              <w:t>11</w:t>
            </w:r>
          </w:p>
        </w:tc>
        <w:tc>
          <w:tcPr>
            <w:tcW w:w="881" w:type="pct"/>
            <w:shd w:val="clear" w:color="auto" w:fill="C6D9F1" w:themeFill="text2" w:themeFillTint="33"/>
            <w:noWrap/>
            <w:vAlign w:val="center"/>
            <w:hideMark/>
          </w:tcPr>
          <w:p w:rsidR="00D12CA8" w:rsidRPr="0013470C" w:rsidRDefault="00D12CA8" w:rsidP="00D12CA8">
            <w:pPr>
              <w:jc w:val="center"/>
              <w:rPr>
                <w:rFonts w:ascii="Arial Narrow" w:hAnsi="Arial Narrow"/>
                <w:i/>
                <w:iCs/>
                <w:sz w:val="16"/>
                <w:szCs w:val="16"/>
              </w:rPr>
            </w:pPr>
            <w:r w:rsidRPr="0013470C">
              <w:rPr>
                <w:rFonts w:ascii="Arial Narrow" w:hAnsi="Arial Narrow"/>
                <w:i/>
                <w:iCs/>
                <w:sz w:val="16"/>
                <w:szCs w:val="16"/>
              </w:rPr>
              <w:t>12</w:t>
            </w:r>
          </w:p>
        </w:tc>
        <w:tc>
          <w:tcPr>
            <w:tcW w:w="507" w:type="pct"/>
            <w:shd w:val="clear" w:color="auto" w:fill="C6D9F1" w:themeFill="text2" w:themeFillTint="33"/>
            <w:noWrap/>
            <w:vAlign w:val="center"/>
            <w:hideMark/>
          </w:tcPr>
          <w:p w:rsidR="00D12CA8" w:rsidRPr="0013470C" w:rsidRDefault="00D12CA8" w:rsidP="00D12CA8">
            <w:pPr>
              <w:jc w:val="center"/>
              <w:rPr>
                <w:rFonts w:ascii="Arial Narrow" w:hAnsi="Arial Narrow"/>
                <w:i/>
                <w:iCs/>
                <w:sz w:val="16"/>
                <w:szCs w:val="16"/>
              </w:rPr>
            </w:pPr>
            <w:r w:rsidRPr="0013470C">
              <w:rPr>
                <w:rFonts w:ascii="Arial Narrow" w:hAnsi="Arial Narrow"/>
                <w:i/>
                <w:iCs/>
                <w:sz w:val="16"/>
                <w:szCs w:val="16"/>
              </w:rPr>
              <w:t>13</w:t>
            </w:r>
          </w:p>
        </w:tc>
        <w:tc>
          <w:tcPr>
            <w:tcW w:w="465" w:type="pct"/>
            <w:shd w:val="clear" w:color="auto" w:fill="C6D9F1" w:themeFill="text2" w:themeFillTint="33"/>
            <w:noWrap/>
            <w:vAlign w:val="center"/>
            <w:hideMark/>
          </w:tcPr>
          <w:p w:rsidR="00D12CA8" w:rsidRPr="0013470C" w:rsidRDefault="00D12CA8" w:rsidP="00D12CA8">
            <w:pPr>
              <w:jc w:val="center"/>
              <w:rPr>
                <w:rFonts w:ascii="Arial Narrow" w:hAnsi="Arial Narrow"/>
                <w:i/>
                <w:iCs/>
                <w:sz w:val="16"/>
                <w:szCs w:val="16"/>
              </w:rPr>
            </w:pPr>
            <w:r w:rsidRPr="0013470C">
              <w:rPr>
                <w:rFonts w:ascii="Arial Narrow" w:hAnsi="Arial Narrow"/>
                <w:i/>
                <w:iCs/>
                <w:sz w:val="16"/>
                <w:szCs w:val="16"/>
              </w:rPr>
              <w:t>14</w:t>
            </w:r>
          </w:p>
        </w:tc>
        <w:tc>
          <w:tcPr>
            <w:tcW w:w="937" w:type="pct"/>
            <w:shd w:val="clear" w:color="auto" w:fill="C6D9F1" w:themeFill="text2" w:themeFillTint="33"/>
            <w:noWrap/>
            <w:vAlign w:val="center"/>
            <w:hideMark/>
          </w:tcPr>
          <w:p w:rsidR="00D12CA8" w:rsidRPr="0013470C" w:rsidRDefault="00D12CA8" w:rsidP="00D12CA8">
            <w:pPr>
              <w:jc w:val="center"/>
              <w:rPr>
                <w:rFonts w:ascii="Arial Narrow" w:hAnsi="Arial Narrow"/>
                <w:i/>
                <w:iCs/>
                <w:sz w:val="16"/>
                <w:szCs w:val="16"/>
              </w:rPr>
            </w:pPr>
            <w:r w:rsidRPr="0013470C">
              <w:rPr>
                <w:rFonts w:ascii="Arial Narrow" w:hAnsi="Arial Narrow"/>
                <w:i/>
                <w:iCs/>
                <w:sz w:val="16"/>
                <w:szCs w:val="16"/>
              </w:rPr>
              <w:t>15</w:t>
            </w:r>
          </w:p>
        </w:tc>
      </w:tr>
      <w:tr w:rsidR="00D12CA8" w:rsidRPr="00EF2939" w:rsidTr="00D12CA8">
        <w:trPr>
          <w:trHeight w:val="386"/>
          <w:jc w:val="center"/>
        </w:trPr>
        <w:tc>
          <w:tcPr>
            <w:tcW w:w="250"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1.1</w:t>
            </w:r>
          </w:p>
        </w:tc>
        <w:tc>
          <w:tcPr>
            <w:tcW w:w="496"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7754467990</w:t>
            </w:r>
          </w:p>
        </w:tc>
        <w:tc>
          <w:tcPr>
            <w:tcW w:w="561"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108323232323232</w:t>
            </w:r>
          </w:p>
        </w:tc>
        <w:tc>
          <w:tcPr>
            <w:tcW w:w="901"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ЗАО "Свет 1"</w:t>
            </w:r>
          </w:p>
        </w:tc>
        <w:tc>
          <w:tcPr>
            <w:tcW w:w="881"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 xml:space="preserve">Москва, </w:t>
            </w:r>
            <w:proofErr w:type="spellStart"/>
            <w:r w:rsidRPr="0013470C">
              <w:rPr>
                <w:rFonts w:ascii="Arial Narrow" w:hAnsi="Arial Narrow"/>
                <w:i/>
                <w:iCs/>
                <w:sz w:val="16"/>
                <w:szCs w:val="16"/>
              </w:rPr>
              <w:t>ул.Лубянка</w:t>
            </w:r>
            <w:proofErr w:type="spellEnd"/>
            <w:r w:rsidRPr="0013470C">
              <w:rPr>
                <w:rFonts w:ascii="Arial Narrow" w:hAnsi="Arial Narrow"/>
                <w:i/>
                <w:iCs/>
                <w:sz w:val="16"/>
                <w:szCs w:val="16"/>
              </w:rPr>
              <w:t>, 3</w:t>
            </w:r>
          </w:p>
        </w:tc>
        <w:tc>
          <w:tcPr>
            <w:tcW w:w="507" w:type="pct"/>
            <w:shd w:val="clear" w:color="auto" w:fill="auto"/>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 </w:t>
            </w:r>
          </w:p>
        </w:tc>
        <w:tc>
          <w:tcPr>
            <w:tcW w:w="465" w:type="pct"/>
            <w:shd w:val="clear" w:color="auto" w:fill="auto"/>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Участник</w:t>
            </w:r>
          </w:p>
        </w:tc>
        <w:tc>
          <w:tcPr>
            <w:tcW w:w="937" w:type="pct"/>
            <w:shd w:val="clear" w:color="auto" w:fill="auto"/>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учредительный договор от 23.01.2008</w:t>
            </w:r>
          </w:p>
        </w:tc>
      </w:tr>
      <w:tr w:rsidR="00D12CA8" w:rsidRPr="00EF2939" w:rsidTr="00831259">
        <w:trPr>
          <w:trHeight w:val="407"/>
          <w:jc w:val="center"/>
        </w:trPr>
        <w:tc>
          <w:tcPr>
            <w:tcW w:w="250"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1.1.0</w:t>
            </w:r>
          </w:p>
        </w:tc>
        <w:tc>
          <w:tcPr>
            <w:tcW w:w="496"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111222333444</w:t>
            </w:r>
          </w:p>
        </w:tc>
        <w:tc>
          <w:tcPr>
            <w:tcW w:w="561"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 </w:t>
            </w:r>
          </w:p>
        </w:tc>
        <w:tc>
          <w:tcPr>
            <w:tcW w:w="901"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Петрова Анна Ивановна</w:t>
            </w:r>
          </w:p>
        </w:tc>
        <w:tc>
          <w:tcPr>
            <w:tcW w:w="881"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 xml:space="preserve">Москва, </w:t>
            </w:r>
            <w:proofErr w:type="spellStart"/>
            <w:r w:rsidRPr="0013470C">
              <w:rPr>
                <w:rFonts w:ascii="Arial Narrow" w:hAnsi="Arial Narrow"/>
                <w:i/>
                <w:iCs/>
                <w:sz w:val="16"/>
                <w:szCs w:val="16"/>
              </w:rPr>
              <w:t>ул.Щепкина</w:t>
            </w:r>
            <w:proofErr w:type="spellEnd"/>
            <w:r w:rsidRPr="0013470C">
              <w:rPr>
                <w:rFonts w:ascii="Arial Narrow" w:hAnsi="Arial Narrow"/>
                <w:i/>
                <w:iCs/>
                <w:sz w:val="16"/>
                <w:szCs w:val="16"/>
              </w:rPr>
              <w:t>, 33</w:t>
            </w:r>
          </w:p>
        </w:tc>
        <w:tc>
          <w:tcPr>
            <w:tcW w:w="507"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44 55 666777</w:t>
            </w:r>
          </w:p>
        </w:tc>
        <w:tc>
          <w:tcPr>
            <w:tcW w:w="465"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Руководитель</w:t>
            </w:r>
          </w:p>
        </w:tc>
        <w:tc>
          <w:tcPr>
            <w:tcW w:w="937"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устав, приказ №45-л/с от 22.03.10</w:t>
            </w:r>
          </w:p>
        </w:tc>
      </w:tr>
      <w:tr w:rsidR="00D12CA8" w:rsidRPr="00EF2939" w:rsidTr="00D12CA8">
        <w:trPr>
          <w:trHeight w:val="427"/>
          <w:jc w:val="center"/>
        </w:trPr>
        <w:tc>
          <w:tcPr>
            <w:tcW w:w="250"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1.1.1</w:t>
            </w:r>
          </w:p>
        </w:tc>
        <w:tc>
          <w:tcPr>
            <w:tcW w:w="496"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333222444555</w:t>
            </w:r>
          </w:p>
        </w:tc>
        <w:tc>
          <w:tcPr>
            <w:tcW w:w="561"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 </w:t>
            </w:r>
          </w:p>
        </w:tc>
        <w:tc>
          <w:tcPr>
            <w:tcW w:w="901"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Сидоров Пётр Иванович</w:t>
            </w:r>
          </w:p>
        </w:tc>
        <w:tc>
          <w:tcPr>
            <w:tcW w:w="881"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Саратов, ул. Ленина, 45-34</w:t>
            </w:r>
          </w:p>
        </w:tc>
        <w:tc>
          <w:tcPr>
            <w:tcW w:w="507" w:type="pct"/>
            <w:shd w:val="clear" w:color="auto" w:fill="auto"/>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55 66 777888</w:t>
            </w:r>
          </w:p>
        </w:tc>
        <w:tc>
          <w:tcPr>
            <w:tcW w:w="465" w:type="pct"/>
            <w:shd w:val="clear" w:color="auto" w:fill="auto"/>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Участник</w:t>
            </w:r>
          </w:p>
        </w:tc>
        <w:tc>
          <w:tcPr>
            <w:tcW w:w="937" w:type="pct"/>
            <w:shd w:val="clear" w:color="auto" w:fill="auto"/>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учредительный договор от 12.03.2004</w:t>
            </w:r>
          </w:p>
        </w:tc>
      </w:tr>
      <w:tr w:rsidR="00D12CA8" w:rsidRPr="00EF2939" w:rsidTr="00831259">
        <w:trPr>
          <w:trHeight w:val="405"/>
          <w:jc w:val="center"/>
        </w:trPr>
        <w:tc>
          <w:tcPr>
            <w:tcW w:w="250"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1.1.2</w:t>
            </w:r>
          </w:p>
        </w:tc>
        <w:tc>
          <w:tcPr>
            <w:tcW w:w="496"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6277777777</w:t>
            </w:r>
          </w:p>
        </w:tc>
        <w:tc>
          <w:tcPr>
            <w:tcW w:w="561"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104567567567436</w:t>
            </w:r>
          </w:p>
        </w:tc>
        <w:tc>
          <w:tcPr>
            <w:tcW w:w="901"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ООО "Черепашка"</w:t>
            </w:r>
          </w:p>
        </w:tc>
        <w:tc>
          <w:tcPr>
            <w:tcW w:w="881"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Саратов, ул. Ленина, 45</w:t>
            </w:r>
          </w:p>
        </w:tc>
        <w:tc>
          <w:tcPr>
            <w:tcW w:w="507"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 </w:t>
            </w:r>
          </w:p>
        </w:tc>
        <w:tc>
          <w:tcPr>
            <w:tcW w:w="465"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Участник</w:t>
            </w:r>
          </w:p>
        </w:tc>
        <w:tc>
          <w:tcPr>
            <w:tcW w:w="937"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учредительный договор от 12.03.2004</w:t>
            </w:r>
          </w:p>
        </w:tc>
      </w:tr>
      <w:tr w:rsidR="00D12CA8" w:rsidRPr="00EF2939" w:rsidTr="00D12CA8">
        <w:trPr>
          <w:trHeight w:val="315"/>
          <w:jc w:val="center"/>
        </w:trPr>
        <w:tc>
          <w:tcPr>
            <w:tcW w:w="250"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1.1.2.0</w:t>
            </w:r>
          </w:p>
        </w:tc>
        <w:tc>
          <w:tcPr>
            <w:tcW w:w="496"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7495672857623</w:t>
            </w:r>
          </w:p>
        </w:tc>
        <w:tc>
          <w:tcPr>
            <w:tcW w:w="561"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 </w:t>
            </w:r>
          </w:p>
        </w:tc>
        <w:tc>
          <w:tcPr>
            <w:tcW w:w="901" w:type="pct"/>
            <w:noWrap/>
            <w:vAlign w:val="center"/>
            <w:hideMark/>
          </w:tcPr>
          <w:p w:rsidR="00D12CA8" w:rsidRPr="0013470C" w:rsidRDefault="00D12CA8" w:rsidP="00D12CA8">
            <w:pPr>
              <w:rPr>
                <w:rFonts w:ascii="Arial Narrow" w:hAnsi="Arial Narrow"/>
                <w:iCs/>
                <w:sz w:val="16"/>
                <w:szCs w:val="16"/>
              </w:rPr>
            </w:pPr>
            <w:proofErr w:type="spellStart"/>
            <w:r w:rsidRPr="0013470C">
              <w:rPr>
                <w:rFonts w:ascii="Arial Narrow" w:hAnsi="Arial Narrow"/>
                <w:i/>
                <w:iCs/>
                <w:sz w:val="16"/>
                <w:szCs w:val="16"/>
              </w:rPr>
              <w:t>Мухов</w:t>
            </w:r>
            <w:proofErr w:type="spellEnd"/>
            <w:r w:rsidRPr="0013470C">
              <w:rPr>
                <w:rFonts w:ascii="Arial Narrow" w:hAnsi="Arial Narrow"/>
                <w:i/>
                <w:iCs/>
                <w:sz w:val="16"/>
                <w:szCs w:val="16"/>
              </w:rPr>
              <w:t xml:space="preserve"> Амир </w:t>
            </w:r>
            <w:proofErr w:type="spellStart"/>
            <w:r w:rsidRPr="0013470C">
              <w:rPr>
                <w:rFonts w:ascii="Arial Narrow" w:hAnsi="Arial Narrow"/>
                <w:i/>
                <w:iCs/>
                <w:sz w:val="16"/>
                <w:szCs w:val="16"/>
              </w:rPr>
              <w:t>Мазиевич</w:t>
            </w:r>
            <w:proofErr w:type="spellEnd"/>
          </w:p>
        </w:tc>
        <w:tc>
          <w:tcPr>
            <w:tcW w:w="881" w:type="pct"/>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Саратов, ул. Ленина, 45</w:t>
            </w:r>
          </w:p>
        </w:tc>
        <w:tc>
          <w:tcPr>
            <w:tcW w:w="507" w:type="pct"/>
            <w:shd w:val="clear" w:color="auto" w:fill="auto"/>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66 78 455434</w:t>
            </w:r>
          </w:p>
        </w:tc>
        <w:tc>
          <w:tcPr>
            <w:tcW w:w="465" w:type="pct"/>
            <w:shd w:val="clear" w:color="auto" w:fill="auto"/>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Руководитель</w:t>
            </w:r>
          </w:p>
        </w:tc>
        <w:tc>
          <w:tcPr>
            <w:tcW w:w="937" w:type="pct"/>
            <w:shd w:val="clear" w:color="auto" w:fill="auto"/>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устав, приказ №77-л/с от 22.05.11</w:t>
            </w:r>
          </w:p>
        </w:tc>
      </w:tr>
      <w:tr w:rsidR="00D12CA8" w:rsidRPr="00EF2939" w:rsidTr="00831259">
        <w:trPr>
          <w:trHeight w:val="315"/>
          <w:jc w:val="center"/>
        </w:trPr>
        <w:tc>
          <w:tcPr>
            <w:tcW w:w="250"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1.1.2.1</w:t>
            </w:r>
          </w:p>
        </w:tc>
        <w:tc>
          <w:tcPr>
            <w:tcW w:w="496"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8462389547345</w:t>
            </w:r>
          </w:p>
        </w:tc>
        <w:tc>
          <w:tcPr>
            <w:tcW w:w="561"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 </w:t>
            </w:r>
          </w:p>
        </w:tc>
        <w:tc>
          <w:tcPr>
            <w:tcW w:w="901"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Мазаева Инна Львовна</w:t>
            </w:r>
          </w:p>
        </w:tc>
        <w:tc>
          <w:tcPr>
            <w:tcW w:w="881"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 xml:space="preserve">Саратов, ул. </w:t>
            </w:r>
            <w:proofErr w:type="spellStart"/>
            <w:r w:rsidRPr="0013470C">
              <w:rPr>
                <w:rFonts w:ascii="Arial Narrow" w:hAnsi="Arial Narrow"/>
                <w:i/>
                <w:iCs/>
                <w:sz w:val="16"/>
                <w:szCs w:val="16"/>
              </w:rPr>
              <w:t>К.Маркса</w:t>
            </w:r>
            <w:proofErr w:type="spellEnd"/>
            <w:r w:rsidRPr="0013470C">
              <w:rPr>
                <w:rFonts w:ascii="Arial Narrow" w:hAnsi="Arial Narrow"/>
                <w:i/>
                <w:iCs/>
                <w:sz w:val="16"/>
                <w:szCs w:val="16"/>
              </w:rPr>
              <w:t>, 5-34</w:t>
            </w:r>
          </w:p>
        </w:tc>
        <w:tc>
          <w:tcPr>
            <w:tcW w:w="507"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67 03 000444</w:t>
            </w:r>
          </w:p>
        </w:tc>
        <w:tc>
          <w:tcPr>
            <w:tcW w:w="465"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Бенефициар</w:t>
            </w:r>
          </w:p>
        </w:tc>
        <w:tc>
          <w:tcPr>
            <w:tcW w:w="937" w:type="pct"/>
            <w:shd w:val="clear" w:color="auto" w:fill="C6D9F1" w:themeFill="text2" w:themeFillTint="33"/>
            <w:noWrap/>
            <w:vAlign w:val="center"/>
            <w:hideMark/>
          </w:tcPr>
          <w:p w:rsidR="00D12CA8" w:rsidRPr="0013470C" w:rsidRDefault="00D12CA8" w:rsidP="00D12CA8">
            <w:pPr>
              <w:rPr>
                <w:rFonts w:ascii="Arial Narrow" w:hAnsi="Arial Narrow"/>
                <w:iCs/>
                <w:sz w:val="16"/>
                <w:szCs w:val="16"/>
              </w:rPr>
            </w:pPr>
            <w:r w:rsidRPr="0013470C">
              <w:rPr>
                <w:rFonts w:ascii="Arial Narrow" w:hAnsi="Arial Narrow"/>
                <w:i/>
                <w:iCs/>
                <w:sz w:val="16"/>
                <w:szCs w:val="16"/>
              </w:rPr>
              <w:t>учредительный договор от 12.03.2004</w:t>
            </w:r>
          </w:p>
        </w:tc>
      </w:tr>
      <w:tr w:rsidR="00D12CA8" w:rsidRPr="00EF2939" w:rsidTr="00D12CA8">
        <w:trPr>
          <w:trHeight w:val="315"/>
          <w:jc w:val="center"/>
        </w:trPr>
        <w:tc>
          <w:tcPr>
            <w:tcW w:w="250"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w:t>
            </w:r>
          </w:p>
        </w:tc>
        <w:tc>
          <w:tcPr>
            <w:tcW w:w="496"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56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90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88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507"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465"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937"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r>
      <w:tr w:rsidR="00D12CA8" w:rsidRPr="00EF2939" w:rsidTr="00831259">
        <w:trPr>
          <w:trHeight w:val="315"/>
          <w:jc w:val="center"/>
        </w:trPr>
        <w:tc>
          <w:tcPr>
            <w:tcW w:w="250"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1.2</w:t>
            </w:r>
          </w:p>
        </w:tc>
        <w:tc>
          <w:tcPr>
            <w:tcW w:w="496"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7754456890</w:t>
            </w:r>
          </w:p>
        </w:tc>
        <w:tc>
          <w:tcPr>
            <w:tcW w:w="56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107656565656565</w:t>
            </w:r>
          </w:p>
        </w:tc>
        <w:tc>
          <w:tcPr>
            <w:tcW w:w="90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ООО "Свет 2"</w:t>
            </w:r>
          </w:p>
        </w:tc>
        <w:tc>
          <w:tcPr>
            <w:tcW w:w="88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Смоленск, ул. Титова, 34</w:t>
            </w:r>
          </w:p>
        </w:tc>
        <w:tc>
          <w:tcPr>
            <w:tcW w:w="507"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465"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Участник</w:t>
            </w:r>
          </w:p>
        </w:tc>
        <w:tc>
          <w:tcPr>
            <w:tcW w:w="937"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учредительный договор от 23.01.2008</w:t>
            </w:r>
          </w:p>
        </w:tc>
      </w:tr>
      <w:tr w:rsidR="00D12CA8" w:rsidRPr="00EF2939" w:rsidTr="00D12CA8">
        <w:trPr>
          <w:trHeight w:val="315"/>
          <w:jc w:val="center"/>
        </w:trPr>
        <w:tc>
          <w:tcPr>
            <w:tcW w:w="250"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1.2.0</w:t>
            </w:r>
          </w:p>
        </w:tc>
        <w:tc>
          <w:tcPr>
            <w:tcW w:w="496"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666555777444</w:t>
            </w:r>
          </w:p>
        </w:tc>
        <w:tc>
          <w:tcPr>
            <w:tcW w:w="56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90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Антонов Иван Игоревич</w:t>
            </w:r>
          </w:p>
        </w:tc>
        <w:tc>
          <w:tcPr>
            <w:tcW w:w="88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Смоленск, ул. Титова, 34</w:t>
            </w:r>
          </w:p>
        </w:tc>
        <w:tc>
          <w:tcPr>
            <w:tcW w:w="507"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66 55 444333</w:t>
            </w:r>
          </w:p>
        </w:tc>
        <w:tc>
          <w:tcPr>
            <w:tcW w:w="465"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Руководитель</w:t>
            </w:r>
          </w:p>
        </w:tc>
        <w:tc>
          <w:tcPr>
            <w:tcW w:w="937"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устав, приказ №56-л/с от 22.05.09</w:t>
            </w:r>
          </w:p>
        </w:tc>
      </w:tr>
      <w:tr w:rsidR="00D12CA8" w:rsidRPr="00EF2939" w:rsidTr="00831259">
        <w:trPr>
          <w:trHeight w:val="315"/>
          <w:jc w:val="center"/>
        </w:trPr>
        <w:tc>
          <w:tcPr>
            <w:tcW w:w="250"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1.2.1</w:t>
            </w:r>
          </w:p>
        </w:tc>
        <w:tc>
          <w:tcPr>
            <w:tcW w:w="496"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888777666555</w:t>
            </w:r>
          </w:p>
        </w:tc>
        <w:tc>
          <w:tcPr>
            <w:tcW w:w="56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90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Ивлев Дмитрий Степанович</w:t>
            </w:r>
          </w:p>
        </w:tc>
        <w:tc>
          <w:tcPr>
            <w:tcW w:w="88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Смоленск, ул. Чапаева, 34-72</w:t>
            </w:r>
          </w:p>
        </w:tc>
        <w:tc>
          <w:tcPr>
            <w:tcW w:w="507"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77 55 333444</w:t>
            </w:r>
          </w:p>
        </w:tc>
        <w:tc>
          <w:tcPr>
            <w:tcW w:w="465"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Участник</w:t>
            </w:r>
          </w:p>
        </w:tc>
        <w:tc>
          <w:tcPr>
            <w:tcW w:w="937"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учредительный договор от 23.01.2006</w:t>
            </w:r>
          </w:p>
        </w:tc>
      </w:tr>
      <w:tr w:rsidR="00D12CA8" w:rsidRPr="00EF2939" w:rsidTr="00D12CA8">
        <w:trPr>
          <w:trHeight w:val="315"/>
          <w:jc w:val="center"/>
        </w:trPr>
        <w:tc>
          <w:tcPr>
            <w:tcW w:w="250"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1.2.2</w:t>
            </w:r>
          </w:p>
        </w:tc>
        <w:tc>
          <w:tcPr>
            <w:tcW w:w="496"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333888444555</w:t>
            </w:r>
          </w:p>
        </w:tc>
        <w:tc>
          <w:tcPr>
            <w:tcW w:w="56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90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Степанов Игорь Дмитриевич</w:t>
            </w:r>
          </w:p>
        </w:tc>
        <w:tc>
          <w:tcPr>
            <w:tcW w:w="88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Смоленск, ул. Гагарина, 2-64</w:t>
            </w:r>
          </w:p>
        </w:tc>
        <w:tc>
          <w:tcPr>
            <w:tcW w:w="507"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66 77 223344</w:t>
            </w:r>
          </w:p>
        </w:tc>
        <w:tc>
          <w:tcPr>
            <w:tcW w:w="465"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Участник</w:t>
            </w:r>
          </w:p>
        </w:tc>
        <w:tc>
          <w:tcPr>
            <w:tcW w:w="937"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учредительный договор от 23.01.2006</w:t>
            </w:r>
          </w:p>
        </w:tc>
      </w:tr>
      <w:tr w:rsidR="00D12CA8" w:rsidRPr="00EF2939" w:rsidTr="00831259">
        <w:trPr>
          <w:trHeight w:val="315"/>
          <w:jc w:val="center"/>
        </w:trPr>
        <w:tc>
          <w:tcPr>
            <w:tcW w:w="250"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w:t>
            </w:r>
          </w:p>
        </w:tc>
        <w:tc>
          <w:tcPr>
            <w:tcW w:w="496"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56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90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88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507"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465"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937"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r>
      <w:tr w:rsidR="00D12CA8" w:rsidRPr="00EF2939" w:rsidTr="00D12CA8">
        <w:trPr>
          <w:trHeight w:val="315"/>
          <w:jc w:val="center"/>
        </w:trPr>
        <w:tc>
          <w:tcPr>
            <w:tcW w:w="250"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1.3</w:t>
            </w:r>
          </w:p>
        </w:tc>
        <w:tc>
          <w:tcPr>
            <w:tcW w:w="496"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ASU66-54</w:t>
            </w:r>
          </w:p>
        </w:tc>
        <w:tc>
          <w:tcPr>
            <w:tcW w:w="56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90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xml:space="preserve">Игуана </w:t>
            </w:r>
            <w:proofErr w:type="spellStart"/>
            <w:r w:rsidRPr="0013470C">
              <w:rPr>
                <w:rFonts w:ascii="Arial Narrow" w:hAnsi="Arial Narrow"/>
                <w:i/>
                <w:iCs/>
                <w:sz w:val="16"/>
                <w:szCs w:val="16"/>
              </w:rPr>
              <w:t>лтд</w:t>
            </w:r>
            <w:proofErr w:type="spellEnd"/>
            <w:r w:rsidRPr="0013470C">
              <w:rPr>
                <w:rFonts w:ascii="Arial Narrow" w:hAnsi="Arial Narrow"/>
                <w:i/>
                <w:iCs/>
                <w:sz w:val="16"/>
                <w:szCs w:val="16"/>
              </w:rPr>
              <w:t xml:space="preserve"> (</w:t>
            </w:r>
            <w:proofErr w:type="spellStart"/>
            <w:r w:rsidRPr="0013470C">
              <w:rPr>
                <w:rFonts w:ascii="Arial Narrow" w:hAnsi="Arial Narrow"/>
                <w:i/>
                <w:iCs/>
                <w:sz w:val="16"/>
                <w:szCs w:val="16"/>
              </w:rPr>
              <w:t>Iguana</w:t>
            </w:r>
            <w:proofErr w:type="spellEnd"/>
            <w:r w:rsidRPr="0013470C">
              <w:rPr>
                <w:rFonts w:ascii="Arial Narrow" w:hAnsi="Arial Narrow"/>
                <w:i/>
                <w:iCs/>
                <w:sz w:val="16"/>
                <w:szCs w:val="16"/>
              </w:rPr>
              <w:t xml:space="preserve"> LTD)</w:t>
            </w:r>
          </w:p>
        </w:tc>
        <w:tc>
          <w:tcPr>
            <w:tcW w:w="88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xml:space="preserve">США, штат </w:t>
            </w:r>
            <w:proofErr w:type="spellStart"/>
            <w:r w:rsidRPr="0013470C">
              <w:rPr>
                <w:rFonts w:ascii="Arial Narrow" w:hAnsi="Arial Narrow"/>
                <w:i/>
                <w:iCs/>
                <w:sz w:val="16"/>
                <w:szCs w:val="16"/>
              </w:rPr>
              <w:t>Виржиния</w:t>
            </w:r>
            <w:proofErr w:type="spellEnd"/>
            <w:r w:rsidRPr="0013470C">
              <w:rPr>
                <w:rFonts w:ascii="Arial Narrow" w:hAnsi="Arial Narrow"/>
                <w:i/>
                <w:iCs/>
                <w:sz w:val="16"/>
                <w:szCs w:val="16"/>
              </w:rPr>
              <w:t>, 533</w:t>
            </w:r>
          </w:p>
        </w:tc>
        <w:tc>
          <w:tcPr>
            <w:tcW w:w="507"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465"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Участник</w:t>
            </w:r>
          </w:p>
        </w:tc>
        <w:tc>
          <w:tcPr>
            <w:tcW w:w="937"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учредительный договор от 23.01.2008</w:t>
            </w:r>
          </w:p>
        </w:tc>
      </w:tr>
      <w:tr w:rsidR="00D12CA8" w:rsidRPr="00EF2939" w:rsidTr="00831259">
        <w:trPr>
          <w:trHeight w:val="315"/>
          <w:jc w:val="center"/>
        </w:trPr>
        <w:tc>
          <w:tcPr>
            <w:tcW w:w="250"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496"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56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90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proofErr w:type="spellStart"/>
            <w:r w:rsidRPr="0013470C">
              <w:rPr>
                <w:rFonts w:ascii="Arial Narrow" w:hAnsi="Arial Narrow"/>
                <w:i/>
                <w:iCs/>
                <w:sz w:val="16"/>
                <w:szCs w:val="16"/>
              </w:rPr>
              <w:t>Ruan</w:t>
            </w:r>
            <w:proofErr w:type="spellEnd"/>
            <w:r w:rsidRPr="0013470C">
              <w:rPr>
                <w:rFonts w:ascii="Arial Narrow" w:hAnsi="Arial Narrow"/>
                <w:i/>
                <w:iCs/>
                <w:sz w:val="16"/>
                <w:szCs w:val="16"/>
              </w:rPr>
              <w:t xml:space="preserve"> </w:t>
            </w:r>
            <w:proofErr w:type="spellStart"/>
            <w:r w:rsidRPr="0013470C">
              <w:rPr>
                <w:rFonts w:ascii="Arial Narrow" w:hAnsi="Arial Narrow"/>
                <w:i/>
                <w:iCs/>
                <w:sz w:val="16"/>
                <w:szCs w:val="16"/>
              </w:rPr>
              <w:t>Max</w:t>
            </w:r>
            <w:proofErr w:type="spellEnd"/>
            <w:r w:rsidRPr="0013470C">
              <w:rPr>
                <w:rFonts w:ascii="Arial Narrow" w:hAnsi="Arial Narrow"/>
                <w:i/>
                <w:iCs/>
                <w:sz w:val="16"/>
                <w:szCs w:val="16"/>
              </w:rPr>
              <w:t xml:space="preserve"> </w:t>
            </w:r>
            <w:proofErr w:type="spellStart"/>
            <w:r w:rsidRPr="0013470C">
              <w:rPr>
                <w:rFonts w:ascii="Arial Narrow" w:hAnsi="Arial Narrow"/>
                <w:i/>
                <w:iCs/>
                <w:sz w:val="16"/>
                <w:szCs w:val="16"/>
              </w:rPr>
              <w:t>Amer</w:t>
            </w:r>
            <w:proofErr w:type="spellEnd"/>
          </w:p>
        </w:tc>
        <w:tc>
          <w:tcPr>
            <w:tcW w:w="881"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xml:space="preserve">Кипр, </w:t>
            </w:r>
            <w:proofErr w:type="spellStart"/>
            <w:r w:rsidRPr="0013470C">
              <w:rPr>
                <w:rFonts w:ascii="Arial Narrow" w:hAnsi="Arial Narrow"/>
                <w:i/>
                <w:iCs/>
                <w:sz w:val="16"/>
                <w:szCs w:val="16"/>
              </w:rPr>
              <w:t>Лимассол</w:t>
            </w:r>
            <w:proofErr w:type="spellEnd"/>
            <w:r w:rsidRPr="0013470C">
              <w:rPr>
                <w:rFonts w:ascii="Arial Narrow" w:hAnsi="Arial Narrow"/>
                <w:i/>
                <w:iCs/>
                <w:sz w:val="16"/>
                <w:szCs w:val="16"/>
              </w:rPr>
              <w:t>, 24-75</w:t>
            </w:r>
          </w:p>
        </w:tc>
        <w:tc>
          <w:tcPr>
            <w:tcW w:w="507"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776AE 6654</w:t>
            </w:r>
          </w:p>
        </w:tc>
        <w:tc>
          <w:tcPr>
            <w:tcW w:w="465"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Руководитель</w:t>
            </w:r>
          </w:p>
        </w:tc>
        <w:tc>
          <w:tcPr>
            <w:tcW w:w="937" w:type="pct"/>
            <w:shd w:val="clear" w:color="auto" w:fill="C6D9F1" w:themeFill="text2" w:themeFillTint="33"/>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r>
      <w:tr w:rsidR="00D12CA8" w:rsidRPr="00EF2939" w:rsidTr="00D12CA8">
        <w:trPr>
          <w:trHeight w:val="315"/>
          <w:jc w:val="center"/>
        </w:trPr>
        <w:tc>
          <w:tcPr>
            <w:tcW w:w="250"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w:t>
            </w:r>
          </w:p>
        </w:tc>
        <w:tc>
          <w:tcPr>
            <w:tcW w:w="496"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56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90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881" w:type="pct"/>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507"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465"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c>
          <w:tcPr>
            <w:tcW w:w="937" w:type="pct"/>
            <w:shd w:val="clear" w:color="auto" w:fill="auto"/>
            <w:noWrap/>
            <w:vAlign w:val="center"/>
            <w:hideMark/>
          </w:tcPr>
          <w:p w:rsidR="00D12CA8" w:rsidRPr="0013470C" w:rsidRDefault="00D12CA8" w:rsidP="00D12CA8">
            <w:pPr>
              <w:rPr>
                <w:rFonts w:ascii="Arial Narrow" w:hAnsi="Arial Narrow"/>
                <w:sz w:val="16"/>
                <w:szCs w:val="16"/>
              </w:rPr>
            </w:pPr>
            <w:r w:rsidRPr="0013470C">
              <w:rPr>
                <w:rFonts w:ascii="Arial Narrow" w:hAnsi="Arial Narrow"/>
                <w:i/>
                <w:iCs/>
                <w:sz w:val="16"/>
                <w:szCs w:val="16"/>
              </w:rPr>
              <w:t> </w:t>
            </w:r>
          </w:p>
        </w:tc>
      </w:tr>
    </w:tbl>
    <w:p w:rsidR="007C06A4" w:rsidRPr="00EF2939" w:rsidRDefault="007C06A4" w:rsidP="00D12CA8">
      <w:pPr>
        <w:pStyle w:val="Times12"/>
        <w:spacing w:before="120"/>
        <w:ind w:firstLine="0"/>
        <w:jc w:val="center"/>
        <w:rPr>
          <w:rFonts w:ascii="Arial Narrow" w:hAnsi="Arial Narrow"/>
          <w:bCs w:val="0"/>
          <w:sz w:val="22"/>
        </w:rPr>
        <w:sectPr w:rsidR="007C06A4" w:rsidRPr="00EF2939" w:rsidSect="00243EE8">
          <w:pgSz w:w="16840" w:h="11907" w:orient="landscape" w:code="9"/>
          <w:pgMar w:top="1418" w:right="1134" w:bottom="567" w:left="851" w:header="567" w:footer="567" w:gutter="0"/>
          <w:cols w:space="708"/>
          <w:docGrid w:linePitch="360"/>
        </w:sectPr>
      </w:pPr>
    </w:p>
    <w:p w:rsidR="00D12CA8" w:rsidRPr="00EF2939" w:rsidRDefault="00D12CA8" w:rsidP="00D12CA8">
      <w:pPr>
        <w:pStyle w:val="affff5"/>
        <w:ind w:left="6237" w:firstLine="0"/>
        <w:jc w:val="left"/>
        <w:rPr>
          <w:rFonts w:ascii="Arial Narrow" w:hAnsi="Arial Narrow"/>
          <w:sz w:val="22"/>
          <w:szCs w:val="22"/>
        </w:rPr>
      </w:pPr>
      <w:r w:rsidRPr="00EF2939">
        <w:rPr>
          <w:rFonts w:ascii="Arial Narrow" w:hAnsi="Arial Narrow"/>
          <w:sz w:val="22"/>
          <w:szCs w:val="22"/>
        </w:rPr>
        <w:lastRenderedPageBreak/>
        <w:t>Форма 3</w:t>
      </w:r>
    </w:p>
    <w:p w:rsidR="00D12CA8" w:rsidRPr="00EF2939" w:rsidRDefault="00D12CA8" w:rsidP="00D12CA8">
      <w:pPr>
        <w:pStyle w:val="affff5"/>
        <w:ind w:left="6237" w:firstLine="0"/>
        <w:jc w:val="left"/>
        <w:rPr>
          <w:rFonts w:ascii="Arial Narrow" w:hAnsi="Arial Narrow"/>
          <w:sz w:val="22"/>
          <w:szCs w:val="22"/>
        </w:rPr>
      </w:pPr>
      <w:r w:rsidRPr="00EF2939">
        <w:rPr>
          <w:rFonts w:ascii="Arial Narrow" w:hAnsi="Arial Narrow"/>
          <w:sz w:val="22"/>
          <w:szCs w:val="22"/>
        </w:rPr>
        <w:t>Приложение к заявке на участие</w:t>
      </w:r>
    </w:p>
    <w:p w:rsidR="00D12CA8" w:rsidRPr="00EF2939" w:rsidRDefault="00D12CA8" w:rsidP="0013470C">
      <w:pPr>
        <w:pStyle w:val="affff5"/>
        <w:ind w:left="6237" w:firstLine="0"/>
        <w:jc w:val="left"/>
        <w:rPr>
          <w:rFonts w:ascii="Arial Narrow" w:hAnsi="Arial Narrow"/>
          <w:sz w:val="22"/>
          <w:szCs w:val="22"/>
        </w:rPr>
      </w:pPr>
      <w:r w:rsidRPr="00EF2939">
        <w:rPr>
          <w:rFonts w:ascii="Arial Narrow" w:hAnsi="Arial Narrow"/>
          <w:sz w:val="22"/>
          <w:szCs w:val="22"/>
        </w:rPr>
        <w:t>в запросе предложений</w:t>
      </w:r>
      <w:r w:rsidR="0013470C">
        <w:rPr>
          <w:rFonts w:ascii="Arial Narrow" w:hAnsi="Arial Narrow"/>
          <w:sz w:val="22"/>
          <w:szCs w:val="22"/>
        </w:rPr>
        <w:t xml:space="preserve"> </w:t>
      </w:r>
      <w:r w:rsidRPr="00EF2939">
        <w:rPr>
          <w:rFonts w:ascii="Arial Narrow" w:hAnsi="Arial Narrow"/>
          <w:sz w:val="22"/>
          <w:szCs w:val="22"/>
        </w:rPr>
        <w:t xml:space="preserve">№ </w:t>
      </w:r>
      <w:r w:rsidRPr="00EF2939">
        <w:rPr>
          <w:rFonts w:ascii="Arial Narrow" w:hAnsi="Arial Narrow"/>
          <w:sz w:val="22"/>
          <w:szCs w:val="22"/>
          <w:u w:val="single"/>
        </w:rPr>
        <w:tab/>
      </w:r>
    </w:p>
    <w:p w:rsidR="00D12CA8" w:rsidRPr="00243EE8" w:rsidRDefault="00D12CA8" w:rsidP="00D12CA8">
      <w:pPr>
        <w:pStyle w:val="24"/>
        <w:tabs>
          <w:tab w:val="left" w:pos="6379"/>
          <w:tab w:val="left" w:pos="12758"/>
        </w:tabs>
        <w:spacing w:after="0" w:line="360" w:lineRule="auto"/>
        <w:ind w:left="6237"/>
        <w:jc w:val="center"/>
        <w:rPr>
          <w:rFonts w:ascii="Arial Narrow" w:hAnsi="Arial Narrow"/>
          <w:sz w:val="16"/>
          <w:szCs w:val="16"/>
        </w:rPr>
      </w:pPr>
      <w:r w:rsidRPr="00243EE8">
        <w:rPr>
          <w:rFonts w:ascii="Arial Narrow" w:hAnsi="Arial Narrow"/>
          <w:sz w:val="16"/>
          <w:szCs w:val="16"/>
        </w:rPr>
        <w:t xml:space="preserve">(номер процедуры на сайте </w:t>
      </w:r>
      <w:proofErr w:type="spellStart"/>
      <w:r w:rsidRPr="00243EE8">
        <w:rPr>
          <w:rFonts w:ascii="Arial Narrow" w:hAnsi="Arial Narrow"/>
          <w:sz w:val="16"/>
          <w:szCs w:val="16"/>
          <w:lang w:val="en-US"/>
        </w:rPr>
        <w:t>zakupki</w:t>
      </w:r>
      <w:proofErr w:type="spellEnd"/>
      <w:r w:rsidRPr="00243EE8">
        <w:rPr>
          <w:rFonts w:ascii="Arial Narrow" w:hAnsi="Arial Narrow"/>
          <w:sz w:val="16"/>
          <w:szCs w:val="16"/>
        </w:rPr>
        <w:t>.</w:t>
      </w:r>
      <w:proofErr w:type="spellStart"/>
      <w:r w:rsidRPr="00243EE8">
        <w:rPr>
          <w:rFonts w:ascii="Arial Narrow" w:hAnsi="Arial Narrow"/>
          <w:sz w:val="16"/>
          <w:szCs w:val="16"/>
          <w:lang w:val="en-US"/>
        </w:rPr>
        <w:t>gov</w:t>
      </w:r>
      <w:proofErr w:type="spellEnd"/>
      <w:r w:rsidRPr="00243EE8">
        <w:rPr>
          <w:rFonts w:ascii="Arial Narrow" w:hAnsi="Arial Narrow"/>
          <w:sz w:val="16"/>
          <w:szCs w:val="16"/>
        </w:rPr>
        <w:t>.</w:t>
      </w:r>
      <w:proofErr w:type="spellStart"/>
      <w:r w:rsidRPr="00243EE8">
        <w:rPr>
          <w:rFonts w:ascii="Arial Narrow" w:hAnsi="Arial Narrow"/>
          <w:sz w:val="16"/>
          <w:szCs w:val="16"/>
          <w:lang w:val="en-US"/>
        </w:rPr>
        <w:t>ru</w:t>
      </w:r>
      <w:proofErr w:type="spellEnd"/>
      <w:r w:rsidRPr="00243EE8">
        <w:rPr>
          <w:rFonts w:ascii="Arial Narrow" w:hAnsi="Arial Narrow"/>
          <w:sz w:val="16"/>
          <w:szCs w:val="16"/>
        </w:rPr>
        <w:t>)</w:t>
      </w:r>
    </w:p>
    <w:p w:rsidR="00D12CA8" w:rsidRPr="00EF2939" w:rsidRDefault="00D12CA8" w:rsidP="00D12CA8">
      <w:pPr>
        <w:pStyle w:val="affff5"/>
        <w:ind w:left="6237" w:firstLine="0"/>
        <w:jc w:val="left"/>
        <w:rPr>
          <w:rFonts w:ascii="Arial Narrow" w:hAnsi="Arial Narrow"/>
          <w:sz w:val="22"/>
          <w:szCs w:val="22"/>
        </w:rPr>
      </w:pPr>
      <w:r w:rsidRPr="00EF2939">
        <w:rPr>
          <w:rFonts w:ascii="Arial Narrow" w:hAnsi="Arial Narrow"/>
          <w:sz w:val="22"/>
          <w:szCs w:val="22"/>
        </w:rPr>
        <w:t>от  «___» _______ 20___г.</w:t>
      </w:r>
    </w:p>
    <w:p w:rsidR="00C87330" w:rsidRPr="00EF2939" w:rsidRDefault="00C87330" w:rsidP="001F3D80">
      <w:pPr>
        <w:pStyle w:val="Times12"/>
        <w:spacing w:before="120"/>
        <w:jc w:val="center"/>
        <w:rPr>
          <w:rFonts w:ascii="Arial Narrow" w:hAnsi="Arial Narrow"/>
          <w:b/>
          <w:snapToGrid w:val="0"/>
          <w:sz w:val="22"/>
        </w:rPr>
      </w:pPr>
    </w:p>
    <w:p w:rsidR="00D12CA8" w:rsidRPr="00EF2939" w:rsidRDefault="00D12CA8" w:rsidP="00E321CA">
      <w:pPr>
        <w:widowControl w:val="0"/>
        <w:tabs>
          <w:tab w:val="left" w:pos="851"/>
          <w:tab w:val="left" w:pos="9922"/>
        </w:tabs>
        <w:autoSpaceDE w:val="0"/>
        <w:autoSpaceDN w:val="0"/>
        <w:adjustRightInd w:val="0"/>
        <w:rPr>
          <w:rFonts w:ascii="Arial Narrow" w:hAnsi="Arial Narrow"/>
          <w:sz w:val="22"/>
          <w:szCs w:val="22"/>
          <w:u w:val="single"/>
        </w:rPr>
      </w:pPr>
      <w:r w:rsidRPr="00EF2939">
        <w:rPr>
          <w:rFonts w:ascii="Arial Narrow" w:hAnsi="Arial Narrow"/>
          <w:sz w:val="22"/>
          <w:szCs w:val="22"/>
        </w:rPr>
        <w:t xml:space="preserve">Открытый запрос </w:t>
      </w:r>
      <w:r w:rsidR="00C11635" w:rsidRPr="00EF2939">
        <w:rPr>
          <w:rFonts w:ascii="Arial Narrow" w:hAnsi="Arial Narrow"/>
          <w:sz w:val="22"/>
          <w:szCs w:val="22"/>
        </w:rPr>
        <w:t>предложений</w:t>
      </w:r>
      <w:r w:rsidRPr="00EF2939">
        <w:rPr>
          <w:rFonts w:ascii="Arial Narrow" w:hAnsi="Arial Narrow"/>
          <w:sz w:val="22"/>
          <w:szCs w:val="22"/>
        </w:rPr>
        <w:t xml:space="preserve"> в электронной форме на право заключения договора на </w:t>
      </w:r>
      <w:r w:rsidRPr="00EF2939">
        <w:rPr>
          <w:rFonts w:ascii="Arial Narrow" w:hAnsi="Arial Narrow"/>
          <w:sz w:val="22"/>
          <w:szCs w:val="22"/>
          <w:u w:val="single"/>
        </w:rPr>
        <w:tab/>
      </w:r>
    </w:p>
    <w:p w:rsidR="00D12CA8" w:rsidRPr="00EF2939" w:rsidRDefault="00D12CA8" w:rsidP="001F3D80">
      <w:pPr>
        <w:pStyle w:val="21"/>
        <w:spacing w:before="120" w:after="0"/>
        <w:jc w:val="center"/>
        <w:rPr>
          <w:rFonts w:ascii="Arial Narrow" w:hAnsi="Arial Narrow" w:cs="Times New Roman"/>
          <w:b w:val="0"/>
          <w:i w:val="0"/>
          <w:sz w:val="22"/>
          <w:szCs w:val="22"/>
        </w:rPr>
      </w:pPr>
      <w:bookmarkStart w:id="363" w:name="_Техническое_предложение_(Форма"/>
      <w:bookmarkStart w:id="364" w:name="_Toc235439567"/>
      <w:bookmarkEnd w:id="363"/>
    </w:p>
    <w:p w:rsidR="00C87330" w:rsidRPr="00EF2939" w:rsidRDefault="00C87330" w:rsidP="00D12CA8">
      <w:pPr>
        <w:pStyle w:val="21"/>
        <w:spacing w:before="0" w:after="0"/>
        <w:jc w:val="center"/>
        <w:rPr>
          <w:rFonts w:ascii="Arial Narrow" w:hAnsi="Arial Narrow" w:cs="Times New Roman"/>
          <w:bCs w:val="0"/>
          <w:i w:val="0"/>
          <w:sz w:val="22"/>
          <w:szCs w:val="22"/>
        </w:rPr>
      </w:pPr>
      <w:bookmarkStart w:id="365" w:name="_ТЕХНИЧЕСКОЕ_ПРЕДЛОЖЕНИЕ_(Форма_1"/>
      <w:bookmarkStart w:id="366" w:name="_Toc415318195"/>
      <w:bookmarkEnd w:id="365"/>
      <w:r w:rsidRPr="00EF2939">
        <w:rPr>
          <w:rFonts w:ascii="Arial Narrow" w:hAnsi="Arial Narrow" w:cs="Times New Roman"/>
          <w:bCs w:val="0"/>
          <w:i w:val="0"/>
          <w:sz w:val="22"/>
          <w:szCs w:val="22"/>
        </w:rPr>
        <w:t xml:space="preserve">ТЕХНИЧЕСКОЕ ПРЕДЛОЖЕНИЕ (Форма </w:t>
      </w:r>
      <w:r w:rsidR="008E14BD" w:rsidRPr="00EF2939">
        <w:rPr>
          <w:rFonts w:ascii="Arial Narrow" w:hAnsi="Arial Narrow" w:cs="Times New Roman"/>
          <w:bCs w:val="0"/>
          <w:i w:val="0"/>
          <w:sz w:val="22"/>
          <w:szCs w:val="22"/>
        </w:rPr>
        <w:t>3</w:t>
      </w:r>
      <w:r w:rsidRPr="00EF2939">
        <w:rPr>
          <w:rFonts w:ascii="Arial Narrow" w:hAnsi="Arial Narrow" w:cs="Times New Roman"/>
          <w:bCs w:val="0"/>
          <w:i w:val="0"/>
          <w:sz w:val="22"/>
          <w:szCs w:val="22"/>
        </w:rPr>
        <w:t>)</w:t>
      </w:r>
      <w:bookmarkEnd w:id="364"/>
      <w:bookmarkEnd w:id="366"/>
    </w:p>
    <w:p w:rsidR="00D12CA8" w:rsidRPr="00EF2939" w:rsidRDefault="00D12CA8" w:rsidP="001F3D80">
      <w:pPr>
        <w:spacing w:before="120"/>
        <w:jc w:val="right"/>
        <w:rPr>
          <w:rFonts w:ascii="Arial Narrow" w:hAnsi="Arial Narrow"/>
          <w:b/>
          <w:i/>
          <w:iCs/>
          <w:sz w:val="22"/>
          <w:szCs w:val="22"/>
        </w:rPr>
      </w:pPr>
    </w:p>
    <w:p w:rsidR="00D12CA8" w:rsidRPr="00EF2939" w:rsidRDefault="00D12CA8" w:rsidP="009A5EA5">
      <w:pPr>
        <w:pStyle w:val="Times12"/>
        <w:tabs>
          <w:tab w:val="left" w:pos="9922"/>
        </w:tabs>
        <w:ind w:firstLine="0"/>
        <w:rPr>
          <w:rFonts w:ascii="Arial Narrow" w:hAnsi="Arial Narrow"/>
          <w:sz w:val="22"/>
        </w:rPr>
      </w:pPr>
      <w:r w:rsidRPr="00EF2939">
        <w:rPr>
          <w:rFonts w:ascii="Arial Narrow" w:hAnsi="Arial Narrow"/>
          <w:sz w:val="22"/>
        </w:rPr>
        <w:t xml:space="preserve">Участник запроса </w:t>
      </w:r>
      <w:r w:rsidR="00C11635" w:rsidRPr="00EF2939">
        <w:rPr>
          <w:rFonts w:ascii="Arial Narrow" w:hAnsi="Arial Narrow"/>
          <w:sz w:val="22"/>
        </w:rPr>
        <w:t>предложений</w:t>
      </w:r>
      <w:r w:rsidRPr="00EF2939">
        <w:rPr>
          <w:rFonts w:ascii="Arial Narrow" w:hAnsi="Arial Narrow"/>
          <w:sz w:val="22"/>
        </w:rPr>
        <w:t xml:space="preserve">: </w:t>
      </w:r>
      <w:r w:rsidRPr="00EF2939">
        <w:rPr>
          <w:rFonts w:ascii="Arial Narrow" w:hAnsi="Arial Narrow"/>
          <w:sz w:val="22"/>
          <w:u w:val="single"/>
        </w:rPr>
        <w:tab/>
      </w:r>
    </w:p>
    <w:p w:rsidR="00D12CA8" w:rsidRPr="00EF2939" w:rsidRDefault="00D12CA8" w:rsidP="00C11635">
      <w:pPr>
        <w:ind w:firstLine="3544"/>
        <w:jc w:val="center"/>
        <w:rPr>
          <w:rFonts w:ascii="Arial Narrow" w:hAnsi="Arial Narrow"/>
          <w:sz w:val="22"/>
          <w:szCs w:val="22"/>
        </w:rPr>
      </w:pPr>
      <w:r w:rsidRPr="00EF2939">
        <w:rPr>
          <w:rFonts w:ascii="Arial Narrow" w:hAnsi="Arial Narrow"/>
          <w:sz w:val="22"/>
          <w:szCs w:val="22"/>
        </w:rPr>
        <w:t xml:space="preserve">(наименование организации участника запроса </w:t>
      </w:r>
      <w:r w:rsidR="00C11635" w:rsidRPr="00EF2939">
        <w:rPr>
          <w:rFonts w:ascii="Arial Narrow" w:hAnsi="Arial Narrow"/>
          <w:sz w:val="22"/>
          <w:szCs w:val="22"/>
        </w:rPr>
        <w:t>предложений</w:t>
      </w:r>
      <w:r w:rsidRPr="00EF2939">
        <w:rPr>
          <w:rFonts w:ascii="Arial Narrow" w:hAnsi="Arial Narrow"/>
          <w:sz w:val="22"/>
          <w:szCs w:val="22"/>
        </w:rPr>
        <w:t>)</w:t>
      </w:r>
    </w:p>
    <w:p w:rsidR="00D12CA8" w:rsidRPr="00EF2939" w:rsidRDefault="00D12CA8" w:rsidP="00D12CA8">
      <w:pPr>
        <w:pStyle w:val="Times12"/>
        <w:rPr>
          <w:rFonts w:ascii="Arial Narrow" w:hAnsi="Arial Narrow"/>
          <w:i/>
          <w:sz w:val="22"/>
        </w:rPr>
      </w:pPr>
    </w:p>
    <w:p w:rsidR="00D12CA8" w:rsidRPr="00EF2939" w:rsidRDefault="00D12CA8" w:rsidP="00D12CA8">
      <w:pPr>
        <w:pStyle w:val="Times12"/>
        <w:ind w:firstLine="0"/>
        <w:jc w:val="center"/>
        <w:rPr>
          <w:rFonts w:ascii="Arial Narrow" w:hAnsi="Arial Narrow"/>
          <w:b/>
          <w:i/>
          <w:sz w:val="22"/>
        </w:rPr>
      </w:pPr>
      <w:r w:rsidRPr="00EF2939">
        <w:rPr>
          <w:rFonts w:ascii="Arial Narrow" w:hAnsi="Arial Narrow"/>
          <w:b/>
          <w:i/>
          <w:sz w:val="22"/>
        </w:rPr>
        <w:t>Суть технического предложения</w:t>
      </w:r>
    </w:p>
    <w:p w:rsidR="00D12CA8" w:rsidRPr="00EF2939" w:rsidRDefault="00D12CA8" w:rsidP="00D12CA8">
      <w:pPr>
        <w:pStyle w:val="afff2"/>
        <w:tabs>
          <w:tab w:val="clear" w:pos="1134"/>
        </w:tabs>
        <w:autoSpaceDE w:val="0"/>
        <w:autoSpaceDN w:val="0"/>
        <w:spacing w:line="240" w:lineRule="auto"/>
        <w:ind w:firstLine="0"/>
        <w:rPr>
          <w:rFonts w:ascii="Arial Narrow" w:hAnsi="Arial Narrow"/>
          <w:lang w:val="en-US"/>
        </w:rPr>
      </w:pPr>
    </w:p>
    <w:tbl>
      <w:tblPr>
        <w:tblW w:w="4896" w:type="pct"/>
        <w:jc w:val="center"/>
        <w:tblLook w:val="04A0" w:firstRow="1" w:lastRow="0" w:firstColumn="1" w:lastColumn="0" w:noHBand="0" w:noVBand="1"/>
      </w:tblPr>
      <w:tblGrid>
        <w:gridCol w:w="3174"/>
        <w:gridCol w:w="3369"/>
        <w:gridCol w:w="3173"/>
      </w:tblGrid>
      <w:tr w:rsidR="00D12CA8" w:rsidRPr="00EF2939" w:rsidTr="00D12CA8">
        <w:trPr>
          <w:jc w:val="center"/>
        </w:trPr>
        <w:tc>
          <w:tcPr>
            <w:tcW w:w="1667" w:type="pct"/>
            <w:hideMark/>
          </w:tcPr>
          <w:p w:rsidR="00D12CA8" w:rsidRPr="00EF2939" w:rsidRDefault="00D12CA8" w:rsidP="00D12CA8">
            <w:pPr>
              <w:jc w:val="center"/>
              <w:rPr>
                <w:rFonts w:ascii="Arial Narrow" w:hAnsi="Arial Narrow"/>
                <w:sz w:val="22"/>
                <w:szCs w:val="22"/>
              </w:rPr>
            </w:pPr>
            <w:r w:rsidRPr="00EF2939">
              <w:rPr>
                <w:rFonts w:ascii="Arial Narrow" w:hAnsi="Arial Narrow"/>
                <w:sz w:val="22"/>
                <w:szCs w:val="22"/>
              </w:rPr>
              <w:t>_________________________</w:t>
            </w:r>
          </w:p>
        </w:tc>
        <w:tc>
          <w:tcPr>
            <w:tcW w:w="1667" w:type="pct"/>
            <w:hideMark/>
          </w:tcPr>
          <w:p w:rsidR="00D12CA8" w:rsidRPr="00EF2939" w:rsidRDefault="00D12CA8" w:rsidP="00D12CA8">
            <w:pPr>
              <w:tabs>
                <w:tab w:val="left" w:pos="3152"/>
              </w:tabs>
              <w:jc w:val="center"/>
              <w:rPr>
                <w:rFonts w:ascii="Arial Narrow" w:hAnsi="Arial Narrow"/>
                <w:sz w:val="22"/>
                <w:szCs w:val="22"/>
                <w:u w:val="single"/>
                <w:lang w:val="en-US"/>
              </w:rPr>
            </w:pPr>
            <w:r w:rsidRPr="00EF2939">
              <w:rPr>
                <w:rFonts w:ascii="Arial Narrow" w:hAnsi="Arial Narrow"/>
                <w:sz w:val="22"/>
                <w:szCs w:val="22"/>
                <w:u w:val="single"/>
                <w:lang w:val="en-US"/>
              </w:rPr>
              <w:tab/>
            </w:r>
          </w:p>
        </w:tc>
        <w:tc>
          <w:tcPr>
            <w:tcW w:w="1666" w:type="pct"/>
            <w:hideMark/>
          </w:tcPr>
          <w:p w:rsidR="00D12CA8" w:rsidRPr="00EF2939" w:rsidRDefault="00D12CA8" w:rsidP="00D12CA8">
            <w:pPr>
              <w:jc w:val="center"/>
              <w:rPr>
                <w:rFonts w:ascii="Arial Narrow" w:hAnsi="Arial Narrow"/>
                <w:sz w:val="22"/>
                <w:szCs w:val="22"/>
              </w:rPr>
            </w:pPr>
            <w:r w:rsidRPr="00EF2939">
              <w:rPr>
                <w:rFonts w:ascii="Arial Narrow" w:hAnsi="Arial Narrow"/>
                <w:sz w:val="22"/>
                <w:szCs w:val="22"/>
              </w:rPr>
              <w:t>_________________________</w:t>
            </w:r>
          </w:p>
        </w:tc>
      </w:tr>
      <w:tr w:rsidR="00D12CA8" w:rsidRPr="00EF2939" w:rsidTr="00D12CA8">
        <w:trPr>
          <w:jc w:val="center"/>
        </w:trPr>
        <w:tc>
          <w:tcPr>
            <w:tcW w:w="1667" w:type="pct"/>
            <w:hideMark/>
          </w:tcPr>
          <w:p w:rsidR="00D12CA8" w:rsidRPr="00EF2939" w:rsidRDefault="00D12CA8" w:rsidP="00D12CA8">
            <w:pPr>
              <w:jc w:val="center"/>
              <w:rPr>
                <w:rFonts w:ascii="Arial Narrow" w:hAnsi="Arial Narrow"/>
                <w:sz w:val="22"/>
                <w:szCs w:val="22"/>
              </w:rPr>
            </w:pPr>
            <w:r w:rsidRPr="00EF2939">
              <w:rPr>
                <w:rFonts w:ascii="Arial Narrow" w:hAnsi="Arial Narrow"/>
                <w:sz w:val="22"/>
                <w:szCs w:val="22"/>
              </w:rPr>
              <w:t>(Должность)</w:t>
            </w:r>
          </w:p>
        </w:tc>
        <w:tc>
          <w:tcPr>
            <w:tcW w:w="1667" w:type="pct"/>
            <w:hideMark/>
          </w:tcPr>
          <w:p w:rsidR="00D12CA8" w:rsidRPr="00EF2939" w:rsidRDefault="00D12CA8" w:rsidP="00D12CA8">
            <w:pPr>
              <w:jc w:val="center"/>
              <w:rPr>
                <w:rFonts w:ascii="Arial Narrow" w:hAnsi="Arial Narrow"/>
                <w:sz w:val="22"/>
                <w:szCs w:val="22"/>
              </w:rPr>
            </w:pPr>
            <w:r w:rsidRPr="00EF2939">
              <w:rPr>
                <w:rFonts w:ascii="Arial Narrow" w:hAnsi="Arial Narrow"/>
                <w:sz w:val="22"/>
                <w:szCs w:val="22"/>
              </w:rPr>
              <w:t>(Подпись уполномоченного</w:t>
            </w:r>
            <w:r w:rsidRPr="00EF2939">
              <w:rPr>
                <w:rFonts w:ascii="Arial Narrow" w:hAnsi="Arial Narrow"/>
                <w:sz w:val="22"/>
                <w:szCs w:val="22"/>
                <w:lang w:val="en-US"/>
              </w:rPr>
              <w:t xml:space="preserve"> </w:t>
            </w:r>
            <w:r w:rsidRPr="00EF2939">
              <w:rPr>
                <w:rFonts w:ascii="Arial Narrow" w:hAnsi="Arial Narrow"/>
                <w:sz w:val="22"/>
                <w:szCs w:val="22"/>
              </w:rPr>
              <w:t>представителя)</w:t>
            </w:r>
          </w:p>
        </w:tc>
        <w:tc>
          <w:tcPr>
            <w:tcW w:w="1666" w:type="pct"/>
            <w:hideMark/>
          </w:tcPr>
          <w:p w:rsidR="00D12CA8" w:rsidRPr="00EF2939" w:rsidRDefault="00D12CA8" w:rsidP="00D12CA8">
            <w:pPr>
              <w:jc w:val="center"/>
              <w:rPr>
                <w:rFonts w:ascii="Arial Narrow" w:hAnsi="Arial Narrow"/>
                <w:sz w:val="22"/>
                <w:szCs w:val="22"/>
              </w:rPr>
            </w:pPr>
            <w:r w:rsidRPr="00EF2939">
              <w:rPr>
                <w:rFonts w:ascii="Arial Narrow" w:hAnsi="Arial Narrow"/>
                <w:sz w:val="22"/>
                <w:szCs w:val="22"/>
              </w:rPr>
              <w:t>(Ф.И.О.)</w:t>
            </w:r>
          </w:p>
        </w:tc>
      </w:tr>
      <w:tr w:rsidR="00D12CA8" w:rsidRPr="00EF2939" w:rsidTr="00D12CA8">
        <w:trPr>
          <w:trHeight w:val="634"/>
          <w:jc w:val="center"/>
        </w:trPr>
        <w:tc>
          <w:tcPr>
            <w:tcW w:w="1667" w:type="pct"/>
            <w:vAlign w:val="center"/>
          </w:tcPr>
          <w:p w:rsidR="00D12CA8" w:rsidRPr="00EF2939" w:rsidRDefault="00D12CA8" w:rsidP="00D12CA8">
            <w:pPr>
              <w:jc w:val="center"/>
              <w:rPr>
                <w:rFonts w:ascii="Arial Narrow" w:hAnsi="Arial Narrow"/>
                <w:sz w:val="22"/>
                <w:szCs w:val="22"/>
              </w:rPr>
            </w:pPr>
          </w:p>
        </w:tc>
        <w:tc>
          <w:tcPr>
            <w:tcW w:w="1667" w:type="pct"/>
            <w:vAlign w:val="center"/>
            <w:hideMark/>
          </w:tcPr>
          <w:p w:rsidR="00D12CA8" w:rsidRPr="00EF2939" w:rsidRDefault="00D12CA8" w:rsidP="00D12CA8">
            <w:pPr>
              <w:jc w:val="center"/>
              <w:rPr>
                <w:rFonts w:ascii="Arial Narrow" w:hAnsi="Arial Narrow"/>
                <w:sz w:val="22"/>
                <w:szCs w:val="22"/>
              </w:rPr>
            </w:pPr>
            <w:r w:rsidRPr="00EF2939">
              <w:rPr>
                <w:rFonts w:ascii="Arial Narrow" w:hAnsi="Arial Narrow"/>
                <w:sz w:val="22"/>
                <w:szCs w:val="22"/>
              </w:rPr>
              <w:t>М.П.</w:t>
            </w:r>
          </w:p>
        </w:tc>
        <w:tc>
          <w:tcPr>
            <w:tcW w:w="1666" w:type="pct"/>
            <w:vAlign w:val="center"/>
          </w:tcPr>
          <w:p w:rsidR="00D12CA8" w:rsidRPr="00EF2939" w:rsidRDefault="00D12CA8" w:rsidP="00D12CA8">
            <w:pPr>
              <w:jc w:val="center"/>
              <w:rPr>
                <w:rFonts w:ascii="Arial Narrow" w:hAnsi="Arial Narrow"/>
                <w:sz w:val="22"/>
                <w:szCs w:val="22"/>
              </w:rPr>
            </w:pPr>
          </w:p>
        </w:tc>
      </w:tr>
    </w:tbl>
    <w:p w:rsidR="00D12CA8" w:rsidRPr="00096587" w:rsidRDefault="00D12CA8" w:rsidP="00D12CA8">
      <w:pPr>
        <w:pStyle w:val="Times12"/>
        <w:tabs>
          <w:tab w:val="left" w:pos="426"/>
        </w:tabs>
        <w:ind w:firstLine="0"/>
        <w:rPr>
          <w:rFonts w:ascii="Arial Narrow" w:hAnsi="Arial Narrow"/>
          <w:b/>
          <w:bCs w:val="0"/>
          <w:sz w:val="16"/>
          <w:szCs w:val="16"/>
        </w:rPr>
      </w:pPr>
      <w:r w:rsidRPr="00096587">
        <w:rPr>
          <w:rFonts w:ascii="Arial Narrow" w:hAnsi="Arial Narrow"/>
          <w:b/>
          <w:bCs w:val="0"/>
          <w:sz w:val="16"/>
          <w:szCs w:val="16"/>
        </w:rPr>
        <w:t>ИНСТРУКЦИИ ПО ЗАПОЛНЕНИЮ</w:t>
      </w:r>
    </w:p>
    <w:p w:rsidR="00D12CA8" w:rsidRPr="00096587" w:rsidRDefault="00D12CA8" w:rsidP="00A3046A">
      <w:pPr>
        <w:pStyle w:val="Times12"/>
        <w:numPr>
          <w:ilvl w:val="0"/>
          <w:numId w:val="16"/>
        </w:numPr>
        <w:tabs>
          <w:tab w:val="clear" w:pos="960"/>
          <w:tab w:val="left" w:pos="426"/>
          <w:tab w:val="num" w:pos="720"/>
        </w:tabs>
        <w:ind w:left="0" w:firstLine="0"/>
        <w:rPr>
          <w:rFonts w:ascii="Arial Narrow" w:hAnsi="Arial Narrow"/>
          <w:sz w:val="16"/>
          <w:szCs w:val="16"/>
        </w:rPr>
      </w:pPr>
      <w:r w:rsidRPr="00096587">
        <w:rPr>
          <w:rFonts w:ascii="Arial Narrow" w:hAnsi="Arial Narrow"/>
          <w:sz w:val="16"/>
          <w:szCs w:val="16"/>
        </w:rPr>
        <w:t xml:space="preserve">Данные инструкции не следует воспроизводить в документах, подготовленных участником запроса </w:t>
      </w:r>
      <w:r w:rsidR="00C11635" w:rsidRPr="00096587">
        <w:rPr>
          <w:rFonts w:ascii="Arial Narrow" w:hAnsi="Arial Narrow"/>
          <w:sz w:val="16"/>
          <w:szCs w:val="16"/>
        </w:rPr>
        <w:t>предложений</w:t>
      </w:r>
      <w:r w:rsidRPr="00096587">
        <w:rPr>
          <w:rFonts w:ascii="Arial Narrow" w:hAnsi="Arial Narrow"/>
          <w:sz w:val="16"/>
          <w:szCs w:val="16"/>
        </w:rPr>
        <w:t>.</w:t>
      </w:r>
    </w:p>
    <w:p w:rsidR="00D12CA8" w:rsidRPr="00096587" w:rsidRDefault="00D12CA8" w:rsidP="00A3046A">
      <w:pPr>
        <w:pStyle w:val="Times12"/>
        <w:numPr>
          <w:ilvl w:val="0"/>
          <w:numId w:val="16"/>
        </w:numPr>
        <w:tabs>
          <w:tab w:val="clear" w:pos="960"/>
          <w:tab w:val="left" w:pos="426"/>
          <w:tab w:val="num" w:pos="720"/>
        </w:tabs>
        <w:ind w:left="0" w:firstLine="0"/>
        <w:rPr>
          <w:rFonts w:ascii="Arial Narrow" w:hAnsi="Arial Narrow"/>
          <w:sz w:val="16"/>
          <w:szCs w:val="16"/>
        </w:rPr>
      </w:pPr>
      <w:r w:rsidRPr="00096587">
        <w:rPr>
          <w:rFonts w:ascii="Arial Narrow" w:hAnsi="Arial Narrow"/>
          <w:sz w:val="16"/>
          <w:szCs w:val="16"/>
        </w:rPr>
        <w:t xml:space="preserve">Участник запроса </w:t>
      </w:r>
      <w:r w:rsidR="00C11635" w:rsidRPr="00096587">
        <w:rPr>
          <w:rFonts w:ascii="Arial Narrow" w:hAnsi="Arial Narrow"/>
          <w:sz w:val="16"/>
          <w:szCs w:val="16"/>
        </w:rPr>
        <w:t>предложений</w:t>
      </w:r>
      <w:r w:rsidRPr="00096587">
        <w:rPr>
          <w:rFonts w:ascii="Arial Narrow" w:hAnsi="Arial Narrow"/>
          <w:sz w:val="16"/>
          <w:szCs w:val="16"/>
        </w:rPr>
        <w:t xml:space="preserve"> приводит номер и дату заявки на участие в запросе </w:t>
      </w:r>
      <w:r w:rsidR="00C11635" w:rsidRPr="00096587">
        <w:rPr>
          <w:rFonts w:ascii="Arial Narrow" w:hAnsi="Arial Narrow"/>
          <w:sz w:val="16"/>
          <w:szCs w:val="16"/>
        </w:rPr>
        <w:t>предложений</w:t>
      </w:r>
      <w:r w:rsidRPr="00096587">
        <w:rPr>
          <w:rFonts w:ascii="Arial Narrow" w:hAnsi="Arial Narrow"/>
          <w:sz w:val="16"/>
          <w:szCs w:val="16"/>
        </w:rPr>
        <w:t>, приложением к которой является данное техническое предложение.</w:t>
      </w:r>
    </w:p>
    <w:p w:rsidR="00D12CA8" w:rsidRPr="00096587" w:rsidRDefault="00D12CA8" w:rsidP="00A3046A">
      <w:pPr>
        <w:pStyle w:val="Times12"/>
        <w:numPr>
          <w:ilvl w:val="0"/>
          <w:numId w:val="16"/>
        </w:numPr>
        <w:tabs>
          <w:tab w:val="clear" w:pos="960"/>
          <w:tab w:val="left" w:pos="426"/>
          <w:tab w:val="num" w:pos="720"/>
        </w:tabs>
        <w:ind w:left="0" w:firstLine="0"/>
        <w:rPr>
          <w:rFonts w:ascii="Arial Narrow" w:hAnsi="Arial Narrow"/>
          <w:sz w:val="16"/>
          <w:szCs w:val="16"/>
        </w:rPr>
      </w:pPr>
      <w:r w:rsidRPr="00096587">
        <w:rPr>
          <w:rFonts w:ascii="Arial Narrow" w:hAnsi="Arial Narrow"/>
          <w:sz w:val="16"/>
          <w:szCs w:val="16"/>
        </w:rPr>
        <w:t xml:space="preserve">Участник запроса </w:t>
      </w:r>
      <w:r w:rsidR="00C11635" w:rsidRPr="00096587">
        <w:rPr>
          <w:rFonts w:ascii="Arial Narrow" w:hAnsi="Arial Narrow"/>
          <w:sz w:val="16"/>
          <w:szCs w:val="16"/>
        </w:rPr>
        <w:t>предложений</w:t>
      </w:r>
      <w:r w:rsidRPr="00096587">
        <w:rPr>
          <w:rFonts w:ascii="Arial Narrow" w:hAnsi="Arial Narrow"/>
          <w:sz w:val="16"/>
          <w:szCs w:val="16"/>
        </w:rPr>
        <w:t xml:space="preserve"> указывает свое фирменное наименование (в </w:t>
      </w:r>
      <w:proofErr w:type="spellStart"/>
      <w:r w:rsidRPr="00096587">
        <w:rPr>
          <w:rFonts w:ascii="Arial Narrow" w:hAnsi="Arial Narrow"/>
          <w:sz w:val="16"/>
          <w:szCs w:val="16"/>
        </w:rPr>
        <w:t>т.ч</w:t>
      </w:r>
      <w:proofErr w:type="spellEnd"/>
      <w:r w:rsidRPr="00096587">
        <w:rPr>
          <w:rFonts w:ascii="Arial Narrow" w:hAnsi="Arial Narrow"/>
          <w:sz w:val="16"/>
          <w:szCs w:val="16"/>
        </w:rPr>
        <w:t>. организационно-правовую форму).</w:t>
      </w:r>
    </w:p>
    <w:p w:rsidR="00D12CA8" w:rsidRPr="00096587" w:rsidRDefault="00D12CA8" w:rsidP="00A3046A">
      <w:pPr>
        <w:pStyle w:val="Times12"/>
        <w:numPr>
          <w:ilvl w:val="0"/>
          <w:numId w:val="16"/>
        </w:numPr>
        <w:tabs>
          <w:tab w:val="clear" w:pos="960"/>
          <w:tab w:val="left" w:pos="426"/>
          <w:tab w:val="num" w:pos="720"/>
        </w:tabs>
        <w:ind w:left="0" w:firstLine="0"/>
        <w:rPr>
          <w:rFonts w:ascii="Arial Narrow" w:hAnsi="Arial Narrow"/>
          <w:sz w:val="16"/>
          <w:szCs w:val="16"/>
        </w:rPr>
      </w:pPr>
      <w:r w:rsidRPr="00096587">
        <w:rPr>
          <w:rFonts w:ascii="Arial Narrow" w:hAnsi="Arial Narrow"/>
          <w:sz w:val="16"/>
          <w:szCs w:val="16"/>
        </w:rPr>
        <w:t>Выше приведена форма титульного листа Технического предложения.</w:t>
      </w:r>
    </w:p>
    <w:p w:rsidR="00D12CA8" w:rsidRPr="00096587" w:rsidRDefault="00D12CA8" w:rsidP="00A3046A">
      <w:pPr>
        <w:pStyle w:val="Times12"/>
        <w:numPr>
          <w:ilvl w:val="0"/>
          <w:numId w:val="16"/>
        </w:numPr>
        <w:tabs>
          <w:tab w:val="clear" w:pos="960"/>
          <w:tab w:val="left" w:pos="426"/>
          <w:tab w:val="num" w:pos="720"/>
        </w:tabs>
        <w:ind w:left="0" w:firstLine="0"/>
        <w:rPr>
          <w:rFonts w:ascii="Arial Narrow" w:hAnsi="Arial Narrow"/>
          <w:sz w:val="16"/>
          <w:szCs w:val="16"/>
        </w:rPr>
      </w:pPr>
      <w:r w:rsidRPr="00096587">
        <w:rPr>
          <w:rFonts w:ascii="Arial Narrow" w:hAnsi="Arial Narrow"/>
          <w:sz w:val="16"/>
          <w:szCs w:val="16"/>
        </w:rPr>
        <w:t xml:space="preserve">Техническое предложение участника запроса </w:t>
      </w:r>
      <w:r w:rsidR="00C11635" w:rsidRPr="00096587">
        <w:rPr>
          <w:rFonts w:ascii="Arial Narrow" w:hAnsi="Arial Narrow"/>
          <w:sz w:val="16"/>
          <w:szCs w:val="16"/>
        </w:rPr>
        <w:t>предложений</w:t>
      </w:r>
      <w:r w:rsidRPr="00096587">
        <w:rPr>
          <w:rFonts w:ascii="Arial Narrow" w:hAnsi="Arial Narrow"/>
          <w:sz w:val="16"/>
          <w:szCs w:val="16"/>
        </w:rPr>
        <w:t>, помимо материалов, указанных в тексте технических требований, должно включать:</w:t>
      </w:r>
    </w:p>
    <w:p w:rsidR="00D12CA8" w:rsidRPr="00096587" w:rsidRDefault="00D12CA8" w:rsidP="00A72D22">
      <w:pPr>
        <w:pStyle w:val="Times12"/>
        <w:numPr>
          <w:ilvl w:val="1"/>
          <w:numId w:val="43"/>
        </w:numPr>
        <w:tabs>
          <w:tab w:val="left" w:pos="426"/>
        </w:tabs>
        <w:rPr>
          <w:rFonts w:ascii="Arial Narrow" w:hAnsi="Arial Narrow"/>
          <w:sz w:val="16"/>
          <w:szCs w:val="16"/>
        </w:rPr>
      </w:pPr>
      <w:r w:rsidRPr="00096587">
        <w:rPr>
          <w:rFonts w:ascii="Arial Narrow" w:hAnsi="Arial Narrow"/>
          <w:sz w:val="16"/>
          <w:szCs w:val="16"/>
        </w:rPr>
        <w:t>для закупок работ, услуг</w:t>
      </w:r>
      <w:r w:rsidRPr="00096587">
        <w:rPr>
          <w:rFonts w:ascii="Arial Narrow" w:hAnsi="Arial Narrow"/>
          <w:sz w:val="16"/>
          <w:szCs w:val="16"/>
          <w:lang w:val="en-US"/>
        </w:rPr>
        <w:t>:</w:t>
      </w:r>
    </w:p>
    <w:p w:rsidR="00D12CA8" w:rsidRPr="00096587" w:rsidRDefault="00D12CA8" w:rsidP="00A72D22">
      <w:pPr>
        <w:pStyle w:val="-6"/>
        <w:numPr>
          <w:ilvl w:val="0"/>
          <w:numId w:val="41"/>
        </w:numPr>
        <w:tabs>
          <w:tab w:val="left" w:pos="426"/>
          <w:tab w:val="left" w:pos="1062"/>
        </w:tabs>
        <w:spacing w:line="240" w:lineRule="auto"/>
        <w:ind w:left="0" w:right="153" w:firstLine="0"/>
        <w:rPr>
          <w:rFonts w:ascii="Arial Narrow" w:eastAsia="Arial Unicode MS" w:hAnsi="Arial Narrow"/>
          <w:bCs/>
          <w:sz w:val="16"/>
          <w:szCs w:val="16"/>
        </w:rPr>
      </w:pPr>
      <w:r w:rsidRPr="00096587">
        <w:rPr>
          <w:rFonts w:ascii="Arial Narrow" w:eastAsia="Arial Unicode MS" w:hAnsi="Arial Narrow"/>
          <w:bCs/>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096587" w:rsidRDefault="00D12CA8" w:rsidP="00A72D22">
      <w:pPr>
        <w:pStyle w:val="-6"/>
        <w:numPr>
          <w:ilvl w:val="0"/>
          <w:numId w:val="41"/>
        </w:numPr>
        <w:tabs>
          <w:tab w:val="left" w:pos="426"/>
          <w:tab w:val="left" w:pos="1062"/>
        </w:tabs>
        <w:spacing w:line="240" w:lineRule="auto"/>
        <w:ind w:left="0" w:right="153" w:firstLine="0"/>
        <w:rPr>
          <w:rFonts w:ascii="Arial Narrow" w:eastAsia="Arial Unicode MS" w:hAnsi="Arial Narrow"/>
          <w:bCs/>
          <w:sz w:val="16"/>
          <w:szCs w:val="16"/>
        </w:rPr>
      </w:pPr>
      <w:r w:rsidRPr="00096587">
        <w:rPr>
          <w:rFonts w:ascii="Arial Narrow" w:eastAsia="Arial Unicode MS" w:hAnsi="Arial Narrow"/>
          <w:bCs/>
          <w:sz w:val="16"/>
          <w:szCs w:val="16"/>
        </w:rPr>
        <w:t>указание объема работ или услуг или порядка его определения;</w:t>
      </w:r>
    </w:p>
    <w:p w:rsidR="00D12CA8" w:rsidRPr="00096587" w:rsidRDefault="00D12CA8" w:rsidP="00A72D22">
      <w:pPr>
        <w:pStyle w:val="-6"/>
        <w:numPr>
          <w:ilvl w:val="0"/>
          <w:numId w:val="41"/>
        </w:numPr>
        <w:tabs>
          <w:tab w:val="left" w:pos="426"/>
          <w:tab w:val="left" w:pos="1062"/>
        </w:tabs>
        <w:spacing w:line="240" w:lineRule="auto"/>
        <w:ind w:left="0" w:right="153" w:firstLine="0"/>
        <w:rPr>
          <w:rFonts w:ascii="Arial Narrow" w:eastAsia="Arial Unicode MS" w:hAnsi="Arial Narrow"/>
          <w:bCs/>
          <w:sz w:val="16"/>
          <w:szCs w:val="16"/>
        </w:rPr>
      </w:pPr>
      <w:r w:rsidRPr="00096587">
        <w:rPr>
          <w:rFonts w:ascii="Arial Narrow" w:eastAsia="Arial Unicode MS" w:hAnsi="Arial Narrow"/>
          <w:bCs/>
          <w:sz w:val="16"/>
          <w:szCs w:val="16"/>
        </w:rPr>
        <w:t>[при необходимости, в случае установления соответствующего требования в пункте </w:t>
      </w:r>
      <w:r w:rsidR="00C93122" w:rsidRPr="00096587">
        <w:rPr>
          <w:rFonts w:ascii="Arial Narrow" w:eastAsia="Arial Unicode MS" w:hAnsi="Arial Narrow"/>
          <w:bCs/>
          <w:sz w:val="16"/>
          <w:szCs w:val="16"/>
        </w:rPr>
        <w:fldChar w:fldCharType="begin"/>
      </w:r>
      <w:r w:rsidRPr="00096587">
        <w:rPr>
          <w:rFonts w:ascii="Arial Narrow" w:eastAsia="Arial Unicode MS" w:hAnsi="Arial Narrow"/>
          <w:bCs/>
          <w:sz w:val="16"/>
          <w:szCs w:val="16"/>
        </w:rPr>
        <w:instrText xml:space="preserve"> REF _Ref317257698 \n \h </w:instrText>
      </w:r>
      <w:r w:rsidR="00EF2939" w:rsidRPr="00096587">
        <w:rPr>
          <w:rFonts w:ascii="Arial Narrow" w:eastAsia="Arial Unicode MS" w:hAnsi="Arial Narrow"/>
          <w:bCs/>
          <w:sz w:val="16"/>
          <w:szCs w:val="16"/>
        </w:rPr>
        <w:instrText xml:space="preserve"> \* MERGEFORMAT </w:instrText>
      </w:r>
      <w:r w:rsidR="00C93122" w:rsidRPr="00096587">
        <w:rPr>
          <w:rFonts w:ascii="Arial Narrow" w:eastAsia="Arial Unicode MS" w:hAnsi="Arial Narrow"/>
          <w:bCs/>
          <w:sz w:val="16"/>
          <w:szCs w:val="16"/>
        </w:rPr>
      </w:r>
      <w:r w:rsidR="00C93122" w:rsidRPr="00096587">
        <w:rPr>
          <w:rFonts w:ascii="Arial Narrow" w:eastAsia="Arial Unicode MS" w:hAnsi="Arial Narrow"/>
          <w:bCs/>
          <w:sz w:val="16"/>
          <w:szCs w:val="16"/>
        </w:rPr>
        <w:fldChar w:fldCharType="separate"/>
      </w:r>
      <w:r w:rsidR="00CD5AE6">
        <w:rPr>
          <w:rFonts w:ascii="Arial Narrow" w:eastAsia="Arial Unicode MS" w:hAnsi="Arial Narrow"/>
          <w:bCs/>
          <w:sz w:val="16"/>
          <w:szCs w:val="16"/>
        </w:rPr>
        <w:t>16</w:t>
      </w:r>
      <w:r w:rsidR="00C93122" w:rsidRPr="00096587">
        <w:rPr>
          <w:rFonts w:ascii="Arial Narrow" w:eastAsia="Arial Unicode MS" w:hAnsi="Arial Narrow"/>
          <w:bCs/>
          <w:sz w:val="16"/>
          <w:szCs w:val="16"/>
        </w:rPr>
        <w:fldChar w:fldCharType="end"/>
      </w:r>
      <w:r w:rsidRPr="00096587">
        <w:rPr>
          <w:rFonts w:ascii="Arial Narrow" w:eastAsia="Arial Unicode MS" w:hAnsi="Arial Narrow"/>
          <w:bCs/>
          <w:sz w:val="16"/>
          <w:szCs w:val="16"/>
        </w:rPr>
        <w:t xml:space="preserve"> раздела </w:t>
      </w:r>
      <w:r w:rsidR="00C93122" w:rsidRPr="00096587">
        <w:rPr>
          <w:rFonts w:ascii="Arial Narrow" w:eastAsia="Arial Unicode MS" w:hAnsi="Arial Narrow"/>
          <w:bCs/>
          <w:sz w:val="16"/>
          <w:szCs w:val="16"/>
        </w:rPr>
        <w:fldChar w:fldCharType="begin"/>
      </w:r>
      <w:r w:rsidRPr="00096587">
        <w:rPr>
          <w:rFonts w:ascii="Arial Narrow" w:eastAsia="Arial Unicode MS" w:hAnsi="Arial Narrow"/>
          <w:bCs/>
          <w:sz w:val="16"/>
          <w:szCs w:val="16"/>
        </w:rPr>
        <w:instrText xml:space="preserve"> REF _Ref317249938 \n \h </w:instrText>
      </w:r>
      <w:r w:rsidR="00EF2939" w:rsidRPr="00096587">
        <w:rPr>
          <w:rFonts w:ascii="Arial Narrow" w:eastAsia="Arial Unicode MS" w:hAnsi="Arial Narrow"/>
          <w:bCs/>
          <w:sz w:val="16"/>
          <w:szCs w:val="16"/>
        </w:rPr>
        <w:instrText xml:space="preserve"> \* MERGEFORMAT </w:instrText>
      </w:r>
      <w:r w:rsidR="00C93122" w:rsidRPr="00096587">
        <w:rPr>
          <w:rFonts w:ascii="Arial Narrow" w:eastAsia="Arial Unicode MS" w:hAnsi="Arial Narrow"/>
          <w:bCs/>
          <w:sz w:val="16"/>
          <w:szCs w:val="16"/>
        </w:rPr>
      </w:r>
      <w:r w:rsidR="00C93122" w:rsidRPr="00096587">
        <w:rPr>
          <w:rFonts w:ascii="Arial Narrow" w:eastAsia="Arial Unicode MS" w:hAnsi="Arial Narrow"/>
          <w:bCs/>
          <w:sz w:val="16"/>
          <w:szCs w:val="16"/>
        </w:rPr>
        <w:fldChar w:fldCharType="separate"/>
      </w:r>
      <w:r w:rsidR="00CD5AE6">
        <w:rPr>
          <w:rFonts w:ascii="Arial Narrow" w:eastAsia="Arial Unicode MS" w:hAnsi="Arial Narrow"/>
          <w:bCs/>
          <w:sz w:val="16"/>
          <w:szCs w:val="16"/>
        </w:rPr>
        <w:t>5</w:t>
      </w:r>
      <w:r w:rsidR="00C93122" w:rsidRPr="00096587">
        <w:rPr>
          <w:rFonts w:ascii="Arial Narrow" w:eastAsia="Arial Unicode MS" w:hAnsi="Arial Narrow"/>
          <w:bCs/>
          <w:sz w:val="16"/>
          <w:szCs w:val="16"/>
        </w:rPr>
        <w:fldChar w:fldCharType="end"/>
      </w:r>
      <w:r w:rsidRPr="00096587">
        <w:rPr>
          <w:rFonts w:ascii="Arial Narrow" w:eastAsia="Arial Unicode MS" w:hAnsi="Arial Narrow"/>
          <w:bCs/>
          <w:sz w:val="16"/>
          <w:szCs w:val="16"/>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096587" w:rsidRDefault="00D12CA8" w:rsidP="00A72D22">
      <w:pPr>
        <w:pStyle w:val="Times12"/>
        <w:numPr>
          <w:ilvl w:val="1"/>
          <w:numId w:val="43"/>
        </w:numPr>
        <w:tabs>
          <w:tab w:val="left" w:pos="426"/>
        </w:tabs>
        <w:rPr>
          <w:rFonts w:ascii="Arial Narrow" w:hAnsi="Arial Narrow"/>
          <w:sz w:val="16"/>
          <w:szCs w:val="16"/>
        </w:rPr>
      </w:pPr>
      <w:r w:rsidRPr="00096587">
        <w:rPr>
          <w:rFonts w:ascii="Arial Narrow" w:hAnsi="Arial Narrow"/>
          <w:sz w:val="16"/>
          <w:szCs w:val="16"/>
        </w:rPr>
        <w:t>для закупок товаров</w:t>
      </w:r>
      <w:r w:rsidRPr="00096587">
        <w:rPr>
          <w:rFonts w:ascii="Arial Narrow" w:hAnsi="Arial Narrow"/>
          <w:sz w:val="16"/>
          <w:szCs w:val="16"/>
          <w:lang w:val="en-US"/>
        </w:rPr>
        <w:t>:</w:t>
      </w:r>
    </w:p>
    <w:p w:rsidR="00572845" w:rsidRPr="00096587" w:rsidRDefault="00572845" w:rsidP="00A72D22">
      <w:pPr>
        <w:pStyle w:val="-6"/>
        <w:numPr>
          <w:ilvl w:val="0"/>
          <w:numId w:val="41"/>
        </w:numPr>
        <w:tabs>
          <w:tab w:val="left" w:pos="426"/>
          <w:tab w:val="left" w:pos="1062"/>
        </w:tabs>
        <w:spacing w:line="240" w:lineRule="auto"/>
        <w:ind w:left="0" w:right="153" w:firstLine="0"/>
        <w:rPr>
          <w:rFonts w:ascii="Arial Narrow" w:eastAsia="Arial Unicode MS" w:hAnsi="Arial Narrow"/>
          <w:bCs/>
          <w:sz w:val="16"/>
          <w:szCs w:val="16"/>
        </w:rPr>
      </w:pPr>
      <w:r w:rsidRPr="00096587">
        <w:rPr>
          <w:rFonts w:ascii="Arial Narrow" w:eastAsia="Arial Unicode MS" w:hAnsi="Arial Narrow"/>
          <w:bCs/>
          <w:sz w:val="16"/>
          <w:szCs w:val="16"/>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096587" w:rsidRDefault="00572845" w:rsidP="00A72D22">
      <w:pPr>
        <w:pStyle w:val="-6"/>
        <w:numPr>
          <w:ilvl w:val="0"/>
          <w:numId w:val="41"/>
        </w:numPr>
        <w:tabs>
          <w:tab w:val="left" w:pos="426"/>
          <w:tab w:val="left" w:pos="1062"/>
        </w:tabs>
        <w:spacing w:line="240" w:lineRule="auto"/>
        <w:ind w:left="0" w:right="153" w:firstLine="0"/>
        <w:rPr>
          <w:rFonts w:ascii="Arial Narrow" w:eastAsia="Arial Unicode MS" w:hAnsi="Arial Narrow"/>
          <w:bCs/>
          <w:sz w:val="16"/>
          <w:szCs w:val="16"/>
        </w:rPr>
      </w:pPr>
      <w:r w:rsidRPr="00096587">
        <w:rPr>
          <w:rFonts w:ascii="Arial Narrow" w:eastAsia="Arial Unicode MS" w:hAnsi="Arial Narrow"/>
          <w:bCs/>
          <w:sz w:val="16"/>
          <w:szCs w:val="16"/>
        </w:rPr>
        <w:t>наименование изготовителя (юридического лица согласно подразделу </w:t>
      </w:r>
      <w:r w:rsidR="001C105C" w:rsidRPr="00096587">
        <w:rPr>
          <w:rFonts w:ascii="Arial Narrow" w:hAnsi="Arial Narrow"/>
          <w:sz w:val="16"/>
          <w:szCs w:val="16"/>
        </w:rPr>
        <w:fldChar w:fldCharType="begin"/>
      </w:r>
      <w:r w:rsidR="001C105C" w:rsidRPr="00096587">
        <w:rPr>
          <w:rFonts w:ascii="Arial Narrow" w:hAnsi="Arial Narrow"/>
          <w:sz w:val="16"/>
          <w:szCs w:val="16"/>
        </w:rPr>
        <w:instrText xml:space="preserve"> REF _Ref389127675 \r \h  \* MERGEFORMAT </w:instrText>
      </w:r>
      <w:r w:rsidR="001C105C" w:rsidRPr="00096587">
        <w:rPr>
          <w:rFonts w:ascii="Arial Narrow" w:hAnsi="Arial Narrow"/>
          <w:sz w:val="16"/>
          <w:szCs w:val="16"/>
        </w:rPr>
      </w:r>
      <w:r w:rsidR="001C105C" w:rsidRPr="00096587">
        <w:rPr>
          <w:rFonts w:ascii="Arial Narrow" w:hAnsi="Arial Narrow"/>
          <w:sz w:val="16"/>
          <w:szCs w:val="16"/>
        </w:rPr>
        <w:fldChar w:fldCharType="separate"/>
      </w:r>
      <w:r w:rsidR="00CD5AE6" w:rsidRPr="00CD5AE6">
        <w:rPr>
          <w:rFonts w:ascii="Arial Narrow" w:eastAsia="Arial Unicode MS" w:hAnsi="Arial Narrow"/>
          <w:bCs/>
          <w:sz w:val="16"/>
          <w:szCs w:val="16"/>
        </w:rPr>
        <w:t>3.6</w:t>
      </w:r>
      <w:r w:rsidR="001C105C" w:rsidRPr="00096587">
        <w:rPr>
          <w:rFonts w:ascii="Arial Narrow" w:hAnsi="Arial Narrow"/>
          <w:sz w:val="16"/>
          <w:szCs w:val="16"/>
        </w:rPr>
        <w:fldChar w:fldCharType="end"/>
      </w:r>
      <w:r w:rsidRPr="00096587">
        <w:rPr>
          <w:rFonts w:ascii="Arial Narrow" w:eastAsia="Arial Unicode MS" w:hAnsi="Arial Narrow"/>
          <w:bCs/>
          <w:sz w:val="16"/>
          <w:szCs w:val="16"/>
        </w:rPr>
        <w:t>) и страны происхождения оборудования;</w:t>
      </w:r>
    </w:p>
    <w:p w:rsidR="00572845" w:rsidRPr="00096587" w:rsidRDefault="00572845" w:rsidP="00A72D22">
      <w:pPr>
        <w:pStyle w:val="-6"/>
        <w:numPr>
          <w:ilvl w:val="0"/>
          <w:numId w:val="41"/>
        </w:numPr>
        <w:tabs>
          <w:tab w:val="left" w:pos="426"/>
          <w:tab w:val="left" w:pos="1062"/>
        </w:tabs>
        <w:spacing w:line="240" w:lineRule="auto"/>
        <w:ind w:left="0" w:right="153" w:firstLine="0"/>
        <w:rPr>
          <w:rFonts w:ascii="Arial Narrow" w:eastAsia="Arial Unicode MS" w:hAnsi="Arial Narrow"/>
          <w:bCs/>
          <w:sz w:val="16"/>
          <w:szCs w:val="16"/>
        </w:rPr>
      </w:pPr>
      <w:r w:rsidRPr="00096587">
        <w:rPr>
          <w:rFonts w:ascii="Arial Narrow" w:eastAsia="Arial Unicode MS" w:hAnsi="Arial Narrow"/>
          <w:bCs/>
          <w:sz w:val="16"/>
          <w:szCs w:val="16"/>
        </w:rPr>
        <w:t>описание функциональных характеристик (потребительских свойств) товара, его количественных и качественных характеристик;</w:t>
      </w:r>
    </w:p>
    <w:p w:rsidR="00572845" w:rsidRPr="00096587" w:rsidRDefault="00572845" w:rsidP="00A72D22">
      <w:pPr>
        <w:pStyle w:val="-6"/>
        <w:numPr>
          <w:ilvl w:val="0"/>
          <w:numId w:val="41"/>
        </w:numPr>
        <w:tabs>
          <w:tab w:val="left" w:pos="426"/>
          <w:tab w:val="left" w:pos="1062"/>
        </w:tabs>
        <w:spacing w:line="240" w:lineRule="auto"/>
        <w:ind w:left="0" w:right="153" w:firstLine="0"/>
        <w:rPr>
          <w:rFonts w:ascii="Arial Narrow" w:eastAsia="Arial Unicode MS" w:hAnsi="Arial Narrow"/>
          <w:bCs/>
          <w:sz w:val="16"/>
          <w:szCs w:val="16"/>
        </w:rPr>
      </w:pPr>
      <w:r w:rsidRPr="00096587">
        <w:rPr>
          <w:rFonts w:ascii="Arial Narrow" w:eastAsia="Arial Unicode MS" w:hAnsi="Arial Narrow"/>
          <w:bCs/>
          <w:sz w:val="16"/>
          <w:szCs w:val="16"/>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096587" w:rsidRDefault="00572845" w:rsidP="00A72D22">
      <w:pPr>
        <w:pStyle w:val="-6"/>
        <w:numPr>
          <w:ilvl w:val="0"/>
          <w:numId w:val="41"/>
        </w:numPr>
        <w:tabs>
          <w:tab w:val="left" w:pos="426"/>
          <w:tab w:val="left" w:pos="1062"/>
        </w:tabs>
        <w:spacing w:line="240" w:lineRule="auto"/>
        <w:ind w:left="0" w:right="153" w:firstLine="0"/>
        <w:rPr>
          <w:rFonts w:ascii="Arial Narrow" w:eastAsia="Arial Unicode MS" w:hAnsi="Arial Narrow"/>
          <w:bCs/>
          <w:sz w:val="16"/>
          <w:szCs w:val="16"/>
        </w:rPr>
      </w:pPr>
      <w:r w:rsidRPr="00096587">
        <w:rPr>
          <w:rFonts w:ascii="Arial Narrow" w:eastAsia="Arial Unicode MS" w:hAnsi="Arial Narrow"/>
          <w:bCs/>
          <w:sz w:val="16"/>
          <w:szCs w:val="16"/>
        </w:rPr>
        <w:t>описание комплектации товара;</w:t>
      </w:r>
    </w:p>
    <w:p w:rsidR="00572845" w:rsidRPr="00096587" w:rsidRDefault="00572845" w:rsidP="00A72D22">
      <w:pPr>
        <w:pStyle w:val="-6"/>
        <w:numPr>
          <w:ilvl w:val="0"/>
          <w:numId w:val="41"/>
        </w:numPr>
        <w:tabs>
          <w:tab w:val="left" w:pos="426"/>
          <w:tab w:val="left" w:pos="1062"/>
        </w:tabs>
        <w:spacing w:line="240" w:lineRule="auto"/>
        <w:ind w:left="0" w:right="153" w:firstLine="0"/>
        <w:rPr>
          <w:rFonts w:ascii="Arial Narrow" w:eastAsia="Arial Unicode MS" w:hAnsi="Arial Narrow"/>
          <w:bCs/>
          <w:sz w:val="16"/>
          <w:szCs w:val="16"/>
        </w:rPr>
      </w:pPr>
      <w:r w:rsidRPr="00096587">
        <w:rPr>
          <w:rFonts w:ascii="Arial Narrow" w:eastAsia="Arial Unicode MS" w:hAnsi="Arial Narrow"/>
          <w:bCs/>
          <w:sz w:val="16"/>
          <w:szCs w:val="16"/>
        </w:rPr>
        <w:t>указание количества товаров;</w:t>
      </w:r>
    </w:p>
    <w:p w:rsidR="00572845" w:rsidRPr="00096587" w:rsidRDefault="00572845" w:rsidP="00A72D22">
      <w:pPr>
        <w:pStyle w:val="-6"/>
        <w:numPr>
          <w:ilvl w:val="0"/>
          <w:numId w:val="41"/>
        </w:numPr>
        <w:tabs>
          <w:tab w:val="left" w:pos="426"/>
          <w:tab w:val="left" w:pos="1062"/>
        </w:tabs>
        <w:spacing w:line="240" w:lineRule="auto"/>
        <w:ind w:left="0" w:right="153" w:firstLine="0"/>
        <w:rPr>
          <w:rFonts w:ascii="Arial Narrow" w:eastAsia="Arial Unicode MS" w:hAnsi="Arial Narrow"/>
          <w:bCs/>
          <w:sz w:val="16"/>
          <w:szCs w:val="16"/>
        </w:rPr>
      </w:pPr>
      <w:r w:rsidRPr="00096587">
        <w:rPr>
          <w:rFonts w:ascii="Arial Narrow" w:eastAsia="Arial Unicode MS" w:hAnsi="Arial Narrow"/>
          <w:bCs/>
          <w:sz w:val="16"/>
          <w:szCs w:val="16"/>
        </w:rPr>
        <w:t xml:space="preserve">в случае установления соответствующего требования в пункте </w:t>
      </w:r>
      <w:r w:rsidR="001C105C" w:rsidRPr="00096587">
        <w:rPr>
          <w:rFonts w:ascii="Arial Narrow" w:hAnsi="Arial Narrow"/>
          <w:sz w:val="16"/>
          <w:szCs w:val="16"/>
        </w:rPr>
        <w:fldChar w:fldCharType="begin"/>
      </w:r>
      <w:r w:rsidR="001C105C" w:rsidRPr="00096587">
        <w:rPr>
          <w:rFonts w:ascii="Arial Narrow" w:hAnsi="Arial Narrow"/>
          <w:sz w:val="16"/>
          <w:szCs w:val="16"/>
        </w:rPr>
        <w:instrText xml:space="preserve"> REF _Ref317257698 \r \h  \* MERGEFORMAT </w:instrText>
      </w:r>
      <w:r w:rsidR="001C105C" w:rsidRPr="00096587">
        <w:rPr>
          <w:rFonts w:ascii="Arial Narrow" w:hAnsi="Arial Narrow"/>
          <w:sz w:val="16"/>
          <w:szCs w:val="16"/>
        </w:rPr>
      </w:r>
      <w:r w:rsidR="001C105C" w:rsidRPr="00096587">
        <w:rPr>
          <w:rFonts w:ascii="Arial Narrow" w:hAnsi="Arial Narrow"/>
          <w:sz w:val="16"/>
          <w:szCs w:val="16"/>
        </w:rPr>
        <w:fldChar w:fldCharType="separate"/>
      </w:r>
      <w:r w:rsidR="00CD5AE6" w:rsidRPr="00CD5AE6">
        <w:rPr>
          <w:rFonts w:ascii="Arial Narrow" w:eastAsia="Arial Unicode MS" w:hAnsi="Arial Narrow"/>
          <w:bCs/>
          <w:sz w:val="16"/>
          <w:szCs w:val="16"/>
        </w:rPr>
        <w:t>16</w:t>
      </w:r>
      <w:r w:rsidR="001C105C" w:rsidRPr="00096587">
        <w:rPr>
          <w:rFonts w:ascii="Arial Narrow" w:hAnsi="Arial Narrow"/>
          <w:sz w:val="16"/>
          <w:szCs w:val="16"/>
        </w:rPr>
        <w:fldChar w:fldCharType="end"/>
      </w:r>
      <w:r w:rsidRPr="00096587">
        <w:rPr>
          <w:rFonts w:ascii="Arial Narrow" w:eastAsia="Arial Unicode MS" w:hAnsi="Arial Narrow"/>
          <w:bCs/>
          <w:sz w:val="16"/>
          <w:szCs w:val="16"/>
        </w:rPr>
        <w:t xml:space="preserve"> раздела </w:t>
      </w:r>
      <w:r w:rsidR="001C105C" w:rsidRPr="00096587">
        <w:rPr>
          <w:rFonts w:ascii="Arial Narrow" w:hAnsi="Arial Narrow"/>
          <w:sz w:val="16"/>
          <w:szCs w:val="16"/>
        </w:rPr>
        <w:fldChar w:fldCharType="begin"/>
      </w:r>
      <w:r w:rsidR="001C105C" w:rsidRPr="00096587">
        <w:rPr>
          <w:rFonts w:ascii="Arial Narrow" w:hAnsi="Arial Narrow"/>
          <w:sz w:val="16"/>
          <w:szCs w:val="16"/>
        </w:rPr>
        <w:instrText xml:space="preserve"> REF _Ref317249938 \r \h  \* MERGEFORMAT </w:instrText>
      </w:r>
      <w:r w:rsidR="001C105C" w:rsidRPr="00096587">
        <w:rPr>
          <w:rFonts w:ascii="Arial Narrow" w:hAnsi="Arial Narrow"/>
          <w:sz w:val="16"/>
          <w:szCs w:val="16"/>
        </w:rPr>
      </w:r>
      <w:r w:rsidR="001C105C" w:rsidRPr="00096587">
        <w:rPr>
          <w:rFonts w:ascii="Arial Narrow" w:hAnsi="Arial Narrow"/>
          <w:sz w:val="16"/>
          <w:szCs w:val="16"/>
        </w:rPr>
        <w:fldChar w:fldCharType="separate"/>
      </w:r>
      <w:r w:rsidR="00CD5AE6">
        <w:rPr>
          <w:rFonts w:ascii="Arial Narrow" w:hAnsi="Arial Narrow"/>
          <w:sz w:val="16"/>
          <w:szCs w:val="16"/>
        </w:rPr>
        <w:t>5</w:t>
      </w:r>
      <w:r w:rsidR="001C105C" w:rsidRPr="00096587">
        <w:rPr>
          <w:rFonts w:ascii="Arial Narrow" w:hAnsi="Arial Narrow"/>
          <w:sz w:val="16"/>
          <w:szCs w:val="16"/>
        </w:rPr>
        <w:fldChar w:fldCharType="end"/>
      </w:r>
      <w:r w:rsidRPr="00096587">
        <w:rPr>
          <w:rFonts w:ascii="Arial Narrow" w:eastAsia="Arial Unicode MS" w:hAnsi="Arial Narrow"/>
          <w:bCs/>
          <w:sz w:val="16"/>
          <w:szCs w:val="16"/>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572845" w:rsidRPr="00096587" w:rsidRDefault="00572845" w:rsidP="00A72D22">
      <w:pPr>
        <w:pStyle w:val="-6"/>
        <w:numPr>
          <w:ilvl w:val="0"/>
          <w:numId w:val="41"/>
        </w:numPr>
        <w:tabs>
          <w:tab w:val="left" w:pos="426"/>
          <w:tab w:val="left" w:pos="1062"/>
        </w:tabs>
        <w:spacing w:line="240" w:lineRule="auto"/>
        <w:ind w:left="0" w:right="153" w:firstLine="0"/>
        <w:rPr>
          <w:rFonts w:ascii="Arial Narrow" w:eastAsia="Arial Unicode MS" w:hAnsi="Arial Narrow"/>
          <w:bCs/>
          <w:sz w:val="16"/>
          <w:szCs w:val="16"/>
        </w:rPr>
      </w:pPr>
      <w:r w:rsidRPr="00096587">
        <w:rPr>
          <w:rFonts w:ascii="Arial Narrow" w:eastAsia="Arial Unicode MS" w:hAnsi="Arial Narrow"/>
          <w:bCs/>
          <w:sz w:val="16"/>
          <w:szCs w:val="16"/>
        </w:rPr>
        <w:t xml:space="preserve">в случае установления соответствующего требования </w:t>
      </w:r>
      <w:proofErr w:type="gramStart"/>
      <w:r w:rsidRPr="00096587">
        <w:rPr>
          <w:rFonts w:ascii="Arial Narrow" w:eastAsia="Arial Unicode MS" w:hAnsi="Arial Narrow"/>
          <w:bCs/>
          <w:sz w:val="16"/>
          <w:szCs w:val="16"/>
        </w:rPr>
        <w:t>в пункта</w:t>
      </w:r>
      <w:proofErr w:type="gramEnd"/>
      <w:r w:rsidRPr="00096587">
        <w:rPr>
          <w:rFonts w:ascii="Arial Narrow" w:eastAsia="Arial Unicode MS" w:hAnsi="Arial Narrow"/>
          <w:bCs/>
          <w:sz w:val="16"/>
          <w:szCs w:val="16"/>
        </w:rPr>
        <w:t> </w:t>
      </w:r>
      <w:r w:rsidR="00C93122" w:rsidRPr="00096587">
        <w:rPr>
          <w:rFonts w:ascii="Arial Narrow" w:eastAsia="Arial Unicode MS" w:hAnsi="Arial Narrow"/>
          <w:bCs/>
          <w:sz w:val="16"/>
          <w:szCs w:val="16"/>
        </w:rPr>
        <w:fldChar w:fldCharType="begin"/>
      </w:r>
      <w:r w:rsidRPr="00096587">
        <w:rPr>
          <w:rFonts w:ascii="Arial Narrow" w:eastAsia="Arial Unicode MS" w:hAnsi="Arial Narrow"/>
          <w:bCs/>
          <w:sz w:val="16"/>
          <w:szCs w:val="16"/>
        </w:rPr>
        <w:instrText xml:space="preserve"> REF _Ref392261371 \n \h </w:instrText>
      </w:r>
      <w:r w:rsidR="00EF2939" w:rsidRPr="00096587">
        <w:rPr>
          <w:rFonts w:ascii="Arial Narrow" w:eastAsia="Arial Unicode MS" w:hAnsi="Arial Narrow"/>
          <w:bCs/>
          <w:sz w:val="16"/>
          <w:szCs w:val="16"/>
        </w:rPr>
        <w:instrText xml:space="preserve"> \* MERGEFORMAT </w:instrText>
      </w:r>
      <w:r w:rsidR="00C93122" w:rsidRPr="00096587">
        <w:rPr>
          <w:rFonts w:ascii="Arial Narrow" w:eastAsia="Arial Unicode MS" w:hAnsi="Arial Narrow"/>
          <w:bCs/>
          <w:sz w:val="16"/>
          <w:szCs w:val="16"/>
        </w:rPr>
      </w:r>
      <w:r w:rsidR="00C93122" w:rsidRPr="00096587">
        <w:rPr>
          <w:rFonts w:ascii="Arial Narrow" w:eastAsia="Arial Unicode MS" w:hAnsi="Arial Narrow"/>
          <w:bCs/>
          <w:sz w:val="16"/>
          <w:szCs w:val="16"/>
        </w:rPr>
        <w:fldChar w:fldCharType="separate"/>
      </w:r>
      <w:r w:rsidR="00CD5AE6">
        <w:rPr>
          <w:rFonts w:ascii="Arial Narrow" w:eastAsia="Arial Unicode MS" w:hAnsi="Arial Narrow"/>
          <w:bCs/>
          <w:sz w:val="16"/>
          <w:szCs w:val="16"/>
        </w:rPr>
        <w:t>3)</w:t>
      </w:r>
      <w:r w:rsidR="00C93122" w:rsidRPr="00096587">
        <w:rPr>
          <w:rFonts w:ascii="Arial Narrow" w:eastAsia="Arial Unicode MS" w:hAnsi="Arial Narrow"/>
          <w:bCs/>
          <w:sz w:val="16"/>
          <w:szCs w:val="16"/>
        </w:rPr>
        <w:fldChar w:fldCharType="end"/>
      </w:r>
      <w:r w:rsidRPr="00096587">
        <w:rPr>
          <w:rFonts w:ascii="Arial Narrow" w:eastAsia="Arial Unicode MS" w:hAnsi="Arial Narrow"/>
          <w:bCs/>
          <w:sz w:val="16"/>
          <w:szCs w:val="16"/>
        </w:rPr>
        <w:t xml:space="preserve"> раздела </w:t>
      </w:r>
      <w:r w:rsidR="001C105C" w:rsidRPr="00096587">
        <w:rPr>
          <w:rFonts w:ascii="Arial Narrow" w:hAnsi="Arial Narrow"/>
          <w:sz w:val="16"/>
          <w:szCs w:val="16"/>
        </w:rPr>
        <w:fldChar w:fldCharType="begin"/>
      </w:r>
      <w:r w:rsidR="001C105C" w:rsidRPr="00096587">
        <w:rPr>
          <w:rFonts w:ascii="Arial Narrow" w:hAnsi="Arial Narrow"/>
          <w:sz w:val="16"/>
          <w:szCs w:val="16"/>
        </w:rPr>
        <w:instrText xml:space="preserve"> REF _Ref317249938 \r \h  \* MERGEFORMAT </w:instrText>
      </w:r>
      <w:r w:rsidR="001C105C" w:rsidRPr="00096587">
        <w:rPr>
          <w:rFonts w:ascii="Arial Narrow" w:hAnsi="Arial Narrow"/>
          <w:sz w:val="16"/>
          <w:szCs w:val="16"/>
        </w:rPr>
      </w:r>
      <w:r w:rsidR="001C105C" w:rsidRPr="00096587">
        <w:rPr>
          <w:rFonts w:ascii="Arial Narrow" w:hAnsi="Arial Narrow"/>
          <w:sz w:val="16"/>
          <w:szCs w:val="16"/>
        </w:rPr>
        <w:fldChar w:fldCharType="separate"/>
      </w:r>
      <w:r w:rsidR="00CD5AE6">
        <w:rPr>
          <w:rFonts w:ascii="Arial Narrow" w:hAnsi="Arial Narrow"/>
          <w:sz w:val="16"/>
          <w:szCs w:val="16"/>
        </w:rPr>
        <w:t>5</w:t>
      </w:r>
      <w:r w:rsidR="001C105C" w:rsidRPr="00096587">
        <w:rPr>
          <w:rFonts w:ascii="Arial Narrow" w:hAnsi="Arial Narrow"/>
          <w:sz w:val="16"/>
          <w:szCs w:val="16"/>
        </w:rPr>
        <w:fldChar w:fldCharType="end"/>
      </w:r>
      <w:r w:rsidRPr="00096587">
        <w:rPr>
          <w:rFonts w:ascii="Arial Narrow" w:eastAsia="Arial Unicode MS" w:hAnsi="Arial Narrow"/>
          <w:bCs/>
          <w:sz w:val="16"/>
          <w:szCs w:val="16"/>
        </w:rPr>
        <w:t xml:space="preserve"> «Информационная карта запроса предложений»,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Pr="00096587" w:rsidRDefault="00572845" w:rsidP="00572845">
      <w:pPr>
        <w:spacing w:before="60" w:after="60"/>
        <w:jc w:val="both"/>
        <w:rPr>
          <w:rFonts w:ascii="Arial Narrow" w:hAnsi="Arial Narrow"/>
          <w:bCs/>
          <w:sz w:val="16"/>
          <w:szCs w:val="16"/>
        </w:rPr>
      </w:pPr>
    </w:p>
    <w:p w:rsidR="00572845" w:rsidRPr="00096587" w:rsidRDefault="00572845" w:rsidP="00572845">
      <w:pPr>
        <w:spacing w:before="60" w:after="60"/>
        <w:jc w:val="both"/>
        <w:rPr>
          <w:rFonts w:ascii="Arial Narrow" w:hAnsi="Arial Narrow"/>
          <w:bCs/>
          <w:sz w:val="16"/>
          <w:szCs w:val="16"/>
        </w:rPr>
      </w:pPr>
      <w:r w:rsidRPr="00096587">
        <w:rPr>
          <w:rFonts w:ascii="Arial Narrow" w:hAnsi="Arial Narrow"/>
          <w:bCs/>
          <w:sz w:val="16"/>
          <w:szCs w:val="16"/>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EF2939" w:rsidTr="00E321CA">
        <w:tc>
          <w:tcPr>
            <w:tcW w:w="1693" w:type="pct"/>
            <w:shd w:val="clear" w:color="auto" w:fill="C6D9F1" w:themeFill="text2" w:themeFillTint="33"/>
            <w:vAlign w:val="center"/>
          </w:tcPr>
          <w:p w:rsidR="00572845" w:rsidRPr="00EF2939" w:rsidRDefault="00572845" w:rsidP="00D76549">
            <w:pPr>
              <w:spacing w:before="60" w:after="60"/>
              <w:jc w:val="center"/>
              <w:rPr>
                <w:rFonts w:ascii="Arial Narrow" w:hAnsi="Arial Narrow"/>
                <w:bCs/>
                <w:sz w:val="22"/>
                <w:szCs w:val="22"/>
              </w:rPr>
            </w:pPr>
            <w:r w:rsidRPr="00EF2939">
              <w:rPr>
                <w:rFonts w:ascii="Arial Narrow" w:hAnsi="Arial Narrow"/>
                <w:bCs/>
                <w:sz w:val="22"/>
                <w:szCs w:val="22"/>
              </w:rPr>
              <w:t>Требования ИТТ</w:t>
            </w:r>
          </w:p>
        </w:tc>
        <w:tc>
          <w:tcPr>
            <w:tcW w:w="1461" w:type="pct"/>
            <w:shd w:val="clear" w:color="auto" w:fill="C6D9F1" w:themeFill="text2" w:themeFillTint="33"/>
            <w:vAlign w:val="center"/>
          </w:tcPr>
          <w:p w:rsidR="00572845" w:rsidRPr="00EF2939" w:rsidRDefault="00572845" w:rsidP="00D76549">
            <w:pPr>
              <w:spacing w:before="60" w:after="60"/>
              <w:jc w:val="center"/>
              <w:rPr>
                <w:rFonts w:ascii="Arial Narrow" w:hAnsi="Arial Narrow"/>
                <w:bCs/>
                <w:sz w:val="22"/>
                <w:szCs w:val="22"/>
              </w:rPr>
            </w:pPr>
            <w:r w:rsidRPr="00EF2939">
              <w:rPr>
                <w:rFonts w:ascii="Arial Narrow" w:hAnsi="Arial Narrow"/>
                <w:bCs/>
                <w:sz w:val="22"/>
                <w:szCs w:val="22"/>
              </w:rPr>
              <w:t>Указано в ТЗ (ТУ)</w:t>
            </w:r>
          </w:p>
        </w:tc>
        <w:tc>
          <w:tcPr>
            <w:tcW w:w="1846" w:type="pct"/>
            <w:shd w:val="clear" w:color="auto" w:fill="C6D9F1" w:themeFill="text2" w:themeFillTint="33"/>
            <w:vAlign w:val="center"/>
          </w:tcPr>
          <w:p w:rsidR="00572845" w:rsidRPr="00EF2939" w:rsidRDefault="00572845" w:rsidP="00D76549">
            <w:pPr>
              <w:spacing w:before="60" w:after="60"/>
              <w:jc w:val="center"/>
              <w:rPr>
                <w:rFonts w:ascii="Arial Narrow" w:hAnsi="Arial Narrow"/>
                <w:bCs/>
                <w:sz w:val="22"/>
                <w:szCs w:val="22"/>
              </w:rPr>
            </w:pPr>
            <w:r w:rsidRPr="00EF2939">
              <w:rPr>
                <w:rFonts w:ascii="Arial Narrow" w:hAnsi="Arial Narrow"/>
                <w:bCs/>
                <w:sz w:val="22"/>
                <w:szCs w:val="22"/>
              </w:rPr>
              <w:t>Примечание</w:t>
            </w:r>
          </w:p>
        </w:tc>
      </w:tr>
      <w:tr w:rsidR="00572845" w:rsidRPr="00EF2939" w:rsidTr="00572845">
        <w:tc>
          <w:tcPr>
            <w:tcW w:w="1693" w:type="pct"/>
            <w:vAlign w:val="center"/>
          </w:tcPr>
          <w:p w:rsidR="00572845" w:rsidRPr="00EF2939" w:rsidRDefault="00572845" w:rsidP="00D76549">
            <w:pPr>
              <w:spacing w:before="60" w:after="60"/>
              <w:ind w:right="-108"/>
              <w:jc w:val="center"/>
              <w:rPr>
                <w:rFonts w:ascii="Arial Narrow" w:hAnsi="Arial Narrow"/>
                <w:bCs/>
                <w:sz w:val="22"/>
                <w:szCs w:val="22"/>
              </w:rPr>
            </w:pPr>
            <w:r w:rsidRPr="00EF2939">
              <w:rPr>
                <w:rFonts w:ascii="Arial Narrow" w:hAnsi="Arial Narrow"/>
                <w:bCs/>
                <w:sz w:val="22"/>
                <w:szCs w:val="22"/>
              </w:rPr>
              <w:t>Вес не более 100 кг</w:t>
            </w:r>
          </w:p>
          <w:p w:rsidR="00572845" w:rsidRPr="00EF2939" w:rsidRDefault="00572845" w:rsidP="00D76549">
            <w:pPr>
              <w:spacing w:before="60" w:after="60"/>
              <w:ind w:left="-79" w:right="-108"/>
              <w:jc w:val="center"/>
              <w:rPr>
                <w:rFonts w:ascii="Arial Narrow" w:hAnsi="Arial Narrow"/>
                <w:bCs/>
                <w:sz w:val="22"/>
                <w:szCs w:val="22"/>
              </w:rPr>
            </w:pPr>
            <w:r w:rsidRPr="00EF2939">
              <w:rPr>
                <w:rFonts w:ascii="Arial Narrow" w:hAnsi="Arial Narrow"/>
                <w:bCs/>
                <w:sz w:val="22"/>
                <w:szCs w:val="22"/>
              </w:rPr>
              <w:t>(пример оформления)</w:t>
            </w:r>
          </w:p>
        </w:tc>
        <w:tc>
          <w:tcPr>
            <w:tcW w:w="1461" w:type="pct"/>
            <w:vAlign w:val="center"/>
          </w:tcPr>
          <w:p w:rsidR="00572845" w:rsidRPr="00EF2939" w:rsidRDefault="00572845" w:rsidP="00D76549">
            <w:pPr>
              <w:spacing w:before="60" w:after="60"/>
              <w:ind w:left="-79" w:right="-108"/>
              <w:jc w:val="center"/>
              <w:rPr>
                <w:rFonts w:ascii="Arial Narrow" w:hAnsi="Arial Narrow"/>
                <w:bCs/>
                <w:sz w:val="22"/>
                <w:szCs w:val="22"/>
              </w:rPr>
            </w:pPr>
            <w:r w:rsidRPr="00EF2939">
              <w:rPr>
                <w:rFonts w:ascii="Arial Narrow" w:hAnsi="Arial Narrow"/>
                <w:bCs/>
                <w:sz w:val="22"/>
                <w:szCs w:val="22"/>
              </w:rPr>
              <w:t>120 кг</w:t>
            </w:r>
          </w:p>
        </w:tc>
        <w:tc>
          <w:tcPr>
            <w:tcW w:w="1846" w:type="pct"/>
            <w:vAlign w:val="center"/>
          </w:tcPr>
          <w:p w:rsidR="00572845" w:rsidRPr="00EF2939" w:rsidRDefault="00572845" w:rsidP="00D76549">
            <w:pPr>
              <w:spacing w:before="60" w:after="60"/>
              <w:ind w:left="-79" w:right="-108"/>
              <w:jc w:val="center"/>
              <w:rPr>
                <w:rFonts w:ascii="Arial Narrow" w:hAnsi="Arial Narrow"/>
                <w:bCs/>
                <w:sz w:val="22"/>
                <w:szCs w:val="22"/>
              </w:rPr>
            </w:pPr>
            <w:r w:rsidRPr="00EF2939">
              <w:rPr>
                <w:rFonts w:ascii="Arial Narrow" w:hAnsi="Arial Narrow"/>
                <w:bCs/>
                <w:sz w:val="22"/>
                <w:szCs w:val="22"/>
              </w:rPr>
              <w:t>Будет приведено в соответствие с требованиями ИТТ</w:t>
            </w:r>
          </w:p>
        </w:tc>
      </w:tr>
      <w:tr w:rsidR="00572845" w:rsidRPr="00EF2939" w:rsidTr="00E321CA">
        <w:tc>
          <w:tcPr>
            <w:tcW w:w="1693" w:type="pct"/>
            <w:shd w:val="clear" w:color="auto" w:fill="C6D9F1" w:themeFill="text2" w:themeFillTint="33"/>
            <w:vAlign w:val="center"/>
          </w:tcPr>
          <w:p w:rsidR="00572845" w:rsidRPr="00EF2939" w:rsidRDefault="00572845" w:rsidP="00D76549">
            <w:pPr>
              <w:spacing w:before="60" w:after="60"/>
              <w:ind w:left="-79" w:right="-108"/>
              <w:jc w:val="center"/>
              <w:rPr>
                <w:rFonts w:ascii="Arial Narrow" w:hAnsi="Arial Narrow"/>
                <w:bCs/>
                <w:sz w:val="22"/>
                <w:szCs w:val="22"/>
              </w:rPr>
            </w:pPr>
            <w:r w:rsidRPr="00EF2939">
              <w:rPr>
                <w:rFonts w:ascii="Arial Narrow" w:hAnsi="Arial Narrow"/>
                <w:bCs/>
                <w:sz w:val="22"/>
                <w:szCs w:val="22"/>
              </w:rPr>
              <w:t>Габариты: 1000/800/200 мм (пример оформления)</w:t>
            </w:r>
          </w:p>
        </w:tc>
        <w:tc>
          <w:tcPr>
            <w:tcW w:w="1461" w:type="pct"/>
            <w:shd w:val="clear" w:color="auto" w:fill="C6D9F1" w:themeFill="text2" w:themeFillTint="33"/>
            <w:vAlign w:val="center"/>
          </w:tcPr>
          <w:p w:rsidR="00572845" w:rsidRPr="00EF2939" w:rsidRDefault="00572845" w:rsidP="00D76549">
            <w:pPr>
              <w:spacing w:before="60" w:after="60"/>
              <w:ind w:left="-79" w:right="-108"/>
              <w:jc w:val="center"/>
              <w:rPr>
                <w:rFonts w:ascii="Arial Narrow" w:hAnsi="Arial Narrow"/>
                <w:bCs/>
                <w:sz w:val="22"/>
                <w:szCs w:val="22"/>
              </w:rPr>
            </w:pPr>
            <w:r w:rsidRPr="00EF2939">
              <w:rPr>
                <w:rFonts w:ascii="Arial Narrow" w:hAnsi="Arial Narrow"/>
                <w:bCs/>
                <w:sz w:val="22"/>
                <w:szCs w:val="22"/>
              </w:rPr>
              <w:t>890/800/210 мм</w:t>
            </w:r>
          </w:p>
        </w:tc>
        <w:tc>
          <w:tcPr>
            <w:tcW w:w="1846" w:type="pct"/>
            <w:shd w:val="clear" w:color="auto" w:fill="C6D9F1" w:themeFill="text2" w:themeFillTint="33"/>
            <w:vAlign w:val="center"/>
          </w:tcPr>
          <w:p w:rsidR="00572845" w:rsidRPr="00EF2939" w:rsidRDefault="00572845" w:rsidP="00D76549">
            <w:pPr>
              <w:spacing w:before="60" w:after="60"/>
              <w:ind w:left="-79" w:right="-108"/>
              <w:jc w:val="center"/>
              <w:rPr>
                <w:rFonts w:ascii="Arial Narrow" w:hAnsi="Arial Narrow"/>
                <w:bCs/>
                <w:sz w:val="22"/>
                <w:szCs w:val="22"/>
              </w:rPr>
            </w:pPr>
            <w:r w:rsidRPr="00EF2939">
              <w:rPr>
                <w:rFonts w:ascii="Arial Narrow" w:hAnsi="Arial Narrow"/>
                <w:bCs/>
                <w:sz w:val="22"/>
                <w:szCs w:val="22"/>
              </w:rPr>
              <w:t>Будет приведено в соответствие с требованиями ИТТ</w:t>
            </w:r>
          </w:p>
        </w:tc>
      </w:tr>
      <w:tr w:rsidR="00572845" w:rsidRPr="00EF2939" w:rsidTr="00572845">
        <w:tc>
          <w:tcPr>
            <w:tcW w:w="1693" w:type="pct"/>
            <w:vAlign w:val="center"/>
          </w:tcPr>
          <w:p w:rsidR="00572845" w:rsidRPr="00EF2939" w:rsidRDefault="00572845" w:rsidP="00D76549">
            <w:pPr>
              <w:spacing w:before="60" w:after="60"/>
              <w:jc w:val="center"/>
              <w:rPr>
                <w:rFonts w:ascii="Arial Narrow" w:hAnsi="Arial Narrow"/>
                <w:bCs/>
                <w:sz w:val="22"/>
                <w:szCs w:val="22"/>
              </w:rPr>
            </w:pPr>
            <w:r w:rsidRPr="00EF2939">
              <w:rPr>
                <w:rFonts w:ascii="Arial Narrow" w:hAnsi="Arial Narrow"/>
                <w:bCs/>
                <w:sz w:val="22"/>
                <w:szCs w:val="22"/>
              </w:rPr>
              <w:t>…</w:t>
            </w:r>
          </w:p>
        </w:tc>
        <w:tc>
          <w:tcPr>
            <w:tcW w:w="1461" w:type="pct"/>
            <w:vAlign w:val="center"/>
          </w:tcPr>
          <w:p w:rsidR="00572845" w:rsidRPr="00EF2939" w:rsidRDefault="00572845" w:rsidP="00D76549">
            <w:pPr>
              <w:spacing w:before="60" w:after="60"/>
              <w:jc w:val="center"/>
              <w:rPr>
                <w:rFonts w:ascii="Arial Narrow" w:hAnsi="Arial Narrow"/>
                <w:bCs/>
                <w:sz w:val="22"/>
                <w:szCs w:val="22"/>
              </w:rPr>
            </w:pPr>
            <w:r w:rsidRPr="00EF2939">
              <w:rPr>
                <w:rFonts w:ascii="Arial Narrow" w:hAnsi="Arial Narrow"/>
                <w:bCs/>
                <w:sz w:val="22"/>
                <w:szCs w:val="22"/>
              </w:rPr>
              <w:t>…</w:t>
            </w:r>
          </w:p>
        </w:tc>
        <w:tc>
          <w:tcPr>
            <w:tcW w:w="1846" w:type="pct"/>
            <w:vAlign w:val="center"/>
          </w:tcPr>
          <w:p w:rsidR="00572845" w:rsidRPr="00EF2939" w:rsidRDefault="00572845" w:rsidP="00D76549">
            <w:pPr>
              <w:spacing w:before="60" w:after="60"/>
              <w:jc w:val="center"/>
              <w:rPr>
                <w:rFonts w:ascii="Arial Narrow" w:hAnsi="Arial Narrow"/>
                <w:bCs/>
                <w:sz w:val="22"/>
                <w:szCs w:val="22"/>
              </w:rPr>
            </w:pPr>
            <w:r w:rsidRPr="00EF2939">
              <w:rPr>
                <w:rFonts w:ascii="Arial Narrow" w:hAnsi="Arial Narrow"/>
                <w:bCs/>
                <w:sz w:val="22"/>
                <w:szCs w:val="22"/>
              </w:rPr>
              <w:t>…</w:t>
            </w:r>
          </w:p>
        </w:tc>
      </w:tr>
    </w:tbl>
    <w:p w:rsidR="00572845" w:rsidRPr="00EF2939" w:rsidRDefault="00572845" w:rsidP="00572845">
      <w:pPr>
        <w:pStyle w:val="Times12"/>
        <w:tabs>
          <w:tab w:val="left" w:pos="1134"/>
          <w:tab w:val="left" w:pos="1418"/>
        </w:tabs>
        <w:ind w:firstLine="0"/>
        <w:rPr>
          <w:rFonts w:ascii="Arial Narrow" w:hAnsi="Arial Narrow"/>
          <w:b/>
          <w:i/>
          <w:sz w:val="22"/>
        </w:rPr>
      </w:pPr>
    </w:p>
    <w:p w:rsidR="00572845" w:rsidRPr="00EF2939" w:rsidRDefault="00572845" w:rsidP="00A3046A">
      <w:pPr>
        <w:pStyle w:val="Times12"/>
        <w:numPr>
          <w:ilvl w:val="0"/>
          <w:numId w:val="16"/>
        </w:numPr>
        <w:tabs>
          <w:tab w:val="clear" w:pos="960"/>
          <w:tab w:val="left" w:pos="426"/>
          <w:tab w:val="num" w:pos="720"/>
        </w:tabs>
        <w:ind w:left="0" w:firstLine="0"/>
        <w:rPr>
          <w:rFonts w:ascii="Arial Narrow" w:hAnsi="Arial Narrow"/>
          <w:sz w:val="22"/>
        </w:rPr>
      </w:pPr>
      <w:r w:rsidRPr="00EF2939">
        <w:rPr>
          <w:rFonts w:ascii="Arial Narrow" w:hAnsi="Arial Narrow"/>
          <w:sz w:val="22"/>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F2939" w:rsidRDefault="00E321CA" w:rsidP="00E321CA">
      <w:pPr>
        <w:pStyle w:val="Times12"/>
        <w:tabs>
          <w:tab w:val="left" w:pos="426"/>
        </w:tabs>
        <w:ind w:firstLine="0"/>
        <w:rPr>
          <w:rFonts w:ascii="Arial Narrow" w:hAnsi="Arial Narrow"/>
          <w:b/>
          <w:i/>
          <w:sz w:val="22"/>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F2939"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F2939" w:rsidRDefault="00572845" w:rsidP="00D76549">
            <w:pPr>
              <w:jc w:val="center"/>
              <w:rPr>
                <w:rFonts w:ascii="Arial Narrow" w:hAnsi="Arial Narrow"/>
                <w:sz w:val="22"/>
                <w:szCs w:val="22"/>
              </w:rPr>
            </w:pPr>
            <w:r w:rsidRPr="00EF2939">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F2939" w:rsidRDefault="00572845" w:rsidP="00D76549">
            <w:pPr>
              <w:ind w:left="-172" w:right="-170"/>
              <w:jc w:val="center"/>
              <w:rPr>
                <w:rFonts w:ascii="Arial Narrow" w:hAnsi="Arial Narrow"/>
                <w:sz w:val="22"/>
                <w:szCs w:val="22"/>
              </w:rPr>
            </w:pPr>
            <w:r w:rsidRPr="00EF2939">
              <w:rPr>
                <w:rFonts w:ascii="Arial Narrow" w:hAnsi="Arial Narrow"/>
                <w:sz w:val="22"/>
                <w:szCs w:val="22"/>
              </w:rPr>
              <w:t xml:space="preserve">№ </w:t>
            </w:r>
            <w:proofErr w:type="spellStart"/>
            <w:r w:rsidRPr="00EF2939">
              <w:rPr>
                <w:rFonts w:ascii="Arial Narrow" w:hAnsi="Arial Narrow"/>
                <w:sz w:val="22"/>
                <w:szCs w:val="22"/>
              </w:rPr>
              <w:t>п.п</w:t>
            </w:r>
            <w:proofErr w:type="spellEnd"/>
            <w:r w:rsidRPr="00EF2939">
              <w:rPr>
                <w:rFonts w:ascii="Arial Narrow" w:hAnsi="Arial Narrow"/>
                <w:sz w:val="22"/>
                <w:szCs w:val="22"/>
              </w:rPr>
              <w:t>.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F2939" w:rsidRDefault="00572845" w:rsidP="00D76549">
            <w:pPr>
              <w:jc w:val="center"/>
              <w:rPr>
                <w:rFonts w:ascii="Arial Narrow" w:hAnsi="Arial Narrow"/>
                <w:sz w:val="22"/>
                <w:szCs w:val="22"/>
              </w:rPr>
            </w:pPr>
            <w:r w:rsidRPr="00EF2939">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F2939" w:rsidRDefault="00572845" w:rsidP="00D76549">
            <w:pPr>
              <w:jc w:val="center"/>
              <w:rPr>
                <w:rFonts w:ascii="Arial Narrow" w:hAnsi="Arial Narrow"/>
                <w:sz w:val="22"/>
                <w:szCs w:val="22"/>
              </w:rPr>
            </w:pPr>
            <w:r w:rsidRPr="00EF2939">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F2939" w:rsidRDefault="00572845" w:rsidP="00D76549">
            <w:pPr>
              <w:jc w:val="center"/>
              <w:rPr>
                <w:rFonts w:ascii="Arial Narrow" w:hAnsi="Arial Narrow"/>
                <w:sz w:val="22"/>
                <w:szCs w:val="22"/>
              </w:rPr>
            </w:pPr>
            <w:r w:rsidRPr="00EF2939">
              <w:rPr>
                <w:rFonts w:ascii="Arial Narrow" w:hAnsi="Arial Narrow"/>
                <w:sz w:val="22"/>
                <w:szCs w:val="22"/>
              </w:rPr>
              <w:t>Ссылки на ПП</w:t>
            </w:r>
          </w:p>
        </w:tc>
      </w:tr>
      <w:tr w:rsidR="00572845" w:rsidRPr="00EF2939" w:rsidTr="00D76549">
        <w:trPr>
          <w:trHeight w:val="245"/>
          <w:jc w:val="center"/>
        </w:trPr>
        <w:tc>
          <w:tcPr>
            <w:tcW w:w="933" w:type="dxa"/>
            <w:gridSpan w:val="2"/>
            <w:tcBorders>
              <w:left w:val="single" w:sz="4" w:space="0" w:color="000000"/>
              <w:bottom w:val="single" w:sz="4" w:space="0" w:color="000000"/>
            </w:tcBorders>
            <w:vAlign w:val="center"/>
          </w:tcPr>
          <w:p w:rsidR="00572845" w:rsidRPr="00EF2939" w:rsidRDefault="00572845" w:rsidP="00D76549">
            <w:pPr>
              <w:jc w:val="center"/>
              <w:rPr>
                <w:rFonts w:ascii="Arial Narrow" w:hAnsi="Arial Narrow"/>
                <w:sz w:val="22"/>
                <w:szCs w:val="22"/>
              </w:rPr>
            </w:pPr>
          </w:p>
        </w:tc>
        <w:tc>
          <w:tcPr>
            <w:tcW w:w="1134" w:type="dxa"/>
            <w:tcBorders>
              <w:left w:val="single" w:sz="4" w:space="0" w:color="000000"/>
              <w:bottom w:val="single" w:sz="4" w:space="0" w:color="000000"/>
            </w:tcBorders>
            <w:vAlign w:val="center"/>
          </w:tcPr>
          <w:p w:rsidR="00572845" w:rsidRPr="00EF2939" w:rsidRDefault="00572845" w:rsidP="00D76549">
            <w:pPr>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rsidR="00572845" w:rsidRPr="00EF2939" w:rsidRDefault="00572845" w:rsidP="00D76549">
            <w:pPr>
              <w:jc w:val="center"/>
              <w:rPr>
                <w:rFonts w:ascii="Arial Narrow" w:hAnsi="Arial Narrow"/>
                <w:sz w:val="22"/>
                <w:szCs w:val="22"/>
              </w:rPr>
            </w:pPr>
          </w:p>
        </w:tc>
        <w:tc>
          <w:tcPr>
            <w:tcW w:w="3830" w:type="dxa"/>
            <w:tcBorders>
              <w:left w:val="single" w:sz="4" w:space="0" w:color="000000"/>
              <w:bottom w:val="single" w:sz="4" w:space="0" w:color="000000"/>
            </w:tcBorders>
            <w:vAlign w:val="center"/>
          </w:tcPr>
          <w:p w:rsidR="00572845" w:rsidRPr="00EF2939" w:rsidRDefault="00572845" w:rsidP="00D76549">
            <w:pPr>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rsidR="00572845" w:rsidRPr="00EF2939" w:rsidRDefault="00572845" w:rsidP="00D76549">
            <w:pPr>
              <w:jc w:val="center"/>
              <w:rPr>
                <w:rFonts w:ascii="Arial Narrow" w:hAnsi="Arial Narrow"/>
                <w:sz w:val="22"/>
                <w:szCs w:val="22"/>
              </w:rPr>
            </w:pPr>
          </w:p>
        </w:tc>
      </w:tr>
      <w:tr w:rsidR="00572845" w:rsidRPr="00EF2939" w:rsidTr="00D76549">
        <w:tblPrEx>
          <w:jc w:val="left"/>
        </w:tblPrEx>
        <w:trPr>
          <w:gridBefore w:val="1"/>
          <w:gridAfter w:val="1"/>
          <w:wBefore w:w="402" w:type="dxa"/>
          <w:wAfter w:w="244" w:type="dxa"/>
        </w:trPr>
        <w:tc>
          <w:tcPr>
            <w:tcW w:w="1701" w:type="dxa"/>
            <w:gridSpan w:val="3"/>
          </w:tcPr>
          <w:p w:rsidR="00572845" w:rsidRPr="00EF2939" w:rsidRDefault="00572845" w:rsidP="00D76549">
            <w:pPr>
              <w:rPr>
                <w:rFonts w:ascii="Arial Narrow" w:hAnsi="Arial Narrow"/>
                <w:sz w:val="22"/>
                <w:szCs w:val="22"/>
              </w:rPr>
            </w:pPr>
          </w:p>
          <w:p w:rsidR="00572845" w:rsidRPr="00EF2939" w:rsidRDefault="00572845" w:rsidP="00D76549">
            <w:pPr>
              <w:rPr>
                <w:rFonts w:ascii="Arial Narrow" w:hAnsi="Arial Narrow"/>
                <w:sz w:val="22"/>
                <w:szCs w:val="22"/>
              </w:rPr>
            </w:pPr>
            <w:r w:rsidRPr="00EF2939">
              <w:rPr>
                <w:rFonts w:ascii="Arial Narrow" w:hAnsi="Arial Narrow"/>
                <w:sz w:val="22"/>
                <w:szCs w:val="22"/>
              </w:rPr>
              <w:t>№:</w:t>
            </w:r>
          </w:p>
        </w:tc>
        <w:tc>
          <w:tcPr>
            <w:tcW w:w="7513" w:type="dxa"/>
            <w:gridSpan w:val="3"/>
          </w:tcPr>
          <w:p w:rsidR="00572845" w:rsidRPr="00EF2939" w:rsidRDefault="00572845" w:rsidP="00D76549">
            <w:pPr>
              <w:rPr>
                <w:rFonts w:ascii="Arial Narrow" w:hAnsi="Arial Narrow"/>
                <w:sz w:val="22"/>
                <w:szCs w:val="22"/>
              </w:rPr>
            </w:pPr>
          </w:p>
          <w:p w:rsidR="00572845" w:rsidRPr="00EF2939" w:rsidRDefault="00572845" w:rsidP="00D76549">
            <w:pPr>
              <w:rPr>
                <w:rFonts w:ascii="Arial Narrow" w:hAnsi="Arial Narrow"/>
                <w:sz w:val="22"/>
                <w:szCs w:val="22"/>
              </w:rPr>
            </w:pPr>
            <w:r w:rsidRPr="00EF2939">
              <w:rPr>
                <w:rFonts w:ascii="Arial Narrow" w:hAnsi="Arial Narrow"/>
                <w:sz w:val="22"/>
                <w:szCs w:val="22"/>
              </w:rPr>
              <w:t>порядковый номер</w:t>
            </w:r>
          </w:p>
        </w:tc>
      </w:tr>
      <w:tr w:rsidR="00572845" w:rsidRPr="00EF2939" w:rsidTr="00D76549">
        <w:tblPrEx>
          <w:jc w:val="left"/>
        </w:tblPrEx>
        <w:trPr>
          <w:gridBefore w:val="1"/>
          <w:gridAfter w:val="1"/>
          <w:wBefore w:w="402" w:type="dxa"/>
          <w:wAfter w:w="244" w:type="dxa"/>
        </w:trPr>
        <w:tc>
          <w:tcPr>
            <w:tcW w:w="1701" w:type="dxa"/>
            <w:gridSpan w:val="3"/>
          </w:tcPr>
          <w:p w:rsidR="00572845" w:rsidRPr="00EF2939" w:rsidRDefault="00572845" w:rsidP="00D76549">
            <w:pPr>
              <w:rPr>
                <w:rFonts w:ascii="Arial Narrow" w:hAnsi="Arial Narrow"/>
                <w:sz w:val="22"/>
                <w:szCs w:val="22"/>
              </w:rPr>
            </w:pPr>
            <w:r w:rsidRPr="00EF2939">
              <w:rPr>
                <w:rFonts w:ascii="Arial Narrow" w:hAnsi="Arial Narrow"/>
                <w:sz w:val="22"/>
                <w:szCs w:val="22"/>
              </w:rPr>
              <w:t xml:space="preserve">№ </w:t>
            </w:r>
            <w:proofErr w:type="spellStart"/>
            <w:r w:rsidRPr="00EF2939">
              <w:rPr>
                <w:rFonts w:ascii="Arial Narrow" w:hAnsi="Arial Narrow"/>
                <w:sz w:val="22"/>
                <w:szCs w:val="22"/>
              </w:rPr>
              <w:t>п.п</w:t>
            </w:r>
            <w:proofErr w:type="spellEnd"/>
            <w:r w:rsidRPr="00EF2939">
              <w:rPr>
                <w:rFonts w:ascii="Arial Narrow" w:hAnsi="Arial Narrow"/>
                <w:sz w:val="22"/>
                <w:szCs w:val="22"/>
              </w:rPr>
              <w:t>. ТТ:</w:t>
            </w:r>
          </w:p>
        </w:tc>
        <w:tc>
          <w:tcPr>
            <w:tcW w:w="7513" w:type="dxa"/>
            <w:gridSpan w:val="3"/>
          </w:tcPr>
          <w:p w:rsidR="00572845" w:rsidRPr="00EF2939" w:rsidRDefault="00572845" w:rsidP="00D76549">
            <w:pPr>
              <w:rPr>
                <w:rFonts w:ascii="Arial Narrow" w:hAnsi="Arial Narrow"/>
                <w:sz w:val="22"/>
                <w:szCs w:val="22"/>
              </w:rPr>
            </w:pPr>
            <w:r w:rsidRPr="00EF2939">
              <w:rPr>
                <w:rFonts w:ascii="Arial Narrow" w:hAnsi="Arial Narrow"/>
                <w:sz w:val="22"/>
                <w:szCs w:val="22"/>
              </w:rPr>
              <w:t xml:space="preserve">номер пункта Технических требований </w:t>
            </w:r>
          </w:p>
        </w:tc>
      </w:tr>
      <w:tr w:rsidR="00572845" w:rsidRPr="00EF2939" w:rsidTr="00D76549">
        <w:tblPrEx>
          <w:jc w:val="left"/>
        </w:tblPrEx>
        <w:trPr>
          <w:gridBefore w:val="1"/>
          <w:gridAfter w:val="1"/>
          <w:wBefore w:w="402" w:type="dxa"/>
          <w:wAfter w:w="244" w:type="dxa"/>
        </w:trPr>
        <w:tc>
          <w:tcPr>
            <w:tcW w:w="1701" w:type="dxa"/>
            <w:gridSpan w:val="3"/>
          </w:tcPr>
          <w:p w:rsidR="00572845" w:rsidRPr="00EF2939" w:rsidRDefault="00572845" w:rsidP="00D76549">
            <w:pPr>
              <w:rPr>
                <w:rFonts w:ascii="Arial Narrow" w:hAnsi="Arial Narrow"/>
                <w:sz w:val="22"/>
                <w:szCs w:val="22"/>
              </w:rPr>
            </w:pPr>
            <w:r w:rsidRPr="00EF2939">
              <w:rPr>
                <w:rFonts w:ascii="Arial Narrow" w:hAnsi="Arial Narrow"/>
                <w:sz w:val="22"/>
                <w:szCs w:val="22"/>
              </w:rPr>
              <w:t>Выполнение:</w:t>
            </w:r>
          </w:p>
        </w:tc>
        <w:tc>
          <w:tcPr>
            <w:tcW w:w="7513" w:type="dxa"/>
            <w:gridSpan w:val="3"/>
          </w:tcPr>
          <w:p w:rsidR="00572845" w:rsidRPr="00EF2939" w:rsidRDefault="00572845" w:rsidP="00D76549">
            <w:pPr>
              <w:rPr>
                <w:rFonts w:ascii="Arial Narrow" w:hAnsi="Arial Narrow"/>
                <w:sz w:val="22"/>
                <w:szCs w:val="22"/>
              </w:rPr>
            </w:pPr>
          </w:p>
        </w:tc>
      </w:tr>
      <w:tr w:rsidR="00572845" w:rsidRPr="00EF2939" w:rsidTr="00D76549">
        <w:tblPrEx>
          <w:jc w:val="left"/>
        </w:tblPrEx>
        <w:trPr>
          <w:gridBefore w:val="1"/>
          <w:gridAfter w:val="1"/>
          <w:wBefore w:w="402" w:type="dxa"/>
          <w:wAfter w:w="244" w:type="dxa"/>
        </w:trPr>
        <w:tc>
          <w:tcPr>
            <w:tcW w:w="1701" w:type="dxa"/>
            <w:gridSpan w:val="3"/>
          </w:tcPr>
          <w:p w:rsidR="00572845" w:rsidRPr="00EF2939" w:rsidRDefault="00572845" w:rsidP="00D76549">
            <w:pPr>
              <w:rPr>
                <w:rFonts w:ascii="Arial Narrow" w:hAnsi="Arial Narrow"/>
                <w:sz w:val="22"/>
                <w:szCs w:val="22"/>
              </w:rPr>
            </w:pPr>
          </w:p>
        </w:tc>
        <w:tc>
          <w:tcPr>
            <w:tcW w:w="7513" w:type="dxa"/>
            <w:gridSpan w:val="3"/>
          </w:tcPr>
          <w:p w:rsidR="00572845" w:rsidRPr="00EF2939" w:rsidRDefault="00572845" w:rsidP="00D76549">
            <w:pPr>
              <w:rPr>
                <w:rFonts w:ascii="Arial Narrow" w:hAnsi="Arial Narrow"/>
                <w:sz w:val="22"/>
                <w:szCs w:val="22"/>
              </w:rPr>
            </w:pPr>
            <w:r w:rsidRPr="00EF2939">
              <w:rPr>
                <w:rFonts w:ascii="Arial Narrow" w:hAnsi="Arial Narrow"/>
                <w:sz w:val="22"/>
                <w:szCs w:val="22"/>
              </w:rPr>
              <w:t>"да" - будет выполнен полностью</w:t>
            </w:r>
          </w:p>
        </w:tc>
      </w:tr>
      <w:tr w:rsidR="00572845" w:rsidRPr="00EF2939" w:rsidTr="00D76549">
        <w:tblPrEx>
          <w:jc w:val="left"/>
        </w:tblPrEx>
        <w:trPr>
          <w:gridBefore w:val="1"/>
          <w:gridAfter w:val="1"/>
          <w:wBefore w:w="402" w:type="dxa"/>
          <w:wAfter w:w="244" w:type="dxa"/>
        </w:trPr>
        <w:tc>
          <w:tcPr>
            <w:tcW w:w="1701" w:type="dxa"/>
            <w:gridSpan w:val="3"/>
          </w:tcPr>
          <w:p w:rsidR="00572845" w:rsidRPr="00EF2939" w:rsidRDefault="00572845" w:rsidP="00D76549">
            <w:pPr>
              <w:rPr>
                <w:rFonts w:ascii="Arial Narrow" w:hAnsi="Arial Narrow"/>
                <w:sz w:val="22"/>
                <w:szCs w:val="22"/>
              </w:rPr>
            </w:pPr>
          </w:p>
        </w:tc>
        <w:tc>
          <w:tcPr>
            <w:tcW w:w="7513" w:type="dxa"/>
            <w:gridSpan w:val="3"/>
          </w:tcPr>
          <w:p w:rsidR="00572845" w:rsidRPr="00EF2939" w:rsidRDefault="00572845" w:rsidP="00D76549">
            <w:pPr>
              <w:rPr>
                <w:rFonts w:ascii="Arial Narrow" w:hAnsi="Arial Narrow"/>
                <w:sz w:val="22"/>
                <w:szCs w:val="22"/>
              </w:rPr>
            </w:pPr>
            <w:r w:rsidRPr="00EF2939">
              <w:rPr>
                <w:rFonts w:ascii="Arial Narrow" w:hAnsi="Arial Narrow"/>
                <w:sz w:val="22"/>
                <w:szCs w:val="22"/>
              </w:rPr>
              <w:t>"нет" - не будет выполнен</w:t>
            </w:r>
          </w:p>
        </w:tc>
      </w:tr>
      <w:tr w:rsidR="00572845" w:rsidRPr="00EF2939" w:rsidTr="00D76549">
        <w:tblPrEx>
          <w:jc w:val="left"/>
        </w:tblPrEx>
        <w:trPr>
          <w:gridBefore w:val="1"/>
          <w:gridAfter w:val="1"/>
          <w:wBefore w:w="402" w:type="dxa"/>
          <w:wAfter w:w="244" w:type="dxa"/>
        </w:trPr>
        <w:tc>
          <w:tcPr>
            <w:tcW w:w="1701" w:type="dxa"/>
            <w:gridSpan w:val="3"/>
          </w:tcPr>
          <w:p w:rsidR="00572845" w:rsidRPr="00EF2939" w:rsidRDefault="00572845" w:rsidP="00D76549">
            <w:pPr>
              <w:rPr>
                <w:rFonts w:ascii="Arial Narrow" w:hAnsi="Arial Narrow"/>
                <w:sz w:val="22"/>
                <w:szCs w:val="22"/>
              </w:rPr>
            </w:pPr>
          </w:p>
        </w:tc>
        <w:tc>
          <w:tcPr>
            <w:tcW w:w="7513" w:type="dxa"/>
            <w:gridSpan w:val="3"/>
          </w:tcPr>
          <w:p w:rsidR="00572845" w:rsidRPr="00EF2939" w:rsidRDefault="00572845" w:rsidP="00D76549">
            <w:pPr>
              <w:rPr>
                <w:rFonts w:ascii="Arial Narrow" w:hAnsi="Arial Narrow"/>
                <w:sz w:val="22"/>
                <w:szCs w:val="22"/>
              </w:rPr>
            </w:pPr>
            <w:r w:rsidRPr="00EF2939">
              <w:rPr>
                <w:rFonts w:ascii="Arial Narrow" w:hAnsi="Arial Narrow"/>
                <w:sz w:val="22"/>
                <w:szCs w:val="22"/>
              </w:rPr>
              <w:t>"частично" – выполняется с "такими-то" ограничениями</w:t>
            </w:r>
          </w:p>
        </w:tc>
      </w:tr>
      <w:tr w:rsidR="00572845" w:rsidRPr="00EF2939" w:rsidTr="00D76549">
        <w:tblPrEx>
          <w:jc w:val="left"/>
        </w:tblPrEx>
        <w:trPr>
          <w:gridBefore w:val="1"/>
          <w:gridAfter w:val="1"/>
          <w:wBefore w:w="402" w:type="dxa"/>
          <w:wAfter w:w="244" w:type="dxa"/>
        </w:trPr>
        <w:tc>
          <w:tcPr>
            <w:tcW w:w="1701" w:type="dxa"/>
            <w:gridSpan w:val="3"/>
          </w:tcPr>
          <w:p w:rsidR="00572845" w:rsidRPr="00EF2939" w:rsidRDefault="00572845" w:rsidP="00D76549">
            <w:pPr>
              <w:rPr>
                <w:rFonts w:ascii="Arial Narrow" w:hAnsi="Arial Narrow"/>
                <w:sz w:val="22"/>
                <w:szCs w:val="22"/>
              </w:rPr>
            </w:pPr>
            <w:r w:rsidRPr="00EF2939">
              <w:rPr>
                <w:rFonts w:ascii="Arial Narrow" w:hAnsi="Arial Narrow"/>
                <w:sz w:val="22"/>
                <w:szCs w:val="22"/>
              </w:rPr>
              <w:t>Пояснения:</w:t>
            </w:r>
          </w:p>
        </w:tc>
        <w:tc>
          <w:tcPr>
            <w:tcW w:w="7513" w:type="dxa"/>
            <w:gridSpan w:val="3"/>
          </w:tcPr>
          <w:p w:rsidR="00572845" w:rsidRPr="00EF2939" w:rsidRDefault="00572845" w:rsidP="00D76549">
            <w:pPr>
              <w:rPr>
                <w:rFonts w:ascii="Arial Narrow" w:hAnsi="Arial Narrow"/>
                <w:sz w:val="22"/>
                <w:szCs w:val="22"/>
              </w:rPr>
            </w:pPr>
            <w:r w:rsidRPr="00EF2939">
              <w:rPr>
                <w:rFonts w:ascii="Arial Narrow" w:hAnsi="Arial Narrow"/>
                <w:sz w:val="22"/>
                <w:szCs w:val="22"/>
              </w:rPr>
              <w:t>необходимые пояснения</w:t>
            </w:r>
          </w:p>
        </w:tc>
      </w:tr>
      <w:tr w:rsidR="00572845" w:rsidRPr="00EF2939" w:rsidTr="00D76549">
        <w:tblPrEx>
          <w:jc w:val="left"/>
        </w:tblPrEx>
        <w:trPr>
          <w:gridBefore w:val="1"/>
          <w:gridAfter w:val="1"/>
          <w:wBefore w:w="402" w:type="dxa"/>
          <w:wAfter w:w="244" w:type="dxa"/>
        </w:trPr>
        <w:tc>
          <w:tcPr>
            <w:tcW w:w="1701" w:type="dxa"/>
            <w:gridSpan w:val="3"/>
          </w:tcPr>
          <w:p w:rsidR="00572845" w:rsidRPr="00EF2939" w:rsidRDefault="00572845" w:rsidP="00D76549">
            <w:pPr>
              <w:rPr>
                <w:rFonts w:ascii="Arial Narrow" w:hAnsi="Arial Narrow"/>
                <w:sz w:val="22"/>
                <w:szCs w:val="22"/>
              </w:rPr>
            </w:pPr>
            <w:r w:rsidRPr="00EF2939">
              <w:rPr>
                <w:rFonts w:ascii="Arial Narrow" w:hAnsi="Arial Narrow"/>
                <w:sz w:val="22"/>
                <w:szCs w:val="22"/>
              </w:rPr>
              <w:t>Ссылки на ПП:</w:t>
            </w:r>
          </w:p>
        </w:tc>
        <w:tc>
          <w:tcPr>
            <w:tcW w:w="7513" w:type="dxa"/>
            <w:gridSpan w:val="3"/>
          </w:tcPr>
          <w:p w:rsidR="00572845" w:rsidRPr="00EF2939" w:rsidRDefault="00572845" w:rsidP="00D76549">
            <w:pPr>
              <w:rPr>
                <w:rFonts w:ascii="Arial Narrow" w:hAnsi="Arial Narrow"/>
                <w:sz w:val="22"/>
                <w:szCs w:val="22"/>
              </w:rPr>
            </w:pPr>
            <w:r w:rsidRPr="00EF2939">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572845" w:rsidRPr="00EF2939" w:rsidRDefault="00572845" w:rsidP="00572845">
      <w:pPr>
        <w:shd w:val="clear" w:color="auto" w:fill="FFFFFF"/>
        <w:tabs>
          <w:tab w:val="left" w:pos="1080"/>
        </w:tabs>
        <w:suppressAutoHyphens/>
        <w:ind w:firstLine="540"/>
        <w:rPr>
          <w:rFonts w:ascii="Arial Narrow" w:hAnsi="Arial Narrow"/>
          <w:sz w:val="22"/>
          <w:szCs w:val="22"/>
        </w:rPr>
      </w:pPr>
    </w:p>
    <w:p w:rsidR="00572845" w:rsidRPr="00EF2939" w:rsidRDefault="00572845" w:rsidP="00572845">
      <w:pPr>
        <w:shd w:val="clear" w:color="auto" w:fill="FFFFFF"/>
        <w:tabs>
          <w:tab w:val="left" w:pos="-180"/>
        </w:tabs>
        <w:ind w:firstLine="709"/>
        <w:rPr>
          <w:rFonts w:ascii="Arial Narrow" w:hAnsi="Arial Narrow"/>
          <w:sz w:val="22"/>
          <w:szCs w:val="22"/>
        </w:rPr>
      </w:pPr>
      <w:r w:rsidRPr="00EF2939">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F2939" w:rsidTr="00E321CA">
        <w:tc>
          <w:tcPr>
            <w:tcW w:w="600" w:type="dxa"/>
            <w:shd w:val="clear" w:color="auto" w:fill="C6D9F1" w:themeFill="text2" w:themeFillTint="33"/>
            <w:vAlign w:val="center"/>
          </w:tcPr>
          <w:p w:rsidR="00572845" w:rsidRPr="00EF2939" w:rsidRDefault="00572845" w:rsidP="00D76549">
            <w:pPr>
              <w:jc w:val="center"/>
              <w:rPr>
                <w:rFonts w:ascii="Arial Narrow" w:hAnsi="Arial Narrow"/>
                <w:bCs/>
                <w:sz w:val="22"/>
                <w:szCs w:val="22"/>
              </w:rPr>
            </w:pPr>
            <w:r w:rsidRPr="00EF2939">
              <w:rPr>
                <w:rFonts w:ascii="Arial Narrow" w:hAnsi="Arial Narrow"/>
                <w:bCs/>
                <w:sz w:val="22"/>
                <w:szCs w:val="22"/>
              </w:rPr>
              <w:t>№ п/п</w:t>
            </w:r>
          </w:p>
        </w:tc>
        <w:tc>
          <w:tcPr>
            <w:tcW w:w="4920" w:type="dxa"/>
            <w:shd w:val="clear" w:color="auto" w:fill="C6D9F1" w:themeFill="text2" w:themeFillTint="33"/>
            <w:vAlign w:val="center"/>
          </w:tcPr>
          <w:p w:rsidR="00572845" w:rsidRPr="00EF2939" w:rsidRDefault="00572845" w:rsidP="00D76549">
            <w:pPr>
              <w:jc w:val="center"/>
              <w:rPr>
                <w:rFonts w:ascii="Arial Narrow" w:hAnsi="Arial Narrow"/>
                <w:bCs/>
                <w:sz w:val="22"/>
                <w:szCs w:val="22"/>
              </w:rPr>
            </w:pPr>
            <w:r w:rsidRPr="00EF2939">
              <w:rPr>
                <w:rFonts w:ascii="Arial Narrow" w:hAnsi="Arial Narrow"/>
                <w:bCs/>
                <w:sz w:val="22"/>
                <w:szCs w:val="22"/>
              </w:rPr>
              <w:t>Наименование параметра</w:t>
            </w:r>
          </w:p>
        </w:tc>
        <w:tc>
          <w:tcPr>
            <w:tcW w:w="1440" w:type="dxa"/>
            <w:shd w:val="clear" w:color="auto" w:fill="C6D9F1" w:themeFill="text2" w:themeFillTint="33"/>
            <w:vAlign w:val="center"/>
          </w:tcPr>
          <w:p w:rsidR="00572845" w:rsidRPr="00EF2939" w:rsidRDefault="00572845" w:rsidP="00D76549">
            <w:pPr>
              <w:jc w:val="center"/>
              <w:rPr>
                <w:rFonts w:ascii="Arial Narrow" w:hAnsi="Arial Narrow"/>
                <w:bCs/>
                <w:sz w:val="22"/>
                <w:szCs w:val="22"/>
              </w:rPr>
            </w:pPr>
            <w:r w:rsidRPr="00EF2939">
              <w:rPr>
                <w:rFonts w:ascii="Arial Narrow" w:hAnsi="Arial Narrow"/>
                <w:bCs/>
                <w:sz w:val="22"/>
                <w:szCs w:val="22"/>
              </w:rPr>
              <w:t>Требуемое значение</w:t>
            </w:r>
          </w:p>
        </w:tc>
        <w:tc>
          <w:tcPr>
            <w:tcW w:w="2880" w:type="dxa"/>
            <w:shd w:val="clear" w:color="auto" w:fill="C6D9F1" w:themeFill="text2" w:themeFillTint="33"/>
            <w:vAlign w:val="center"/>
          </w:tcPr>
          <w:p w:rsidR="00E321CA" w:rsidRPr="00EF2939" w:rsidRDefault="00572845" w:rsidP="00D76549">
            <w:pPr>
              <w:ind w:left="-108" w:right="-108"/>
              <w:jc w:val="center"/>
              <w:rPr>
                <w:rFonts w:ascii="Arial Narrow" w:hAnsi="Arial Narrow"/>
                <w:sz w:val="22"/>
                <w:szCs w:val="22"/>
              </w:rPr>
            </w:pPr>
            <w:r w:rsidRPr="00EF2939">
              <w:rPr>
                <w:rFonts w:ascii="Arial Narrow" w:hAnsi="Arial Narrow"/>
                <w:bCs/>
                <w:sz w:val="22"/>
                <w:szCs w:val="22"/>
              </w:rPr>
              <w:t xml:space="preserve">Предлагаемое </w:t>
            </w:r>
            <w:r w:rsidRPr="00EF2939">
              <w:rPr>
                <w:rFonts w:ascii="Arial Narrow" w:hAnsi="Arial Narrow"/>
                <w:sz w:val="22"/>
                <w:szCs w:val="22"/>
              </w:rPr>
              <w:t xml:space="preserve">участником </w:t>
            </w:r>
          </w:p>
          <w:p w:rsidR="00572845" w:rsidRPr="00EF2939" w:rsidRDefault="00572845" w:rsidP="00D76549">
            <w:pPr>
              <w:ind w:left="-108" w:right="-108"/>
              <w:jc w:val="center"/>
              <w:rPr>
                <w:rFonts w:ascii="Arial Narrow" w:hAnsi="Arial Narrow"/>
                <w:sz w:val="22"/>
                <w:szCs w:val="22"/>
              </w:rPr>
            </w:pPr>
            <w:r w:rsidRPr="00EF2939">
              <w:rPr>
                <w:rFonts w:ascii="Arial Narrow" w:hAnsi="Arial Narrow"/>
                <w:sz w:val="22"/>
                <w:szCs w:val="22"/>
              </w:rPr>
              <w:t>запроса предложений</w:t>
            </w:r>
          </w:p>
        </w:tc>
      </w:tr>
      <w:tr w:rsidR="00572845" w:rsidRPr="00EF2939" w:rsidTr="00D76549">
        <w:trPr>
          <w:trHeight w:val="371"/>
        </w:trPr>
        <w:tc>
          <w:tcPr>
            <w:tcW w:w="600" w:type="dxa"/>
          </w:tcPr>
          <w:p w:rsidR="00572845" w:rsidRPr="00EF2939" w:rsidRDefault="00572845" w:rsidP="00D76549">
            <w:pPr>
              <w:ind w:right="-136"/>
              <w:jc w:val="center"/>
              <w:rPr>
                <w:rFonts w:ascii="Arial Narrow" w:hAnsi="Arial Narrow"/>
                <w:bCs/>
                <w:sz w:val="22"/>
                <w:szCs w:val="22"/>
              </w:rPr>
            </w:pPr>
            <w:r w:rsidRPr="00EF2939">
              <w:rPr>
                <w:rFonts w:ascii="Arial Narrow" w:hAnsi="Arial Narrow"/>
                <w:bCs/>
                <w:sz w:val="22"/>
                <w:szCs w:val="22"/>
              </w:rPr>
              <w:t>1.</w:t>
            </w:r>
          </w:p>
        </w:tc>
        <w:tc>
          <w:tcPr>
            <w:tcW w:w="4920" w:type="dxa"/>
          </w:tcPr>
          <w:p w:rsidR="00572845" w:rsidRPr="00EF2939" w:rsidRDefault="00572845" w:rsidP="00D76549">
            <w:pPr>
              <w:rPr>
                <w:rFonts w:ascii="Arial Narrow" w:hAnsi="Arial Narrow"/>
                <w:sz w:val="22"/>
                <w:szCs w:val="22"/>
              </w:rPr>
            </w:pPr>
          </w:p>
        </w:tc>
        <w:tc>
          <w:tcPr>
            <w:tcW w:w="1440" w:type="dxa"/>
          </w:tcPr>
          <w:p w:rsidR="00572845" w:rsidRPr="00EF2939" w:rsidRDefault="00572845" w:rsidP="00D76549">
            <w:pPr>
              <w:rPr>
                <w:rFonts w:ascii="Arial Narrow" w:hAnsi="Arial Narrow"/>
                <w:sz w:val="22"/>
                <w:szCs w:val="22"/>
              </w:rPr>
            </w:pPr>
          </w:p>
        </w:tc>
        <w:tc>
          <w:tcPr>
            <w:tcW w:w="2880" w:type="dxa"/>
          </w:tcPr>
          <w:p w:rsidR="00572845" w:rsidRPr="00EF2939" w:rsidRDefault="00572845" w:rsidP="00D76549">
            <w:pPr>
              <w:ind w:firstLine="16"/>
              <w:jc w:val="center"/>
              <w:rPr>
                <w:rFonts w:ascii="Arial Narrow" w:hAnsi="Arial Narrow"/>
                <w:sz w:val="22"/>
                <w:szCs w:val="22"/>
              </w:rPr>
            </w:pPr>
          </w:p>
        </w:tc>
      </w:tr>
      <w:tr w:rsidR="00572845" w:rsidRPr="00EF2939" w:rsidTr="00E321CA">
        <w:trPr>
          <w:trHeight w:val="198"/>
        </w:trPr>
        <w:tc>
          <w:tcPr>
            <w:tcW w:w="600" w:type="dxa"/>
            <w:shd w:val="clear" w:color="auto" w:fill="C6D9F1" w:themeFill="text2" w:themeFillTint="33"/>
          </w:tcPr>
          <w:p w:rsidR="00572845" w:rsidRPr="00EF2939" w:rsidRDefault="00572845" w:rsidP="00D76549">
            <w:pPr>
              <w:jc w:val="center"/>
              <w:rPr>
                <w:rFonts w:ascii="Arial Narrow" w:hAnsi="Arial Narrow"/>
                <w:b/>
                <w:bCs/>
                <w:sz w:val="22"/>
                <w:szCs w:val="22"/>
              </w:rPr>
            </w:pPr>
            <w:r w:rsidRPr="00EF2939">
              <w:rPr>
                <w:rFonts w:ascii="Arial Narrow" w:hAnsi="Arial Narrow"/>
                <w:b/>
                <w:bCs/>
                <w:sz w:val="22"/>
                <w:szCs w:val="22"/>
              </w:rPr>
              <w:t>…</w:t>
            </w:r>
          </w:p>
        </w:tc>
        <w:tc>
          <w:tcPr>
            <w:tcW w:w="4920" w:type="dxa"/>
            <w:shd w:val="clear" w:color="auto" w:fill="C6D9F1" w:themeFill="text2" w:themeFillTint="33"/>
          </w:tcPr>
          <w:p w:rsidR="00572845" w:rsidRPr="00EF2939" w:rsidRDefault="00572845" w:rsidP="00D76549">
            <w:pPr>
              <w:rPr>
                <w:rFonts w:ascii="Arial Narrow" w:hAnsi="Arial Narrow"/>
                <w:b/>
                <w:bCs/>
                <w:sz w:val="22"/>
                <w:szCs w:val="22"/>
              </w:rPr>
            </w:pPr>
          </w:p>
        </w:tc>
        <w:tc>
          <w:tcPr>
            <w:tcW w:w="1440" w:type="dxa"/>
            <w:shd w:val="clear" w:color="auto" w:fill="C6D9F1" w:themeFill="text2" w:themeFillTint="33"/>
          </w:tcPr>
          <w:p w:rsidR="00572845" w:rsidRPr="00EF2939" w:rsidRDefault="00572845" w:rsidP="00D76549">
            <w:pPr>
              <w:rPr>
                <w:rFonts w:ascii="Arial Narrow" w:hAnsi="Arial Narrow"/>
                <w:sz w:val="22"/>
                <w:szCs w:val="22"/>
              </w:rPr>
            </w:pPr>
          </w:p>
        </w:tc>
        <w:tc>
          <w:tcPr>
            <w:tcW w:w="2880" w:type="dxa"/>
            <w:shd w:val="clear" w:color="auto" w:fill="C6D9F1" w:themeFill="text2" w:themeFillTint="33"/>
          </w:tcPr>
          <w:p w:rsidR="00572845" w:rsidRPr="00EF2939" w:rsidRDefault="00572845" w:rsidP="00D76549">
            <w:pPr>
              <w:ind w:firstLine="16"/>
              <w:jc w:val="center"/>
              <w:rPr>
                <w:rFonts w:ascii="Arial Narrow" w:hAnsi="Arial Narrow"/>
                <w:sz w:val="22"/>
                <w:szCs w:val="22"/>
              </w:rPr>
            </w:pPr>
          </w:p>
        </w:tc>
      </w:tr>
    </w:tbl>
    <w:p w:rsidR="00572845" w:rsidRPr="00EF2939" w:rsidRDefault="00572845" w:rsidP="00572845">
      <w:pPr>
        <w:shd w:val="clear" w:color="auto" w:fill="FFFFFF"/>
        <w:tabs>
          <w:tab w:val="left" w:pos="1080"/>
        </w:tabs>
        <w:suppressAutoHyphens/>
        <w:ind w:firstLine="709"/>
        <w:jc w:val="both"/>
        <w:rPr>
          <w:rFonts w:ascii="Arial Narrow" w:hAnsi="Arial Narrow"/>
          <w:spacing w:val="-3"/>
          <w:sz w:val="22"/>
          <w:szCs w:val="22"/>
        </w:rPr>
      </w:pPr>
      <w:r w:rsidRPr="00EF2939">
        <w:rPr>
          <w:rFonts w:ascii="Arial Narrow" w:hAnsi="Arial Narrow"/>
          <w:spacing w:val="-3"/>
          <w:sz w:val="22"/>
          <w:szCs w:val="22"/>
        </w:rPr>
        <w:t xml:space="preserve">с </w:t>
      </w:r>
      <w:r w:rsidRPr="00EF2939">
        <w:rPr>
          <w:rFonts w:ascii="Arial Narrow" w:hAnsi="Arial Narrow"/>
          <w:sz w:val="22"/>
          <w:szCs w:val="22"/>
        </w:rPr>
        <w:t>указанием зарегистрированных товарных знаков и (или) знаков обслуживания товара, патентов и</w:t>
      </w:r>
      <w:r w:rsidRPr="00EF2939">
        <w:rPr>
          <w:rFonts w:ascii="Arial Narrow" w:hAnsi="Arial Narrow"/>
          <w:spacing w:val="-3"/>
          <w:sz w:val="22"/>
          <w:szCs w:val="22"/>
        </w:rPr>
        <w:t xml:space="preserve"> указанием для предлагаемого оборудования:</w:t>
      </w:r>
    </w:p>
    <w:p w:rsidR="00572845" w:rsidRPr="00EF2939" w:rsidRDefault="00572845" w:rsidP="00A72D22">
      <w:pPr>
        <w:pStyle w:val="a0"/>
        <w:numPr>
          <w:ilvl w:val="4"/>
          <w:numId w:val="78"/>
        </w:numPr>
        <w:tabs>
          <w:tab w:val="clear" w:pos="1494"/>
          <w:tab w:val="num" w:pos="1134"/>
        </w:tabs>
        <w:spacing w:line="240" w:lineRule="auto"/>
        <w:ind w:left="0" w:firstLine="709"/>
        <w:rPr>
          <w:rFonts w:ascii="Arial Narrow" w:hAnsi="Arial Narrow"/>
        </w:rPr>
      </w:pPr>
      <w:r w:rsidRPr="00EF2939">
        <w:rPr>
          <w:rFonts w:ascii="Arial Narrow" w:hAnsi="Arial Narrow"/>
        </w:rPr>
        <w:t>сведений о периодичности и объеме технического обслуживания;</w:t>
      </w:r>
    </w:p>
    <w:p w:rsidR="00572845" w:rsidRPr="00EF2939" w:rsidRDefault="00572845" w:rsidP="00A72D22">
      <w:pPr>
        <w:pStyle w:val="a0"/>
        <w:numPr>
          <w:ilvl w:val="4"/>
          <w:numId w:val="78"/>
        </w:numPr>
        <w:tabs>
          <w:tab w:val="clear" w:pos="1494"/>
          <w:tab w:val="num" w:pos="1134"/>
        </w:tabs>
        <w:spacing w:line="240" w:lineRule="auto"/>
        <w:ind w:left="0" w:firstLine="709"/>
        <w:rPr>
          <w:rFonts w:ascii="Arial Narrow" w:hAnsi="Arial Narrow"/>
        </w:rPr>
      </w:pPr>
      <w:r w:rsidRPr="00EF2939">
        <w:rPr>
          <w:rFonts w:ascii="Arial Narrow" w:hAnsi="Arial Narrow"/>
        </w:rPr>
        <w:t>сведений о периодичности и объеме среднего ремонта, а также необходимых запасных частях;</w:t>
      </w:r>
    </w:p>
    <w:p w:rsidR="00D12CA8" w:rsidRPr="00EF2939" w:rsidRDefault="00572845" w:rsidP="00A72D22">
      <w:pPr>
        <w:pStyle w:val="a0"/>
        <w:numPr>
          <w:ilvl w:val="4"/>
          <w:numId w:val="78"/>
        </w:numPr>
        <w:tabs>
          <w:tab w:val="clear" w:pos="1494"/>
          <w:tab w:val="num" w:pos="1134"/>
        </w:tabs>
        <w:spacing w:line="240" w:lineRule="auto"/>
        <w:ind w:left="0" w:firstLine="709"/>
        <w:rPr>
          <w:rFonts w:ascii="Arial Narrow" w:hAnsi="Arial Narrow"/>
        </w:rPr>
      </w:pPr>
      <w:r w:rsidRPr="00EF2939">
        <w:rPr>
          <w:rFonts w:ascii="Arial Narrow" w:hAnsi="Arial Narrow"/>
        </w:rPr>
        <w:t>сведений о периодичности и объеме капитального ремонта, а также необходимых запасных частях.</w:t>
      </w:r>
    </w:p>
    <w:p w:rsidR="00C73CCA" w:rsidRPr="00EF2939" w:rsidRDefault="00C73CCA" w:rsidP="000A1D10">
      <w:pPr>
        <w:rPr>
          <w:rFonts w:ascii="Arial Narrow" w:hAnsi="Arial Narrow"/>
          <w:sz w:val="22"/>
          <w:szCs w:val="22"/>
        </w:rPr>
        <w:sectPr w:rsidR="00C73CCA" w:rsidRPr="00EF2939" w:rsidSect="00243EE8">
          <w:pgSz w:w="11907" w:h="16840" w:code="9"/>
          <w:pgMar w:top="1134" w:right="567" w:bottom="851" w:left="1418" w:header="567" w:footer="567" w:gutter="0"/>
          <w:cols w:space="708"/>
          <w:docGrid w:linePitch="360"/>
        </w:sectPr>
      </w:pPr>
    </w:p>
    <w:p w:rsidR="00177851" w:rsidRDefault="00177851" w:rsidP="00177851"/>
    <w:p w:rsidR="00177851" w:rsidRPr="00177851" w:rsidRDefault="00177851" w:rsidP="00177851"/>
    <w:p w:rsidR="00C73CCA" w:rsidRDefault="00C73CCA" w:rsidP="00177851">
      <w:pPr>
        <w:pStyle w:val="Times12"/>
        <w:ind w:firstLine="0"/>
        <w:rPr>
          <w:rFonts w:ascii="Arial Narrow" w:hAnsi="Arial Narrow"/>
          <w:sz w:val="22"/>
        </w:rPr>
      </w:pPr>
      <w:r w:rsidRPr="00EF2939">
        <w:rPr>
          <w:rFonts w:ascii="Arial Narrow" w:hAnsi="Arial Narrow"/>
          <w:sz w:val="22"/>
        </w:rPr>
        <w:t xml:space="preserve">Участник запроса предложений: ________________________________ </w:t>
      </w:r>
    </w:p>
    <w:p w:rsidR="00177851" w:rsidRDefault="00177851" w:rsidP="00177851">
      <w:pPr>
        <w:pStyle w:val="Times12"/>
        <w:ind w:firstLine="0"/>
        <w:rPr>
          <w:rFonts w:ascii="Arial Narrow" w:hAnsi="Arial Narrow"/>
          <w:sz w:val="22"/>
        </w:rPr>
      </w:pPr>
    </w:p>
    <w:p w:rsidR="00177851" w:rsidRPr="00EF2939" w:rsidRDefault="00177851" w:rsidP="00177851">
      <w:pPr>
        <w:pStyle w:val="Times12"/>
        <w:ind w:firstLine="0"/>
        <w:rPr>
          <w:rFonts w:ascii="Arial Narrow" w:hAnsi="Arial Narrow"/>
          <w:sz w:val="22"/>
        </w:rPr>
      </w:pPr>
    </w:p>
    <w:p w:rsidR="00C73CCA" w:rsidRPr="00EF2939" w:rsidRDefault="00C73CCA" w:rsidP="00177851">
      <w:pPr>
        <w:rPr>
          <w:rFonts w:ascii="Arial Narrow" w:hAnsi="Arial Narrow"/>
          <w:sz w:val="22"/>
          <w:szCs w:val="22"/>
        </w:rPr>
      </w:pPr>
      <w:r w:rsidRPr="00EF2939">
        <w:rPr>
          <w:rFonts w:ascii="Arial Narrow" w:hAnsi="Arial Narrow"/>
          <w:spacing w:val="-3"/>
          <w:sz w:val="22"/>
          <w:szCs w:val="22"/>
        </w:rPr>
        <w:t>В ценах на момент подачи заявки на участие в запросе предложений: «</w:t>
      </w:r>
      <w:r w:rsidRPr="00EF2939">
        <w:rPr>
          <w:rFonts w:ascii="Arial Narrow" w:hAnsi="Arial Narrow"/>
          <w:sz w:val="22"/>
          <w:szCs w:val="22"/>
        </w:rPr>
        <w:t>___» __________ 20___ года</w:t>
      </w:r>
    </w:p>
    <w:p w:rsidR="00282194" w:rsidRPr="00DD5EEB" w:rsidRDefault="00282194" w:rsidP="00177851">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5103"/>
      </w:tblGrid>
      <w:tr w:rsidR="00177851" w:rsidRPr="00177851" w:rsidTr="00177851">
        <w:tc>
          <w:tcPr>
            <w:tcW w:w="9039" w:type="dxa"/>
            <w:gridSpan w:val="2"/>
            <w:tcBorders>
              <w:top w:val="single" w:sz="4" w:space="0" w:color="auto"/>
              <w:left w:val="single" w:sz="4" w:space="0" w:color="auto"/>
              <w:bottom w:val="single" w:sz="4" w:space="0" w:color="auto"/>
              <w:right w:val="single" w:sz="4" w:space="0" w:color="auto"/>
            </w:tcBorders>
          </w:tcPr>
          <w:p w:rsidR="00177851" w:rsidRPr="00177851" w:rsidRDefault="00177851" w:rsidP="00177851">
            <w:pPr>
              <w:spacing w:before="120"/>
              <w:jc w:val="center"/>
              <w:rPr>
                <w:rFonts w:ascii="Arial Narrow" w:hAnsi="Arial Narrow"/>
                <w:sz w:val="16"/>
                <w:szCs w:val="16"/>
              </w:rPr>
            </w:pPr>
            <w:r w:rsidRPr="00177851">
              <w:rPr>
                <w:rFonts w:ascii="Arial Narrow" w:hAnsi="Arial Narrow"/>
                <w:sz w:val="16"/>
                <w:szCs w:val="16"/>
              </w:rPr>
              <w:t>Стоимость 1 (одного) нормированного часа</w:t>
            </w:r>
          </w:p>
        </w:tc>
      </w:tr>
      <w:tr w:rsidR="00177851" w:rsidRPr="0072324A" w:rsidTr="00177851">
        <w:tc>
          <w:tcPr>
            <w:tcW w:w="3936" w:type="dxa"/>
            <w:tcBorders>
              <w:top w:val="single" w:sz="4" w:space="0" w:color="auto"/>
              <w:left w:val="single" w:sz="4" w:space="0" w:color="auto"/>
              <w:bottom w:val="single" w:sz="4" w:space="0" w:color="auto"/>
              <w:right w:val="single" w:sz="4" w:space="0" w:color="auto"/>
            </w:tcBorders>
          </w:tcPr>
          <w:p w:rsidR="00177851" w:rsidRPr="0072324A" w:rsidRDefault="00177851" w:rsidP="00177851">
            <w:pPr>
              <w:spacing w:before="120"/>
              <w:jc w:val="both"/>
              <w:rPr>
                <w:rFonts w:ascii="Arial Narrow" w:hAnsi="Arial Narrow"/>
                <w:sz w:val="22"/>
                <w:szCs w:val="22"/>
              </w:rPr>
            </w:pPr>
            <w:r w:rsidRPr="0072324A">
              <w:rPr>
                <w:rFonts w:ascii="Arial Narrow" w:hAnsi="Arial Narrow"/>
                <w:sz w:val="22"/>
                <w:szCs w:val="22"/>
              </w:rPr>
              <w:t>Стоимость без НДС, (руб.)</w:t>
            </w:r>
          </w:p>
        </w:tc>
        <w:tc>
          <w:tcPr>
            <w:tcW w:w="5103" w:type="dxa"/>
            <w:tcBorders>
              <w:left w:val="single" w:sz="4" w:space="0" w:color="auto"/>
              <w:right w:val="single" w:sz="4" w:space="0" w:color="auto"/>
            </w:tcBorders>
          </w:tcPr>
          <w:p w:rsidR="00177851" w:rsidRPr="0072324A" w:rsidRDefault="00177851" w:rsidP="00177851">
            <w:pPr>
              <w:spacing w:before="120"/>
              <w:jc w:val="both"/>
              <w:rPr>
                <w:rFonts w:ascii="Arial Narrow" w:hAnsi="Arial Narrow"/>
                <w:sz w:val="22"/>
                <w:szCs w:val="22"/>
              </w:rPr>
            </w:pPr>
          </w:p>
        </w:tc>
      </w:tr>
      <w:tr w:rsidR="00177851" w:rsidRPr="0072324A" w:rsidTr="00177851">
        <w:tc>
          <w:tcPr>
            <w:tcW w:w="3936" w:type="dxa"/>
            <w:tcBorders>
              <w:top w:val="single" w:sz="4" w:space="0" w:color="auto"/>
              <w:left w:val="single" w:sz="4" w:space="0" w:color="auto"/>
              <w:bottom w:val="single" w:sz="4" w:space="0" w:color="auto"/>
              <w:right w:val="single" w:sz="4" w:space="0" w:color="auto"/>
            </w:tcBorders>
          </w:tcPr>
          <w:p w:rsidR="00177851" w:rsidRPr="0072324A" w:rsidRDefault="00177851" w:rsidP="00177851">
            <w:pPr>
              <w:spacing w:before="120"/>
              <w:jc w:val="both"/>
              <w:rPr>
                <w:rFonts w:ascii="Arial Narrow" w:hAnsi="Arial Narrow"/>
                <w:sz w:val="22"/>
                <w:szCs w:val="22"/>
              </w:rPr>
            </w:pPr>
            <w:r w:rsidRPr="0072324A">
              <w:rPr>
                <w:rFonts w:ascii="Arial Narrow" w:hAnsi="Arial Narrow"/>
                <w:sz w:val="22"/>
                <w:szCs w:val="22"/>
              </w:rPr>
              <w:t>НДС (18%), (руб.)</w:t>
            </w:r>
          </w:p>
        </w:tc>
        <w:tc>
          <w:tcPr>
            <w:tcW w:w="5103" w:type="dxa"/>
            <w:tcBorders>
              <w:left w:val="single" w:sz="4" w:space="0" w:color="auto"/>
              <w:right w:val="single" w:sz="4" w:space="0" w:color="auto"/>
            </w:tcBorders>
          </w:tcPr>
          <w:p w:rsidR="00177851" w:rsidRPr="0072324A" w:rsidRDefault="00177851" w:rsidP="00177851">
            <w:pPr>
              <w:spacing w:before="120"/>
              <w:jc w:val="both"/>
              <w:rPr>
                <w:rFonts w:ascii="Arial Narrow" w:hAnsi="Arial Narrow"/>
                <w:sz w:val="22"/>
                <w:szCs w:val="22"/>
              </w:rPr>
            </w:pPr>
          </w:p>
        </w:tc>
      </w:tr>
      <w:tr w:rsidR="00177851" w:rsidRPr="0072324A" w:rsidTr="00177851">
        <w:tc>
          <w:tcPr>
            <w:tcW w:w="3936" w:type="dxa"/>
            <w:tcBorders>
              <w:top w:val="single" w:sz="4" w:space="0" w:color="auto"/>
              <w:left w:val="single" w:sz="4" w:space="0" w:color="auto"/>
              <w:bottom w:val="single" w:sz="4" w:space="0" w:color="auto"/>
              <w:right w:val="single" w:sz="4" w:space="0" w:color="auto"/>
            </w:tcBorders>
          </w:tcPr>
          <w:p w:rsidR="00177851" w:rsidRPr="0072324A" w:rsidRDefault="00177851" w:rsidP="00177851">
            <w:pPr>
              <w:spacing w:before="120"/>
              <w:jc w:val="both"/>
              <w:rPr>
                <w:rFonts w:ascii="Arial Narrow" w:hAnsi="Arial Narrow"/>
                <w:sz w:val="22"/>
                <w:szCs w:val="22"/>
              </w:rPr>
            </w:pPr>
            <w:r w:rsidRPr="0072324A">
              <w:rPr>
                <w:rFonts w:ascii="Arial Narrow" w:hAnsi="Arial Narrow"/>
                <w:sz w:val="22"/>
                <w:szCs w:val="22"/>
              </w:rPr>
              <w:t>Стоимость с НДС, (руб.)</w:t>
            </w:r>
          </w:p>
        </w:tc>
        <w:tc>
          <w:tcPr>
            <w:tcW w:w="5103" w:type="dxa"/>
            <w:tcBorders>
              <w:left w:val="single" w:sz="4" w:space="0" w:color="auto"/>
              <w:bottom w:val="single" w:sz="4" w:space="0" w:color="auto"/>
              <w:right w:val="single" w:sz="4" w:space="0" w:color="auto"/>
            </w:tcBorders>
          </w:tcPr>
          <w:p w:rsidR="00177851" w:rsidRPr="0072324A" w:rsidRDefault="00177851" w:rsidP="00177851">
            <w:pPr>
              <w:spacing w:before="120"/>
              <w:jc w:val="both"/>
              <w:rPr>
                <w:rFonts w:ascii="Arial Narrow" w:hAnsi="Arial Narrow"/>
                <w:sz w:val="22"/>
                <w:szCs w:val="22"/>
              </w:rPr>
            </w:pPr>
          </w:p>
        </w:tc>
      </w:tr>
    </w:tbl>
    <w:p w:rsidR="00282194" w:rsidRPr="00435A9F" w:rsidRDefault="00282194" w:rsidP="00177851">
      <w:pPr>
        <w:pStyle w:val="afff2"/>
        <w:tabs>
          <w:tab w:val="clear" w:pos="1134"/>
        </w:tabs>
        <w:autoSpaceDE w:val="0"/>
        <w:autoSpaceDN w:val="0"/>
        <w:spacing w:line="240" w:lineRule="auto"/>
        <w:ind w:firstLine="0"/>
        <w:rPr>
          <w:rFonts w:ascii="Arial Narrow" w:hAnsi="Arial Narrow"/>
        </w:rPr>
      </w:pPr>
    </w:p>
    <w:p w:rsidR="00282194" w:rsidRPr="00435A9F" w:rsidRDefault="00282194" w:rsidP="00177851">
      <w:pPr>
        <w:pStyle w:val="afff2"/>
        <w:tabs>
          <w:tab w:val="clear" w:pos="1134"/>
        </w:tabs>
        <w:autoSpaceDE w:val="0"/>
        <w:autoSpaceDN w:val="0"/>
        <w:spacing w:line="240" w:lineRule="auto"/>
        <w:ind w:firstLine="0"/>
        <w:rPr>
          <w:rFonts w:ascii="Arial Narrow" w:hAnsi="Arial Narrow"/>
        </w:rPr>
      </w:pPr>
      <w:r w:rsidRPr="00435A9F">
        <w:rPr>
          <w:rFonts w:ascii="Arial Narrow" w:hAnsi="Arial Narrow"/>
        </w:rPr>
        <w:t>_________________________________</w:t>
      </w:r>
      <w:r w:rsidRPr="00435A9F">
        <w:rPr>
          <w:rFonts w:ascii="Arial Narrow" w:hAnsi="Arial Narrow"/>
        </w:rPr>
        <w:tab/>
        <w:t>___</w:t>
      </w:r>
      <w:r w:rsidRPr="00435A9F">
        <w:rPr>
          <w:rFonts w:ascii="Arial Narrow" w:hAnsi="Arial Narrow"/>
        </w:rPr>
        <w:tab/>
      </w:r>
      <w:r w:rsidRPr="00435A9F">
        <w:rPr>
          <w:rFonts w:ascii="Arial Narrow" w:hAnsi="Arial Narrow"/>
        </w:rPr>
        <w:tab/>
        <w:t>___________________________</w:t>
      </w:r>
    </w:p>
    <w:p w:rsidR="00282194" w:rsidRPr="00435A9F" w:rsidRDefault="00282194" w:rsidP="00177851">
      <w:pPr>
        <w:pStyle w:val="Times12"/>
        <w:ind w:firstLine="0"/>
        <w:rPr>
          <w:rFonts w:ascii="Arial Narrow" w:hAnsi="Arial Narrow"/>
          <w:b/>
          <w:bCs w:val="0"/>
          <w:i/>
          <w:sz w:val="22"/>
          <w:vertAlign w:val="superscript"/>
        </w:rPr>
      </w:pPr>
      <w:r w:rsidRPr="00435A9F">
        <w:rPr>
          <w:rFonts w:ascii="Arial Narrow" w:hAnsi="Arial Narrow"/>
          <w:b/>
          <w:bCs w:val="0"/>
          <w:i/>
          <w:sz w:val="22"/>
          <w:vertAlign w:val="superscript"/>
        </w:rPr>
        <w:t>(Подпись уполномоченного представителя)</w:t>
      </w:r>
      <w:r w:rsidRPr="00435A9F">
        <w:rPr>
          <w:rFonts w:ascii="Arial Narrow" w:hAnsi="Arial Narrow"/>
          <w:snapToGrid w:val="0"/>
          <w:sz w:val="22"/>
        </w:rPr>
        <w:tab/>
      </w:r>
      <w:r w:rsidRPr="00435A9F">
        <w:rPr>
          <w:rFonts w:ascii="Arial Narrow" w:hAnsi="Arial Narrow"/>
          <w:snapToGrid w:val="0"/>
          <w:sz w:val="22"/>
        </w:rPr>
        <w:tab/>
      </w:r>
      <w:r w:rsidRPr="00435A9F">
        <w:rPr>
          <w:rFonts w:ascii="Arial Narrow" w:hAnsi="Arial Narrow"/>
          <w:b/>
          <w:bCs w:val="0"/>
          <w:i/>
          <w:sz w:val="22"/>
          <w:vertAlign w:val="superscript"/>
        </w:rPr>
        <w:t>(Имя и должность подписавшего)</w:t>
      </w:r>
    </w:p>
    <w:p w:rsidR="00435A9F" w:rsidRDefault="00282194" w:rsidP="00177851">
      <w:pPr>
        <w:pStyle w:val="Times12"/>
        <w:ind w:firstLine="0"/>
        <w:rPr>
          <w:rFonts w:ascii="Arial Narrow" w:hAnsi="Arial Narrow"/>
          <w:bCs w:val="0"/>
          <w:sz w:val="22"/>
        </w:rPr>
      </w:pPr>
      <w:r w:rsidRPr="00435A9F">
        <w:rPr>
          <w:rFonts w:ascii="Arial Narrow" w:hAnsi="Arial Narrow"/>
          <w:bCs w:val="0"/>
          <w:sz w:val="22"/>
        </w:rPr>
        <w:t>М.П.</w:t>
      </w:r>
    </w:p>
    <w:p w:rsidR="002713D6" w:rsidRDefault="002713D6" w:rsidP="00177851">
      <w:pPr>
        <w:pStyle w:val="Times12"/>
        <w:ind w:firstLine="0"/>
        <w:rPr>
          <w:rFonts w:ascii="Arial Narrow" w:hAnsi="Arial Narrow"/>
          <w:bCs w:val="0"/>
          <w:sz w:val="22"/>
        </w:rPr>
      </w:pPr>
    </w:p>
    <w:p w:rsidR="002713D6" w:rsidRDefault="002713D6" w:rsidP="00177851">
      <w:pPr>
        <w:pStyle w:val="Times12"/>
        <w:ind w:firstLine="0"/>
        <w:rPr>
          <w:rFonts w:ascii="Arial Narrow" w:hAnsi="Arial Narrow"/>
          <w:bCs w:val="0"/>
          <w:sz w:val="22"/>
        </w:rPr>
      </w:pPr>
    </w:p>
    <w:p w:rsidR="002713D6" w:rsidRDefault="002713D6" w:rsidP="00177851">
      <w:pPr>
        <w:pStyle w:val="Times12"/>
        <w:ind w:firstLine="0"/>
        <w:rPr>
          <w:rFonts w:ascii="Arial Narrow" w:hAnsi="Arial Narrow"/>
          <w:bCs w:val="0"/>
          <w:sz w:val="22"/>
        </w:rPr>
      </w:pPr>
    </w:p>
    <w:p w:rsidR="00435A9F" w:rsidRPr="00435A9F" w:rsidRDefault="00435A9F" w:rsidP="00435A9F">
      <w:pPr>
        <w:ind w:firstLine="709"/>
        <w:rPr>
          <w:rFonts w:ascii="Arial Narrow" w:hAnsi="Arial Narrow"/>
          <w:bCs/>
          <w:iCs/>
          <w:sz w:val="16"/>
          <w:szCs w:val="16"/>
        </w:rPr>
      </w:pPr>
      <w:r w:rsidRPr="00435A9F">
        <w:rPr>
          <w:rFonts w:ascii="Arial Narrow" w:hAnsi="Arial Narrow"/>
          <w:bCs/>
          <w:iCs/>
          <w:sz w:val="16"/>
          <w:szCs w:val="16"/>
        </w:rPr>
        <w:t>ИНСТРУКЦИИ ПО ЗАПОЛНЕНИЮ</w:t>
      </w:r>
    </w:p>
    <w:p w:rsidR="00435A9F" w:rsidRPr="00435A9F" w:rsidRDefault="00435A9F" w:rsidP="00435A9F">
      <w:pPr>
        <w:pStyle w:val="33"/>
        <w:numPr>
          <w:ilvl w:val="1"/>
          <w:numId w:val="98"/>
        </w:numPr>
        <w:tabs>
          <w:tab w:val="left" w:pos="709"/>
          <w:tab w:val="num" w:pos="1134"/>
        </w:tabs>
        <w:suppressAutoHyphens/>
        <w:overflowPunct w:val="0"/>
        <w:autoSpaceDE w:val="0"/>
        <w:autoSpaceDN w:val="0"/>
        <w:ind w:left="709" w:firstLine="0"/>
        <w:rPr>
          <w:rFonts w:ascii="Arial Narrow" w:hAnsi="Arial Narrow"/>
          <w:bCs/>
          <w:color w:val="auto"/>
          <w:sz w:val="16"/>
          <w:szCs w:val="16"/>
          <w:u w:val="none"/>
        </w:rPr>
      </w:pPr>
      <w:r w:rsidRPr="00435A9F">
        <w:rPr>
          <w:rFonts w:ascii="Arial Narrow" w:hAnsi="Arial Narrow"/>
          <w:bCs/>
          <w:color w:val="auto"/>
          <w:sz w:val="16"/>
          <w:szCs w:val="16"/>
          <w:u w:val="none"/>
        </w:rPr>
        <w:t>Данные инструкции не следует воспроизводить в документах, подготовленных участником запроса предложений.</w:t>
      </w:r>
    </w:p>
    <w:p w:rsidR="00435A9F" w:rsidRPr="00435A9F" w:rsidRDefault="00435A9F" w:rsidP="00435A9F">
      <w:pPr>
        <w:pStyle w:val="33"/>
        <w:numPr>
          <w:ilvl w:val="0"/>
          <w:numId w:val="98"/>
        </w:numPr>
        <w:tabs>
          <w:tab w:val="clear" w:pos="1440"/>
          <w:tab w:val="left" w:pos="0"/>
          <w:tab w:val="num" w:pos="1134"/>
        </w:tabs>
        <w:suppressAutoHyphens/>
        <w:overflowPunct w:val="0"/>
        <w:autoSpaceDE w:val="0"/>
        <w:autoSpaceDN w:val="0"/>
        <w:ind w:left="0" w:firstLine="709"/>
        <w:rPr>
          <w:rFonts w:ascii="Arial Narrow" w:hAnsi="Arial Narrow"/>
          <w:bCs/>
          <w:color w:val="auto"/>
          <w:sz w:val="16"/>
          <w:szCs w:val="16"/>
          <w:u w:val="none"/>
        </w:rPr>
      </w:pPr>
      <w:r w:rsidRPr="00435A9F">
        <w:rPr>
          <w:rFonts w:ascii="Arial Narrow" w:hAnsi="Arial Narrow"/>
          <w:bCs/>
          <w:color w:val="auto"/>
          <w:sz w:val="16"/>
          <w:szCs w:val="16"/>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435A9F" w:rsidRPr="00435A9F" w:rsidRDefault="00435A9F" w:rsidP="00435A9F">
      <w:pPr>
        <w:pStyle w:val="33"/>
        <w:numPr>
          <w:ilvl w:val="0"/>
          <w:numId w:val="98"/>
        </w:numPr>
        <w:tabs>
          <w:tab w:val="clear" w:pos="1440"/>
          <w:tab w:val="left" w:pos="709"/>
          <w:tab w:val="num" w:pos="1134"/>
        </w:tabs>
        <w:suppressAutoHyphens/>
        <w:overflowPunct w:val="0"/>
        <w:autoSpaceDE w:val="0"/>
        <w:autoSpaceDN w:val="0"/>
        <w:ind w:left="709" w:firstLine="0"/>
        <w:rPr>
          <w:rFonts w:ascii="Arial Narrow" w:hAnsi="Arial Narrow"/>
          <w:bCs/>
          <w:color w:val="auto"/>
          <w:sz w:val="16"/>
          <w:szCs w:val="16"/>
          <w:u w:val="none"/>
        </w:rPr>
      </w:pPr>
      <w:r w:rsidRPr="00435A9F">
        <w:rPr>
          <w:rFonts w:ascii="Arial Narrow" w:hAnsi="Arial Narrow"/>
          <w:bCs/>
          <w:color w:val="auto"/>
          <w:sz w:val="16"/>
          <w:szCs w:val="16"/>
          <w:u w:val="none"/>
        </w:rPr>
        <w:t xml:space="preserve">Участник указывает свое фирменное наименование (в </w:t>
      </w:r>
      <w:proofErr w:type="spellStart"/>
      <w:r w:rsidRPr="00435A9F">
        <w:rPr>
          <w:rFonts w:ascii="Arial Narrow" w:hAnsi="Arial Narrow"/>
          <w:bCs/>
          <w:color w:val="auto"/>
          <w:sz w:val="16"/>
          <w:szCs w:val="16"/>
          <w:u w:val="none"/>
        </w:rPr>
        <w:t>т.ч</w:t>
      </w:r>
      <w:proofErr w:type="spellEnd"/>
      <w:r w:rsidRPr="00435A9F">
        <w:rPr>
          <w:rFonts w:ascii="Arial Narrow" w:hAnsi="Arial Narrow"/>
          <w:bCs/>
          <w:color w:val="auto"/>
          <w:sz w:val="16"/>
          <w:szCs w:val="16"/>
          <w:u w:val="none"/>
        </w:rPr>
        <w:t>. организационно-правовую форму).</w:t>
      </w:r>
    </w:p>
    <w:p w:rsidR="00177851" w:rsidRDefault="00177851" w:rsidP="00177851">
      <w:pPr>
        <w:pStyle w:val="affff5"/>
        <w:tabs>
          <w:tab w:val="left" w:pos="14175"/>
        </w:tabs>
        <w:ind w:left="5670" w:firstLine="0"/>
        <w:jc w:val="left"/>
        <w:rPr>
          <w:rFonts w:ascii="Arial Narrow" w:hAnsi="Arial Narrow"/>
          <w:i/>
          <w:sz w:val="22"/>
          <w:szCs w:val="22"/>
        </w:rPr>
      </w:pPr>
    </w:p>
    <w:p w:rsidR="00177851" w:rsidRDefault="00177851">
      <w:pPr>
        <w:rPr>
          <w:rFonts w:ascii="Arial Narrow" w:hAnsi="Arial Narrow"/>
          <w:bCs/>
          <w:sz w:val="22"/>
          <w:szCs w:val="22"/>
        </w:rPr>
      </w:pPr>
    </w:p>
    <w:p w:rsidR="00BE212A" w:rsidRPr="00435A9F" w:rsidRDefault="00BE212A" w:rsidP="00666FB9">
      <w:pPr>
        <w:pStyle w:val="Times12"/>
        <w:ind w:firstLine="709"/>
        <w:rPr>
          <w:rFonts w:ascii="Arial Narrow" w:hAnsi="Arial Narrow"/>
          <w:sz w:val="22"/>
        </w:rPr>
      </w:pPr>
    </w:p>
    <w:p w:rsidR="00177851" w:rsidRDefault="00177851">
      <w:pPr>
        <w:rPr>
          <w:rFonts w:ascii="Arial Narrow" w:hAnsi="Arial Narrow"/>
          <w:sz w:val="22"/>
          <w:szCs w:val="22"/>
        </w:rPr>
      </w:pPr>
    </w:p>
    <w:p w:rsidR="00767CE7" w:rsidRPr="00EF2939" w:rsidRDefault="00767CE7" w:rsidP="000A1D10">
      <w:pPr>
        <w:rPr>
          <w:rFonts w:ascii="Arial Narrow" w:hAnsi="Arial Narrow"/>
          <w:sz w:val="22"/>
          <w:szCs w:val="22"/>
        </w:rPr>
        <w:sectPr w:rsidR="00767CE7" w:rsidRPr="00EF2939" w:rsidSect="00177851">
          <w:pgSz w:w="11907" w:h="16840" w:code="9"/>
          <w:pgMar w:top="1134" w:right="567" w:bottom="851" w:left="1418" w:header="567" w:footer="567" w:gutter="0"/>
          <w:cols w:space="708"/>
          <w:docGrid w:linePitch="360"/>
        </w:sectPr>
      </w:pPr>
    </w:p>
    <w:p w:rsidR="0023667E" w:rsidRPr="00EF2939" w:rsidRDefault="0023667E" w:rsidP="0023667E">
      <w:pPr>
        <w:pStyle w:val="affff5"/>
        <w:tabs>
          <w:tab w:val="left" w:pos="14175"/>
        </w:tabs>
        <w:ind w:left="10635" w:firstLine="0"/>
        <w:jc w:val="left"/>
        <w:rPr>
          <w:rFonts w:ascii="Arial Narrow" w:hAnsi="Arial Narrow"/>
          <w:sz w:val="22"/>
          <w:szCs w:val="22"/>
        </w:rPr>
      </w:pPr>
      <w:r w:rsidRPr="00EF2939">
        <w:rPr>
          <w:rFonts w:ascii="Arial Narrow" w:hAnsi="Arial Narrow"/>
          <w:sz w:val="22"/>
          <w:szCs w:val="22"/>
        </w:rPr>
        <w:lastRenderedPageBreak/>
        <w:t>Форма 4</w:t>
      </w:r>
    </w:p>
    <w:p w:rsidR="0023667E" w:rsidRPr="00EF2939" w:rsidRDefault="0023667E" w:rsidP="0023667E">
      <w:pPr>
        <w:pStyle w:val="affff5"/>
        <w:tabs>
          <w:tab w:val="left" w:pos="14175"/>
        </w:tabs>
        <w:ind w:left="10635" w:firstLine="0"/>
        <w:jc w:val="left"/>
        <w:rPr>
          <w:rFonts w:ascii="Arial Narrow" w:hAnsi="Arial Narrow"/>
          <w:sz w:val="22"/>
          <w:szCs w:val="22"/>
        </w:rPr>
      </w:pPr>
      <w:r w:rsidRPr="00EF2939">
        <w:rPr>
          <w:rFonts w:ascii="Arial Narrow" w:hAnsi="Arial Narrow"/>
          <w:sz w:val="22"/>
          <w:szCs w:val="22"/>
        </w:rPr>
        <w:t>Приложение к заявке на участие в запросе предложений</w:t>
      </w:r>
      <w:r>
        <w:rPr>
          <w:rFonts w:ascii="Arial Narrow" w:hAnsi="Arial Narrow"/>
          <w:sz w:val="22"/>
          <w:szCs w:val="22"/>
        </w:rPr>
        <w:t xml:space="preserve"> </w:t>
      </w:r>
      <w:r w:rsidRPr="00EF2939">
        <w:rPr>
          <w:rFonts w:ascii="Arial Narrow" w:hAnsi="Arial Narrow"/>
          <w:sz w:val="22"/>
          <w:szCs w:val="22"/>
        </w:rPr>
        <w:t>№</w:t>
      </w:r>
      <w:r w:rsidRPr="00177851">
        <w:rPr>
          <w:rFonts w:ascii="Arial Narrow" w:hAnsi="Arial Narrow"/>
          <w:sz w:val="22"/>
          <w:szCs w:val="22"/>
        </w:rPr>
        <w:t xml:space="preserve"> ________</w:t>
      </w:r>
      <w:r>
        <w:rPr>
          <w:rFonts w:ascii="Arial Narrow" w:hAnsi="Arial Narrow"/>
          <w:sz w:val="22"/>
          <w:szCs w:val="22"/>
        </w:rPr>
        <w:t xml:space="preserve"> </w:t>
      </w:r>
      <w:proofErr w:type="gramStart"/>
      <w:r>
        <w:rPr>
          <w:rFonts w:ascii="Arial Narrow" w:hAnsi="Arial Narrow"/>
          <w:sz w:val="22"/>
          <w:szCs w:val="22"/>
        </w:rPr>
        <w:t>от  «</w:t>
      </w:r>
      <w:proofErr w:type="gramEnd"/>
      <w:r>
        <w:rPr>
          <w:rFonts w:ascii="Arial Narrow" w:hAnsi="Arial Narrow"/>
          <w:sz w:val="22"/>
          <w:szCs w:val="22"/>
        </w:rPr>
        <w:t>___» _____</w:t>
      </w:r>
      <w:r w:rsidRPr="00EF2939">
        <w:rPr>
          <w:rFonts w:ascii="Arial Narrow" w:hAnsi="Arial Narrow"/>
          <w:sz w:val="22"/>
          <w:szCs w:val="22"/>
        </w:rPr>
        <w:t>20___г.</w:t>
      </w:r>
    </w:p>
    <w:p w:rsidR="0023667E" w:rsidRDefault="0023667E" w:rsidP="0023667E">
      <w:pPr>
        <w:pStyle w:val="24"/>
        <w:tabs>
          <w:tab w:val="left" w:pos="17294"/>
        </w:tabs>
        <w:spacing w:after="0" w:line="360" w:lineRule="auto"/>
        <w:ind w:left="10635" w:right="964"/>
        <w:jc w:val="both"/>
        <w:rPr>
          <w:rFonts w:ascii="Arial Narrow" w:hAnsi="Arial Narrow"/>
          <w:sz w:val="16"/>
          <w:szCs w:val="16"/>
        </w:rPr>
      </w:pPr>
      <w:r w:rsidRPr="00CA6EB9">
        <w:rPr>
          <w:rFonts w:ascii="Arial Narrow" w:hAnsi="Arial Narrow"/>
          <w:sz w:val="16"/>
          <w:szCs w:val="16"/>
        </w:rPr>
        <w:t xml:space="preserve">(номер процедуры на сайте </w:t>
      </w:r>
      <w:proofErr w:type="spellStart"/>
      <w:r w:rsidRPr="00CA6EB9">
        <w:rPr>
          <w:rFonts w:ascii="Arial Narrow" w:hAnsi="Arial Narrow"/>
          <w:sz w:val="16"/>
          <w:szCs w:val="16"/>
          <w:lang w:val="en-US"/>
        </w:rPr>
        <w:t>zakupki</w:t>
      </w:r>
      <w:proofErr w:type="spellEnd"/>
      <w:r w:rsidRPr="00CA6EB9">
        <w:rPr>
          <w:rFonts w:ascii="Arial Narrow" w:hAnsi="Arial Narrow"/>
          <w:sz w:val="16"/>
          <w:szCs w:val="16"/>
        </w:rPr>
        <w:t>.</w:t>
      </w:r>
      <w:proofErr w:type="spellStart"/>
      <w:r w:rsidRPr="00CA6EB9">
        <w:rPr>
          <w:rFonts w:ascii="Arial Narrow" w:hAnsi="Arial Narrow"/>
          <w:sz w:val="16"/>
          <w:szCs w:val="16"/>
          <w:lang w:val="en-US"/>
        </w:rPr>
        <w:t>rosatom</w:t>
      </w:r>
      <w:proofErr w:type="spellEnd"/>
      <w:r w:rsidRPr="00CA6EB9">
        <w:rPr>
          <w:rFonts w:ascii="Arial Narrow" w:hAnsi="Arial Narrow"/>
          <w:sz w:val="16"/>
          <w:szCs w:val="16"/>
        </w:rPr>
        <w:t>.</w:t>
      </w:r>
      <w:proofErr w:type="spellStart"/>
      <w:r w:rsidRPr="00CA6EB9">
        <w:rPr>
          <w:rFonts w:ascii="Arial Narrow" w:hAnsi="Arial Narrow"/>
          <w:sz w:val="16"/>
          <w:szCs w:val="16"/>
          <w:lang w:val="en-US"/>
        </w:rPr>
        <w:t>ru</w:t>
      </w:r>
      <w:proofErr w:type="spellEnd"/>
      <w:r w:rsidRPr="00CA6EB9">
        <w:rPr>
          <w:rFonts w:ascii="Arial Narrow" w:hAnsi="Arial Narrow"/>
          <w:sz w:val="16"/>
          <w:szCs w:val="16"/>
        </w:rPr>
        <w:t>)</w:t>
      </w:r>
    </w:p>
    <w:p w:rsidR="0023667E" w:rsidRPr="00CA6EB9" w:rsidRDefault="0023667E" w:rsidP="0023667E">
      <w:pPr>
        <w:pStyle w:val="24"/>
        <w:tabs>
          <w:tab w:val="left" w:pos="17294"/>
        </w:tabs>
        <w:spacing w:after="0" w:line="360" w:lineRule="auto"/>
        <w:ind w:left="5670" w:right="964"/>
        <w:jc w:val="both"/>
        <w:rPr>
          <w:rFonts w:ascii="Arial Narrow" w:hAnsi="Arial Narrow"/>
          <w:sz w:val="16"/>
          <w:szCs w:val="16"/>
        </w:rPr>
      </w:pPr>
    </w:p>
    <w:p w:rsidR="0023667E" w:rsidRPr="00EF2939" w:rsidRDefault="0023667E" w:rsidP="0023667E">
      <w:pPr>
        <w:widowControl w:val="0"/>
        <w:tabs>
          <w:tab w:val="left" w:pos="851"/>
          <w:tab w:val="left" w:pos="14572"/>
        </w:tabs>
        <w:autoSpaceDE w:val="0"/>
        <w:autoSpaceDN w:val="0"/>
        <w:adjustRightInd w:val="0"/>
        <w:spacing w:before="120"/>
        <w:rPr>
          <w:rFonts w:ascii="Arial Narrow" w:hAnsi="Arial Narrow"/>
          <w:sz w:val="22"/>
          <w:szCs w:val="22"/>
          <w:u w:val="single"/>
        </w:rPr>
      </w:pPr>
      <w:r w:rsidRPr="00EF2939">
        <w:rPr>
          <w:rFonts w:ascii="Arial Narrow" w:hAnsi="Arial Narrow"/>
          <w:sz w:val="22"/>
          <w:szCs w:val="22"/>
        </w:rPr>
        <w:t>Открытый запрос предложений на право заключения договора на</w:t>
      </w:r>
    </w:p>
    <w:p w:rsidR="0023667E" w:rsidRPr="0023667E" w:rsidRDefault="0023667E" w:rsidP="0023667E">
      <w:pPr>
        <w:tabs>
          <w:tab w:val="left" w:pos="8931"/>
        </w:tabs>
        <w:rPr>
          <w:rFonts w:ascii="Arial Narrow" w:hAnsi="Arial Narrow"/>
          <w:sz w:val="22"/>
          <w:szCs w:val="22"/>
        </w:rPr>
      </w:pPr>
    </w:p>
    <w:p w:rsidR="0023667E" w:rsidRDefault="0023667E" w:rsidP="0023667E">
      <w:pPr>
        <w:pStyle w:val="21"/>
        <w:spacing w:before="0" w:after="0"/>
        <w:jc w:val="center"/>
        <w:rPr>
          <w:rFonts w:ascii="Arial Narrow" w:hAnsi="Arial Narrow" w:cs="Times New Roman"/>
          <w:i w:val="0"/>
          <w:sz w:val="22"/>
          <w:szCs w:val="22"/>
        </w:rPr>
      </w:pPr>
      <w:bookmarkStart w:id="367" w:name="_СВОДНАЯ_ТАБЛИЦА_СТОИМОСТИ"/>
      <w:bookmarkStart w:id="368" w:name="_Toc415318196"/>
      <w:bookmarkEnd w:id="367"/>
      <w:r w:rsidRPr="0023667E">
        <w:rPr>
          <w:rFonts w:ascii="Arial Narrow" w:hAnsi="Arial Narrow" w:cs="Times New Roman"/>
          <w:i w:val="0"/>
          <w:sz w:val="22"/>
          <w:szCs w:val="22"/>
        </w:rPr>
        <w:t>СВОДНАЯ ТАБЛИЦА СТОИМОСТИ (Форма 4)</w:t>
      </w:r>
      <w:bookmarkEnd w:id="368"/>
    </w:p>
    <w:p w:rsidR="0023667E" w:rsidRPr="0023667E" w:rsidRDefault="0023667E" w:rsidP="0023667E"/>
    <w:p w:rsidR="0023667E" w:rsidRPr="0023667E" w:rsidRDefault="0023667E" w:rsidP="0023667E">
      <w:pPr>
        <w:pStyle w:val="Times12"/>
        <w:ind w:firstLine="0"/>
        <w:rPr>
          <w:rFonts w:ascii="Arial Narrow" w:hAnsi="Arial Narrow"/>
          <w:sz w:val="22"/>
        </w:rPr>
      </w:pPr>
      <w:r w:rsidRPr="0023667E">
        <w:rPr>
          <w:rFonts w:ascii="Arial Narrow" w:hAnsi="Arial Narrow"/>
          <w:sz w:val="22"/>
        </w:rPr>
        <w:t xml:space="preserve">Участник запроса предложений: ________________________________ </w:t>
      </w:r>
    </w:p>
    <w:p w:rsidR="0023667E" w:rsidRDefault="0023667E" w:rsidP="0023667E">
      <w:pPr>
        <w:rPr>
          <w:rFonts w:ascii="Arial Narrow" w:hAnsi="Arial Narrow"/>
          <w:sz w:val="22"/>
          <w:szCs w:val="22"/>
        </w:rPr>
      </w:pPr>
      <w:r w:rsidRPr="0023667E">
        <w:rPr>
          <w:rFonts w:ascii="Arial Narrow" w:hAnsi="Arial Narrow"/>
          <w:spacing w:val="-3"/>
          <w:sz w:val="22"/>
          <w:szCs w:val="22"/>
        </w:rPr>
        <w:t>В ценах на момент подачи заявки на участие в запросе предложений: «</w:t>
      </w:r>
      <w:r w:rsidRPr="0023667E">
        <w:rPr>
          <w:rFonts w:ascii="Arial Narrow" w:hAnsi="Arial Narrow"/>
          <w:sz w:val="22"/>
          <w:szCs w:val="22"/>
        </w:rPr>
        <w:t>___» __________ 20___ года</w:t>
      </w:r>
    </w:p>
    <w:p w:rsidR="0023667E" w:rsidRPr="0023667E" w:rsidRDefault="0023667E" w:rsidP="0023667E">
      <w:pPr>
        <w:rPr>
          <w:rFonts w:ascii="Arial Narrow" w:hAnsi="Arial Narrow"/>
          <w:sz w:val="22"/>
          <w:szCs w:val="22"/>
        </w:rPr>
      </w:pPr>
    </w:p>
    <w:p w:rsidR="0023667E" w:rsidRPr="0023667E" w:rsidRDefault="0023667E" w:rsidP="0023667E">
      <w:pPr>
        <w:rPr>
          <w:rFonts w:ascii="Arial Narrow" w:hAnsi="Arial Narrow"/>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4445"/>
        <w:gridCol w:w="1723"/>
        <w:gridCol w:w="1383"/>
        <w:gridCol w:w="1626"/>
        <w:gridCol w:w="1688"/>
        <w:gridCol w:w="3193"/>
      </w:tblGrid>
      <w:tr w:rsidR="0023667E" w:rsidRPr="0023667E" w:rsidTr="0023667E">
        <w:trPr>
          <w:cantSplit/>
          <w:trHeight w:val="499"/>
        </w:trPr>
        <w:tc>
          <w:tcPr>
            <w:tcW w:w="202" w:type="pct"/>
            <w:vAlign w:val="center"/>
          </w:tcPr>
          <w:p w:rsidR="0023667E" w:rsidRPr="0023667E" w:rsidRDefault="0023667E" w:rsidP="00AB48FC">
            <w:pPr>
              <w:widowControl w:val="0"/>
              <w:autoSpaceDE w:val="0"/>
              <w:autoSpaceDN w:val="0"/>
              <w:snapToGrid w:val="0"/>
              <w:ind w:right="11" w:firstLine="20"/>
              <w:jc w:val="center"/>
              <w:rPr>
                <w:rFonts w:ascii="Arial Narrow" w:hAnsi="Arial Narrow"/>
                <w:bCs/>
                <w:sz w:val="16"/>
                <w:szCs w:val="16"/>
              </w:rPr>
            </w:pPr>
            <w:r w:rsidRPr="0023667E">
              <w:rPr>
                <w:rFonts w:ascii="Arial Narrow" w:hAnsi="Arial Narrow"/>
                <w:bCs/>
                <w:sz w:val="16"/>
                <w:szCs w:val="16"/>
              </w:rPr>
              <w:t>№ п/п</w:t>
            </w:r>
          </w:p>
        </w:tc>
        <w:tc>
          <w:tcPr>
            <w:tcW w:w="1517" w:type="pct"/>
            <w:vAlign w:val="center"/>
          </w:tcPr>
          <w:p w:rsidR="0023667E" w:rsidRPr="0023667E" w:rsidRDefault="0023667E" w:rsidP="00AB48FC">
            <w:pPr>
              <w:widowControl w:val="0"/>
              <w:autoSpaceDE w:val="0"/>
              <w:autoSpaceDN w:val="0"/>
              <w:snapToGrid w:val="0"/>
              <w:ind w:right="11" w:firstLine="20"/>
              <w:jc w:val="center"/>
              <w:rPr>
                <w:rFonts w:ascii="Arial Narrow" w:hAnsi="Arial Narrow"/>
                <w:bCs/>
                <w:sz w:val="16"/>
                <w:szCs w:val="16"/>
              </w:rPr>
            </w:pPr>
            <w:r w:rsidRPr="0023667E">
              <w:rPr>
                <w:rFonts w:ascii="Arial Narrow" w:hAnsi="Arial Narrow"/>
                <w:sz w:val="16"/>
                <w:szCs w:val="16"/>
              </w:rPr>
              <w:t>Наименование этапа оказываемых услуг</w:t>
            </w:r>
          </w:p>
        </w:tc>
        <w:tc>
          <w:tcPr>
            <w:tcW w:w="588" w:type="pct"/>
            <w:vAlign w:val="center"/>
          </w:tcPr>
          <w:p w:rsidR="0023667E" w:rsidRPr="0023667E" w:rsidRDefault="0023667E" w:rsidP="00AB48FC">
            <w:pPr>
              <w:widowControl w:val="0"/>
              <w:autoSpaceDE w:val="0"/>
              <w:autoSpaceDN w:val="0"/>
              <w:snapToGrid w:val="0"/>
              <w:ind w:left="-57" w:right="-57"/>
              <w:jc w:val="center"/>
              <w:rPr>
                <w:rFonts w:ascii="Arial Narrow" w:hAnsi="Arial Narrow"/>
                <w:bCs/>
                <w:sz w:val="16"/>
                <w:szCs w:val="16"/>
              </w:rPr>
            </w:pPr>
            <w:r w:rsidRPr="0023667E">
              <w:rPr>
                <w:rFonts w:ascii="Arial Narrow" w:hAnsi="Arial Narrow"/>
                <w:sz w:val="16"/>
                <w:szCs w:val="16"/>
              </w:rPr>
              <w:t>Количество исполнителей</w:t>
            </w:r>
          </w:p>
        </w:tc>
        <w:tc>
          <w:tcPr>
            <w:tcW w:w="472" w:type="pct"/>
            <w:vAlign w:val="center"/>
          </w:tcPr>
          <w:p w:rsidR="0023667E" w:rsidRPr="0023667E" w:rsidRDefault="0023667E" w:rsidP="00AB48FC">
            <w:pPr>
              <w:widowControl w:val="0"/>
              <w:autoSpaceDE w:val="0"/>
              <w:autoSpaceDN w:val="0"/>
              <w:snapToGrid w:val="0"/>
              <w:ind w:right="11" w:firstLine="20"/>
              <w:jc w:val="center"/>
              <w:rPr>
                <w:rFonts w:ascii="Arial Narrow" w:hAnsi="Arial Narrow"/>
                <w:bCs/>
                <w:sz w:val="16"/>
                <w:szCs w:val="16"/>
              </w:rPr>
            </w:pPr>
            <w:r w:rsidRPr="0023667E">
              <w:rPr>
                <w:rFonts w:ascii="Arial Narrow" w:hAnsi="Arial Narrow"/>
                <w:sz w:val="16"/>
                <w:szCs w:val="16"/>
              </w:rPr>
              <w:t>Срок начала оказания услуг</w:t>
            </w:r>
          </w:p>
        </w:tc>
        <w:tc>
          <w:tcPr>
            <w:tcW w:w="555" w:type="pct"/>
            <w:vAlign w:val="center"/>
          </w:tcPr>
          <w:p w:rsidR="0023667E" w:rsidRPr="0023667E" w:rsidRDefault="0023667E" w:rsidP="00AB48FC">
            <w:pPr>
              <w:widowControl w:val="0"/>
              <w:autoSpaceDE w:val="0"/>
              <w:autoSpaceDN w:val="0"/>
              <w:snapToGrid w:val="0"/>
              <w:ind w:right="11" w:firstLine="20"/>
              <w:jc w:val="center"/>
              <w:rPr>
                <w:rFonts w:ascii="Arial Narrow" w:hAnsi="Arial Narrow"/>
                <w:bCs/>
                <w:sz w:val="16"/>
                <w:szCs w:val="16"/>
              </w:rPr>
            </w:pPr>
            <w:r w:rsidRPr="0023667E">
              <w:rPr>
                <w:rFonts w:ascii="Arial Narrow" w:hAnsi="Arial Narrow"/>
                <w:sz w:val="16"/>
                <w:szCs w:val="16"/>
              </w:rPr>
              <w:t>Срок окончания оказания услуг</w:t>
            </w:r>
          </w:p>
        </w:tc>
        <w:tc>
          <w:tcPr>
            <w:tcW w:w="576" w:type="pct"/>
            <w:vAlign w:val="center"/>
          </w:tcPr>
          <w:p w:rsidR="0023667E" w:rsidRPr="0023667E" w:rsidRDefault="0023667E" w:rsidP="00AB48FC">
            <w:pPr>
              <w:widowControl w:val="0"/>
              <w:autoSpaceDE w:val="0"/>
              <w:autoSpaceDN w:val="0"/>
              <w:snapToGrid w:val="0"/>
              <w:ind w:right="11" w:firstLine="20"/>
              <w:jc w:val="center"/>
              <w:rPr>
                <w:rFonts w:ascii="Arial Narrow" w:hAnsi="Arial Narrow"/>
                <w:bCs/>
                <w:sz w:val="16"/>
                <w:szCs w:val="16"/>
              </w:rPr>
            </w:pPr>
            <w:r w:rsidRPr="0023667E">
              <w:rPr>
                <w:rFonts w:ascii="Arial Narrow" w:hAnsi="Arial Narrow"/>
                <w:sz w:val="16"/>
                <w:szCs w:val="16"/>
              </w:rPr>
              <w:t>Общие трудозатраты</w:t>
            </w:r>
          </w:p>
        </w:tc>
        <w:tc>
          <w:tcPr>
            <w:tcW w:w="1090" w:type="pct"/>
            <w:vAlign w:val="center"/>
          </w:tcPr>
          <w:p w:rsidR="0023667E" w:rsidRPr="0023667E" w:rsidRDefault="0023667E" w:rsidP="00AB48FC">
            <w:pPr>
              <w:widowControl w:val="0"/>
              <w:autoSpaceDE w:val="0"/>
              <w:autoSpaceDN w:val="0"/>
              <w:snapToGrid w:val="0"/>
              <w:ind w:right="11" w:firstLine="20"/>
              <w:jc w:val="center"/>
              <w:rPr>
                <w:rFonts w:ascii="Arial Narrow" w:hAnsi="Arial Narrow"/>
                <w:bCs/>
                <w:sz w:val="16"/>
                <w:szCs w:val="16"/>
              </w:rPr>
            </w:pPr>
            <w:r w:rsidRPr="0023667E">
              <w:rPr>
                <w:rFonts w:ascii="Arial Narrow" w:hAnsi="Arial Narrow"/>
                <w:sz w:val="16"/>
                <w:szCs w:val="16"/>
              </w:rPr>
              <w:t>Стоимость оказания услуг</w:t>
            </w:r>
          </w:p>
        </w:tc>
      </w:tr>
      <w:tr w:rsidR="0023667E" w:rsidRPr="0023667E" w:rsidTr="00AB48FC">
        <w:trPr>
          <w:cantSplit/>
          <w:trHeight w:val="277"/>
        </w:trPr>
        <w:tc>
          <w:tcPr>
            <w:tcW w:w="20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r w:rsidRPr="0023667E">
              <w:rPr>
                <w:rFonts w:ascii="Arial Narrow" w:hAnsi="Arial Narrow"/>
                <w:sz w:val="22"/>
                <w:szCs w:val="22"/>
              </w:rPr>
              <w:t>1</w:t>
            </w:r>
          </w:p>
        </w:tc>
        <w:tc>
          <w:tcPr>
            <w:tcW w:w="1517" w:type="pct"/>
          </w:tcPr>
          <w:p w:rsidR="0023667E" w:rsidRPr="0023667E" w:rsidRDefault="0023667E" w:rsidP="00AB48FC">
            <w:pPr>
              <w:widowControl w:val="0"/>
              <w:autoSpaceDE w:val="0"/>
              <w:autoSpaceDN w:val="0"/>
              <w:snapToGrid w:val="0"/>
              <w:ind w:left="20" w:right="11"/>
              <w:jc w:val="center"/>
              <w:rPr>
                <w:rFonts w:ascii="Arial Narrow" w:hAnsi="Arial Narrow"/>
                <w:bCs/>
                <w:sz w:val="22"/>
                <w:szCs w:val="22"/>
              </w:rPr>
            </w:pPr>
            <w:r w:rsidRPr="0023667E">
              <w:rPr>
                <w:rFonts w:ascii="Arial Narrow" w:hAnsi="Arial Narrow"/>
                <w:sz w:val="22"/>
                <w:szCs w:val="22"/>
              </w:rPr>
              <w:t>2</w:t>
            </w:r>
          </w:p>
        </w:tc>
        <w:tc>
          <w:tcPr>
            <w:tcW w:w="588"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r w:rsidRPr="0023667E">
              <w:rPr>
                <w:rFonts w:ascii="Arial Narrow" w:hAnsi="Arial Narrow"/>
                <w:sz w:val="22"/>
                <w:szCs w:val="22"/>
              </w:rPr>
              <w:t>3</w:t>
            </w:r>
          </w:p>
        </w:tc>
        <w:tc>
          <w:tcPr>
            <w:tcW w:w="47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r w:rsidRPr="0023667E">
              <w:rPr>
                <w:rFonts w:ascii="Arial Narrow" w:hAnsi="Arial Narrow"/>
                <w:sz w:val="22"/>
                <w:szCs w:val="22"/>
              </w:rPr>
              <w:t>4</w:t>
            </w:r>
          </w:p>
        </w:tc>
        <w:tc>
          <w:tcPr>
            <w:tcW w:w="555"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r w:rsidRPr="0023667E">
              <w:rPr>
                <w:rFonts w:ascii="Arial Narrow" w:hAnsi="Arial Narrow"/>
                <w:sz w:val="22"/>
                <w:szCs w:val="22"/>
              </w:rPr>
              <w:t>5</w:t>
            </w:r>
          </w:p>
        </w:tc>
        <w:tc>
          <w:tcPr>
            <w:tcW w:w="576"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r w:rsidRPr="0023667E">
              <w:rPr>
                <w:rFonts w:ascii="Arial Narrow" w:hAnsi="Arial Narrow"/>
                <w:sz w:val="22"/>
                <w:szCs w:val="22"/>
              </w:rPr>
              <w:t>6</w:t>
            </w:r>
          </w:p>
        </w:tc>
        <w:tc>
          <w:tcPr>
            <w:tcW w:w="1090"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r w:rsidRPr="0023667E">
              <w:rPr>
                <w:rFonts w:ascii="Arial Narrow" w:hAnsi="Arial Narrow"/>
                <w:sz w:val="22"/>
                <w:szCs w:val="22"/>
              </w:rPr>
              <w:t>7</w:t>
            </w:r>
          </w:p>
        </w:tc>
      </w:tr>
      <w:tr w:rsidR="0023667E" w:rsidRPr="0023667E" w:rsidTr="00AB48FC">
        <w:trPr>
          <w:cantSplit/>
          <w:trHeight w:val="355"/>
        </w:trPr>
        <w:tc>
          <w:tcPr>
            <w:tcW w:w="20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517" w:type="pct"/>
          </w:tcPr>
          <w:p w:rsidR="0023667E" w:rsidRPr="0023667E" w:rsidRDefault="0023667E" w:rsidP="00AB48FC">
            <w:pPr>
              <w:pStyle w:val="afff5"/>
              <w:ind w:left="20" w:right="11"/>
              <w:jc w:val="left"/>
              <w:rPr>
                <w:rFonts w:ascii="Arial Narrow" w:hAnsi="Arial Narrow" w:cs="Times New Roman"/>
                <w:b/>
                <w:bCs/>
                <w:sz w:val="22"/>
                <w:szCs w:val="22"/>
              </w:rPr>
            </w:pPr>
            <w:r w:rsidRPr="0023667E">
              <w:rPr>
                <w:rFonts w:ascii="Arial Narrow" w:hAnsi="Arial Narrow" w:cs="Times New Roman"/>
                <w:sz w:val="22"/>
                <w:szCs w:val="22"/>
              </w:rPr>
              <w:t>Этап 1.</w:t>
            </w:r>
          </w:p>
        </w:tc>
        <w:tc>
          <w:tcPr>
            <w:tcW w:w="588"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47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55"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76"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090"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r>
      <w:tr w:rsidR="0023667E" w:rsidRPr="0023667E" w:rsidTr="00AB48FC">
        <w:trPr>
          <w:cantSplit/>
          <w:trHeight w:val="20"/>
        </w:trPr>
        <w:tc>
          <w:tcPr>
            <w:tcW w:w="20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517" w:type="pct"/>
          </w:tcPr>
          <w:p w:rsidR="0023667E" w:rsidRPr="0023667E" w:rsidRDefault="0023667E" w:rsidP="00AB48FC">
            <w:pPr>
              <w:widowControl w:val="0"/>
              <w:ind w:left="20" w:right="11"/>
              <w:rPr>
                <w:rFonts w:ascii="Arial Narrow" w:hAnsi="Arial Narrow"/>
                <w:sz w:val="22"/>
                <w:szCs w:val="22"/>
              </w:rPr>
            </w:pPr>
            <w:r w:rsidRPr="0023667E">
              <w:rPr>
                <w:rFonts w:ascii="Arial Narrow" w:hAnsi="Arial Narrow"/>
                <w:sz w:val="22"/>
                <w:szCs w:val="22"/>
              </w:rPr>
              <w:t>…Этап 1.1.</w:t>
            </w:r>
          </w:p>
        </w:tc>
        <w:tc>
          <w:tcPr>
            <w:tcW w:w="588"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47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55"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76"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090"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r>
      <w:tr w:rsidR="0023667E" w:rsidRPr="0023667E" w:rsidTr="00AB48FC">
        <w:trPr>
          <w:cantSplit/>
          <w:trHeight w:val="20"/>
        </w:trPr>
        <w:tc>
          <w:tcPr>
            <w:tcW w:w="20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517" w:type="pct"/>
          </w:tcPr>
          <w:p w:rsidR="0023667E" w:rsidRPr="0023667E" w:rsidRDefault="0023667E" w:rsidP="00AB48FC">
            <w:pPr>
              <w:widowControl w:val="0"/>
              <w:ind w:left="20" w:right="11"/>
              <w:rPr>
                <w:rFonts w:ascii="Arial Narrow" w:hAnsi="Arial Narrow"/>
                <w:sz w:val="22"/>
                <w:szCs w:val="22"/>
              </w:rPr>
            </w:pPr>
            <w:r w:rsidRPr="0023667E">
              <w:rPr>
                <w:rFonts w:ascii="Arial Narrow" w:hAnsi="Arial Narrow"/>
                <w:sz w:val="22"/>
                <w:szCs w:val="22"/>
              </w:rPr>
              <w:t>…..</w:t>
            </w:r>
          </w:p>
        </w:tc>
        <w:tc>
          <w:tcPr>
            <w:tcW w:w="588"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47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55"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76"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090"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r>
      <w:tr w:rsidR="0023667E" w:rsidRPr="0023667E" w:rsidTr="00AB48FC">
        <w:trPr>
          <w:cantSplit/>
          <w:trHeight w:val="20"/>
        </w:trPr>
        <w:tc>
          <w:tcPr>
            <w:tcW w:w="20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517" w:type="pct"/>
          </w:tcPr>
          <w:p w:rsidR="0023667E" w:rsidRPr="0023667E" w:rsidRDefault="0023667E" w:rsidP="00AB48FC">
            <w:pPr>
              <w:widowControl w:val="0"/>
              <w:ind w:left="20" w:right="11"/>
              <w:rPr>
                <w:rFonts w:ascii="Arial Narrow" w:hAnsi="Arial Narrow"/>
                <w:sz w:val="22"/>
                <w:szCs w:val="22"/>
              </w:rPr>
            </w:pPr>
            <w:r w:rsidRPr="0023667E">
              <w:rPr>
                <w:rFonts w:ascii="Arial Narrow" w:hAnsi="Arial Narrow"/>
                <w:sz w:val="22"/>
                <w:szCs w:val="22"/>
              </w:rPr>
              <w:t>…</w:t>
            </w:r>
          </w:p>
        </w:tc>
        <w:tc>
          <w:tcPr>
            <w:tcW w:w="588"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47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55"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76"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090"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r>
      <w:tr w:rsidR="0023667E" w:rsidRPr="0023667E" w:rsidTr="00AB48FC">
        <w:trPr>
          <w:cantSplit/>
          <w:trHeight w:val="20"/>
        </w:trPr>
        <w:tc>
          <w:tcPr>
            <w:tcW w:w="20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517" w:type="pct"/>
          </w:tcPr>
          <w:p w:rsidR="0023667E" w:rsidRPr="0023667E" w:rsidRDefault="0023667E" w:rsidP="00AB48FC">
            <w:pPr>
              <w:widowControl w:val="0"/>
              <w:ind w:left="20" w:right="11"/>
              <w:rPr>
                <w:rFonts w:ascii="Arial Narrow" w:hAnsi="Arial Narrow"/>
                <w:sz w:val="22"/>
                <w:szCs w:val="22"/>
              </w:rPr>
            </w:pPr>
            <w:r w:rsidRPr="0023667E">
              <w:rPr>
                <w:rFonts w:ascii="Arial Narrow" w:hAnsi="Arial Narrow"/>
                <w:sz w:val="22"/>
                <w:szCs w:val="22"/>
              </w:rPr>
              <w:t>Этап 2 ….</w:t>
            </w:r>
          </w:p>
        </w:tc>
        <w:tc>
          <w:tcPr>
            <w:tcW w:w="588"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47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55"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76"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090"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r>
      <w:tr w:rsidR="0023667E" w:rsidRPr="0023667E" w:rsidTr="00AB48FC">
        <w:trPr>
          <w:cantSplit/>
          <w:trHeight w:val="20"/>
        </w:trPr>
        <w:tc>
          <w:tcPr>
            <w:tcW w:w="20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517" w:type="pct"/>
          </w:tcPr>
          <w:p w:rsidR="0023667E" w:rsidRPr="0023667E" w:rsidRDefault="0023667E" w:rsidP="00AB48FC">
            <w:pPr>
              <w:widowControl w:val="0"/>
              <w:ind w:left="20" w:right="11"/>
              <w:rPr>
                <w:rFonts w:ascii="Arial Narrow" w:hAnsi="Arial Narrow"/>
                <w:sz w:val="22"/>
                <w:szCs w:val="22"/>
              </w:rPr>
            </w:pPr>
            <w:r w:rsidRPr="0023667E">
              <w:rPr>
                <w:rFonts w:ascii="Arial Narrow" w:hAnsi="Arial Narrow"/>
                <w:sz w:val="22"/>
                <w:szCs w:val="22"/>
              </w:rPr>
              <w:t>….</w:t>
            </w:r>
          </w:p>
        </w:tc>
        <w:tc>
          <w:tcPr>
            <w:tcW w:w="588"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47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55"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76"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090"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r>
      <w:tr w:rsidR="0023667E" w:rsidRPr="0023667E" w:rsidTr="00AB48FC">
        <w:trPr>
          <w:cantSplit/>
          <w:trHeight w:val="20"/>
        </w:trPr>
        <w:tc>
          <w:tcPr>
            <w:tcW w:w="20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517" w:type="pct"/>
          </w:tcPr>
          <w:p w:rsidR="0023667E" w:rsidRPr="0023667E" w:rsidRDefault="0023667E" w:rsidP="00AB48FC">
            <w:pPr>
              <w:widowControl w:val="0"/>
              <w:ind w:left="20" w:right="11"/>
              <w:rPr>
                <w:rFonts w:ascii="Arial Narrow" w:hAnsi="Arial Narrow"/>
                <w:sz w:val="22"/>
                <w:szCs w:val="22"/>
              </w:rPr>
            </w:pPr>
            <w:r w:rsidRPr="0023667E">
              <w:rPr>
                <w:rFonts w:ascii="Arial Narrow" w:hAnsi="Arial Narrow"/>
                <w:sz w:val="22"/>
                <w:szCs w:val="22"/>
              </w:rPr>
              <w:t>Всего</w:t>
            </w:r>
          </w:p>
        </w:tc>
        <w:tc>
          <w:tcPr>
            <w:tcW w:w="588"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47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55"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76"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090"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r>
      <w:tr w:rsidR="0023667E" w:rsidRPr="0023667E" w:rsidTr="00AB48FC">
        <w:trPr>
          <w:cantSplit/>
          <w:trHeight w:val="20"/>
        </w:trPr>
        <w:tc>
          <w:tcPr>
            <w:tcW w:w="20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517" w:type="pct"/>
          </w:tcPr>
          <w:p w:rsidR="0023667E" w:rsidRPr="0023667E" w:rsidRDefault="0023667E" w:rsidP="00AB48FC">
            <w:pPr>
              <w:widowControl w:val="0"/>
              <w:ind w:left="20" w:right="11"/>
              <w:rPr>
                <w:rFonts w:ascii="Arial Narrow" w:hAnsi="Arial Narrow"/>
                <w:sz w:val="22"/>
                <w:szCs w:val="22"/>
              </w:rPr>
            </w:pPr>
            <w:r w:rsidRPr="0023667E">
              <w:rPr>
                <w:rFonts w:ascii="Arial Narrow" w:hAnsi="Arial Narrow"/>
                <w:sz w:val="22"/>
                <w:szCs w:val="22"/>
              </w:rPr>
              <w:t>НДС 18%</w:t>
            </w:r>
          </w:p>
        </w:tc>
        <w:tc>
          <w:tcPr>
            <w:tcW w:w="588"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47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55"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76"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090"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r>
      <w:tr w:rsidR="0023667E" w:rsidRPr="0023667E" w:rsidTr="00AB48FC">
        <w:trPr>
          <w:cantSplit/>
          <w:trHeight w:val="20"/>
        </w:trPr>
        <w:tc>
          <w:tcPr>
            <w:tcW w:w="20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517" w:type="pct"/>
          </w:tcPr>
          <w:p w:rsidR="0023667E" w:rsidRPr="0023667E" w:rsidRDefault="0023667E" w:rsidP="00AB48FC">
            <w:pPr>
              <w:widowControl w:val="0"/>
              <w:ind w:left="20" w:right="11"/>
              <w:rPr>
                <w:rFonts w:ascii="Arial Narrow" w:hAnsi="Arial Narrow"/>
                <w:sz w:val="22"/>
                <w:szCs w:val="22"/>
              </w:rPr>
            </w:pPr>
            <w:r w:rsidRPr="0023667E">
              <w:rPr>
                <w:rFonts w:ascii="Arial Narrow" w:hAnsi="Arial Narrow"/>
                <w:sz w:val="22"/>
                <w:szCs w:val="22"/>
              </w:rPr>
              <w:t>Всего с учетом НДС</w:t>
            </w:r>
          </w:p>
        </w:tc>
        <w:tc>
          <w:tcPr>
            <w:tcW w:w="588"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472"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55"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576"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c>
          <w:tcPr>
            <w:tcW w:w="1090" w:type="pct"/>
          </w:tcPr>
          <w:p w:rsidR="0023667E" w:rsidRPr="0023667E" w:rsidRDefault="0023667E" w:rsidP="00AB48FC">
            <w:pPr>
              <w:widowControl w:val="0"/>
              <w:autoSpaceDE w:val="0"/>
              <w:autoSpaceDN w:val="0"/>
              <w:snapToGrid w:val="0"/>
              <w:ind w:right="11" w:firstLine="20"/>
              <w:jc w:val="center"/>
              <w:rPr>
                <w:rFonts w:ascii="Arial Narrow" w:hAnsi="Arial Narrow"/>
                <w:bCs/>
                <w:sz w:val="22"/>
                <w:szCs w:val="22"/>
              </w:rPr>
            </w:pPr>
          </w:p>
        </w:tc>
      </w:tr>
    </w:tbl>
    <w:p w:rsidR="0023667E" w:rsidRPr="0023667E" w:rsidRDefault="0023667E" w:rsidP="0023667E">
      <w:pPr>
        <w:pStyle w:val="afff2"/>
        <w:tabs>
          <w:tab w:val="clear" w:pos="1134"/>
        </w:tabs>
        <w:autoSpaceDE w:val="0"/>
        <w:autoSpaceDN w:val="0"/>
        <w:spacing w:line="240" w:lineRule="auto"/>
        <w:ind w:firstLine="0"/>
        <w:rPr>
          <w:rFonts w:ascii="Arial Narrow" w:hAnsi="Arial Narrow"/>
        </w:rPr>
      </w:pPr>
    </w:p>
    <w:p w:rsidR="0023667E" w:rsidRPr="0023667E" w:rsidRDefault="0023667E" w:rsidP="0023667E">
      <w:pPr>
        <w:pStyle w:val="afff2"/>
        <w:tabs>
          <w:tab w:val="clear" w:pos="1134"/>
        </w:tabs>
        <w:autoSpaceDE w:val="0"/>
        <w:autoSpaceDN w:val="0"/>
        <w:spacing w:line="240" w:lineRule="auto"/>
        <w:ind w:firstLine="0"/>
        <w:rPr>
          <w:rFonts w:ascii="Arial Narrow" w:hAnsi="Arial Narrow"/>
        </w:rPr>
      </w:pPr>
      <w:r w:rsidRPr="0023667E">
        <w:rPr>
          <w:rFonts w:ascii="Arial Narrow" w:hAnsi="Arial Narrow"/>
        </w:rPr>
        <w:t>_________________________________</w:t>
      </w:r>
      <w:r w:rsidRPr="0023667E">
        <w:rPr>
          <w:rFonts w:ascii="Arial Narrow" w:hAnsi="Arial Narrow"/>
        </w:rPr>
        <w:tab/>
        <w:t>___</w:t>
      </w:r>
      <w:r w:rsidRPr="0023667E">
        <w:rPr>
          <w:rFonts w:ascii="Arial Narrow" w:hAnsi="Arial Narrow"/>
        </w:rPr>
        <w:tab/>
      </w:r>
      <w:r w:rsidRPr="0023667E">
        <w:rPr>
          <w:rFonts w:ascii="Arial Narrow" w:hAnsi="Arial Narrow"/>
        </w:rPr>
        <w:tab/>
        <w:t>___________________________</w:t>
      </w:r>
    </w:p>
    <w:p w:rsidR="0023667E" w:rsidRPr="0023667E" w:rsidRDefault="0023667E" w:rsidP="0023667E">
      <w:pPr>
        <w:pStyle w:val="Times12"/>
        <w:ind w:firstLine="0"/>
        <w:rPr>
          <w:rFonts w:ascii="Arial Narrow" w:hAnsi="Arial Narrow"/>
          <w:b/>
          <w:bCs w:val="0"/>
          <w:i/>
          <w:sz w:val="22"/>
          <w:vertAlign w:val="superscript"/>
        </w:rPr>
      </w:pPr>
      <w:r w:rsidRPr="0023667E">
        <w:rPr>
          <w:rFonts w:ascii="Arial Narrow" w:hAnsi="Arial Narrow"/>
          <w:b/>
          <w:bCs w:val="0"/>
          <w:i/>
          <w:sz w:val="22"/>
          <w:vertAlign w:val="superscript"/>
        </w:rPr>
        <w:t xml:space="preserve">(Подпись уполномоченного </w:t>
      </w:r>
      <w:proofErr w:type="gramStart"/>
      <w:r w:rsidRPr="0023667E">
        <w:rPr>
          <w:rFonts w:ascii="Arial Narrow" w:hAnsi="Arial Narrow"/>
          <w:b/>
          <w:bCs w:val="0"/>
          <w:i/>
          <w:sz w:val="22"/>
          <w:vertAlign w:val="superscript"/>
        </w:rPr>
        <w:t>представителя)</w:t>
      </w:r>
      <w:r w:rsidRPr="0023667E">
        <w:rPr>
          <w:rFonts w:ascii="Arial Narrow" w:hAnsi="Arial Narrow"/>
          <w:snapToGrid w:val="0"/>
          <w:sz w:val="22"/>
        </w:rPr>
        <w:tab/>
      </w:r>
      <w:proofErr w:type="gramEnd"/>
      <w:r w:rsidRPr="0023667E">
        <w:rPr>
          <w:rFonts w:ascii="Arial Narrow" w:hAnsi="Arial Narrow"/>
          <w:snapToGrid w:val="0"/>
          <w:sz w:val="22"/>
        </w:rPr>
        <w:tab/>
      </w:r>
      <w:r w:rsidRPr="0023667E">
        <w:rPr>
          <w:rFonts w:ascii="Arial Narrow" w:hAnsi="Arial Narrow"/>
          <w:b/>
          <w:bCs w:val="0"/>
          <w:i/>
          <w:sz w:val="22"/>
          <w:vertAlign w:val="superscript"/>
        </w:rPr>
        <w:t>(Имя и должность подписавшего)</w:t>
      </w:r>
    </w:p>
    <w:p w:rsidR="0023667E" w:rsidRPr="0023667E" w:rsidRDefault="0023667E" w:rsidP="0023667E">
      <w:pPr>
        <w:pStyle w:val="Times12"/>
        <w:ind w:firstLine="709"/>
        <w:rPr>
          <w:rFonts w:ascii="Arial Narrow" w:hAnsi="Arial Narrow"/>
          <w:bCs w:val="0"/>
          <w:sz w:val="22"/>
        </w:rPr>
      </w:pPr>
      <w:r w:rsidRPr="0023667E">
        <w:rPr>
          <w:rFonts w:ascii="Arial Narrow" w:hAnsi="Arial Narrow"/>
          <w:bCs w:val="0"/>
          <w:sz w:val="22"/>
        </w:rPr>
        <w:t>М.П.</w:t>
      </w:r>
    </w:p>
    <w:p w:rsidR="0023667E" w:rsidRPr="0023667E" w:rsidRDefault="0023667E">
      <w:pPr>
        <w:rPr>
          <w:rFonts w:ascii="Arial Narrow" w:hAnsi="Arial Narrow"/>
          <w:sz w:val="22"/>
          <w:szCs w:val="22"/>
        </w:rPr>
      </w:pPr>
    </w:p>
    <w:p w:rsidR="0023667E" w:rsidRDefault="0023667E">
      <w:pPr>
        <w:rPr>
          <w:rFonts w:ascii="Arial Narrow" w:hAnsi="Arial Narrow"/>
          <w:sz w:val="22"/>
          <w:szCs w:val="22"/>
        </w:rPr>
      </w:pPr>
      <w:r>
        <w:rPr>
          <w:rFonts w:ascii="Arial Narrow" w:hAnsi="Arial Narrow"/>
          <w:sz w:val="22"/>
          <w:szCs w:val="22"/>
        </w:rPr>
        <w:br w:type="page"/>
      </w:r>
    </w:p>
    <w:p w:rsidR="002F2AE3" w:rsidRPr="00EF2939" w:rsidRDefault="002F2AE3" w:rsidP="002F2AE3">
      <w:pPr>
        <w:pStyle w:val="affff5"/>
        <w:tabs>
          <w:tab w:val="left" w:pos="14175"/>
        </w:tabs>
        <w:ind w:left="9639" w:firstLine="0"/>
        <w:jc w:val="left"/>
        <w:rPr>
          <w:rFonts w:ascii="Arial Narrow" w:hAnsi="Arial Narrow"/>
          <w:sz w:val="22"/>
          <w:szCs w:val="22"/>
        </w:rPr>
      </w:pPr>
      <w:r w:rsidRPr="00EF2939">
        <w:rPr>
          <w:rFonts w:ascii="Arial Narrow" w:hAnsi="Arial Narrow"/>
          <w:sz w:val="22"/>
          <w:szCs w:val="22"/>
        </w:rPr>
        <w:lastRenderedPageBreak/>
        <w:t xml:space="preserve">Форма </w:t>
      </w:r>
      <w:r w:rsidR="007557BE">
        <w:rPr>
          <w:rFonts w:ascii="Arial Narrow" w:hAnsi="Arial Narrow"/>
          <w:sz w:val="22"/>
          <w:szCs w:val="22"/>
        </w:rPr>
        <w:t>5</w:t>
      </w:r>
    </w:p>
    <w:p w:rsidR="002F2AE3" w:rsidRPr="00EF2939" w:rsidRDefault="002F2AE3" w:rsidP="002F2AE3">
      <w:pPr>
        <w:pStyle w:val="affff5"/>
        <w:tabs>
          <w:tab w:val="left" w:pos="14175"/>
        </w:tabs>
        <w:ind w:left="9639" w:firstLine="0"/>
        <w:jc w:val="left"/>
        <w:rPr>
          <w:rFonts w:ascii="Arial Narrow" w:hAnsi="Arial Narrow"/>
          <w:sz w:val="22"/>
          <w:szCs w:val="22"/>
        </w:rPr>
      </w:pPr>
      <w:r w:rsidRPr="00EF2939">
        <w:rPr>
          <w:rFonts w:ascii="Arial Narrow" w:hAnsi="Arial Narrow"/>
          <w:sz w:val="22"/>
          <w:szCs w:val="22"/>
        </w:rPr>
        <w:t xml:space="preserve">Приложение к заявке на участие </w:t>
      </w:r>
    </w:p>
    <w:p w:rsidR="002F2AE3" w:rsidRPr="00EF2939" w:rsidRDefault="002F2AE3" w:rsidP="002F2AE3">
      <w:pPr>
        <w:pStyle w:val="affff5"/>
        <w:tabs>
          <w:tab w:val="left" w:pos="14175"/>
        </w:tabs>
        <w:ind w:left="9639" w:firstLine="0"/>
        <w:jc w:val="left"/>
        <w:rPr>
          <w:rFonts w:ascii="Arial Narrow" w:hAnsi="Arial Narrow"/>
          <w:sz w:val="22"/>
          <w:szCs w:val="22"/>
        </w:rPr>
      </w:pPr>
      <w:r w:rsidRPr="00EF2939">
        <w:rPr>
          <w:rFonts w:ascii="Arial Narrow" w:hAnsi="Arial Narrow"/>
          <w:sz w:val="22"/>
          <w:szCs w:val="22"/>
        </w:rPr>
        <w:t>в запросе предложений</w:t>
      </w:r>
    </w:p>
    <w:p w:rsidR="002F2AE3" w:rsidRPr="00EF2939" w:rsidRDefault="002F2AE3" w:rsidP="002F2AE3">
      <w:pPr>
        <w:pStyle w:val="24"/>
        <w:tabs>
          <w:tab w:val="left" w:pos="14572"/>
          <w:tab w:val="left" w:pos="17294"/>
        </w:tabs>
        <w:spacing w:after="0" w:line="240" w:lineRule="auto"/>
        <w:ind w:left="9639"/>
        <w:rPr>
          <w:rFonts w:ascii="Arial Narrow" w:hAnsi="Arial Narrow"/>
          <w:sz w:val="22"/>
          <w:szCs w:val="22"/>
        </w:rPr>
      </w:pPr>
      <w:r w:rsidRPr="00EF2939">
        <w:rPr>
          <w:rFonts w:ascii="Arial Narrow" w:hAnsi="Arial Narrow"/>
          <w:sz w:val="22"/>
          <w:szCs w:val="22"/>
        </w:rPr>
        <w:t xml:space="preserve">№ </w:t>
      </w:r>
      <w:r w:rsidRPr="00EF2939">
        <w:rPr>
          <w:rFonts w:ascii="Arial Narrow" w:hAnsi="Arial Narrow"/>
          <w:sz w:val="22"/>
          <w:szCs w:val="22"/>
          <w:u w:val="single"/>
        </w:rPr>
        <w:tab/>
      </w:r>
    </w:p>
    <w:p w:rsidR="002F2AE3" w:rsidRPr="00E74164" w:rsidRDefault="002F2AE3" w:rsidP="002F2AE3">
      <w:pPr>
        <w:pStyle w:val="24"/>
        <w:tabs>
          <w:tab w:val="left" w:pos="17294"/>
        </w:tabs>
        <w:spacing w:after="0" w:line="360" w:lineRule="auto"/>
        <w:ind w:left="9639" w:right="964"/>
        <w:jc w:val="center"/>
        <w:rPr>
          <w:rFonts w:ascii="Arial Narrow" w:hAnsi="Arial Narrow"/>
          <w:sz w:val="16"/>
          <w:szCs w:val="16"/>
        </w:rPr>
      </w:pPr>
      <w:r w:rsidRPr="00E74164">
        <w:rPr>
          <w:rFonts w:ascii="Arial Narrow" w:hAnsi="Arial Narrow"/>
          <w:sz w:val="16"/>
          <w:szCs w:val="16"/>
        </w:rPr>
        <w:t xml:space="preserve">(номер процедуры на сайте </w:t>
      </w:r>
      <w:proofErr w:type="spellStart"/>
      <w:r w:rsidRPr="00E74164">
        <w:rPr>
          <w:rFonts w:ascii="Arial Narrow" w:hAnsi="Arial Narrow"/>
          <w:sz w:val="16"/>
          <w:szCs w:val="16"/>
          <w:lang w:val="en-US"/>
        </w:rPr>
        <w:t>zakupki</w:t>
      </w:r>
      <w:proofErr w:type="spellEnd"/>
      <w:r w:rsidRPr="00E74164">
        <w:rPr>
          <w:rFonts w:ascii="Arial Narrow" w:hAnsi="Arial Narrow"/>
          <w:sz w:val="16"/>
          <w:szCs w:val="16"/>
        </w:rPr>
        <w:t>.</w:t>
      </w:r>
      <w:proofErr w:type="spellStart"/>
      <w:r w:rsidRPr="00E74164">
        <w:rPr>
          <w:rFonts w:ascii="Arial Narrow" w:hAnsi="Arial Narrow"/>
          <w:sz w:val="16"/>
          <w:szCs w:val="16"/>
          <w:lang w:val="en-US"/>
        </w:rPr>
        <w:t>rosatom</w:t>
      </w:r>
      <w:proofErr w:type="spellEnd"/>
      <w:r w:rsidRPr="00E74164">
        <w:rPr>
          <w:rFonts w:ascii="Arial Narrow" w:hAnsi="Arial Narrow"/>
          <w:sz w:val="16"/>
          <w:szCs w:val="16"/>
        </w:rPr>
        <w:t>.</w:t>
      </w:r>
      <w:proofErr w:type="spellStart"/>
      <w:r w:rsidRPr="00E74164">
        <w:rPr>
          <w:rFonts w:ascii="Arial Narrow" w:hAnsi="Arial Narrow"/>
          <w:sz w:val="16"/>
          <w:szCs w:val="16"/>
          <w:lang w:val="en-US"/>
        </w:rPr>
        <w:t>ru</w:t>
      </w:r>
      <w:proofErr w:type="spellEnd"/>
      <w:r w:rsidRPr="00E74164">
        <w:rPr>
          <w:rFonts w:ascii="Arial Narrow" w:hAnsi="Arial Narrow"/>
          <w:sz w:val="16"/>
          <w:szCs w:val="16"/>
        </w:rPr>
        <w:t>)</w:t>
      </w:r>
    </w:p>
    <w:p w:rsidR="002F2AE3" w:rsidRPr="00EF2939" w:rsidRDefault="002F2AE3" w:rsidP="002F2AE3">
      <w:pPr>
        <w:pStyle w:val="affff5"/>
        <w:tabs>
          <w:tab w:val="left" w:pos="14175"/>
        </w:tabs>
        <w:ind w:left="9639" w:firstLine="0"/>
        <w:jc w:val="left"/>
        <w:rPr>
          <w:rFonts w:ascii="Arial Narrow" w:hAnsi="Arial Narrow"/>
          <w:sz w:val="22"/>
          <w:szCs w:val="22"/>
        </w:rPr>
      </w:pPr>
      <w:proofErr w:type="gramStart"/>
      <w:r w:rsidRPr="00EF2939">
        <w:rPr>
          <w:rFonts w:ascii="Arial Narrow" w:hAnsi="Arial Narrow"/>
          <w:sz w:val="22"/>
          <w:szCs w:val="22"/>
        </w:rPr>
        <w:t>от  «</w:t>
      </w:r>
      <w:proofErr w:type="gramEnd"/>
      <w:r w:rsidRPr="00EF2939">
        <w:rPr>
          <w:rFonts w:ascii="Arial Narrow" w:hAnsi="Arial Narrow"/>
          <w:sz w:val="22"/>
          <w:szCs w:val="22"/>
        </w:rPr>
        <w:t>___» _______ 20___г.</w:t>
      </w:r>
    </w:p>
    <w:p w:rsidR="002F2AE3" w:rsidRPr="00D935D3" w:rsidRDefault="002F2AE3" w:rsidP="002F2AE3">
      <w:pPr>
        <w:pStyle w:val="21"/>
        <w:spacing w:before="0" w:after="0"/>
        <w:jc w:val="center"/>
        <w:rPr>
          <w:rFonts w:ascii="Arial Narrow" w:hAnsi="Arial Narrow" w:cs="Times New Roman"/>
          <w:b w:val="0"/>
          <w:i w:val="0"/>
          <w:sz w:val="22"/>
          <w:szCs w:val="22"/>
        </w:rPr>
      </w:pPr>
    </w:p>
    <w:p w:rsidR="002F2AE3" w:rsidRPr="00D935D3" w:rsidRDefault="002F2AE3" w:rsidP="002F2AE3">
      <w:pPr>
        <w:pStyle w:val="21"/>
        <w:spacing w:before="0" w:after="0"/>
        <w:jc w:val="center"/>
        <w:rPr>
          <w:rFonts w:ascii="Arial Narrow" w:hAnsi="Arial Narrow" w:cs="Times New Roman"/>
          <w:i w:val="0"/>
          <w:sz w:val="22"/>
          <w:szCs w:val="22"/>
        </w:rPr>
      </w:pPr>
      <w:bookmarkStart w:id="369" w:name="_СПРАВКА_О_КАДРОВЫХ"/>
      <w:bookmarkStart w:id="370" w:name="_Toc407637039"/>
      <w:bookmarkStart w:id="371" w:name="_Toc415318197"/>
      <w:bookmarkEnd w:id="369"/>
      <w:r w:rsidRPr="00D935D3">
        <w:rPr>
          <w:rFonts w:ascii="Arial Narrow" w:hAnsi="Arial Narrow" w:cs="Times New Roman"/>
          <w:i w:val="0"/>
          <w:sz w:val="22"/>
          <w:szCs w:val="22"/>
        </w:rPr>
        <w:t>СПРАВКА О КАДРОВЫХ РЕСУРСАХ (Форма 5)</w:t>
      </w:r>
      <w:bookmarkEnd w:id="370"/>
      <w:bookmarkEnd w:id="371"/>
    </w:p>
    <w:p w:rsidR="002F2AE3" w:rsidRPr="00D935D3" w:rsidRDefault="002F2AE3" w:rsidP="002F2AE3">
      <w:pPr>
        <w:pStyle w:val="21"/>
        <w:spacing w:before="0" w:after="0"/>
        <w:jc w:val="center"/>
        <w:rPr>
          <w:rFonts w:ascii="Arial Narrow" w:hAnsi="Arial Narrow" w:cs="Times New Roman"/>
          <w:b w:val="0"/>
          <w:i w:val="0"/>
          <w:sz w:val="22"/>
          <w:szCs w:val="22"/>
        </w:rPr>
      </w:pPr>
    </w:p>
    <w:p w:rsidR="002F2AE3" w:rsidRPr="00D935D3" w:rsidRDefault="002F2AE3" w:rsidP="002F2AE3">
      <w:pPr>
        <w:pStyle w:val="Times12"/>
        <w:rPr>
          <w:rFonts w:ascii="Arial Narrow" w:hAnsi="Arial Narrow"/>
          <w:sz w:val="22"/>
        </w:rPr>
      </w:pPr>
    </w:p>
    <w:p w:rsidR="002F2AE3" w:rsidRPr="00D935D3" w:rsidRDefault="002F2AE3" w:rsidP="002F2AE3">
      <w:pPr>
        <w:pStyle w:val="Times12"/>
        <w:ind w:firstLine="0"/>
        <w:rPr>
          <w:rFonts w:ascii="Arial Narrow" w:hAnsi="Arial Narrow"/>
          <w:i/>
          <w:sz w:val="22"/>
        </w:rPr>
      </w:pPr>
      <w:r w:rsidRPr="00D935D3">
        <w:rPr>
          <w:rFonts w:ascii="Arial Narrow" w:hAnsi="Arial Narrow"/>
          <w:sz w:val="22"/>
        </w:rPr>
        <w:t xml:space="preserve">Участник запроса предложений: ________________________________ </w:t>
      </w:r>
    </w:p>
    <w:p w:rsidR="002F2AE3" w:rsidRPr="00D935D3" w:rsidRDefault="002F2AE3" w:rsidP="002F2AE3">
      <w:pPr>
        <w:pStyle w:val="Times12"/>
        <w:ind w:firstLine="2520"/>
        <w:rPr>
          <w:rFonts w:ascii="Arial Narrow" w:hAnsi="Arial Narrow"/>
          <w:sz w:val="22"/>
        </w:rPr>
      </w:pPr>
    </w:p>
    <w:p w:rsidR="002F2AE3" w:rsidRPr="00D935D3" w:rsidRDefault="002F2AE3" w:rsidP="002F2AE3">
      <w:pPr>
        <w:rPr>
          <w:rFonts w:ascii="Arial Narrow" w:hAnsi="Arial Narrow"/>
          <w:sz w:val="22"/>
          <w:szCs w:val="22"/>
        </w:rPr>
      </w:pPr>
      <w:r w:rsidRPr="00D935D3">
        <w:rPr>
          <w:rFonts w:ascii="Arial Narrow" w:hAnsi="Arial Narrow"/>
          <w:sz w:val="22"/>
          <w:szCs w:val="22"/>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2F2AE3" w:rsidRPr="00D935D3" w:rsidTr="00AF5461">
        <w:tc>
          <w:tcPr>
            <w:tcW w:w="616" w:type="dxa"/>
            <w:vAlign w:val="center"/>
          </w:tcPr>
          <w:p w:rsidR="002F2AE3" w:rsidRPr="00D935D3" w:rsidRDefault="002F2AE3" w:rsidP="00AF5461">
            <w:pPr>
              <w:jc w:val="center"/>
              <w:rPr>
                <w:rFonts w:ascii="Arial Narrow" w:hAnsi="Arial Narrow"/>
                <w:sz w:val="16"/>
                <w:szCs w:val="16"/>
              </w:rPr>
            </w:pPr>
            <w:r w:rsidRPr="00D935D3">
              <w:rPr>
                <w:rFonts w:ascii="Arial Narrow" w:hAnsi="Arial Narrow"/>
                <w:sz w:val="16"/>
                <w:szCs w:val="16"/>
              </w:rPr>
              <w:t>№</w:t>
            </w:r>
          </w:p>
        </w:tc>
        <w:tc>
          <w:tcPr>
            <w:tcW w:w="3192" w:type="dxa"/>
            <w:vAlign w:val="center"/>
          </w:tcPr>
          <w:p w:rsidR="002F2AE3" w:rsidRPr="00D935D3" w:rsidRDefault="002F2AE3" w:rsidP="00AF5461">
            <w:pPr>
              <w:jc w:val="center"/>
              <w:rPr>
                <w:rFonts w:ascii="Arial Narrow" w:hAnsi="Arial Narrow"/>
                <w:sz w:val="16"/>
                <w:szCs w:val="16"/>
              </w:rPr>
            </w:pPr>
            <w:r w:rsidRPr="00D935D3">
              <w:rPr>
                <w:rFonts w:ascii="Arial Narrow" w:hAnsi="Arial Narrow"/>
                <w:sz w:val="16"/>
                <w:szCs w:val="16"/>
              </w:rPr>
              <w:t>Фамилия, имя, отчество сотрудника</w:t>
            </w:r>
          </w:p>
        </w:tc>
        <w:tc>
          <w:tcPr>
            <w:tcW w:w="2963" w:type="dxa"/>
            <w:vAlign w:val="center"/>
          </w:tcPr>
          <w:p w:rsidR="002F2AE3" w:rsidRPr="00D935D3" w:rsidRDefault="002F2AE3" w:rsidP="00AF5461">
            <w:pPr>
              <w:jc w:val="center"/>
              <w:rPr>
                <w:rFonts w:ascii="Arial Narrow" w:hAnsi="Arial Narrow"/>
                <w:sz w:val="16"/>
                <w:szCs w:val="16"/>
              </w:rPr>
            </w:pPr>
            <w:r w:rsidRPr="00D935D3">
              <w:rPr>
                <w:rFonts w:ascii="Arial Narrow" w:hAnsi="Arial Narrow"/>
                <w:sz w:val="16"/>
                <w:szCs w:val="16"/>
              </w:rPr>
              <w:t>Образование (какое учебное заведение окончил, год окончания, специальность)</w:t>
            </w:r>
          </w:p>
        </w:tc>
        <w:tc>
          <w:tcPr>
            <w:tcW w:w="1842" w:type="dxa"/>
            <w:vAlign w:val="center"/>
          </w:tcPr>
          <w:p w:rsidR="002F2AE3" w:rsidRPr="00D935D3" w:rsidRDefault="002F2AE3" w:rsidP="00AF5461">
            <w:pPr>
              <w:jc w:val="center"/>
              <w:rPr>
                <w:rFonts w:ascii="Arial Narrow" w:hAnsi="Arial Narrow"/>
                <w:sz w:val="16"/>
                <w:szCs w:val="16"/>
              </w:rPr>
            </w:pPr>
            <w:r w:rsidRPr="00D935D3">
              <w:rPr>
                <w:rFonts w:ascii="Arial Narrow" w:hAnsi="Arial Narrow"/>
                <w:sz w:val="16"/>
                <w:szCs w:val="16"/>
              </w:rPr>
              <w:t>Должность</w:t>
            </w:r>
          </w:p>
        </w:tc>
        <w:tc>
          <w:tcPr>
            <w:tcW w:w="2268" w:type="dxa"/>
            <w:vAlign w:val="center"/>
          </w:tcPr>
          <w:p w:rsidR="002F2AE3" w:rsidRPr="00D935D3" w:rsidRDefault="002F2AE3" w:rsidP="00AF5461">
            <w:pPr>
              <w:jc w:val="center"/>
              <w:rPr>
                <w:rFonts w:ascii="Arial Narrow" w:hAnsi="Arial Narrow"/>
                <w:sz w:val="16"/>
                <w:szCs w:val="16"/>
              </w:rPr>
            </w:pPr>
            <w:r w:rsidRPr="00D935D3">
              <w:rPr>
                <w:rFonts w:ascii="Arial Narrow" w:hAnsi="Arial Narrow"/>
                <w:sz w:val="16"/>
                <w:szCs w:val="16"/>
              </w:rPr>
              <w:t>Стаж работы в данной или аналогичной должности, лет</w:t>
            </w:r>
          </w:p>
        </w:tc>
        <w:tc>
          <w:tcPr>
            <w:tcW w:w="2151" w:type="dxa"/>
            <w:vAlign w:val="center"/>
          </w:tcPr>
          <w:p w:rsidR="002F2AE3" w:rsidRPr="00D935D3" w:rsidRDefault="002F2AE3" w:rsidP="00AF5461">
            <w:pPr>
              <w:ind w:left="-107" w:right="-52"/>
              <w:jc w:val="center"/>
              <w:rPr>
                <w:rFonts w:ascii="Arial Narrow" w:hAnsi="Arial Narrow"/>
                <w:sz w:val="16"/>
                <w:szCs w:val="16"/>
              </w:rPr>
            </w:pPr>
            <w:r w:rsidRPr="00D935D3">
              <w:rPr>
                <w:rFonts w:ascii="Arial Narrow" w:hAnsi="Arial Narrow"/>
                <w:sz w:val="16"/>
                <w:szCs w:val="16"/>
              </w:rPr>
              <w:t>Примечание</w:t>
            </w:r>
          </w:p>
        </w:tc>
      </w:tr>
      <w:tr w:rsidR="002F2AE3" w:rsidRPr="00D935D3" w:rsidTr="00AF5461">
        <w:trPr>
          <w:cantSplit/>
        </w:trPr>
        <w:tc>
          <w:tcPr>
            <w:tcW w:w="13032" w:type="dxa"/>
            <w:gridSpan w:val="6"/>
          </w:tcPr>
          <w:p w:rsidR="002F2AE3" w:rsidRPr="00D935D3" w:rsidRDefault="002F2AE3" w:rsidP="00AF5461">
            <w:pPr>
              <w:rPr>
                <w:rFonts w:ascii="Arial Narrow" w:hAnsi="Arial Narrow"/>
                <w:sz w:val="22"/>
                <w:szCs w:val="22"/>
              </w:rPr>
            </w:pPr>
            <w:r w:rsidRPr="00D935D3">
              <w:rPr>
                <w:rFonts w:ascii="Arial Narrow" w:hAnsi="Arial Narrow"/>
                <w:sz w:val="22"/>
                <w:szCs w:val="22"/>
              </w:rPr>
              <w:t>Руководящее звено (руководитель и его заместители, главный бухгалтер, главный экономист, главный юрист)</w:t>
            </w:r>
          </w:p>
        </w:tc>
      </w:tr>
      <w:tr w:rsidR="002F2AE3" w:rsidRPr="00D935D3" w:rsidTr="00AF5461">
        <w:tc>
          <w:tcPr>
            <w:tcW w:w="616" w:type="dxa"/>
          </w:tcPr>
          <w:p w:rsidR="002F2AE3" w:rsidRPr="00D935D3" w:rsidRDefault="002F2AE3" w:rsidP="00AF5461">
            <w:pPr>
              <w:jc w:val="center"/>
              <w:rPr>
                <w:rFonts w:ascii="Arial Narrow" w:hAnsi="Arial Narrow"/>
                <w:sz w:val="22"/>
                <w:szCs w:val="22"/>
              </w:rPr>
            </w:pPr>
            <w:r w:rsidRPr="00D935D3">
              <w:rPr>
                <w:rFonts w:ascii="Arial Narrow" w:hAnsi="Arial Narrow"/>
                <w:sz w:val="22"/>
                <w:szCs w:val="22"/>
              </w:rPr>
              <w:t>1</w:t>
            </w:r>
          </w:p>
        </w:tc>
        <w:tc>
          <w:tcPr>
            <w:tcW w:w="3192" w:type="dxa"/>
          </w:tcPr>
          <w:p w:rsidR="002F2AE3" w:rsidRPr="00D935D3" w:rsidRDefault="002F2AE3" w:rsidP="00AF5461">
            <w:pPr>
              <w:jc w:val="center"/>
              <w:rPr>
                <w:rFonts w:ascii="Arial Narrow" w:hAnsi="Arial Narrow"/>
                <w:sz w:val="22"/>
                <w:szCs w:val="22"/>
              </w:rPr>
            </w:pPr>
          </w:p>
        </w:tc>
        <w:tc>
          <w:tcPr>
            <w:tcW w:w="2963" w:type="dxa"/>
          </w:tcPr>
          <w:p w:rsidR="002F2AE3" w:rsidRPr="00D935D3" w:rsidRDefault="002F2AE3" w:rsidP="00AF5461">
            <w:pPr>
              <w:jc w:val="center"/>
              <w:rPr>
                <w:rFonts w:ascii="Arial Narrow" w:hAnsi="Arial Narrow"/>
                <w:sz w:val="22"/>
                <w:szCs w:val="22"/>
              </w:rPr>
            </w:pPr>
          </w:p>
        </w:tc>
        <w:tc>
          <w:tcPr>
            <w:tcW w:w="1842" w:type="dxa"/>
          </w:tcPr>
          <w:p w:rsidR="002F2AE3" w:rsidRPr="00D935D3" w:rsidRDefault="002F2AE3" w:rsidP="00AF5461">
            <w:pPr>
              <w:jc w:val="center"/>
              <w:rPr>
                <w:rFonts w:ascii="Arial Narrow" w:hAnsi="Arial Narrow"/>
                <w:sz w:val="22"/>
                <w:szCs w:val="22"/>
              </w:rPr>
            </w:pPr>
          </w:p>
        </w:tc>
        <w:tc>
          <w:tcPr>
            <w:tcW w:w="2268" w:type="dxa"/>
          </w:tcPr>
          <w:p w:rsidR="002F2AE3" w:rsidRPr="00D935D3" w:rsidRDefault="002F2AE3" w:rsidP="00AF5461">
            <w:pPr>
              <w:jc w:val="center"/>
              <w:rPr>
                <w:rFonts w:ascii="Arial Narrow" w:hAnsi="Arial Narrow"/>
                <w:sz w:val="22"/>
                <w:szCs w:val="22"/>
              </w:rPr>
            </w:pPr>
          </w:p>
        </w:tc>
        <w:tc>
          <w:tcPr>
            <w:tcW w:w="2151" w:type="dxa"/>
          </w:tcPr>
          <w:p w:rsidR="002F2AE3" w:rsidRPr="00D935D3" w:rsidRDefault="002F2AE3" w:rsidP="00AF5461">
            <w:pPr>
              <w:jc w:val="center"/>
              <w:rPr>
                <w:rFonts w:ascii="Arial Narrow" w:hAnsi="Arial Narrow"/>
                <w:sz w:val="22"/>
                <w:szCs w:val="22"/>
              </w:rPr>
            </w:pPr>
          </w:p>
        </w:tc>
      </w:tr>
      <w:tr w:rsidR="002F2AE3" w:rsidRPr="00D935D3" w:rsidTr="00AF5461">
        <w:tc>
          <w:tcPr>
            <w:tcW w:w="616" w:type="dxa"/>
          </w:tcPr>
          <w:p w:rsidR="002F2AE3" w:rsidRPr="00D935D3" w:rsidRDefault="002F2AE3" w:rsidP="00AF5461">
            <w:pPr>
              <w:jc w:val="center"/>
              <w:rPr>
                <w:rFonts w:ascii="Arial Narrow" w:hAnsi="Arial Narrow"/>
                <w:sz w:val="22"/>
                <w:szCs w:val="22"/>
              </w:rPr>
            </w:pPr>
            <w:r w:rsidRPr="00D935D3">
              <w:rPr>
                <w:rFonts w:ascii="Arial Narrow" w:hAnsi="Arial Narrow"/>
                <w:sz w:val="22"/>
                <w:szCs w:val="22"/>
              </w:rPr>
              <w:t>2</w:t>
            </w:r>
          </w:p>
        </w:tc>
        <w:tc>
          <w:tcPr>
            <w:tcW w:w="3192" w:type="dxa"/>
          </w:tcPr>
          <w:p w:rsidR="002F2AE3" w:rsidRPr="00D935D3" w:rsidRDefault="002F2AE3" w:rsidP="00AF5461">
            <w:pPr>
              <w:jc w:val="center"/>
              <w:rPr>
                <w:rFonts w:ascii="Arial Narrow" w:hAnsi="Arial Narrow"/>
                <w:sz w:val="22"/>
                <w:szCs w:val="22"/>
              </w:rPr>
            </w:pPr>
          </w:p>
        </w:tc>
        <w:tc>
          <w:tcPr>
            <w:tcW w:w="2963" w:type="dxa"/>
          </w:tcPr>
          <w:p w:rsidR="002F2AE3" w:rsidRPr="00D935D3" w:rsidRDefault="002F2AE3" w:rsidP="00AF5461">
            <w:pPr>
              <w:jc w:val="center"/>
              <w:rPr>
                <w:rFonts w:ascii="Arial Narrow" w:hAnsi="Arial Narrow"/>
                <w:sz w:val="22"/>
                <w:szCs w:val="22"/>
              </w:rPr>
            </w:pPr>
          </w:p>
        </w:tc>
        <w:tc>
          <w:tcPr>
            <w:tcW w:w="1842" w:type="dxa"/>
          </w:tcPr>
          <w:p w:rsidR="002F2AE3" w:rsidRPr="00D935D3" w:rsidRDefault="002F2AE3" w:rsidP="00AF5461">
            <w:pPr>
              <w:jc w:val="center"/>
              <w:rPr>
                <w:rFonts w:ascii="Arial Narrow" w:hAnsi="Arial Narrow"/>
                <w:sz w:val="22"/>
                <w:szCs w:val="22"/>
              </w:rPr>
            </w:pPr>
          </w:p>
        </w:tc>
        <w:tc>
          <w:tcPr>
            <w:tcW w:w="2268" w:type="dxa"/>
          </w:tcPr>
          <w:p w:rsidR="002F2AE3" w:rsidRPr="00D935D3" w:rsidRDefault="002F2AE3" w:rsidP="00AF5461">
            <w:pPr>
              <w:jc w:val="center"/>
              <w:rPr>
                <w:rFonts w:ascii="Arial Narrow" w:hAnsi="Arial Narrow"/>
                <w:sz w:val="22"/>
                <w:szCs w:val="22"/>
              </w:rPr>
            </w:pPr>
          </w:p>
        </w:tc>
        <w:tc>
          <w:tcPr>
            <w:tcW w:w="2151" w:type="dxa"/>
          </w:tcPr>
          <w:p w:rsidR="002F2AE3" w:rsidRPr="00D935D3" w:rsidRDefault="002F2AE3" w:rsidP="00AF5461">
            <w:pPr>
              <w:jc w:val="center"/>
              <w:rPr>
                <w:rFonts w:ascii="Arial Narrow" w:hAnsi="Arial Narrow"/>
                <w:sz w:val="22"/>
                <w:szCs w:val="22"/>
              </w:rPr>
            </w:pPr>
          </w:p>
        </w:tc>
      </w:tr>
      <w:tr w:rsidR="002F2AE3" w:rsidRPr="00D935D3" w:rsidTr="00AF5461">
        <w:tc>
          <w:tcPr>
            <w:tcW w:w="616" w:type="dxa"/>
          </w:tcPr>
          <w:p w:rsidR="002F2AE3" w:rsidRPr="00D935D3" w:rsidRDefault="002F2AE3" w:rsidP="00AF5461">
            <w:pPr>
              <w:jc w:val="center"/>
              <w:rPr>
                <w:rFonts w:ascii="Arial Narrow" w:hAnsi="Arial Narrow"/>
                <w:sz w:val="22"/>
                <w:szCs w:val="22"/>
              </w:rPr>
            </w:pPr>
            <w:r w:rsidRPr="00D935D3">
              <w:rPr>
                <w:rFonts w:ascii="Arial Narrow" w:hAnsi="Arial Narrow"/>
                <w:sz w:val="22"/>
                <w:szCs w:val="22"/>
              </w:rPr>
              <w:t>…</w:t>
            </w:r>
          </w:p>
        </w:tc>
        <w:tc>
          <w:tcPr>
            <w:tcW w:w="3192" w:type="dxa"/>
          </w:tcPr>
          <w:p w:rsidR="002F2AE3" w:rsidRPr="00D935D3" w:rsidRDefault="002F2AE3" w:rsidP="00AF5461">
            <w:pPr>
              <w:jc w:val="center"/>
              <w:rPr>
                <w:rFonts w:ascii="Arial Narrow" w:hAnsi="Arial Narrow"/>
                <w:sz w:val="22"/>
                <w:szCs w:val="22"/>
              </w:rPr>
            </w:pPr>
          </w:p>
        </w:tc>
        <w:tc>
          <w:tcPr>
            <w:tcW w:w="2963" w:type="dxa"/>
          </w:tcPr>
          <w:p w:rsidR="002F2AE3" w:rsidRPr="00D935D3" w:rsidRDefault="002F2AE3" w:rsidP="00AF5461">
            <w:pPr>
              <w:jc w:val="center"/>
              <w:rPr>
                <w:rFonts w:ascii="Arial Narrow" w:hAnsi="Arial Narrow"/>
                <w:sz w:val="22"/>
                <w:szCs w:val="22"/>
              </w:rPr>
            </w:pPr>
          </w:p>
        </w:tc>
        <w:tc>
          <w:tcPr>
            <w:tcW w:w="1842" w:type="dxa"/>
          </w:tcPr>
          <w:p w:rsidR="002F2AE3" w:rsidRPr="00D935D3" w:rsidRDefault="002F2AE3" w:rsidP="00AF5461">
            <w:pPr>
              <w:jc w:val="center"/>
              <w:rPr>
                <w:rFonts w:ascii="Arial Narrow" w:hAnsi="Arial Narrow"/>
                <w:sz w:val="22"/>
                <w:szCs w:val="22"/>
              </w:rPr>
            </w:pPr>
          </w:p>
        </w:tc>
        <w:tc>
          <w:tcPr>
            <w:tcW w:w="2268" w:type="dxa"/>
          </w:tcPr>
          <w:p w:rsidR="002F2AE3" w:rsidRPr="00D935D3" w:rsidRDefault="002F2AE3" w:rsidP="00AF5461">
            <w:pPr>
              <w:jc w:val="center"/>
              <w:rPr>
                <w:rFonts w:ascii="Arial Narrow" w:hAnsi="Arial Narrow"/>
                <w:sz w:val="22"/>
                <w:szCs w:val="22"/>
              </w:rPr>
            </w:pPr>
          </w:p>
        </w:tc>
        <w:tc>
          <w:tcPr>
            <w:tcW w:w="2151" w:type="dxa"/>
          </w:tcPr>
          <w:p w:rsidR="002F2AE3" w:rsidRPr="00D935D3" w:rsidRDefault="002F2AE3" w:rsidP="00AF5461">
            <w:pPr>
              <w:jc w:val="center"/>
              <w:rPr>
                <w:rFonts w:ascii="Arial Narrow" w:hAnsi="Arial Narrow"/>
                <w:sz w:val="22"/>
                <w:szCs w:val="22"/>
              </w:rPr>
            </w:pPr>
          </w:p>
        </w:tc>
      </w:tr>
      <w:tr w:rsidR="002F2AE3" w:rsidRPr="00D935D3" w:rsidTr="00AF5461">
        <w:trPr>
          <w:cantSplit/>
        </w:trPr>
        <w:tc>
          <w:tcPr>
            <w:tcW w:w="13032" w:type="dxa"/>
            <w:gridSpan w:val="6"/>
          </w:tcPr>
          <w:p w:rsidR="002F2AE3" w:rsidRPr="00D935D3" w:rsidRDefault="002F2AE3" w:rsidP="00AF5461">
            <w:pPr>
              <w:rPr>
                <w:rFonts w:ascii="Arial Narrow" w:hAnsi="Arial Narrow"/>
                <w:sz w:val="22"/>
                <w:szCs w:val="22"/>
              </w:rPr>
            </w:pPr>
            <w:r w:rsidRPr="00D935D3">
              <w:rPr>
                <w:rFonts w:ascii="Arial Narrow" w:hAnsi="Arial Narrow"/>
                <w:sz w:val="22"/>
                <w:szCs w:val="22"/>
              </w:rPr>
              <w:t xml:space="preserve">Специалисты </w:t>
            </w:r>
          </w:p>
        </w:tc>
      </w:tr>
      <w:tr w:rsidR="002F2AE3" w:rsidRPr="00D935D3" w:rsidTr="00AF5461">
        <w:tc>
          <w:tcPr>
            <w:tcW w:w="616" w:type="dxa"/>
          </w:tcPr>
          <w:p w:rsidR="002F2AE3" w:rsidRPr="00D935D3" w:rsidRDefault="002F2AE3" w:rsidP="00AF5461">
            <w:pPr>
              <w:jc w:val="center"/>
              <w:rPr>
                <w:rFonts w:ascii="Arial Narrow" w:hAnsi="Arial Narrow"/>
                <w:sz w:val="22"/>
                <w:szCs w:val="22"/>
              </w:rPr>
            </w:pPr>
            <w:r w:rsidRPr="00D935D3">
              <w:rPr>
                <w:rFonts w:ascii="Arial Narrow" w:hAnsi="Arial Narrow"/>
                <w:sz w:val="22"/>
                <w:szCs w:val="22"/>
              </w:rPr>
              <w:t>1</w:t>
            </w:r>
          </w:p>
        </w:tc>
        <w:tc>
          <w:tcPr>
            <w:tcW w:w="3192" w:type="dxa"/>
          </w:tcPr>
          <w:p w:rsidR="002F2AE3" w:rsidRPr="00D935D3" w:rsidRDefault="002F2AE3" w:rsidP="00AF5461">
            <w:pPr>
              <w:jc w:val="center"/>
              <w:rPr>
                <w:rFonts w:ascii="Arial Narrow" w:hAnsi="Arial Narrow"/>
                <w:sz w:val="22"/>
                <w:szCs w:val="22"/>
              </w:rPr>
            </w:pPr>
          </w:p>
        </w:tc>
        <w:tc>
          <w:tcPr>
            <w:tcW w:w="2963" w:type="dxa"/>
          </w:tcPr>
          <w:p w:rsidR="002F2AE3" w:rsidRPr="00D935D3" w:rsidRDefault="002F2AE3" w:rsidP="00AF5461">
            <w:pPr>
              <w:jc w:val="center"/>
              <w:rPr>
                <w:rFonts w:ascii="Arial Narrow" w:hAnsi="Arial Narrow"/>
                <w:sz w:val="22"/>
                <w:szCs w:val="22"/>
              </w:rPr>
            </w:pPr>
          </w:p>
        </w:tc>
        <w:tc>
          <w:tcPr>
            <w:tcW w:w="1842" w:type="dxa"/>
          </w:tcPr>
          <w:p w:rsidR="002F2AE3" w:rsidRPr="00D935D3" w:rsidRDefault="002F2AE3" w:rsidP="00AF5461">
            <w:pPr>
              <w:jc w:val="center"/>
              <w:rPr>
                <w:rFonts w:ascii="Arial Narrow" w:hAnsi="Arial Narrow"/>
                <w:sz w:val="22"/>
                <w:szCs w:val="22"/>
              </w:rPr>
            </w:pPr>
          </w:p>
        </w:tc>
        <w:tc>
          <w:tcPr>
            <w:tcW w:w="2268" w:type="dxa"/>
          </w:tcPr>
          <w:p w:rsidR="002F2AE3" w:rsidRPr="00D935D3" w:rsidRDefault="002F2AE3" w:rsidP="00AF5461">
            <w:pPr>
              <w:jc w:val="center"/>
              <w:rPr>
                <w:rFonts w:ascii="Arial Narrow" w:hAnsi="Arial Narrow"/>
                <w:sz w:val="22"/>
                <w:szCs w:val="22"/>
              </w:rPr>
            </w:pPr>
          </w:p>
        </w:tc>
        <w:tc>
          <w:tcPr>
            <w:tcW w:w="2151" w:type="dxa"/>
          </w:tcPr>
          <w:p w:rsidR="002F2AE3" w:rsidRPr="00D935D3" w:rsidRDefault="002F2AE3" w:rsidP="00AF5461">
            <w:pPr>
              <w:jc w:val="center"/>
              <w:rPr>
                <w:rFonts w:ascii="Arial Narrow" w:hAnsi="Arial Narrow"/>
                <w:sz w:val="22"/>
                <w:szCs w:val="22"/>
              </w:rPr>
            </w:pPr>
          </w:p>
        </w:tc>
      </w:tr>
      <w:tr w:rsidR="002F2AE3" w:rsidRPr="00D935D3" w:rsidTr="00AF5461">
        <w:tc>
          <w:tcPr>
            <w:tcW w:w="616" w:type="dxa"/>
          </w:tcPr>
          <w:p w:rsidR="002F2AE3" w:rsidRPr="00D935D3" w:rsidRDefault="002F2AE3" w:rsidP="00AF5461">
            <w:pPr>
              <w:jc w:val="center"/>
              <w:rPr>
                <w:rFonts w:ascii="Arial Narrow" w:hAnsi="Arial Narrow"/>
                <w:sz w:val="22"/>
                <w:szCs w:val="22"/>
              </w:rPr>
            </w:pPr>
            <w:r w:rsidRPr="00D935D3">
              <w:rPr>
                <w:rFonts w:ascii="Arial Narrow" w:hAnsi="Arial Narrow"/>
                <w:sz w:val="22"/>
                <w:szCs w:val="22"/>
              </w:rPr>
              <w:t>2</w:t>
            </w:r>
          </w:p>
        </w:tc>
        <w:tc>
          <w:tcPr>
            <w:tcW w:w="3192" w:type="dxa"/>
          </w:tcPr>
          <w:p w:rsidR="002F2AE3" w:rsidRPr="00D935D3" w:rsidRDefault="002F2AE3" w:rsidP="00AF5461">
            <w:pPr>
              <w:jc w:val="center"/>
              <w:rPr>
                <w:rFonts w:ascii="Arial Narrow" w:hAnsi="Arial Narrow"/>
                <w:sz w:val="22"/>
                <w:szCs w:val="22"/>
              </w:rPr>
            </w:pPr>
          </w:p>
        </w:tc>
        <w:tc>
          <w:tcPr>
            <w:tcW w:w="2963" w:type="dxa"/>
          </w:tcPr>
          <w:p w:rsidR="002F2AE3" w:rsidRPr="00D935D3" w:rsidRDefault="002F2AE3" w:rsidP="00AF5461">
            <w:pPr>
              <w:jc w:val="center"/>
              <w:rPr>
                <w:rFonts w:ascii="Arial Narrow" w:hAnsi="Arial Narrow"/>
                <w:sz w:val="22"/>
                <w:szCs w:val="22"/>
              </w:rPr>
            </w:pPr>
          </w:p>
        </w:tc>
        <w:tc>
          <w:tcPr>
            <w:tcW w:w="1842" w:type="dxa"/>
          </w:tcPr>
          <w:p w:rsidR="002F2AE3" w:rsidRPr="00D935D3" w:rsidRDefault="002F2AE3" w:rsidP="00AF5461">
            <w:pPr>
              <w:jc w:val="center"/>
              <w:rPr>
                <w:rFonts w:ascii="Arial Narrow" w:hAnsi="Arial Narrow"/>
                <w:sz w:val="22"/>
                <w:szCs w:val="22"/>
              </w:rPr>
            </w:pPr>
          </w:p>
        </w:tc>
        <w:tc>
          <w:tcPr>
            <w:tcW w:w="2268" w:type="dxa"/>
          </w:tcPr>
          <w:p w:rsidR="002F2AE3" w:rsidRPr="00D935D3" w:rsidRDefault="002F2AE3" w:rsidP="00AF5461">
            <w:pPr>
              <w:jc w:val="center"/>
              <w:rPr>
                <w:rFonts w:ascii="Arial Narrow" w:hAnsi="Arial Narrow"/>
                <w:sz w:val="22"/>
                <w:szCs w:val="22"/>
              </w:rPr>
            </w:pPr>
          </w:p>
        </w:tc>
        <w:tc>
          <w:tcPr>
            <w:tcW w:w="2151" w:type="dxa"/>
          </w:tcPr>
          <w:p w:rsidR="002F2AE3" w:rsidRPr="00D935D3" w:rsidRDefault="002F2AE3" w:rsidP="00AF5461">
            <w:pPr>
              <w:jc w:val="center"/>
              <w:rPr>
                <w:rFonts w:ascii="Arial Narrow" w:hAnsi="Arial Narrow"/>
                <w:sz w:val="22"/>
                <w:szCs w:val="22"/>
              </w:rPr>
            </w:pPr>
          </w:p>
        </w:tc>
      </w:tr>
      <w:tr w:rsidR="002F2AE3" w:rsidRPr="00D935D3" w:rsidTr="00AF5461">
        <w:tc>
          <w:tcPr>
            <w:tcW w:w="616" w:type="dxa"/>
          </w:tcPr>
          <w:p w:rsidR="002F2AE3" w:rsidRPr="00D935D3" w:rsidRDefault="002F2AE3" w:rsidP="00AF5461">
            <w:pPr>
              <w:jc w:val="center"/>
              <w:rPr>
                <w:rFonts w:ascii="Arial Narrow" w:hAnsi="Arial Narrow"/>
                <w:sz w:val="22"/>
                <w:szCs w:val="22"/>
              </w:rPr>
            </w:pPr>
            <w:r w:rsidRPr="00D935D3">
              <w:rPr>
                <w:rFonts w:ascii="Arial Narrow" w:hAnsi="Arial Narrow"/>
                <w:sz w:val="22"/>
                <w:szCs w:val="22"/>
              </w:rPr>
              <w:t>…</w:t>
            </w:r>
          </w:p>
        </w:tc>
        <w:tc>
          <w:tcPr>
            <w:tcW w:w="3192" w:type="dxa"/>
          </w:tcPr>
          <w:p w:rsidR="002F2AE3" w:rsidRPr="00D935D3" w:rsidRDefault="002F2AE3" w:rsidP="00AF5461">
            <w:pPr>
              <w:jc w:val="center"/>
              <w:rPr>
                <w:rFonts w:ascii="Arial Narrow" w:hAnsi="Arial Narrow"/>
                <w:sz w:val="22"/>
                <w:szCs w:val="22"/>
              </w:rPr>
            </w:pPr>
          </w:p>
        </w:tc>
        <w:tc>
          <w:tcPr>
            <w:tcW w:w="2963" w:type="dxa"/>
          </w:tcPr>
          <w:p w:rsidR="002F2AE3" w:rsidRPr="00D935D3" w:rsidRDefault="002F2AE3" w:rsidP="00AF5461">
            <w:pPr>
              <w:jc w:val="center"/>
              <w:rPr>
                <w:rFonts w:ascii="Arial Narrow" w:hAnsi="Arial Narrow"/>
                <w:sz w:val="22"/>
                <w:szCs w:val="22"/>
              </w:rPr>
            </w:pPr>
          </w:p>
        </w:tc>
        <w:tc>
          <w:tcPr>
            <w:tcW w:w="1842" w:type="dxa"/>
          </w:tcPr>
          <w:p w:rsidR="002F2AE3" w:rsidRPr="00D935D3" w:rsidRDefault="002F2AE3" w:rsidP="00AF5461">
            <w:pPr>
              <w:jc w:val="center"/>
              <w:rPr>
                <w:rFonts w:ascii="Arial Narrow" w:hAnsi="Arial Narrow"/>
                <w:sz w:val="22"/>
                <w:szCs w:val="22"/>
              </w:rPr>
            </w:pPr>
          </w:p>
        </w:tc>
        <w:tc>
          <w:tcPr>
            <w:tcW w:w="2268" w:type="dxa"/>
          </w:tcPr>
          <w:p w:rsidR="002F2AE3" w:rsidRPr="00D935D3" w:rsidRDefault="002F2AE3" w:rsidP="00AF5461">
            <w:pPr>
              <w:jc w:val="center"/>
              <w:rPr>
                <w:rFonts w:ascii="Arial Narrow" w:hAnsi="Arial Narrow"/>
                <w:sz w:val="22"/>
                <w:szCs w:val="22"/>
              </w:rPr>
            </w:pPr>
          </w:p>
        </w:tc>
        <w:tc>
          <w:tcPr>
            <w:tcW w:w="2151" w:type="dxa"/>
          </w:tcPr>
          <w:p w:rsidR="002F2AE3" w:rsidRPr="00D935D3" w:rsidRDefault="002F2AE3" w:rsidP="00AF5461">
            <w:pPr>
              <w:jc w:val="center"/>
              <w:rPr>
                <w:rFonts w:ascii="Arial Narrow" w:hAnsi="Arial Narrow"/>
                <w:sz w:val="22"/>
                <w:szCs w:val="22"/>
              </w:rPr>
            </w:pPr>
          </w:p>
        </w:tc>
      </w:tr>
      <w:tr w:rsidR="002F2AE3" w:rsidRPr="00D935D3" w:rsidTr="00AF5461">
        <w:tc>
          <w:tcPr>
            <w:tcW w:w="13032" w:type="dxa"/>
            <w:gridSpan w:val="6"/>
          </w:tcPr>
          <w:p w:rsidR="002F2AE3" w:rsidRPr="00D935D3" w:rsidRDefault="002F2AE3" w:rsidP="00AF5461">
            <w:pPr>
              <w:rPr>
                <w:rFonts w:ascii="Arial Narrow" w:hAnsi="Arial Narrow"/>
                <w:sz w:val="22"/>
                <w:szCs w:val="22"/>
              </w:rPr>
            </w:pPr>
            <w:r w:rsidRPr="00D935D3">
              <w:rPr>
                <w:rFonts w:ascii="Arial Narrow" w:hAnsi="Arial Narrow"/>
                <w:sz w:val="22"/>
                <w:szCs w:val="22"/>
              </w:rPr>
              <w:t>Рабочие и вспомогательный персонал</w:t>
            </w:r>
          </w:p>
        </w:tc>
      </w:tr>
      <w:tr w:rsidR="002F2AE3" w:rsidRPr="00D935D3" w:rsidTr="00AF5461">
        <w:tc>
          <w:tcPr>
            <w:tcW w:w="616" w:type="dxa"/>
          </w:tcPr>
          <w:p w:rsidR="002F2AE3" w:rsidRPr="00D935D3" w:rsidRDefault="002F2AE3" w:rsidP="00AF5461">
            <w:pPr>
              <w:jc w:val="center"/>
              <w:rPr>
                <w:rFonts w:ascii="Arial Narrow" w:hAnsi="Arial Narrow"/>
                <w:sz w:val="22"/>
                <w:szCs w:val="22"/>
              </w:rPr>
            </w:pPr>
          </w:p>
        </w:tc>
        <w:tc>
          <w:tcPr>
            <w:tcW w:w="3192" w:type="dxa"/>
          </w:tcPr>
          <w:p w:rsidR="002F2AE3" w:rsidRPr="00D935D3" w:rsidRDefault="002F2AE3" w:rsidP="00AF5461">
            <w:pPr>
              <w:jc w:val="center"/>
              <w:rPr>
                <w:rFonts w:ascii="Arial Narrow" w:hAnsi="Arial Narrow"/>
                <w:sz w:val="22"/>
                <w:szCs w:val="22"/>
              </w:rPr>
            </w:pPr>
          </w:p>
        </w:tc>
        <w:tc>
          <w:tcPr>
            <w:tcW w:w="2963" w:type="dxa"/>
          </w:tcPr>
          <w:p w:rsidR="002F2AE3" w:rsidRPr="00D935D3" w:rsidRDefault="002F2AE3" w:rsidP="00AF5461">
            <w:pPr>
              <w:jc w:val="center"/>
              <w:rPr>
                <w:rFonts w:ascii="Arial Narrow" w:hAnsi="Arial Narrow"/>
                <w:sz w:val="22"/>
                <w:szCs w:val="22"/>
              </w:rPr>
            </w:pPr>
          </w:p>
        </w:tc>
        <w:tc>
          <w:tcPr>
            <w:tcW w:w="1842" w:type="dxa"/>
          </w:tcPr>
          <w:p w:rsidR="002F2AE3" w:rsidRPr="00D935D3" w:rsidRDefault="002F2AE3" w:rsidP="00AF5461">
            <w:pPr>
              <w:jc w:val="center"/>
              <w:rPr>
                <w:rFonts w:ascii="Arial Narrow" w:hAnsi="Arial Narrow"/>
                <w:sz w:val="22"/>
                <w:szCs w:val="22"/>
              </w:rPr>
            </w:pPr>
          </w:p>
        </w:tc>
        <w:tc>
          <w:tcPr>
            <w:tcW w:w="2268" w:type="dxa"/>
          </w:tcPr>
          <w:p w:rsidR="002F2AE3" w:rsidRPr="00D935D3" w:rsidRDefault="002F2AE3" w:rsidP="00AF5461">
            <w:pPr>
              <w:jc w:val="center"/>
              <w:rPr>
                <w:rFonts w:ascii="Arial Narrow" w:hAnsi="Arial Narrow"/>
                <w:sz w:val="22"/>
                <w:szCs w:val="22"/>
              </w:rPr>
            </w:pPr>
          </w:p>
        </w:tc>
        <w:tc>
          <w:tcPr>
            <w:tcW w:w="2151" w:type="dxa"/>
          </w:tcPr>
          <w:p w:rsidR="002F2AE3" w:rsidRPr="00D935D3" w:rsidRDefault="002F2AE3" w:rsidP="00AF5461">
            <w:pPr>
              <w:jc w:val="center"/>
              <w:rPr>
                <w:rFonts w:ascii="Arial Narrow" w:hAnsi="Arial Narrow"/>
                <w:sz w:val="22"/>
                <w:szCs w:val="22"/>
              </w:rPr>
            </w:pPr>
          </w:p>
        </w:tc>
      </w:tr>
      <w:tr w:rsidR="002F2AE3" w:rsidRPr="00D935D3" w:rsidTr="00AF5461">
        <w:tc>
          <w:tcPr>
            <w:tcW w:w="616" w:type="dxa"/>
          </w:tcPr>
          <w:p w:rsidR="002F2AE3" w:rsidRPr="00D935D3" w:rsidRDefault="002F2AE3" w:rsidP="00AF5461">
            <w:pPr>
              <w:jc w:val="center"/>
              <w:rPr>
                <w:rFonts w:ascii="Arial Narrow" w:hAnsi="Arial Narrow"/>
                <w:sz w:val="22"/>
                <w:szCs w:val="22"/>
              </w:rPr>
            </w:pPr>
          </w:p>
        </w:tc>
        <w:tc>
          <w:tcPr>
            <w:tcW w:w="3192" w:type="dxa"/>
          </w:tcPr>
          <w:p w:rsidR="002F2AE3" w:rsidRPr="00D935D3" w:rsidRDefault="002F2AE3" w:rsidP="00AF5461">
            <w:pPr>
              <w:jc w:val="center"/>
              <w:rPr>
                <w:rFonts w:ascii="Arial Narrow" w:hAnsi="Arial Narrow"/>
                <w:sz w:val="22"/>
                <w:szCs w:val="22"/>
              </w:rPr>
            </w:pPr>
          </w:p>
        </w:tc>
        <w:tc>
          <w:tcPr>
            <w:tcW w:w="2963" w:type="dxa"/>
          </w:tcPr>
          <w:p w:rsidR="002F2AE3" w:rsidRPr="00D935D3" w:rsidRDefault="002F2AE3" w:rsidP="00AF5461">
            <w:pPr>
              <w:jc w:val="center"/>
              <w:rPr>
                <w:rFonts w:ascii="Arial Narrow" w:hAnsi="Arial Narrow"/>
                <w:sz w:val="22"/>
                <w:szCs w:val="22"/>
              </w:rPr>
            </w:pPr>
          </w:p>
        </w:tc>
        <w:tc>
          <w:tcPr>
            <w:tcW w:w="1842" w:type="dxa"/>
          </w:tcPr>
          <w:p w:rsidR="002F2AE3" w:rsidRPr="00D935D3" w:rsidRDefault="002F2AE3" w:rsidP="00AF5461">
            <w:pPr>
              <w:jc w:val="center"/>
              <w:rPr>
                <w:rFonts w:ascii="Arial Narrow" w:hAnsi="Arial Narrow"/>
                <w:sz w:val="22"/>
                <w:szCs w:val="22"/>
              </w:rPr>
            </w:pPr>
          </w:p>
        </w:tc>
        <w:tc>
          <w:tcPr>
            <w:tcW w:w="2268" w:type="dxa"/>
          </w:tcPr>
          <w:p w:rsidR="002F2AE3" w:rsidRPr="00D935D3" w:rsidRDefault="002F2AE3" w:rsidP="00AF5461">
            <w:pPr>
              <w:jc w:val="center"/>
              <w:rPr>
                <w:rFonts w:ascii="Arial Narrow" w:hAnsi="Arial Narrow"/>
                <w:sz w:val="22"/>
                <w:szCs w:val="22"/>
              </w:rPr>
            </w:pPr>
          </w:p>
        </w:tc>
        <w:tc>
          <w:tcPr>
            <w:tcW w:w="2151" w:type="dxa"/>
          </w:tcPr>
          <w:p w:rsidR="002F2AE3" w:rsidRPr="00D935D3" w:rsidRDefault="002F2AE3" w:rsidP="00AF5461">
            <w:pPr>
              <w:jc w:val="center"/>
              <w:rPr>
                <w:rFonts w:ascii="Arial Narrow" w:hAnsi="Arial Narrow"/>
                <w:sz w:val="22"/>
                <w:szCs w:val="22"/>
              </w:rPr>
            </w:pPr>
          </w:p>
        </w:tc>
      </w:tr>
    </w:tbl>
    <w:p w:rsidR="002F2AE3" w:rsidRPr="00D935D3" w:rsidRDefault="002F2AE3" w:rsidP="002F2AE3">
      <w:pPr>
        <w:pStyle w:val="afff2"/>
        <w:tabs>
          <w:tab w:val="clear" w:pos="1134"/>
        </w:tabs>
        <w:autoSpaceDE w:val="0"/>
        <w:autoSpaceDN w:val="0"/>
        <w:spacing w:line="240" w:lineRule="auto"/>
        <w:ind w:firstLine="0"/>
        <w:rPr>
          <w:rFonts w:ascii="Arial Narrow" w:hAnsi="Arial Narrow"/>
        </w:rPr>
      </w:pPr>
    </w:p>
    <w:p w:rsidR="002F2AE3" w:rsidRPr="00D935D3" w:rsidRDefault="002F2AE3" w:rsidP="002F2AE3">
      <w:pPr>
        <w:pStyle w:val="afff2"/>
        <w:tabs>
          <w:tab w:val="clear" w:pos="1134"/>
        </w:tabs>
        <w:autoSpaceDE w:val="0"/>
        <w:autoSpaceDN w:val="0"/>
        <w:spacing w:line="240" w:lineRule="auto"/>
        <w:ind w:firstLine="0"/>
        <w:rPr>
          <w:rFonts w:ascii="Arial Narrow" w:hAnsi="Arial Narrow"/>
        </w:rPr>
      </w:pPr>
      <w:r w:rsidRPr="00D935D3">
        <w:rPr>
          <w:rFonts w:ascii="Arial Narrow" w:hAnsi="Arial Narrow"/>
        </w:rPr>
        <w:t>_________________________________</w:t>
      </w:r>
      <w:r w:rsidRPr="00D935D3">
        <w:rPr>
          <w:rFonts w:ascii="Arial Narrow" w:hAnsi="Arial Narrow"/>
        </w:rPr>
        <w:tab/>
        <w:t>_____</w:t>
      </w:r>
      <w:r w:rsidRPr="00D935D3">
        <w:rPr>
          <w:rFonts w:ascii="Arial Narrow" w:hAnsi="Arial Narrow"/>
        </w:rPr>
        <w:tab/>
      </w:r>
      <w:r w:rsidRPr="00D935D3">
        <w:rPr>
          <w:rFonts w:ascii="Arial Narrow" w:hAnsi="Arial Narrow"/>
        </w:rPr>
        <w:tab/>
        <w:t>_____________________________</w:t>
      </w:r>
    </w:p>
    <w:p w:rsidR="002F2AE3" w:rsidRPr="00D935D3" w:rsidRDefault="002F2AE3" w:rsidP="002F2AE3">
      <w:pPr>
        <w:pStyle w:val="Times12"/>
        <w:ind w:firstLine="0"/>
        <w:rPr>
          <w:rFonts w:ascii="Arial Narrow" w:hAnsi="Arial Narrow"/>
          <w:bCs w:val="0"/>
          <w:i/>
          <w:sz w:val="22"/>
          <w:vertAlign w:val="superscript"/>
        </w:rPr>
      </w:pPr>
      <w:r w:rsidRPr="00D935D3">
        <w:rPr>
          <w:rFonts w:ascii="Arial Narrow" w:hAnsi="Arial Narrow"/>
          <w:bCs w:val="0"/>
          <w:i/>
          <w:sz w:val="22"/>
          <w:vertAlign w:val="superscript"/>
        </w:rPr>
        <w:t xml:space="preserve">(Подпись уполномоченного </w:t>
      </w:r>
      <w:proofErr w:type="gramStart"/>
      <w:r w:rsidRPr="00D935D3">
        <w:rPr>
          <w:rFonts w:ascii="Arial Narrow" w:hAnsi="Arial Narrow"/>
          <w:bCs w:val="0"/>
          <w:i/>
          <w:sz w:val="22"/>
          <w:vertAlign w:val="superscript"/>
        </w:rPr>
        <w:t>представителя)</w:t>
      </w:r>
      <w:r w:rsidRPr="00D935D3">
        <w:rPr>
          <w:rFonts w:ascii="Arial Narrow" w:hAnsi="Arial Narrow"/>
          <w:snapToGrid w:val="0"/>
          <w:sz w:val="22"/>
        </w:rPr>
        <w:tab/>
      </w:r>
      <w:proofErr w:type="gramEnd"/>
      <w:r w:rsidRPr="00D935D3">
        <w:rPr>
          <w:rFonts w:ascii="Arial Narrow" w:hAnsi="Arial Narrow"/>
          <w:snapToGrid w:val="0"/>
          <w:sz w:val="22"/>
        </w:rPr>
        <w:tab/>
      </w:r>
      <w:r w:rsidRPr="00D935D3">
        <w:rPr>
          <w:rFonts w:ascii="Arial Narrow" w:hAnsi="Arial Narrow"/>
          <w:bCs w:val="0"/>
          <w:i/>
          <w:sz w:val="22"/>
          <w:vertAlign w:val="superscript"/>
        </w:rPr>
        <w:t>(Имя и должность подписавшего)</w:t>
      </w:r>
    </w:p>
    <w:p w:rsidR="002F2AE3" w:rsidRPr="00D935D3" w:rsidRDefault="002F2AE3" w:rsidP="002F2AE3">
      <w:pPr>
        <w:pStyle w:val="Times12"/>
        <w:ind w:firstLine="709"/>
        <w:rPr>
          <w:rFonts w:ascii="Arial Narrow" w:hAnsi="Arial Narrow"/>
          <w:sz w:val="22"/>
        </w:rPr>
      </w:pPr>
      <w:r w:rsidRPr="00D935D3">
        <w:rPr>
          <w:rFonts w:ascii="Arial Narrow" w:hAnsi="Arial Narrow"/>
          <w:bCs w:val="0"/>
          <w:sz w:val="22"/>
        </w:rPr>
        <w:t>М.П.</w:t>
      </w:r>
    </w:p>
    <w:p w:rsidR="002F2AE3" w:rsidRPr="00D935D3" w:rsidRDefault="002F2AE3" w:rsidP="002F2AE3">
      <w:pPr>
        <w:rPr>
          <w:rFonts w:ascii="Arial Narrow" w:hAnsi="Arial Narrow"/>
          <w:sz w:val="22"/>
          <w:szCs w:val="22"/>
        </w:rPr>
      </w:pPr>
      <w:r w:rsidRPr="00D935D3">
        <w:rPr>
          <w:rFonts w:ascii="Arial Narrow" w:hAnsi="Arial Narrow"/>
          <w:sz w:val="22"/>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2F2AE3" w:rsidRPr="00D935D3" w:rsidTr="00AF5461">
        <w:tc>
          <w:tcPr>
            <w:tcW w:w="6108"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jc w:val="center"/>
              <w:rPr>
                <w:rFonts w:ascii="Arial Narrow" w:hAnsi="Arial Narrow"/>
                <w:sz w:val="22"/>
                <w:szCs w:val="22"/>
              </w:rPr>
            </w:pPr>
            <w:r w:rsidRPr="00D935D3">
              <w:rPr>
                <w:rFonts w:ascii="Arial Narrow" w:hAnsi="Arial Narrow"/>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jc w:val="center"/>
              <w:rPr>
                <w:rFonts w:ascii="Arial Narrow" w:hAnsi="Arial Narrow"/>
                <w:sz w:val="22"/>
                <w:szCs w:val="22"/>
              </w:rPr>
            </w:pPr>
            <w:r w:rsidRPr="00D935D3">
              <w:rPr>
                <w:rFonts w:ascii="Arial Narrow" w:hAnsi="Arial Narrow"/>
                <w:sz w:val="22"/>
                <w:szCs w:val="22"/>
              </w:rPr>
              <w:t>Штатная численность, чел.</w:t>
            </w:r>
          </w:p>
        </w:tc>
      </w:tr>
      <w:tr w:rsidR="002F2AE3" w:rsidRPr="00D935D3" w:rsidTr="00AF5461">
        <w:tc>
          <w:tcPr>
            <w:tcW w:w="6108"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rPr>
                <w:rFonts w:ascii="Arial Narrow" w:hAnsi="Arial Narrow"/>
                <w:sz w:val="22"/>
                <w:szCs w:val="22"/>
              </w:rPr>
            </w:pPr>
            <w:r w:rsidRPr="00D935D3">
              <w:rPr>
                <w:rFonts w:ascii="Arial Narrow" w:hAnsi="Arial Narrow"/>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jc w:val="center"/>
              <w:rPr>
                <w:rFonts w:ascii="Arial Narrow" w:hAnsi="Arial Narrow"/>
                <w:sz w:val="22"/>
                <w:szCs w:val="22"/>
              </w:rPr>
            </w:pPr>
          </w:p>
        </w:tc>
      </w:tr>
      <w:tr w:rsidR="002F2AE3" w:rsidRPr="00D935D3" w:rsidTr="00AF5461">
        <w:tc>
          <w:tcPr>
            <w:tcW w:w="6108"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rPr>
                <w:rFonts w:ascii="Arial Narrow" w:hAnsi="Arial Narrow"/>
                <w:sz w:val="22"/>
                <w:szCs w:val="22"/>
              </w:rPr>
            </w:pPr>
            <w:r w:rsidRPr="00D935D3">
              <w:rPr>
                <w:rFonts w:ascii="Arial Narrow" w:hAnsi="Arial Narrow"/>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jc w:val="center"/>
              <w:rPr>
                <w:rFonts w:ascii="Arial Narrow" w:hAnsi="Arial Narrow"/>
                <w:sz w:val="22"/>
                <w:szCs w:val="22"/>
              </w:rPr>
            </w:pPr>
          </w:p>
        </w:tc>
      </w:tr>
      <w:tr w:rsidR="002F2AE3" w:rsidRPr="00D935D3" w:rsidTr="00AF5461">
        <w:tc>
          <w:tcPr>
            <w:tcW w:w="6108"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rPr>
                <w:rFonts w:ascii="Arial Narrow" w:hAnsi="Arial Narrow"/>
                <w:sz w:val="22"/>
                <w:szCs w:val="22"/>
              </w:rPr>
            </w:pPr>
            <w:r w:rsidRPr="00D935D3">
              <w:rPr>
                <w:rFonts w:ascii="Arial Narrow" w:hAnsi="Arial Narrow"/>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jc w:val="center"/>
              <w:rPr>
                <w:rFonts w:ascii="Arial Narrow" w:hAnsi="Arial Narrow"/>
                <w:sz w:val="22"/>
                <w:szCs w:val="22"/>
              </w:rPr>
            </w:pPr>
          </w:p>
        </w:tc>
      </w:tr>
    </w:tbl>
    <w:p w:rsidR="002F2AE3" w:rsidRPr="00D935D3" w:rsidRDefault="002F2AE3" w:rsidP="002F2AE3">
      <w:pPr>
        <w:pStyle w:val="afff2"/>
        <w:tabs>
          <w:tab w:val="clear" w:pos="1134"/>
        </w:tabs>
        <w:autoSpaceDE w:val="0"/>
        <w:autoSpaceDN w:val="0"/>
        <w:spacing w:line="240" w:lineRule="auto"/>
        <w:ind w:firstLine="0"/>
        <w:rPr>
          <w:rFonts w:ascii="Arial Narrow" w:hAnsi="Arial Narrow"/>
        </w:rPr>
      </w:pPr>
    </w:p>
    <w:p w:rsidR="002F2AE3" w:rsidRPr="00D935D3" w:rsidRDefault="002F2AE3" w:rsidP="002F2AE3">
      <w:pPr>
        <w:pStyle w:val="afff2"/>
        <w:tabs>
          <w:tab w:val="clear" w:pos="1134"/>
        </w:tabs>
        <w:autoSpaceDE w:val="0"/>
        <w:autoSpaceDN w:val="0"/>
        <w:spacing w:line="240" w:lineRule="auto"/>
        <w:ind w:firstLine="0"/>
        <w:rPr>
          <w:rFonts w:ascii="Arial Narrow" w:hAnsi="Arial Narrow"/>
        </w:rPr>
      </w:pPr>
      <w:r w:rsidRPr="00D935D3">
        <w:rPr>
          <w:rFonts w:ascii="Arial Narrow" w:hAnsi="Arial Narrow"/>
        </w:rPr>
        <w:lastRenderedPageBreak/>
        <w:t>_________________________________</w:t>
      </w:r>
      <w:r w:rsidRPr="00D935D3">
        <w:rPr>
          <w:rFonts w:ascii="Arial Narrow" w:hAnsi="Arial Narrow"/>
        </w:rPr>
        <w:tab/>
        <w:t>_____</w:t>
      </w:r>
      <w:r w:rsidRPr="00D935D3">
        <w:rPr>
          <w:rFonts w:ascii="Arial Narrow" w:hAnsi="Arial Narrow"/>
        </w:rPr>
        <w:tab/>
      </w:r>
      <w:r w:rsidRPr="00D935D3">
        <w:rPr>
          <w:rFonts w:ascii="Arial Narrow" w:hAnsi="Arial Narrow"/>
        </w:rPr>
        <w:tab/>
        <w:t>_____________________________</w:t>
      </w:r>
    </w:p>
    <w:p w:rsidR="002F2AE3" w:rsidRPr="00D935D3" w:rsidRDefault="002F2AE3" w:rsidP="002F2AE3">
      <w:pPr>
        <w:pStyle w:val="Times12"/>
        <w:ind w:firstLine="0"/>
        <w:rPr>
          <w:rFonts w:ascii="Arial Narrow" w:hAnsi="Arial Narrow"/>
          <w:bCs w:val="0"/>
          <w:i/>
          <w:sz w:val="22"/>
          <w:vertAlign w:val="superscript"/>
        </w:rPr>
      </w:pPr>
      <w:r w:rsidRPr="00D935D3">
        <w:rPr>
          <w:rFonts w:ascii="Arial Narrow" w:hAnsi="Arial Narrow"/>
          <w:bCs w:val="0"/>
          <w:i/>
          <w:sz w:val="22"/>
          <w:vertAlign w:val="superscript"/>
        </w:rPr>
        <w:t xml:space="preserve">(Подпись уполномоченного </w:t>
      </w:r>
      <w:proofErr w:type="gramStart"/>
      <w:r w:rsidRPr="00D935D3">
        <w:rPr>
          <w:rFonts w:ascii="Arial Narrow" w:hAnsi="Arial Narrow"/>
          <w:bCs w:val="0"/>
          <w:i/>
          <w:sz w:val="22"/>
          <w:vertAlign w:val="superscript"/>
        </w:rPr>
        <w:t>представителя)</w:t>
      </w:r>
      <w:r w:rsidRPr="00D935D3">
        <w:rPr>
          <w:rFonts w:ascii="Arial Narrow" w:hAnsi="Arial Narrow"/>
          <w:snapToGrid w:val="0"/>
          <w:sz w:val="22"/>
        </w:rPr>
        <w:tab/>
      </w:r>
      <w:proofErr w:type="gramEnd"/>
      <w:r w:rsidRPr="00D935D3">
        <w:rPr>
          <w:rFonts w:ascii="Arial Narrow" w:hAnsi="Arial Narrow"/>
          <w:snapToGrid w:val="0"/>
          <w:sz w:val="22"/>
        </w:rPr>
        <w:tab/>
      </w:r>
      <w:r w:rsidRPr="00D935D3">
        <w:rPr>
          <w:rFonts w:ascii="Arial Narrow" w:hAnsi="Arial Narrow"/>
          <w:bCs w:val="0"/>
          <w:i/>
          <w:sz w:val="22"/>
          <w:vertAlign w:val="superscript"/>
        </w:rPr>
        <w:t>(Имя и должность подписавшего)</w:t>
      </w:r>
    </w:p>
    <w:p w:rsidR="002F2AE3" w:rsidRPr="00D935D3" w:rsidRDefault="002F2AE3" w:rsidP="002F2AE3">
      <w:pPr>
        <w:pStyle w:val="Times12"/>
        <w:ind w:firstLine="709"/>
        <w:rPr>
          <w:rFonts w:ascii="Arial Narrow" w:hAnsi="Arial Narrow"/>
          <w:bCs w:val="0"/>
          <w:sz w:val="22"/>
        </w:rPr>
      </w:pPr>
      <w:r w:rsidRPr="00D935D3">
        <w:rPr>
          <w:rFonts w:ascii="Arial Narrow" w:hAnsi="Arial Narrow"/>
          <w:bCs w:val="0"/>
          <w:sz w:val="22"/>
        </w:rPr>
        <w:t>М.П.</w:t>
      </w:r>
    </w:p>
    <w:p w:rsidR="002F2AE3" w:rsidRPr="00D935D3" w:rsidRDefault="002F2AE3" w:rsidP="002F2AE3">
      <w:pPr>
        <w:rPr>
          <w:rFonts w:ascii="Arial Narrow" w:hAnsi="Arial Narrow"/>
          <w:sz w:val="22"/>
          <w:szCs w:val="22"/>
        </w:rPr>
      </w:pPr>
    </w:p>
    <w:p w:rsidR="002F2AE3" w:rsidRPr="00D935D3" w:rsidRDefault="002F2AE3" w:rsidP="002F2AE3">
      <w:pPr>
        <w:rPr>
          <w:rFonts w:ascii="Arial Narrow" w:hAnsi="Arial Narrow"/>
          <w:sz w:val="22"/>
          <w:szCs w:val="22"/>
        </w:rPr>
      </w:pPr>
      <w:r w:rsidRPr="00D935D3">
        <w:rPr>
          <w:rFonts w:ascii="Arial Narrow" w:hAnsi="Arial Narrow"/>
          <w:sz w:val="22"/>
          <w:szCs w:val="22"/>
        </w:rPr>
        <w:t>Таблица-3. Специалисты, привлекаемые для выполнения договора</w:t>
      </w:r>
    </w:p>
    <w:p w:rsidR="002F2AE3" w:rsidRPr="00D935D3" w:rsidRDefault="002F2AE3" w:rsidP="002F2AE3">
      <w:pPr>
        <w:rPr>
          <w:rFonts w:ascii="Arial Narrow" w:hAnsi="Arial Narrow"/>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2F2AE3" w:rsidRPr="00D935D3" w:rsidTr="00AF546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F2AE3" w:rsidRPr="00D935D3" w:rsidRDefault="002F2AE3" w:rsidP="00AF5461">
            <w:pPr>
              <w:jc w:val="center"/>
              <w:rPr>
                <w:rStyle w:val="FontStyle57"/>
                <w:rFonts w:ascii="Arial Narrow" w:hAnsi="Arial Narrow"/>
                <w:b w:val="0"/>
                <w:spacing w:val="-10"/>
                <w:sz w:val="16"/>
                <w:szCs w:val="16"/>
              </w:rPr>
            </w:pPr>
            <w:r w:rsidRPr="00D935D3">
              <w:rPr>
                <w:rStyle w:val="FontStyle57"/>
                <w:rFonts w:ascii="Arial Narrow" w:hAnsi="Arial Narrow"/>
                <w:b w:val="0"/>
                <w:spacing w:val="-10"/>
                <w:sz w:val="16"/>
                <w:szCs w:val="16"/>
              </w:rPr>
              <w:t>№</w:t>
            </w:r>
            <w:r w:rsidRPr="00D935D3">
              <w:rPr>
                <w:rStyle w:val="FontStyle57"/>
                <w:rFonts w:ascii="Arial Narrow" w:hAnsi="Arial Narrow"/>
                <w:b w:val="0"/>
                <w:spacing w:val="-10"/>
                <w:sz w:val="16"/>
                <w:szCs w:val="16"/>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F2AE3" w:rsidRPr="00D935D3" w:rsidRDefault="002F2AE3" w:rsidP="00AF5461">
            <w:pPr>
              <w:jc w:val="center"/>
              <w:rPr>
                <w:rStyle w:val="FontStyle57"/>
                <w:rFonts w:ascii="Arial Narrow" w:hAnsi="Arial Narrow"/>
                <w:b w:val="0"/>
                <w:spacing w:val="-10"/>
                <w:sz w:val="16"/>
                <w:szCs w:val="16"/>
              </w:rPr>
            </w:pPr>
            <w:r w:rsidRPr="00D935D3">
              <w:rPr>
                <w:rStyle w:val="FontStyle57"/>
                <w:rFonts w:ascii="Arial Narrow" w:hAnsi="Arial Narrow"/>
                <w:b w:val="0"/>
                <w:spacing w:val="-10"/>
                <w:sz w:val="16"/>
                <w:szCs w:val="16"/>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F2AE3" w:rsidRPr="00D935D3" w:rsidRDefault="002F2AE3" w:rsidP="00AF5461">
            <w:pPr>
              <w:jc w:val="center"/>
              <w:rPr>
                <w:rStyle w:val="FontStyle57"/>
                <w:rFonts w:ascii="Arial Narrow" w:hAnsi="Arial Narrow"/>
                <w:b w:val="0"/>
                <w:spacing w:val="-10"/>
                <w:sz w:val="16"/>
                <w:szCs w:val="16"/>
              </w:rPr>
            </w:pPr>
            <w:r w:rsidRPr="00D935D3">
              <w:rPr>
                <w:rStyle w:val="FontStyle57"/>
                <w:rFonts w:ascii="Arial Narrow" w:hAnsi="Arial Narrow"/>
                <w:b w:val="0"/>
                <w:spacing w:val="-10"/>
                <w:sz w:val="16"/>
                <w:szCs w:val="16"/>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F2AE3" w:rsidRPr="00D935D3" w:rsidRDefault="002F2AE3" w:rsidP="00AF5461">
            <w:pPr>
              <w:jc w:val="center"/>
              <w:rPr>
                <w:rStyle w:val="FontStyle57"/>
                <w:rFonts w:ascii="Arial Narrow" w:hAnsi="Arial Narrow"/>
                <w:b w:val="0"/>
                <w:spacing w:val="-10"/>
                <w:sz w:val="16"/>
                <w:szCs w:val="16"/>
              </w:rPr>
            </w:pPr>
            <w:r w:rsidRPr="00D935D3">
              <w:rPr>
                <w:rStyle w:val="FontStyle57"/>
                <w:rFonts w:ascii="Arial Narrow" w:hAnsi="Arial Narrow"/>
                <w:b w:val="0"/>
                <w:spacing w:val="-10"/>
                <w:sz w:val="16"/>
                <w:szCs w:val="16"/>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F2AE3" w:rsidRPr="00D935D3" w:rsidRDefault="002F2AE3" w:rsidP="00AF5461">
            <w:pPr>
              <w:ind w:left="-113" w:right="-113"/>
              <w:jc w:val="center"/>
              <w:rPr>
                <w:rStyle w:val="FontStyle57"/>
                <w:rFonts w:ascii="Arial Narrow" w:hAnsi="Arial Narrow"/>
                <w:b w:val="0"/>
                <w:spacing w:val="-10"/>
                <w:sz w:val="16"/>
                <w:szCs w:val="16"/>
              </w:rPr>
            </w:pPr>
            <w:r w:rsidRPr="00D935D3">
              <w:rPr>
                <w:rStyle w:val="FontStyle57"/>
                <w:rFonts w:ascii="Arial Narrow" w:hAnsi="Arial Narrow"/>
                <w:b w:val="0"/>
                <w:spacing w:val="-10"/>
                <w:sz w:val="16"/>
                <w:szCs w:val="16"/>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F2AE3" w:rsidRPr="00D935D3" w:rsidRDefault="002F2AE3" w:rsidP="00AF5461">
            <w:pPr>
              <w:jc w:val="center"/>
              <w:rPr>
                <w:rFonts w:ascii="Arial Narrow" w:hAnsi="Arial Narrow"/>
                <w:bCs/>
                <w:i/>
                <w:sz w:val="16"/>
                <w:szCs w:val="16"/>
              </w:rPr>
            </w:pPr>
            <w:r w:rsidRPr="00D935D3">
              <w:rPr>
                <w:rFonts w:ascii="Arial Narrow" w:hAnsi="Arial Narrow"/>
                <w:i/>
                <w:sz w:val="16"/>
                <w:szCs w:val="16"/>
              </w:rPr>
              <w:t>[при необходимости]</w:t>
            </w:r>
          </w:p>
          <w:p w:rsidR="002F2AE3" w:rsidRPr="00D935D3" w:rsidRDefault="002F2AE3" w:rsidP="00AF5461">
            <w:pPr>
              <w:jc w:val="center"/>
              <w:rPr>
                <w:rStyle w:val="FontStyle57"/>
                <w:rFonts w:ascii="Arial Narrow" w:hAnsi="Arial Narrow"/>
                <w:b w:val="0"/>
                <w:spacing w:val="-10"/>
                <w:sz w:val="16"/>
                <w:szCs w:val="16"/>
              </w:rPr>
            </w:pPr>
            <w:r w:rsidRPr="00D935D3">
              <w:rPr>
                <w:rStyle w:val="FontStyle57"/>
                <w:rFonts w:ascii="Arial Narrow" w:hAnsi="Arial Narrow"/>
                <w:b w:val="0"/>
                <w:spacing w:val="-10"/>
                <w:sz w:val="16"/>
                <w:szCs w:val="16"/>
              </w:rPr>
              <w:t>Сертификат ____________</w:t>
            </w:r>
          </w:p>
          <w:p w:rsidR="002F2AE3" w:rsidRPr="00D935D3" w:rsidRDefault="002F2AE3" w:rsidP="00AF5461">
            <w:pPr>
              <w:jc w:val="center"/>
              <w:rPr>
                <w:rStyle w:val="FontStyle57"/>
                <w:rFonts w:ascii="Arial Narrow" w:hAnsi="Arial Narrow"/>
                <w:b w:val="0"/>
                <w:spacing w:val="-10"/>
                <w:sz w:val="16"/>
                <w:szCs w:val="16"/>
              </w:rPr>
            </w:pPr>
            <w:r w:rsidRPr="00D935D3">
              <w:rPr>
                <w:rStyle w:val="FontStyle57"/>
                <w:rFonts w:ascii="Arial Narrow" w:hAnsi="Arial Narrow"/>
                <w:b w:val="0"/>
                <w:spacing w:val="-10"/>
                <w:sz w:val="16"/>
                <w:szCs w:val="16"/>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F2AE3" w:rsidRPr="00D935D3" w:rsidRDefault="002F2AE3" w:rsidP="00AF5461">
            <w:pPr>
              <w:jc w:val="center"/>
              <w:rPr>
                <w:rFonts w:ascii="Arial Narrow" w:hAnsi="Arial Narrow"/>
                <w:bCs/>
                <w:i/>
                <w:sz w:val="16"/>
                <w:szCs w:val="16"/>
              </w:rPr>
            </w:pPr>
            <w:r w:rsidRPr="00D935D3">
              <w:rPr>
                <w:rFonts w:ascii="Arial Narrow" w:hAnsi="Arial Narrow"/>
                <w:i/>
                <w:sz w:val="16"/>
                <w:szCs w:val="16"/>
              </w:rPr>
              <w:t>[при необходимости]</w:t>
            </w:r>
          </w:p>
          <w:p w:rsidR="002F2AE3" w:rsidRPr="00D935D3" w:rsidRDefault="002F2AE3" w:rsidP="00AF5461">
            <w:pPr>
              <w:ind w:left="-99" w:right="-93"/>
              <w:jc w:val="center"/>
              <w:rPr>
                <w:rStyle w:val="FontStyle57"/>
                <w:rFonts w:ascii="Arial Narrow" w:hAnsi="Arial Narrow"/>
                <w:b w:val="0"/>
                <w:spacing w:val="-10"/>
                <w:sz w:val="16"/>
                <w:szCs w:val="16"/>
              </w:rPr>
            </w:pPr>
            <w:r w:rsidRPr="00D935D3">
              <w:rPr>
                <w:rStyle w:val="FontStyle57"/>
                <w:rFonts w:ascii="Arial Narrow" w:hAnsi="Arial Narrow"/>
                <w:b w:val="0"/>
                <w:spacing w:val="-10"/>
                <w:sz w:val="16"/>
                <w:szCs w:val="16"/>
              </w:rPr>
              <w:t xml:space="preserve">Дипломы, подтверждающие наличие у специалиста ________ квалификации: ______________, (наименование, номер, дата выдачи, срок действия) </w:t>
            </w:r>
            <w:r w:rsidRPr="00D935D3">
              <w:rPr>
                <w:rStyle w:val="FontStyle57"/>
                <w:rFonts w:ascii="Arial Narrow" w:hAnsi="Arial Narrow"/>
                <w:b w:val="0"/>
                <w:spacing w:val="-10"/>
                <w:sz w:val="16"/>
                <w:szCs w:val="16"/>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F2AE3" w:rsidRPr="00D935D3" w:rsidRDefault="002F2AE3" w:rsidP="00AF5461">
            <w:pPr>
              <w:jc w:val="center"/>
              <w:rPr>
                <w:rStyle w:val="FontStyle57"/>
                <w:rFonts w:ascii="Arial Narrow" w:hAnsi="Arial Narrow"/>
                <w:b w:val="0"/>
                <w:spacing w:val="-10"/>
                <w:sz w:val="16"/>
                <w:szCs w:val="16"/>
              </w:rPr>
            </w:pPr>
            <w:r w:rsidRPr="00D935D3">
              <w:rPr>
                <w:rStyle w:val="FontStyle57"/>
                <w:rFonts w:ascii="Arial Narrow" w:hAnsi="Arial Narrow"/>
                <w:b w:val="0"/>
                <w:spacing w:val="-10"/>
                <w:sz w:val="16"/>
                <w:szCs w:val="16"/>
              </w:rPr>
              <w:t>Сведения об опыте специалистов по оказанию _________ услуг в области _________________________</w:t>
            </w:r>
          </w:p>
          <w:p w:rsidR="002F2AE3" w:rsidRPr="00D935D3" w:rsidRDefault="002F2AE3" w:rsidP="00AF5461">
            <w:pPr>
              <w:jc w:val="center"/>
              <w:rPr>
                <w:rStyle w:val="FontStyle57"/>
                <w:rFonts w:ascii="Arial Narrow" w:hAnsi="Arial Narrow"/>
                <w:b w:val="0"/>
                <w:spacing w:val="-10"/>
                <w:sz w:val="16"/>
                <w:szCs w:val="16"/>
              </w:rPr>
            </w:pPr>
            <w:r w:rsidRPr="00D935D3">
              <w:rPr>
                <w:rStyle w:val="FontStyle57"/>
                <w:rFonts w:ascii="Arial Narrow" w:hAnsi="Arial Narrow"/>
                <w:b w:val="0"/>
                <w:spacing w:val="-10"/>
                <w:sz w:val="16"/>
                <w:szCs w:val="16"/>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F2AE3" w:rsidRPr="00D935D3" w:rsidTr="00AF546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pStyle w:val="Style20"/>
              <w:widowControl/>
              <w:rPr>
                <w:rStyle w:val="FontStyle57"/>
                <w:rFonts w:ascii="Arial Narrow" w:hAnsi="Arial Narrow"/>
                <w:b w:val="0"/>
                <w:spacing w:val="-10"/>
                <w:sz w:val="22"/>
                <w:szCs w:val="22"/>
                <w:lang w:val="en-US" w:eastAsia="en-US"/>
              </w:rPr>
            </w:pPr>
            <w:r w:rsidRPr="00D935D3">
              <w:rPr>
                <w:rStyle w:val="FontStyle57"/>
                <w:rFonts w:ascii="Arial Narrow" w:hAnsi="Arial Narrow"/>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r>
      <w:tr w:rsidR="002F2AE3" w:rsidRPr="00D935D3" w:rsidTr="00AF546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pStyle w:val="Style20"/>
              <w:widowControl/>
              <w:rPr>
                <w:rStyle w:val="FontStyle57"/>
                <w:rFonts w:ascii="Arial Narrow" w:hAnsi="Arial Narrow"/>
                <w:b w:val="0"/>
                <w:spacing w:val="-10"/>
                <w:sz w:val="22"/>
                <w:szCs w:val="22"/>
                <w:lang w:val="en-US" w:eastAsia="en-US"/>
              </w:rPr>
            </w:pPr>
            <w:r w:rsidRPr="00D935D3">
              <w:rPr>
                <w:rStyle w:val="FontStyle57"/>
                <w:rFonts w:ascii="Arial Narrow" w:hAnsi="Arial Narrow"/>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r>
      <w:tr w:rsidR="002F2AE3" w:rsidRPr="00D935D3" w:rsidTr="00AF546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pStyle w:val="Style20"/>
              <w:widowControl/>
              <w:rPr>
                <w:rStyle w:val="FontStyle57"/>
                <w:rFonts w:ascii="Arial Narrow" w:hAnsi="Arial Narrow"/>
                <w:b w:val="0"/>
                <w:spacing w:val="-10"/>
                <w:sz w:val="22"/>
                <w:szCs w:val="22"/>
                <w:lang w:eastAsia="en-US"/>
              </w:rPr>
            </w:pPr>
            <w:r w:rsidRPr="00D935D3">
              <w:rPr>
                <w:rStyle w:val="FontStyle57"/>
                <w:rFonts w:ascii="Arial Narrow" w:hAnsi="Arial Narrow"/>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r>
      <w:tr w:rsidR="002F2AE3" w:rsidRPr="00D935D3" w:rsidTr="00AF546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pStyle w:val="Style20"/>
              <w:widowControl/>
              <w:rPr>
                <w:rStyle w:val="FontStyle57"/>
                <w:rFonts w:ascii="Arial Narrow" w:hAnsi="Arial Narrow"/>
                <w:b w:val="0"/>
                <w:spacing w:val="-10"/>
                <w:sz w:val="22"/>
                <w:szCs w:val="22"/>
                <w:lang w:eastAsia="en-US"/>
              </w:rPr>
            </w:pPr>
            <w:r w:rsidRPr="00D935D3">
              <w:rPr>
                <w:rStyle w:val="FontStyle57"/>
                <w:rFonts w:ascii="Arial Narrow" w:hAnsi="Arial Narrow"/>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F2AE3" w:rsidRPr="00D935D3" w:rsidRDefault="002F2AE3" w:rsidP="00AF5461">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r>
      <w:tr w:rsidR="002F2AE3" w:rsidRPr="00D935D3" w:rsidTr="00AF5461">
        <w:trPr>
          <w:cantSplit/>
          <w:trHeight w:val="323"/>
        </w:trPr>
        <w:tc>
          <w:tcPr>
            <w:tcW w:w="531"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eastAsia="en-US"/>
              </w:rPr>
            </w:pPr>
            <w:r w:rsidRPr="00D935D3">
              <w:rPr>
                <w:rStyle w:val="FontStyle57"/>
                <w:rFonts w:ascii="Arial Narrow" w:hAnsi="Arial Narrow"/>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r>
      <w:tr w:rsidR="002F2AE3" w:rsidRPr="00D935D3" w:rsidTr="00AF5461">
        <w:trPr>
          <w:cantSplit/>
          <w:trHeight w:val="323"/>
        </w:trPr>
        <w:tc>
          <w:tcPr>
            <w:tcW w:w="531"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F2AE3" w:rsidRPr="00D935D3" w:rsidRDefault="002F2AE3" w:rsidP="00AF5461">
            <w:pPr>
              <w:pStyle w:val="Style20"/>
              <w:widowControl/>
              <w:jc w:val="center"/>
              <w:rPr>
                <w:rStyle w:val="FontStyle57"/>
                <w:rFonts w:ascii="Arial Narrow" w:hAnsi="Arial Narrow"/>
                <w:b w:val="0"/>
                <w:spacing w:val="-10"/>
                <w:sz w:val="22"/>
                <w:szCs w:val="22"/>
                <w:lang w:val="en-US" w:eastAsia="en-US"/>
              </w:rPr>
            </w:pPr>
          </w:p>
        </w:tc>
      </w:tr>
    </w:tbl>
    <w:p w:rsidR="002F2AE3" w:rsidRPr="00D935D3" w:rsidRDefault="002F2AE3" w:rsidP="002F2AE3">
      <w:pPr>
        <w:pStyle w:val="afff2"/>
        <w:tabs>
          <w:tab w:val="clear" w:pos="1134"/>
        </w:tabs>
        <w:autoSpaceDE w:val="0"/>
        <w:autoSpaceDN w:val="0"/>
        <w:spacing w:line="240" w:lineRule="auto"/>
        <w:ind w:firstLine="0"/>
        <w:rPr>
          <w:rFonts w:ascii="Arial Narrow" w:hAnsi="Arial Narrow"/>
        </w:rPr>
      </w:pPr>
      <w:r w:rsidRPr="00D935D3">
        <w:rPr>
          <w:rFonts w:ascii="Arial Narrow" w:hAnsi="Arial Narrow"/>
        </w:rPr>
        <w:t>_________________________________</w:t>
      </w:r>
      <w:r w:rsidRPr="00D935D3">
        <w:rPr>
          <w:rFonts w:ascii="Arial Narrow" w:hAnsi="Arial Narrow"/>
        </w:rPr>
        <w:tab/>
        <w:t>_____</w:t>
      </w:r>
      <w:r w:rsidRPr="00D935D3">
        <w:rPr>
          <w:rFonts w:ascii="Arial Narrow" w:hAnsi="Arial Narrow"/>
        </w:rPr>
        <w:tab/>
      </w:r>
      <w:r w:rsidRPr="00D935D3">
        <w:rPr>
          <w:rFonts w:ascii="Arial Narrow" w:hAnsi="Arial Narrow"/>
        </w:rPr>
        <w:tab/>
        <w:t>_____________________________</w:t>
      </w:r>
    </w:p>
    <w:p w:rsidR="002F2AE3" w:rsidRPr="00D935D3" w:rsidRDefault="002F2AE3" w:rsidP="002F2AE3">
      <w:pPr>
        <w:pStyle w:val="Times12"/>
        <w:ind w:firstLine="0"/>
        <w:rPr>
          <w:rFonts w:ascii="Arial Narrow" w:hAnsi="Arial Narrow"/>
          <w:bCs w:val="0"/>
          <w:i/>
          <w:sz w:val="22"/>
          <w:vertAlign w:val="superscript"/>
        </w:rPr>
      </w:pPr>
      <w:r w:rsidRPr="00D935D3">
        <w:rPr>
          <w:rFonts w:ascii="Arial Narrow" w:hAnsi="Arial Narrow"/>
          <w:bCs w:val="0"/>
          <w:i/>
          <w:sz w:val="22"/>
          <w:vertAlign w:val="superscript"/>
        </w:rPr>
        <w:t xml:space="preserve">(Подпись уполномоченного </w:t>
      </w:r>
      <w:proofErr w:type="gramStart"/>
      <w:r w:rsidRPr="00D935D3">
        <w:rPr>
          <w:rFonts w:ascii="Arial Narrow" w:hAnsi="Arial Narrow"/>
          <w:bCs w:val="0"/>
          <w:i/>
          <w:sz w:val="22"/>
          <w:vertAlign w:val="superscript"/>
        </w:rPr>
        <w:t>представителя)</w:t>
      </w:r>
      <w:r w:rsidRPr="00D935D3">
        <w:rPr>
          <w:rFonts w:ascii="Arial Narrow" w:hAnsi="Arial Narrow"/>
          <w:snapToGrid w:val="0"/>
          <w:sz w:val="22"/>
        </w:rPr>
        <w:tab/>
      </w:r>
      <w:proofErr w:type="gramEnd"/>
      <w:r w:rsidRPr="00D935D3">
        <w:rPr>
          <w:rFonts w:ascii="Arial Narrow" w:hAnsi="Arial Narrow"/>
          <w:snapToGrid w:val="0"/>
          <w:sz w:val="22"/>
        </w:rPr>
        <w:tab/>
      </w:r>
      <w:r w:rsidRPr="00D935D3">
        <w:rPr>
          <w:rFonts w:ascii="Arial Narrow" w:hAnsi="Arial Narrow"/>
          <w:bCs w:val="0"/>
          <w:i/>
          <w:sz w:val="22"/>
          <w:vertAlign w:val="superscript"/>
        </w:rPr>
        <w:t>(Имя и должность подписавшего)</w:t>
      </w:r>
    </w:p>
    <w:p w:rsidR="002F2AE3" w:rsidRPr="00D935D3" w:rsidRDefault="002F2AE3" w:rsidP="002F2AE3">
      <w:pPr>
        <w:pStyle w:val="Times12"/>
        <w:ind w:firstLine="709"/>
        <w:rPr>
          <w:rFonts w:ascii="Arial Narrow" w:hAnsi="Arial Narrow"/>
          <w:bCs w:val="0"/>
          <w:sz w:val="22"/>
        </w:rPr>
      </w:pPr>
      <w:r w:rsidRPr="00D935D3">
        <w:rPr>
          <w:rFonts w:ascii="Arial Narrow" w:hAnsi="Arial Narrow"/>
          <w:bCs w:val="0"/>
          <w:sz w:val="22"/>
        </w:rPr>
        <w:t>М.П.</w:t>
      </w:r>
    </w:p>
    <w:p w:rsidR="002F2AE3" w:rsidRPr="00D935D3" w:rsidRDefault="002F2AE3" w:rsidP="002F2AE3">
      <w:pPr>
        <w:pStyle w:val="afff"/>
        <w:tabs>
          <w:tab w:val="left" w:pos="709"/>
          <w:tab w:val="left" w:pos="1134"/>
        </w:tabs>
        <w:suppressAutoHyphens/>
        <w:spacing w:before="0" w:after="0" w:line="240" w:lineRule="auto"/>
        <w:ind w:firstLine="709"/>
        <w:rPr>
          <w:rFonts w:ascii="Arial Narrow" w:hAnsi="Arial Narrow" w:cs="Times New Roman"/>
          <w:bCs/>
          <w:sz w:val="16"/>
          <w:szCs w:val="16"/>
        </w:rPr>
      </w:pPr>
      <w:r w:rsidRPr="00D935D3">
        <w:rPr>
          <w:rFonts w:ascii="Arial Narrow" w:hAnsi="Arial Narrow" w:cs="Times New Roman"/>
          <w:bCs/>
          <w:sz w:val="16"/>
          <w:szCs w:val="16"/>
        </w:rPr>
        <w:t>ИНСТРУКЦИИ ПО ЗАПОЛНЕНИЮ</w:t>
      </w:r>
    </w:p>
    <w:p w:rsidR="002F2AE3" w:rsidRPr="00D935D3" w:rsidRDefault="002F2AE3" w:rsidP="002F2AE3">
      <w:pPr>
        <w:tabs>
          <w:tab w:val="left" w:pos="1134"/>
        </w:tabs>
        <w:suppressAutoHyphens/>
        <w:ind w:firstLine="709"/>
        <w:jc w:val="both"/>
        <w:rPr>
          <w:rFonts w:ascii="Arial Narrow" w:hAnsi="Arial Narrow"/>
          <w:sz w:val="16"/>
          <w:szCs w:val="16"/>
        </w:rPr>
      </w:pPr>
      <w:r w:rsidRPr="00D935D3">
        <w:rPr>
          <w:rFonts w:ascii="Arial Narrow" w:hAnsi="Arial Narrow"/>
          <w:sz w:val="16"/>
          <w:szCs w:val="16"/>
        </w:rPr>
        <w:t>1.</w:t>
      </w:r>
      <w:r w:rsidRPr="00D935D3">
        <w:rPr>
          <w:rFonts w:ascii="Arial Narrow" w:hAnsi="Arial Narrow"/>
          <w:sz w:val="16"/>
          <w:szCs w:val="16"/>
        </w:rPr>
        <w:tab/>
        <w:t>Данные инструкции не следует воспроизводить в документах, подготовленных участником запроса предложений.</w:t>
      </w:r>
    </w:p>
    <w:p w:rsidR="002F2AE3" w:rsidRPr="00D935D3" w:rsidRDefault="002F2AE3" w:rsidP="002F2AE3">
      <w:pPr>
        <w:tabs>
          <w:tab w:val="left" w:pos="1134"/>
        </w:tabs>
        <w:suppressAutoHyphens/>
        <w:ind w:firstLine="709"/>
        <w:jc w:val="both"/>
        <w:rPr>
          <w:rFonts w:ascii="Arial Narrow" w:hAnsi="Arial Narrow"/>
          <w:sz w:val="16"/>
          <w:szCs w:val="16"/>
        </w:rPr>
      </w:pPr>
      <w:r w:rsidRPr="00D935D3">
        <w:rPr>
          <w:rFonts w:ascii="Arial Narrow" w:hAnsi="Arial Narrow"/>
          <w:sz w:val="16"/>
          <w:szCs w:val="16"/>
        </w:rPr>
        <w:t>2.</w:t>
      </w:r>
      <w:r w:rsidRPr="00D935D3">
        <w:rPr>
          <w:rFonts w:ascii="Arial Narrow" w:hAnsi="Arial Narrow"/>
          <w:sz w:val="16"/>
          <w:szCs w:val="16"/>
        </w:rP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2F2AE3" w:rsidRPr="00D935D3" w:rsidRDefault="002F2AE3" w:rsidP="002F2AE3">
      <w:pPr>
        <w:tabs>
          <w:tab w:val="left" w:pos="1134"/>
        </w:tabs>
        <w:suppressAutoHyphens/>
        <w:ind w:firstLine="709"/>
        <w:jc w:val="both"/>
        <w:rPr>
          <w:rFonts w:ascii="Arial Narrow" w:hAnsi="Arial Narrow"/>
          <w:sz w:val="16"/>
          <w:szCs w:val="16"/>
        </w:rPr>
      </w:pPr>
      <w:r w:rsidRPr="00D935D3">
        <w:rPr>
          <w:rFonts w:ascii="Arial Narrow" w:hAnsi="Arial Narrow"/>
          <w:sz w:val="16"/>
          <w:szCs w:val="16"/>
        </w:rPr>
        <w:t>3.</w:t>
      </w:r>
      <w:r w:rsidRPr="00D935D3">
        <w:rPr>
          <w:rFonts w:ascii="Arial Narrow" w:hAnsi="Arial Narrow"/>
          <w:sz w:val="16"/>
          <w:szCs w:val="16"/>
        </w:rPr>
        <w:tab/>
        <w:t xml:space="preserve">Участник запроса предложений указывает свое фирменное наименование (в </w:t>
      </w:r>
      <w:proofErr w:type="spellStart"/>
      <w:r w:rsidRPr="00D935D3">
        <w:rPr>
          <w:rFonts w:ascii="Arial Narrow" w:hAnsi="Arial Narrow"/>
          <w:sz w:val="16"/>
          <w:szCs w:val="16"/>
        </w:rPr>
        <w:t>т.ч</w:t>
      </w:r>
      <w:proofErr w:type="spellEnd"/>
      <w:r w:rsidRPr="00D935D3">
        <w:rPr>
          <w:rFonts w:ascii="Arial Narrow" w:hAnsi="Arial Narrow"/>
          <w:sz w:val="16"/>
          <w:szCs w:val="16"/>
        </w:rPr>
        <w:t>. организационно-правовую форму).</w:t>
      </w:r>
    </w:p>
    <w:p w:rsidR="002F2AE3" w:rsidRPr="00D935D3" w:rsidRDefault="002F2AE3" w:rsidP="002F2AE3">
      <w:pPr>
        <w:tabs>
          <w:tab w:val="left" w:pos="1134"/>
        </w:tabs>
        <w:suppressAutoHyphens/>
        <w:ind w:firstLine="709"/>
        <w:jc w:val="both"/>
        <w:rPr>
          <w:rFonts w:ascii="Arial Narrow" w:hAnsi="Arial Narrow"/>
          <w:sz w:val="16"/>
          <w:szCs w:val="16"/>
        </w:rPr>
      </w:pPr>
      <w:r w:rsidRPr="00D935D3">
        <w:rPr>
          <w:rFonts w:ascii="Arial Narrow" w:hAnsi="Arial Narrow"/>
          <w:sz w:val="16"/>
          <w:szCs w:val="16"/>
        </w:rPr>
        <w:t>4.</w:t>
      </w:r>
      <w:r w:rsidRPr="00D935D3">
        <w:rPr>
          <w:rFonts w:ascii="Arial Narrow" w:hAnsi="Arial Narrow"/>
          <w:sz w:val="16"/>
          <w:szCs w:val="16"/>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F2AE3" w:rsidRPr="00D935D3" w:rsidRDefault="002F2AE3" w:rsidP="002F2AE3">
      <w:pPr>
        <w:tabs>
          <w:tab w:val="left" w:pos="1134"/>
        </w:tabs>
        <w:suppressAutoHyphens/>
        <w:ind w:firstLine="709"/>
        <w:jc w:val="both"/>
        <w:rPr>
          <w:rFonts w:ascii="Arial Narrow" w:hAnsi="Arial Narrow"/>
          <w:sz w:val="16"/>
          <w:szCs w:val="16"/>
        </w:rPr>
      </w:pPr>
      <w:r w:rsidRPr="00D935D3">
        <w:rPr>
          <w:rFonts w:ascii="Arial Narrow" w:hAnsi="Arial Narrow"/>
          <w:sz w:val="16"/>
          <w:szCs w:val="16"/>
        </w:rPr>
        <w:t>5.</w:t>
      </w:r>
      <w:r w:rsidRPr="00D935D3">
        <w:rPr>
          <w:rFonts w:ascii="Arial Narrow" w:hAnsi="Arial Narrow"/>
          <w:sz w:val="16"/>
          <w:szCs w:val="16"/>
        </w:rPr>
        <w:tab/>
        <w:t>В таблице-2 данной справки указывается в общем штатная численность всех сотрудников, находящихся в штате участника запроса предложений.</w:t>
      </w:r>
    </w:p>
    <w:p w:rsidR="002F2AE3" w:rsidRPr="00D935D3" w:rsidRDefault="002F2AE3" w:rsidP="002F2AE3">
      <w:pPr>
        <w:tabs>
          <w:tab w:val="left" w:pos="1134"/>
        </w:tabs>
        <w:suppressAutoHyphens/>
        <w:ind w:firstLine="709"/>
        <w:jc w:val="both"/>
        <w:rPr>
          <w:rFonts w:ascii="Arial Narrow" w:hAnsi="Arial Narrow"/>
          <w:sz w:val="16"/>
          <w:szCs w:val="16"/>
        </w:rPr>
      </w:pPr>
      <w:r w:rsidRPr="00D935D3">
        <w:rPr>
          <w:rFonts w:ascii="Arial Narrow" w:hAnsi="Arial Narrow"/>
          <w:sz w:val="16"/>
          <w:szCs w:val="16"/>
        </w:rPr>
        <w:t>6.</w:t>
      </w:r>
      <w:r w:rsidRPr="00D935D3">
        <w:rPr>
          <w:rFonts w:ascii="Arial Narrow" w:hAnsi="Arial Narrow"/>
          <w:sz w:val="16"/>
          <w:szCs w:val="16"/>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приложить </w:t>
      </w:r>
      <w:r w:rsidRPr="00D935D3">
        <w:rPr>
          <w:rFonts w:ascii="Arial Narrow" w:hAnsi="Arial Narrow"/>
          <w:i/>
          <w:sz w:val="16"/>
          <w:szCs w:val="16"/>
        </w:rPr>
        <w:t xml:space="preserve">копии </w:t>
      </w:r>
      <w:r w:rsidRPr="00D935D3">
        <w:rPr>
          <w:rFonts w:ascii="Arial Narrow" w:eastAsia="Arial Unicode MS" w:hAnsi="Arial Narrow"/>
          <w:i/>
          <w:sz w:val="16"/>
          <w:szCs w:val="16"/>
        </w:rPr>
        <w:t>документов ______________</w:t>
      </w:r>
      <w:proofErr w:type="gramStart"/>
      <w:r w:rsidRPr="00D935D3">
        <w:rPr>
          <w:rFonts w:ascii="Arial Narrow" w:eastAsia="Arial Unicode MS" w:hAnsi="Arial Narrow"/>
          <w:i/>
          <w:sz w:val="16"/>
          <w:szCs w:val="16"/>
        </w:rPr>
        <w:t>_[</w:t>
      </w:r>
      <w:proofErr w:type="gramEnd"/>
      <w:r w:rsidRPr="00D935D3">
        <w:rPr>
          <w:rFonts w:ascii="Arial Narrow" w:eastAsia="Arial Unicode MS" w:hAnsi="Arial Narrow"/>
          <w:i/>
          <w:sz w:val="16"/>
          <w:szCs w:val="16"/>
        </w:rPr>
        <w:t>указывается в соответствии с т</w:t>
      </w:r>
      <w:r>
        <w:rPr>
          <w:rFonts w:ascii="Arial Narrow" w:eastAsia="Arial Unicode MS" w:hAnsi="Arial Narrow"/>
          <w:i/>
          <w:sz w:val="16"/>
          <w:szCs w:val="16"/>
        </w:rPr>
        <w:t xml:space="preserve">ребованием, установленным пунктами 13, 16 </w:t>
      </w:r>
      <w:r w:rsidRPr="00D935D3">
        <w:rPr>
          <w:rFonts w:ascii="Arial Narrow" w:eastAsia="Arial Unicode MS" w:hAnsi="Arial Narrow"/>
          <w:i/>
          <w:sz w:val="16"/>
          <w:szCs w:val="16"/>
        </w:rPr>
        <w:t> раздела </w:t>
      </w:r>
      <w:r w:rsidRPr="00D935D3">
        <w:rPr>
          <w:rFonts w:ascii="Arial Narrow" w:eastAsia="Arial Unicode MS" w:hAnsi="Arial Narrow"/>
          <w:i/>
          <w:sz w:val="16"/>
          <w:szCs w:val="16"/>
        </w:rPr>
        <w:fldChar w:fldCharType="begin"/>
      </w:r>
      <w:r w:rsidRPr="00D935D3">
        <w:rPr>
          <w:rFonts w:ascii="Arial Narrow" w:eastAsia="Arial Unicode MS" w:hAnsi="Arial Narrow"/>
          <w:i/>
          <w:sz w:val="16"/>
          <w:szCs w:val="16"/>
        </w:rPr>
        <w:instrText xml:space="preserve"> REF _Ref317257622 \r \h  \* MERGEFORMAT </w:instrText>
      </w:r>
      <w:r w:rsidRPr="00D935D3">
        <w:rPr>
          <w:rFonts w:ascii="Arial Narrow" w:eastAsia="Arial Unicode MS" w:hAnsi="Arial Narrow"/>
          <w:i/>
          <w:sz w:val="16"/>
          <w:szCs w:val="16"/>
        </w:rPr>
      </w:r>
      <w:r w:rsidRPr="00D935D3">
        <w:rPr>
          <w:rFonts w:ascii="Arial Narrow" w:eastAsia="Arial Unicode MS" w:hAnsi="Arial Narrow"/>
          <w:i/>
          <w:sz w:val="16"/>
          <w:szCs w:val="16"/>
        </w:rPr>
        <w:fldChar w:fldCharType="separate"/>
      </w:r>
      <w:r>
        <w:rPr>
          <w:rFonts w:ascii="Arial Narrow" w:eastAsia="Arial Unicode MS" w:hAnsi="Arial Narrow"/>
          <w:i/>
          <w:sz w:val="16"/>
          <w:szCs w:val="16"/>
        </w:rPr>
        <w:t>5</w:t>
      </w:r>
      <w:r w:rsidRPr="00D935D3">
        <w:rPr>
          <w:rFonts w:ascii="Arial Narrow" w:eastAsia="Arial Unicode MS" w:hAnsi="Arial Narrow"/>
          <w:i/>
          <w:sz w:val="16"/>
          <w:szCs w:val="16"/>
        </w:rPr>
        <w:fldChar w:fldCharType="end"/>
      </w:r>
      <w:r w:rsidRPr="00D935D3">
        <w:rPr>
          <w:rFonts w:ascii="Arial Narrow" w:eastAsia="Arial Unicode MS" w:hAnsi="Arial Narrow"/>
          <w:i/>
          <w:sz w:val="16"/>
          <w:szCs w:val="16"/>
        </w:rPr>
        <w:t xml:space="preserve"> «Информационная карта запроса предложений»]</w:t>
      </w:r>
      <w:r w:rsidRPr="00D935D3">
        <w:rPr>
          <w:rFonts w:ascii="Arial Narrow" w:eastAsia="Calibri" w:hAnsi="Arial Narrow"/>
          <w:sz w:val="16"/>
          <w:szCs w:val="16"/>
        </w:rPr>
        <w:t>.</w:t>
      </w:r>
    </w:p>
    <w:p w:rsidR="002F2AE3" w:rsidRPr="00D935D3" w:rsidRDefault="002F2AE3" w:rsidP="002F2AE3">
      <w:pPr>
        <w:pStyle w:val="affff5"/>
        <w:ind w:left="6237" w:firstLine="0"/>
        <w:jc w:val="left"/>
        <w:rPr>
          <w:rFonts w:ascii="Arial Narrow" w:hAnsi="Arial Narrow"/>
          <w:sz w:val="16"/>
          <w:szCs w:val="16"/>
        </w:rPr>
      </w:pPr>
    </w:p>
    <w:p w:rsidR="002F2AE3" w:rsidRDefault="002F2AE3">
      <w:pPr>
        <w:rPr>
          <w:rFonts w:ascii="Arial Narrow" w:hAnsi="Arial Narrow"/>
          <w:sz w:val="22"/>
          <w:szCs w:val="22"/>
        </w:rPr>
      </w:pPr>
    </w:p>
    <w:p w:rsidR="002F2AE3" w:rsidRDefault="002F2AE3">
      <w:pPr>
        <w:rPr>
          <w:rFonts w:ascii="Arial Narrow" w:hAnsi="Arial Narrow"/>
          <w:sz w:val="22"/>
          <w:szCs w:val="22"/>
        </w:rPr>
      </w:pPr>
      <w:r>
        <w:rPr>
          <w:rFonts w:ascii="Arial Narrow" w:hAnsi="Arial Narrow"/>
          <w:sz w:val="22"/>
          <w:szCs w:val="22"/>
        </w:rPr>
        <w:br w:type="page"/>
      </w:r>
    </w:p>
    <w:p w:rsidR="00DD12A8" w:rsidRPr="00EF2939" w:rsidRDefault="00DD12A8" w:rsidP="00DD12A8">
      <w:pPr>
        <w:pStyle w:val="affff5"/>
        <w:tabs>
          <w:tab w:val="left" w:pos="14175"/>
        </w:tabs>
        <w:ind w:left="9639" w:firstLine="0"/>
        <w:jc w:val="left"/>
        <w:rPr>
          <w:rFonts w:ascii="Arial Narrow" w:hAnsi="Arial Narrow"/>
          <w:sz w:val="22"/>
          <w:szCs w:val="22"/>
        </w:rPr>
      </w:pPr>
      <w:r w:rsidRPr="00EF2939">
        <w:rPr>
          <w:rFonts w:ascii="Arial Narrow" w:hAnsi="Arial Narrow"/>
          <w:sz w:val="22"/>
          <w:szCs w:val="22"/>
        </w:rPr>
        <w:lastRenderedPageBreak/>
        <w:t xml:space="preserve">Форма </w:t>
      </w:r>
      <w:r w:rsidR="002F2AE3">
        <w:rPr>
          <w:rFonts w:ascii="Arial Narrow" w:hAnsi="Arial Narrow"/>
          <w:sz w:val="22"/>
          <w:szCs w:val="22"/>
        </w:rPr>
        <w:t>6</w:t>
      </w:r>
    </w:p>
    <w:p w:rsidR="00DD12A8" w:rsidRPr="00EF2939" w:rsidRDefault="00DD12A8" w:rsidP="00DD12A8">
      <w:pPr>
        <w:pStyle w:val="affff5"/>
        <w:tabs>
          <w:tab w:val="left" w:pos="14175"/>
        </w:tabs>
        <w:ind w:left="9639" w:firstLine="0"/>
        <w:jc w:val="left"/>
        <w:rPr>
          <w:rFonts w:ascii="Arial Narrow" w:hAnsi="Arial Narrow"/>
          <w:sz w:val="22"/>
          <w:szCs w:val="22"/>
        </w:rPr>
      </w:pPr>
      <w:r w:rsidRPr="00EF2939">
        <w:rPr>
          <w:rFonts w:ascii="Arial Narrow" w:hAnsi="Arial Narrow"/>
          <w:sz w:val="22"/>
          <w:szCs w:val="22"/>
        </w:rPr>
        <w:t xml:space="preserve">Приложение к заявке на участие </w:t>
      </w:r>
    </w:p>
    <w:p w:rsidR="00DD12A8" w:rsidRPr="00EF2939" w:rsidRDefault="00DD12A8" w:rsidP="00DD12A8">
      <w:pPr>
        <w:pStyle w:val="affff5"/>
        <w:tabs>
          <w:tab w:val="left" w:pos="14175"/>
        </w:tabs>
        <w:ind w:left="9639" w:firstLine="0"/>
        <w:jc w:val="left"/>
        <w:rPr>
          <w:rFonts w:ascii="Arial Narrow" w:hAnsi="Arial Narrow"/>
          <w:sz w:val="22"/>
          <w:szCs w:val="22"/>
        </w:rPr>
      </w:pPr>
      <w:r w:rsidRPr="00EF2939">
        <w:rPr>
          <w:rFonts w:ascii="Arial Narrow" w:hAnsi="Arial Narrow"/>
          <w:sz w:val="22"/>
          <w:szCs w:val="22"/>
        </w:rPr>
        <w:t>в запросе предложений</w:t>
      </w:r>
    </w:p>
    <w:p w:rsidR="00DD12A8" w:rsidRPr="00EF2939" w:rsidRDefault="00DD12A8" w:rsidP="00DD12A8">
      <w:pPr>
        <w:pStyle w:val="24"/>
        <w:tabs>
          <w:tab w:val="left" w:pos="14572"/>
          <w:tab w:val="left" w:pos="17294"/>
        </w:tabs>
        <w:spacing w:after="0" w:line="240" w:lineRule="auto"/>
        <w:ind w:left="9639"/>
        <w:rPr>
          <w:rFonts w:ascii="Arial Narrow" w:hAnsi="Arial Narrow"/>
          <w:sz w:val="22"/>
          <w:szCs w:val="22"/>
        </w:rPr>
      </w:pPr>
      <w:r w:rsidRPr="00EF2939">
        <w:rPr>
          <w:rFonts w:ascii="Arial Narrow" w:hAnsi="Arial Narrow"/>
          <w:sz w:val="22"/>
          <w:szCs w:val="22"/>
        </w:rPr>
        <w:t xml:space="preserve">№ </w:t>
      </w:r>
      <w:r w:rsidRPr="00EF2939">
        <w:rPr>
          <w:rFonts w:ascii="Arial Narrow" w:hAnsi="Arial Narrow"/>
          <w:sz w:val="22"/>
          <w:szCs w:val="22"/>
          <w:u w:val="single"/>
        </w:rPr>
        <w:tab/>
      </w:r>
    </w:p>
    <w:p w:rsidR="00DD12A8" w:rsidRPr="00E74164" w:rsidRDefault="00DD12A8" w:rsidP="00DD12A8">
      <w:pPr>
        <w:pStyle w:val="24"/>
        <w:tabs>
          <w:tab w:val="left" w:pos="17294"/>
        </w:tabs>
        <w:spacing w:after="0" w:line="360" w:lineRule="auto"/>
        <w:ind w:left="9639" w:right="964"/>
        <w:jc w:val="center"/>
        <w:rPr>
          <w:rFonts w:ascii="Arial Narrow" w:hAnsi="Arial Narrow"/>
          <w:sz w:val="16"/>
          <w:szCs w:val="16"/>
        </w:rPr>
      </w:pPr>
      <w:r w:rsidRPr="00E74164">
        <w:rPr>
          <w:rFonts w:ascii="Arial Narrow" w:hAnsi="Arial Narrow"/>
          <w:sz w:val="16"/>
          <w:szCs w:val="16"/>
        </w:rPr>
        <w:t xml:space="preserve">(номер процедуры на сайте </w:t>
      </w:r>
      <w:proofErr w:type="spellStart"/>
      <w:r w:rsidRPr="00E74164">
        <w:rPr>
          <w:rFonts w:ascii="Arial Narrow" w:hAnsi="Arial Narrow"/>
          <w:sz w:val="16"/>
          <w:szCs w:val="16"/>
          <w:lang w:val="en-US"/>
        </w:rPr>
        <w:t>zakupki</w:t>
      </w:r>
      <w:proofErr w:type="spellEnd"/>
      <w:r w:rsidRPr="00E74164">
        <w:rPr>
          <w:rFonts w:ascii="Arial Narrow" w:hAnsi="Arial Narrow"/>
          <w:sz w:val="16"/>
          <w:szCs w:val="16"/>
        </w:rPr>
        <w:t>.</w:t>
      </w:r>
      <w:proofErr w:type="spellStart"/>
      <w:r w:rsidRPr="00E74164">
        <w:rPr>
          <w:rFonts w:ascii="Arial Narrow" w:hAnsi="Arial Narrow"/>
          <w:sz w:val="16"/>
          <w:szCs w:val="16"/>
          <w:lang w:val="en-US"/>
        </w:rPr>
        <w:t>rosatom</w:t>
      </w:r>
      <w:proofErr w:type="spellEnd"/>
      <w:r w:rsidRPr="00E74164">
        <w:rPr>
          <w:rFonts w:ascii="Arial Narrow" w:hAnsi="Arial Narrow"/>
          <w:sz w:val="16"/>
          <w:szCs w:val="16"/>
        </w:rPr>
        <w:t>.</w:t>
      </w:r>
      <w:proofErr w:type="spellStart"/>
      <w:r w:rsidRPr="00E74164">
        <w:rPr>
          <w:rFonts w:ascii="Arial Narrow" w:hAnsi="Arial Narrow"/>
          <w:sz w:val="16"/>
          <w:szCs w:val="16"/>
          <w:lang w:val="en-US"/>
        </w:rPr>
        <w:t>ru</w:t>
      </w:r>
      <w:proofErr w:type="spellEnd"/>
      <w:r w:rsidRPr="00E74164">
        <w:rPr>
          <w:rFonts w:ascii="Arial Narrow" w:hAnsi="Arial Narrow"/>
          <w:sz w:val="16"/>
          <w:szCs w:val="16"/>
        </w:rPr>
        <w:t>)</w:t>
      </w:r>
    </w:p>
    <w:p w:rsidR="00DD12A8" w:rsidRPr="00EF2939" w:rsidRDefault="00DD12A8" w:rsidP="00DD12A8">
      <w:pPr>
        <w:pStyle w:val="affff5"/>
        <w:tabs>
          <w:tab w:val="left" w:pos="14175"/>
        </w:tabs>
        <w:ind w:left="9639" w:firstLine="0"/>
        <w:jc w:val="left"/>
        <w:rPr>
          <w:rFonts w:ascii="Arial Narrow" w:hAnsi="Arial Narrow"/>
          <w:sz w:val="22"/>
          <w:szCs w:val="22"/>
        </w:rPr>
      </w:pPr>
      <w:r w:rsidRPr="00EF2939">
        <w:rPr>
          <w:rFonts w:ascii="Arial Narrow" w:hAnsi="Arial Narrow"/>
          <w:sz w:val="22"/>
          <w:szCs w:val="22"/>
        </w:rPr>
        <w:t>от  «___» _______ 20___г.</w:t>
      </w:r>
    </w:p>
    <w:p w:rsidR="00DD12A8" w:rsidRPr="00EF2939" w:rsidRDefault="00DD12A8" w:rsidP="00DD12A8">
      <w:pPr>
        <w:tabs>
          <w:tab w:val="left" w:pos="851"/>
        </w:tabs>
        <w:spacing w:before="120"/>
        <w:rPr>
          <w:rFonts w:ascii="Arial Narrow" w:hAnsi="Arial Narrow"/>
          <w:i/>
          <w:sz w:val="22"/>
          <w:szCs w:val="22"/>
        </w:rPr>
      </w:pPr>
      <w:r w:rsidRPr="00EF2939">
        <w:rPr>
          <w:rFonts w:ascii="Arial Narrow" w:hAnsi="Arial Narrow"/>
          <w:i/>
          <w:sz w:val="22"/>
          <w:szCs w:val="22"/>
        </w:rPr>
        <w:t>Фирменный бланк участника процедуры закупки</w:t>
      </w:r>
    </w:p>
    <w:p w:rsidR="00DD12A8" w:rsidRPr="00EF2939" w:rsidRDefault="00DD12A8" w:rsidP="00DD12A8">
      <w:pPr>
        <w:widowControl w:val="0"/>
        <w:tabs>
          <w:tab w:val="left" w:pos="851"/>
          <w:tab w:val="left" w:pos="14572"/>
        </w:tabs>
        <w:autoSpaceDE w:val="0"/>
        <w:autoSpaceDN w:val="0"/>
        <w:adjustRightInd w:val="0"/>
        <w:spacing w:before="120"/>
        <w:rPr>
          <w:rFonts w:ascii="Arial Narrow" w:hAnsi="Arial Narrow"/>
          <w:sz w:val="22"/>
          <w:szCs w:val="22"/>
          <w:u w:val="single"/>
        </w:rPr>
      </w:pPr>
      <w:r w:rsidRPr="00EF2939">
        <w:rPr>
          <w:rFonts w:ascii="Arial Narrow" w:hAnsi="Arial Narrow"/>
          <w:sz w:val="22"/>
          <w:szCs w:val="22"/>
        </w:rPr>
        <w:t>Открытый запрос предложений на право заключения договора на </w:t>
      </w:r>
      <w:r w:rsidRPr="00EF2939">
        <w:rPr>
          <w:rFonts w:ascii="Arial Narrow" w:hAnsi="Arial Narrow"/>
          <w:sz w:val="22"/>
          <w:szCs w:val="22"/>
          <w:u w:val="single"/>
        </w:rPr>
        <w:tab/>
      </w:r>
    </w:p>
    <w:p w:rsidR="00767CE7" w:rsidRPr="00EF2939" w:rsidRDefault="00767CE7" w:rsidP="00767CE7">
      <w:pPr>
        <w:pStyle w:val="21"/>
        <w:suppressAutoHyphens/>
        <w:spacing w:before="0" w:after="0"/>
        <w:jc w:val="center"/>
        <w:rPr>
          <w:rFonts w:ascii="Arial Narrow" w:hAnsi="Arial Narrow" w:cs="Times New Roman"/>
          <w:i w:val="0"/>
          <w:sz w:val="22"/>
          <w:szCs w:val="22"/>
        </w:rPr>
      </w:pPr>
      <w:bookmarkStart w:id="372" w:name="_СПРАВКА_ОБ_ОПЫТЕ"/>
      <w:bookmarkStart w:id="373" w:name="_Toc297034483"/>
      <w:bookmarkStart w:id="374" w:name="_Toc317761241"/>
      <w:bookmarkStart w:id="375" w:name="_Toc319656964"/>
      <w:bookmarkStart w:id="376" w:name="_Toc319864996"/>
      <w:bookmarkStart w:id="377" w:name="_Toc354152400"/>
      <w:bookmarkStart w:id="378" w:name="_Toc415318198"/>
      <w:bookmarkEnd w:id="372"/>
      <w:r w:rsidRPr="00EF2939">
        <w:rPr>
          <w:rFonts w:ascii="Arial Narrow" w:hAnsi="Arial Narrow" w:cs="Times New Roman"/>
          <w:i w:val="0"/>
          <w:sz w:val="22"/>
          <w:szCs w:val="22"/>
        </w:rPr>
        <w:t xml:space="preserve">СПРАВКА ОБ ОПЫТЕ ВЫПОЛНЕНИЯ ДОГОВОРОВ </w:t>
      </w:r>
      <w:bookmarkEnd w:id="373"/>
      <w:bookmarkEnd w:id="374"/>
      <w:bookmarkEnd w:id="375"/>
      <w:r w:rsidRPr="00EF2939">
        <w:rPr>
          <w:rFonts w:ascii="Arial Narrow" w:hAnsi="Arial Narrow" w:cs="Times New Roman"/>
          <w:i w:val="0"/>
          <w:sz w:val="22"/>
          <w:szCs w:val="22"/>
        </w:rPr>
        <w:t xml:space="preserve">(Форма </w:t>
      </w:r>
      <w:r w:rsidR="002F2AE3">
        <w:rPr>
          <w:rFonts w:ascii="Arial Narrow" w:hAnsi="Arial Narrow" w:cs="Times New Roman"/>
          <w:i w:val="0"/>
          <w:sz w:val="22"/>
          <w:szCs w:val="22"/>
        </w:rPr>
        <w:t>6</w:t>
      </w:r>
      <w:r w:rsidRPr="00EF2939">
        <w:rPr>
          <w:rFonts w:ascii="Arial Narrow" w:hAnsi="Arial Narrow" w:cs="Times New Roman"/>
          <w:i w:val="0"/>
          <w:sz w:val="22"/>
          <w:szCs w:val="22"/>
        </w:rPr>
        <w:t>)</w:t>
      </w:r>
      <w:bookmarkEnd w:id="376"/>
      <w:bookmarkEnd w:id="377"/>
      <w:bookmarkEnd w:id="378"/>
    </w:p>
    <w:p w:rsidR="00767CE7" w:rsidRPr="00EF2939" w:rsidRDefault="00767CE7" w:rsidP="00DD12A8">
      <w:pPr>
        <w:pStyle w:val="Times12"/>
        <w:tabs>
          <w:tab w:val="left" w:pos="14572"/>
        </w:tabs>
        <w:ind w:firstLine="0"/>
        <w:rPr>
          <w:rFonts w:ascii="Arial Narrow" w:hAnsi="Arial Narrow"/>
          <w:sz w:val="22"/>
        </w:rPr>
      </w:pPr>
      <w:r w:rsidRPr="00EF2939">
        <w:rPr>
          <w:rFonts w:ascii="Arial Narrow" w:hAnsi="Arial Narrow"/>
          <w:sz w:val="22"/>
        </w:rPr>
        <w:t xml:space="preserve">Участник запроса предложений: </w:t>
      </w:r>
      <w:r w:rsidRPr="00EF2939">
        <w:rPr>
          <w:rFonts w:ascii="Arial Narrow" w:hAnsi="Arial Narrow"/>
          <w:sz w:val="22"/>
          <w:u w:val="single"/>
        </w:rPr>
        <w:tab/>
      </w:r>
    </w:p>
    <w:p w:rsidR="00767CE7" w:rsidRPr="005D395E" w:rsidRDefault="00767CE7" w:rsidP="00767CE7">
      <w:pPr>
        <w:ind w:firstLine="3544"/>
        <w:jc w:val="center"/>
        <w:rPr>
          <w:rFonts w:ascii="Arial Narrow" w:hAnsi="Arial Narrow"/>
          <w:sz w:val="16"/>
          <w:szCs w:val="16"/>
        </w:rPr>
      </w:pPr>
      <w:r w:rsidRPr="005D395E">
        <w:rPr>
          <w:rFonts w:ascii="Arial Narrow" w:hAnsi="Arial Narrow"/>
          <w:sz w:val="16"/>
          <w:szCs w:val="16"/>
        </w:rPr>
        <w:t>(наименование организации участника запроса предложений)</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2268"/>
        <w:gridCol w:w="33"/>
        <w:gridCol w:w="2093"/>
        <w:gridCol w:w="1843"/>
        <w:gridCol w:w="1559"/>
        <w:gridCol w:w="2268"/>
        <w:gridCol w:w="1984"/>
      </w:tblGrid>
      <w:tr w:rsidR="006D00D1" w:rsidRPr="0009756A" w:rsidTr="001F41C3">
        <w:trPr>
          <w:cantSplit/>
          <w:trHeight w:val="404"/>
          <w:tblHeader/>
        </w:trPr>
        <w:tc>
          <w:tcPr>
            <w:tcW w:w="817" w:type="dxa"/>
            <w:vMerge w:val="restart"/>
            <w:vAlign w:val="center"/>
          </w:tcPr>
          <w:p w:rsidR="006D00D1" w:rsidRPr="0009756A" w:rsidRDefault="006D00D1" w:rsidP="001F41C3">
            <w:pPr>
              <w:pStyle w:val="af8"/>
              <w:ind w:left="-57" w:right="-57"/>
              <w:jc w:val="center"/>
              <w:rPr>
                <w:rFonts w:ascii="Arial Narrow" w:hAnsi="Arial Narrow"/>
                <w:sz w:val="16"/>
                <w:szCs w:val="16"/>
              </w:rPr>
            </w:pPr>
            <w:r w:rsidRPr="0009756A">
              <w:rPr>
                <w:rFonts w:ascii="Arial Narrow" w:hAnsi="Arial Narrow"/>
                <w:sz w:val="16"/>
                <w:szCs w:val="16"/>
              </w:rPr>
              <w:t>№ п/п</w:t>
            </w:r>
          </w:p>
        </w:tc>
        <w:tc>
          <w:tcPr>
            <w:tcW w:w="1985" w:type="dxa"/>
            <w:vMerge w:val="restart"/>
            <w:vAlign w:val="center"/>
          </w:tcPr>
          <w:p w:rsidR="006D00D1" w:rsidRPr="0009756A" w:rsidRDefault="006D00D1" w:rsidP="001F41C3">
            <w:pPr>
              <w:pStyle w:val="af8"/>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6D00D1" w:rsidRPr="0009756A" w:rsidRDefault="006D00D1" w:rsidP="001F41C3">
            <w:pPr>
              <w:pStyle w:val="af8"/>
              <w:ind w:left="-57" w:right="-57"/>
              <w:jc w:val="center"/>
              <w:rPr>
                <w:rFonts w:ascii="Arial Narrow" w:hAnsi="Arial Narrow"/>
                <w:sz w:val="16"/>
                <w:szCs w:val="16"/>
              </w:rPr>
            </w:pPr>
            <w:r w:rsidRPr="0009756A">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6D00D1" w:rsidRPr="0009756A" w:rsidRDefault="006D00D1" w:rsidP="001F41C3">
            <w:pPr>
              <w:pStyle w:val="af8"/>
              <w:ind w:left="34" w:right="0"/>
              <w:jc w:val="center"/>
              <w:rPr>
                <w:rFonts w:ascii="Arial Narrow" w:hAnsi="Arial Narrow"/>
                <w:sz w:val="16"/>
                <w:szCs w:val="16"/>
              </w:rPr>
            </w:pPr>
            <w:r w:rsidRPr="0009756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402" w:type="dxa"/>
            <w:gridSpan w:val="2"/>
            <w:vAlign w:val="center"/>
          </w:tcPr>
          <w:p w:rsidR="006D00D1" w:rsidRPr="0009756A" w:rsidRDefault="006D00D1" w:rsidP="001F41C3">
            <w:pPr>
              <w:pStyle w:val="af8"/>
              <w:tabs>
                <w:tab w:val="left" w:pos="1332"/>
              </w:tabs>
              <w:ind w:left="33" w:right="34" w:hanging="33"/>
              <w:jc w:val="center"/>
              <w:rPr>
                <w:rFonts w:ascii="Arial Narrow" w:hAnsi="Arial Narrow"/>
                <w:sz w:val="16"/>
                <w:szCs w:val="16"/>
              </w:rPr>
            </w:pPr>
            <w:r w:rsidRPr="0009756A">
              <w:rPr>
                <w:rFonts w:ascii="Arial Narrow" w:hAnsi="Arial Narrow"/>
                <w:sz w:val="16"/>
                <w:szCs w:val="16"/>
              </w:rPr>
              <w:t>Стоимость работ по договору</w:t>
            </w:r>
          </w:p>
        </w:tc>
        <w:tc>
          <w:tcPr>
            <w:tcW w:w="2268" w:type="dxa"/>
            <w:vMerge w:val="restart"/>
            <w:vAlign w:val="center"/>
          </w:tcPr>
          <w:p w:rsidR="006D00D1" w:rsidRPr="0009756A" w:rsidRDefault="006D00D1" w:rsidP="001F41C3">
            <w:pPr>
              <w:pStyle w:val="af8"/>
              <w:tabs>
                <w:tab w:val="left" w:pos="1332"/>
              </w:tabs>
              <w:ind w:left="-108" w:right="-108"/>
              <w:jc w:val="center"/>
              <w:rPr>
                <w:rFonts w:ascii="Arial Narrow" w:hAnsi="Arial Narrow"/>
                <w:sz w:val="16"/>
                <w:szCs w:val="16"/>
              </w:rPr>
            </w:pPr>
            <w:r w:rsidRPr="0009756A">
              <w:rPr>
                <w:rFonts w:ascii="Arial Narrow" w:hAnsi="Arial Narrow"/>
                <w:sz w:val="16"/>
                <w:szCs w:val="16"/>
              </w:rPr>
              <w:t>Сроки выполнения работ (год и месяц начала выполнения - год и месяц фактического окончания выполнения)</w:t>
            </w:r>
          </w:p>
        </w:tc>
        <w:tc>
          <w:tcPr>
            <w:tcW w:w="1984" w:type="dxa"/>
            <w:vMerge w:val="restart"/>
            <w:vAlign w:val="center"/>
          </w:tcPr>
          <w:p w:rsidR="006D00D1" w:rsidRPr="0009756A" w:rsidRDefault="006D00D1" w:rsidP="001F41C3">
            <w:pPr>
              <w:pStyle w:val="af8"/>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6D00D1" w:rsidRPr="0009756A" w:rsidTr="001F41C3">
        <w:trPr>
          <w:cantSplit/>
          <w:trHeight w:val="870"/>
          <w:tblHeader/>
        </w:trPr>
        <w:tc>
          <w:tcPr>
            <w:tcW w:w="817" w:type="dxa"/>
            <w:vMerge/>
            <w:vAlign w:val="center"/>
          </w:tcPr>
          <w:p w:rsidR="006D00D1" w:rsidRPr="0009756A" w:rsidRDefault="006D00D1" w:rsidP="001F41C3">
            <w:pPr>
              <w:pStyle w:val="af8"/>
              <w:ind w:left="-57" w:right="-57"/>
              <w:jc w:val="center"/>
              <w:rPr>
                <w:rFonts w:ascii="Arial Narrow" w:hAnsi="Arial Narrow"/>
                <w:szCs w:val="22"/>
              </w:rPr>
            </w:pPr>
          </w:p>
        </w:tc>
        <w:tc>
          <w:tcPr>
            <w:tcW w:w="1985" w:type="dxa"/>
            <w:vMerge/>
            <w:vAlign w:val="center"/>
          </w:tcPr>
          <w:p w:rsidR="006D00D1" w:rsidRPr="0009756A" w:rsidRDefault="006D00D1" w:rsidP="001F41C3">
            <w:pPr>
              <w:pStyle w:val="af8"/>
              <w:ind w:left="-108" w:right="-108"/>
              <w:jc w:val="center"/>
              <w:rPr>
                <w:rFonts w:ascii="Arial Narrow" w:hAnsi="Arial Narrow"/>
                <w:szCs w:val="22"/>
              </w:rPr>
            </w:pPr>
          </w:p>
        </w:tc>
        <w:tc>
          <w:tcPr>
            <w:tcW w:w="2268" w:type="dxa"/>
            <w:vMerge/>
            <w:vAlign w:val="center"/>
          </w:tcPr>
          <w:p w:rsidR="006D00D1" w:rsidRPr="0009756A" w:rsidRDefault="006D00D1" w:rsidP="001F41C3">
            <w:pPr>
              <w:pStyle w:val="af8"/>
              <w:ind w:left="-57" w:right="-57"/>
              <w:jc w:val="center"/>
              <w:rPr>
                <w:rFonts w:ascii="Arial Narrow" w:hAnsi="Arial Narrow"/>
                <w:szCs w:val="22"/>
              </w:rPr>
            </w:pPr>
          </w:p>
        </w:tc>
        <w:tc>
          <w:tcPr>
            <w:tcW w:w="2126" w:type="dxa"/>
            <w:gridSpan w:val="2"/>
            <w:vMerge/>
            <w:vAlign w:val="center"/>
          </w:tcPr>
          <w:p w:rsidR="006D00D1" w:rsidRPr="0009756A" w:rsidRDefault="006D00D1" w:rsidP="001F41C3">
            <w:pPr>
              <w:pStyle w:val="af8"/>
              <w:ind w:left="34" w:right="0"/>
              <w:jc w:val="center"/>
              <w:rPr>
                <w:rFonts w:ascii="Arial Narrow" w:hAnsi="Arial Narrow"/>
                <w:szCs w:val="22"/>
              </w:rPr>
            </w:pPr>
          </w:p>
        </w:tc>
        <w:tc>
          <w:tcPr>
            <w:tcW w:w="1843" w:type="dxa"/>
            <w:vAlign w:val="center"/>
          </w:tcPr>
          <w:p w:rsidR="006D00D1" w:rsidRPr="0009756A" w:rsidRDefault="006D00D1" w:rsidP="001F41C3">
            <w:pPr>
              <w:pStyle w:val="af8"/>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6D00D1" w:rsidRPr="0009756A" w:rsidRDefault="006D00D1" w:rsidP="001F41C3">
            <w:pPr>
              <w:pStyle w:val="af8"/>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w:t>
            </w:r>
            <w:proofErr w:type="spellStart"/>
            <w:r w:rsidRPr="0009756A">
              <w:rPr>
                <w:rFonts w:ascii="Arial Narrow" w:hAnsi="Arial Narrow"/>
                <w:sz w:val="16"/>
                <w:szCs w:val="16"/>
              </w:rPr>
              <w:t>т.ч</w:t>
            </w:r>
            <w:proofErr w:type="spellEnd"/>
            <w:r w:rsidRPr="0009756A">
              <w:rPr>
                <w:rFonts w:ascii="Arial Narrow" w:hAnsi="Arial Narrow"/>
                <w:sz w:val="16"/>
                <w:szCs w:val="16"/>
              </w:rPr>
              <w:t>. сумма выполненных работ, руб. с НДС</w:t>
            </w:r>
          </w:p>
        </w:tc>
        <w:tc>
          <w:tcPr>
            <w:tcW w:w="2268" w:type="dxa"/>
            <w:vMerge/>
            <w:vAlign w:val="center"/>
          </w:tcPr>
          <w:p w:rsidR="006D00D1" w:rsidRPr="0009756A" w:rsidRDefault="006D00D1" w:rsidP="001F41C3">
            <w:pPr>
              <w:pStyle w:val="af8"/>
              <w:tabs>
                <w:tab w:val="left" w:pos="1332"/>
              </w:tabs>
              <w:ind w:left="-108" w:right="-108"/>
              <w:jc w:val="center"/>
              <w:rPr>
                <w:rFonts w:ascii="Arial Narrow" w:hAnsi="Arial Narrow"/>
                <w:szCs w:val="22"/>
              </w:rPr>
            </w:pPr>
          </w:p>
        </w:tc>
        <w:tc>
          <w:tcPr>
            <w:tcW w:w="1984" w:type="dxa"/>
            <w:vMerge/>
          </w:tcPr>
          <w:p w:rsidR="006D00D1" w:rsidRPr="0009756A" w:rsidRDefault="006D00D1" w:rsidP="001F41C3">
            <w:pPr>
              <w:pStyle w:val="af8"/>
              <w:tabs>
                <w:tab w:val="left" w:pos="1332"/>
              </w:tabs>
              <w:ind w:left="-108" w:right="-108"/>
              <w:jc w:val="center"/>
              <w:rPr>
                <w:rFonts w:ascii="Arial Narrow" w:hAnsi="Arial Narrow"/>
                <w:szCs w:val="22"/>
              </w:rPr>
            </w:pPr>
          </w:p>
        </w:tc>
      </w:tr>
      <w:tr w:rsidR="006D00D1" w:rsidRPr="0009756A" w:rsidTr="001F41C3">
        <w:trPr>
          <w:cantSplit/>
          <w:trHeight w:val="304"/>
          <w:tblHeader/>
        </w:trPr>
        <w:tc>
          <w:tcPr>
            <w:tcW w:w="817" w:type="dxa"/>
            <w:vAlign w:val="center"/>
          </w:tcPr>
          <w:p w:rsidR="006D00D1" w:rsidRPr="0009756A" w:rsidRDefault="006D00D1" w:rsidP="001F41C3">
            <w:pPr>
              <w:pStyle w:val="af8"/>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6D00D1" w:rsidRPr="0009756A" w:rsidRDefault="006D00D1" w:rsidP="001F41C3">
            <w:pPr>
              <w:pStyle w:val="af8"/>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6D00D1" w:rsidRPr="0009756A" w:rsidRDefault="006D00D1" w:rsidP="001F41C3">
            <w:pPr>
              <w:pStyle w:val="af8"/>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6D00D1" w:rsidRPr="0009756A" w:rsidRDefault="006D00D1" w:rsidP="001F41C3">
            <w:pPr>
              <w:pStyle w:val="af8"/>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6D00D1" w:rsidRPr="0009756A" w:rsidRDefault="006D00D1" w:rsidP="001F41C3">
            <w:pPr>
              <w:pStyle w:val="af8"/>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6D00D1" w:rsidRPr="0009756A" w:rsidRDefault="006D00D1" w:rsidP="001F41C3">
            <w:pPr>
              <w:pStyle w:val="af8"/>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6D00D1" w:rsidRPr="0009756A" w:rsidRDefault="006D00D1" w:rsidP="001F41C3">
            <w:pPr>
              <w:pStyle w:val="af8"/>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6D00D1" w:rsidRPr="0009756A" w:rsidRDefault="006D00D1" w:rsidP="001F41C3">
            <w:pPr>
              <w:pStyle w:val="af8"/>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6D00D1" w:rsidRPr="0009756A" w:rsidTr="001F41C3">
        <w:trPr>
          <w:cantSplit/>
          <w:trHeight w:val="227"/>
        </w:trPr>
        <w:tc>
          <w:tcPr>
            <w:tcW w:w="817" w:type="dxa"/>
          </w:tcPr>
          <w:p w:rsidR="006D00D1" w:rsidRPr="0009756A" w:rsidRDefault="006D00D1" w:rsidP="001F41C3">
            <w:pPr>
              <w:tabs>
                <w:tab w:val="num" w:pos="792"/>
              </w:tabs>
              <w:ind w:left="-288" w:firstLine="108"/>
              <w:jc w:val="center"/>
              <w:rPr>
                <w:rFonts w:ascii="Arial Narrow" w:hAnsi="Arial Narrow"/>
                <w:b/>
                <w:sz w:val="22"/>
                <w:szCs w:val="22"/>
              </w:rPr>
            </w:pPr>
            <w:r w:rsidRPr="0009756A">
              <w:rPr>
                <w:rFonts w:ascii="Arial Narrow" w:hAnsi="Arial Narrow"/>
                <w:b/>
                <w:sz w:val="22"/>
                <w:szCs w:val="22"/>
              </w:rPr>
              <w:t>1.</w:t>
            </w:r>
          </w:p>
        </w:tc>
        <w:tc>
          <w:tcPr>
            <w:tcW w:w="14033" w:type="dxa"/>
            <w:gridSpan w:val="8"/>
          </w:tcPr>
          <w:p w:rsidR="006D00D1" w:rsidRPr="002D4D5A" w:rsidRDefault="006D00D1" w:rsidP="002D4D5A">
            <w:pPr>
              <w:pStyle w:val="af9"/>
              <w:spacing w:before="0" w:after="0"/>
              <w:rPr>
                <w:rFonts w:ascii="Arial Narrow" w:hAnsi="Arial Narrow"/>
                <w:b/>
                <w:sz w:val="20"/>
              </w:rPr>
            </w:pPr>
            <w:r w:rsidRPr="002D4D5A">
              <w:rPr>
                <w:rFonts w:ascii="Arial Narrow" w:hAnsi="Arial Narrow"/>
                <w:b/>
                <w:sz w:val="20"/>
              </w:rPr>
              <w:t xml:space="preserve">Сведения о завершенных </w:t>
            </w:r>
            <w:r w:rsidR="0045725E">
              <w:rPr>
                <w:rFonts w:ascii="Arial Narrow" w:hAnsi="Arial Narrow"/>
                <w:b/>
                <w:sz w:val="20"/>
              </w:rPr>
              <w:t xml:space="preserve">в 2012-2015гг </w:t>
            </w:r>
            <w:r w:rsidR="002D4D5A" w:rsidRPr="002D4D5A">
              <w:rPr>
                <w:rFonts w:ascii="Arial Narrow" w:hAnsi="Arial Narrow"/>
                <w:b/>
                <w:sz w:val="20"/>
              </w:rPr>
              <w:t>работах по ремонту корпуса и конструкций судов и плавучих сооружений</w:t>
            </w:r>
            <w:r w:rsidR="00D179AA" w:rsidRPr="002D4D5A">
              <w:rPr>
                <w:rFonts w:ascii="Arial Narrow" w:hAnsi="Arial Narrow"/>
                <w:b/>
                <w:sz w:val="20"/>
              </w:rPr>
              <w:t xml:space="preserve"> (</w:t>
            </w:r>
            <w:proofErr w:type="spellStart"/>
            <w:r w:rsidR="00D179AA" w:rsidRPr="002D4D5A">
              <w:rPr>
                <w:rFonts w:ascii="Arial Narrow" w:hAnsi="Arial Narrow"/>
                <w:b/>
                <w:sz w:val="20"/>
              </w:rPr>
              <w:t>Oi</w:t>
            </w:r>
            <w:proofErr w:type="spellEnd"/>
            <w:r w:rsidR="00D179AA" w:rsidRPr="002D4D5A">
              <w:rPr>
                <w:rFonts w:ascii="Arial Narrow" w:hAnsi="Arial Narrow"/>
                <w:b/>
                <w:sz w:val="20"/>
              </w:rPr>
              <w:t>)</w:t>
            </w:r>
          </w:p>
        </w:tc>
      </w:tr>
      <w:tr w:rsidR="006D00D1" w:rsidRPr="0009756A" w:rsidTr="001F41C3">
        <w:trPr>
          <w:cantSplit/>
          <w:trHeight w:val="227"/>
        </w:trPr>
        <w:tc>
          <w:tcPr>
            <w:tcW w:w="817" w:type="dxa"/>
          </w:tcPr>
          <w:p w:rsidR="006D00D1" w:rsidRPr="0009756A" w:rsidRDefault="006D00D1" w:rsidP="001F41C3">
            <w:pPr>
              <w:ind w:left="34" w:hanging="34"/>
              <w:rPr>
                <w:rFonts w:ascii="Arial Narrow" w:hAnsi="Arial Narrow"/>
                <w:sz w:val="22"/>
                <w:szCs w:val="22"/>
              </w:rPr>
            </w:pPr>
          </w:p>
        </w:tc>
        <w:tc>
          <w:tcPr>
            <w:tcW w:w="1985" w:type="dxa"/>
          </w:tcPr>
          <w:p w:rsidR="006D00D1" w:rsidRPr="0009756A" w:rsidRDefault="006D00D1" w:rsidP="001F41C3">
            <w:pPr>
              <w:pStyle w:val="af9"/>
              <w:spacing w:before="0" w:after="0"/>
              <w:rPr>
                <w:rFonts w:ascii="Arial Narrow" w:hAnsi="Arial Narrow"/>
                <w:sz w:val="22"/>
                <w:szCs w:val="22"/>
              </w:rPr>
            </w:pPr>
          </w:p>
        </w:tc>
        <w:tc>
          <w:tcPr>
            <w:tcW w:w="2301" w:type="dxa"/>
            <w:gridSpan w:val="2"/>
          </w:tcPr>
          <w:p w:rsidR="006D00D1" w:rsidRPr="0009756A" w:rsidRDefault="006D00D1" w:rsidP="001F41C3">
            <w:pPr>
              <w:pStyle w:val="af9"/>
              <w:spacing w:before="0" w:after="0"/>
              <w:rPr>
                <w:rFonts w:ascii="Arial Narrow" w:hAnsi="Arial Narrow"/>
                <w:sz w:val="22"/>
                <w:szCs w:val="22"/>
              </w:rPr>
            </w:pPr>
          </w:p>
        </w:tc>
        <w:tc>
          <w:tcPr>
            <w:tcW w:w="2093" w:type="dxa"/>
          </w:tcPr>
          <w:p w:rsidR="006D00D1" w:rsidRPr="0009756A" w:rsidRDefault="006D00D1" w:rsidP="001F41C3">
            <w:pPr>
              <w:pStyle w:val="af9"/>
              <w:spacing w:before="0" w:after="0"/>
              <w:rPr>
                <w:rFonts w:ascii="Arial Narrow" w:hAnsi="Arial Narrow"/>
                <w:sz w:val="22"/>
                <w:szCs w:val="22"/>
              </w:rPr>
            </w:pPr>
          </w:p>
        </w:tc>
        <w:tc>
          <w:tcPr>
            <w:tcW w:w="1843" w:type="dxa"/>
          </w:tcPr>
          <w:p w:rsidR="006D00D1" w:rsidRPr="0009756A" w:rsidRDefault="006D00D1" w:rsidP="001F41C3">
            <w:pPr>
              <w:pStyle w:val="af9"/>
              <w:spacing w:before="0" w:after="0"/>
              <w:rPr>
                <w:rFonts w:ascii="Arial Narrow" w:hAnsi="Arial Narrow"/>
                <w:sz w:val="22"/>
                <w:szCs w:val="22"/>
              </w:rPr>
            </w:pPr>
          </w:p>
        </w:tc>
        <w:tc>
          <w:tcPr>
            <w:tcW w:w="1559" w:type="dxa"/>
          </w:tcPr>
          <w:p w:rsidR="006D00D1" w:rsidRPr="0009756A" w:rsidRDefault="006D00D1" w:rsidP="001F41C3">
            <w:pPr>
              <w:pStyle w:val="af9"/>
              <w:spacing w:before="0" w:after="0"/>
              <w:rPr>
                <w:rFonts w:ascii="Arial Narrow" w:hAnsi="Arial Narrow"/>
                <w:sz w:val="22"/>
                <w:szCs w:val="22"/>
              </w:rPr>
            </w:pPr>
          </w:p>
        </w:tc>
        <w:tc>
          <w:tcPr>
            <w:tcW w:w="2268" w:type="dxa"/>
          </w:tcPr>
          <w:p w:rsidR="006D00D1" w:rsidRPr="0009756A" w:rsidRDefault="006D00D1" w:rsidP="001F41C3">
            <w:pPr>
              <w:pStyle w:val="af9"/>
              <w:spacing w:before="0" w:after="0"/>
              <w:rPr>
                <w:rFonts w:ascii="Arial Narrow" w:hAnsi="Arial Narrow"/>
                <w:sz w:val="22"/>
                <w:szCs w:val="22"/>
              </w:rPr>
            </w:pPr>
          </w:p>
        </w:tc>
        <w:tc>
          <w:tcPr>
            <w:tcW w:w="1984" w:type="dxa"/>
          </w:tcPr>
          <w:p w:rsidR="006D00D1" w:rsidRPr="0009756A" w:rsidRDefault="006D00D1" w:rsidP="001F41C3">
            <w:pPr>
              <w:pStyle w:val="af9"/>
              <w:spacing w:before="0" w:after="0"/>
              <w:rPr>
                <w:rFonts w:ascii="Arial Narrow" w:hAnsi="Arial Narrow"/>
                <w:sz w:val="22"/>
                <w:szCs w:val="22"/>
              </w:rPr>
            </w:pPr>
          </w:p>
        </w:tc>
      </w:tr>
      <w:tr w:rsidR="006D00D1" w:rsidRPr="0009756A" w:rsidTr="001F41C3">
        <w:trPr>
          <w:cantSplit/>
          <w:trHeight w:val="227"/>
        </w:trPr>
        <w:tc>
          <w:tcPr>
            <w:tcW w:w="817" w:type="dxa"/>
          </w:tcPr>
          <w:p w:rsidR="006D00D1" w:rsidRPr="0009756A" w:rsidRDefault="006D00D1" w:rsidP="001F41C3">
            <w:pPr>
              <w:pStyle w:val="af9"/>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6D00D1" w:rsidRPr="0009756A" w:rsidRDefault="006D00D1" w:rsidP="001F41C3">
            <w:pPr>
              <w:pStyle w:val="af9"/>
              <w:spacing w:before="0" w:after="0"/>
              <w:rPr>
                <w:rFonts w:ascii="Arial Narrow" w:hAnsi="Arial Narrow"/>
                <w:sz w:val="22"/>
                <w:szCs w:val="22"/>
              </w:rPr>
            </w:pPr>
          </w:p>
        </w:tc>
        <w:tc>
          <w:tcPr>
            <w:tcW w:w="2301" w:type="dxa"/>
            <w:gridSpan w:val="2"/>
          </w:tcPr>
          <w:p w:rsidR="006D00D1" w:rsidRPr="0009756A" w:rsidRDefault="006D00D1" w:rsidP="001F41C3">
            <w:pPr>
              <w:pStyle w:val="af9"/>
              <w:spacing w:before="0" w:after="0"/>
              <w:rPr>
                <w:rFonts w:ascii="Arial Narrow" w:hAnsi="Arial Narrow"/>
                <w:sz w:val="22"/>
                <w:szCs w:val="22"/>
              </w:rPr>
            </w:pPr>
          </w:p>
        </w:tc>
        <w:tc>
          <w:tcPr>
            <w:tcW w:w="2093" w:type="dxa"/>
          </w:tcPr>
          <w:p w:rsidR="006D00D1" w:rsidRPr="0009756A" w:rsidRDefault="006D00D1" w:rsidP="001F41C3">
            <w:pPr>
              <w:pStyle w:val="af9"/>
              <w:spacing w:before="0" w:after="0"/>
              <w:rPr>
                <w:rFonts w:ascii="Arial Narrow" w:hAnsi="Arial Narrow"/>
                <w:sz w:val="22"/>
                <w:szCs w:val="22"/>
              </w:rPr>
            </w:pPr>
          </w:p>
        </w:tc>
        <w:tc>
          <w:tcPr>
            <w:tcW w:w="1843" w:type="dxa"/>
          </w:tcPr>
          <w:p w:rsidR="006D00D1" w:rsidRPr="0009756A" w:rsidRDefault="006D00D1" w:rsidP="001F41C3">
            <w:pPr>
              <w:pStyle w:val="af9"/>
              <w:spacing w:before="0" w:after="0"/>
              <w:rPr>
                <w:rFonts w:ascii="Arial Narrow" w:hAnsi="Arial Narrow"/>
                <w:sz w:val="22"/>
                <w:szCs w:val="22"/>
              </w:rPr>
            </w:pPr>
          </w:p>
        </w:tc>
        <w:tc>
          <w:tcPr>
            <w:tcW w:w="1559" w:type="dxa"/>
          </w:tcPr>
          <w:p w:rsidR="006D00D1" w:rsidRPr="0009756A" w:rsidRDefault="006D00D1" w:rsidP="001F41C3">
            <w:pPr>
              <w:pStyle w:val="af9"/>
              <w:spacing w:before="0" w:after="0"/>
              <w:rPr>
                <w:rFonts w:ascii="Arial Narrow" w:hAnsi="Arial Narrow"/>
                <w:sz w:val="22"/>
                <w:szCs w:val="22"/>
              </w:rPr>
            </w:pPr>
          </w:p>
        </w:tc>
        <w:tc>
          <w:tcPr>
            <w:tcW w:w="2268" w:type="dxa"/>
          </w:tcPr>
          <w:p w:rsidR="006D00D1" w:rsidRPr="0009756A" w:rsidRDefault="006D00D1" w:rsidP="001F41C3">
            <w:pPr>
              <w:pStyle w:val="af9"/>
              <w:spacing w:before="0" w:after="0"/>
              <w:rPr>
                <w:rFonts w:ascii="Arial Narrow" w:hAnsi="Arial Narrow"/>
                <w:sz w:val="22"/>
                <w:szCs w:val="22"/>
              </w:rPr>
            </w:pPr>
          </w:p>
        </w:tc>
        <w:tc>
          <w:tcPr>
            <w:tcW w:w="1984" w:type="dxa"/>
          </w:tcPr>
          <w:p w:rsidR="006D00D1" w:rsidRPr="0009756A" w:rsidRDefault="006D00D1" w:rsidP="001F41C3">
            <w:pPr>
              <w:pStyle w:val="af9"/>
              <w:spacing w:before="0" w:after="0"/>
              <w:rPr>
                <w:rFonts w:ascii="Arial Narrow" w:hAnsi="Arial Narrow"/>
                <w:sz w:val="22"/>
                <w:szCs w:val="22"/>
              </w:rPr>
            </w:pPr>
          </w:p>
        </w:tc>
      </w:tr>
      <w:tr w:rsidR="006D00D1" w:rsidRPr="0009756A" w:rsidTr="001F41C3">
        <w:trPr>
          <w:cantSplit/>
          <w:trHeight w:val="227"/>
        </w:trPr>
        <w:tc>
          <w:tcPr>
            <w:tcW w:w="10598" w:type="dxa"/>
            <w:gridSpan w:val="7"/>
          </w:tcPr>
          <w:p w:rsidR="006D00D1" w:rsidRPr="0009756A" w:rsidRDefault="006D00D1" w:rsidP="001F41C3">
            <w:pPr>
              <w:pStyle w:val="af9"/>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6D00D1" w:rsidRPr="0009756A" w:rsidRDefault="006D00D1" w:rsidP="001F41C3">
            <w:pPr>
              <w:pStyle w:val="af9"/>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6D00D1" w:rsidRPr="0009756A" w:rsidRDefault="006D00D1" w:rsidP="001F41C3">
            <w:pPr>
              <w:pStyle w:val="af9"/>
              <w:spacing w:before="0" w:after="0"/>
              <w:jc w:val="center"/>
              <w:rPr>
                <w:rFonts w:ascii="Arial Narrow" w:hAnsi="Arial Narrow"/>
                <w:b/>
                <w:sz w:val="22"/>
                <w:szCs w:val="22"/>
              </w:rPr>
            </w:pPr>
            <w:r w:rsidRPr="0009756A">
              <w:rPr>
                <w:rFonts w:ascii="Arial Narrow" w:hAnsi="Arial Narrow"/>
                <w:b/>
                <w:sz w:val="22"/>
                <w:szCs w:val="22"/>
              </w:rPr>
              <w:t>Х</w:t>
            </w:r>
          </w:p>
        </w:tc>
      </w:tr>
    </w:tbl>
    <w:p w:rsidR="006D00D1" w:rsidRPr="0009756A" w:rsidRDefault="006D00D1" w:rsidP="006D00D1">
      <w:pPr>
        <w:pStyle w:val="afff2"/>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6D00D1" w:rsidRPr="0009756A" w:rsidRDefault="006D00D1" w:rsidP="006D00D1">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6D00D1" w:rsidRPr="0009756A" w:rsidRDefault="006D00D1" w:rsidP="006D00D1">
      <w:pPr>
        <w:pStyle w:val="Times12"/>
        <w:ind w:firstLine="709"/>
        <w:rPr>
          <w:rFonts w:ascii="Arial Narrow" w:hAnsi="Arial Narrow"/>
          <w:bCs w:val="0"/>
          <w:sz w:val="22"/>
        </w:rPr>
      </w:pPr>
      <w:r w:rsidRPr="0009756A">
        <w:rPr>
          <w:rFonts w:ascii="Arial Narrow" w:hAnsi="Arial Narrow"/>
          <w:bCs w:val="0"/>
          <w:sz w:val="22"/>
        </w:rPr>
        <w:t>М.П.</w:t>
      </w:r>
    </w:p>
    <w:p w:rsidR="006D00D1" w:rsidRPr="002D4D5A" w:rsidRDefault="006D00D1" w:rsidP="002D4D5A">
      <w:pPr>
        <w:pStyle w:val="Times12"/>
        <w:tabs>
          <w:tab w:val="left" w:pos="709"/>
        </w:tabs>
        <w:rPr>
          <w:rFonts w:ascii="Arial Narrow" w:hAnsi="Arial Narrow"/>
          <w:b/>
          <w:sz w:val="16"/>
          <w:szCs w:val="16"/>
        </w:rPr>
      </w:pPr>
      <w:r w:rsidRPr="002D4D5A">
        <w:rPr>
          <w:rFonts w:ascii="Arial Narrow" w:hAnsi="Arial Narrow"/>
          <w:b/>
          <w:sz w:val="16"/>
          <w:szCs w:val="16"/>
        </w:rPr>
        <w:t>Инструкции по заполнению</w:t>
      </w:r>
    </w:p>
    <w:p w:rsidR="006D00D1" w:rsidRPr="002D4D5A" w:rsidRDefault="006D00D1" w:rsidP="002D4D5A">
      <w:pPr>
        <w:pStyle w:val="Times12"/>
        <w:numPr>
          <w:ilvl w:val="0"/>
          <w:numId w:val="86"/>
        </w:numPr>
        <w:tabs>
          <w:tab w:val="left" w:pos="851"/>
        </w:tabs>
        <w:ind w:left="0" w:right="-30" w:firstLine="567"/>
        <w:rPr>
          <w:rFonts w:ascii="Arial Narrow" w:hAnsi="Arial Narrow"/>
          <w:sz w:val="16"/>
          <w:szCs w:val="16"/>
        </w:rPr>
      </w:pPr>
      <w:r w:rsidRPr="002D4D5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6D00D1" w:rsidRPr="002D4D5A" w:rsidRDefault="006D00D1" w:rsidP="002D4D5A">
      <w:pPr>
        <w:pStyle w:val="Times12"/>
        <w:numPr>
          <w:ilvl w:val="0"/>
          <w:numId w:val="86"/>
        </w:numPr>
        <w:tabs>
          <w:tab w:val="left" w:pos="851"/>
        </w:tabs>
        <w:ind w:left="0" w:right="-30" w:firstLine="567"/>
        <w:rPr>
          <w:rFonts w:ascii="Arial Narrow" w:hAnsi="Arial Narrow"/>
          <w:sz w:val="16"/>
          <w:szCs w:val="16"/>
        </w:rPr>
      </w:pPr>
      <w:r w:rsidRPr="002D4D5A">
        <w:rPr>
          <w:rFonts w:ascii="Arial Narrow" w:hAnsi="Arial Narrow"/>
          <w:sz w:val="16"/>
          <w:szCs w:val="16"/>
        </w:rPr>
        <w:t>Участник запроса предложений приводит номер и дату заявки, приложением к которой является данная справка.</w:t>
      </w:r>
    </w:p>
    <w:p w:rsidR="006D00D1" w:rsidRPr="002D4D5A" w:rsidRDefault="006D00D1" w:rsidP="002D4D5A">
      <w:pPr>
        <w:pStyle w:val="Times12"/>
        <w:numPr>
          <w:ilvl w:val="0"/>
          <w:numId w:val="86"/>
        </w:numPr>
        <w:tabs>
          <w:tab w:val="left" w:pos="851"/>
        </w:tabs>
        <w:ind w:left="0" w:right="-30" w:firstLine="567"/>
        <w:rPr>
          <w:rFonts w:ascii="Arial Narrow" w:hAnsi="Arial Narrow"/>
          <w:sz w:val="16"/>
          <w:szCs w:val="16"/>
        </w:rPr>
      </w:pPr>
      <w:r w:rsidRPr="002D4D5A">
        <w:rPr>
          <w:rFonts w:ascii="Arial Narrow" w:hAnsi="Arial Narrow"/>
          <w:sz w:val="16"/>
          <w:szCs w:val="16"/>
        </w:rPr>
        <w:t>Участник запроса предложений указывает свое фирменное наименование (в </w:t>
      </w:r>
      <w:proofErr w:type="spellStart"/>
      <w:r w:rsidRPr="002D4D5A">
        <w:rPr>
          <w:rFonts w:ascii="Arial Narrow" w:hAnsi="Arial Narrow"/>
          <w:sz w:val="16"/>
          <w:szCs w:val="16"/>
        </w:rPr>
        <w:t>т.ч</w:t>
      </w:r>
      <w:proofErr w:type="spellEnd"/>
      <w:r w:rsidRPr="002D4D5A">
        <w:rPr>
          <w:rFonts w:ascii="Arial Narrow" w:hAnsi="Arial Narrow"/>
          <w:sz w:val="16"/>
          <w:szCs w:val="16"/>
        </w:rPr>
        <w:t>. организационно-правовую форму).</w:t>
      </w:r>
    </w:p>
    <w:p w:rsidR="006D00D1" w:rsidRPr="002D4D5A" w:rsidRDefault="006D00D1" w:rsidP="002D4D5A">
      <w:pPr>
        <w:pStyle w:val="Times12"/>
        <w:numPr>
          <w:ilvl w:val="0"/>
          <w:numId w:val="86"/>
        </w:numPr>
        <w:tabs>
          <w:tab w:val="left" w:pos="851"/>
        </w:tabs>
        <w:ind w:left="0" w:right="-30" w:firstLine="567"/>
        <w:rPr>
          <w:rFonts w:ascii="Arial Narrow" w:hAnsi="Arial Narrow"/>
          <w:sz w:val="16"/>
          <w:szCs w:val="16"/>
        </w:rPr>
      </w:pPr>
      <w:r w:rsidRPr="002D4D5A">
        <w:rPr>
          <w:rFonts w:ascii="Arial Narrow" w:hAnsi="Arial Narrow"/>
          <w:sz w:val="16"/>
          <w:szCs w:val="16"/>
        </w:rPr>
        <w:t>В данной справке участник запроса предложений должен указать сведения о завершенных в 201</w:t>
      </w:r>
      <w:r w:rsidR="00DE3041" w:rsidRPr="002D4D5A">
        <w:rPr>
          <w:rFonts w:ascii="Arial Narrow" w:hAnsi="Arial Narrow"/>
          <w:sz w:val="16"/>
          <w:szCs w:val="16"/>
        </w:rPr>
        <w:t>2</w:t>
      </w:r>
      <w:r w:rsidRPr="002D4D5A">
        <w:rPr>
          <w:rFonts w:ascii="Arial Narrow" w:hAnsi="Arial Narrow"/>
          <w:sz w:val="16"/>
          <w:szCs w:val="16"/>
        </w:rPr>
        <w:t>-201</w:t>
      </w:r>
      <w:r w:rsidR="003E6E37" w:rsidRPr="002D4D5A">
        <w:rPr>
          <w:rFonts w:ascii="Arial Narrow" w:hAnsi="Arial Narrow"/>
          <w:sz w:val="16"/>
          <w:szCs w:val="16"/>
        </w:rPr>
        <w:t>5</w:t>
      </w:r>
      <w:r w:rsidRPr="002D4D5A">
        <w:rPr>
          <w:rFonts w:ascii="Arial Narrow" w:hAnsi="Arial Narrow"/>
          <w:sz w:val="16"/>
          <w:szCs w:val="16"/>
        </w:rPr>
        <w:t xml:space="preserve"> гг. </w:t>
      </w:r>
      <w:r w:rsidR="002D4D5A" w:rsidRPr="002D4D5A">
        <w:rPr>
          <w:rFonts w:ascii="Arial Narrow" w:hAnsi="Arial Narrow"/>
          <w:sz w:val="16"/>
          <w:szCs w:val="16"/>
        </w:rPr>
        <w:t>работ по ремонту корпуса и конструкций судов и плавучих сооружений</w:t>
      </w:r>
      <w:r w:rsidRPr="002D4D5A">
        <w:rPr>
          <w:rFonts w:ascii="Arial Narrow" w:hAnsi="Arial Narrow"/>
          <w:sz w:val="16"/>
          <w:szCs w:val="16"/>
        </w:rPr>
        <w:t>.</w:t>
      </w:r>
    </w:p>
    <w:p w:rsidR="006D00D1" w:rsidRPr="002D4D5A" w:rsidRDefault="006D00D1" w:rsidP="002D4D5A">
      <w:pPr>
        <w:pStyle w:val="Times12"/>
        <w:numPr>
          <w:ilvl w:val="0"/>
          <w:numId w:val="86"/>
        </w:numPr>
        <w:tabs>
          <w:tab w:val="left" w:pos="851"/>
        </w:tabs>
        <w:ind w:left="0" w:right="-30" w:firstLine="567"/>
        <w:rPr>
          <w:rFonts w:ascii="Arial Narrow" w:hAnsi="Arial Narrow"/>
          <w:sz w:val="16"/>
          <w:szCs w:val="16"/>
        </w:rPr>
      </w:pPr>
      <w:r w:rsidRPr="002D4D5A">
        <w:rPr>
          <w:rFonts w:ascii="Arial Narrow" w:hAnsi="Arial Narrow"/>
          <w:sz w:val="16"/>
          <w:szCs w:val="16"/>
        </w:rPr>
        <w:t xml:space="preserve">В столбце 7 участник запроса предложений должен указать сроки выполненных </w:t>
      </w:r>
      <w:r w:rsidR="00DE3041" w:rsidRPr="002D4D5A">
        <w:rPr>
          <w:rFonts w:ascii="Arial Narrow" w:hAnsi="Arial Narrow"/>
          <w:sz w:val="16"/>
          <w:szCs w:val="16"/>
        </w:rPr>
        <w:t>работ</w:t>
      </w:r>
      <w:r w:rsidRPr="002D4D5A">
        <w:rPr>
          <w:rFonts w:ascii="Arial Narrow" w:hAnsi="Arial Narrow"/>
          <w:sz w:val="16"/>
          <w:szCs w:val="16"/>
        </w:rPr>
        <w:t xml:space="preserve"> (год и месяц начала выполнения - год и месяц фактического окончания выполнения), в рамках суммы указанной в столбце 6.</w:t>
      </w:r>
    </w:p>
    <w:p w:rsidR="002D4D5A" w:rsidRDefault="006D00D1" w:rsidP="002D4D5A">
      <w:pPr>
        <w:pStyle w:val="Times12"/>
        <w:numPr>
          <w:ilvl w:val="0"/>
          <w:numId w:val="86"/>
        </w:numPr>
        <w:tabs>
          <w:tab w:val="left" w:pos="851"/>
        </w:tabs>
        <w:ind w:left="0" w:right="-30" w:firstLine="567"/>
        <w:rPr>
          <w:rFonts w:ascii="Arial Narrow" w:hAnsi="Arial Narrow"/>
          <w:sz w:val="16"/>
          <w:szCs w:val="16"/>
        </w:rPr>
      </w:pPr>
      <w:r w:rsidRPr="002D4D5A">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F2939" w:rsidRPr="002D4D5A" w:rsidRDefault="006D00D1" w:rsidP="002D4D5A">
      <w:pPr>
        <w:pStyle w:val="Times12"/>
        <w:numPr>
          <w:ilvl w:val="0"/>
          <w:numId w:val="86"/>
        </w:numPr>
        <w:tabs>
          <w:tab w:val="left" w:pos="851"/>
        </w:tabs>
        <w:ind w:left="0" w:right="-30" w:firstLine="567"/>
        <w:rPr>
          <w:rFonts w:ascii="Arial Narrow" w:hAnsi="Arial Narrow"/>
          <w:sz w:val="16"/>
          <w:szCs w:val="16"/>
        </w:rPr>
      </w:pPr>
      <w:r w:rsidRPr="002D4D5A">
        <w:rPr>
          <w:rFonts w:ascii="Arial Narrow" w:hAnsi="Arial Narrow"/>
          <w:sz w:val="16"/>
          <w:szCs w:val="16"/>
        </w:rPr>
        <w:t xml:space="preserve">Для подтверждения опыта </w:t>
      </w:r>
      <w:r w:rsidR="00DE3041" w:rsidRPr="002D4D5A">
        <w:rPr>
          <w:rFonts w:ascii="Arial Narrow" w:hAnsi="Arial Narrow"/>
          <w:sz w:val="16"/>
          <w:szCs w:val="16"/>
        </w:rPr>
        <w:t>выполнения</w:t>
      </w:r>
      <w:r w:rsidR="0045725E">
        <w:rPr>
          <w:rFonts w:ascii="Arial Narrow" w:hAnsi="Arial Narrow"/>
          <w:sz w:val="16"/>
          <w:szCs w:val="16"/>
        </w:rPr>
        <w:t xml:space="preserve"> в 2012-2015</w:t>
      </w:r>
      <w:proofErr w:type="gramStart"/>
      <w:r w:rsidR="0045725E">
        <w:rPr>
          <w:rFonts w:ascii="Arial Narrow" w:hAnsi="Arial Narrow"/>
          <w:sz w:val="16"/>
          <w:szCs w:val="16"/>
        </w:rPr>
        <w:t xml:space="preserve">гг </w:t>
      </w:r>
      <w:r w:rsidR="00DE3041" w:rsidRPr="002D4D5A">
        <w:rPr>
          <w:rFonts w:ascii="Arial Narrow" w:hAnsi="Arial Narrow"/>
          <w:sz w:val="16"/>
          <w:szCs w:val="16"/>
        </w:rPr>
        <w:t xml:space="preserve"> работ</w:t>
      </w:r>
      <w:proofErr w:type="gramEnd"/>
      <w:r w:rsidR="00DE3041" w:rsidRPr="002D4D5A">
        <w:rPr>
          <w:rFonts w:ascii="Arial Narrow" w:hAnsi="Arial Narrow"/>
          <w:sz w:val="16"/>
          <w:szCs w:val="16"/>
        </w:rPr>
        <w:t xml:space="preserve"> </w:t>
      </w:r>
      <w:r w:rsidR="002D4D5A" w:rsidRPr="002D4D5A">
        <w:rPr>
          <w:rFonts w:ascii="Arial Narrow" w:hAnsi="Arial Narrow"/>
          <w:sz w:val="16"/>
          <w:szCs w:val="16"/>
        </w:rPr>
        <w:t xml:space="preserve">по ремонту корпуса и конструкций судов и плавучих сооружений </w:t>
      </w:r>
      <w:r w:rsidRPr="002D4D5A">
        <w:rPr>
          <w:rFonts w:ascii="Arial Narrow" w:hAnsi="Arial Narrow"/>
          <w:sz w:val="16"/>
          <w:szCs w:val="16"/>
        </w:rPr>
        <w:t xml:space="preserve">участник запроса предложений должен приложить копии документальных доказательств осуществленных </w:t>
      </w:r>
      <w:r w:rsidR="00DE3041" w:rsidRPr="002D4D5A">
        <w:rPr>
          <w:rFonts w:ascii="Arial Narrow" w:hAnsi="Arial Narrow"/>
          <w:sz w:val="16"/>
          <w:szCs w:val="16"/>
        </w:rPr>
        <w:t>работ</w:t>
      </w:r>
      <w:r w:rsidRPr="002D4D5A">
        <w:rPr>
          <w:rFonts w:ascii="Arial Narrow" w:hAnsi="Arial Narrow"/>
          <w:sz w:val="16"/>
          <w:szCs w:val="16"/>
        </w:rPr>
        <w:t xml:space="preserve"> (</w:t>
      </w:r>
      <w:r w:rsidR="002D4D5A" w:rsidRPr="002D4D5A">
        <w:rPr>
          <w:rFonts w:ascii="Arial Narrow" w:hAnsi="Arial Narrow"/>
          <w:sz w:val="16"/>
          <w:szCs w:val="16"/>
        </w:rPr>
        <w:t>договоров, актов выполненных работ; справок о стоимости выполненных работ, накладных</w:t>
      </w:r>
      <w:r w:rsidR="003F2012" w:rsidRPr="002D4D5A">
        <w:rPr>
          <w:rFonts w:ascii="Arial Narrow" w:hAnsi="Arial Narrow"/>
          <w:sz w:val="16"/>
          <w:szCs w:val="16"/>
        </w:rPr>
        <w:t xml:space="preserve"> и т.п.)</w:t>
      </w:r>
    </w:p>
    <w:p w:rsidR="00DD12A8" w:rsidRPr="002D4D5A" w:rsidRDefault="00DD12A8" w:rsidP="002D4D5A">
      <w:pPr>
        <w:rPr>
          <w:rFonts w:ascii="Arial Narrow" w:hAnsi="Arial Narrow"/>
          <w:sz w:val="16"/>
          <w:szCs w:val="16"/>
        </w:rPr>
        <w:sectPr w:rsidR="00DD12A8" w:rsidRPr="002D4D5A" w:rsidSect="00243EE8">
          <w:pgSz w:w="16840" w:h="11907" w:orient="landscape" w:code="9"/>
          <w:pgMar w:top="1418" w:right="1134" w:bottom="567" w:left="851" w:header="567" w:footer="567" w:gutter="0"/>
          <w:cols w:space="708"/>
          <w:docGrid w:linePitch="360"/>
        </w:sectPr>
      </w:pPr>
    </w:p>
    <w:p w:rsidR="00F276E6" w:rsidRPr="00EF2939" w:rsidRDefault="00F276E6" w:rsidP="00F276E6">
      <w:pPr>
        <w:pStyle w:val="a0"/>
        <w:numPr>
          <w:ilvl w:val="0"/>
          <w:numId w:val="0"/>
        </w:numPr>
        <w:shd w:val="clear" w:color="auto" w:fill="FFFFFF"/>
        <w:tabs>
          <w:tab w:val="left" w:pos="1080"/>
        </w:tabs>
        <w:suppressAutoHyphens/>
        <w:spacing w:before="120" w:line="240" w:lineRule="auto"/>
        <w:rPr>
          <w:rFonts w:ascii="Arial Narrow" w:hAnsi="Arial Narrow"/>
        </w:rPr>
      </w:pPr>
    </w:p>
    <w:p w:rsidR="000009EF" w:rsidRPr="00EF2939"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rFonts w:ascii="Arial Narrow" w:hAnsi="Arial Narrow"/>
          <w:b/>
          <w:sz w:val="22"/>
          <w:szCs w:val="22"/>
        </w:rPr>
      </w:pPr>
      <w:bookmarkStart w:id="379" w:name="_Toc356807674"/>
      <w:bookmarkStart w:id="380" w:name="_Toc415318199"/>
      <w:r w:rsidRPr="00EF2939">
        <w:rPr>
          <w:rFonts w:ascii="Arial Narrow" w:hAnsi="Arial Narrow"/>
          <w:b/>
          <w:sz w:val="22"/>
          <w:szCs w:val="22"/>
        </w:rPr>
        <w:t>ЧАСТЬ 2 «ПРОЕКТ ДОГОВОРА»</w:t>
      </w:r>
      <w:bookmarkEnd w:id="379"/>
      <w:bookmarkEnd w:id="380"/>
    </w:p>
    <w:p w:rsidR="000009EF" w:rsidRPr="00EF2939" w:rsidRDefault="000009EF" w:rsidP="000009EF">
      <w:pPr>
        <w:rPr>
          <w:rFonts w:ascii="Arial Narrow" w:hAnsi="Arial Narrow"/>
          <w:sz w:val="22"/>
          <w:szCs w:val="22"/>
        </w:rPr>
      </w:pPr>
    </w:p>
    <w:p w:rsidR="000009EF" w:rsidRPr="00EF2939" w:rsidRDefault="000009EF" w:rsidP="000009EF">
      <w:pPr>
        <w:widowControl w:val="0"/>
        <w:tabs>
          <w:tab w:val="num" w:pos="1800"/>
          <w:tab w:val="num" w:pos="2847"/>
        </w:tabs>
        <w:suppressAutoHyphens/>
        <w:ind w:firstLine="567"/>
        <w:jc w:val="both"/>
        <w:rPr>
          <w:rFonts w:ascii="Arial Narrow" w:hAnsi="Arial Narrow"/>
          <w:sz w:val="22"/>
          <w:szCs w:val="22"/>
        </w:rPr>
      </w:pPr>
      <w:r w:rsidRPr="00EF2939">
        <w:rPr>
          <w:rFonts w:ascii="Arial Narrow" w:hAnsi="Arial Narrow"/>
          <w:sz w:val="22"/>
          <w:szCs w:val="22"/>
        </w:rPr>
        <w:t xml:space="preserve">Проект договора, который будет заключен по результатам запроса предложений, приведен в </w:t>
      </w:r>
      <w:r w:rsidRPr="00EF2939">
        <w:rPr>
          <w:rFonts w:ascii="Arial Narrow" w:hAnsi="Arial Narrow"/>
          <w:b/>
          <w:i/>
          <w:sz w:val="22"/>
          <w:szCs w:val="22"/>
        </w:rPr>
        <w:t>Части 2 Тома 1</w:t>
      </w:r>
      <w:r w:rsidRPr="00EF2939">
        <w:rPr>
          <w:rFonts w:ascii="Arial Narrow" w:hAnsi="Arial Narrow"/>
          <w:sz w:val="22"/>
          <w:szCs w:val="22"/>
        </w:rPr>
        <w:t xml:space="preserve"> в виде отдельного файла в формате </w:t>
      </w:r>
      <w:proofErr w:type="spellStart"/>
      <w:r w:rsidRPr="00EF2939">
        <w:rPr>
          <w:rFonts w:ascii="Arial Narrow" w:hAnsi="Arial Narrow"/>
          <w:sz w:val="22"/>
          <w:szCs w:val="22"/>
        </w:rPr>
        <w:t>Word</w:t>
      </w:r>
      <w:proofErr w:type="spellEnd"/>
      <w:r w:rsidRPr="00EF2939">
        <w:rPr>
          <w:rFonts w:ascii="Arial Narrow" w:hAnsi="Arial Narrow"/>
          <w:sz w:val="22"/>
          <w:szCs w:val="22"/>
        </w:rPr>
        <w:t xml:space="preserve"> (</w:t>
      </w:r>
      <w:r w:rsidR="005A28EC" w:rsidRPr="00EF2939">
        <w:rPr>
          <w:rFonts w:ascii="Arial Narrow" w:hAnsi="Arial Narrow"/>
          <w:sz w:val="22"/>
          <w:szCs w:val="22"/>
        </w:rPr>
        <w:t>«</w:t>
      </w:r>
      <w:r w:rsidR="001D6E37" w:rsidRPr="00EF2939">
        <w:rPr>
          <w:rFonts w:ascii="Arial Narrow" w:hAnsi="Arial Narrow"/>
          <w:sz w:val="22"/>
          <w:szCs w:val="22"/>
        </w:rPr>
        <w:t>Проект договора (Том 1 ч 2)</w:t>
      </w:r>
      <w:r w:rsidR="005A28EC" w:rsidRPr="00EF2939">
        <w:rPr>
          <w:rFonts w:ascii="Arial Narrow" w:hAnsi="Arial Narrow"/>
          <w:sz w:val="22"/>
          <w:szCs w:val="22"/>
        </w:rPr>
        <w:t>»</w:t>
      </w:r>
      <w:r w:rsidRPr="00EF2939">
        <w:rPr>
          <w:rFonts w:ascii="Arial Narrow" w:hAnsi="Arial Narrow"/>
          <w:sz w:val="22"/>
          <w:szCs w:val="22"/>
        </w:rPr>
        <w:t>).</w:t>
      </w:r>
    </w:p>
    <w:p w:rsidR="000009EF" w:rsidRPr="00EF2939" w:rsidRDefault="000009EF" w:rsidP="000009EF">
      <w:pPr>
        <w:widowControl w:val="0"/>
        <w:tabs>
          <w:tab w:val="num" w:pos="1800"/>
          <w:tab w:val="num" w:pos="2847"/>
        </w:tabs>
        <w:suppressAutoHyphens/>
        <w:ind w:firstLine="567"/>
        <w:jc w:val="both"/>
        <w:rPr>
          <w:rFonts w:ascii="Arial Narrow" w:hAnsi="Arial Narrow"/>
          <w:sz w:val="22"/>
          <w:szCs w:val="22"/>
        </w:rPr>
      </w:pPr>
    </w:p>
    <w:p w:rsidR="00862643" w:rsidRDefault="000009EF" w:rsidP="000009EF">
      <w:pPr>
        <w:widowControl w:val="0"/>
        <w:tabs>
          <w:tab w:val="num" w:pos="1800"/>
          <w:tab w:val="num" w:pos="2847"/>
        </w:tabs>
        <w:suppressAutoHyphens/>
        <w:ind w:firstLine="567"/>
        <w:jc w:val="both"/>
        <w:rPr>
          <w:rFonts w:ascii="Arial Narrow" w:hAnsi="Arial Narrow"/>
          <w:sz w:val="22"/>
          <w:szCs w:val="22"/>
        </w:rPr>
      </w:pPr>
      <w:r w:rsidRPr="00EF2939">
        <w:rPr>
          <w:rFonts w:ascii="Arial Narrow" w:hAnsi="Arial Narrow"/>
          <w:sz w:val="22"/>
          <w:szCs w:val="22"/>
        </w:rPr>
        <w:t>Форма и все условия проекта договора являются обязательными. Встречные предложения участников по проекту договора не допускаются.</w:t>
      </w: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Pr="00862643" w:rsidRDefault="00862643" w:rsidP="00862643">
      <w:pPr>
        <w:rPr>
          <w:rFonts w:ascii="Arial Narrow" w:hAnsi="Arial Narrow"/>
          <w:sz w:val="22"/>
          <w:szCs w:val="22"/>
        </w:rPr>
      </w:pPr>
    </w:p>
    <w:p w:rsidR="00862643" w:rsidRDefault="00862643" w:rsidP="00862643">
      <w:pPr>
        <w:rPr>
          <w:rFonts w:ascii="Arial Narrow" w:hAnsi="Arial Narrow"/>
          <w:sz w:val="22"/>
          <w:szCs w:val="22"/>
        </w:rPr>
      </w:pPr>
    </w:p>
    <w:p w:rsidR="00862643" w:rsidRDefault="00862643" w:rsidP="00862643">
      <w:pPr>
        <w:rPr>
          <w:rFonts w:ascii="Arial Narrow" w:hAnsi="Arial Narrow"/>
          <w:sz w:val="22"/>
          <w:szCs w:val="22"/>
        </w:rPr>
      </w:pPr>
    </w:p>
    <w:p w:rsidR="000009EF" w:rsidRPr="00862643" w:rsidRDefault="00862643" w:rsidP="00862643">
      <w:pPr>
        <w:tabs>
          <w:tab w:val="left" w:pos="7365"/>
        </w:tabs>
        <w:rPr>
          <w:rFonts w:ascii="Arial Narrow" w:hAnsi="Arial Narrow"/>
          <w:sz w:val="22"/>
          <w:szCs w:val="22"/>
        </w:rPr>
      </w:pPr>
      <w:r>
        <w:rPr>
          <w:rFonts w:ascii="Arial Narrow" w:hAnsi="Arial Narrow"/>
          <w:sz w:val="22"/>
          <w:szCs w:val="22"/>
        </w:rPr>
        <w:tab/>
      </w:r>
    </w:p>
    <w:sectPr w:rsidR="000009EF" w:rsidRPr="00862643" w:rsidSect="00243EE8">
      <w:headerReference w:type="default" r:id="rId29"/>
      <w:pgSz w:w="11907" w:h="16840" w:code="9"/>
      <w:pgMar w:top="1134" w:right="567" w:bottom="851" w:left="1418"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D0B" w:rsidRDefault="00D17D0B">
      <w:r>
        <w:separator/>
      </w:r>
    </w:p>
  </w:endnote>
  <w:endnote w:type="continuationSeparator" w:id="0">
    <w:p w:rsidR="00D17D0B" w:rsidRDefault="00D17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8FC" w:rsidRPr="00AD037B" w:rsidRDefault="00AB48FC" w:rsidP="00EF2939">
    <w:pPr>
      <w:pStyle w:val="a9"/>
      <w:jc w:val="right"/>
      <w:rPr>
        <w:rFonts w:ascii="Arial Narrow" w:hAnsi="Arial Narrow" w:cs="Times New Roman"/>
        <w:sz w:val="16"/>
        <w:szCs w:val="16"/>
      </w:rPr>
    </w:pPr>
    <w:r w:rsidRPr="00AD037B">
      <w:rPr>
        <w:rFonts w:ascii="Arial Narrow" w:hAnsi="Arial Narrow" w:cs="Times New Roman"/>
        <w:sz w:val="16"/>
        <w:szCs w:val="16"/>
      </w:rPr>
      <w:fldChar w:fldCharType="begin"/>
    </w:r>
    <w:r w:rsidRPr="00AD037B">
      <w:rPr>
        <w:rFonts w:ascii="Arial Narrow" w:hAnsi="Arial Narrow" w:cs="Times New Roman"/>
        <w:sz w:val="16"/>
        <w:szCs w:val="16"/>
      </w:rPr>
      <w:instrText xml:space="preserve"> PAGE   \* MERGEFORMAT </w:instrText>
    </w:r>
    <w:r w:rsidRPr="00AD037B">
      <w:rPr>
        <w:rFonts w:ascii="Arial Narrow" w:hAnsi="Arial Narrow" w:cs="Times New Roman"/>
        <w:sz w:val="16"/>
        <w:szCs w:val="16"/>
      </w:rPr>
      <w:fldChar w:fldCharType="separate"/>
    </w:r>
    <w:r w:rsidR="00FB0FFC">
      <w:rPr>
        <w:rFonts w:ascii="Arial Narrow" w:hAnsi="Arial Narrow" w:cs="Times New Roman"/>
        <w:noProof/>
        <w:sz w:val="16"/>
        <w:szCs w:val="16"/>
      </w:rPr>
      <w:t>58</w:t>
    </w:r>
    <w:r w:rsidRPr="00AD037B">
      <w:rPr>
        <w:rFonts w:ascii="Arial Narrow" w:hAnsi="Arial Narrow" w:cs="Times New Roman"/>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D0B" w:rsidRDefault="00D17D0B">
      <w:r>
        <w:separator/>
      </w:r>
    </w:p>
  </w:footnote>
  <w:footnote w:type="continuationSeparator" w:id="0">
    <w:p w:rsidR="00D17D0B" w:rsidRDefault="00D17D0B">
      <w:r>
        <w:continuationSeparator/>
      </w:r>
    </w:p>
  </w:footnote>
  <w:footnote w:id="1">
    <w:p w:rsidR="00AB48FC" w:rsidRPr="006A7698" w:rsidRDefault="00AB48FC" w:rsidP="00AC647C">
      <w:pPr>
        <w:pStyle w:val="aff"/>
        <w:spacing w:line="240" w:lineRule="auto"/>
        <w:ind w:firstLine="0"/>
        <w:jc w:val="left"/>
        <w:rPr>
          <w:rFonts w:ascii="Arial Narrow" w:hAnsi="Arial Narrow"/>
          <w:sz w:val="16"/>
          <w:szCs w:val="16"/>
        </w:rPr>
      </w:pPr>
      <w:r w:rsidRPr="006A7698">
        <w:rPr>
          <w:rStyle w:val="afffff6"/>
          <w:rFonts w:ascii="Arial Narrow" w:hAnsi="Arial Narrow"/>
          <w:sz w:val="16"/>
          <w:szCs w:val="16"/>
        </w:rPr>
        <w:footnoteRef/>
      </w:r>
      <w:r w:rsidRPr="006A7698">
        <w:rPr>
          <w:rFonts w:ascii="Arial Narrow" w:hAnsi="Arial Narrow"/>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6A7698">
        <w:rPr>
          <w:rFonts w:ascii="Arial Narrow" w:hAnsi="Arial Narrow"/>
          <w:sz w:val="16"/>
          <w:szCs w:val="16"/>
        </w:rPr>
        <w:fldChar w:fldCharType="begin"/>
      </w:r>
      <w:r w:rsidRPr="006A7698">
        <w:rPr>
          <w:rFonts w:ascii="Arial Narrow" w:hAnsi="Arial Narrow"/>
          <w:sz w:val="16"/>
          <w:szCs w:val="16"/>
        </w:rPr>
        <w:instrText xml:space="preserve"> REF _Ref317256138 \r \h  \* MERGEFORMAT </w:instrText>
      </w:r>
      <w:r w:rsidRPr="006A7698">
        <w:rPr>
          <w:rFonts w:ascii="Arial Narrow" w:hAnsi="Arial Narrow"/>
          <w:sz w:val="16"/>
          <w:szCs w:val="16"/>
        </w:rPr>
      </w:r>
      <w:r w:rsidRPr="006A7698">
        <w:rPr>
          <w:rFonts w:ascii="Arial Narrow" w:hAnsi="Arial Narrow"/>
          <w:sz w:val="16"/>
          <w:szCs w:val="16"/>
        </w:rPr>
        <w:fldChar w:fldCharType="separate"/>
      </w:r>
      <w:r>
        <w:rPr>
          <w:rFonts w:ascii="Arial Narrow" w:hAnsi="Arial Narrow"/>
          <w:sz w:val="16"/>
          <w:szCs w:val="16"/>
        </w:rPr>
        <w:t>25</w:t>
      </w:r>
      <w:r w:rsidRPr="006A7698">
        <w:rPr>
          <w:rFonts w:ascii="Arial Narrow" w:hAnsi="Arial Narrow"/>
          <w:sz w:val="16"/>
          <w:szCs w:val="16"/>
        </w:rPr>
        <w:fldChar w:fldCharType="end"/>
      </w:r>
      <w:r w:rsidRPr="006A7698">
        <w:rPr>
          <w:rFonts w:ascii="Arial Narrow" w:hAnsi="Arial Narrow"/>
          <w:sz w:val="16"/>
          <w:szCs w:val="16"/>
        </w:rPr>
        <w:t xml:space="preserve"> раздела </w:t>
      </w:r>
      <w:r w:rsidRPr="006A7698">
        <w:rPr>
          <w:rFonts w:ascii="Arial Narrow" w:hAnsi="Arial Narrow"/>
          <w:sz w:val="16"/>
          <w:szCs w:val="16"/>
        </w:rPr>
        <w:fldChar w:fldCharType="begin"/>
      </w:r>
      <w:r w:rsidRPr="006A7698">
        <w:rPr>
          <w:rFonts w:ascii="Arial Narrow" w:hAnsi="Arial Narrow"/>
          <w:sz w:val="16"/>
          <w:szCs w:val="16"/>
        </w:rPr>
        <w:instrText xml:space="preserve"> REF _Ref317249938 \n \h  \* MERGEFORMAT </w:instrText>
      </w:r>
      <w:r w:rsidRPr="006A7698">
        <w:rPr>
          <w:rFonts w:ascii="Arial Narrow" w:hAnsi="Arial Narrow"/>
          <w:sz w:val="16"/>
          <w:szCs w:val="16"/>
        </w:rPr>
      </w:r>
      <w:r w:rsidRPr="006A7698">
        <w:rPr>
          <w:rFonts w:ascii="Arial Narrow" w:hAnsi="Arial Narrow"/>
          <w:sz w:val="16"/>
          <w:szCs w:val="16"/>
        </w:rPr>
        <w:fldChar w:fldCharType="separate"/>
      </w:r>
      <w:r>
        <w:rPr>
          <w:rFonts w:ascii="Arial Narrow" w:hAnsi="Arial Narrow"/>
          <w:sz w:val="16"/>
          <w:szCs w:val="16"/>
        </w:rPr>
        <w:t>5</w:t>
      </w:r>
      <w:r w:rsidRPr="006A7698">
        <w:rPr>
          <w:rFonts w:ascii="Arial Narrow" w:hAnsi="Arial Narrow"/>
          <w:sz w:val="16"/>
          <w:szCs w:val="16"/>
        </w:rPr>
        <w:fldChar w:fldCharType="end"/>
      </w:r>
      <w:r w:rsidRPr="006A7698">
        <w:rPr>
          <w:rFonts w:ascii="Arial Narrow" w:hAnsi="Arial Narrow"/>
          <w:sz w:val="16"/>
          <w:szCs w:val="16"/>
        </w:rPr>
        <w:t xml:space="preserve"> «Информационная карта запроса предложений» документации по запросу предложений.</w:t>
      </w:r>
    </w:p>
  </w:footnote>
  <w:footnote w:id="2">
    <w:p w:rsidR="00AB48FC" w:rsidRPr="006A7698" w:rsidRDefault="00AB48FC" w:rsidP="00AC647C">
      <w:pPr>
        <w:pStyle w:val="aff"/>
        <w:spacing w:line="240" w:lineRule="auto"/>
        <w:ind w:firstLine="0"/>
        <w:jc w:val="left"/>
        <w:rPr>
          <w:rFonts w:ascii="Arial Narrow" w:hAnsi="Arial Narrow"/>
          <w:sz w:val="16"/>
          <w:szCs w:val="16"/>
        </w:rPr>
      </w:pPr>
      <w:r w:rsidRPr="006A7698">
        <w:rPr>
          <w:rStyle w:val="afffff6"/>
          <w:rFonts w:ascii="Arial Narrow" w:hAnsi="Arial Narrow"/>
          <w:sz w:val="16"/>
          <w:szCs w:val="16"/>
        </w:rPr>
        <w:footnoteRef/>
      </w:r>
      <w:r w:rsidRPr="006A7698">
        <w:rPr>
          <w:rFonts w:ascii="Arial Narrow" w:hAnsi="Arial Narrow"/>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6A7698">
        <w:rPr>
          <w:rFonts w:ascii="Arial Narrow" w:hAnsi="Arial Narrow"/>
          <w:sz w:val="16"/>
          <w:szCs w:val="16"/>
        </w:rPr>
        <w:fldChar w:fldCharType="begin"/>
      </w:r>
      <w:r w:rsidRPr="006A7698">
        <w:rPr>
          <w:rFonts w:ascii="Arial Narrow" w:hAnsi="Arial Narrow"/>
          <w:sz w:val="16"/>
          <w:szCs w:val="16"/>
        </w:rPr>
        <w:instrText xml:space="preserve"> REF _Ref317256138 \r \h  \* MERGEFORMAT </w:instrText>
      </w:r>
      <w:r w:rsidRPr="006A7698">
        <w:rPr>
          <w:rFonts w:ascii="Arial Narrow" w:hAnsi="Arial Narrow"/>
          <w:sz w:val="16"/>
          <w:szCs w:val="16"/>
        </w:rPr>
      </w:r>
      <w:r w:rsidRPr="006A7698">
        <w:rPr>
          <w:rFonts w:ascii="Arial Narrow" w:hAnsi="Arial Narrow"/>
          <w:sz w:val="16"/>
          <w:szCs w:val="16"/>
        </w:rPr>
        <w:fldChar w:fldCharType="separate"/>
      </w:r>
      <w:r>
        <w:rPr>
          <w:rFonts w:ascii="Arial Narrow" w:hAnsi="Arial Narrow"/>
          <w:sz w:val="16"/>
          <w:szCs w:val="16"/>
        </w:rPr>
        <w:t>25</w:t>
      </w:r>
      <w:r w:rsidRPr="006A7698">
        <w:rPr>
          <w:rFonts w:ascii="Arial Narrow" w:hAnsi="Arial Narrow"/>
          <w:sz w:val="16"/>
          <w:szCs w:val="16"/>
        </w:rPr>
        <w:fldChar w:fldCharType="end"/>
      </w:r>
      <w:r w:rsidRPr="006A7698">
        <w:rPr>
          <w:rFonts w:ascii="Arial Narrow" w:hAnsi="Arial Narrow"/>
          <w:sz w:val="16"/>
          <w:szCs w:val="16"/>
        </w:rPr>
        <w:t xml:space="preserve"> раздела </w:t>
      </w:r>
      <w:r w:rsidRPr="006A7698">
        <w:rPr>
          <w:rFonts w:ascii="Arial Narrow" w:hAnsi="Arial Narrow"/>
          <w:sz w:val="16"/>
          <w:szCs w:val="16"/>
        </w:rPr>
        <w:fldChar w:fldCharType="begin"/>
      </w:r>
      <w:r w:rsidRPr="006A7698">
        <w:rPr>
          <w:rFonts w:ascii="Arial Narrow" w:hAnsi="Arial Narrow"/>
          <w:sz w:val="16"/>
          <w:szCs w:val="16"/>
        </w:rPr>
        <w:instrText xml:space="preserve"> REF _Ref317249938 \n \h  \* MERGEFORMAT </w:instrText>
      </w:r>
      <w:r w:rsidRPr="006A7698">
        <w:rPr>
          <w:rFonts w:ascii="Arial Narrow" w:hAnsi="Arial Narrow"/>
          <w:sz w:val="16"/>
          <w:szCs w:val="16"/>
        </w:rPr>
      </w:r>
      <w:r w:rsidRPr="006A7698">
        <w:rPr>
          <w:rFonts w:ascii="Arial Narrow" w:hAnsi="Arial Narrow"/>
          <w:sz w:val="16"/>
          <w:szCs w:val="16"/>
        </w:rPr>
        <w:fldChar w:fldCharType="separate"/>
      </w:r>
      <w:r>
        <w:rPr>
          <w:rFonts w:ascii="Arial Narrow" w:hAnsi="Arial Narrow"/>
          <w:sz w:val="16"/>
          <w:szCs w:val="16"/>
        </w:rPr>
        <w:t>5</w:t>
      </w:r>
      <w:r w:rsidRPr="006A7698">
        <w:rPr>
          <w:rFonts w:ascii="Arial Narrow" w:hAnsi="Arial Narrow"/>
          <w:sz w:val="16"/>
          <w:szCs w:val="16"/>
        </w:rPr>
        <w:fldChar w:fldCharType="end"/>
      </w:r>
      <w:r w:rsidRPr="006A7698">
        <w:rPr>
          <w:rFonts w:ascii="Arial Narrow" w:hAnsi="Arial Narrow"/>
          <w:sz w:val="16"/>
          <w:szCs w:val="16"/>
        </w:rPr>
        <w:t xml:space="preserve"> «Информационная карта запроса предложений» документации по запросу предложений.</w:t>
      </w:r>
    </w:p>
  </w:footnote>
  <w:footnote w:id="3">
    <w:p w:rsidR="00AB48FC" w:rsidRPr="00BB54B8" w:rsidRDefault="00AB48FC" w:rsidP="00AC647C">
      <w:pPr>
        <w:pStyle w:val="aff"/>
        <w:spacing w:line="240" w:lineRule="auto"/>
        <w:ind w:firstLine="0"/>
        <w:jc w:val="left"/>
        <w:rPr>
          <w:rFonts w:ascii="Arial Narrow" w:hAnsi="Arial Narrow"/>
          <w:sz w:val="16"/>
          <w:szCs w:val="16"/>
        </w:rPr>
      </w:pPr>
      <w:r w:rsidRPr="00BB54B8">
        <w:rPr>
          <w:rStyle w:val="afffff6"/>
          <w:rFonts w:ascii="Arial Narrow" w:hAnsi="Arial Narrow"/>
          <w:sz w:val="16"/>
          <w:szCs w:val="16"/>
        </w:rPr>
        <w:footnoteRef/>
      </w:r>
      <w:r w:rsidRPr="00BB54B8">
        <w:rPr>
          <w:rFonts w:ascii="Arial Narrow" w:hAnsi="Arial Narrow"/>
          <w:sz w:val="16"/>
          <w:szCs w:val="16"/>
        </w:rPr>
        <w:t xml:space="preserve"> вид, срок, сумма обеспечения исполнения гарантийных обязательств указываются в соответствии с частью 2 «Проект договора» и/или пунктом </w:t>
      </w:r>
      <w:r w:rsidRPr="00BB54B8">
        <w:rPr>
          <w:rFonts w:ascii="Arial Narrow" w:hAnsi="Arial Narrow"/>
          <w:sz w:val="16"/>
          <w:szCs w:val="16"/>
        </w:rPr>
        <w:fldChar w:fldCharType="begin"/>
      </w:r>
      <w:r w:rsidRPr="00BB54B8">
        <w:rPr>
          <w:rFonts w:ascii="Arial Narrow" w:hAnsi="Arial Narrow"/>
          <w:sz w:val="16"/>
          <w:szCs w:val="16"/>
        </w:rPr>
        <w:instrText xml:space="preserve"> REF _Ref317256138 \r \h  \* MERGEFORMAT </w:instrText>
      </w:r>
      <w:r w:rsidRPr="00BB54B8">
        <w:rPr>
          <w:rFonts w:ascii="Arial Narrow" w:hAnsi="Arial Narrow"/>
          <w:sz w:val="16"/>
          <w:szCs w:val="16"/>
        </w:rPr>
      </w:r>
      <w:r w:rsidRPr="00BB54B8">
        <w:rPr>
          <w:rFonts w:ascii="Arial Narrow" w:hAnsi="Arial Narrow"/>
          <w:sz w:val="16"/>
          <w:szCs w:val="16"/>
        </w:rPr>
        <w:fldChar w:fldCharType="separate"/>
      </w:r>
      <w:r>
        <w:rPr>
          <w:rFonts w:ascii="Arial Narrow" w:hAnsi="Arial Narrow"/>
          <w:sz w:val="16"/>
          <w:szCs w:val="16"/>
        </w:rPr>
        <w:t>25</w:t>
      </w:r>
      <w:r w:rsidRPr="00BB54B8">
        <w:rPr>
          <w:rFonts w:ascii="Arial Narrow" w:hAnsi="Arial Narrow"/>
          <w:sz w:val="16"/>
          <w:szCs w:val="16"/>
        </w:rPr>
        <w:fldChar w:fldCharType="end"/>
      </w:r>
      <w:r w:rsidRPr="00BB54B8">
        <w:rPr>
          <w:rFonts w:ascii="Arial Narrow" w:hAnsi="Arial Narrow"/>
          <w:sz w:val="16"/>
          <w:szCs w:val="16"/>
        </w:rPr>
        <w:t xml:space="preserve"> раздела </w:t>
      </w:r>
      <w:r w:rsidRPr="00BB54B8">
        <w:rPr>
          <w:rFonts w:ascii="Arial Narrow" w:hAnsi="Arial Narrow"/>
          <w:sz w:val="16"/>
          <w:szCs w:val="16"/>
        </w:rPr>
        <w:fldChar w:fldCharType="begin"/>
      </w:r>
      <w:r w:rsidRPr="00BB54B8">
        <w:rPr>
          <w:rFonts w:ascii="Arial Narrow" w:hAnsi="Arial Narrow"/>
          <w:sz w:val="16"/>
          <w:szCs w:val="16"/>
        </w:rPr>
        <w:instrText xml:space="preserve"> REF _Ref317249938 \n \h  \* MERGEFORMAT </w:instrText>
      </w:r>
      <w:r w:rsidRPr="00BB54B8">
        <w:rPr>
          <w:rFonts w:ascii="Arial Narrow" w:hAnsi="Arial Narrow"/>
          <w:sz w:val="16"/>
          <w:szCs w:val="16"/>
        </w:rPr>
      </w:r>
      <w:r w:rsidRPr="00BB54B8">
        <w:rPr>
          <w:rFonts w:ascii="Arial Narrow" w:hAnsi="Arial Narrow"/>
          <w:sz w:val="16"/>
          <w:szCs w:val="16"/>
        </w:rPr>
        <w:fldChar w:fldCharType="separate"/>
      </w:r>
      <w:r>
        <w:rPr>
          <w:rFonts w:ascii="Arial Narrow" w:hAnsi="Arial Narrow"/>
          <w:sz w:val="16"/>
          <w:szCs w:val="16"/>
        </w:rPr>
        <w:t>5</w:t>
      </w:r>
      <w:r w:rsidRPr="00BB54B8">
        <w:rPr>
          <w:rFonts w:ascii="Arial Narrow" w:hAnsi="Arial Narrow"/>
          <w:sz w:val="16"/>
          <w:szCs w:val="16"/>
        </w:rPr>
        <w:fldChar w:fldCharType="end"/>
      </w:r>
      <w:r w:rsidRPr="00BB54B8">
        <w:rPr>
          <w:rFonts w:ascii="Arial Narrow" w:hAnsi="Arial Narrow"/>
          <w:sz w:val="16"/>
          <w:szCs w:val="16"/>
        </w:rPr>
        <w:t xml:space="preserve"> «Информационная карта запроса предложений» документации по запросу предложений.</w:t>
      </w:r>
    </w:p>
  </w:footnote>
  <w:footnote w:id="4">
    <w:p w:rsidR="00AB48FC" w:rsidRPr="005D395E" w:rsidRDefault="00AB48FC" w:rsidP="002D0CBE">
      <w:pPr>
        <w:pStyle w:val="aff"/>
        <w:rPr>
          <w:rFonts w:ascii="Arial Narrow" w:hAnsi="Arial Narrow"/>
        </w:rPr>
      </w:pPr>
      <w:r w:rsidRPr="005D395E">
        <w:rPr>
          <w:rStyle w:val="afffff6"/>
          <w:rFonts w:ascii="Arial Narrow" w:hAnsi="Arial Narrow"/>
        </w:rPr>
        <w:footnoteRef/>
      </w:r>
      <w:r w:rsidRPr="005D395E">
        <w:rPr>
          <w:rFonts w:ascii="Arial Narrow" w:hAnsi="Arial Narrow"/>
        </w:rPr>
        <w:t xml:space="preserve"> </w:t>
      </w:r>
      <w:r w:rsidRPr="005D395E">
        <w:rPr>
          <w:rFonts w:ascii="Arial Narrow" w:hAnsi="Arial Narrow"/>
          <w:sz w:val="16"/>
          <w:szCs w:val="16"/>
        </w:rPr>
        <w:t>указывается в зависимости от критериев отнесения бизнеса к субъектам малого и среднего 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8FC" w:rsidRPr="00C03525" w:rsidRDefault="00AB48FC"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D10609"/>
    <w:multiLevelType w:val="hybridMultilevel"/>
    <w:tmpl w:val="874E2302"/>
    <w:lvl w:ilvl="0" w:tplc="A4605F08">
      <w:start w:val="1"/>
      <w:numFmt w:val="decimal"/>
      <w:lvlText w:val="%1."/>
      <w:lvlJc w:val="left"/>
      <w:pPr>
        <w:tabs>
          <w:tab w:val="num" w:pos="720"/>
        </w:tabs>
        <w:ind w:left="720" w:hanging="360"/>
      </w:pPr>
      <w:rPr>
        <w:b w:val="0"/>
        <w:i w:val="0"/>
        <w:sz w:val="22"/>
        <w:szCs w:val="22"/>
      </w:rPr>
    </w:lvl>
    <w:lvl w:ilvl="1" w:tplc="0419000F">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10">
    <w:nsid w:val="0A6B66F7"/>
    <w:multiLevelType w:val="hybridMultilevel"/>
    <w:tmpl w:val="D30284D8"/>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0FD767F4"/>
    <w:multiLevelType w:val="hybridMultilevel"/>
    <w:tmpl w:val="8E4A1C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0DE580C"/>
    <w:multiLevelType w:val="hybridMultilevel"/>
    <w:tmpl w:val="0D8033A4"/>
    <w:lvl w:ilvl="0" w:tplc="36F81310">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211"/>
        </w:tabs>
        <w:ind w:left="1211"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11C575BC"/>
    <w:multiLevelType w:val="hybridMultilevel"/>
    <w:tmpl w:val="0BD8DFF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20B66B5"/>
    <w:multiLevelType w:val="hybridMultilevel"/>
    <w:tmpl w:val="DDA6D440"/>
    <w:lvl w:ilvl="0" w:tplc="1DB88E1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6">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E561073"/>
    <w:multiLevelType w:val="hybridMultilevel"/>
    <w:tmpl w:val="9CB66F20"/>
    <w:lvl w:ilvl="0" w:tplc="A4605F08">
      <w:start w:val="1"/>
      <w:numFmt w:val="decimal"/>
      <w:lvlText w:val="%1."/>
      <w:lvlJc w:val="left"/>
      <w:pPr>
        <w:tabs>
          <w:tab w:val="num" w:pos="720"/>
        </w:tabs>
        <w:ind w:left="720" w:hanging="360"/>
      </w:pPr>
      <w:rPr>
        <w:b w:val="0"/>
        <w:i w:val="0"/>
        <w:sz w:val="22"/>
        <w:szCs w:val="22"/>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1FF660EB"/>
    <w:multiLevelType w:val="hybridMultilevel"/>
    <w:tmpl w:val="9CB66F20"/>
    <w:lvl w:ilvl="0" w:tplc="A4605F08">
      <w:start w:val="1"/>
      <w:numFmt w:val="decimal"/>
      <w:lvlText w:val="%1."/>
      <w:lvlJc w:val="left"/>
      <w:pPr>
        <w:tabs>
          <w:tab w:val="num" w:pos="720"/>
        </w:tabs>
        <w:ind w:left="720" w:hanging="360"/>
      </w:pPr>
      <w:rPr>
        <w:b w:val="0"/>
        <w:i w:val="0"/>
        <w:sz w:val="22"/>
        <w:szCs w:val="22"/>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4">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D2EAB"/>
    <w:multiLevelType w:val="hybridMultilevel"/>
    <w:tmpl w:val="9CB66F20"/>
    <w:lvl w:ilvl="0" w:tplc="A4605F08">
      <w:start w:val="1"/>
      <w:numFmt w:val="decimal"/>
      <w:lvlText w:val="%1."/>
      <w:lvlJc w:val="left"/>
      <w:pPr>
        <w:tabs>
          <w:tab w:val="num" w:pos="720"/>
        </w:tabs>
        <w:ind w:left="720" w:hanging="360"/>
      </w:pPr>
      <w:rPr>
        <w:b w:val="0"/>
        <w:i w:val="0"/>
        <w:sz w:val="22"/>
        <w:szCs w:val="22"/>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9">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2B0C2B9D"/>
    <w:multiLevelType w:val="hybridMultilevel"/>
    <w:tmpl w:val="9CB66F20"/>
    <w:lvl w:ilvl="0" w:tplc="A4605F08">
      <w:start w:val="1"/>
      <w:numFmt w:val="decimal"/>
      <w:lvlText w:val="%1."/>
      <w:lvlJc w:val="left"/>
      <w:pPr>
        <w:tabs>
          <w:tab w:val="num" w:pos="720"/>
        </w:tabs>
        <w:ind w:left="720" w:hanging="360"/>
      </w:pPr>
      <w:rPr>
        <w:b w:val="0"/>
        <w:i w:val="0"/>
        <w:sz w:val="22"/>
        <w:szCs w:val="22"/>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4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CBF46E2"/>
    <w:multiLevelType w:val="hybridMultilevel"/>
    <w:tmpl w:val="2BC68FFC"/>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4">
    <w:nsid w:val="2FAC10DF"/>
    <w:multiLevelType w:val="hybridMultilevel"/>
    <w:tmpl w:val="866C3F82"/>
    <w:lvl w:ilvl="0" w:tplc="BFE42BE8">
      <w:start w:val="1"/>
      <w:numFmt w:val="decimal"/>
      <w:lvlText w:val="%1."/>
      <w:lvlJc w:val="left"/>
      <w:pPr>
        <w:tabs>
          <w:tab w:val="num" w:pos="720"/>
        </w:tabs>
        <w:ind w:left="720" w:hanging="360"/>
      </w:pPr>
      <w:rPr>
        <w:rFonts w:ascii="Arial Narrow" w:hAnsi="Arial Narrow"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8">
    <w:nsid w:val="34F43EE5"/>
    <w:multiLevelType w:val="hybridMultilevel"/>
    <w:tmpl w:val="2482E1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985814"/>
    <w:multiLevelType w:val="hybridMultilevel"/>
    <w:tmpl w:val="89C85BD6"/>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0">
    <w:nsid w:val="402476B7"/>
    <w:multiLevelType w:val="hybridMultilevel"/>
    <w:tmpl w:val="162AA4EE"/>
    <w:lvl w:ilvl="0" w:tplc="DA209688">
      <w:start w:val="1"/>
      <w:numFmt w:val="decimal"/>
      <w:lvlText w:val="6.2.1.%1."/>
      <w:lvlJc w:val="left"/>
      <w:pPr>
        <w:ind w:left="172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051143A"/>
    <w:multiLevelType w:val="hybridMultilevel"/>
    <w:tmpl w:val="694A988C"/>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1854D49"/>
    <w:multiLevelType w:val="multilevel"/>
    <w:tmpl w:val="4D426E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5">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1">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9546920"/>
    <w:multiLevelType w:val="multilevel"/>
    <w:tmpl w:val="4FBC6CC0"/>
    <w:lvl w:ilvl="0">
      <w:start w:val="1"/>
      <w:numFmt w:val="decimal"/>
      <w:lvlText w:val="13.1.%1."/>
      <w:lvlJc w:val="left"/>
      <w:pPr>
        <w:ind w:left="2061" w:hanging="360"/>
      </w:pPr>
      <w:rPr>
        <w:rFonts w:ascii="Arial Narrow" w:eastAsia="Times New Roman" w:hAnsi="Arial Narrow" w:cs="Times New Roman"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C4D2639C"/>
    <w:lvl w:ilvl="0" w:tplc="CCF45DCA">
      <w:start w:val="20"/>
      <w:numFmt w:val="decimal"/>
      <w:lvlText w:val="%1."/>
      <w:lvlJc w:val="left"/>
      <w:pPr>
        <w:tabs>
          <w:tab w:val="num" w:pos="786"/>
        </w:tabs>
        <w:ind w:left="786" w:hanging="360"/>
      </w:pPr>
      <w:rPr>
        <w:rFonts w:ascii="Arial Narrow" w:hAnsi="Arial Narrow"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E892955"/>
    <w:multiLevelType w:val="hybridMultilevel"/>
    <w:tmpl w:val="C6FC6D48"/>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505220F3"/>
    <w:multiLevelType w:val="hybridMultilevel"/>
    <w:tmpl w:val="A7D055C8"/>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nsid w:val="517129EB"/>
    <w:multiLevelType w:val="multilevel"/>
    <w:tmpl w:val="A9C8D232"/>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5D63B34"/>
    <w:multiLevelType w:val="hybridMultilevel"/>
    <w:tmpl w:val="7F92961E"/>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6BD67CF"/>
    <w:multiLevelType w:val="hybridMultilevel"/>
    <w:tmpl w:val="7C30A46E"/>
    <w:lvl w:ilvl="0" w:tplc="36F8131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C7376B2"/>
    <w:multiLevelType w:val="hybridMultilevel"/>
    <w:tmpl w:val="C7CA46F0"/>
    <w:lvl w:ilvl="0" w:tplc="0419000F">
      <w:start w:val="1"/>
      <w:numFmt w:val="decimal"/>
      <w:lvlText w:val="%1."/>
      <w:lvlJc w:val="left"/>
      <w:pPr>
        <w:ind w:left="740" w:hanging="360"/>
      </w:p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88">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9">
    <w:nsid w:val="5DA12AD5"/>
    <w:multiLevelType w:val="hybridMultilevel"/>
    <w:tmpl w:val="C11CEB46"/>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2774D0B"/>
    <w:multiLevelType w:val="hybridMultilevel"/>
    <w:tmpl w:val="F46A1456"/>
    <w:lvl w:ilvl="0" w:tplc="A476F0C8">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3">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7">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9">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0">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3">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4">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5">
    <w:nsid w:val="73BE06C6"/>
    <w:multiLevelType w:val="hybridMultilevel"/>
    <w:tmpl w:val="73A2924A"/>
    <w:lvl w:ilvl="0" w:tplc="8EFCD674">
      <w:start w:val="1"/>
      <w:numFmt w:val="decimal"/>
      <w:lvlText w:val="%1."/>
      <w:lvlJc w:val="left"/>
      <w:pPr>
        <w:ind w:left="4613" w:hanging="360"/>
      </w:pPr>
      <w:rPr>
        <w:rFonts w:hint="default"/>
        <w:b w:val="0"/>
        <w:i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8">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0">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112">
    <w:nsid w:val="7F37456C"/>
    <w:multiLevelType w:val="hybridMultilevel"/>
    <w:tmpl w:val="FF9E0A7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3"/>
  </w:num>
  <w:num w:numId="2">
    <w:abstractNumId w:val="88"/>
  </w:num>
  <w:num w:numId="3">
    <w:abstractNumId w:val="82"/>
  </w:num>
  <w:num w:numId="4">
    <w:abstractNumId w:val="1"/>
  </w:num>
  <w:num w:numId="5">
    <w:abstractNumId w:val="0"/>
  </w:num>
  <w:num w:numId="6">
    <w:abstractNumId w:val="38"/>
  </w:num>
  <w:num w:numId="7">
    <w:abstractNumId w:val="90"/>
  </w:num>
  <w:num w:numId="8">
    <w:abstractNumId w:val="67"/>
  </w:num>
  <w:num w:numId="9">
    <w:abstractNumId w:val="3"/>
  </w:num>
  <w:num w:numId="10">
    <w:abstractNumId w:val="63"/>
  </w:num>
  <w:num w:numId="11">
    <w:abstractNumId w:val="47"/>
  </w:num>
  <w:num w:numId="12">
    <w:abstractNumId w:val="50"/>
  </w:num>
  <w:num w:numId="13">
    <w:abstractNumId w:val="49"/>
  </w:num>
  <w:num w:numId="14">
    <w:abstractNumId w:val="2"/>
  </w:num>
  <w:num w:numId="15">
    <w:abstractNumId w:val="111"/>
  </w:num>
  <w:num w:numId="16">
    <w:abstractNumId w:val="96"/>
  </w:num>
  <w:num w:numId="17">
    <w:abstractNumId w:val="43"/>
  </w:num>
  <w:num w:numId="18">
    <w:abstractNumId w:val="12"/>
  </w:num>
  <w:num w:numId="19">
    <w:abstractNumId w:val="56"/>
  </w:num>
  <w:num w:numId="20">
    <w:abstractNumId w:val="98"/>
  </w:num>
  <w:num w:numId="21">
    <w:abstractNumId w:val="53"/>
  </w:num>
  <w:num w:numId="22">
    <w:abstractNumId w:val="102"/>
  </w:num>
  <w:num w:numId="23">
    <w:abstractNumId w:val="72"/>
  </w:num>
  <w:num w:numId="24">
    <w:abstractNumId w:val="19"/>
  </w:num>
  <w:num w:numId="25">
    <w:abstractNumId w:val="74"/>
  </w:num>
  <w:num w:numId="26">
    <w:abstractNumId w:val="44"/>
  </w:num>
  <w:num w:numId="27">
    <w:abstractNumId w:val="32"/>
  </w:num>
  <w:num w:numId="28">
    <w:abstractNumId w:val="94"/>
  </w:num>
  <w:num w:numId="29">
    <w:abstractNumId w:val="73"/>
  </w:num>
  <w:num w:numId="30">
    <w:abstractNumId w:val="80"/>
  </w:num>
  <w:num w:numId="31">
    <w:abstractNumId w:val="54"/>
  </w:num>
  <w:num w:numId="32">
    <w:abstractNumId w:val="83"/>
  </w:num>
  <w:num w:numId="33">
    <w:abstractNumId w:val="29"/>
  </w:num>
  <w:num w:numId="34">
    <w:abstractNumId w:val="41"/>
  </w:num>
  <w:num w:numId="35">
    <w:abstractNumId w:val="75"/>
  </w:num>
  <w:num w:numId="3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2"/>
  </w:num>
  <w:num w:numId="38">
    <w:abstractNumId w:val="15"/>
  </w:num>
  <w:num w:numId="39">
    <w:abstractNumId w:val="106"/>
  </w:num>
  <w:num w:numId="40">
    <w:abstractNumId w:val="35"/>
  </w:num>
  <w:num w:numId="41">
    <w:abstractNumId w:val="70"/>
  </w:num>
  <w:num w:numId="42">
    <w:abstractNumId w:val="107"/>
  </w:num>
  <w:num w:numId="43">
    <w:abstractNumId w:val="99"/>
  </w:num>
  <w:num w:numId="44">
    <w:abstractNumId w:val="20"/>
  </w:num>
  <w:num w:numId="45">
    <w:abstractNumId w:val="86"/>
  </w:num>
  <w:num w:numId="46">
    <w:abstractNumId w:val="23"/>
  </w:num>
  <w:num w:numId="47">
    <w:abstractNumId w:val="57"/>
  </w:num>
  <w:num w:numId="48">
    <w:abstractNumId w:val="108"/>
  </w:num>
  <w:num w:numId="49">
    <w:abstractNumId w:val="24"/>
  </w:num>
  <w:num w:numId="50">
    <w:abstractNumId w:val="37"/>
  </w:num>
  <w:num w:numId="51">
    <w:abstractNumId w:val="65"/>
  </w:num>
  <w:num w:numId="52">
    <w:abstractNumId w:val="52"/>
  </w:num>
  <w:num w:numId="53">
    <w:abstractNumId w:val="62"/>
  </w:num>
  <w:num w:numId="54">
    <w:abstractNumId w:val="95"/>
  </w:num>
  <w:num w:numId="55">
    <w:abstractNumId w:val="100"/>
  </w:num>
  <w:num w:numId="56">
    <w:abstractNumId w:val="27"/>
  </w:num>
  <w:num w:numId="57">
    <w:abstractNumId w:val="28"/>
  </w:num>
  <w:num w:numId="58">
    <w:abstractNumId w:val="45"/>
  </w:num>
  <w:num w:numId="59">
    <w:abstractNumId w:val="39"/>
  </w:num>
  <w:num w:numId="60">
    <w:abstractNumId w:val="77"/>
  </w:num>
  <w:num w:numId="61">
    <w:abstractNumId w:val="18"/>
  </w:num>
  <w:num w:numId="62">
    <w:abstractNumId w:val="34"/>
  </w:num>
  <w:num w:numId="63">
    <w:abstractNumId w:val="71"/>
  </w:num>
  <w:num w:numId="64">
    <w:abstractNumId w:val="109"/>
  </w:num>
  <w:num w:numId="65">
    <w:abstractNumId w:val="58"/>
  </w:num>
  <w:num w:numId="66">
    <w:abstractNumId w:val="101"/>
  </w:num>
  <w:num w:numId="67">
    <w:abstractNumId w:val="97"/>
  </w:num>
  <w:num w:numId="68">
    <w:abstractNumId w:val="104"/>
  </w:num>
  <w:num w:numId="69">
    <w:abstractNumId w:val="66"/>
  </w:num>
  <w:num w:numId="70">
    <w:abstractNumId w:val="110"/>
  </w:num>
  <w:num w:numId="71">
    <w:abstractNumId w:val="21"/>
  </w:num>
  <w:num w:numId="72">
    <w:abstractNumId w:val="26"/>
  </w:num>
  <w:num w:numId="73">
    <w:abstractNumId w:val="36"/>
  </w:num>
  <w:num w:numId="74">
    <w:abstractNumId w:val="22"/>
  </w:num>
  <w:num w:numId="75">
    <w:abstractNumId w:val="69"/>
  </w:num>
  <w:num w:numId="76">
    <w:abstractNumId w:val="55"/>
  </w:num>
  <w:num w:numId="77">
    <w:abstractNumId w:val="79"/>
  </w:num>
  <w:num w:numId="78">
    <w:abstractNumId w:val="46"/>
  </w:num>
  <w:num w:numId="79">
    <w:abstractNumId w:val="64"/>
  </w:num>
  <w:num w:numId="80">
    <w:abstractNumId w:val="93"/>
  </w:num>
  <w:num w:numId="81">
    <w:abstractNumId w:val="30"/>
  </w:num>
  <w:num w:numId="82">
    <w:abstractNumId w:val="91"/>
  </w:num>
  <w:num w:numId="83">
    <w:abstractNumId w:val="81"/>
  </w:num>
  <w:num w:numId="84">
    <w:abstractNumId w:val="85"/>
  </w:num>
  <w:num w:numId="85">
    <w:abstractNumId w:val="14"/>
  </w:num>
  <w:num w:numId="86">
    <w:abstractNumId w:val="105"/>
  </w:num>
  <w:num w:numId="87">
    <w:abstractNumId w:val="112"/>
  </w:num>
  <w:num w:numId="88">
    <w:abstractNumId w:val="87"/>
  </w:num>
  <w:num w:numId="89">
    <w:abstractNumId w:val="61"/>
  </w:num>
  <w:num w:numId="90">
    <w:abstractNumId w:val="89"/>
  </w:num>
  <w:num w:numId="91">
    <w:abstractNumId w:val="84"/>
  </w:num>
  <w:num w:numId="92">
    <w:abstractNumId w:val="42"/>
  </w:num>
  <w:num w:numId="93">
    <w:abstractNumId w:val="51"/>
  </w:num>
  <w:num w:numId="94">
    <w:abstractNumId w:val="76"/>
  </w:num>
  <w:num w:numId="95">
    <w:abstractNumId w:val="11"/>
  </w:num>
  <w:num w:numId="96">
    <w:abstractNumId w:val="78"/>
  </w:num>
  <w:num w:numId="97">
    <w:abstractNumId w:val="10"/>
  </w:num>
  <w:num w:numId="98">
    <w:abstractNumId w:val="16"/>
  </w:num>
  <w:num w:numId="99">
    <w:abstractNumId w:val="33"/>
  </w:num>
  <w:num w:numId="100">
    <w:abstractNumId w:val="31"/>
  </w:num>
  <w:num w:numId="101">
    <w:abstractNumId w:val="68"/>
  </w:num>
  <w:num w:numId="102">
    <w:abstractNumId w:val="13"/>
  </w:num>
  <w:num w:numId="103">
    <w:abstractNumId w:val="48"/>
  </w:num>
  <w:num w:numId="104">
    <w:abstractNumId w:val="17"/>
  </w:num>
  <w:num w:numId="105">
    <w:abstractNumId w:val="9"/>
  </w:num>
  <w:num w:numId="106">
    <w:abstractNumId w:val="60"/>
  </w:num>
  <w:num w:numId="107">
    <w:abstractNumId w:val="40"/>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0B72"/>
    <w:rsid w:val="0001106A"/>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48B3"/>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5F8"/>
    <w:rsid w:val="00050E98"/>
    <w:rsid w:val="0005259C"/>
    <w:rsid w:val="00052AD9"/>
    <w:rsid w:val="00054FD4"/>
    <w:rsid w:val="00055337"/>
    <w:rsid w:val="000569AC"/>
    <w:rsid w:val="00056C9F"/>
    <w:rsid w:val="00057311"/>
    <w:rsid w:val="000577DD"/>
    <w:rsid w:val="00060394"/>
    <w:rsid w:val="00060547"/>
    <w:rsid w:val="00060D5A"/>
    <w:rsid w:val="00061A49"/>
    <w:rsid w:val="00061E6F"/>
    <w:rsid w:val="00061F8D"/>
    <w:rsid w:val="000631DF"/>
    <w:rsid w:val="00063556"/>
    <w:rsid w:val="0006373D"/>
    <w:rsid w:val="00064C5C"/>
    <w:rsid w:val="00065353"/>
    <w:rsid w:val="00065A88"/>
    <w:rsid w:val="00067596"/>
    <w:rsid w:val="00067782"/>
    <w:rsid w:val="00070098"/>
    <w:rsid w:val="00071F68"/>
    <w:rsid w:val="0007213D"/>
    <w:rsid w:val="00073181"/>
    <w:rsid w:val="000731E7"/>
    <w:rsid w:val="000732D2"/>
    <w:rsid w:val="00074C54"/>
    <w:rsid w:val="0007609F"/>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587"/>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B5CBA"/>
    <w:rsid w:val="000C0B55"/>
    <w:rsid w:val="000C166C"/>
    <w:rsid w:val="000C18B8"/>
    <w:rsid w:val="000C1E62"/>
    <w:rsid w:val="000C38F7"/>
    <w:rsid w:val="000C3E03"/>
    <w:rsid w:val="000C4460"/>
    <w:rsid w:val="000C4486"/>
    <w:rsid w:val="000C45FC"/>
    <w:rsid w:val="000C500F"/>
    <w:rsid w:val="000C5D42"/>
    <w:rsid w:val="000C6441"/>
    <w:rsid w:val="000D021B"/>
    <w:rsid w:val="000D1301"/>
    <w:rsid w:val="000D147B"/>
    <w:rsid w:val="000D14AD"/>
    <w:rsid w:val="000D1575"/>
    <w:rsid w:val="000D184B"/>
    <w:rsid w:val="000D1FD7"/>
    <w:rsid w:val="000D3534"/>
    <w:rsid w:val="000D3848"/>
    <w:rsid w:val="000D3BD4"/>
    <w:rsid w:val="000D4325"/>
    <w:rsid w:val="000D4CEB"/>
    <w:rsid w:val="000D56EE"/>
    <w:rsid w:val="000D5FDD"/>
    <w:rsid w:val="000D6BAB"/>
    <w:rsid w:val="000D6D2B"/>
    <w:rsid w:val="000D72EF"/>
    <w:rsid w:val="000D73B6"/>
    <w:rsid w:val="000D7658"/>
    <w:rsid w:val="000E0598"/>
    <w:rsid w:val="000E12B7"/>
    <w:rsid w:val="000E17C3"/>
    <w:rsid w:val="000E2EE9"/>
    <w:rsid w:val="000E319D"/>
    <w:rsid w:val="000E339A"/>
    <w:rsid w:val="000E344D"/>
    <w:rsid w:val="000E3F07"/>
    <w:rsid w:val="000E485D"/>
    <w:rsid w:val="000E4B0E"/>
    <w:rsid w:val="000E4C16"/>
    <w:rsid w:val="000E5CD1"/>
    <w:rsid w:val="000E6268"/>
    <w:rsid w:val="000E7D4B"/>
    <w:rsid w:val="000E7F72"/>
    <w:rsid w:val="000F02CC"/>
    <w:rsid w:val="000F149B"/>
    <w:rsid w:val="000F18E8"/>
    <w:rsid w:val="000F1CEB"/>
    <w:rsid w:val="000F2B52"/>
    <w:rsid w:val="000F40A7"/>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1EA"/>
    <w:rsid w:val="001172EF"/>
    <w:rsid w:val="001213E4"/>
    <w:rsid w:val="001217B3"/>
    <w:rsid w:val="00121C57"/>
    <w:rsid w:val="00123409"/>
    <w:rsid w:val="00123C77"/>
    <w:rsid w:val="001249CA"/>
    <w:rsid w:val="0012589D"/>
    <w:rsid w:val="0012627E"/>
    <w:rsid w:val="001272F6"/>
    <w:rsid w:val="0013016B"/>
    <w:rsid w:val="00130C42"/>
    <w:rsid w:val="00130D68"/>
    <w:rsid w:val="00130E4F"/>
    <w:rsid w:val="0013131C"/>
    <w:rsid w:val="00131AB7"/>
    <w:rsid w:val="00131CCA"/>
    <w:rsid w:val="00133CA5"/>
    <w:rsid w:val="0013470C"/>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0A0"/>
    <w:rsid w:val="00172174"/>
    <w:rsid w:val="001722AA"/>
    <w:rsid w:val="001726DB"/>
    <w:rsid w:val="00173D87"/>
    <w:rsid w:val="00173FCC"/>
    <w:rsid w:val="00174C37"/>
    <w:rsid w:val="00174EDF"/>
    <w:rsid w:val="00176019"/>
    <w:rsid w:val="0017682D"/>
    <w:rsid w:val="00176891"/>
    <w:rsid w:val="001776B8"/>
    <w:rsid w:val="001776E0"/>
    <w:rsid w:val="00177851"/>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947"/>
    <w:rsid w:val="00186E9A"/>
    <w:rsid w:val="001873C5"/>
    <w:rsid w:val="001901B2"/>
    <w:rsid w:val="001903EB"/>
    <w:rsid w:val="001910A3"/>
    <w:rsid w:val="0019126E"/>
    <w:rsid w:val="0019158F"/>
    <w:rsid w:val="00192AC8"/>
    <w:rsid w:val="00192B8B"/>
    <w:rsid w:val="001944F8"/>
    <w:rsid w:val="00194CE4"/>
    <w:rsid w:val="00195D37"/>
    <w:rsid w:val="00196F3B"/>
    <w:rsid w:val="00197EA2"/>
    <w:rsid w:val="001A04B4"/>
    <w:rsid w:val="001A0D96"/>
    <w:rsid w:val="001A1020"/>
    <w:rsid w:val="001A2FFC"/>
    <w:rsid w:val="001A3CF6"/>
    <w:rsid w:val="001A424E"/>
    <w:rsid w:val="001A4503"/>
    <w:rsid w:val="001A52F4"/>
    <w:rsid w:val="001A59CE"/>
    <w:rsid w:val="001A6420"/>
    <w:rsid w:val="001A7046"/>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05C"/>
    <w:rsid w:val="001C18A5"/>
    <w:rsid w:val="001C2E47"/>
    <w:rsid w:val="001C33B1"/>
    <w:rsid w:val="001C3D2E"/>
    <w:rsid w:val="001C40CE"/>
    <w:rsid w:val="001C440B"/>
    <w:rsid w:val="001C4D8A"/>
    <w:rsid w:val="001C56A5"/>
    <w:rsid w:val="001C594D"/>
    <w:rsid w:val="001C5F1F"/>
    <w:rsid w:val="001C7866"/>
    <w:rsid w:val="001C7935"/>
    <w:rsid w:val="001D0134"/>
    <w:rsid w:val="001D0E2E"/>
    <w:rsid w:val="001D0E81"/>
    <w:rsid w:val="001D1063"/>
    <w:rsid w:val="001D1CD8"/>
    <w:rsid w:val="001D231E"/>
    <w:rsid w:val="001D28E3"/>
    <w:rsid w:val="001D34BA"/>
    <w:rsid w:val="001D36B0"/>
    <w:rsid w:val="001D446E"/>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1C3"/>
    <w:rsid w:val="001F4798"/>
    <w:rsid w:val="001F4B57"/>
    <w:rsid w:val="001F4CEB"/>
    <w:rsid w:val="001F552D"/>
    <w:rsid w:val="001F7063"/>
    <w:rsid w:val="001F77DB"/>
    <w:rsid w:val="001F7DE3"/>
    <w:rsid w:val="0020036E"/>
    <w:rsid w:val="00200A80"/>
    <w:rsid w:val="00202CD6"/>
    <w:rsid w:val="00203426"/>
    <w:rsid w:val="00204A24"/>
    <w:rsid w:val="0020679B"/>
    <w:rsid w:val="0020699D"/>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67E"/>
    <w:rsid w:val="00236938"/>
    <w:rsid w:val="00236957"/>
    <w:rsid w:val="00236980"/>
    <w:rsid w:val="002372BD"/>
    <w:rsid w:val="002414BC"/>
    <w:rsid w:val="00241576"/>
    <w:rsid w:val="002429E1"/>
    <w:rsid w:val="00242D38"/>
    <w:rsid w:val="00243C86"/>
    <w:rsid w:val="00243EE8"/>
    <w:rsid w:val="0024526A"/>
    <w:rsid w:val="0024719A"/>
    <w:rsid w:val="00247AA6"/>
    <w:rsid w:val="002502C0"/>
    <w:rsid w:val="002506A0"/>
    <w:rsid w:val="00251632"/>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3D6"/>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194"/>
    <w:rsid w:val="00282962"/>
    <w:rsid w:val="002829C2"/>
    <w:rsid w:val="0028375C"/>
    <w:rsid w:val="002845E9"/>
    <w:rsid w:val="00285379"/>
    <w:rsid w:val="00285993"/>
    <w:rsid w:val="002866E9"/>
    <w:rsid w:val="00287305"/>
    <w:rsid w:val="00287694"/>
    <w:rsid w:val="0029117C"/>
    <w:rsid w:val="00291DD8"/>
    <w:rsid w:val="00292687"/>
    <w:rsid w:val="0029284A"/>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4693"/>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4D5A"/>
    <w:rsid w:val="002D521C"/>
    <w:rsid w:val="002D6394"/>
    <w:rsid w:val="002D78D6"/>
    <w:rsid w:val="002E0026"/>
    <w:rsid w:val="002E051C"/>
    <w:rsid w:val="002E07E4"/>
    <w:rsid w:val="002E1075"/>
    <w:rsid w:val="002E16F9"/>
    <w:rsid w:val="002E2D2B"/>
    <w:rsid w:val="002E3A51"/>
    <w:rsid w:val="002E3EE2"/>
    <w:rsid w:val="002E43F8"/>
    <w:rsid w:val="002E5966"/>
    <w:rsid w:val="002E6141"/>
    <w:rsid w:val="002E77A5"/>
    <w:rsid w:val="002E7E8C"/>
    <w:rsid w:val="002F0899"/>
    <w:rsid w:val="002F12CA"/>
    <w:rsid w:val="002F2ADE"/>
    <w:rsid w:val="002F2AE3"/>
    <w:rsid w:val="002F2CA5"/>
    <w:rsid w:val="002F3367"/>
    <w:rsid w:val="002F4DB7"/>
    <w:rsid w:val="002F7216"/>
    <w:rsid w:val="002F7952"/>
    <w:rsid w:val="002F7F5A"/>
    <w:rsid w:val="003002BC"/>
    <w:rsid w:val="0030149B"/>
    <w:rsid w:val="003022BD"/>
    <w:rsid w:val="0030231E"/>
    <w:rsid w:val="00302AF9"/>
    <w:rsid w:val="00303C74"/>
    <w:rsid w:val="003058B6"/>
    <w:rsid w:val="00305BD7"/>
    <w:rsid w:val="00305D7D"/>
    <w:rsid w:val="00306427"/>
    <w:rsid w:val="0030693B"/>
    <w:rsid w:val="00307788"/>
    <w:rsid w:val="00307D7A"/>
    <w:rsid w:val="00310C18"/>
    <w:rsid w:val="00310FA5"/>
    <w:rsid w:val="00311486"/>
    <w:rsid w:val="0031173F"/>
    <w:rsid w:val="00311A19"/>
    <w:rsid w:val="00311B73"/>
    <w:rsid w:val="00312FE1"/>
    <w:rsid w:val="0031332A"/>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5E6B"/>
    <w:rsid w:val="0034721E"/>
    <w:rsid w:val="00347911"/>
    <w:rsid w:val="0035118D"/>
    <w:rsid w:val="00353D26"/>
    <w:rsid w:val="0035406B"/>
    <w:rsid w:val="00354746"/>
    <w:rsid w:val="00354C09"/>
    <w:rsid w:val="00355599"/>
    <w:rsid w:val="00355B66"/>
    <w:rsid w:val="0035604F"/>
    <w:rsid w:val="00360CF0"/>
    <w:rsid w:val="00362743"/>
    <w:rsid w:val="003648DC"/>
    <w:rsid w:val="00365BCA"/>
    <w:rsid w:val="00365E51"/>
    <w:rsid w:val="003710C8"/>
    <w:rsid w:val="0037131C"/>
    <w:rsid w:val="00373EEC"/>
    <w:rsid w:val="00373F51"/>
    <w:rsid w:val="0037670D"/>
    <w:rsid w:val="00376DF2"/>
    <w:rsid w:val="00377B0D"/>
    <w:rsid w:val="00380C99"/>
    <w:rsid w:val="00380F9D"/>
    <w:rsid w:val="00382F40"/>
    <w:rsid w:val="00384FCD"/>
    <w:rsid w:val="0038503E"/>
    <w:rsid w:val="003877B3"/>
    <w:rsid w:val="00387867"/>
    <w:rsid w:val="00391C27"/>
    <w:rsid w:val="00391F26"/>
    <w:rsid w:val="00392183"/>
    <w:rsid w:val="00392911"/>
    <w:rsid w:val="00392F8A"/>
    <w:rsid w:val="00393D90"/>
    <w:rsid w:val="00394D2F"/>
    <w:rsid w:val="003953D5"/>
    <w:rsid w:val="0039583E"/>
    <w:rsid w:val="003A0123"/>
    <w:rsid w:val="003A0639"/>
    <w:rsid w:val="003A1E52"/>
    <w:rsid w:val="003A2822"/>
    <w:rsid w:val="003A313F"/>
    <w:rsid w:val="003A333D"/>
    <w:rsid w:val="003A36E0"/>
    <w:rsid w:val="003A3718"/>
    <w:rsid w:val="003A5606"/>
    <w:rsid w:val="003A5666"/>
    <w:rsid w:val="003A627F"/>
    <w:rsid w:val="003B13C4"/>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7D1"/>
    <w:rsid w:val="003E2E93"/>
    <w:rsid w:val="003E333A"/>
    <w:rsid w:val="003E368B"/>
    <w:rsid w:val="003E3D5D"/>
    <w:rsid w:val="003E47D6"/>
    <w:rsid w:val="003E5B3D"/>
    <w:rsid w:val="003E647A"/>
    <w:rsid w:val="003E6CD8"/>
    <w:rsid w:val="003E6E37"/>
    <w:rsid w:val="003E71FC"/>
    <w:rsid w:val="003F02D0"/>
    <w:rsid w:val="003F0768"/>
    <w:rsid w:val="003F0985"/>
    <w:rsid w:val="003F0D51"/>
    <w:rsid w:val="003F2012"/>
    <w:rsid w:val="003F3822"/>
    <w:rsid w:val="003F3CD4"/>
    <w:rsid w:val="003F3D83"/>
    <w:rsid w:val="003F4EE0"/>
    <w:rsid w:val="003F6C75"/>
    <w:rsid w:val="004008D5"/>
    <w:rsid w:val="00401B65"/>
    <w:rsid w:val="004026C9"/>
    <w:rsid w:val="00402AE6"/>
    <w:rsid w:val="004043DA"/>
    <w:rsid w:val="00404B82"/>
    <w:rsid w:val="00404F85"/>
    <w:rsid w:val="00405720"/>
    <w:rsid w:val="00405BF3"/>
    <w:rsid w:val="004066BB"/>
    <w:rsid w:val="00406A07"/>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392D"/>
    <w:rsid w:val="00423E1D"/>
    <w:rsid w:val="004243E3"/>
    <w:rsid w:val="00424621"/>
    <w:rsid w:val="00426F57"/>
    <w:rsid w:val="00427F11"/>
    <w:rsid w:val="004304B8"/>
    <w:rsid w:val="00431495"/>
    <w:rsid w:val="00432190"/>
    <w:rsid w:val="00433EFC"/>
    <w:rsid w:val="004345C5"/>
    <w:rsid w:val="00435410"/>
    <w:rsid w:val="00435A9F"/>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5725E"/>
    <w:rsid w:val="00463D6B"/>
    <w:rsid w:val="00464647"/>
    <w:rsid w:val="00464C13"/>
    <w:rsid w:val="00464C68"/>
    <w:rsid w:val="00464DBF"/>
    <w:rsid w:val="004654FA"/>
    <w:rsid w:val="004665DA"/>
    <w:rsid w:val="00471CA8"/>
    <w:rsid w:val="00473741"/>
    <w:rsid w:val="004746E2"/>
    <w:rsid w:val="0047486C"/>
    <w:rsid w:val="00475604"/>
    <w:rsid w:val="00475BA0"/>
    <w:rsid w:val="00475C30"/>
    <w:rsid w:val="00476092"/>
    <w:rsid w:val="00476EC1"/>
    <w:rsid w:val="0047740A"/>
    <w:rsid w:val="00480514"/>
    <w:rsid w:val="004807BC"/>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A41"/>
    <w:rsid w:val="004C1CA3"/>
    <w:rsid w:val="004C1DC1"/>
    <w:rsid w:val="004C2087"/>
    <w:rsid w:val="004C24E1"/>
    <w:rsid w:val="004C2B52"/>
    <w:rsid w:val="004C62E3"/>
    <w:rsid w:val="004C6A60"/>
    <w:rsid w:val="004C74ED"/>
    <w:rsid w:val="004D076D"/>
    <w:rsid w:val="004D09D6"/>
    <w:rsid w:val="004D1388"/>
    <w:rsid w:val="004D1935"/>
    <w:rsid w:val="004D2193"/>
    <w:rsid w:val="004D3D8A"/>
    <w:rsid w:val="004D476F"/>
    <w:rsid w:val="004D5289"/>
    <w:rsid w:val="004D5776"/>
    <w:rsid w:val="004D580F"/>
    <w:rsid w:val="004D62E5"/>
    <w:rsid w:val="004E041D"/>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70A"/>
    <w:rsid w:val="00507CE7"/>
    <w:rsid w:val="005104A4"/>
    <w:rsid w:val="005128C2"/>
    <w:rsid w:val="00513217"/>
    <w:rsid w:val="00515796"/>
    <w:rsid w:val="005164F7"/>
    <w:rsid w:val="00516756"/>
    <w:rsid w:val="00516E43"/>
    <w:rsid w:val="0051740A"/>
    <w:rsid w:val="00517AAD"/>
    <w:rsid w:val="005210B9"/>
    <w:rsid w:val="00521863"/>
    <w:rsid w:val="00521F6A"/>
    <w:rsid w:val="005222C8"/>
    <w:rsid w:val="0052235A"/>
    <w:rsid w:val="00522C3C"/>
    <w:rsid w:val="00524217"/>
    <w:rsid w:val="00524AFB"/>
    <w:rsid w:val="005262F0"/>
    <w:rsid w:val="00526AEF"/>
    <w:rsid w:val="00526CA3"/>
    <w:rsid w:val="005272F9"/>
    <w:rsid w:val="00530919"/>
    <w:rsid w:val="005314FD"/>
    <w:rsid w:val="0053166C"/>
    <w:rsid w:val="005329A9"/>
    <w:rsid w:val="00532FC8"/>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07D"/>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949"/>
    <w:rsid w:val="005A0E61"/>
    <w:rsid w:val="005A2295"/>
    <w:rsid w:val="005A232E"/>
    <w:rsid w:val="005A28EC"/>
    <w:rsid w:val="005A2C7C"/>
    <w:rsid w:val="005A31BC"/>
    <w:rsid w:val="005A33C2"/>
    <w:rsid w:val="005A39A2"/>
    <w:rsid w:val="005A5605"/>
    <w:rsid w:val="005A7174"/>
    <w:rsid w:val="005B053A"/>
    <w:rsid w:val="005B1BAC"/>
    <w:rsid w:val="005B1FE3"/>
    <w:rsid w:val="005B31E6"/>
    <w:rsid w:val="005B3D3A"/>
    <w:rsid w:val="005B455F"/>
    <w:rsid w:val="005B4598"/>
    <w:rsid w:val="005B53F9"/>
    <w:rsid w:val="005B7A64"/>
    <w:rsid w:val="005B7B08"/>
    <w:rsid w:val="005C0EF3"/>
    <w:rsid w:val="005C1265"/>
    <w:rsid w:val="005C15D7"/>
    <w:rsid w:val="005C162A"/>
    <w:rsid w:val="005C26D3"/>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95E"/>
    <w:rsid w:val="005D3DF8"/>
    <w:rsid w:val="005D4624"/>
    <w:rsid w:val="005D4B44"/>
    <w:rsid w:val="005D5434"/>
    <w:rsid w:val="005E0A03"/>
    <w:rsid w:val="005E1A6E"/>
    <w:rsid w:val="005E1BC3"/>
    <w:rsid w:val="005E2193"/>
    <w:rsid w:val="005E21D4"/>
    <w:rsid w:val="005E2482"/>
    <w:rsid w:val="005E27F9"/>
    <w:rsid w:val="005E3229"/>
    <w:rsid w:val="005E3747"/>
    <w:rsid w:val="005E387B"/>
    <w:rsid w:val="005E4935"/>
    <w:rsid w:val="005E4B9A"/>
    <w:rsid w:val="005E51A0"/>
    <w:rsid w:val="005E5EF2"/>
    <w:rsid w:val="005E666D"/>
    <w:rsid w:val="005E66A9"/>
    <w:rsid w:val="005E6DD3"/>
    <w:rsid w:val="005E7448"/>
    <w:rsid w:val="005E78C4"/>
    <w:rsid w:val="005F0D85"/>
    <w:rsid w:val="005F17AB"/>
    <w:rsid w:val="005F1C9D"/>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4883"/>
    <w:rsid w:val="006350E6"/>
    <w:rsid w:val="0063551C"/>
    <w:rsid w:val="006360A1"/>
    <w:rsid w:val="0063648E"/>
    <w:rsid w:val="006364BE"/>
    <w:rsid w:val="00636A33"/>
    <w:rsid w:val="00637473"/>
    <w:rsid w:val="006376EB"/>
    <w:rsid w:val="00640761"/>
    <w:rsid w:val="00641FF0"/>
    <w:rsid w:val="00642429"/>
    <w:rsid w:val="0064697C"/>
    <w:rsid w:val="00647F8D"/>
    <w:rsid w:val="00650525"/>
    <w:rsid w:val="006515DA"/>
    <w:rsid w:val="0065401D"/>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65D8"/>
    <w:rsid w:val="00666A2A"/>
    <w:rsid w:val="00666FB9"/>
    <w:rsid w:val="00667C94"/>
    <w:rsid w:val="0067049D"/>
    <w:rsid w:val="00670521"/>
    <w:rsid w:val="00670592"/>
    <w:rsid w:val="00670606"/>
    <w:rsid w:val="006708B5"/>
    <w:rsid w:val="00671FDB"/>
    <w:rsid w:val="006728D4"/>
    <w:rsid w:val="00673305"/>
    <w:rsid w:val="0067385D"/>
    <w:rsid w:val="00675952"/>
    <w:rsid w:val="00676460"/>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493"/>
    <w:rsid w:val="00693C69"/>
    <w:rsid w:val="00693D27"/>
    <w:rsid w:val="00693ECC"/>
    <w:rsid w:val="006942ED"/>
    <w:rsid w:val="006947DB"/>
    <w:rsid w:val="00694A29"/>
    <w:rsid w:val="006954A4"/>
    <w:rsid w:val="006958F6"/>
    <w:rsid w:val="00695D9D"/>
    <w:rsid w:val="0069735C"/>
    <w:rsid w:val="0069740E"/>
    <w:rsid w:val="0069766D"/>
    <w:rsid w:val="006A1932"/>
    <w:rsid w:val="006A2ED0"/>
    <w:rsid w:val="006A33E1"/>
    <w:rsid w:val="006A3F4F"/>
    <w:rsid w:val="006A4115"/>
    <w:rsid w:val="006A4132"/>
    <w:rsid w:val="006A61D2"/>
    <w:rsid w:val="006A7698"/>
    <w:rsid w:val="006B0381"/>
    <w:rsid w:val="006B0AF0"/>
    <w:rsid w:val="006B0D0B"/>
    <w:rsid w:val="006B23C5"/>
    <w:rsid w:val="006B3026"/>
    <w:rsid w:val="006B31A1"/>
    <w:rsid w:val="006B4078"/>
    <w:rsid w:val="006B4839"/>
    <w:rsid w:val="006B5504"/>
    <w:rsid w:val="006B5A90"/>
    <w:rsid w:val="006B6115"/>
    <w:rsid w:val="006B7836"/>
    <w:rsid w:val="006B7A8E"/>
    <w:rsid w:val="006B7B41"/>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00D1"/>
    <w:rsid w:val="006D234A"/>
    <w:rsid w:val="006D2409"/>
    <w:rsid w:val="006D246B"/>
    <w:rsid w:val="006D25FB"/>
    <w:rsid w:val="006D2E64"/>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E7B42"/>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1F8B"/>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918"/>
    <w:rsid w:val="00754C0B"/>
    <w:rsid w:val="00754D85"/>
    <w:rsid w:val="00754EE3"/>
    <w:rsid w:val="007557BE"/>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5CA6"/>
    <w:rsid w:val="007665B0"/>
    <w:rsid w:val="007668DB"/>
    <w:rsid w:val="007670A6"/>
    <w:rsid w:val="00767490"/>
    <w:rsid w:val="00767CE7"/>
    <w:rsid w:val="0077084A"/>
    <w:rsid w:val="00770984"/>
    <w:rsid w:val="00770A10"/>
    <w:rsid w:val="00770B74"/>
    <w:rsid w:val="00770D16"/>
    <w:rsid w:val="00771AD3"/>
    <w:rsid w:val="00772755"/>
    <w:rsid w:val="00772FB7"/>
    <w:rsid w:val="00773E51"/>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3D3"/>
    <w:rsid w:val="007C6C48"/>
    <w:rsid w:val="007C72E6"/>
    <w:rsid w:val="007C737E"/>
    <w:rsid w:val="007C7B74"/>
    <w:rsid w:val="007D04FC"/>
    <w:rsid w:val="007D1DBD"/>
    <w:rsid w:val="007D422B"/>
    <w:rsid w:val="007D4A06"/>
    <w:rsid w:val="007D7615"/>
    <w:rsid w:val="007E2013"/>
    <w:rsid w:val="007E3E2F"/>
    <w:rsid w:val="007E53D7"/>
    <w:rsid w:val="007E559C"/>
    <w:rsid w:val="007E70DE"/>
    <w:rsid w:val="007F0991"/>
    <w:rsid w:val="007F0BE7"/>
    <w:rsid w:val="007F13BB"/>
    <w:rsid w:val="007F1C7B"/>
    <w:rsid w:val="007F1F6B"/>
    <w:rsid w:val="007F2F01"/>
    <w:rsid w:val="007F3342"/>
    <w:rsid w:val="007F3C7E"/>
    <w:rsid w:val="007F4B5B"/>
    <w:rsid w:val="007F6847"/>
    <w:rsid w:val="007F6CEB"/>
    <w:rsid w:val="007F77AE"/>
    <w:rsid w:val="0080005B"/>
    <w:rsid w:val="008005F5"/>
    <w:rsid w:val="008018DD"/>
    <w:rsid w:val="00803A72"/>
    <w:rsid w:val="008042E7"/>
    <w:rsid w:val="00804702"/>
    <w:rsid w:val="00804F07"/>
    <w:rsid w:val="0080514B"/>
    <w:rsid w:val="00805543"/>
    <w:rsid w:val="00805829"/>
    <w:rsid w:val="0080598C"/>
    <w:rsid w:val="00805F1D"/>
    <w:rsid w:val="00805FD2"/>
    <w:rsid w:val="00806313"/>
    <w:rsid w:val="0080681F"/>
    <w:rsid w:val="00806D8D"/>
    <w:rsid w:val="00806F4C"/>
    <w:rsid w:val="00811557"/>
    <w:rsid w:val="008123A6"/>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27B56"/>
    <w:rsid w:val="0083097F"/>
    <w:rsid w:val="00830C06"/>
    <w:rsid w:val="00830C30"/>
    <w:rsid w:val="00831259"/>
    <w:rsid w:val="008313CC"/>
    <w:rsid w:val="008325A6"/>
    <w:rsid w:val="00833771"/>
    <w:rsid w:val="00834060"/>
    <w:rsid w:val="008345FE"/>
    <w:rsid w:val="008347D7"/>
    <w:rsid w:val="00834CDA"/>
    <w:rsid w:val="00834EBE"/>
    <w:rsid w:val="008353FC"/>
    <w:rsid w:val="0084050E"/>
    <w:rsid w:val="00840F55"/>
    <w:rsid w:val="00842442"/>
    <w:rsid w:val="00842462"/>
    <w:rsid w:val="00842D50"/>
    <w:rsid w:val="00844659"/>
    <w:rsid w:val="0084492C"/>
    <w:rsid w:val="0084672C"/>
    <w:rsid w:val="008471B1"/>
    <w:rsid w:val="008510CA"/>
    <w:rsid w:val="008516CC"/>
    <w:rsid w:val="00853FC6"/>
    <w:rsid w:val="008543B0"/>
    <w:rsid w:val="008543CB"/>
    <w:rsid w:val="00854629"/>
    <w:rsid w:val="00854ABD"/>
    <w:rsid w:val="0085523F"/>
    <w:rsid w:val="00855548"/>
    <w:rsid w:val="00855AC1"/>
    <w:rsid w:val="00855B34"/>
    <w:rsid w:val="00855B9F"/>
    <w:rsid w:val="00856E72"/>
    <w:rsid w:val="008572AC"/>
    <w:rsid w:val="00860E21"/>
    <w:rsid w:val="00860F7A"/>
    <w:rsid w:val="0086246F"/>
    <w:rsid w:val="00862643"/>
    <w:rsid w:val="00863EC2"/>
    <w:rsid w:val="00865D8D"/>
    <w:rsid w:val="0086698C"/>
    <w:rsid w:val="00866E06"/>
    <w:rsid w:val="0086714B"/>
    <w:rsid w:val="00870343"/>
    <w:rsid w:val="00870FA5"/>
    <w:rsid w:val="008718DF"/>
    <w:rsid w:val="0087204E"/>
    <w:rsid w:val="00872B31"/>
    <w:rsid w:val="00873383"/>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A29"/>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1300"/>
    <w:rsid w:val="00902C8D"/>
    <w:rsid w:val="00902CE8"/>
    <w:rsid w:val="009039E1"/>
    <w:rsid w:val="00904567"/>
    <w:rsid w:val="00904F25"/>
    <w:rsid w:val="00904F39"/>
    <w:rsid w:val="00905A7F"/>
    <w:rsid w:val="009065ED"/>
    <w:rsid w:val="00906A50"/>
    <w:rsid w:val="00911DFB"/>
    <w:rsid w:val="00912FB6"/>
    <w:rsid w:val="009149C5"/>
    <w:rsid w:val="009158A4"/>
    <w:rsid w:val="0091650C"/>
    <w:rsid w:val="009204AE"/>
    <w:rsid w:val="009231E0"/>
    <w:rsid w:val="00923FDD"/>
    <w:rsid w:val="00924E15"/>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121"/>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49B"/>
    <w:rsid w:val="00966C46"/>
    <w:rsid w:val="00967A0C"/>
    <w:rsid w:val="00967AEE"/>
    <w:rsid w:val="009705D7"/>
    <w:rsid w:val="009711D8"/>
    <w:rsid w:val="00971A1B"/>
    <w:rsid w:val="0097215A"/>
    <w:rsid w:val="0097236F"/>
    <w:rsid w:val="009732EA"/>
    <w:rsid w:val="00973E61"/>
    <w:rsid w:val="00974CBD"/>
    <w:rsid w:val="00974F87"/>
    <w:rsid w:val="00975371"/>
    <w:rsid w:val="009761C0"/>
    <w:rsid w:val="00980074"/>
    <w:rsid w:val="0098073A"/>
    <w:rsid w:val="00981BF7"/>
    <w:rsid w:val="00983AA9"/>
    <w:rsid w:val="00984DC4"/>
    <w:rsid w:val="0098525D"/>
    <w:rsid w:val="00986826"/>
    <w:rsid w:val="009903FF"/>
    <w:rsid w:val="00990FAA"/>
    <w:rsid w:val="00991FF2"/>
    <w:rsid w:val="00992D11"/>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67C"/>
    <w:rsid w:val="009A68D3"/>
    <w:rsid w:val="009A70AB"/>
    <w:rsid w:val="009B05E3"/>
    <w:rsid w:val="009B0FF4"/>
    <w:rsid w:val="009B17F7"/>
    <w:rsid w:val="009B1DC6"/>
    <w:rsid w:val="009B2320"/>
    <w:rsid w:val="009B3744"/>
    <w:rsid w:val="009B3F75"/>
    <w:rsid w:val="009B54FA"/>
    <w:rsid w:val="009B65E9"/>
    <w:rsid w:val="009B686F"/>
    <w:rsid w:val="009B7C7E"/>
    <w:rsid w:val="009C0D1C"/>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324"/>
    <w:rsid w:val="009D350D"/>
    <w:rsid w:val="009D403F"/>
    <w:rsid w:val="009D40B5"/>
    <w:rsid w:val="009D5329"/>
    <w:rsid w:val="009D5BEA"/>
    <w:rsid w:val="009D5F32"/>
    <w:rsid w:val="009D6A1E"/>
    <w:rsid w:val="009D6ADE"/>
    <w:rsid w:val="009D75CD"/>
    <w:rsid w:val="009D7F65"/>
    <w:rsid w:val="009E2EA3"/>
    <w:rsid w:val="009E41E9"/>
    <w:rsid w:val="009E5323"/>
    <w:rsid w:val="009E5E03"/>
    <w:rsid w:val="009E6331"/>
    <w:rsid w:val="009E6554"/>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9DE"/>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63A5"/>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6D0E"/>
    <w:rsid w:val="00A470A6"/>
    <w:rsid w:val="00A4754C"/>
    <w:rsid w:val="00A4798C"/>
    <w:rsid w:val="00A47B46"/>
    <w:rsid w:val="00A47C3C"/>
    <w:rsid w:val="00A47F00"/>
    <w:rsid w:val="00A50B74"/>
    <w:rsid w:val="00A50BF5"/>
    <w:rsid w:val="00A527D4"/>
    <w:rsid w:val="00A52985"/>
    <w:rsid w:val="00A52F3D"/>
    <w:rsid w:val="00A53630"/>
    <w:rsid w:val="00A53D9A"/>
    <w:rsid w:val="00A53F78"/>
    <w:rsid w:val="00A552AA"/>
    <w:rsid w:val="00A552EB"/>
    <w:rsid w:val="00A5600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2D22"/>
    <w:rsid w:val="00A732A1"/>
    <w:rsid w:val="00A73784"/>
    <w:rsid w:val="00A738A4"/>
    <w:rsid w:val="00A74E17"/>
    <w:rsid w:val="00A756AA"/>
    <w:rsid w:val="00A7580D"/>
    <w:rsid w:val="00A75A21"/>
    <w:rsid w:val="00A75C8C"/>
    <w:rsid w:val="00A75D31"/>
    <w:rsid w:val="00A7754E"/>
    <w:rsid w:val="00A8065E"/>
    <w:rsid w:val="00A80FBA"/>
    <w:rsid w:val="00A81259"/>
    <w:rsid w:val="00A824BD"/>
    <w:rsid w:val="00A84A5A"/>
    <w:rsid w:val="00A85D63"/>
    <w:rsid w:val="00A8648A"/>
    <w:rsid w:val="00A8660E"/>
    <w:rsid w:val="00A90F25"/>
    <w:rsid w:val="00A91B7E"/>
    <w:rsid w:val="00A92747"/>
    <w:rsid w:val="00A92B5E"/>
    <w:rsid w:val="00A9323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B48FC"/>
    <w:rsid w:val="00AC0098"/>
    <w:rsid w:val="00AC14FA"/>
    <w:rsid w:val="00AC2A39"/>
    <w:rsid w:val="00AC2C95"/>
    <w:rsid w:val="00AC3067"/>
    <w:rsid w:val="00AC3D7B"/>
    <w:rsid w:val="00AC3FEF"/>
    <w:rsid w:val="00AC4086"/>
    <w:rsid w:val="00AC5093"/>
    <w:rsid w:val="00AC647C"/>
    <w:rsid w:val="00AC651B"/>
    <w:rsid w:val="00AC6ABA"/>
    <w:rsid w:val="00AC73CF"/>
    <w:rsid w:val="00AC7EC2"/>
    <w:rsid w:val="00AD023D"/>
    <w:rsid w:val="00AD037B"/>
    <w:rsid w:val="00AD2C25"/>
    <w:rsid w:val="00AD31A9"/>
    <w:rsid w:val="00AD4138"/>
    <w:rsid w:val="00AD4226"/>
    <w:rsid w:val="00AD4C3C"/>
    <w:rsid w:val="00AD4D9D"/>
    <w:rsid w:val="00AD4E5F"/>
    <w:rsid w:val="00AD4E71"/>
    <w:rsid w:val="00AD5220"/>
    <w:rsid w:val="00AD573F"/>
    <w:rsid w:val="00AD5A5F"/>
    <w:rsid w:val="00AD6577"/>
    <w:rsid w:val="00AD74AE"/>
    <w:rsid w:val="00AD7F14"/>
    <w:rsid w:val="00AE00AE"/>
    <w:rsid w:val="00AE0266"/>
    <w:rsid w:val="00AE0985"/>
    <w:rsid w:val="00AE33FD"/>
    <w:rsid w:val="00AE386D"/>
    <w:rsid w:val="00AE3EE7"/>
    <w:rsid w:val="00AE57A1"/>
    <w:rsid w:val="00AE6D5F"/>
    <w:rsid w:val="00AE78B5"/>
    <w:rsid w:val="00AF03B1"/>
    <w:rsid w:val="00AF0E25"/>
    <w:rsid w:val="00AF18EC"/>
    <w:rsid w:val="00AF3195"/>
    <w:rsid w:val="00AF3E12"/>
    <w:rsid w:val="00AF474B"/>
    <w:rsid w:val="00AF4AC0"/>
    <w:rsid w:val="00AF5461"/>
    <w:rsid w:val="00AF5661"/>
    <w:rsid w:val="00AF6996"/>
    <w:rsid w:val="00AF6B5C"/>
    <w:rsid w:val="00AF6C81"/>
    <w:rsid w:val="00AF7634"/>
    <w:rsid w:val="00AF785E"/>
    <w:rsid w:val="00B009EF"/>
    <w:rsid w:val="00B01D14"/>
    <w:rsid w:val="00B01E60"/>
    <w:rsid w:val="00B0306B"/>
    <w:rsid w:val="00B03099"/>
    <w:rsid w:val="00B034C2"/>
    <w:rsid w:val="00B03906"/>
    <w:rsid w:val="00B06643"/>
    <w:rsid w:val="00B06DE4"/>
    <w:rsid w:val="00B07B6E"/>
    <w:rsid w:val="00B07CEE"/>
    <w:rsid w:val="00B114D5"/>
    <w:rsid w:val="00B11674"/>
    <w:rsid w:val="00B1180E"/>
    <w:rsid w:val="00B1316B"/>
    <w:rsid w:val="00B13694"/>
    <w:rsid w:val="00B13723"/>
    <w:rsid w:val="00B13A2C"/>
    <w:rsid w:val="00B14AEE"/>
    <w:rsid w:val="00B14BD7"/>
    <w:rsid w:val="00B15A9F"/>
    <w:rsid w:val="00B178A0"/>
    <w:rsid w:val="00B207D7"/>
    <w:rsid w:val="00B2248F"/>
    <w:rsid w:val="00B24686"/>
    <w:rsid w:val="00B248AB"/>
    <w:rsid w:val="00B24D3A"/>
    <w:rsid w:val="00B25669"/>
    <w:rsid w:val="00B25C60"/>
    <w:rsid w:val="00B25DD5"/>
    <w:rsid w:val="00B267B4"/>
    <w:rsid w:val="00B27257"/>
    <w:rsid w:val="00B27635"/>
    <w:rsid w:val="00B27BF7"/>
    <w:rsid w:val="00B27E89"/>
    <w:rsid w:val="00B3047B"/>
    <w:rsid w:val="00B3053A"/>
    <w:rsid w:val="00B3083B"/>
    <w:rsid w:val="00B30EA3"/>
    <w:rsid w:val="00B31A37"/>
    <w:rsid w:val="00B3242E"/>
    <w:rsid w:val="00B328E6"/>
    <w:rsid w:val="00B32DBE"/>
    <w:rsid w:val="00B32E92"/>
    <w:rsid w:val="00B34D47"/>
    <w:rsid w:val="00B35AFC"/>
    <w:rsid w:val="00B36870"/>
    <w:rsid w:val="00B376B0"/>
    <w:rsid w:val="00B37793"/>
    <w:rsid w:val="00B37B5A"/>
    <w:rsid w:val="00B37CE9"/>
    <w:rsid w:val="00B40BCA"/>
    <w:rsid w:val="00B4223D"/>
    <w:rsid w:val="00B44410"/>
    <w:rsid w:val="00B44653"/>
    <w:rsid w:val="00B46278"/>
    <w:rsid w:val="00B463C9"/>
    <w:rsid w:val="00B47D15"/>
    <w:rsid w:val="00B50DF8"/>
    <w:rsid w:val="00B50E31"/>
    <w:rsid w:val="00B525AB"/>
    <w:rsid w:val="00B529A7"/>
    <w:rsid w:val="00B52F37"/>
    <w:rsid w:val="00B53897"/>
    <w:rsid w:val="00B56725"/>
    <w:rsid w:val="00B56CB2"/>
    <w:rsid w:val="00B576FC"/>
    <w:rsid w:val="00B60AB1"/>
    <w:rsid w:val="00B60EB3"/>
    <w:rsid w:val="00B60EF9"/>
    <w:rsid w:val="00B61061"/>
    <w:rsid w:val="00B62C06"/>
    <w:rsid w:val="00B62F20"/>
    <w:rsid w:val="00B63606"/>
    <w:rsid w:val="00B63D35"/>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0319"/>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1765"/>
    <w:rsid w:val="00BA3DDA"/>
    <w:rsid w:val="00BA3F64"/>
    <w:rsid w:val="00BA4F53"/>
    <w:rsid w:val="00BA6A16"/>
    <w:rsid w:val="00BB022F"/>
    <w:rsid w:val="00BB0AB6"/>
    <w:rsid w:val="00BB113B"/>
    <w:rsid w:val="00BB1D13"/>
    <w:rsid w:val="00BB22B2"/>
    <w:rsid w:val="00BB2494"/>
    <w:rsid w:val="00BB25FF"/>
    <w:rsid w:val="00BB2BC6"/>
    <w:rsid w:val="00BB3229"/>
    <w:rsid w:val="00BB4A47"/>
    <w:rsid w:val="00BB54B8"/>
    <w:rsid w:val="00BB734C"/>
    <w:rsid w:val="00BC0346"/>
    <w:rsid w:val="00BC0FCF"/>
    <w:rsid w:val="00BC18F9"/>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78F"/>
    <w:rsid w:val="00BD6905"/>
    <w:rsid w:val="00BD7C9C"/>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6A79"/>
    <w:rsid w:val="00BE7228"/>
    <w:rsid w:val="00BF1CB4"/>
    <w:rsid w:val="00BF1DE6"/>
    <w:rsid w:val="00BF230F"/>
    <w:rsid w:val="00BF305A"/>
    <w:rsid w:val="00BF50E1"/>
    <w:rsid w:val="00BF5DCE"/>
    <w:rsid w:val="00BF60C8"/>
    <w:rsid w:val="00BF701D"/>
    <w:rsid w:val="00BF7E49"/>
    <w:rsid w:val="00C03525"/>
    <w:rsid w:val="00C04632"/>
    <w:rsid w:val="00C050DC"/>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15CE"/>
    <w:rsid w:val="00C72B6D"/>
    <w:rsid w:val="00C72DF2"/>
    <w:rsid w:val="00C73495"/>
    <w:rsid w:val="00C73CCA"/>
    <w:rsid w:val="00C74766"/>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2"/>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B9"/>
    <w:rsid w:val="00CA6EEB"/>
    <w:rsid w:val="00CA7FA4"/>
    <w:rsid w:val="00CB03BF"/>
    <w:rsid w:val="00CB1431"/>
    <w:rsid w:val="00CB2D31"/>
    <w:rsid w:val="00CB2F59"/>
    <w:rsid w:val="00CB3291"/>
    <w:rsid w:val="00CB432E"/>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AE6"/>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02D"/>
    <w:rsid w:val="00D14675"/>
    <w:rsid w:val="00D14F6E"/>
    <w:rsid w:val="00D157A1"/>
    <w:rsid w:val="00D159E0"/>
    <w:rsid w:val="00D15EE5"/>
    <w:rsid w:val="00D16272"/>
    <w:rsid w:val="00D164B1"/>
    <w:rsid w:val="00D16D7E"/>
    <w:rsid w:val="00D179AA"/>
    <w:rsid w:val="00D17D0B"/>
    <w:rsid w:val="00D17FFE"/>
    <w:rsid w:val="00D21C0E"/>
    <w:rsid w:val="00D22C54"/>
    <w:rsid w:val="00D22C86"/>
    <w:rsid w:val="00D231D9"/>
    <w:rsid w:val="00D245F0"/>
    <w:rsid w:val="00D24C06"/>
    <w:rsid w:val="00D24C77"/>
    <w:rsid w:val="00D25348"/>
    <w:rsid w:val="00D25769"/>
    <w:rsid w:val="00D260B2"/>
    <w:rsid w:val="00D2690D"/>
    <w:rsid w:val="00D26DF5"/>
    <w:rsid w:val="00D27E6C"/>
    <w:rsid w:val="00D3087E"/>
    <w:rsid w:val="00D30A27"/>
    <w:rsid w:val="00D30BF7"/>
    <w:rsid w:val="00D30CE6"/>
    <w:rsid w:val="00D3198A"/>
    <w:rsid w:val="00D32EE3"/>
    <w:rsid w:val="00D34B0A"/>
    <w:rsid w:val="00D35743"/>
    <w:rsid w:val="00D35B4E"/>
    <w:rsid w:val="00D35F80"/>
    <w:rsid w:val="00D36449"/>
    <w:rsid w:val="00D36572"/>
    <w:rsid w:val="00D3736B"/>
    <w:rsid w:val="00D37E3F"/>
    <w:rsid w:val="00D401CF"/>
    <w:rsid w:val="00D40ACB"/>
    <w:rsid w:val="00D413CC"/>
    <w:rsid w:val="00D41F7B"/>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276D"/>
    <w:rsid w:val="00D63E6F"/>
    <w:rsid w:val="00D63E9A"/>
    <w:rsid w:val="00D6428F"/>
    <w:rsid w:val="00D65600"/>
    <w:rsid w:val="00D664E5"/>
    <w:rsid w:val="00D706A9"/>
    <w:rsid w:val="00D71382"/>
    <w:rsid w:val="00D71393"/>
    <w:rsid w:val="00D717F7"/>
    <w:rsid w:val="00D71F77"/>
    <w:rsid w:val="00D74149"/>
    <w:rsid w:val="00D741F9"/>
    <w:rsid w:val="00D74538"/>
    <w:rsid w:val="00D74A14"/>
    <w:rsid w:val="00D75219"/>
    <w:rsid w:val="00D7547E"/>
    <w:rsid w:val="00D75574"/>
    <w:rsid w:val="00D76549"/>
    <w:rsid w:val="00D76806"/>
    <w:rsid w:val="00D771B7"/>
    <w:rsid w:val="00D77AE9"/>
    <w:rsid w:val="00D77C91"/>
    <w:rsid w:val="00D77F31"/>
    <w:rsid w:val="00D80CA9"/>
    <w:rsid w:val="00D81D10"/>
    <w:rsid w:val="00D8331B"/>
    <w:rsid w:val="00D83509"/>
    <w:rsid w:val="00D84DE9"/>
    <w:rsid w:val="00D8561E"/>
    <w:rsid w:val="00D85851"/>
    <w:rsid w:val="00D859B1"/>
    <w:rsid w:val="00D87176"/>
    <w:rsid w:val="00D878D1"/>
    <w:rsid w:val="00D87AC1"/>
    <w:rsid w:val="00D87DB1"/>
    <w:rsid w:val="00D87E72"/>
    <w:rsid w:val="00D90127"/>
    <w:rsid w:val="00D90F8A"/>
    <w:rsid w:val="00D913CA"/>
    <w:rsid w:val="00D915F2"/>
    <w:rsid w:val="00D926AC"/>
    <w:rsid w:val="00D92D9B"/>
    <w:rsid w:val="00D93051"/>
    <w:rsid w:val="00D935D3"/>
    <w:rsid w:val="00D93793"/>
    <w:rsid w:val="00D937BC"/>
    <w:rsid w:val="00D94372"/>
    <w:rsid w:val="00D96E84"/>
    <w:rsid w:val="00D97177"/>
    <w:rsid w:val="00DA05F5"/>
    <w:rsid w:val="00DA0A0B"/>
    <w:rsid w:val="00DA1362"/>
    <w:rsid w:val="00DA1EA2"/>
    <w:rsid w:val="00DA1F99"/>
    <w:rsid w:val="00DA2D0D"/>
    <w:rsid w:val="00DA3681"/>
    <w:rsid w:val="00DA41E7"/>
    <w:rsid w:val="00DA45A5"/>
    <w:rsid w:val="00DA52C2"/>
    <w:rsid w:val="00DA5976"/>
    <w:rsid w:val="00DA5EA7"/>
    <w:rsid w:val="00DA6BEC"/>
    <w:rsid w:val="00DA766A"/>
    <w:rsid w:val="00DB145D"/>
    <w:rsid w:val="00DB31D8"/>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041"/>
    <w:rsid w:val="00DE388A"/>
    <w:rsid w:val="00DE419C"/>
    <w:rsid w:val="00DE69AC"/>
    <w:rsid w:val="00DE6BC7"/>
    <w:rsid w:val="00DE6F1A"/>
    <w:rsid w:val="00DE7959"/>
    <w:rsid w:val="00DF1A5E"/>
    <w:rsid w:val="00DF1D05"/>
    <w:rsid w:val="00DF28B2"/>
    <w:rsid w:val="00DF349E"/>
    <w:rsid w:val="00DF410B"/>
    <w:rsid w:val="00DF421D"/>
    <w:rsid w:val="00DF4F9F"/>
    <w:rsid w:val="00DF53D8"/>
    <w:rsid w:val="00DF5DB3"/>
    <w:rsid w:val="00DF61DF"/>
    <w:rsid w:val="00DF78D2"/>
    <w:rsid w:val="00DF7D72"/>
    <w:rsid w:val="00E01368"/>
    <w:rsid w:val="00E0155B"/>
    <w:rsid w:val="00E01CE6"/>
    <w:rsid w:val="00E01DD0"/>
    <w:rsid w:val="00E029C9"/>
    <w:rsid w:val="00E02B50"/>
    <w:rsid w:val="00E02E3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BE"/>
    <w:rsid w:val="00E23AF3"/>
    <w:rsid w:val="00E2477C"/>
    <w:rsid w:val="00E24D11"/>
    <w:rsid w:val="00E25760"/>
    <w:rsid w:val="00E26346"/>
    <w:rsid w:val="00E26655"/>
    <w:rsid w:val="00E26670"/>
    <w:rsid w:val="00E26E2F"/>
    <w:rsid w:val="00E26FED"/>
    <w:rsid w:val="00E27733"/>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0F9F"/>
    <w:rsid w:val="00E43C23"/>
    <w:rsid w:val="00E440A2"/>
    <w:rsid w:val="00E4496F"/>
    <w:rsid w:val="00E45CCB"/>
    <w:rsid w:val="00E4700E"/>
    <w:rsid w:val="00E4733C"/>
    <w:rsid w:val="00E4792F"/>
    <w:rsid w:val="00E50770"/>
    <w:rsid w:val="00E51ACD"/>
    <w:rsid w:val="00E51F60"/>
    <w:rsid w:val="00E526CF"/>
    <w:rsid w:val="00E529A0"/>
    <w:rsid w:val="00E542D6"/>
    <w:rsid w:val="00E544A2"/>
    <w:rsid w:val="00E546EE"/>
    <w:rsid w:val="00E54726"/>
    <w:rsid w:val="00E54E10"/>
    <w:rsid w:val="00E54F43"/>
    <w:rsid w:val="00E5578A"/>
    <w:rsid w:val="00E55E60"/>
    <w:rsid w:val="00E5606F"/>
    <w:rsid w:val="00E570F4"/>
    <w:rsid w:val="00E57916"/>
    <w:rsid w:val="00E60096"/>
    <w:rsid w:val="00E60251"/>
    <w:rsid w:val="00E6089E"/>
    <w:rsid w:val="00E60DEA"/>
    <w:rsid w:val="00E63471"/>
    <w:rsid w:val="00E6361B"/>
    <w:rsid w:val="00E63B9F"/>
    <w:rsid w:val="00E64067"/>
    <w:rsid w:val="00E64CAA"/>
    <w:rsid w:val="00E65091"/>
    <w:rsid w:val="00E6551E"/>
    <w:rsid w:val="00E66686"/>
    <w:rsid w:val="00E6721F"/>
    <w:rsid w:val="00E71CC3"/>
    <w:rsid w:val="00E723B1"/>
    <w:rsid w:val="00E7318B"/>
    <w:rsid w:val="00E74164"/>
    <w:rsid w:val="00E74D18"/>
    <w:rsid w:val="00E75BFB"/>
    <w:rsid w:val="00E75F46"/>
    <w:rsid w:val="00E76CE5"/>
    <w:rsid w:val="00E772ED"/>
    <w:rsid w:val="00E777A0"/>
    <w:rsid w:val="00E822EB"/>
    <w:rsid w:val="00E82D58"/>
    <w:rsid w:val="00E83520"/>
    <w:rsid w:val="00E83B98"/>
    <w:rsid w:val="00E8406C"/>
    <w:rsid w:val="00E84154"/>
    <w:rsid w:val="00E845A7"/>
    <w:rsid w:val="00E84BC8"/>
    <w:rsid w:val="00E87A55"/>
    <w:rsid w:val="00E90513"/>
    <w:rsid w:val="00E908AF"/>
    <w:rsid w:val="00E90B14"/>
    <w:rsid w:val="00E910B9"/>
    <w:rsid w:val="00E910DD"/>
    <w:rsid w:val="00E912E8"/>
    <w:rsid w:val="00E92DE7"/>
    <w:rsid w:val="00E93BD7"/>
    <w:rsid w:val="00E93E86"/>
    <w:rsid w:val="00E945C0"/>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7C3"/>
    <w:rsid w:val="00EB1F47"/>
    <w:rsid w:val="00EB22D8"/>
    <w:rsid w:val="00EB247C"/>
    <w:rsid w:val="00EB2E07"/>
    <w:rsid w:val="00EB3229"/>
    <w:rsid w:val="00EB3513"/>
    <w:rsid w:val="00EB452A"/>
    <w:rsid w:val="00EB4CDB"/>
    <w:rsid w:val="00EB57F3"/>
    <w:rsid w:val="00EB5C1E"/>
    <w:rsid w:val="00EB6A53"/>
    <w:rsid w:val="00EB72B5"/>
    <w:rsid w:val="00EB776F"/>
    <w:rsid w:val="00EB7918"/>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569"/>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088"/>
    <w:rsid w:val="00EE7B91"/>
    <w:rsid w:val="00EF016F"/>
    <w:rsid w:val="00EF07D8"/>
    <w:rsid w:val="00EF08C2"/>
    <w:rsid w:val="00EF171B"/>
    <w:rsid w:val="00EF1E70"/>
    <w:rsid w:val="00EF203B"/>
    <w:rsid w:val="00EF2408"/>
    <w:rsid w:val="00EF28C8"/>
    <w:rsid w:val="00EF2939"/>
    <w:rsid w:val="00EF2B80"/>
    <w:rsid w:val="00EF4A4B"/>
    <w:rsid w:val="00EF4F9E"/>
    <w:rsid w:val="00EF5382"/>
    <w:rsid w:val="00EF61C8"/>
    <w:rsid w:val="00EF6AF0"/>
    <w:rsid w:val="00EF70C5"/>
    <w:rsid w:val="00EF7735"/>
    <w:rsid w:val="00EF7941"/>
    <w:rsid w:val="00EF7CA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49E7"/>
    <w:rsid w:val="00F1567F"/>
    <w:rsid w:val="00F15A95"/>
    <w:rsid w:val="00F16319"/>
    <w:rsid w:val="00F16DF1"/>
    <w:rsid w:val="00F16DF3"/>
    <w:rsid w:val="00F16E2F"/>
    <w:rsid w:val="00F175A9"/>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19C"/>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57618"/>
    <w:rsid w:val="00F60B49"/>
    <w:rsid w:val="00F60F69"/>
    <w:rsid w:val="00F61579"/>
    <w:rsid w:val="00F62640"/>
    <w:rsid w:val="00F62BD9"/>
    <w:rsid w:val="00F62F3A"/>
    <w:rsid w:val="00F633AB"/>
    <w:rsid w:val="00F636E3"/>
    <w:rsid w:val="00F645FC"/>
    <w:rsid w:val="00F64EBB"/>
    <w:rsid w:val="00F64FDF"/>
    <w:rsid w:val="00F6627C"/>
    <w:rsid w:val="00F66487"/>
    <w:rsid w:val="00F668C5"/>
    <w:rsid w:val="00F67853"/>
    <w:rsid w:val="00F70C83"/>
    <w:rsid w:val="00F718CE"/>
    <w:rsid w:val="00F720C3"/>
    <w:rsid w:val="00F75342"/>
    <w:rsid w:val="00F770A9"/>
    <w:rsid w:val="00F77A21"/>
    <w:rsid w:val="00F81E28"/>
    <w:rsid w:val="00F81EA4"/>
    <w:rsid w:val="00F832D5"/>
    <w:rsid w:val="00F834E9"/>
    <w:rsid w:val="00F84607"/>
    <w:rsid w:val="00F84F2E"/>
    <w:rsid w:val="00F85B87"/>
    <w:rsid w:val="00F864EA"/>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390"/>
    <w:rsid w:val="00FA4EA0"/>
    <w:rsid w:val="00FA54A7"/>
    <w:rsid w:val="00FA5D0C"/>
    <w:rsid w:val="00FA5F89"/>
    <w:rsid w:val="00FA60F2"/>
    <w:rsid w:val="00FA656F"/>
    <w:rsid w:val="00FA65BA"/>
    <w:rsid w:val="00FB0FFC"/>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E63F4"/>
    <w:rsid w:val="00FE6BC2"/>
    <w:rsid w:val="00FE7185"/>
    <w:rsid w:val="00FF089C"/>
    <w:rsid w:val="00FF1418"/>
    <w:rsid w:val="00FF1A53"/>
    <w:rsid w:val="00FF1A9D"/>
    <w:rsid w:val="00FF1C14"/>
    <w:rsid w:val="00FF24A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87416769-5183-48B9-82C2-A2F759FED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95127">
      <w:bodyDiv w:val="1"/>
      <w:marLeft w:val="0"/>
      <w:marRight w:val="0"/>
      <w:marTop w:val="0"/>
      <w:marBottom w:val="0"/>
      <w:divBdr>
        <w:top w:val="none" w:sz="0" w:space="0" w:color="auto"/>
        <w:left w:val="none" w:sz="0" w:space="0" w:color="auto"/>
        <w:bottom w:val="none" w:sz="0" w:space="0" w:color="auto"/>
        <w:right w:val="none" w:sz="0" w:space="0" w:color="auto"/>
      </w:divBdr>
    </w:div>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2557983">
      <w:bodyDiv w:val="1"/>
      <w:marLeft w:val="0"/>
      <w:marRight w:val="0"/>
      <w:marTop w:val="0"/>
      <w:marBottom w:val="0"/>
      <w:divBdr>
        <w:top w:val="none" w:sz="0" w:space="0" w:color="auto"/>
        <w:left w:val="none" w:sz="0" w:space="0" w:color="auto"/>
        <w:bottom w:val="none" w:sz="0" w:space="0" w:color="auto"/>
        <w:right w:val="none" w:sz="0" w:space="0" w:color="auto"/>
      </w:divBdr>
    </w:div>
    <w:div w:id="847865212">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58317580">
      <w:bodyDiv w:val="1"/>
      <w:marLeft w:val="0"/>
      <w:marRight w:val="0"/>
      <w:marTop w:val="0"/>
      <w:marBottom w:val="0"/>
      <w:divBdr>
        <w:top w:val="none" w:sz="0" w:space="0" w:color="auto"/>
        <w:left w:val="none" w:sz="0" w:space="0" w:color="auto"/>
        <w:bottom w:val="none" w:sz="0" w:space="0" w:color="auto"/>
        <w:right w:val="none" w:sz="0" w:space="0" w:color="auto"/>
      </w:divBdr>
    </w:div>
    <w:div w:id="1897739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1075;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_________________"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roseltorg.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1075;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1.xml"/><Relationship Id="rId22" Type="http://schemas.openxmlformats.org/officeDocument/2006/relationships/hyperlink" Target="http://www.zakupki.gov.ru/" TargetMode="External"/><Relationship Id="rId27" Type="http://schemas.openxmlformats.org/officeDocument/2006/relationships/hyperlink" Target="http://www.a-k-d.&#1075;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174DCB-5144-42EC-9118-3AF1F4586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59</Pages>
  <Words>30102</Words>
  <Characters>171582</Characters>
  <Application>Microsoft Office Word</Application>
  <DocSecurity>0</DocSecurity>
  <Lines>1429</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201282</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155</cp:revision>
  <cp:lastPrinted>2015-03-13T14:21:00Z</cp:lastPrinted>
  <dcterms:created xsi:type="dcterms:W3CDTF">2014-11-18T12:23:00Z</dcterms:created>
  <dcterms:modified xsi:type="dcterms:W3CDTF">2015-04-08T14:59:00Z</dcterms:modified>
</cp:coreProperties>
</file>