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8C5E29" w:rsidP="00507F17">
      <w:pPr>
        <w:ind w:left="5279"/>
        <w:rPr>
          <w:sz w:val="22"/>
        </w:rPr>
      </w:pPr>
      <w:r>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C023F4" w:rsidRPr="009061FE" w:rsidRDefault="00C023F4" w:rsidP="00C023F4">
      <w:pPr>
        <w:ind w:left="4963" w:firstLine="709"/>
      </w:pPr>
      <w:r>
        <w:t>Генеральный директор</w:t>
      </w:r>
    </w:p>
    <w:p w:rsidR="00507F17" w:rsidRPr="009061FE" w:rsidRDefault="00507F17" w:rsidP="00507F17">
      <w:pPr>
        <w:ind w:left="5279" w:hanging="317"/>
      </w:pPr>
    </w:p>
    <w:p w:rsidR="00507F17" w:rsidRPr="009061FE" w:rsidRDefault="00507F17" w:rsidP="00507F17">
      <w:pPr>
        <w:ind w:left="4963" w:firstLine="709"/>
      </w:pPr>
      <w:r w:rsidRPr="009061FE">
        <w:t>__</w:t>
      </w:r>
      <w:r>
        <w:t>___</w:t>
      </w:r>
      <w:r w:rsidRPr="009061FE">
        <w:t xml:space="preserve">_____________ </w:t>
      </w:r>
      <w:r w:rsidR="00C023F4">
        <w:t>Н. А. Азаров</w:t>
      </w:r>
    </w:p>
    <w:p w:rsidR="00507F17" w:rsidRPr="009061FE" w:rsidRDefault="00507F17" w:rsidP="00507F17">
      <w:pPr>
        <w:ind w:left="5280"/>
      </w:pPr>
    </w:p>
    <w:p w:rsidR="00507F17" w:rsidRPr="008C12C3" w:rsidRDefault="00507F17" w:rsidP="00507F17">
      <w:pPr>
        <w:ind w:left="4963" w:firstLine="709"/>
      </w:pPr>
      <w:r w:rsidRPr="008C12C3">
        <w:t>«</w:t>
      </w:r>
      <w:r w:rsidR="007B6F49">
        <w:t>19</w:t>
      </w:r>
      <w:r w:rsidRPr="008C12C3">
        <w:t xml:space="preserve">» </w:t>
      </w:r>
      <w:r w:rsidR="007B6F49">
        <w:t>декабря</w:t>
      </w:r>
      <w:r w:rsidRPr="008C12C3">
        <w:t xml:space="preserve"> 201</w:t>
      </w:r>
      <w:r w:rsidR="003D40B6" w:rsidRPr="008C12C3">
        <w:t>2</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ПРЕДЛОЖЕНИЙ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w:t>
      </w:r>
      <w:proofErr w:type="gramStart"/>
      <w:r w:rsidRPr="008C12C3">
        <w:rPr>
          <w:b/>
          <w:sz w:val="28"/>
          <w:szCs w:val="28"/>
        </w:rPr>
        <w:t>Договора</w:t>
      </w:r>
      <w:proofErr w:type="gramEnd"/>
      <w:r w:rsidRPr="008C12C3">
        <w:rPr>
          <w:b/>
          <w:sz w:val="28"/>
          <w:szCs w:val="28"/>
        </w:rPr>
        <w:t xml:space="preserve"> </w:t>
      </w:r>
      <w:r w:rsidR="00E62A2D" w:rsidRPr="00E62A2D">
        <w:rPr>
          <w:b/>
          <w:sz w:val="28"/>
          <w:szCs w:val="28"/>
        </w:rPr>
        <w:t xml:space="preserve">на </w:t>
      </w:r>
      <w:r w:rsidR="007B6F49" w:rsidRPr="007B6F49">
        <w:rPr>
          <w:b/>
          <w:sz w:val="28"/>
          <w:szCs w:val="28"/>
        </w:rPr>
        <w:t xml:space="preserve">оказание </w:t>
      </w:r>
      <w:proofErr w:type="spellStart"/>
      <w:r w:rsidR="00C43BC6" w:rsidRPr="00C43BC6">
        <w:rPr>
          <w:b/>
          <w:sz w:val="28"/>
          <w:szCs w:val="28"/>
        </w:rPr>
        <w:t>клининговых</w:t>
      </w:r>
      <w:proofErr w:type="spellEnd"/>
      <w:r w:rsidR="00C43BC6" w:rsidRPr="00C43BC6">
        <w:rPr>
          <w:b/>
          <w:sz w:val="28"/>
          <w:szCs w:val="28"/>
        </w:rPr>
        <w:t xml:space="preserve"> </w:t>
      </w:r>
      <w:r w:rsidR="007B6F49" w:rsidRPr="007B6F49">
        <w:rPr>
          <w:b/>
          <w:sz w:val="28"/>
          <w:szCs w:val="28"/>
        </w:rPr>
        <w:t>услуг ОАО «Вента»</w:t>
      </w:r>
    </w:p>
    <w:p w:rsidR="00507F17" w:rsidRPr="009425E9" w:rsidRDefault="00507F17" w:rsidP="00507F17">
      <w:pPr>
        <w:jc w:val="center"/>
        <w:rPr>
          <w:u w:val="single"/>
        </w:rPr>
      </w:pPr>
      <w:r w:rsidRPr="008C12C3">
        <w:t xml:space="preserve">от </w:t>
      </w:r>
      <w:bookmarkStart w:id="0" w:name="Data"/>
      <w:r w:rsidR="007B6F49">
        <w:t>19</w:t>
      </w:r>
      <w:r w:rsidRPr="008C12C3">
        <w:t>.</w:t>
      </w:r>
      <w:r w:rsidR="007B6F49">
        <w:t>12</w:t>
      </w:r>
      <w:r w:rsidRPr="008C12C3">
        <w:t>.201</w:t>
      </w:r>
      <w:r w:rsidR="003D40B6" w:rsidRPr="008C12C3">
        <w:t>2</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507F17" w:rsidP="00507F17">
      <w:pPr>
        <w:pStyle w:val="a9"/>
        <w:jc w:val="center"/>
        <w:rPr>
          <w:sz w:val="22"/>
          <w:szCs w:val="28"/>
        </w:rPr>
      </w:pPr>
      <w:r>
        <w:rPr>
          <w:sz w:val="22"/>
          <w:szCs w:val="28"/>
        </w:rPr>
        <w:t>201</w:t>
      </w:r>
      <w:r w:rsidR="003D40B6">
        <w:rPr>
          <w:sz w:val="22"/>
          <w:szCs w:val="28"/>
        </w:rPr>
        <w:t>2</w:t>
      </w:r>
      <w:r w:rsidRPr="00C4722E">
        <w:rPr>
          <w:sz w:val="22"/>
          <w:szCs w:val="28"/>
        </w:rPr>
        <w:t xml:space="preserve"> г.</w:t>
      </w:r>
    </w:p>
    <w:p w:rsidR="00E62A2D" w:rsidRPr="00E62A2D" w:rsidRDefault="00507F17" w:rsidP="00E62A2D">
      <w:pPr>
        <w:pStyle w:val="11"/>
        <w:jc w:val="center"/>
        <w:rPr>
          <w:b w:val="0"/>
          <w:sz w:val="24"/>
          <w:szCs w:val="24"/>
        </w:rPr>
      </w:pPr>
      <w:r>
        <w:rPr>
          <w:sz w:val="22"/>
        </w:rPr>
        <w:br w:type="page"/>
      </w:r>
      <w:bookmarkStart w:id="1" w:name="_Toc326685657"/>
      <w:bookmarkStart w:id="2" w:name="_Toc303242584"/>
      <w:r w:rsidR="00E62A2D" w:rsidRPr="00E62A2D">
        <w:rPr>
          <w:b w:val="0"/>
          <w:sz w:val="24"/>
          <w:szCs w:val="24"/>
        </w:rPr>
        <w:lastRenderedPageBreak/>
        <w:t>ЧАСТЬ 1</w:t>
      </w:r>
      <w:bookmarkEnd w:id="1"/>
    </w:p>
    <w:p w:rsidR="00E62A2D" w:rsidRPr="00E62A2D" w:rsidRDefault="00E62A2D" w:rsidP="00E62A2D"/>
    <w:p w:rsidR="00E62A2D" w:rsidRPr="00E62A2D" w:rsidRDefault="00E62A2D" w:rsidP="005C0EF8">
      <w:pPr>
        <w:pStyle w:val="11"/>
        <w:keepLines w:val="0"/>
        <w:numPr>
          <w:ilvl w:val="1"/>
          <w:numId w:val="17"/>
        </w:numPr>
        <w:tabs>
          <w:tab w:val="clear" w:pos="1440"/>
          <w:tab w:val="num" w:pos="1134"/>
        </w:tabs>
        <w:spacing w:before="0"/>
        <w:ind w:hanging="731"/>
        <w:rPr>
          <w:sz w:val="24"/>
          <w:szCs w:val="24"/>
        </w:rPr>
      </w:pPr>
      <w:bookmarkStart w:id="3" w:name="_Ref317259002"/>
      <w:bookmarkStart w:id="4" w:name="_Toc326685658"/>
      <w:r w:rsidRPr="00E62A2D">
        <w:rPr>
          <w:sz w:val="24"/>
          <w:szCs w:val="24"/>
        </w:rPr>
        <w:t>ТЕРМИНЫ И ОПРЕДЕЛЕНИЯ</w:t>
      </w:r>
      <w:bookmarkEnd w:id="3"/>
      <w:bookmarkEnd w:id="4"/>
    </w:p>
    <w:p w:rsidR="00E62A2D" w:rsidRPr="00E62A2D" w:rsidRDefault="00E62A2D" w:rsidP="00E62A2D">
      <w:pPr>
        <w:ind w:firstLine="709"/>
        <w:jc w:val="both"/>
      </w:pPr>
      <w:r w:rsidRPr="00E62A2D">
        <w:rPr>
          <w:b/>
        </w:rPr>
        <w:t>Заказчик</w:t>
      </w:r>
      <w:r w:rsidRPr="00E62A2D">
        <w:t xml:space="preserve"> – организация атомной отрасли, указанная в пункте </w:t>
      </w:r>
      <w:r w:rsidR="008C5E29">
        <w:fldChar w:fldCharType="begin"/>
      </w:r>
      <w:r w:rsidR="008C5E29">
        <w:instrText xml:space="preserve"> REF _Ref317249928 \r \h  \* MERGEFORMAT </w:instrText>
      </w:r>
      <w:r w:rsidR="008C5E29">
        <w:fldChar w:fldCharType="separate"/>
      </w:r>
      <w:r w:rsidR="008816FC">
        <w:t>5</w:t>
      </w:r>
      <w:r w:rsidR="008C5E29">
        <w:fldChar w:fldCharType="end"/>
      </w:r>
      <w:r w:rsidRPr="00E62A2D">
        <w:t xml:space="preserve"> раздела </w:t>
      </w:r>
      <w:r w:rsidR="008C5E29">
        <w:fldChar w:fldCharType="begin"/>
      </w:r>
      <w:r w:rsidR="008C5E29">
        <w:instrText xml:space="preserve"> REF _Ref317250097 \r \h  \* MERGEFORMAT </w:instrText>
      </w:r>
      <w:r w:rsidR="008C5E29">
        <w:fldChar w:fldCharType="separate"/>
      </w:r>
      <w:r w:rsidR="008816FC">
        <w:t>1</w:t>
      </w:r>
      <w:r w:rsidR="008C5E29">
        <w:fldChar w:fldCharType="end"/>
      </w:r>
      <w:r w:rsidRPr="00E62A2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62A2D" w:rsidRPr="00E62A2D" w:rsidRDefault="00E62A2D" w:rsidP="00E62A2D">
      <w:pPr>
        <w:ind w:firstLine="709"/>
        <w:jc w:val="both"/>
      </w:pPr>
      <w:r w:rsidRPr="00E62A2D">
        <w:rPr>
          <w:b/>
        </w:rPr>
        <w:t>Закупочная комиссия</w:t>
      </w:r>
      <w:r w:rsidRPr="00E62A2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62A2D" w:rsidRPr="00E62A2D" w:rsidRDefault="00E62A2D" w:rsidP="00E62A2D">
      <w:pPr>
        <w:ind w:firstLine="709"/>
        <w:jc w:val="both"/>
      </w:pPr>
      <w:r w:rsidRPr="00E62A2D">
        <w:rPr>
          <w:b/>
        </w:rPr>
        <w:t>Лот</w:t>
      </w:r>
      <w:r w:rsidRPr="00E62A2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62A2D" w:rsidRPr="00E62A2D" w:rsidRDefault="00E62A2D" w:rsidP="00E62A2D">
      <w:pPr>
        <w:ind w:firstLine="709"/>
        <w:jc w:val="both"/>
      </w:pPr>
      <w:proofErr w:type="gramStart"/>
      <w:r w:rsidRPr="00E62A2D">
        <w:rPr>
          <w:b/>
        </w:rPr>
        <w:t>Начальная (максимальная) цена договора</w:t>
      </w:r>
      <w:r w:rsidRPr="00E62A2D">
        <w:t xml:space="preserve"> </w:t>
      </w:r>
      <w:r w:rsidRPr="00E62A2D">
        <w:rPr>
          <w:b/>
          <w:i/>
        </w:rPr>
        <w:t>[цена лота]</w:t>
      </w:r>
      <w:r w:rsidRPr="00E62A2D">
        <w:t xml:space="preserve"> – указанная в пункте </w:t>
      </w:r>
      <w:r w:rsidR="008C5E29">
        <w:fldChar w:fldCharType="begin"/>
      </w:r>
      <w:r w:rsidR="008C5E29">
        <w:instrText xml:space="preserve"> REF _Ref317250440 \r \h  \* MERGEFORMAT </w:instrText>
      </w:r>
      <w:r w:rsidR="008C5E29">
        <w:fldChar w:fldCharType="separate"/>
      </w:r>
      <w:r w:rsidR="008816FC">
        <w:t>9</w:t>
      </w:r>
      <w:r w:rsidR="008C5E29">
        <w:fldChar w:fldCharType="end"/>
      </w:r>
      <w:r w:rsidRPr="00E62A2D">
        <w:t xml:space="preserve"> раздела </w:t>
      </w:r>
      <w:r w:rsidR="008C5E29">
        <w:fldChar w:fldCharType="begin"/>
      </w:r>
      <w:r w:rsidR="008C5E29">
        <w:instrText xml:space="preserve"> REF _Ref317250449 \r \h  \* MERGEFORMAT </w:instrText>
      </w:r>
      <w:r w:rsidR="008C5E29">
        <w:fldChar w:fldCharType="separate"/>
      </w:r>
      <w:r w:rsidR="008816FC">
        <w:t>1</w:t>
      </w:r>
      <w:r w:rsidR="008C5E29">
        <w:fldChar w:fldCharType="end"/>
      </w:r>
      <w:r w:rsidRPr="00E62A2D">
        <w:t xml:space="preserve"> «Информационная карта запроса предложений», предельно допустимая цена договора </w:t>
      </w:r>
      <w:r w:rsidRPr="00E62A2D">
        <w:rPr>
          <w:b/>
          <w:i/>
        </w:rPr>
        <w:t>[в отношении каждого лота отдельно]</w:t>
      </w:r>
      <w:r w:rsidRPr="00E62A2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62A2D" w:rsidRPr="00E62A2D" w:rsidRDefault="00E62A2D" w:rsidP="00E62A2D">
      <w:pPr>
        <w:ind w:firstLine="709"/>
        <w:jc w:val="both"/>
      </w:pPr>
      <w:r w:rsidRPr="00E62A2D">
        <w:rPr>
          <w:b/>
        </w:rPr>
        <w:t xml:space="preserve">Оператор электронной торговой площадки </w:t>
      </w:r>
      <w:r w:rsidRPr="00E62A2D">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62A2D" w:rsidRPr="00E62A2D" w:rsidRDefault="00E62A2D" w:rsidP="00E62A2D">
      <w:pPr>
        <w:ind w:firstLine="709"/>
        <w:jc w:val="both"/>
      </w:pPr>
      <w:r w:rsidRPr="00E62A2D">
        <w:rPr>
          <w:b/>
        </w:rPr>
        <w:t>Организатор запроса предложений</w:t>
      </w:r>
      <w:r w:rsidRPr="00E62A2D">
        <w:t xml:space="preserve"> – организация, указанная в пункте </w:t>
      </w:r>
      <w:r w:rsidR="008C5E29">
        <w:fldChar w:fldCharType="begin"/>
      </w:r>
      <w:r w:rsidR="008C5E29">
        <w:instrText xml:space="preserve"> REF _Ref317250471 \r \h  \* MERGEFORMAT </w:instrText>
      </w:r>
      <w:r w:rsidR="008C5E29">
        <w:fldChar w:fldCharType="separate"/>
      </w:r>
      <w:r w:rsidR="008816FC">
        <w:t>6</w:t>
      </w:r>
      <w:r w:rsidR="008C5E29">
        <w:fldChar w:fldCharType="end"/>
      </w:r>
      <w:r w:rsidRPr="00E62A2D">
        <w:t xml:space="preserve"> раздела </w:t>
      </w:r>
      <w:r w:rsidR="008C5E29">
        <w:fldChar w:fldCharType="begin"/>
      </w:r>
      <w:r w:rsidR="008C5E29">
        <w:instrText xml:space="preserve"> REF _Ref317250478 \r \h  \* MERGEFORMAT </w:instrText>
      </w:r>
      <w:r w:rsidR="008C5E29">
        <w:fldChar w:fldCharType="separate"/>
      </w:r>
      <w:r w:rsidR="008816FC">
        <w:t>1</w:t>
      </w:r>
      <w:r w:rsidR="008C5E29">
        <w:fldChar w:fldCharType="end"/>
      </w:r>
      <w:r w:rsidRPr="00E62A2D">
        <w:t xml:space="preserve"> «Информационная карта запроса предложений», непосредственно выполняющая действия по проведению запроса предложений.</w:t>
      </w:r>
    </w:p>
    <w:p w:rsidR="00E62A2D" w:rsidRPr="00E62A2D" w:rsidRDefault="00E62A2D" w:rsidP="00E62A2D">
      <w:pPr>
        <w:ind w:firstLine="720"/>
        <w:rPr>
          <w:b/>
        </w:rPr>
      </w:pPr>
    </w:p>
    <w:p w:rsidR="00E62A2D" w:rsidRPr="00E62A2D" w:rsidRDefault="00E62A2D" w:rsidP="00E62A2D">
      <w:pPr>
        <w:ind w:firstLine="720"/>
        <w:jc w:val="both"/>
      </w:pPr>
      <w:r w:rsidRPr="00E62A2D">
        <w:rPr>
          <w:b/>
        </w:rPr>
        <w:t>Официальный сайт</w:t>
      </w:r>
      <w:r w:rsidRPr="00E62A2D">
        <w:t xml:space="preserve"> – </w:t>
      </w:r>
    </w:p>
    <w:p w:rsidR="00E62A2D" w:rsidRPr="00E62A2D" w:rsidRDefault="00E62A2D" w:rsidP="00E62A2D">
      <w:pPr>
        <w:ind w:firstLine="720"/>
        <w:jc w:val="both"/>
      </w:pPr>
      <w:r w:rsidRPr="00E62A2D">
        <w:t xml:space="preserve">официальный сайт в информационно-телекоммуникационной сети «Интернет», имеющий адрес </w:t>
      </w:r>
      <w:r w:rsidRPr="00E62A2D">
        <w:rPr>
          <w:rStyle w:val="a8"/>
        </w:rPr>
        <w:t>www.zakupki.</w:t>
      </w:r>
      <w:proofErr w:type="spellStart"/>
      <w:r w:rsidRPr="00E62A2D">
        <w:rPr>
          <w:rStyle w:val="a8"/>
          <w:lang w:val="en-US"/>
        </w:rPr>
        <w:t>rosatom</w:t>
      </w:r>
      <w:proofErr w:type="spellEnd"/>
      <w:r w:rsidRPr="00E62A2D">
        <w:rPr>
          <w:rStyle w:val="a8"/>
        </w:rPr>
        <w:t>.</w:t>
      </w:r>
      <w:proofErr w:type="spellStart"/>
      <w:r w:rsidRPr="00E62A2D">
        <w:rPr>
          <w:rStyle w:val="a8"/>
        </w:rPr>
        <w:t>ru</w:t>
      </w:r>
      <w:proofErr w:type="spellEnd"/>
      <w:r w:rsidRPr="00E62A2D">
        <w:t>, предназначенный для публикации информации о закупках атомной отрасли.</w:t>
      </w:r>
    </w:p>
    <w:p w:rsidR="00E62A2D" w:rsidRPr="00E62A2D" w:rsidRDefault="00E62A2D" w:rsidP="00E62A2D">
      <w:pPr>
        <w:ind w:firstLine="709"/>
        <w:jc w:val="both"/>
      </w:pPr>
    </w:p>
    <w:p w:rsidR="00E62A2D" w:rsidRPr="00E62A2D" w:rsidRDefault="00E62A2D" w:rsidP="00E62A2D">
      <w:pPr>
        <w:ind w:firstLine="709"/>
        <w:jc w:val="both"/>
      </w:pPr>
      <w:proofErr w:type="gramStart"/>
      <w:r w:rsidRPr="00E62A2D">
        <w:rPr>
          <w:b/>
        </w:rPr>
        <w:t>Переторжка</w:t>
      </w:r>
      <w:r w:rsidRPr="00E62A2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62A2D" w:rsidRPr="00E62A2D" w:rsidRDefault="00E62A2D" w:rsidP="00E62A2D">
      <w:pPr>
        <w:ind w:firstLine="709"/>
        <w:jc w:val="both"/>
      </w:pPr>
      <w:r w:rsidRPr="00E62A2D">
        <w:rPr>
          <w:b/>
        </w:rPr>
        <w:t>Победитель запроса предложений</w:t>
      </w:r>
      <w:r w:rsidRPr="00E62A2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62A2D" w:rsidRPr="00E62A2D" w:rsidRDefault="00E62A2D" w:rsidP="00E62A2D">
      <w:pPr>
        <w:ind w:firstLine="709"/>
        <w:jc w:val="both"/>
      </w:pPr>
      <w:r w:rsidRPr="00E62A2D">
        <w:rPr>
          <w:b/>
          <w:i/>
        </w:rPr>
        <w:t>Поставщик товара /подрядчик /исполнитель</w:t>
      </w:r>
      <w:r w:rsidRPr="00E62A2D">
        <w:t xml:space="preserve"> –</w:t>
      </w:r>
      <w:r w:rsidRPr="00E62A2D">
        <w:rPr>
          <w:b/>
        </w:rPr>
        <w:t xml:space="preserve"> </w:t>
      </w:r>
      <w:r w:rsidRPr="00E62A2D">
        <w:t xml:space="preserve">любое юридическое или физическое лицо, в том числе индивидуальный предприниматель, способное на законных основаниях осуществить </w:t>
      </w:r>
      <w:r w:rsidRPr="00E62A2D">
        <w:rPr>
          <w:b/>
          <w:i/>
        </w:rPr>
        <w:t>поставку товаров /работ /услуг</w:t>
      </w:r>
      <w:r w:rsidRPr="00E62A2D">
        <w:t>, иных объектов гражданских прав, приобретаемых заказчиком на возмездной основе.</w:t>
      </w:r>
    </w:p>
    <w:p w:rsidR="00E62A2D" w:rsidRPr="00E62A2D" w:rsidRDefault="00E62A2D" w:rsidP="00E62A2D">
      <w:pPr>
        <w:ind w:firstLine="709"/>
        <w:jc w:val="both"/>
      </w:pPr>
      <w:r w:rsidRPr="00E62A2D">
        <w:rPr>
          <w:b/>
        </w:rPr>
        <w:t>Продукция</w:t>
      </w:r>
      <w:r w:rsidRPr="00E62A2D">
        <w:t xml:space="preserve"> – товары, работы, услуги, иные объекты гражданских прав, приобретаемые заказчиком на возмездной основе.</w:t>
      </w:r>
    </w:p>
    <w:p w:rsidR="00E62A2D" w:rsidRPr="00E62A2D" w:rsidRDefault="00E62A2D" w:rsidP="00E62A2D">
      <w:pPr>
        <w:ind w:firstLine="709"/>
        <w:jc w:val="both"/>
        <w:rPr>
          <w:b/>
          <w:i/>
        </w:rPr>
      </w:pPr>
      <w:proofErr w:type="gramStart"/>
      <w:r w:rsidRPr="00E62A2D">
        <w:rPr>
          <w:b/>
        </w:rPr>
        <w:lastRenderedPageBreak/>
        <w:t>Участник запроса предложений</w:t>
      </w:r>
      <w:r w:rsidRPr="00E62A2D">
        <w:t xml:space="preserve"> – </w:t>
      </w:r>
      <w:r w:rsidRPr="00E62A2D">
        <w:rPr>
          <w:b/>
          <w:i/>
        </w:rPr>
        <w:t>поставщик товара /подрядчик /исполнитель</w:t>
      </w:r>
      <w:r w:rsidRPr="00E62A2D">
        <w:t xml:space="preserve"> или несколько </w:t>
      </w:r>
      <w:r w:rsidRPr="00E62A2D">
        <w:rPr>
          <w:b/>
          <w:i/>
        </w:rPr>
        <w:t>поставщиков товара /подрядчиков /исполнителей</w:t>
      </w:r>
      <w:r w:rsidRPr="00E62A2D">
        <w:t xml:space="preserve">, выступающих на стороне одного </w:t>
      </w:r>
      <w:r w:rsidRPr="00E62A2D">
        <w:rPr>
          <w:b/>
          <w:i/>
        </w:rPr>
        <w:t>поставщика товара /подрядчика /исполнителя</w:t>
      </w:r>
      <w:r w:rsidRPr="00E62A2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E62A2D">
        <w:t xml:space="preserve"> участие в запросе предложений, либо своевременно </w:t>
      </w:r>
      <w:proofErr w:type="gramStart"/>
      <w:r w:rsidRPr="00E62A2D">
        <w:t>подавший</w:t>
      </w:r>
      <w:proofErr w:type="gramEnd"/>
      <w:r w:rsidRPr="00E62A2D">
        <w:t xml:space="preserve"> заявку на участие в запросе предложений </w:t>
      </w:r>
      <w:r w:rsidRPr="00E62A2D">
        <w:rPr>
          <w:b/>
          <w:i/>
        </w:rPr>
        <w:t>[в отношении какого-либо лота]</w:t>
      </w:r>
      <w:r w:rsidRPr="00E62A2D">
        <w:t xml:space="preserve">. Участник запроса предложений утрачивает свой статус </w:t>
      </w:r>
      <w:r w:rsidRPr="00E62A2D">
        <w:rPr>
          <w:b/>
          <w:i/>
        </w:rPr>
        <w:t xml:space="preserve">[в отношении какого-либо лота] </w:t>
      </w:r>
      <w:r w:rsidRPr="00E62A2D">
        <w:t xml:space="preserve">после истечения срока подачи заявок на участие в запросе предложений </w:t>
      </w:r>
      <w:r w:rsidRPr="00E62A2D">
        <w:rPr>
          <w:b/>
          <w:i/>
        </w:rPr>
        <w:t>[по данному лоту]</w:t>
      </w:r>
      <w:r w:rsidRPr="00E62A2D">
        <w:t xml:space="preserve">, если такой участник своевременно не подал свою заявку на участие в запросе предложений </w:t>
      </w:r>
      <w:r w:rsidRPr="00E62A2D">
        <w:rPr>
          <w:b/>
          <w:i/>
        </w:rPr>
        <w:t>[в отношении данного лота].</w:t>
      </w:r>
    </w:p>
    <w:p w:rsidR="00E62A2D" w:rsidRPr="00E62A2D" w:rsidRDefault="00E62A2D" w:rsidP="00E62A2D">
      <w:pPr>
        <w:ind w:firstLine="720"/>
        <w:jc w:val="both"/>
        <w:rPr>
          <w:bCs/>
        </w:rPr>
      </w:pPr>
      <w:bookmarkStart w:id="5" w:name="_Ref93141687"/>
      <w:r w:rsidRPr="00E62A2D">
        <w:rPr>
          <w:b/>
        </w:rPr>
        <w:t>Эксперт</w:t>
      </w:r>
      <w:r w:rsidRPr="00E62A2D">
        <w:t xml:space="preserve"> –</w:t>
      </w:r>
      <w:r w:rsidRPr="00E62A2D">
        <w:rPr>
          <w:b/>
        </w:rPr>
        <w:t xml:space="preserve"> </w:t>
      </w:r>
      <w:r w:rsidRPr="00E62A2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E62A2D" w:rsidRPr="00E62A2D" w:rsidRDefault="00E62A2D" w:rsidP="00E62A2D">
      <w:pPr>
        <w:ind w:firstLine="709"/>
        <w:jc w:val="both"/>
      </w:pPr>
      <w:r w:rsidRPr="00E62A2D">
        <w:rPr>
          <w:b/>
        </w:rPr>
        <w:t xml:space="preserve">Электронная торговая площадка (ЭТП) </w:t>
      </w:r>
      <w:r w:rsidRPr="00E62A2D">
        <w:t>–</w:t>
      </w:r>
      <w:r w:rsidRPr="00E62A2D">
        <w:rPr>
          <w:b/>
        </w:rPr>
        <w:t xml:space="preserve"> </w:t>
      </w:r>
      <w:r w:rsidRPr="00E62A2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62A2D" w:rsidRPr="00E62A2D" w:rsidRDefault="00E62A2D" w:rsidP="00E62A2D">
      <w:pPr>
        <w:ind w:firstLine="709"/>
        <w:jc w:val="both"/>
      </w:pPr>
      <w:r w:rsidRPr="00E62A2D">
        <w:rPr>
          <w:b/>
        </w:rPr>
        <w:t>Электронная форма проведения запроса предложений</w:t>
      </w:r>
      <w:r w:rsidRPr="00E62A2D">
        <w:t xml:space="preserve"> – проведение запроса предложений с использованием электронной торговой площадки и обменом электронными документами.</w:t>
      </w:r>
    </w:p>
    <w:p w:rsidR="00E62A2D" w:rsidRPr="00E62A2D" w:rsidRDefault="00E62A2D" w:rsidP="00E62A2D">
      <w:pPr>
        <w:spacing w:after="120"/>
        <w:ind w:firstLine="709"/>
        <w:jc w:val="both"/>
      </w:pPr>
      <w:r w:rsidRPr="00E62A2D">
        <w:rPr>
          <w:b/>
        </w:rPr>
        <w:t>Электронный документ</w:t>
      </w:r>
      <w:r w:rsidRPr="00E62A2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62A2D" w:rsidRPr="00E62A2D" w:rsidRDefault="00E62A2D" w:rsidP="00E62A2D">
      <w:pPr>
        <w:pStyle w:val="11"/>
        <w:ind w:firstLine="720"/>
        <w:rPr>
          <w:b w:val="0"/>
          <w:sz w:val="24"/>
          <w:szCs w:val="24"/>
        </w:rPr>
      </w:pPr>
      <w:bookmarkStart w:id="6" w:name="_Toc314731698"/>
      <w:bookmarkStart w:id="7" w:name="_Toc326685659"/>
      <w:r w:rsidRPr="00E62A2D">
        <w:rPr>
          <w:b w:val="0"/>
          <w:sz w:val="24"/>
          <w:szCs w:val="24"/>
        </w:rPr>
        <w:t>СОКРАЩЕНИЯ</w:t>
      </w:r>
      <w:bookmarkEnd w:id="6"/>
      <w:bookmarkEnd w:id="7"/>
    </w:p>
    <w:p w:rsidR="00E62A2D" w:rsidRPr="00E62A2D" w:rsidRDefault="00E62A2D" w:rsidP="00E62A2D">
      <w:pPr>
        <w:ind w:firstLine="720"/>
        <w:jc w:val="both"/>
      </w:pPr>
      <w:r w:rsidRPr="00E62A2D">
        <w:t>АЭС — атомная электростанция.</w:t>
      </w:r>
    </w:p>
    <w:p w:rsidR="00E62A2D" w:rsidRPr="00E62A2D" w:rsidRDefault="00E62A2D" w:rsidP="00E62A2D">
      <w:pPr>
        <w:ind w:firstLine="720"/>
        <w:jc w:val="both"/>
      </w:pPr>
      <w:r w:rsidRPr="00E62A2D">
        <w:t>ДЗО — дочерние либо зависимые общества.</w:t>
      </w:r>
    </w:p>
    <w:p w:rsidR="00E62A2D" w:rsidRPr="00E62A2D" w:rsidRDefault="00E62A2D" w:rsidP="00E62A2D">
      <w:pPr>
        <w:ind w:firstLine="720"/>
        <w:jc w:val="both"/>
      </w:pPr>
      <w:r w:rsidRPr="00E62A2D">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62A2D" w:rsidRPr="00E62A2D" w:rsidRDefault="00E62A2D" w:rsidP="00E62A2D">
      <w:pPr>
        <w:ind w:firstLine="720"/>
        <w:jc w:val="both"/>
      </w:pPr>
      <w:r w:rsidRPr="00E62A2D">
        <w:t>НДС — налог на добавленную стоимость.</w:t>
      </w:r>
    </w:p>
    <w:p w:rsidR="00E62A2D" w:rsidRPr="00E62A2D" w:rsidRDefault="00E62A2D" w:rsidP="00E62A2D">
      <w:pPr>
        <w:ind w:firstLine="720"/>
        <w:jc w:val="both"/>
      </w:pPr>
      <w:r w:rsidRPr="00E62A2D">
        <w:t>НИР — научно-исследовательская работа.</w:t>
      </w:r>
    </w:p>
    <w:p w:rsidR="00E62A2D" w:rsidRPr="00E62A2D" w:rsidRDefault="00E62A2D" w:rsidP="00E62A2D">
      <w:pPr>
        <w:ind w:firstLine="720"/>
        <w:jc w:val="both"/>
      </w:pPr>
      <w:r w:rsidRPr="00E62A2D">
        <w:t>ОКР — опытно-конструкторская работа.</w:t>
      </w:r>
    </w:p>
    <w:p w:rsidR="00E62A2D" w:rsidRPr="00E62A2D" w:rsidRDefault="00E62A2D" w:rsidP="00E62A2D">
      <w:pPr>
        <w:ind w:firstLine="720"/>
        <w:jc w:val="both"/>
      </w:pPr>
      <w:r w:rsidRPr="00E62A2D">
        <w:t>ПИР — проектно-изыскательские работы.</w:t>
      </w:r>
    </w:p>
    <w:p w:rsidR="00E62A2D" w:rsidRPr="00E62A2D" w:rsidRDefault="00E62A2D" w:rsidP="00E62A2D">
      <w:pPr>
        <w:ind w:firstLine="720"/>
        <w:jc w:val="both"/>
      </w:pPr>
      <w:r w:rsidRPr="00E62A2D">
        <w:t>ЦАК — Центральный арбитражный комитет в сфере закупок Госкорпорации «Росатом».</w:t>
      </w:r>
    </w:p>
    <w:p w:rsidR="00E62A2D" w:rsidRPr="00E62A2D" w:rsidRDefault="00E62A2D" w:rsidP="00E62A2D">
      <w:pPr>
        <w:ind w:firstLine="720"/>
        <w:jc w:val="both"/>
      </w:pPr>
      <w:r w:rsidRPr="00E62A2D">
        <w:t>ЭТП — электронная торговая площадка.</w:t>
      </w:r>
    </w:p>
    <w:p w:rsidR="00E62A2D" w:rsidRPr="00E62A2D" w:rsidRDefault="00E62A2D" w:rsidP="00E62A2D">
      <w:pPr>
        <w:ind w:firstLine="720"/>
        <w:jc w:val="both"/>
      </w:pPr>
      <w:r w:rsidRPr="00E62A2D">
        <w:t>ЭЦП — электронная цифровая подпись.</w:t>
      </w:r>
    </w:p>
    <w:p w:rsidR="00E62A2D" w:rsidRPr="00E62A2D" w:rsidRDefault="00E62A2D" w:rsidP="00E62A2D">
      <w:pPr>
        <w:spacing w:after="120"/>
        <w:jc w:val="both"/>
      </w:pPr>
      <w:r w:rsidRPr="00E62A2D">
        <w:br w:type="page"/>
      </w:r>
    </w:p>
    <w:p w:rsidR="00E62A2D" w:rsidRPr="00E62A2D" w:rsidRDefault="00E62A2D" w:rsidP="005C0EF8">
      <w:pPr>
        <w:pStyle w:val="11"/>
        <w:keepLines w:val="0"/>
        <w:numPr>
          <w:ilvl w:val="1"/>
          <w:numId w:val="17"/>
        </w:numPr>
        <w:tabs>
          <w:tab w:val="clear" w:pos="1440"/>
          <w:tab w:val="num" w:pos="1134"/>
        </w:tabs>
        <w:spacing w:before="0"/>
        <w:ind w:left="1434" w:hanging="725"/>
        <w:rPr>
          <w:b w:val="0"/>
          <w:sz w:val="24"/>
          <w:szCs w:val="24"/>
          <w:lang w:val="en-US"/>
        </w:rPr>
      </w:pPr>
      <w:bookmarkStart w:id="8" w:name="_Toc326685660"/>
      <w:r w:rsidRPr="00E62A2D">
        <w:rPr>
          <w:sz w:val="24"/>
          <w:szCs w:val="24"/>
        </w:rPr>
        <w:lastRenderedPageBreak/>
        <w:t>ОБЩИЕ ПОЛОЖЕНИЯ</w:t>
      </w:r>
      <w:bookmarkEnd w:id="8"/>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9" w:name="_Toc326685661"/>
      <w:r w:rsidRPr="00E62A2D">
        <w:rPr>
          <w:szCs w:val="24"/>
        </w:rPr>
        <w:t>Форма и вид процедуры закупки, предмет запроса предложений</w:t>
      </w:r>
      <w:bookmarkEnd w:id="9"/>
    </w:p>
    <w:p w:rsidR="00E62A2D" w:rsidRPr="00E62A2D" w:rsidRDefault="00E62A2D" w:rsidP="005C0EF8">
      <w:pPr>
        <w:pStyle w:val="Times12"/>
        <w:numPr>
          <w:ilvl w:val="2"/>
          <w:numId w:val="18"/>
        </w:numPr>
        <w:tabs>
          <w:tab w:val="clear" w:pos="720"/>
          <w:tab w:val="num" w:pos="960"/>
        </w:tabs>
        <w:ind w:left="0" w:firstLine="709"/>
        <w:rPr>
          <w:szCs w:val="24"/>
        </w:rPr>
      </w:pPr>
      <w:bookmarkStart w:id="10" w:name="_Ref126000848"/>
      <w:r w:rsidRPr="00E62A2D">
        <w:rPr>
          <w:szCs w:val="24"/>
        </w:rPr>
        <w:t xml:space="preserve">Открытый одноэтапный запрос предложений </w:t>
      </w:r>
      <w:bookmarkEnd w:id="10"/>
      <w:r w:rsidRPr="00E62A2D">
        <w:rPr>
          <w:szCs w:val="24"/>
        </w:rPr>
        <w:t>в электронной форме без квалификационного отбора на право заключения договора</w:t>
      </w:r>
      <w:r w:rsidRPr="00E62A2D">
        <w:rPr>
          <w:b/>
          <w:bCs w:val="0"/>
          <w:i/>
          <w:szCs w:val="24"/>
        </w:rPr>
        <w:t>/</w:t>
      </w:r>
      <w:proofErr w:type="spellStart"/>
      <w:proofErr w:type="gramStart"/>
      <w:r w:rsidRPr="00E62A2D">
        <w:rPr>
          <w:b/>
          <w:bCs w:val="0"/>
          <w:i/>
          <w:szCs w:val="24"/>
        </w:rPr>
        <w:t>ов</w:t>
      </w:r>
      <w:proofErr w:type="spellEnd"/>
      <w:r w:rsidRPr="00E62A2D">
        <w:rPr>
          <w:szCs w:val="24"/>
        </w:rPr>
        <w:t xml:space="preserve"> на</w:t>
      </w:r>
      <w:proofErr w:type="gramEnd"/>
      <w:r w:rsidRPr="00E62A2D">
        <w:rPr>
          <w:szCs w:val="24"/>
        </w:rPr>
        <w:t xml:space="preserve"> поставку товаров, выполнение работ или оказание услуг.</w:t>
      </w:r>
    </w:p>
    <w:p w:rsidR="00E62A2D" w:rsidRPr="00E62A2D" w:rsidRDefault="00E62A2D" w:rsidP="00E62A2D">
      <w:pPr>
        <w:pStyle w:val="Times12"/>
        <w:ind w:firstLine="709"/>
        <w:rPr>
          <w:szCs w:val="24"/>
        </w:rPr>
      </w:pPr>
      <w:r w:rsidRPr="00E62A2D">
        <w:rPr>
          <w:szCs w:val="24"/>
        </w:rPr>
        <w:t>Настоящий запрос предложений проводится в соответствии с правилами и с использованием функционала</w:t>
      </w:r>
      <w:r w:rsidRPr="00E62A2D">
        <w:rPr>
          <w:spacing w:val="-6"/>
          <w:szCs w:val="24"/>
        </w:rPr>
        <w:t xml:space="preserve"> ЭТП, </w:t>
      </w:r>
      <w:proofErr w:type="gramStart"/>
      <w:r w:rsidRPr="00E62A2D">
        <w:rPr>
          <w:spacing w:val="-6"/>
          <w:szCs w:val="24"/>
        </w:rPr>
        <w:t>указанной</w:t>
      </w:r>
      <w:proofErr w:type="gramEnd"/>
      <w:r w:rsidRPr="00E62A2D">
        <w:rPr>
          <w:spacing w:val="-6"/>
          <w:szCs w:val="24"/>
        </w:rPr>
        <w:t xml:space="preserve"> в пункте </w:t>
      </w:r>
      <w:r w:rsidR="008C5E29">
        <w:fldChar w:fldCharType="begin"/>
      </w:r>
      <w:r w:rsidR="008C5E29">
        <w:instrText xml:space="preserve"> REF _Ref317250534 \r \h  \* MERGEFORMAT </w:instrText>
      </w:r>
      <w:r w:rsidR="008C5E29">
        <w:fldChar w:fldCharType="separate"/>
      </w:r>
      <w:r w:rsidR="008816FC">
        <w:t>7</w:t>
      </w:r>
      <w:r w:rsidR="008C5E29">
        <w:fldChar w:fldCharType="end"/>
      </w:r>
      <w:r w:rsidRPr="00E62A2D">
        <w:rPr>
          <w:szCs w:val="24"/>
        </w:rPr>
        <w:t xml:space="preserve"> раздела </w:t>
      </w:r>
      <w:r w:rsidR="008C5E29">
        <w:fldChar w:fldCharType="begin"/>
      </w:r>
      <w:r w:rsidR="008C5E29">
        <w:instrText xml:space="preserve"> REF _Ref317250543 \r \h  \* MERGEFORMAT </w:instrText>
      </w:r>
      <w:r w:rsidR="008C5E29">
        <w:fldChar w:fldCharType="separate"/>
      </w:r>
      <w:r w:rsidR="008816FC">
        <w:t>1</w:t>
      </w:r>
      <w:r w:rsidR="008C5E29">
        <w:fldChar w:fldCharType="end"/>
      </w:r>
      <w:r w:rsidRPr="00E62A2D">
        <w:rPr>
          <w:szCs w:val="24"/>
        </w:rPr>
        <w:t xml:space="preserve"> «Информационная карта запроса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Наименование, количество, объем и характеристики поставляемых по договору</w:t>
      </w:r>
      <w:r w:rsidRPr="00E62A2D">
        <w:rPr>
          <w:b/>
          <w:bCs w:val="0"/>
          <w:i/>
          <w:szCs w:val="24"/>
        </w:rPr>
        <w:t>/</w:t>
      </w:r>
      <w:proofErr w:type="spellStart"/>
      <w:r w:rsidRPr="00E62A2D">
        <w:rPr>
          <w:b/>
          <w:bCs w:val="0"/>
          <w:i/>
          <w:szCs w:val="24"/>
        </w:rPr>
        <w:t>ам</w:t>
      </w:r>
      <w:proofErr w:type="spellEnd"/>
      <w:r w:rsidRPr="00E62A2D">
        <w:rPr>
          <w:b/>
          <w:bCs w:val="0"/>
          <w:i/>
          <w:szCs w:val="24"/>
        </w:rPr>
        <w:t xml:space="preserve"> </w:t>
      </w:r>
      <w:r w:rsidRPr="00E62A2D">
        <w:rPr>
          <w:szCs w:val="24"/>
        </w:rPr>
        <w:t xml:space="preserve">товаров, выполняемых работ и оказываемых услуг </w:t>
      </w:r>
      <w:r w:rsidRPr="00E62A2D">
        <w:rPr>
          <w:b/>
          <w:bCs w:val="0"/>
          <w:i/>
          <w:szCs w:val="24"/>
        </w:rPr>
        <w:t>[в отношении каждого лота]</w:t>
      </w:r>
      <w:r w:rsidRPr="00E62A2D">
        <w:rPr>
          <w:szCs w:val="24"/>
        </w:rPr>
        <w:t xml:space="preserve"> указаны в </w:t>
      </w:r>
      <w:r w:rsidRPr="00E62A2D">
        <w:rPr>
          <w:b/>
          <w:bCs w:val="0"/>
          <w:i/>
          <w:szCs w:val="24"/>
        </w:rPr>
        <w:t>Томе 2</w:t>
      </w:r>
      <w:r w:rsidRPr="00E62A2D">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E62A2D">
        <w:rPr>
          <w:szCs w:val="24"/>
        </w:rPr>
        <w:t xml:space="preserve"> Проект договора, который будет заключен по результатам запроса предложений, приведен в</w:t>
      </w:r>
      <w:r w:rsidRPr="00E62A2D">
        <w:rPr>
          <w:iCs/>
          <w:szCs w:val="24"/>
        </w:rPr>
        <w:t xml:space="preserve"> </w:t>
      </w:r>
      <w:r w:rsidRPr="00E62A2D">
        <w:rPr>
          <w:b/>
          <w:i/>
          <w:iCs/>
          <w:szCs w:val="24"/>
        </w:rPr>
        <w:t>Части 2 Тома 1</w:t>
      </w:r>
      <w:r w:rsidRPr="00E62A2D">
        <w:rPr>
          <w:iCs/>
          <w:szCs w:val="24"/>
        </w:rPr>
        <w:t>.</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Предметом настоящего запроса предложений </w:t>
      </w:r>
      <w:r w:rsidRPr="00E62A2D">
        <w:rPr>
          <w:b/>
          <w:bCs w:val="0"/>
          <w:i/>
          <w:szCs w:val="24"/>
        </w:rPr>
        <w:t>[в отношении каждого лота отдельно]</w:t>
      </w:r>
      <w:r w:rsidRPr="00E62A2D">
        <w:rPr>
          <w:szCs w:val="24"/>
        </w:rPr>
        <w:t xml:space="preserve"> является право на заключение договора</w:t>
      </w:r>
      <w:r w:rsidRPr="00E62A2D">
        <w:rPr>
          <w:b/>
          <w:bCs w:val="0"/>
          <w:i/>
          <w:szCs w:val="24"/>
        </w:rPr>
        <w:t>/</w:t>
      </w:r>
      <w:proofErr w:type="spellStart"/>
      <w:proofErr w:type="gramStart"/>
      <w:r w:rsidRPr="00E62A2D">
        <w:rPr>
          <w:b/>
          <w:bCs w:val="0"/>
          <w:i/>
          <w:szCs w:val="24"/>
        </w:rPr>
        <w:t>ов</w:t>
      </w:r>
      <w:proofErr w:type="spellEnd"/>
      <w:r w:rsidRPr="00E62A2D">
        <w:rPr>
          <w:szCs w:val="24"/>
        </w:rPr>
        <w:t xml:space="preserve"> на</w:t>
      </w:r>
      <w:proofErr w:type="gramEnd"/>
      <w:r w:rsidRPr="00E62A2D">
        <w:rPr>
          <w:szCs w:val="24"/>
        </w:rPr>
        <w:t xml:space="preserve"> поставку товаров, выполнение работ или оказание услуг согласно пункту </w:t>
      </w:r>
      <w:r w:rsidR="008C5E29">
        <w:fldChar w:fldCharType="begin"/>
      </w:r>
      <w:r w:rsidR="008C5E29">
        <w:instrText xml:space="preserve"> REF _Ref317250566 \r \h  \* MERGEFORMAT </w:instrText>
      </w:r>
      <w:r w:rsidR="008C5E29">
        <w:fldChar w:fldCharType="separate"/>
      </w:r>
      <w:r w:rsidR="008816FC">
        <w:t>1</w:t>
      </w:r>
      <w:r w:rsidR="008C5E29">
        <w:fldChar w:fldCharType="end"/>
      </w:r>
      <w:r w:rsidRPr="00E62A2D">
        <w:rPr>
          <w:szCs w:val="24"/>
        </w:rPr>
        <w:t xml:space="preserve"> раздела </w:t>
      </w:r>
      <w:r w:rsidR="008C5E29">
        <w:fldChar w:fldCharType="begin"/>
      </w:r>
      <w:r w:rsidR="008C5E29">
        <w:instrText xml:space="preserve"> REF _Ref317250574 \r \h  \* MERGEFORMAT </w:instrText>
      </w:r>
      <w:r w:rsidR="008C5E29">
        <w:fldChar w:fldCharType="separate"/>
      </w:r>
      <w:r w:rsidR="008816FC">
        <w:t>1</w:t>
      </w:r>
      <w:r w:rsidR="008C5E29">
        <w:fldChar w:fldCharType="end"/>
      </w:r>
      <w:r w:rsidRPr="00E62A2D">
        <w:rPr>
          <w:szCs w:val="24"/>
        </w:rPr>
        <w:t xml:space="preserve"> «Информационная карта запроса предложений».</w:t>
      </w:r>
    </w:p>
    <w:p w:rsidR="00E62A2D" w:rsidRPr="00E62A2D" w:rsidRDefault="00E62A2D" w:rsidP="00E62A2D">
      <w:pPr>
        <w:pStyle w:val="Times12"/>
        <w:ind w:firstLine="709"/>
        <w:rPr>
          <w:szCs w:val="24"/>
        </w:rPr>
      </w:pPr>
      <w:r w:rsidRPr="00E62A2D">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8C5E29">
        <w:fldChar w:fldCharType="begin"/>
      </w:r>
      <w:r w:rsidR="008C5E29">
        <w:instrText xml:space="preserve"> REF _Ref317</w:instrText>
      </w:r>
      <w:r w:rsidR="008C5E29">
        <w:instrText xml:space="preserve">250566 \r \h  \* MERGEFORMAT </w:instrText>
      </w:r>
      <w:r w:rsidR="008C5E29">
        <w:fldChar w:fldCharType="separate"/>
      </w:r>
      <w:r w:rsidR="008816FC">
        <w:t>1</w:t>
      </w:r>
      <w:r w:rsidR="008C5E29">
        <w:fldChar w:fldCharType="end"/>
      </w:r>
      <w:r w:rsidRPr="00E62A2D">
        <w:rPr>
          <w:szCs w:val="24"/>
        </w:rPr>
        <w:t>, </w:t>
      </w:r>
      <w:r w:rsidR="008C5E29">
        <w:fldChar w:fldCharType="begin"/>
      </w:r>
      <w:r w:rsidR="008C5E29">
        <w:instrText xml:space="preserve"> REF _Ref317250598 \r \h  \* MERGEFORMAT </w:instrText>
      </w:r>
      <w:r w:rsidR="008C5E29">
        <w:fldChar w:fldCharType="separate"/>
      </w:r>
      <w:r w:rsidR="008816FC">
        <w:t>3</w:t>
      </w:r>
      <w:r w:rsidR="008C5E29">
        <w:fldChar w:fldCharType="end"/>
      </w:r>
      <w:r w:rsidRPr="00E62A2D">
        <w:rPr>
          <w:szCs w:val="24"/>
        </w:rPr>
        <w:t>, </w:t>
      </w:r>
      <w:r w:rsidR="008C5E29">
        <w:fldChar w:fldCharType="begin"/>
      </w:r>
      <w:r w:rsidR="008C5E29">
        <w:instrText xml:space="preserve"> REF _Ref317250606 \r \h  \* MERGEFORMAT </w:instrText>
      </w:r>
      <w:r w:rsidR="008C5E29">
        <w:fldChar w:fldCharType="separate"/>
      </w:r>
      <w:r w:rsidR="008816FC">
        <w:t>4</w:t>
      </w:r>
      <w:r w:rsidR="008C5E29">
        <w:fldChar w:fldCharType="end"/>
      </w:r>
      <w:r w:rsidRPr="00E62A2D">
        <w:rPr>
          <w:szCs w:val="24"/>
        </w:rPr>
        <w:t xml:space="preserve"> раздела </w:t>
      </w:r>
      <w:r w:rsidR="008C5E29">
        <w:fldChar w:fldCharType="begin"/>
      </w:r>
      <w:r w:rsidR="008C5E29">
        <w:instrText xml:space="preserve"> REF _Ref317250613 \r \h  \* MERGEFORMAT </w:instrText>
      </w:r>
      <w:r w:rsidR="008C5E29">
        <w:fldChar w:fldCharType="separate"/>
      </w:r>
      <w:r w:rsidR="008816FC">
        <w:t>1</w:t>
      </w:r>
      <w:r w:rsidR="008C5E29">
        <w:fldChar w:fldCharType="end"/>
      </w:r>
      <w:r w:rsidRPr="00E62A2D">
        <w:rPr>
          <w:szCs w:val="24"/>
        </w:rPr>
        <w:t xml:space="preserve"> «Информационная карта запроса предложений».</w:t>
      </w:r>
    </w:p>
    <w:p w:rsidR="00E62A2D" w:rsidRPr="00E62A2D" w:rsidRDefault="00E62A2D" w:rsidP="00E62A2D">
      <w:pPr>
        <w:pStyle w:val="Times12"/>
        <w:ind w:firstLine="709"/>
        <w:rPr>
          <w:szCs w:val="24"/>
        </w:rPr>
      </w:pPr>
      <w:r w:rsidRPr="00E62A2D">
        <w:rPr>
          <w:szCs w:val="24"/>
        </w:rPr>
        <w:t>Частичная поставка товара, выполнение работ, оказание услуг</w:t>
      </w:r>
      <w:r w:rsidRPr="00E62A2D">
        <w:rPr>
          <w:b/>
          <w:bCs w:val="0"/>
          <w:i/>
          <w:szCs w:val="24"/>
        </w:rPr>
        <w:t xml:space="preserve"> [в составе лота]</w:t>
      </w:r>
      <w:r w:rsidRPr="00E62A2D">
        <w:rPr>
          <w:szCs w:val="24"/>
        </w:rPr>
        <w:t xml:space="preserve"> не</w:t>
      </w:r>
      <w:r w:rsidRPr="00E62A2D">
        <w:rPr>
          <w:szCs w:val="24"/>
          <w:lang w:val="en-US"/>
        </w:rPr>
        <w:t> </w:t>
      </w:r>
      <w:r w:rsidRPr="00E62A2D">
        <w:rPr>
          <w:szCs w:val="24"/>
        </w:rPr>
        <w:t>допускается.</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11" w:name="_Toc326685662"/>
      <w:r w:rsidRPr="00E62A2D">
        <w:rPr>
          <w:szCs w:val="24"/>
        </w:rPr>
        <w:t>Участие в процедуре запроса предложений</w:t>
      </w:r>
      <w:bookmarkEnd w:id="11"/>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Принять участие в запросе предложений может любой </w:t>
      </w:r>
      <w:r w:rsidRPr="00E62A2D">
        <w:rPr>
          <w:b/>
          <w:i/>
          <w:szCs w:val="24"/>
        </w:rPr>
        <w:t>поставщик товара /подрядчик /исполнитель</w:t>
      </w:r>
      <w:r w:rsidRPr="00E62A2D">
        <w:rPr>
          <w:szCs w:val="24"/>
        </w:rPr>
        <w:t xml:space="preserve"> или несколько </w:t>
      </w:r>
      <w:r w:rsidRPr="00E62A2D">
        <w:rPr>
          <w:b/>
          <w:i/>
          <w:szCs w:val="24"/>
        </w:rPr>
        <w:t>поставщиков товара /подрядчиков /исполнителей</w:t>
      </w:r>
      <w:r w:rsidRPr="00E62A2D">
        <w:rPr>
          <w:szCs w:val="24"/>
        </w:rPr>
        <w:t xml:space="preserve">, выступающих на стороне одного </w:t>
      </w:r>
      <w:r w:rsidRPr="00E62A2D">
        <w:rPr>
          <w:b/>
          <w:i/>
          <w:szCs w:val="24"/>
        </w:rPr>
        <w:t>поставщика товара /подрядчика /исполнителя</w:t>
      </w:r>
      <w:r w:rsidRPr="00E62A2D">
        <w:rPr>
          <w:szCs w:val="24"/>
        </w:rPr>
        <w:t>, независимо от организационно-правовой формы, формы собственности, места нахождения и места происхождения капитала.</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Для участия в процедуре запроса предложений участник запроса предложений должен</w:t>
      </w:r>
    </w:p>
    <w:p w:rsidR="00E62A2D" w:rsidRPr="00E62A2D" w:rsidRDefault="00E62A2D" w:rsidP="005C0EF8">
      <w:pPr>
        <w:numPr>
          <w:ilvl w:val="0"/>
          <w:numId w:val="39"/>
        </w:numPr>
        <w:tabs>
          <w:tab w:val="left" w:pos="1134"/>
        </w:tabs>
        <w:ind w:left="0" w:right="-1" w:firstLine="720"/>
        <w:jc w:val="both"/>
      </w:pPr>
      <w:r w:rsidRPr="00E62A2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62A2D" w:rsidRPr="00E62A2D" w:rsidRDefault="00E62A2D" w:rsidP="005C0EF8">
      <w:pPr>
        <w:numPr>
          <w:ilvl w:val="0"/>
          <w:numId w:val="39"/>
        </w:numPr>
        <w:tabs>
          <w:tab w:val="left" w:pos="1134"/>
        </w:tabs>
        <w:ind w:left="0" w:right="-1" w:firstLine="720"/>
        <w:jc w:val="both"/>
      </w:pPr>
      <w:r w:rsidRPr="00E62A2D">
        <w:t>удовлетворять требованиям, изложенным в пунктах </w:t>
      </w:r>
      <w:r w:rsidR="008C5E29">
        <w:fldChar w:fldCharType="begin"/>
      </w:r>
      <w:r w:rsidR="008C5E29">
        <w:instrText xml:space="preserve"> REF _Ref31</w:instrText>
      </w:r>
      <w:r w:rsidR="008C5E29">
        <w:instrText xml:space="preserve">7251482 \r \h  \* MERGEFORMAT </w:instrText>
      </w:r>
      <w:r w:rsidR="008C5E29">
        <w:fldChar w:fldCharType="separate"/>
      </w:r>
      <w:r w:rsidR="008816FC">
        <w:t>13.1</w:t>
      </w:r>
      <w:r w:rsidR="008C5E29">
        <w:fldChar w:fldCharType="end"/>
      </w:r>
      <w:r w:rsidRPr="00E62A2D">
        <w:t>, </w:t>
      </w:r>
      <w:r w:rsidR="008C5E29">
        <w:fldChar w:fldCharType="begin"/>
      </w:r>
      <w:r w:rsidR="008C5E29">
        <w:instrText xml:space="preserve"> REF _Ref317250882 \r \h  \* MERGEFORMAT </w:instrText>
      </w:r>
      <w:r w:rsidR="008C5E29">
        <w:fldChar w:fldCharType="separate"/>
      </w:r>
      <w:r w:rsidR="008816FC">
        <w:t>13.3</w:t>
      </w:r>
      <w:r w:rsidR="008C5E29">
        <w:fldChar w:fldCharType="end"/>
      </w:r>
      <w:r w:rsidRPr="00E62A2D">
        <w:t xml:space="preserve"> раздела </w:t>
      </w:r>
      <w:r w:rsidR="008C5E29">
        <w:fldChar w:fldCharType="begin"/>
      </w:r>
      <w:r w:rsidR="008C5E29">
        <w:instrText xml:space="preserve"> REF _Ref317250658 \r \h  \* ME</w:instrText>
      </w:r>
      <w:r w:rsidR="008C5E29">
        <w:instrText xml:space="preserve">RGEFORMAT </w:instrText>
      </w:r>
      <w:r w:rsidR="008C5E29">
        <w:fldChar w:fldCharType="separate"/>
      </w:r>
      <w:r w:rsidR="008816FC">
        <w:t>1</w:t>
      </w:r>
      <w:r w:rsidR="008C5E29">
        <w:fldChar w:fldCharType="end"/>
      </w:r>
      <w:r w:rsidRPr="00E62A2D">
        <w:t xml:space="preserve"> «Информационная карта запроса предложений»;</w:t>
      </w:r>
    </w:p>
    <w:p w:rsidR="00E62A2D" w:rsidRPr="00E62A2D" w:rsidRDefault="00E62A2D" w:rsidP="005C0EF8">
      <w:pPr>
        <w:numPr>
          <w:ilvl w:val="0"/>
          <w:numId w:val="39"/>
        </w:numPr>
        <w:tabs>
          <w:tab w:val="left" w:pos="1134"/>
        </w:tabs>
        <w:ind w:left="0" w:right="-1" w:firstLine="720"/>
        <w:jc w:val="both"/>
      </w:pPr>
      <w:r w:rsidRPr="00E62A2D">
        <w:t>предоставить заявку на участие в запросе предложений согласно требованиям настоящей документации по запросу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Для всех участников запроса предложений </w:t>
      </w:r>
      <w:r w:rsidRPr="00E62A2D">
        <w:rPr>
          <w:b/>
          <w:bCs w:val="0"/>
          <w:i/>
          <w:szCs w:val="24"/>
        </w:rPr>
        <w:t>[в отношении одного лота]</w:t>
      </w:r>
      <w:r w:rsidRPr="00E62A2D">
        <w:rPr>
          <w:szCs w:val="24"/>
        </w:rPr>
        <w:t xml:space="preserve"> устанавливаются единые требования. Применение при рассмотрении заявок на</w:t>
      </w:r>
      <w:r w:rsidRPr="00E62A2D">
        <w:rPr>
          <w:szCs w:val="24"/>
          <w:lang w:val="en-US"/>
        </w:rPr>
        <w:t> </w:t>
      </w:r>
      <w:r w:rsidRPr="00E62A2D">
        <w:rPr>
          <w:szCs w:val="24"/>
        </w:rPr>
        <w:t>участие в запросе предложений требований, не предусмотренных документацией по запросу предложений, не допускается.</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E62A2D">
        <w:rPr>
          <w:b/>
          <w:bCs w:val="0"/>
          <w:i/>
          <w:szCs w:val="24"/>
        </w:rPr>
        <w:t>[по каждому лоту отдельно]</w:t>
      </w:r>
      <w:r w:rsidRPr="00E62A2D">
        <w:rPr>
          <w:szCs w:val="24"/>
        </w:rPr>
        <w:t xml:space="preserve"> принимает закупочная комиссия в порядке, определенном положениями подраздела </w:t>
      </w:r>
      <w:r w:rsidR="008C5E29">
        <w:fldChar w:fldCharType="begin"/>
      </w:r>
      <w:r w:rsidR="008C5E29">
        <w:instrText xml:space="preserve"> REF _Ref317258080 \r \h  \* MERGEFORMAT </w:instrText>
      </w:r>
      <w:r w:rsidR="008C5E29">
        <w:fldChar w:fldCharType="separate"/>
      </w:r>
      <w:r w:rsidR="008816FC" w:rsidRPr="008816FC">
        <w:rPr>
          <w:szCs w:val="24"/>
        </w:rPr>
        <w:t>4.14</w:t>
      </w:r>
      <w:r w:rsidR="008C5E29">
        <w:fldChar w:fldCharType="end"/>
      </w:r>
      <w:r w:rsidRPr="00E62A2D">
        <w:rPr>
          <w:szCs w:val="24"/>
        </w:rPr>
        <w:t>.</w:t>
      </w:r>
    </w:p>
    <w:p w:rsidR="00E62A2D" w:rsidRPr="00E62A2D" w:rsidRDefault="00E62A2D" w:rsidP="005C0EF8">
      <w:pPr>
        <w:pStyle w:val="Times12"/>
        <w:numPr>
          <w:ilvl w:val="2"/>
          <w:numId w:val="18"/>
        </w:numPr>
        <w:tabs>
          <w:tab w:val="clear" w:pos="720"/>
          <w:tab w:val="num" w:pos="960"/>
        </w:tabs>
        <w:ind w:left="0" w:firstLine="709"/>
        <w:rPr>
          <w:szCs w:val="24"/>
        </w:rPr>
      </w:pPr>
      <w:bookmarkStart w:id="12" w:name="_Ref317172396"/>
      <w:r w:rsidRPr="00E62A2D">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r w:rsidRPr="00E62A2D">
        <w:rPr>
          <w:szCs w:val="24"/>
        </w:rPr>
        <w:t xml:space="preserve"> </w:t>
      </w:r>
    </w:p>
    <w:p w:rsidR="00E62A2D" w:rsidRPr="00E62A2D" w:rsidRDefault="00E62A2D" w:rsidP="005C0EF8">
      <w:pPr>
        <w:numPr>
          <w:ilvl w:val="0"/>
          <w:numId w:val="40"/>
        </w:numPr>
        <w:tabs>
          <w:tab w:val="left" w:pos="0"/>
          <w:tab w:val="left" w:pos="1418"/>
        </w:tabs>
        <w:ind w:left="0" w:right="-1" w:firstLine="709"/>
        <w:jc w:val="both"/>
      </w:pPr>
      <w:bookmarkStart w:id="13" w:name="_Ref317173209"/>
      <w:r w:rsidRPr="00E62A2D">
        <w:t>обнаружения недостоверных сведений об участнике запроса предложений, а также привлекаемых</w:t>
      </w:r>
      <w:r w:rsidRPr="00E62A2D">
        <w:rPr>
          <w:b/>
          <w:bCs/>
          <w:i/>
        </w:rPr>
        <w:t xml:space="preserve"> поставщиках/</w:t>
      </w:r>
      <w:r w:rsidRPr="00E62A2D">
        <w:t xml:space="preserve"> </w:t>
      </w:r>
      <w:r w:rsidRPr="00E62A2D">
        <w:rPr>
          <w:b/>
          <w:i/>
        </w:rPr>
        <w:t>субподрядчиках/ соисполнителях</w:t>
      </w:r>
      <w:r w:rsidRPr="00E62A2D">
        <w:t xml:space="preserve"> в заявке на </w:t>
      </w:r>
      <w:r w:rsidRPr="00E62A2D">
        <w:lastRenderedPageBreak/>
        <w:t>участие в запросе предложений и (или) ее уточнениях согласно пункту </w:t>
      </w:r>
      <w:r w:rsidR="008C5E29">
        <w:fldChar w:fldCharType="begin"/>
      </w:r>
      <w:r w:rsidR="008C5E29">
        <w:instrText xml:space="preserve"> REF _Ref317251555 \r \h  \* MERGEFORMAT </w:instrText>
      </w:r>
      <w:r w:rsidR="008C5E29">
        <w:fldChar w:fldCharType="separate"/>
      </w:r>
      <w:r w:rsidR="008816FC">
        <w:t>4.14.1.8</w:t>
      </w:r>
      <w:r w:rsidR="008C5E29">
        <w:fldChar w:fldCharType="end"/>
      </w:r>
      <w:r w:rsidRPr="00E62A2D">
        <w:t xml:space="preserve">, существенных для допуска данного участника к запросу предложений и (или) установления его места в </w:t>
      </w:r>
      <w:proofErr w:type="spellStart"/>
      <w:r w:rsidRPr="00E62A2D">
        <w:t>ранжировке</w:t>
      </w:r>
      <w:proofErr w:type="spellEnd"/>
      <w:r w:rsidRPr="00E62A2D">
        <w:t>;</w:t>
      </w:r>
      <w:bookmarkEnd w:id="13"/>
    </w:p>
    <w:p w:rsidR="00E62A2D" w:rsidRPr="00E62A2D" w:rsidRDefault="00E62A2D" w:rsidP="005C0EF8">
      <w:pPr>
        <w:numPr>
          <w:ilvl w:val="0"/>
          <w:numId w:val="40"/>
        </w:numPr>
        <w:tabs>
          <w:tab w:val="left" w:pos="0"/>
          <w:tab w:val="left" w:pos="1418"/>
        </w:tabs>
        <w:ind w:left="0" w:right="-1" w:firstLine="709"/>
        <w:jc w:val="both"/>
      </w:pPr>
      <w:r w:rsidRPr="00E62A2D">
        <w:t xml:space="preserve">получения заключения ЦАК или Контрольной комиссии (пункт </w:t>
      </w:r>
      <w:r w:rsidR="008C5E29">
        <w:fldChar w:fldCharType="begin"/>
      </w:r>
      <w:r w:rsidR="008C5E29">
        <w:instrText xml:space="preserve"> REF _Ref321836472 \r \h  \* MERGEFORMAT </w:instrText>
      </w:r>
      <w:r w:rsidR="008C5E29">
        <w:fldChar w:fldCharType="separate"/>
      </w:r>
      <w:r w:rsidR="008816FC">
        <w:t>27</w:t>
      </w:r>
      <w:r w:rsidR="008C5E29">
        <w:fldChar w:fldCharType="end"/>
      </w:r>
      <w:r w:rsidRPr="00E62A2D">
        <w:t xml:space="preserve"> раздела </w:t>
      </w:r>
      <w:r w:rsidR="008C5E29">
        <w:fldChar w:fldCharType="begin"/>
      </w:r>
      <w:r w:rsidR="008C5E29">
        <w:instrText xml:space="preserve"> REF _Ref317249938 \r \h  \* MERGEFORMAT </w:instrText>
      </w:r>
      <w:r w:rsidR="008C5E29">
        <w:fldChar w:fldCharType="separate"/>
      </w:r>
      <w:r w:rsidR="008816FC">
        <w:t>1</w:t>
      </w:r>
      <w:r w:rsidR="008C5E29">
        <w:fldChar w:fldCharType="end"/>
      </w:r>
      <w:r w:rsidRPr="00E62A2D">
        <w:t xml:space="preserve"> «Информационная карта запроса предложений») об отмене процедуры запроса предложений, принятого в порядке рассмотрения жалоб;</w:t>
      </w:r>
    </w:p>
    <w:p w:rsidR="00E62A2D" w:rsidRPr="00E62A2D" w:rsidRDefault="00E62A2D" w:rsidP="005C0EF8">
      <w:pPr>
        <w:numPr>
          <w:ilvl w:val="0"/>
          <w:numId w:val="40"/>
        </w:numPr>
        <w:tabs>
          <w:tab w:val="left" w:pos="0"/>
          <w:tab w:val="left" w:pos="1418"/>
        </w:tabs>
        <w:ind w:left="0" w:right="-1" w:firstLine="709"/>
        <w:jc w:val="both"/>
      </w:pPr>
      <w:r w:rsidRPr="00E62A2D">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8C5E29">
        <w:fldChar w:fldCharType="begin"/>
      </w:r>
      <w:r w:rsidR="008C5E29">
        <w:instrText xml:space="preserve"> REF _Ref317251555 \r \h  \* MERGEFORMAT </w:instrText>
      </w:r>
      <w:r w:rsidR="008C5E29">
        <w:fldChar w:fldCharType="separate"/>
      </w:r>
      <w:r w:rsidR="008816FC" w:rsidRPr="008816FC">
        <w:rPr>
          <w:szCs w:val="24"/>
        </w:rPr>
        <w:t>4.14.1.8</w:t>
      </w:r>
      <w:r w:rsidR="008C5E29">
        <w:fldChar w:fldCharType="end"/>
      </w:r>
      <w:r w:rsidRPr="00E62A2D">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E62A2D">
        <w:rPr>
          <w:szCs w:val="24"/>
        </w:rPr>
        <w:t xml:space="preserve"> указанных в подпункте </w:t>
      </w:r>
      <w:r w:rsidR="008C5E29">
        <w:fldChar w:fldCharType="begin"/>
      </w:r>
      <w:r w:rsidR="008C5E29">
        <w:instrText xml:space="preserve"> REF _Ref317173209 \r \h  \* MERGEFORMAT </w:instrText>
      </w:r>
      <w:r w:rsidR="008C5E29">
        <w:fldChar w:fldCharType="separate"/>
      </w:r>
      <w:r w:rsidR="008816FC" w:rsidRPr="008816FC">
        <w:rPr>
          <w:szCs w:val="24"/>
        </w:rPr>
        <w:t>а)</w:t>
      </w:r>
      <w:r w:rsidR="008C5E29">
        <w:fldChar w:fldCharType="end"/>
      </w:r>
      <w:r w:rsidRPr="00E62A2D">
        <w:rPr>
          <w:szCs w:val="24"/>
        </w:rPr>
        <w:t xml:space="preserve"> пункта </w:t>
      </w:r>
      <w:r w:rsidR="008C5E29">
        <w:fldChar w:fldCharType="begin"/>
      </w:r>
      <w:r w:rsidR="008C5E29">
        <w:instrText xml:space="preserve"> REF _Ref317172396 \r \h  \* MERGEFORMAT </w:instrText>
      </w:r>
      <w:r w:rsidR="008C5E29">
        <w:fldChar w:fldCharType="separate"/>
      </w:r>
      <w:r w:rsidR="008816FC" w:rsidRPr="008816FC">
        <w:rPr>
          <w:szCs w:val="24"/>
        </w:rPr>
        <w:t>2.2.5</w:t>
      </w:r>
      <w:r w:rsidR="008C5E29">
        <w:fldChar w:fldCharType="end"/>
      </w:r>
      <w:r w:rsidRPr="00E62A2D">
        <w:rPr>
          <w:szCs w:val="24"/>
        </w:rPr>
        <w:t>, если факт недостоверности сведений имеет документальное подтверждение.</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663"/>
      <w:r w:rsidRPr="00E62A2D">
        <w:rPr>
          <w:szCs w:val="24"/>
        </w:rPr>
        <w:t>Правовой статус документов</w:t>
      </w:r>
      <w:bookmarkEnd w:id="14"/>
      <w:bookmarkEnd w:id="15"/>
      <w:bookmarkEnd w:id="16"/>
      <w:bookmarkEnd w:id="17"/>
      <w:bookmarkEnd w:id="18"/>
      <w:bookmarkEnd w:id="19"/>
      <w:bookmarkEnd w:id="20"/>
      <w:bookmarkEnd w:id="21"/>
      <w:bookmarkEnd w:id="22"/>
      <w:bookmarkEnd w:id="23"/>
    </w:p>
    <w:p w:rsidR="00E62A2D" w:rsidRPr="00E62A2D" w:rsidRDefault="00E62A2D" w:rsidP="005C0EF8">
      <w:pPr>
        <w:pStyle w:val="Times12"/>
        <w:numPr>
          <w:ilvl w:val="2"/>
          <w:numId w:val="18"/>
        </w:numPr>
        <w:tabs>
          <w:tab w:val="clear" w:pos="720"/>
          <w:tab w:val="num" w:pos="960"/>
          <w:tab w:val="left" w:pos="1418"/>
        </w:tabs>
        <w:ind w:left="0" w:firstLine="709"/>
        <w:rPr>
          <w:szCs w:val="24"/>
        </w:rPr>
      </w:pPr>
      <w:r w:rsidRPr="00E62A2D">
        <w:rPr>
          <w:bCs w:val="0"/>
          <w:szCs w:val="24"/>
        </w:rPr>
        <w:t xml:space="preserve">Данная процедура </w:t>
      </w:r>
      <w:r w:rsidRPr="00E62A2D">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8C5E29">
        <w:fldChar w:fldCharType="begin"/>
      </w:r>
      <w:r w:rsidR="008C5E29">
        <w:instrText xml:space="preserve"> REF _Ref320198365 \r \h  \* MERGEFOR</w:instrText>
      </w:r>
      <w:r w:rsidR="008C5E29">
        <w:instrText xml:space="preserve">MAT </w:instrText>
      </w:r>
      <w:r w:rsidR="008C5E29">
        <w:fldChar w:fldCharType="separate"/>
      </w:r>
      <w:r w:rsidR="008816FC">
        <w:t>2</w:t>
      </w:r>
      <w:r w:rsidR="008C5E29">
        <w:fldChar w:fldCharType="end"/>
      </w:r>
      <w:r w:rsidRPr="00E62A2D">
        <w:rPr>
          <w:szCs w:val="24"/>
        </w:rPr>
        <w:t xml:space="preserve"> раздела </w:t>
      </w:r>
      <w:r w:rsidR="008C5E29">
        <w:fldChar w:fldCharType="begin"/>
      </w:r>
      <w:r w:rsidR="008C5E29">
        <w:instrText xml:space="preserve"> REF _Ref317249938 \r \h  \* MERGEFORMAT </w:instrText>
      </w:r>
      <w:r w:rsidR="008C5E29">
        <w:fldChar w:fldCharType="separate"/>
      </w:r>
      <w:r w:rsidR="008816FC">
        <w:t>1</w:t>
      </w:r>
      <w:r w:rsidR="008C5E29">
        <w:fldChar w:fldCharType="end"/>
      </w:r>
      <w:r w:rsidRPr="00E62A2D">
        <w:rPr>
          <w:szCs w:val="24"/>
        </w:rPr>
        <w:t xml:space="preserve"> «Информационная карта запроса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Во всем, что не урегулировано извещением о проведении запроса предложений и</w:t>
      </w:r>
      <w:r w:rsidRPr="00E62A2D">
        <w:rPr>
          <w:szCs w:val="24"/>
          <w:lang w:val="en-US"/>
        </w:rPr>
        <w:t> </w:t>
      </w:r>
      <w:r w:rsidRPr="00E62A2D">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4" w:name="_Toc326685664"/>
      <w:r w:rsidRPr="00E62A2D">
        <w:rPr>
          <w:szCs w:val="24"/>
        </w:rPr>
        <w:t>Особые положения в связи с проведением запроса предложений через ЭТП</w:t>
      </w:r>
      <w:bookmarkEnd w:id="24"/>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 запроса предложений должен в сроки, указанные в пункте </w:t>
      </w:r>
      <w:r w:rsidR="008C5E29">
        <w:fldChar w:fldCharType="begin"/>
      </w:r>
      <w:r w:rsidR="008C5E29">
        <w:instrText xml:space="preserve"> REF _Ref317250778 \r \h  \* MERGEFORMAT </w:instrText>
      </w:r>
      <w:r w:rsidR="008C5E29">
        <w:fldChar w:fldCharType="separate"/>
      </w:r>
      <w:r w:rsidR="008816FC" w:rsidRPr="008816FC">
        <w:rPr>
          <w:szCs w:val="24"/>
        </w:rPr>
        <w:t>20</w:t>
      </w:r>
      <w:r w:rsidR="008C5E29">
        <w:fldChar w:fldCharType="end"/>
      </w:r>
      <w:r w:rsidRPr="00E62A2D">
        <w:rPr>
          <w:szCs w:val="24"/>
        </w:rPr>
        <w:t xml:space="preserve"> раздела </w:t>
      </w:r>
      <w:r w:rsidR="008C5E29">
        <w:fldChar w:fldCharType="begin"/>
      </w:r>
      <w:r w:rsidR="008C5E29">
        <w:instrText xml:space="preserve"> REF _Ref3172</w:instrText>
      </w:r>
      <w:r w:rsidR="008C5E29">
        <w:instrText xml:space="preserve">50794 \r \h  \* MERGEFORMAT </w:instrText>
      </w:r>
      <w:r w:rsidR="008C5E29">
        <w:fldChar w:fldCharType="separate"/>
      </w:r>
      <w:r w:rsidR="008816FC">
        <w:t>1</w:t>
      </w:r>
      <w:r w:rsidR="008C5E29">
        <w:fldChar w:fldCharType="end"/>
      </w:r>
      <w:r w:rsidRPr="00E62A2D">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5" w:name="_Toc326685665"/>
      <w:r w:rsidRPr="00E62A2D">
        <w:rPr>
          <w:szCs w:val="24"/>
        </w:rPr>
        <w:lastRenderedPageBreak/>
        <w:t>Затраты на участие в запросе предложений</w:t>
      </w:r>
      <w:bookmarkEnd w:id="25"/>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E62A2D">
        <w:rPr>
          <w:b/>
          <w:bCs w:val="0"/>
          <w:i/>
          <w:szCs w:val="24"/>
        </w:rPr>
        <w:t>[в отношении лота]</w:t>
      </w:r>
      <w:r w:rsidRPr="00E62A2D">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6" w:name="_Toc326685666"/>
      <w:r w:rsidRPr="00E62A2D">
        <w:rPr>
          <w:szCs w:val="24"/>
        </w:rPr>
        <w:t xml:space="preserve">Отказ от проведения запроса предложений </w:t>
      </w:r>
      <w:r w:rsidRPr="00E62A2D">
        <w:rPr>
          <w:b/>
          <w:i/>
          <w:szCs w:val="24"/>
        </w:rPr>
        <w:t>[или любого лота запроса предложений]</w:t>
      </w:r>
      <w:bookmarkEnd w:id="26"/>
    </w:p>
    <w:p w:rsidR="00E62A2D" w:rsidRPr="00E62A2D" w:rsidRDefault="00E62A2D" w:rsidP="005C0EF8">
      <w:pPr>
        <w:pStyle w:val="afe"/>
        <w:numPr>
          <w:ilvl w:val="2"/>
          <w:numId w:val="18"/>
        </w:numPr>
        <w:tabs>
          <w:tab w:val="clear" w:pos="720"/>
          <w:tab w:val="num" w:pos="960"/>
        </w:tabs>
        <w:spacing w:after="0"/>
        <w:ind w:left="0" w:firstLine="709"/>
        <w:jc w:val="both"/>
      </w:pPr>
      <w:r w:rsidRPr="00E62A2D">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E62A2D">
        <w:rPr>
          <w:lang w:val="en-US"/>
        </w:rPr>
        <w:t> </w:t>
      </w:r>
      <w:r w:rsidRPr="00E62A2D">
        <w:t xml:space="preserve">проведения запроса предложений </w:t>
      </w:r>
      <w:r w:rsidRPr="00E62A2D">
        <w:rPr>
          <w:b/>
          <w:i/>
        </w:rPr>
        <w:t>[или любого лота запроса предложений]</w:t>
      </w:r>
      <w:r w:rsidRPr="00E62A2D">
        <w:t xml:space="preserve"> в любое время вплоть до подписания договора.</w:t>
      </w:r>
    </w:p>
    <w:p w:rsidR="00E62A2D" w:rsidRPr="00E62A2D" w:rsidRDefault="00E62A2D" w:rsidP="005C0EF8">
      <w:pPr>
        <w:pStyle w:val="afe"/>
        <w:numPr>
          <w:ilvl w:val="2"/>
          <w:numId w:val="18"/>
        </w:numPr>
        <w:tabs>
          <w:tab w:val="clear" w:pos="720"/>
          <w:tab w:val="num" w:pos="960"/>
        </w:tabs>
        <w:spacing w:after="0"/>
        <w:ind w:left="0" w:firstLine="709"/>
        <w:jc w:val="both"/>
      </w:pPr>
      <w:r w:rsidRPr="00E62A2D">
        <w:t xml:space="preserve">Извещение об отказе от проведения запроса предложений </w:t>
      </w:r>
      <w:r w:rsidRPr="00E62A2D">
        <w:rPr>
          <w:b/>
          <w:i/>
        </w:rPr>
        <w:t>[или любого лота запроса предложений]</w:t>
      </w:r>
      <w:r w:rsidRPr="00E62A2D">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E62A2D">
        <w:rPr>
          <w:b/>
          <w:i/>
        </w:rPr>
        <w:t>[или любого лота запроса предложений]</w:t>
      </w:r>
      <w:r w:rsidRPr="00E62A2D">
        <w:t>, в порядке, установленном для размещения извещения о проведении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7" w:name="_Toc326685667"/>
      <w:r w:rsidRPr="00E62A2D">
        <w:rPr>
          <w:szCs w:val="24"/>
        </w:rPr>
        <w:t>Официальный источник информации о ходе и результатах запроса предложений</w:t>
      </w:r>
      <w:bookmarkEnd w:id="27"/>
    </w:p>
    <w:p w:rsidR="00E62A2D" w:rsidRPr="00E62A2D" w:rsidRDefault="00E62A2D" w:rsidP="005C0EF8">
      <w:pPr>
        <w:pStyle w:val="afe"/>
        <w:numPr>
          <w:ilvl w:val="2"/>
          <w:numId w:val="18"/>
        </w:numPr>
        <w:tabs>
          <w:tab w:val="clear" w:pos="720"/>
          <w:tab w:val="num" w:pos="960"/>
        </w:tabs>
        <w:spacing w:after="0"/>
        <w:ind w:left="0" w:firstLine="709"/>
        <w:jc w:val="both"/>
      </w:pPr>
      <w:r w:rsidRPr="00E62A2D">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E62A2D">
        <w:t>,</w:t>
      </w:r>
      <w:proofErr w:type="gramEnd"/>
      <w:r w:rsidRPr="00E62A2D">
        <w:t xml:space="preserve"> официальная публикация данной информации производится на сайте, указанном в подпункте 1) пункта </w:t>
      </w:r>
      <w:r w:rsidR="008C5E29">
        <w:fldChar w:fldCharType="begin"/>
      </w:r>
      <w:r w:rsidR="008C5E29">
        <w:instrText xml:space="preserve"> REF _Ref317250534 \r \h  \* MERGEFORMAT </w:instrText>
      </w:r>
      <w:r w:rsidR="008C5E29">
        <w:fldChar w:fldCharType="separate"/>
      </w:r>
      <w:r w:rsidR="008816FC">
        <w:t>7</w:t>
      </w:r>
      <w:r w:rsidR="008C5E29">
        <w:fldChar w:fldCharType="end"/>
      </w:r>
      <w:r w:rsidRPr="00E62A2D">
        <w:t xml:space="preserve"> раздела </w:t>
      </w:r>
      <w:r w:rsidR="008C5E29">
        <w:fldChar w:fldCharType="begin"/>
      </w:r>
      <w:r w:rsidR="008C5E29">
        <w:instrText xml:space="preserve"> REF _Ref317249938 \r \h  \* MERGEFORMAT </w:instrText>
      </w:r>
      <w:r w:rsidR="008C5E29">
        <w:fldChar w:fldCharType="separate"/>
      </w:r>
      <w:r w:rsidR="008816FC">
        <w:t>1</w:t>
      </w:r>
      <w:r w:rsidR="008C5E29">
        <w:fldChar w:fldCharType="end"/>
      </w:r>
      <w:r w:rsidRPr="00E62A2D">
        <w:t xml:space="preserve"> «Информационная карта запроса предложений». Иные публикации указанных документов являются копиями.</w:t>
      </w:r>
    </w:p>
    <w:p w:rsidR="00E62A2D" w:rsidRPr="00E62A2D" w:rsidRDefault="00E62A2D" w:rsidP="005C0EF8">
      <w:pPr>
        <w:pStyle w:val="afe"/>
        <w:numPr>
          <w:ilvl w:val="2"/>
          <w:numId w:val="18"/>
        </w:numPr>
        <w:tabs>
          <w:tab w:val="clear" w:pos="720"/>
          <w:tab w:val="num" w:pos="960"/>
        </w:tabs>
        <w:spacing w:after="0"/>
        <w:ind w:left="0" w:firstLine="709"/>
        <w:jc w:val="both"/>
      </w:pPr>
      <w:bookmarkStart w:id="28" w:name="_Ref317254108"/>
      <w:r w:rsidRPr="00E62A2D">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E62A2D" w:rsidRPr="00E62A2D" w:rsidRDefault="00E62A2D" w:rsidP="005C0EF8">
      <w:pPr>
        <w:pStyle w:val="afe"/>
        <w:numPr>
          <w:ilvl w:val="2"/>
          <w:numId w:val="18"/>
        </w:numPr>
        <w:tabs>
          <w:tab w:val="clear" w:pos="720"/>
          <w:tab w:val="num" w:pos="960"/>
        </w:tabs>
        <w:spacing w:after="0"/>
        <w:ind w:left="0" w:firstLine="709"/>
        <w:jc w:val="both"/>
      </w:pPr>
      <w:r w:rsidRPr="00E62A2D">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9" w:name="_Toc326685668"/>
      <w:r w:rsidRPr="00E62A2D">
        <w:rPr>
          <w:szCs w:val="24"/>
        </w:rPr>
        <w:t>Прочие положения</w:t>
      </w:r>
      <w:bookmarkEnd w:id="29"/>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lastRenderedPageBreak/>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62A2D" w:rsidRPr="00E62A2D" w:rsidRDefault="00E62A2D" w:rsidP="00E62A2D">
      <w:pPr>
        <w:pStyle w:val="afe"/>
        <w:spacing w:after="0"/>
        <w:ind w:left="0"/>
        <w:jc w:val="both"/>
      </w:pPr>
    </w:p>
    <w:p w:rsidR="00E62A2D" w:rsidRPr="00E62A2D" w:rsidRDefault="00E62A2D" w:rsidP="00E62A2D">
      <w:pPr>
        <w:pStyle w:val="afe"/>
        <w:spacing w:after="0"/>
        <w:ind w:left="0"/>
        <w:jc w:val="both"/>
      </w:pPr>
      <w:r w:rsidRPr="00E62A2D">
        <w:br w:type="page"/>
      </w:r>
    </w:p>
    <w:p w:rsidR="00E62A2D" w:rsidRPr="00E62A2D" w:rsidRDefault="00E62A2D" w:rsidP="005C0EF8">
      <w:pPr>
        <w:pStyle w:val="11"/>
        <w:keepLines w:val="0"/>
        <w:numPr>
          <w:ilvl w:val="1"/>
          <w:numId w:val="17"/>
        </w:numPr>
        <w:tabs>
          <w:tab w:val="clear" w:pos="1440"/>
          <w:tab w:val="num" w:pos="1134"/>
        </w:tabs>
        <w:spacing w:before="0"/>
        <w:ind w:left="0" w:firstLine="709"/>
        <w:jc w:val="both"/>
        <w:rPr>
          <w:sz w:val="24"/>
          <w:szCs w:val="24"/>
        </w:rPr>
      </w:pPr>
      <w:bookmarkStart w:id="30" w:name="_Toc326685669"/>
      <w:r w:rsidRPr="00E62A2D">
        <w:rPr>
          <w:sz w:val="24"/>
          <w:szCs w:val="24"/>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70"/>
      <w:bookmarkStart w:id="36" w:name="_Ref271038689"/>
      <w:r w:rsidRPr="00E62A2D">
        <w:t>Требования к участникам запроса предложений</w:t>
      </w:r>
      <w:bookmarkEnd w:id="31"/>
      <w:bookmarkEnd w:id="32"/>
      <w:bookmarkEnd w:id="33"/>
      <w:bookmarkEnd w:id="34"/>
      <w:bookmarkEnd w:id="35"/>
    </w:p>
    <w:p w:rsidR="00E62A2D" w:rsidRPr="00E62A2D" w:rsidRDefault="00E62A2D" w:rsidP="00E62A2D">
      <w:pPr>
        <w:pStyle w:val="afe"/>
        <w:tabs>
          <w:tab w:val="left" w:pos="1418"/>
        </w:tabs>
        <w:spacing w:after="0"/>
        <w:ind w:left="0" w:firstLine="709"/>
        <w:jc w:val="both"/>
      </w:pPr>
      <w:r w:rsidRPr="00E62A2D">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E62A2D" w:rsidRPr="00E62A2D" w:rsidRDefault="00E62A2D" w:rsidP="005C0EF8">
      <w:pPr>
        <w:numPr>
          <w:ilvl w:val="2"/>
          <w:numId w:val="22"/>
        </w:numPr>
        <w:tabs>
          <w:tab w:val="clear" w:pos="720"/>
          <w:tab w:val="num" w:pos="0"/>
          <w:tab w:val="left" w:pos="1418"/>
        </w:tabs>
        <w:ind w:left="0" w:right="-1" w:firstLine="709"/>
        <w:jc w:val="both"/>
      </w:pPr>
      <w:r w:rsidRPr="00E62A2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62A2D" w:rsidRPr="00E62A2D" w:rsidRDefault="00E62A2D" w:rsidP="005C0EF8">
      <w:pPr>
        <w:numPr>
          <w:ilvl w:val="2"/>
          <w:numId w:val="22"/>
        </w:numPr>
        <w:tabs>
          <w:tab w:val="clear" w:pos="720"/>
          <w:tab w:val="num" w:pos="0"/>
          <w:tab w:val="left" w:pos="1418"/>
        </w:tabs>
        <w:ind w:left="0" w:right="-1" w:firstLine="709"/>
        <w:jc w:val="both"/>
      </w:pPr>
      <w:r w:rsidRPr="00E62A2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62A2D">
        <w:rPr>
          <w:lang w:val="en-US"/>
        </w:rPr>
        <w:t> </w:t>
      </w:r>
      <w:r w:rsidRPr="00E62A2D">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62A2D" w:rsidRPr="00E62A2D" w:rsidRDefault="00E62A2D" w:rsidP="005C0EF8">
      <w:pPr>
        <w:numPr>
          <w:ilvl w:val="2"/>
          <w:numId w:val="22"/>
        </w:numPr>
        <w:tabs>
          <w:tab w:val="clear" w:pos="720"/>
          <w:tab w:val="num" w:pos="0"/>
          <w:tab w:val="left" w:pos="1418"/>
        </w:tabs>
        <w:ind w:left="0" w:right="-1" w:firstLine="709"/>
        <w:jc w:val="both"/>
      </w:pPr>
      <w:r w:rsidRPr="00E62A2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62A2D" w:rsidRPr="00E62A2D" w:rsidRDefault="00E62A2D" w:rsidP="005C0EF8">
      <w:pPr>
        <w:numPr>
          <w:ilvl w:val="2"/>
          <w:numId w:val="22"/>
        </w:numPr>
        <w:tabs>
          <w:tab w:val="clear" w:pos="720"/>
          <w:tab w:val="num" w:pos="0"/>
          <w:tab w:val="left" w:pos="1418"/>
        </w:tabs>
        <w:ind w:left="0" w:right="-1" w:firstLine="709"/>
        <w:jc w:val="both"/>
      </w:pPr>
      <w:bookmarkStart w:id="37" w:name="_Ref299553052"/>
      <w:r w:rsidRPr="00E62A2D">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E62A2D" w:rsidRPr="00E62A2D" w:rsidRDefault="00E62A2D" w:rsidP="005C0EF8">
      <w:pPr>
        <w:numPr>
          <w:ilvl w:val="2"/>
          <w:numId w:val="22"/>
        </w:numPr>
        <w:tabs>
          <w:tab w:val="clear" w:pos="720"/>
          <w:tab w:val="num" w:pos="0"/>
          <w:tab w:val="left" w:pos="1418"/>
        </w:tabs>
        <w:ind w:left="0" w:right="-1" w:firstLine="709"/>
        <w:jc w:val="both"/>
      </w:pPr>
      <w:bookmarkStart w:id="38" w:name="_Ref299553055"/>
      <w:r w:rsidRPr="00E62A2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E62A2D" w:rsidRPr="00E62A2D" w:rsidRDefault="00E62A2D" w:rsidP="005C0EF8">
      <w:pPr>
        <w:numPr>
          <w:ilvl w:val="2"/>
          <w:numId w:val="22"/>
        </w:numPr>
        <w:tabs>
          <w:tab w:val="clear" w:pos="720"/>
          <w:tab w:val="num" w:pos="0"/>
          <w:tab w:val="left" w:pos="1418"/>
        </w:tabs>
        <w:ind w:left="0" w:right="-1" w:firstLine="709"/>
        <w:jc w:val="both"/>
      </w:pPr>
      <w:r w:rsidRPr="00E62A2D">
        <w:t>соответствовать требованиям, указанным в пункте </w:t>
      </w:r>
      <w:r w:rsidR="008C5E29">
        <w:fldChar w:fldCharType="begin"/>
      </w:r>
      <w:r w:rsidR="008C5E29">
        <w:instrText xml:space="preserve"> REF _Ref317250645 \r \h  \* MERGEFORMAT </w:instrText>
      </w:r>
      <w:r w:rsidR="008C5E29">
        <w:fldChar w:fldCharType="separate"/>
      </w:r>
      <w:r w:rsidR="008816FC">
        <w:t>13.1</w:t>
      </w:r>
      <w:r w:rsidR="008C5E29">
        <w:fldChar w:fldCharType="end"/>
      </w:r>
      <w:r w:rsidRPr="00E62A2D">
        <w:t xml:space="preserve"> раздела </w:t>
      </w:r>
      <w:r w:rsidR="008C5E29">
        <w:fldChar w:fldCharType="begin"/>
      </w:r>
      <w:r w:rsidR="008C5E29">
        <w:instrText xml:space="preserve"> REF _Ref317250960 \r \h  \* MERGEFORMAT </w:instrText>
      </w:r>
      <w:r w:rsidR="008C5E29">
        <w:fldChar w:fldCharType="separate"/>
      </w:r>
      <w:r w:rsidR="008816FC">
        <w:t>1</w:t>
      </w:r>
      <w:r w:rsidR="008C5E29">
        <w:fldChar w:fldCharType="end"/>
      </w:r>
      <w:r w:rsidRPr="00E62A2D">
        <w:t xml:space="preserve"> «Информационная карта запроса предложений», в случае их установления на</w:t>
      </w:r>
      <w:r w:rsidRPr="00E62A2D">
        <w:rPr>
          <w:lang w:val="en-US"/>
        </w:rPr>
        <w:t> </w:t>
      </w:r>
      <w:r w:rsidRPr="00E62A2D">
        <w:t>основании поручений Правительства Российской Федерации либо нормативных правовых актов федеральных органов исполнительной власти.</w:t>
      </w:r>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39" w:name="_Toc326685671"/>
      <w:r w:rsidRPr="00E62A2D">
        <w:t>Дополнительные требования к участникам запроса предложений указаны в пунктах </w:t>
      </w:r>
      <w:r w:rsidR="008C5E29">
        <w:fldChar w:fldCharType="begin"/>
      </w:r>
      <w:r w:rsidR="008C5E29">
        <w:instrText xml:space="preserve"> REF _Ref317251727 \r \h  \* MERGEFORMAT </w:instrText>
      </w:r>
      <w:r w:rsidR="008C5E29">
        <w:fldChar w:fldCharType="separate"/>
      </w:r>
      <w:r w:rsidR="008816FC">
        <w:t>13.1</w:t>
      </w:r>
      <w:r w:rsidR="008C5E29">
        <w:fldChar w:fldCharType="end"/>
      </w:r>
      <w:r w:rsidRPr="00E62A2D">
        <w:t>, </w:t>
      </w:r>
      <w:r w:rsidR="008C5E29">
        <w:fldChar w:fldCharType="begin"/>
      </w:r>
      <w:r w:rsidR="008C5E29">
        <w:instrText xml:space="preserve"> REF _Ref317250882 \r \h  \* MERGEFORMAT </w:instrText>
      </w:r>
      <w:r w:rsidR="008C5E29">
        <w:fldChar w:fldCharType="separate"/>
      </w:r>
      <w:r w:rsidR="008816FC">
        <w:t>13.3</w:t>
      </w:r>
      <w:r w:rsidR="008C5E29">
        <w:fldChar w:fldCharType="end"/>
      </w:r>
      <w:r w:rsidRPr="00E62A2D">
        <w:t xml:space="preserve"> раздела </w:t>
      </w:r>
      <w:r w:rsidR="008C5E29">
        <w:fldChar w:fldCharType="begin"/>
      </w:r>
      <w:r w:rsidR="008C5E29">
        <w:instrText xml:space="preserve"> REF _Ref317251687 \r \h  \* MERGEFORMAT </w:instrText>
      </w:r>
      <w:r w:rsidR="008C5E29">
        <w:fldChar w:fldCharType="separate"/>
      </w:r>
      <w:r w:rsidR="008816FC">
        <w:t>1</w:t>
      </w:r>
      <w:r w:rsidR="008C5E29">
        <w:fldChar w:fldCharType="end"/>
      </w:r>
      <w:r w:rsidRPr="00E62A2D">
        <w:t xml:space="preserve"> «Информационная карта запроса предложений».</w:t>
      </w:r>
      <w:bookmarkEnd w:id="39"/>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40" w:name="_Ref317253328"/>
      <w:bookmarkStart w:id="41" w:name="_Ref317256545"/>
      <w:bookmarkStart w:id="42" w:name="_Toc326685672"/>
      <w:r w:rsidRPr="00E62A2D">
        <w:t>Документы, предоставляемые в составе заявки на участие в запросе предложений</w:t>
      </w:r>
      <w:bookmarkEnd w:id="40"/>
      <w:bookmarkEnd w:id="41"/>
      <w:bookmarkEnd w:id="42"/>
    </w:p>
    <w:p w:rsidR="00E62A2D" w:rsidRPr="00E62A2D" w:rsidRDefault="00E62A2D" w:rsidP="00E62A2D">
      <w:pPr>
        <w:pStyle w:val="afe"/>
        <w:tabs>
          <w:tab w:val="left" w:pos="1418"/>
        </w:tabs>
        <w:spacing w:after="0"/>
        <w:ind w:left="0" w:firstLine="709"/>
        <w:jc w:val="both"/>
      </w:pPr>
      <w:r w:rsidRPr="00E62A2D">
        <w:t>Для подтверждения соответствия требованиям, указанным в</w:t>
      </w:r>
      <w:r w:rsidRPr="00E62A2D">
        <w:rPr>
          <w:lang w:val="en-US"/>
        </w:rPr>
        <w:t> </w:t>
      </w:r>
      <w:r w:rsidRPr="00E62A2D">
        <w:t>пункте </w:t>
      </w:r>
      <w:r w:rsidR="008C5E29">
        <w:fldChar w:fldCharType="begin"/>
      </w:r>
      <w:r w:rsidR="008C5E29">
        <w:instrText xml:space="preserve"> REF _Ref317251769 \r \h  \* MERGEFORMAT </w:instrText>
      </w:r>
      <w:r w:rsidR="008C5E29">
        <w:fldChar w:fldCharType="separate"/>
      </w:r>
      <w:r w:rsidR="008816FC">
        <w:t>3.1</w:t>
      </w:r>
      <w:r w:rsidR="008C5E29">
        <w:fldChar w:fldCharType="end"/>
      </w:r>
      <w:r w:rsidRPr="00E62A2D">
        <w:t>, участник запроса предложений в составе заявки на участие в запросе предложений должен приложить следующие документы:</w:t>
      </w:r>
    </w:p>
    <w:p w:rsidR="00E62A2D" w:rsidRPr="00E62A2D" w:rsidRDefault="00E62A2D" w:rsidP="005C0EF8">
      <w:pPr>
        <w:numPr>
          <w:ilvl w:val="2"/>
          <w:numId w:val="22"/>
        </w:numPr>
        <w:tabs>
          <w:tab w:val="clear" w:pos="720"/>
          <w:tab w:val="num" w:pos="0"/>
          <w:tab w:val="left" w:pos="1418"/>
        </w:tabs>
        <w:ind w:left="0" w:right="-1" w:firstLine="709"/>
        <w:jc w:val="both"/>
      </w:pPr>
      <w:proofErr w:type="gramStart"/>
      <w:r w:rsidRPr="00E62A2D">
        <w:t>отсканированные оригиналы полученной не ранее чем за 6 месяцев (а если были изменения — то не ранее внесения таких изменений в</w:t>
      </w:r>
      <w:r w:rsidRPr="00E62A2D">
        <w:rPr>
          <w:lang w:val="en-US"/>
        </w:rPr>
        <w:t> </w:t>
      </w:r>
      <w:r w:rsidRPr="00E62A2D">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62A2D">
        <w:rPr>
          <w:b/>
          <w:i/>
        </w:rPr>
        <w:t>[или документов, удостоверяющих личность (для иных</w:t>
      </w:r>
      <w:proofErr w:type="gramEnd"/>
      <w:r w:rsidRPr="00E62A2D">
        <w:rPr>
          <w:b/>
          <w:i/>
        </w:rPr>
        <w:t xml:space="preserve"> </w:t>
      </w:r>
      <w:proofErr w:type="gramStart"/>
      <w:r w:rsidRPr="00E62A2D">
        <w:rPr>
          <w:b/>
          <w:i/>
        </w:rPr>
        <w:t>физических лиц)]</w:t>
      </w:r>
      <w:r w:rsidRPr="00E62A2D">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E62A2D">
        <w:rPr>
          <w:lang w:val="en-US"/>
        </w:rPr>
        <w:t> </w:t>
      </w:r>
      <w:r w:rsidRPr="00E62A2D">
        <w:t>законодательством соответствующего государства (для иностранных лиц);</w:t>
      </w:r>
      <w:proofErr w:type="gramEnd"/>
    </w:p>
    <w:p w:rsidR="00E62A2D" w:rsidRPr="00E62A2D" w:rsidRDefault="00E62A2D" w:rsidP="005C0EF8">
      <w:pPr>
        <w:numPr>
          <w:ilvl w:val="2"/>
          <w:numId w:val="22"/>
        </w:numPr>
        <w:tabs>
          <w:tab w:val="clear" w:pos="720"/>
          <w:tab w:val="num" w:pos="0"/>
          <w:tab w:val="left" w:pos="1418"/>
        </w:tabs>
        <w:ind w:left="0" w:right="-1" w:firstLine="709"/>
        <w:jc w:val="both"/>
      </w:pPr>
      <w:bookmarkStart w:id="43" w:name="_Ref270105117"/>
      <w:r w:rsidRPr="00E62A2D">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3"/>
    </w:p>
    <w:p w:rsidR="00E62A2D" w:rsidRPr="00E62A2D" w:rsidRDefault="00E62A2D" w:rsidP="005C0EF8">
      <w:pPr>
        <w:numPr>
          <w:ilvl w:val="2"/>
          <w:numId w:val="22"/>
        </w:numPr>
        <w:tabs>
          <w:tab w:val="clear" w:pos="720"/>
          <w:tab w:val="num" w:pos="0"/>
          <w:tab w:val="left" w:pos="1418"/>
        </w:tabs>
        <w:ind w:left="0" w:right="-1" w:firstLine="709"/>
        <w:jc w:val="both"/>
      </w:pPr>
      <w:r w:rsidRPr="00E62A2D">
        <w:t>отсканированные оригиналы учредительных документов в действующей редакции (для юридических лиц);</w:t>
      </w:r>
    </w:p>
    <w:p w:rsidR="00E62A2D" w:rsidRPr="00E62A2D" w:rsidRDefault="00E62A2D" w:rsidP="005C0EF8">
      <w:pPr>
        <w:numPr>
          <w:ilvl w:val="2"/>
          <w:numId w:val="22"/>
        </w:numPr>
        <w:tabs>
          <w:tab w:val="clear" w:pos="720"/>
          <w:tab w:val="num" w:pos="0"/>
          <w:tab w:val="left" w:pos="1418"/>
        </w:tabs>
        <w:ind w:left="0" w:right="-1" w:firstLine="709"/>
        <w:jc w:val="both"/>
      </w:pPr>
      <w:bookmarkStart w:id="44" w:name="_Ref299570007"/>
      <w:r w:rsidRPr="00E62A2D">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8C5E29">
        <w:fldChar w:fldCharType="begin"/>
      </w:r>
      <w:r w:rsidR="008C5E29">
        <w:instrText xml:space="preserve"> REF _Ref317251847 \r \h  \* MERGEFORMAT </w:instrText>
      </w:r>
      <w:r w:rsidR="008C5E29">
        <w:fldChar w:fldCharType="separate"/>
      </w:r>
      <w:r w:rsidR="008816FC">
        <w:t>16.1</w:t>
      </w:r>
      <w:r w:rsidR="008C5E29">
        <w:fldChar w:fldCharType="end"/>
      </w:r>
      <w:r w:rsidRPr="00E62A2D">
        <w:t xml:space="preserve"> раздела </w:t>
      </w:r>
      <w:r w:rsidR="008C5E29">
        <w:fldChar w:fldCharType="begin"/>
      </w:r>
      <w:r w:rsidR="008C5E29">
        <w:instrText xml:space="preserve"> REF _Ref317251859 \r \h  \* MERGEFORMAT </w:instrText>
      </w:r>
      <w:r w:rsidR="008C5E29">
        <w:fldChar w:fldCharType="separate"/>
      </w:r>
      <w:r w:rsidR="008816FC">
        <w:t>1</w:t>
      </w:r>
      <w:r w:rsidR="008C5E29">
        <w:fldChar w:fldCharType="end"/>
      </w:r>
      <w:r w:rsidRPr="00E62A2D">
        <w:t xml:space="preserve"> «Информационная карта запроса предложений»;</w:t>
      </w:r>
      <w:bookmarkEnd w:id="44"/>
    </w:p>
    <w:p w:rsidR="00E62A2D" w:rsidRPr="00E62A2D" w:rsidRDefault="00E62A2D" w:rsidP="005C0EF8">
      <w:pPr>
        <w:numPr>
          <w:ilvl w:val="2"/>
          <w:numId w:val="22"/>
        </w:numPr>
        <w:tabs>
          <w:tab w:val="clear" w:pos="720"/>
          <w:tab w:val="num" w:pos="0"/>
          <w:tab w:val="left" w:pos="1418"/>
        </w:tabs>
        <w:ind w:left="0" w:right="-1" w:firstLine="709"/>
        <w:jc w:val="both"/>
      </w:pPr>
      <w:bookmarkStart w:id="45" w:name="_Ref299570035"/>
      <w:r w:rsidRPr="00E62A2D">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E62A2D" w:rsidRPr="00E62A2D" w:rsidRDefault="00E62A2D" w:rsidP="005C0EF8">
      <w:pPr>
        <w:numPr>
          <w:ilvl w:val="2"/>
          <w:numId w:val="22"/>
        </w:numPr>
        <w:tabs>
          <w:tab w:val="clear" w:pos="720"/>
          <w:tab w:val="num" w:pos="0"/>
          <w:tab w:val="left" w:pos="1418"/>
        </w:tabs>
        <w:ind w:left="0" w:right="-1" w:firstLine="709"/>
        <w:jc w:val="both"/>
      </w:pPr>
      <w:proofErr w:type="gramStart"/>
      <w:r w:rsidRPr="00E62A2D">
        <w:t>подтверждение по форме, указанной в подпункте </w:t>
      </w:r>
      <w:r w:rsidR="008C5E29">
        <w:fldChar w:fldCharType="begin"/>
      </w:r>
      <w:r w:rsidR="008C5E29">
        <w:instrText xml:space="preserve"> REF _Ref319667226 \r \h  \* MERGEFORMAT </w:instrText>
      </w:r>
      <w:r w:rsidR="008C5E29">
        <w:fldChar w:fldCharType="separate"/>
      </w:r>
      <w:r w:rsidR="008816FC">
        <w:t>1)</w:t>
      </w:r>
      <w:r w:rsidR="008C5E29">
        <w:fldChar w:fldCharType="end"/>
      </w:r>
      <w:r w:rsidRPr="00E62A2D">
        <w:t xml:space="preserve"> пункта </w:t>
      </w:r>
      <w:r w:rsidR="008C5E29">
        <w:fldChar w:fldCharType="begin"/>
      </w:r>
      <w:r w:rsidR="008C5E29">
        <w:instrText xml:space="preserve"> REF _Ref317252608 \r \h  \* MERGEFORMAT </w:instrText>
      </w:r>
      <w:r w:rsidR="008C5E29">
        <w:fldChar w:fldCharType="separate"/>
      </w:r>
      <w:r w:rsidR="008816FC">
        <w:t>17</w:t>
      </w:r>
      <w:r w:rsidR="008C5E29">
        <w:fldChar w:fldCharType="end"/>
      </w:r>
      <w:r w:rsidRPr="00E62A2D">
        <w:t xml:space="preserve"> раздела </w:t>
      </w:r>
      <w:r w:rsidR="008C5E29">
        <w:fldChar w:fldCharType="begin"/>
      </w:r>
      <w:r w:rsidR="008C5E29">
        <w:instrText xml:space="preserve"> REF _Ref317251922 \r \h  \* MERGEFORMAT </w:instrText>
      </w:r>
      <w:r w:rsidR="008C5E29">
        <w:fldChar w:fldCharType="separate"/>
      </w:r>
      <w:r w:rsidR="008816FC">
        <w:t>1</w:t>
      </w:r>
      <w:r w:rsidR="008C5E29">
        <w:fldChar w:fldCharType="end"/>
      </w:r>
      <w:r w:rsidRPr="00E62A2D">
        <w:t xml:space="preserve"> «Информационная карта запроса предложений», о </w:t>
      </w:r>
      <w:proofErr w:type="spellStart"/>
      <w:r w:rsidRPr="00E62A2D">
        <w:t>ненахождении</w:t>
      </w:r>
      <w:proofErr w:type="spellEnd"/>
      <w:r w:rsidRPr="00E62A2D">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62A2D">
        <w:t>неприостановлении</w:t>
      </w:r>
      <w:proofErr w:type="spellEnd"/>
      <w:r w:rsidRPr="00E62A2D">
        <w:t xml:space="preserve"> экономической деятельности участника запроса</w:t>
      </w:r>
      <w:proofErr w:type="gramEnd"/>
      <w:r w:rsidRPr="00E62A2D">
        <w:t xml:space="preserve"> предложений;</w:t>
      </w:r>
    </w:p>
    <w:p w:rsidR="00E62A2D" w:rsidRPr="00E62A2D" w:rsidRDefault="00E62A2D" w:rsidP="005C0EF8">
      <w:pPr>
        <w:numPr>
          <w:ilvl w:val="2"/>
          <w:numId w:val="22"/>
        </w:numPr>
        <w:tabs>
          <w:tab w:val="clear" w:pos="720"/>
          <w:tab w:val="num" w:pos="0"/>
          <w:tab w:val="left" w:pos="1418"/>
        </w:tabs>
        <w:ind w:left="0" w:right="-1" w:firstLine="709"/>
        <w:jc w:val="both"/>
      </w:pPr>
      <w:bookmarkStart w:id="46" w:name="_Ref270105111"/>
      <w:bookmarkStart w:id="47" w:name="_Ref317251956"/>
      <w:proofErr w:type="gramStart"/>
      <w:r w:rsidRPr="00E62A2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E62A2D">
        <w:t xml:space="preserve"> сделка для такого участника запроса предложений не является крупно</w:t>
      </w:r>
      <w:bookmarkEnd w:id="46"/>
      <w:r w:rsidRPr="00E62A2D">
        <w:t>й;</w:t>
      </w:r>
      <w:bookmarkEnd w:id="47"/>
      <w:r w:rsidRPr="00E62A2D">
        <w:t xml:space="preserve"> </w:t>
      </w:r>
    </w:p>
    <w:p w:rsidR="00E62A2D" w:rsidRPr="00E62A2D" w:rsidRDefault="00E62A2D" w:rsidP="005C0EF8">
      <w:pPr>
        <w:numPr>
          <w:ilvl w:val="2"/>
          <w:numId w:val="22"/>
        </w:numPr>
        <w:tabs>
          <w:tab w:val="clear" w:pos="720"/>
          <w:tab w:val="num" w:pos="0"/>
          <w:tab w:val="left" w:pos="1418"/>
        </w:tabs>
        <w:ind w:left="0" w:right="-1" w:firstLine="709"/>
        <w:jc w:val="both"/>
      </w:pPr>
      <w:bookmarkStart w:id="48" w:name="_Ref317251962"/>
      <w:proofErr w:type="gramStart"/>
      <w:r w:rsidRPr="00E62A2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E62A2D">
        <w:rPr>
          <w:lang w:val="en-US"/>
        </w:rPr>
        <w:t> </w:t>
      </w:r>
      <w:r w:rsidRPr="00E62A2D">
        <w:t>запросе предложений, обеспечение договора является сделкой с</w:t>
      </w:r>
      <w:r w:rsidRPr="00E62A2D">
        <w:rPr>
          <w:lang w:val="en-US"/>
        </w:rPr>
        <w:t> </w:t>
      </w:r>
      <w:r w:rsidRPr="00E62A2D">
        <w:t>заинтересованностью, либо письмо участника запроса предложений о том, что данная сделка для такого</w:t>
      </w:r>
      <w:proofErr w:type="gramEnd"/>
      <w:r w:rsidRPr="00E62A2D">
        <w:t xml:space="preserve"> участника запроса предложений не является сделкой с</w:t>
      </w:r>
      <w:r w:rsidRPr="00E62A2D">
        <w:rPr>
          <w:lang w:val="en-US"/>
        </w:rPr>
        <w:t> </w:t>
      </w:r>
      <w:r w:rsidRPr="00E62A2D">
        <w:t>заинтересованностью.</w:t>
      </w:r>
      <w:bookmarkEnd w:id="48"/>
    </w:p>
    <w:p w:rsidR="00E62A2D" w:rsidRPr="00E62A2D" w:rsidRDefault="00E62A2D" w:rsidP="00E62A2D">
      <w:pPr>
        <w:tabs>
          <w:tab w:val="left" w:pos="1418"/>
        </w:tabs>
        <w:ind w:right="-1" w:firstLine="709"/>
        <w:jc w:val="both"/>
      </w:pPr>
      <w:r w:rsidRPr="00E62A2D">
        <w:t>В случае</w:t>
      </w:r>
      <w:proofErr w:type="gramStart"/>
      <w:r w:rsidRPr="00E62A2D">
        <w:t>,</w:t>
      </w:r>
      <w:proofErr w:type="gramEnd"/>
      <w:r w:rsidRPr="00E62A2D">
        <w:t xml:space="preserve"> если получение решения об одобрении или о совершении крупной сделки и (или) решения об одобрении или о совершении сделки с</w:t>
      </w:r>
      <w:r w:rsidRPr="00E62A2D">
        <w:rPr>
          <w:lang w:val="en-US"/>
        </w:rPr>
        <w:t> </w:t>
      </w:r>
      <w:r w:rsidRPr="00E62A2D">
        <w:t>заинтересованностью, указанных в пунктах </w:t>
      </w:r>
      <w:r w:rsidR="008C5E29">
        <w:fldChar w:fldCharType="begin"/>
      </w:r>
      <w:r w:rsidR="008C5E29">
        <w:instrText xml:space="preserve"> REF _Ref317251956 \r \h  \* MERGEFORMAT </w:instrText>
      </w:r>
      <w:r w:rsidR="008C5E29">
        <w:fldChar w:fldCharType="separate"/>
      </w:r>
      <w:r w:rsidR="008816FC">
        <w:t>3.3.7</w:t>
      </w:r>
      <w:r w:rsidR="008C5E29">
        <w:fldChar w:fldCharType="end"/>
      </w:r>
      <w:r w:rsidRPr="00E62A2D">
        <w:t xml:space="preserve">, </w:t>
      </w:r>
      <w:r w:rsidR="008C5E29">
        <w:fldChar w:fldCharType="begin"/>
      </w:r>
      <w:r w:rsidR="008C5E29">
        <w:instrText xml:space="preserve"> REF _Ref317</w:instrText>
      </w:r>
      <w:r w:rsidR="008C5E29">
        <w:instrText xml:space="preserve">251962 \r \h  \* MERGEFORMAT </w:instrText>
      </w:r>
      <w:r w:rsidR="008C5E29">
        <w:fldChar w:fldCharType="separate"/>
      </w:r>
      <w:r w:rsidR="008816FC">
        <w:t>3.3.8</w:t>
      </w:r>
      <w:r w:rsidR="008C5E29">
        <w:fldChar w:fldCharType="end"/>
      </w:r>
      <w:r w:rsidRPr="00E62A2D">
        <w:t>, до истечения срока подачи заявок на участие в запросе предложений для участника невозможно в</w:t>
      </w:r>
      <w:r w:rsidRPr="00E62A2D">
        <w:rPr>
          <w:lang w:val="en-US"/>
        </w:rPr>
        <w:t> </w:t>
      </w:r>
      <w:r w:rsidRPr="00E62A2D">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62A2D" w:rsidRPr="00E62A2D" w:rsidRDefault="00E62A2D" w:rsidP="005C0EF8">
      <w:pPr>
        <w:numPr>
          <w:ilvl w:val="2"/>
          <w:numId w:val="22"/>
        </w:numPr>
        <w:tabs>
          <w:tab w:val="clear" w:pos="720"/>
          <w:tab w:val="num" w:pos="0"/>
          <w:tab w:val="left" w:pos="1418"/>
        </w:tabs>
        <w:ind w:left="0" w:right="-1" w:firstLine="709"/>
        <w:jc w:val="both"/>
      </w:pPr>
      <w:r w:rsidRPr="00E62A2D">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C5E29">
        <w:fldChar w:fldCharType="begin"/>
      </w:r>
      <w:r w:rsidR="008C5E29">
        <w:instrText xml:space="preserve"> REF _Ref317251847 \r \h  \* MERGEFORMAT </w:instrText>
      </w:r>
      <w:r w:rsidR="008C5E29">
        <w:fldChar w:fldCharType="separate"/>
      </w:r>
      <w:r w:rsidR="008816FC">
        <w:t>16.1</w:t>
      </w:r>
      <w:r w:rsidR="008C5E29">
        <w:fldChar w:fldCharType="end"/>
      </w:r>
      <w:r w:rsidRPr="00E62A2D">
        <w:t xml:space="preserve"> раздела </w:t>
      </w:r>
      <w:r w:rsidR="008C5E29">
        <w:fldChar w:fldCharType="begin"/>
      </w:r>
      <w:r w:rsidR="008C5E29">
        <w:instrText xml:space="preserve"> REF _Ref317252010 \r \</w:instrText>
      </w:r>
      <w:r w:rsidR="008C5E29">
        <w:instrText xml:space="preserve">h  \* MERGEFORMAT </w:instrText>
      </w:r>
      <w:r w:rsidR="008C5E29">
        <w:fldChar w:fldCharType="separate"/>
      </w:r>
      <w:r w:rsidR="008816FC">
        <w:t>1</w:t>
      </w:r>
      <w:r w:rsidR="008C5E29">
        <w:fldChar w:fldCharType="end"/>
      </w:r>
      <w:r w:rsidRPr="00E62A2D">
        <w:t xml:space="preserve"> «Информационная карта запроса предложений».</w:t>
      </w:r>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49" w:name="_Toc326685673"/>
      <w:r w:rsidRPr="00E62A2D">
        <w:t xml:space="preserve">Условия привлечения </w:t>
      </w:r>
      <w:r w:rsidRPr="00E62A2D">
        <w:rPr>
          <w:b/>
          <w:i/>
        </w:rPr>
        <w:t>поставщиков/</w:t>
      </w:r>
      <w:r w:rsidRPr="00E62A2D">
        <w:t xml:space="preserve"> </w:t>
      </w:r>
      <w:r w:rsidRPr="00E62A2D">
        <w:rPr>
          <w:b/>
          <w:i/>
        </w:rPr>
        <w:t>субподрядчиков/ соисполнителей</w:t>
      </w:r>
      <w:r w:rsidRPr="00E62A2D">
        <w:t xml:space="preserve"> и порядок подтверждения их соответствия установленным требованиям приведены в</w:t>
      </w:r>
      <w:r w:rsidRPr="00E62A2D">
        <w:rPr>
          <w:lang w:val="en-US"/>
        </w:rPr>
        <w:t> </w:t>
      </w:r>
      <w:r w:rsidRPr="00E62A2D">
        <w:t>пункте</w:t>
      </w:r>
      <w:r w:rsidRPr="00E62A2D">
        <w:rPr>
          <w:lang w:val="en-US"/>
        </w:rPr>
        <w:t> </w:t>
      </w:r>
      <w:r w:rsidR="008C5E29">
        <w:fldChar w:fldCharType="begin"/>
      </w:r>
      <w:r w:rsidR="008C5E29">
        <w:instrText xml:space="preserve"> REF _Ref317252053 \r \h  \* MERGEFORMAT </w:instrText>
      </w:r>
      <w:r w:rsidR="008C5E29">
        <w:fldChar w:fldCharType="separate"/>
      </w:r>
      <w:r w:rsidR="008816FC">
        <w:t>3.5</w:t>
      </w:r>
      <w:r w:rsidR="008C5E29">
        <w:fldChar w:fldCharType="end"/>
      </w:r>
      <w:r w:rsidRPr="00E62A2D">
        <w:t>.</w:t>
      </w:r>
      <w:r w:rsidRPr="00E62A2D">
        <w:rPr>
          <w:lang w:val="ru-MO"/>
        </w:rPr>
        <w:t xml:space="preserve"> </w:t>
      </w:r>
      <w:r w:rsidRPr="00E62A2D">
        <w:t xml:space="preserve">Возможность привлечения </w:t>
      </w:r>
      <w:r w:rsidRPr="00E62A2D">
        <w:rPr>
          <w:b/>
          <w:i/>
        </w:rPr>
        <w:t>поставщиков/</w:t>
      </w:r>
      <w:r w:rsidRPr="00E62A2D">
        <w:t xml:space="preserve"> </w:t>
      </w:r>
      <w:r w:rsidRPr="00E62A2D">
        <w:rPr>
          <w:b/>
          <w:i/>
        </w:rPr>
        <w:t>субподрядчиков/ соисполнителей</w:t>
      </w:r>
      <w:r w:rsidRPr="00E62A2D">
        <w:t xml:space="preserve"> указана в пункте </w:t>
      </w:r>
      <w:r w:rsidR="008C5E29">
        <w:fldChar w:fldCharType="begin"/>
      </w:r>
      <w:r w:rsidR="008C5E29">
        <w:instrText xml:space="preserve"> REF _Ref317252128 \r \h  \* MERG</w:instrText>
      </w:r>
      <w:r w:rsidR="008C5E29">
        <w:instrText xml:space="preserve">EFORMAT </w:instrText>
      </w:r>
      <w:r w:rsidR="008C5E29">
        <w:fldChar w:fldCharType="separate"/>
      </w:r>
      <w:r w:rsidR="008816FC">
        <w:t>18</w:t>
      </w:r>
      <w:r w:rsidR="008C5E29">
        <w:fldChar w:fldCharType="end"/>
      </w:r>
      <w:r w:rsidRPr="00E62A2D">
        <w:t xml:space="preserve"> раздела </w:t>
      </w:r>
      <w:r w:rsidR="008C5E29">
        <w:fldChar w:fldCharType="begin"/>
      </w:r>
      <w:r w:rsidR="008C5E29">
        <w:instrText xml:space="preserve"> REF _Ref317252139 \r \h  \* MERGEFORMAT </w:instrText>
      </w:r>
      <w:r w:rsidR="008C5E29">
        <w:fldChar w:fldCharType="separate"/>
      </w:r>
      <w:r w:rsidR="008816FC">
        <w:t>1</w:t>
      </w:r>
      <w:r w:rsidR="008C5E29">
        <w:fldChar w:fldCharType="end"/>
      </w:r>
      <w:r w:rsidRPr="00E62A2D">
        <w:t xml:space="preserve"> «Информационная карта запроса предложений».</w:t>
      </w:r>
      <w:bookmarkEnd w:id="49"/>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74"/>
      <w:bookmarkEnd w:id="50"/>
      <w:bookmarkEnd w:id="51"/>
      <w:r w:rsidRPr="00E62A2D">
        <w:t xml:space="preserve">Привлечение </w:t>
      </w:r>
      <w:r w:rsidRPr="00E62A2D">
        <w:rPr>
          <w:b/>
          <w:i/>
        </w:rPr>
        <w:t>поставщиков/</w:t>
      </w:r>
      <w:r w:rsidRPr="00E62A2D">
        <w:t xml:space="preserve"> </w:t>
      </w:r>
      <w:r w:rsidRPr="00E62A2D">
        <w:rPr>
          <w:b/>
          <w:i/>
        </w:rPr>
        <w:t>субподрядчиков</w:t>
      </w:r>
      <w:bookmarkEnd w:id="52"/>
      <w:bookmarkEnd w:id="53"/>
      <w:r w:rsidRPr="00E62A2D">
        <w:rPr>
          <w:b/>
          <w:i/>
        </w:rPr>
        <w:t>/ соисполнителей [в отношении любого лота запроса предложений]</w:t>
      </w:r>
      <w:bookmarkEnd w:id="54"/>
      <w:r w:rsidRPr="00E62A2D">
        <w:rPr>
          <w:b/>
          <w:i/>
        </w:rPr>
        <w:t>.</w:t>
      </w:r>
      <w:bookmarkEnd w:id="55"/>
    </w:p>
    <w:p w:rsidR="00E62A2D" w:rsidRPr="00E62A2D" w:rsidRDefault="00E62A2D" w:rsidP="005C0EF8">
      <w:pPr>
        <w:pStyle w:val="Times12"/>
        <w:numPr>
          <w:ilvl w:val="2"/>
          <w:numId w:val="22"/>
        </w:numPr>
        <w:tabs>
          <w:tab w:val="clear" w:pos="720"/>
          <w:tab w:val="num" w:pos="960"/>
          <w:tab w:val="left" w:pos="1418"/>
        </w:tabs>
        <w:ind w:left="0" w:firstLine="709"/>
        <w:rPr>
          <w:szCs w:val="24"/>
        </w:rPr>
      </w:pPr>
      <w:bookmarkStart w:id="56" w:name="_Ref317252302"/>
      <w:proofErr w:type="gramStart"/>
      <w:r w:rsidRPr="00E62A2D">
        <w:rPr>
          <w:szCs w:val="24"/>
        </w:rPr>
        <w:t xml:space="preserve">Если пунктом </w:t>
      </w:r>
      <w:r w:rsidR="008C5E29">
        <w:fldChar w:fldCharType="begin"/>
      </w:r>
      <w:r w:rsidR="008C5E29">
        <w:instrText xml:space="preserve"> REF _Ref319670208 \r \h  \* MERGEFORMAT </w:instrText>
      </w:r>
      <w:r w:rsidR="008C5E29">
        <w:fldChar w:fldCharType="separate"/>
      </w:r>
      <w:r w:rsidR="008816FC" w:rsidRPr="008816FC">
        <w:rPr>
          <w:szCs w:val="24"/>
        </w:rPr>
        <w:t>13</w:t>
      </w:r>
      <w:r w:rsidR="008C5E29">
        <w:fldChar w:fldCharType="end"/>
      </w:r>
      <w:r w:rsidRPr="00E62A2D">
        <w:rPr>
          <w:szCs w:val="24"/>
        </w:rPr>
        <w:t xml:space="preserve"> раздела </w:t>
      </w:r>
      <w:r w:rsidR="008C5E29">
        <w:fldChar w:fldCharType="begin"/>
      </w:r>
      <w:r w:rsidR="008C5E29">
        <w:instrText xml:space="preserve"> REF _Ref317249938 \r \h  \* MERGEFORMAT </w:instrText>
      </w:r>
      <w:r w:rsidR="008C5E29">
        <w:fldChar w:fldCharType="separate"/>
      </w:r>
      <w:r w:rsidR="008816FC">
        <w:t>1</w:t>
      </w:r>
      <w:r w:rsidR="008C5E29">
        <w:fldChar w:fldCharType="end"/>
      </w:r>
      <w:r w:rsidRPr="00E62A2D">
        <w:rPr>
          <w:szCs w:val="24"/>
        </w:rPr>
        <w:t xml:space="preserve"> «Информационная карта запроса предложений» установлены требования к привлекаемым </w:t>
      </w:r>
      <w:r w:rsidRPr="00E62A2D">
        <w:rPr>
          <w:b/>
          <w:i/>
          <w:szCs w:val="24"/>
        </w:rPr>
        <w:t>поставщикам/</w:t>
      </w:r>
      <w:r w:rsidRPr="00E62A2D">
        <w:rPr>
          <w:szCs w:val="24"/>
        </w:rPr>
        <w:t xml:space="preserve"> </w:t>
      </w:r>
      <w:r w:rsidRPr="00E62A2D">
        <w:rPr>
          <w:b/>
          <w:bCs w:val="0"/>
          <w:i/>
          <w:szCs w:val="24"/>
        </w:rPr>
        <w:t>субподрядчикам/ соисполнителям</w:t>
      </w:r>
      <w:r w:rsidRPr="00E62A2D">
        <w:rPr>
          <w:szCs w:val="24"/>
        </w:rPr>
        <w:t xml:space="preserve">, то участник запроса предложений должен подтвердить, что каждый </w:t>
      </w:r>
      <w:r w:rsidRPr="00E62A2D">
        <w:rPr>
          <w:szCs w:val="24"/>
        </w:rPr>
        <w:lastRenderedPageBreak/>
        <w:t>из</w:t>
      </w:r>
      <w:r w:rsidRPr="00E62A2D">
        <w:rPr>
          <w:szCs w:val="24"/>
          <w:lang w:val="en-US"/>
        </w:rPr>
        <w:t> </w:t>
      </w:r>
      <w:r w:rsidRPr="00E62A2D">
        <w:rPr>
          <w:szCs w:val="24"/>
        </w:rPr>
        <w:t xml:space="preserve">привлекаемых </w:t>
      </w:r>
      <w:r w:rsidRPr="00E62A2D">
        <w:rPr>
          <w:b/>
          <w:i/>
          <w:szCs w:val="24"/>
        </w:rPr>
        <w:t>поставщиков/</w:t>
      </w:r>
      <w:r w:rsidRPr="00E62A2D">
        <w:rPr>
          <w:szCs w:val="24"/>
        </w:rPr>
        <w:t xml:space="preserve"> </w:t>
      </w:r>
      <w:r w:rsidRPr="00E62A2D">
        <w:rPr>
          <w:b/>
          <w:bCs w:val="0"/>
          <w:i/>
          <w:szCs w:val="24"/>
        </w:rPr>
        <w:t>субподрядчиков/ соисполнителей</w:t>
      </w:r>
      <w:r w:rsidRPr="00E62A2D">
        <w:rPr>
          <w:szCs w:val="24"/>
        </w:rPr>
        <w:t xml:space="preserve"> (юридическое или физическое лицо,</w:t>
      </w:r>
      <w:r w:rsidRPr="00E62A2D">
        <w:rPr>
          <w:b/>
          <w:bCs w:val="0"/>
          <w:szCs w:val="24"/>
        </w:rPr>
        <w:t xml:space="preserve"> </w:t>
      </w:r>
      <w:r w:rsidRPr="00E62A2D">
        <w:rPr>
          <w:b/>
          <w:bCs w:val="0"/>
          <w:i/>
          <w:szCs w:val="24"/>
        </w:rPr>
        <w:t>осуществляющее/ выполняющее/оказывающее</w:t>
      </w:r>
      <w:r w:rsidRPr="00E62A2D">
        <w:rPr>
          <w:szCs w:val="24"/>
        </w:rPr>
        <w:t xml:space="preserve"> часть </w:t>
      </w:r>
      <w:r w:rsidRPr="00E62A2D">
        <w:rPr>
          <w:b/>
          <w:bCs w:val="0"/>
          <w:i/>
          <w:szCs w:val="24"/>
        </w:rPr>
        <w:t xml:space="preserve">поставок/ работ/ услуг </w:t>
      </w:r>
      <w:r w:rsidRPr="00E62A2D">
        <w:rPr>
          <w:szCs w:val="24"/>
        </w:rPr>
        <w:t>по</w:t>
      </w:r>
      <w:r w:rsidRPr="00E62A2D">
        <w:rPr>
          <w:szCs w:val="24"/>
          <w:lang w:val="en-US"/>
        </w:rPr>
        <w:t> </w:t>
      </w:r>
      <w:r w:rsidRPr="00E62A2D">
        <w:rPr>
          <w:szCs w:val="24"/>
        </w:rPr>
        <w:t xml:space="preserve">договору), </w:t>
      </w:r>
      <w:r w:rsidRPr="00E62A2D">
        <w:rPr>
          <w:b/>
          <w:i/>
          <w:szCs w:val="24"/>
        </w:rPr>
        <w:t>осуществляющий/выполняющий/оказывающий</w:t>
      </w:r>
      <w:r w:rsidRPr="00E62A2D">
        <w:rPr>
          <w:szCs w:val="24"/>
        </w:rPr>
        <w:t xml:space="preserve"> </w:t>
      </w:r>
      <w:r w:rsidRPr="00E62A2D">
        <w:rPr>
          <w:b/>
          <w:i/>
          <w:szCs w:val="24"/>
        </w:rPr>
        <w:t>поставки/ работы / услуги</w:t>
      </w:r>
      <w:r w:rsidRPr="00E62A2D">
        <w:rPr>
          <w:szCs w:val="24"/>
        </w:rPr>
        <w:t xml:space="preserve"> более объема, указанного в пункте </w:t>
      </w:r>
      <w:r w:rsidR="008C5E29">
        <w:fldChar w:fldCharType="begin"/>
      </w:r>
      <w:r w:rsidR="008C5E29">
        <w:instrText xml:space="preserve"> REF _Ref317252128 \r \h  \* MERGEFORMAT </w:instrText>
      </w:r>
      <w:r w:rsidR="008C5E29">
        <w:fldChar w:fldCharType="separate"/>
      </w:r>
      <w:r w:rsidR="008816FC" w:rsidRPr="008816FC">
        <w:rPr>
          <w:szCs w:val="24"/>
        </w:rPr>
        <w:t>18</w:t>
      </w:r>
      <w:r w:rsidR="008C5E29">
        <w:fldChar w:fldCharType="end"/>
      </w:r>
      <w:r w:rsidRPr="00E62A2D">
        <w:rPr>
          <w:szCs w:val="24"/>
        </w:rPr>
        <w:t xml:space="preserve"> раздела </w:t>
      </w:r>
      <w:r w:rsidR="008C5E29">
        <w:fldChar w:fldCharType="begin"/>
      </w:r>
      <w:r w:rsidR="008C5E29">
        <w:instrText xml:space="preserve"> REF _Ref317252218 \r \h  \* MERGEFORMAT </w:instrText>
      </w:r>
      <w:r w:rsidR="008C5E29">
        <w:fldChar w:fldCharType="separate"/>
      </w:r>
      <w:r w:rsidR="008816FC">
        <w:t>1</w:t>
      </w:r>
      <w:r w:rsidR="008C5E29">
        <w:fldChar w:fldCharType="end"/>
      </w:r>
      <w:r w:rsidRPr="00E62A2D">
        <w:rPr>
          <w:szCs w:val="24"/>
        </w:rPr>
        <w:t xml:space="preserve"> «Информационная карта запроса предложений»:</w:t>
      </w:r>
      <w:bookmarkEnd w:id="56"/>
      <w:proofErr w:type="gramEnd"/>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E62A2D">
        <w:rPr>
          <w:rFonts w:ascii="Times New Roman" w:hAnsi="Times New Roman"/>
          <w:color w:val="auto"/>
          <w:sz w:val="24"/>
          <w:szCs w:val="24"/>
        </w:rPr>
        <w:t xml:space="preserve">осведомлен о привлечении его в качестве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w:t>
      </w:r>
      <w:bookmarkEnd w:id="57"/>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E62A2D">
        <w:rPr>
          <w:rFonts w:ascii="Times New Roman" w:hAnsi="Times New Roman"/>
          <w:color w:val="auto"/>
          <w:sz w:val="24"/>
          <w:szCs w:val="24"/>
        </w:rPr>
        <w:t xml:space="preserve">согласен с выделяемым ему перечнем, объемами и сроками </w:t>
      </w:r>
      <w:proofErr w:type="gramStart"/>
      <w:r w:rsidRPr="00E62A2D">
        <w:rPr>
          <w:rFonts w:ascii="Times New Roman" w:hAnsi="Times New Roman"/>
          <w:b/>
          <w:i/>
          <w:color w:val="auto"/>
          <w:sz w:val="24"/>
          <w:szCs w:val="24"/>
        </w:rPr>
        <w:t>поставки товара/ выполнения работ/ оказания услуг</w:t>
      </w:r>
      <w:proofErr w:type="gramEnd"/>
      <w:r w:rsidRPr="00E62A2D">
        <w:rPr>
          <w:rFonts w:ascii="Times New Roman" w:hAnsi="Times New Roman"/>
          <w:color w:val="auto"/>
          <w:sz w:val="24"/>
          <w:szCs w:val="24"/>
        </w:rPr>
        <w:t>;</w:t>
      </w:r>
      <w:bookmarkEnd w:id="58"/>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E62A2D">
        <w:rPr>
          <w:rFonts w:ascii="Times New Roman" w:hAnsi="Times New Roman"/>
          <w:color w:val="auto"/>
          <w:sz w:val="24"/>
          <w:szCs w:val="24"/>
        </w:rPr>
        <w:t>отвечает требованиям настоящей документации по запросу предложений (пункт </w:t>
      </w:r>
      <w:r w:rsidR="008C5E29">
        <w:fldChar w:fldCharType="begin"/>
      </w:r>
      <w:r w:rsidR="008C5E29">
        <w:instrText xml:space="preserve"> REF _Ref317252240 \r \h  \* MERGEFORMAT </w:instrText>
      </w:r>
      <w:r w:rsidR="008C5E29">
        <w:fldChar w:fldCharType="separate"/>
      </w:r>
      <w:r w:rsidR="008816FC" w:rsidRPr="008816FC">
        <w:rPr>
          <w:rFonts w:ascii="Times New Roman" w:hAnsi="Times New Roman"/>
          <w:color w:val="auto"/>
          <w:sz w:val="24"/>
          <w:szCs w:val="24"/>
        </w:rPr>
        <w:t>13.2</w:t>
      </w:r>
      <w:r w:rsidR="008C5E29">
        <w:fldChar w:fldCharType="end"/>
      </w:r>
      <w:r w:rsidRPr="00E62A2D">
        <w:rPr>
          <w:rFonts w:ascii="Times New Roman" w:hAnsi="Times New Roman"/>
          <w:color w:val="auto"/>
          <w:sz w:val="24"/>
          <w:szCs w:val="24"/>
        </w:rPr>
        <w:t xml:space="preserve"> раздела </w:t>
      </w:r>
      <w:r w:rsidR="008C5E29">
        <w:fldChar w:fldCharType="begin"/>
      </w:r>
      <w:r w:rsidR="008C5E29">
        <w:instrText xml:space="preserve"> REF _Ref317252248 \r \h  \* MERGEFORMAT </w:instrText>
      </w:r>
      <w:r w:rsidR="008C5E29">
        <w:fldChar w:fldCharType="separate"/>
      </w:r>
      <w:r w:rsidR="008816FC">
        <w:t>1</w:t>
      </w:r>
      <w:r w:rsidR="008C5E29">
        <w:fldChar w:fldCharType="end"/>
      </w:r>
      <w:r w:rsidRPr="00E62A2D">
        <w:rPr>
          <w:rFonts w:ascii="Times New Roman" w:hAnsi="Times New Roman"/>
          <w:color w:val="auto"/>
          <w:sz w:val="24"/>
          <w:szCs w:val="24"/>
        </w:rPr>
        <w:t xml:space="preserve"> «Информационная карта запроса предложений») в объеме </w:t>
      </w:r>
      <w:r w:rsidRPr="00E62A2D">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E62A2D">
        <w:rPr>
          <w:rFonts w:ascii="Times New Roman" w:hAnsi="Times New Roman"/>
          <w:color w:val="auto"/>
          <w:sz w:val="24"/>
          <w:szCs w:val="24"/>
        </w:rPr>
        <w:t>.</w:t>
      </w:r>
      <w:bookmarkEnd w:id="59"/>
    </w:p>
    <w:p w:rsidR="00E62A2D" w:rsidRPr="00E62A2D" w:rsidRDefault="00E62A2D" w:rsidP="005C0EF8">
      <w:pPr>
        <w:pStyle w:val="Times12"/>
        <w:numPr>
          <w:ilvl w:val="2"/>
          <w:numId w:val="22"/>
        </w:numPr>
        <w:tabs>
          <w:tab w:val="clear" w:pos="720"/>
          <w:tab w:val="num" w:pos="960"/>
          <w:tab w:val="left" w:pos="1418"/>
        </w:tabs>
        <w:ind w:left="0" w:firstLine="709"/>
        <w:rPr>
          <w:szCs w:val="24"/>
        </w:rPr>
      </w:pPr>
      <w:bookmarkStart w:id="60" w:name="_Ref317256775"/>
      <w:proofErr w:type="gramStart"/>
      <w:r w:rsidRPr="00E62A2D">
        <w:rPr>
          <w:szCs w:val="24"/>
        </w:rPr>
        <w:t>В связи с вышеизложенным участник запроса предложений готовит заявку на</w:t>
      </w:r>
      <w:r w:rsidRPr="00E62A2D">
        <w:rPr>
          <w:szCs w:val="24"/>
          <w:lang w:val="en-US"/>
        </w:rPr>
        <w:t> </w:t>
      </w:r>
      <w:r w:rsidRPr="00E62A2D">
        <w:rPr>
          <w:szCs w:val="24"/>
        </w:rPr>
        <w:t>участие в запросе предложений с учетом следующих дополнительных требований:</w:t>
      </w:r>
      <w:bookmarkEnd w:id="60"/>
      <w:proofErr w:type="gramEnd"/>
    </w:p>
    <w:p w:rsidR="00E62A2D" w:rsidRPr="00E62A2D" w:rsidRDefault="00E62A2D" w:rsidP="005C0EF8">
      <w:pPr>
        <w:pStyle w:val="02statia2"/>
        <w:numPr>
          <w:ilvl w:val="0"/>
          <w:numId w:val="23"/>
        </w:numPr>
        <w:tabs>
          <w:tab w:val="left" w:pos="1134"/>
          <w:tab w:val="left" w:pos="1418"/>
        </w:tabs>
        <w:spacing w:before="0" w:line="240" w:lineRule="auto"/>
        <w:ind w:left="0" w:firstLine="709"/>
        <w:rPr>
          <w:rFonts w:ascii="Times New Roman" w:hAnsi="Times New Roman"/>
          <w:color w:val="auto"/>
          <w:sz w:val="24"/>
          <w:szCs w:val="24"/>
        </w:rPr>
      </w:pPr>
      <w:bookmarkStart w:id="61" w:name="_Ref317256766"/>
      <w:r w:rsidRPr="00E62A2D">
        <w:rPr>
          <w:rFonts w:ascii="Times New Roman" w:hAnsi="Times New Roman"/>
          <w:color w:val="auto"/>
          <w:sz w:val="24"/>
          <w:szCs w:val="24"/>
        </w:rPr>
        <w:t>для подтверждения соответствия требованиям, установленным подпунктами </w:t>
      </w:r>
      <w:r w:rsidR="008C5E29">
        <w:fldChar w:fldCharType="begin"/>
      </w:r>
      <w:r w:rsidR="008C5E29">
        <w:instrText xml:space="preserve"> REF _Ref317252286 \r \h  \* MERGEFORMAT </w:instrText>
      </w:r>
      <w:r w:rsidR="008C5E29">
        <w:fldChar w:fldCharType="separate"/>
      </w:r>
      <w:r w:rsidR="008816FC" w:rsidRPr="008816FC">
        <w:rPr>
          <w:rFonts w:ascii="Times New Roman" w:hAnsi="Times New Roman"/>
          <w:color w:val="auto"/>
          <w:sz w:val="24"/>
          <w:szCs w:val="24"/>
        </w:rPr>
        <w:t>а)</w:t>
      </w:r>
      <w:r w:rsidR="008C5E29">
        <w:fldChar w:fldCharType="end"/>
      </w:r>
      <w:r w:rsidRPr="00E62A2D">
        <w:rPr>
          <w:rFonts w:ascii="Times New Roman" w:hAnsi="Times New Roman"/>
          <w:color w:val="auto"/>
          <w:sz w:val="24"/>
          <w:szCs w:val="24"/>
        </w:rPr>
        <w:t xml:space="preserve">, </w:t>
      </w:r>
      <w:r w:rsidR="008C5E29">
        <w:fldChar w:fldCharType="begin"/>
      </w:r>
      <w:r w:rsidR="008C5E29">
        <w:instrText xml:space="preserve"> REF _Ref317252292 \r \h  \* MERGEFORMAT </w:instrText>
      </w:r>
      <w:r w:rsidR="008C5E29">
        <w:fldChar w:fldCharType="separate"/>
      </w:r>
      <w:r w:rsidR="008816FC" w:rsidRPr="008816FC">
        <w:rPr>
          <w:rFonts w:ascii="Times New Roman" w:hAnsi="Times New Roman"/>
          <w:color w:val="auto"/>
          <w:sz w:val="24"/>
          <w:szCs w:val="24"/>
        </w:rPr>
        <w:t>б)</w:t>
      </w:r>
      <w:r w:rsidR="008C5E29">
        <w:fldChar w:fldCharType="end"/>
      </w:r>
      <w:r w:rsidRPr="00E62A2D">
        <w:rPr>
          <w:rFonts w:ascii="Times New Roman" w:hAnsi="Times New Roman"/>
          <w:color w:val="auto"/>
          <w:sz w:val="24"/>
          <w:szCs w:val="24"/>
        </w:rPr>
        <w:t xml:space="preserve"> пункта </w:t>
      </w:r>
      <w:r w:rsidR="008C5E29">
        <w:fldChar w:fldCharType="begin"/>
      </w:r>
      <w:r w:rsidR="008C5E29">
        <w:instrText xml:space="preserve"> REF _Ref317252302 \r \h  \* MERGEFORMAT </w:instrText>
      </w:r>
      <w:r w:rsidR="008C5E29">
        <w:fldChar w:fldCharType="separate"/>
      </w:r>
      <w:r w:rsidR="008816FC" w:rsidRPr="008816FC">
        <w:rPr>
          <w:rFonts w:ascii="Times New Roman" w:hAnsi="Times New Roman"/>
          <w:color w:val="auto"/>
          <w:sz w:val="24"/>
          <w:szCs w:val="24"/>
        </w:rPr>
        <w:t>3.5.1</w:t>
      </w:r>
      <w:r w:rsidR="008C5E29">
        <w:fldChar w:fldCharType="end"/>
      </w:r>
      <w:r w:rsidRPr="00E62A2D">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E62A2D">
        <w:rPr>
          <w:rFonts w:ascii="Times New Roman" w:hAnsi="Times New Roman"/>
          <w:b/>
          <w:i/>
          <w:color w:val="auto"/>
          <w:sz w:val="24"/>
          <w:szCs w:val="24"/>
        </w:rPr>
        <w:t>поставки товара/ выполнения работ/ оказания</w:t>
      </w:r>
      <w:proofErr w:type="gramEnd"/>
      <w:r w:rsidRPr="00E62A2D">
        <w:rPr>
          <w:rFonts w:ascii="Times New Roman" w:hAnsi="Times New Roman"/>
          <w:b/>
          <w:i/>
          <w:color w:val="auto"/>
          <w:sz w:val="24"/>
          <w:szCs w:val="24"/>
        </w:rPr>
        <w:t xml:space="preserve"> услуг</w:t>
      </w:r>
      <w:r w:rsidRPr="00E62A2D">
        <w:rPr>
          <w:rFonts w:ascii="Times New Roman" w:hAnsi="Times New Roman"/>
          <w:color w:val="auto"/>
          <w:sz w:val="24"/>
          <w:szCs w:val="24"/>
        </w:rPr>
        <w:t xml:space="preserve">, возлагаемых на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В случае отсутствия в составе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запросе предложений указанных договоров, </w:t>
      </w:r>
      <w:proofErr w:type="gramStart"/>
      <w:r w:rsidRPr="00E62A2D">
        <w:rPr>
          <w:rFonts w:ascii="Times New Roman" w:hAnsi="Times New Roman"/>
          <w:color w:val="auto"/>
          <w:sz w:val="24"/>
          <w:szCs w:val="24"/>
        </w:rPr>
        <w:t xml:space="preserve">документы, представленные на такого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считаются</w:t>
      </w:r>
      <w:proofErr w:type="gramEnd"/>
      <w:r w:rsidRPr="00E62A2D">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E62A2D" w:rsidRPr="00E62A2D" w:rsidRDefault="00E62A2D" w:rsidP="005C0EF8">
      <w:pPr>
        <w:pStyle w:val="02statia2"/>
        <w:numPr>
          <w:ilvl w:val="0"/>
          <w:numId w:val="23"/>
        </w:numPr>
        <w:tabs>
          <w:tab w:val="clear" w:pos="1200"/>
          <w:tab w:val="left" w:pos="1134"/>
          <w:tab w:val="left" w:pos="1418"/>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установленным в подпункте </w:t>
      </w:r>
      <w:r w:rsidR="008C5E29">
        <w:fldChar w:fldCharType="begin"/>
      </w:r>
      <w:r w:rsidR="008C5E29">
        <w:instrText xml:space="preserve"> REF _Ref317252317 \r \h  \* MERGEFORMAT </w:instrText>
      </w:r>
      <w:r w:rsidR="008C5E29">
        <w:fldChar w:fldCharType="separate"/>
      </w:r>
      <w:r w:rsidR="008816FC" w:rsidRPr="008816FC">
        <w:rPr>
          <w:rFonts w:ascii="Times New Roman" w:hAnsi="Times New Roman"/>
          <w:color w:val="auto"/>
          <w:sz w:val="24"/>
          <w:szCs w:val="24"/>
        </w:rPr>
        <w:t>в)</w:t>
      </w:r>
      <w:r w:rsidR="008C5E29">
        <w:fldChar w:fldCharType="end"/>
      </w:r>
      <w:r w:rsidRPr="00E62A2D">
        <w:rPr>
          <w:rFonts w:ascii="Times New Roman" w:hAnsi="Times New Roman"/>
          <w:color w:val="auto"/>
          <w:sz w:val="24"/>
          <w:szCs w:val="24"/>
        </w:rPr>
        <w:t xml:space="preserve"> пункта </w:t>
      </w:r>
      <w:r w:rsidR="008C5E29">
        <w:fldChar w:fldCharType="begin"/>
      </w:r>
      <w:r w:rsidR="008C5E29">
        <w:instrText xml:space="preserve"> REF _Ref317252302 \r \h  \* MERGEFORMAT </w:instrText>
      </w:r>
      <w:r w:rsidR="008C5E29">
        <w:fldChar w:fldCharType="separate"/>
      </w:r>
      <w:r w:rsidR="008816FC" w:rsidRPr="008816FC">
        <w:rPr>
          <w:rFonts w:ascii="Times New Roman" w:hAnsi="Times New Roman"/>
          <w:color w:val="auto"/>
          <w:sz w:val="24"/>
          <w:szCs w:val="24"/>
        </w:rPr>
        <w:t>3.5.1</w:t>
      </w:r>
      <w:r w:rsidR="008C5E29">
        <w:fldChar w:fldCharType="end"/>
      </w:r>
      <w:r w:rsidRPr="00E62A2D">
        <w:rPr>
          <w:rFonts w:ascii="Times New Roman" w:hAnsi="Times New Roman"/>
          <w:color w:val="auto"/>
          <w:sz w:val="24"/>
          <w:szCs w:val="24"/>
        </w:rPr>
        <w:t xml:space="preserve"> требованиям, в объеме </w:t>
      </w:r>
      <w:r w:rsidRPr="00E62A2D">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E62A2D">
        <w:rPr>
          <w:rFonts w:ascii="Times New Roman" w:hAnsi="Times New Roman"/>
          <w:color w:val="auto"/>
          <w:sz w:val="24"/>
          <w:szCs w:val="24"/>
        </w:rPr>
        <w:t>, с предоставлением документов согласно пункту </w:t>
      </w:r>
      <w:r w:rsidR="008C5E29">
        <w:fldChar w:fldCharType="begin"/>
      </w:r>
      <w:r w:rsidR="008C5E29">
        <w:instrText xml:space="preserve"> REF _Ref317251847 \r \h  \* MERGEFORMAT </w:instrText>
      </w:r>
      <w:r w:rsidR="008C5E29">
        <w:fldChar w:fldCharType="separate"/>
      </w:r>
      <w:r w:rsidR="008816FC" w:rsidRPr="008816FC">
        <w:rPr>
          <w:rFonts w:ascii="Times New Roman" w:hAnsi="Times New Roman"/>
          <w:color w:val="auto"/>
          <w:sz w:val="24"/>
          <w:szCs w:val="24"/>
        </w:rPr>
        <w:t>16.1</w:t>
      </w:r>
      <w:r w:rsidR="008C5E29">
        <w:fldChar w:fldCharType="end"/>
      </w:r>
      <w:r w:rsidRPr="00E62A2D">
        <w:rPr>
          <w:rFonts w:ascii="Times New Roman" w:hAnsi="Times New Roman"/>
          <w:color w:val="auto"/>
          <w:sz w:val="24"/>
          <w:szCs w:val="24"/>
        </w:rPr>
        <w:t xml:space="preserve"> раздела </w:t>
      </w:r>
      <w:r w:rsidR="008C5E29">
        <w:fldChar w:fldCharType="begin"/>
      </w:r>
      <w:r w:rsidR="008C5E29">
        <w:instrText xml:space="preserve"> REF _Ref317252368 \r \h  \* MERGEFORMAT </w:instrText>
      </w:r>
      <w:r w:rsidR="008C5E29">
        <w:fldChar w:fldCharType="separate"/>
      </w:r>
      <w:r w:rsidR="008816FC">
        <w:t>1</w:t>
      </w:r>
      <w:r w:rsidR="008C5E29">
        <w:fldChar w:fldCharType="end"/>
      </w:r>
      <w:r w:rsidRPr="00E62A2D">
        <w:rPr>
          <w:rFonts w:ascii="Times New Roman" w:hAnsi="Times New Roman"/>
          <w:color w:val="auto"/>
          <w:sz w:val="24"/>
          <w:szCs w:val="24"/>
        </w:rPr>
        <w:t xml:space="preserve"> «Информационная карта запроса предложений». Соответствующие формы раздела </w:t>
      </w:r>
      <w:r w:rsidR="008C5E29">
        <w:fldChar w:fldCharType="begin"/>
      </w:r>
      <w:r w:rsidR="008C5E29">
        <w:instrText xml:space="preserve"> REF _Ref</w:instrText>
      </w:r>
      <w:r w:rsidR="008C5E29">
        <w:instrText xml:space="preserve">317252392 \r \h  \* MERGEFORMAT </w:instrText>
      </w:r>
      <w:r w:rsidR="008C5E29">
        <w:fldChar w:fldCharType="separate"/>
      </w:r>
      <w:r w:rsidR="008816FC">
        <w:t>6</w:t>
      </w:r>
      <w:r w:rsidR="008C5E29">
        <w:fldChar w:fldCharType="end"/>
      </w:r>
      <w:r w:rsidRPr="00E62A2D">
        <w:rPr>
          <w:rFonts w:ascii="Times New Roman" w:hAnsi="Times New Roman"/>
          <w:color w:val="auto"/>
          <w:sz w:val="24"/>
          <w:szCs w:val="24"/>
        </w:rPr>
        <w:t xml:space="preserve"> заполняются </w:t>
      </w:r>
      <w:r w:rsidRPr="00E62A2D">
        <w:rPr>
          <w:rFonts w:ascii="Times New Roman" w:hAnsi="Times New Roman"/>
          <w:b/>
          <w:i/>
          <w:color w:val="auto"/>
          <w:sz w:val="24"/>
          <w:szCs w:val="24"/>
        </w:rPr>
        <w:t>поставщиком/ субподрядчиком/ соисполнителем</w:t>
      </w:r>
      <w:r w:rsidRPr="00E62A2D">
        <w:rPr>
          <w:rFonts w:ascii="Times New Roman" w:hAnsi="Times New Roman"/>
          <w:color w:val="auto"/>
          <w:sz w:val="24"/>
          <w:szCs w:val="24"/>
        </w:rPr>
        <w:t xml:space="preserve"> с указанием организаций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E62A2D">
        <w:rPr>
          <w:rFonts w:ascii="Times New Roman" w:hAnsi="Times New Roman"/>
          <w:color w:val="auto"/>
          <w:sz w:val="24"/>
          <w:szCs w:val="24"/>
          <w:lang w:val="en-US"/>
        </w:rPr>
        <w:t> </w:t>
      </w:r>
      <w:r w:rsidRPr="00E62A2D">
        <w:rPr>
          <w:rFonts w:ascii="Times New Roman" w:hAnsi="Times New Roman"/>
          <w:color w:val="auto"/>
          <w:sz w:val="24"/>
          <w:szCs w:val="24"/>
        </w:rPr>
        <w:t>соответствии с рекомендациями, указанными в пунктах </w:t>
      </w:r>
      <w:r w:rsidR="008C5E29">
        <w:fldChar w:fldCharType="begin"/>
      </w:r>
      <w:r w:rsidR="008C5E29">
        <w:instrText xml:space="preserve"> REF _Ref317252426 \r \h  \* MERGEFORMAT </w:instrText>
      </w:r>
      <w:r w:rsidR="008C5E29">
        <w:fldChar w:fldCharType="separate"/>
      </w:r>
      <w:r w:rsidR="008816FC" w:rsidRPr="008816FC">
        <w:rPr>
          <w:rFonts w:ascii="Times New Roman" w:hAnsi="Times New Roman"/>
          <w:color w:val="auto"/>
          <w:sz w:val="24"/>
          <w:szCs w:val="24"/>
        </w:rPr>
        <w:t>4.4.4</w:t>
      </w:r>
      <w:r w:rsidR="008C5E29">
        <w:fldChar w:fldCharType="end"/>
      </w:r>
      <w:r w:rsidRPr="00E62A2D">
        <w:rPr>
          <w:rFonts w:ascii="Times New Roman" w:hAnsi="Times New Roman"/>
          <w:color w:val="auto"/>
          <w:sz w:val="24"/>
          <w:szCs w:val="24"/>
        </w:rPr>
        <w:t xml:space="preserve">, </w:t>
      </w:r>
      <w:r w:rsidR="008C5E29">
        <w:fldChar w:fldCharType="begin"/>
      </w:r>
      <w:r w:rsidR="008C5E29">
        <w:instrText xml:space="preserve"> REF _Ref317252433 \r \h  \* MERGEFORMAT </w:instrText>
      </w:r>
      <w:r w:rsidR="008C5E29">
        <w:fldChar w:fldCharType="separate"/>
      </w:r>
      <w:r w:rsidR="008816FC" w:rsidRPr="008816FC">
        <w:rPr>
          <w:rFonts w:ascii="Times New Roman" w:hAnsi="Times New Roman"/>
          <w:color w:val="auto"/>
          <w:sz w:val="24"/>
          <w:szCs w:val="24"/>
        </w:rPr>
        <w:t>4.4.5</w:t>
      </w:r>
      <w:r w:rsidR="008C5E29">
        <w:fldChar w:fldCharType="end"/>
      </w:r>
      <w:r w:rsidRPr="00E62A2D">
        <w:rPr>
          <w:rFonts w:ascii="Times New Roman" w:hAnsi="Times New Roman"/>
          <w:color w:val="auto"/>
          <w:sz w:val="24"/>
          <w:szCs w:val="24"/>
        </w:rPr>
        <w:t>;</w:t>
      </w:r>
    </w:p>
    <w:p w:rsidR="00E62A2D" w:rsidRPr="00E62A2D" w:rsidRDefault="00E62A2D" w:rsidP="005C0EF8">
      <w:pPr>
        <w:pStyle w:val="02statia2"/>
        <w:numPr>
          <w:ilvl w:val="0"/>
          <w:numId w:val="23"/>
        </w:numPr>
        <w:tabs>
          <w:tab w:val="clear" w:pos="1200"/>
          <w:tab w:val="left" w:pos="1134"/>
          <w:tab w:val="left" w:pos="1418"/>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заявка на участие в запросе предложений должна включать сведения о</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распределении объемов </w:t>
      </w:r>
      <w:r w:rsidRPr="00E62A2D">
        <w:rPr>
          <w:rFonts w:ascii="Times New Roman" w:hAnsi="Times New Roman"/>
          <w:b/>
          <w:i/>
          <w:color w:val="auto"/>
          <w:sz w:val="24"/>
          <w:szCs w:val="24"/>
        </w:rPr>
        <w:t>поставок, работ/услуг</w:t>
      </w:r>
      <w:r w:rsidRPr="00E62A2D">
        <w:rPr>
          <w:rFonts w:ascii="Times New Roman" w:hAnsi="Times New Roman"/>
          <w:color w:val="auto"/>
          <w:sz w:val="24"/>
          <w:szCs w:val="24"/>
        </w:rPr>
        <w:t xml:space="preserve"> между участником запроса предложений и </w:t>
      </w:r>
      <w:r w:rsidRPr="00E62A2D">
        <w:rPr>
          <w:rFonts w:ascii="Times New Roman" w:hAnsi="Times New Roman"/>
          <w:b/>
          <w:i/>
          <w:color w:val="auto"/>
          <w:sz w:val="24"/>
          <w:szCs w:val="24"/>
        </w:rPr>
        <w:t>поставщиками/ субподрядчиками/ соисполнителями</w:t>
      </w:r>
      <w:r w:rsidRPr="00E62A2D">
        <w:rPr>
          <w:rFonts w:ascii="Times New Roman" w:hAnsi="Times New Roman"/>
          <w:color w:val="auto"/>
          <w:sz w:val="24"/>
          <w:szCs w:val="24"/>
        </w:rPr>
        <w:t xml:space="preserve"> (раздел </w:t>
      </w:r>
      <w:r w:rsidR="008C5E29">
        <w:fldChar w:fldCharType="begin"/>
      </w:r>
      <w:r w:rsidR="008C5E29">
        <w:instrText xml:space="preserve"> REF _Ref317258826 \r \h  \* MERGEFORMAT </w:instrText>
      </w:r>
      <w:r w:rsidR="008C5E29">
        <w:fldChar w:fldCharType="separate"/>
      </w:r>
      <w:r w:rsidR="008816FC">
        <w:t>6</w:t>
      </w:r>
      <w:r w:rsidR="008C5E29">
        <w:fldChar w:fldCharType="end"/>
      </w:r>
      <w:r w:rsidRPr="00E62A2D">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E62A2D">
        <w:rPr>
          <w:rFonts w:ascii="Times New Roman" w:hAnsi="Times New Roman"/>
          <w:b/>
          <w:i/>
          <w:color w:val="auto"/>
          <w:sz w:val="24"/>
          <w:szCs w:val="24"/>
        </w:rPr>
        <w:t>поставщиков/ субподрядчиков/соисполнителей</w:t>
      </w:r>
      <w:r w:rsidRPr="00E62A2D">
        <w:rPr>
          <w:rFonts w:ascii="Times New Roman" w:hAnsi="Times New Roman"/>
          <w:color w:val="auto"/>
          <w:sz w:val="24"/>
          <w:szCs w:val="24"/>
        </w:rPr>
        <w:t xml:space="preserve">, так и в случае их </w:t>
      </w:r>
      <w:proofErr w:type="spellStart"/>
      <w:r w:rsidRPr="00E62A2D">
        <w:rPr>
          <w:rFonts w:ascii="Times New Roman" w:hAnsi="Times New Roman"/>
          <w:color w:val="auto"/>
          <w:sz w:val="24"/>
          <w:szCs w:val="24"/>
        </w:rPr>
        <w:t>непривлечения</w:t>
      </w:r>
      <w:proofErr w:type="spellEnd"/>
      <w:r w:rsidRPr="00E62A2D">
        <w:rPr>
          <w:rFonts w:ascii="Times New Roman" w:hAnsi="Times New Roman"/>
          <w:color w:val="auto"/>
          <w:sz w:val="24"/>
          <w:szCs w:val="24"/>
        </w:rPr>
        <w:t xml:space="preserve">; в последнем случае в данной форме отражается, что </w:t>
      </w:r>
      <w:r w:rsidRPr="00E62A2D">
        <w:rPr>
          <w:rFonts w:ascii="Times New Roman" w:hAnsi="Times New Roman"/>
          <w:b/>
          <w:i/>
          <w:color w:val="auto"/>
          <w:sz w:val="24"/>
          <w:szCs w:val="24"/>
        </w:rPr>
        <w:t>поставщики/ субподрядчики/соисполнители</w:t>
      </w:r>
      <w:r w:rsidRPr="00E62A2D">
        <w:rPr>
          <w:rFonts w:ascii="Times New Roman" w:hAnsi="Times New Roman"/>
          <w:color w:val="auto"/>
          <w:sz w:val="24"/>
          <w:szCs w:val="24"/>
        </w:rPr>
        <w:t xml:space="preserve"> не планируются к привлечению.</w:t>
      </w:r>
    </w:p>
    <w:p w:rsidR="00E62A2D" w:rsidRPr="00E62A2D" w:rsidRDefault="00E62A2D" w:rsidP="00E62A2D">
      <w:pPr>
        <w:pStyle w:val="02statia2"/>
        <w:tabs>
          <w:tab w:val="left" w:pos="709"/>
          <w:tab w:val="left" w:pos="1418"/>
        </w:tabs>
        <w:spacing w:before="0" w:line="240" w:lineRule="auto"/>
        <w:ind w:left="0" w:firstLine="0"/>
        <w:rPr>
          <w:rFonts w:ascii="Times New Roman" w:hAnsi="Times New Roman"/>
          <w:color w:val="auto"/>
          <w:sz w:val="24"/>
          <w:szCs w:val="24"/>
        </w:rPr>
      </w:pPr>
      <w:r w:rsidRPr="00E62A2D">
        <w:rPr>
          <w:rFonts w:ascii="Times New Roman" w:hAnsi="Times New Roman"/>
          <w:color w:val="auto"/>
          <w:sz w:val="24"/>
          <w:szCs w:val="24"/>
        </w:rPr>
        <w:tab/>
      </w:r>
      <w:proofErr w:type="gramStart"/>
      <w:r w:rsidRPr="00E62A2D">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такому участнику запроса предложений не предъявляются.</w:t>
      </w:r>
      <w:proofErr w:type="gramEnd"/>
      <w:r w:rsidRPr="00E62A2D">
        <w:rPr>
          <w:rFonts w:ascii="Times New Roman" w:hAnsi="Times New Roman"/>
          <w:color w:val="auto"/>
          <w:sz w:val="24"/>
          <w:szCs w:val="24"/>
        </w:rPr>
        <w:t xml:space="preserve"> </w:t>
      </w:r>
      <w:proofErr w:type="gramStart"/>
      <w:r w:rsidRPr="00E62A2D">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и предоставить документы, указанные в </w:t>
      </w:r>
      <w:r w:rsidRPr="00E62A2D">
        <w:rPr>
          <w:rFonts w:ascii="Times New Roman" w:hAnsi="Times New Roman"/>
          <w:color w:val="auto"/>
          <w:sz w:val="24"/>
          <w:szCs w:val="24"/>
        </w:rPr>
        <w:lastRenderedPageBreak/>
        <w:t xml:space="preserve">подпункте а) настоящего пункта, после окончания процедур размещения заказа и определения </w:t>
      </w:r>
      <w:r w:rsidRPr="00E62A2D">
        <w:rPr>
          <w:rFonts w:ascii="Times New Roman" w:hAnsi="Times New Roman"/>
          <w:b/>
          <w:i/>
          <w:color w:val="auto"/>
          <w:sz w:val="24"/>
          <w:szCs w:val="24"/>
        </w:rPr>
        <w:t>поставщиков/ субподрядчиков/ соисполнителей.</w:t>
      </w:r>
      <w:proofErr w:type="gramEnd"/>
      <w:r w:rsidRPr="00E62A2D">
        <w:rPr>
          <w:rFonts w:ascii="Times New Roman" w:hAnsi="Times New Roman"/>
          <w:b/>
          <w:i/>
          <w:color w:val="auto"/>
          <w:sz w:val="24"/>
          <w:szCs w:val="24"/>
        </w:rPr>
        <w:t xml:space="preserve"> </w:t>
      </w:r>
      <w:r w:rsidRPr="00E62A2D">
        <w:rPr>
          <w:rFonts w:ascii="Times New Roman" w:hAnsi="Times New Roman"/>
          <w:color w:val="auto"/>
          <w:sz w:val="24"/>
          <w:szCs w:val="24"/>
        </w:rPr>
        <w:t>При этом</w:t>
      </w:r>
      <w:proofErr w:type="gramStart"/>
      <w:r w:rsidRPr="00E62A2D">
        <w:rPr>
          <w:rFonts w:ascii="Times New Roman" w:hAnsi="Times New Roman"/>
          <w:color w:val="auto"/>
          <w:sz w:val="24"/>
          <w:szCs w:val="24"/>
        </w:rPr>
        <w:t>,</w:t>
      </w:r>
      <w:proofErr w:type="gramEnd"/>
      <w:r w:rsidRPr="00E62A2D">
        <w:rPr>
          <w:rFonts w:ascii="Times New Roman" w:hAnsi="Times New Roman"/>
          <w:color w:val="auto"/>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62A2D" w:rsidRPr="00E62A2D" w:rsidRDefault="00E62A2D" w:rsidP="005C0EF8">
      <w:pPr>
        <w:pStyle w:val="Times12"/>
        <w:numPr>
          <w:ilvl w:val="2"/>
          <w:numId w:val="22"/>
        </w:numPr>
        <w:tabs>
          <w:tab w:val="clear" w:pos="720"/>
          <w:tab w:val="num" w:pos="960"/>
          <w:tab w:val="left" w:pos="1418"/>
        </w:tabs>
        <w:ind w:left="0" w:firstLine="709"/>
        <w:rPr>
          <w:szCs w:val="24"/>
        </w:rPr>
      </w:pPr>
      <w:r w:rsidRPr="00E62A2D">
        <w:rPr>
          <w:szCs w:val="24"/>
        </w:rPr>
        <w:t xml:space="preserve">При рассмотрении </w:t>
      </w:r>
      <w:r w:rsidRPr="00E62A2D">
        <w:rPr>
          <w:b/>
          <w:i/>
          <w:szCs w:val="24"/>
        </w:rPr>
        <w:t>поставщиков/ субподрядчиков/ соисполнителей</w:t>
      </w:r>
      <w:r w:rsidRPr="00E62A2D">
        <w:rPr>
          <w:szCs w:val="24"/>
        </w:rPr>
        <w:t xml:space="preserve"> количественные требования к квалификационным показателям участника запроса предложений и </w:t>
      </w:r>
      <w:r w:rsidRPr="00E62A2D">
        <w:rPr>
          <w:b/>
          <w:i/>
          <w:szCs w:val="24"/>
        </w:rPr>
        <w:t>поставщиков/ субподрядчиков/ соисполнителей</w:t>
      </w:r>
      <w:r w:rsidRPr="00E62A2D">
        <w:rPr>
          <w:szCs w:val="24"/>
        </w:rPr>
        <w:t xml:space="preserve"> устанавливаются в процентном соотношении от</w:t>
      </w:r>
      <w:r w:rsidRPr="00E62A2D">
        <w:rPr>
          <w:szCs w:val="24"/>
          <w:lang w:val="en-US"/>
        </w:rPr>
        <w:t> </w:t>
      </w:r>
      <w:r w:rsidRPr="00E62A2D">
        <w:rPr>
          <w:szCs w:val="24"/>
        </w:rPr>
        <w:t xml:space="preserve">перечня и объема </w:t>
      </w:r>
      <w:r w:rsidRPr="00E62A2D">
        <w:rPr>
          <w:b/>
          <w:i/>
          <w:szCs w:val="24"/>
        </w:rPr>
        <w:t xml:space="preserve">поставляемого </w:t>
      </w:r>
      <w:proofErr w:type="gramStart"/>
      <w:r w:rsidRPr="00E62A2D">
        <w:rPr>
          <w:b/>
          <w:i/>
          <w:szCs w:val="24"/>
        </w:rPr>
        <w:t>товара</w:t>
      </w:r>
      <w:proofErr w:type="gramEnd"/>
      <w:r w:rsidRPr="00E62A2D">
        <w:rPr>
          <w:b/>
          <w:i/>
          <w:szCs w:val="24"/>
        </w:rPr>
        <w:t>/ выполняемых работ /оказываемых услуг</w:t>
      </w:r>
      <w:r w:rsidRPr="00E62A2D">
        <w:rPr>
          <w:szCs w:val="24"/>
        </w:rPr>
        <w:t xml:space="preserve"> (в физическом выражении, в соответствующих единицах измерения, или денежном выражении).</w:t>
      </w:r>
    </w:p>
    <w:p w:rsidR="00E62A2D" w:rsidRPr="00E62A2D" w:rsidRDefault="00E62A2D" w:rsidP="00E62A2D">
      <w:pPr>
        <w:pStyle w:val="Times12"/>
        <w:spacing w:after="120"/>
        <w:ind w:firstLine="0"/>
        <w:rPr>
          <w:szCs w:val="24"/>
        </w:rPr>
      </w:pPr>
      <w:r w:rsidRPr="00E62A2D">
        <w:rPr>
          <w:szCs w:val="24"/>
        </w:rPr>
        <w:br w:type="page"/>
      </w:r>
    </w:p>
    <w:p w:rsidR="00E62A2D" w:rsidRPr="00E62A2D" w:rsidRDefault="00E62A2D" w:rsidP="005C0EF8">
      <w:pPr>
        <w:pStyle w:val="11"/>
        <w:keepLines w:val="0"/>
        <w:numPr>
          <w:ilvl w:val="1"/>
          <w:numId w:val="17"/>
        </w:numPr>
        <w:tabs>
          <w:tab w:val="clear" w:pos="1440"/>
        </w:tabs>
        <w:spacing w:before="0"/>
        <w:ind w:left="1134" w:hanging="425"/>
        <w:rPr>
          <w:sz w:val="24"/>
          <w:szCs w:val="24"/>
        </w:rPr>
      </w:pPr>
      <w:bookmarkStart w:id="62" w:name="_Ref317259044"/>
      <w:bookmarkStart w:id="63" w:name="_Toc326685675"/>
      <w:r w:rsidRPr="00E62A2D">
        <w:rPr>
          <w:sz w:val="24"/>
          <w:szCs w:val="24"/>
          <w:lang w:val="en-US"/>
        </w:rPr>
        <w:lastRenderedPageBreak/>
        <w:t>ПОРЯДОК ПРОВЕДЕНИЯ ЗАПРОСА ПРЕДЛОЖЕНИЙ</w:t>
      </w:r>
      <w:bookmarkEnd w:id="62"/>
      <w:bookmarkEnd w:id="63"/>
    </w:p>
    <w:p w:rsidR="00E62A2D" w:rsidRPr="00E62A2D" w:rsidRDefault="00E62A2D" w:rsidP="005C0EF8">
      <w:pPr>
        <w:pStyle w:val="23"/>
        <w:numPr>
          <w:ilvl w:val="1"/>
          <w:numId w:val="15"/>
        </w:numPr>
        <w:tabs>
          <w:tab w:val="clear" w:pos="2367"/>
        </w:tabs>
        <w:suppressAutoHyphens/>
        <w:spacing w:before="0" w:after="0"/>
        <w:ind w:left="0" w:firstLine="709"/>
        <w:rPr>
          <w:rFonts w:ascii="Times New Roman" w:hAnsi="Times New Roman" w:cs="Times New Roman"/>
          <w:b w:val="0"/>
          <w:i w:val="0"/>
          <w:sz w:val="24"/>
          <w:szCs w:val="24"/>
        </w:rPr>
      </w:pPr>
      <w:bookmarkStart w:id="64" w:name="_Toc326685676"/>
      <w:r w:rsidRPr="00E62A2D">
        <w:rPr>
          <w:rFonts w:ascii="Times New Roman" w:hAnsi="Times New Roman" w:cs="Times New Roman"/>
          <w:b w:val="0"/>
          <w:i w:val="0"/>
          <w:sz w:val="24"/>
          <w:szCs w:val="24"/>
        </w:rPr>
        <w:t>Получение документации по запросу предложений</w:t>
      </w:r>
      <w:bookmarkEnd w:id="64"/>
    </w:p>
    <w:p w:rsidR="00E62A2D" w:rsidRPr="00E62A2D" w:rsidRDefault="00E62A2D" w:rsidP="005C0EF8">
      <w:pPr>
        <w:numPr>
          <w:ilvl w:val="2"/>
          <w:numId w:val="15"/>
        </w:numPr>
        <w:ind w:left="0" w:firstLine="709"/>
        <w:jc w:val="both"/>
      </w:pPr>
      <w:bookmarkStart w:id="65" w:name="_Ref125823280"/>
      <w:r w:rsidRPr="00E62A2D">
        <w:t>Документация по запросу предложений, размещенная на</w:t>
      </w:r>
      <w:r w:rsidRPr="00E62A2D">
        <w:rPr>
          <w:lang w:val="en-US"/>
        </w:rPr>
        <w:t> </w:t>
      </w:r>
      <w:r w:rsidRPr="00E62A2D">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62A2D" w:rsidRPr="00E62A2D" w:rsidRDefault="00E62A2D" w:rsidP="005C0EF8">
      <w:pPr>
        <w:pStyle w:val="23"/>
        <w:numPr>
          <w:ilvl w:val="1"/>
          <w:numId w:val="15"/>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7"/>
      <w:bookmarkEnd w:id="65"/>
      <w:r w:rsidRPr="00E62A2D">
        <w:rPr>
          <w:rFonts w:ascii="Times New Roman" w:hAnsi="Times New Roman" w:cs="Times New Roman"/>
          <w:b w:val="0"/>
          <w:i w:val="0"/>
          <w:sz w:val="24"/>
          <w:szCs w:val="24"/>
        </w:rPr>
        <w:t>Разъяснение положений документации по запросу предложений</w:t>
      </w:r>
      <w:bookmarkEnd w:id="66"/>
    </w:p>
    <w:p w:rsidR="00E62A2D" w:rsidRPr="00E62A2D" w:rsidRDefault="00E62A2D" w:rsidP="005C0EF8">
      <w:pPr>
        <w:numPr>
          <w:ilvl w:val="2"/>
          <w:numId w:val="15"/>
        </w:numPr>
        <w:tabs>
          <w:tab w:val="num" w:pos="960"/>
          <w:tab w:val="num" w:pos="1430"/>
        </w:tabs>
        <w:ind w:left="0" w:firstLine="709"/>
        <w:jc w:val="both"/>
      </w:pPr>
      <w:bookmarkStart w:id="67" w:name="_Ref317252532"/>
      <w:proofErr w:type="gramStart"/>
      <w:r w:rsidRPr="00E62A2D">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E62A2D">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8C5E29">
        <w:fldChar w:fldCharType="begin"/>
      </w:r>
      <w:r w:rsidR="008C5E29">
        <w:instrText xml:space="preserve"> </w:instrText>
      </w:r>
      <w:r w:rsidR="008C5E29">
        <w:instrText xml:space="preserve">REF _Ref317250471 \r \h  \* MERGEFORMAT </w:instrText>
      </w:r>
      <w:r w:rsidR="008C5E29">
        <w:fldChar w:fldCharType="separate"/>
      </w:r>
      <w:r w:rsidR="008816FC">
        <w:t>6</w:t>
      </w:r>
      <w:r w:rsidR="008C5E29">
        <w:fldChar w:fldCharType="end"/>
      </w:r>
      <w:r w:rsidRPr="00E62A2D">
        <w:t xml:space="preserve"> раздела </w:t>
      </w:r>
      <w:r w:rsidR="008C5E29">
        <w:fldChar w:fldCharType="begin"/>
      </w:r>
      <w:r w:rsidR="008C5E29">
        <w:instrText xml:space="preserve"> REF _Ref317252507 \r \h  \* MERGEFORMAT </w:instrText>
      </w:r>
      <w:r w:rsidR="008C5E29">
        <w:fldChar w:fldCharType="separate"/>
      </w:r>
      <w:r w:rsidR="008816FC">
        <w:t>1</w:t>
      </w:r>
      <w:r w:rsidR="008C5E29">
        <w:fldChar w:fldCharType="end"/>
      </w:r>
      <w:r w:rsidRPr="00E62A2D">
        <w:t xml:space="preserve"> «Информационная карта запроса предложений».</w:t>
      </w:r>
      <w:bookmarkEnd w:id="67"/>
    </w:p>
    <w:p w:rsidR="00E62A2D" w:rsidRPr="00E62A2D" w:rsidRDefault="00E62A2D" w:rsidP="005C0EF8">
      <w:pPr>
        <w:numPr>
          <w:ilvl w:val="2"/>
          <w:numId w:val="15"/>
        </w:numPr>
        <w:ind w:left="0" w:firstLine="709"/>
        <w:jc w:val="both"/>
      </w:pPr>
      <w:r w:rsidRPr="00E62A2D">
        <w:t>Организатор запроса предложений в течение 1 (одного) рабочего дня со дня поступления запроса, сделанного в порядке, определенном пунктом </w:t>
      </w:r>
      <w:r w:rsidR="008C5E29">
        <w:fldChar w:fldCharType="begin"/>
      </w:r>
      <w:r w:rsidR="008C5E29">
        <w:instrText xml:space="preserve"> REF _Ref317252532 \r \h  \* MERGEFORMAT </w:instrText>
      </w:r>
      <w:r w:rsidR="008C5E29">
        <w:fldChar w:fldCharType="separate"/>
      </w:r>
      <w:r w:rsidR="008816FC">
        <w:t>4.2.1</w:t>
      </w:r>
      <w:r w:rsidR="008C5E29">
        <w:fldChar w:fldCharType="end"/>
      </w:r>
      <w:r w:rsidRPr="00E62A2D">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E62A2D">
        <w:t>разместить ответ</w:t>
      </w:r>
      <w:proofErr w:type="gramEnd"/>
      <w:r w:rsidRPr="00E62A2D">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E62A2D">
        <w:rPr>
          <w:bCs/>
        </w:rPr>
        <w:t xml:space="preserve"> положений документации по запросу предложений не изменяет ее суть.</w:t>
      </w:r>
      <w:r w:rsidRPr="00E62A2D">
        <w:t xml:space="preserve"> </w:t>
      </w:r>
    </w:p>
    <w:p w:rsidR="00E62A2D" w:rsidRPr="00E62A2D" w:rsidRDefault="00E62A2D" w:rsidP="005C0EF8">
      <w:pPr>
        <w:numPr>
          <w:ilvl w:val="2"/>
          <w:numId w:val="15"/>
        </w:numPr>
        <w:ind w:left="0" w:firstLine="709"/>
        <w:jc w:val="both"/>
      </w:pPr>
      <w:r w:rsidRPr="00E62A2D">
        <w:t>Организатор запроса предложений вправе не отвечать на запросы о</w:t>
      </w:r>
      <w:r w:rsidRPr="00E62A2D">
        <w:rPr>
          <w:lang w:val="en-US"/>
        </w:rPr>
        <w:t> </w:t>
      </w:r>
      <w:r w:rsidRPr="00E62A2D">
        <w:t>разъяснении положений документации по запросу предложений, поступившие позднее срока, установленного в пункте </w:t>
      </w:r>
      <w:r w:rsidR="008C5E29">
        <w:fldChar w:fldCharType="begin"/>
      </w:r>
      <w:r w:rsidR="008C5E29">
        <w:instrText xml:space="preserve"> REF _Ref317252532 \r \h  \* MERG</w:instrText>
      </w:r>
      <w:r w:rsidR="008C5E29">
        <w:instrText xml:space="preserve">EFORMAT </w:instrText>
      </w:r>
      <w:r w:rsidR="008C5E29">
        <w:fldChar w:fldCharType="separate"/>
      </w:r>
      <w:r w:rsidR="008816FC">
        <w:t>4.2.1</w:t>
      </w:r>
      <w:r w:rsidR="008C5E29">
        <w:fldChar w:fldCharType="end"/>
      </w:r>
      <w:r w:rsidRPr="00E62A2D">
        <w:t>.</w:t>
      </w:r>
    </w:p>
    <w:p w:rsidR="00E62A2D" w:rsidRPr="00E62A2D" w:rsidRDefault="00E62A2D" w:rsidP="005C0EF8">
      <w:pPr>
        <w:numPr>
          <w:ilvl w:val="2"/>
          <w:numId w:val="15"/>
        </w:numPr>
        <w:ind w:left="0" w:firstLine="709"/>
        <w:jc w:val="both"/>
      </w:pPr>
      <w:r w:rsidRPr="00E62A2D">
        <w:t>Участник запроса предложений не вправе ссылаться на устную информацию, полученную от организатора запроса предложений.</w:t>
      </w:r>
    </w:p>
    <w:p w:rsidR="00E62A2D" w:rsidRPr="00E62A2D" w:rsidRDefault="00E62A2D" w:rsidP="005C0EF8">
      <w:pPr>
        <w:pStyle w:val="23"/>
        <w:numPr>
          <w:ilvl w:val="1"/>
          <w:numId w:val="15"/>
        </w:numPr>
        <w:tabs>
          <w:tab w:val="clear" w:pos="2367"/>
        </w:tabs>
        <w:suppressAutoHyphens/>
        <w:spacing w:before="0" w:after="0"/>
        <w:ind w:left="0" w:firstLine="709"/>
        <w:jc w:val="both"/>
        <w:rPr>
          <w:rFonts w:ascii="Times New Roman" w:hAnsi="Times New Roman" w:cs="Times New Roman"/>
          <w:b w:val="0"/>
          <w:i w:val="0"/>
          <w:sz w:val="24"/>
          <w:szCs w:val="24"/>
        </w:rPr>
      </w:pPr>
      <w:bookmarkStart w:id="68" w:name="_Toc326685678"/>
      <w:r w:rsidRPr="00E62A2D">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8"/>
    </w:p>
    <w:p w:rsidR="00E62A2D" w:rsidRPr="00E62A2D" w:rsidRDefault="00E62A2D" w:rsidP="005C0EF8">
      <w:pPr>
        <w:numPr>
          <w:ilvl w:val="2"/>
          <w:numId w:val="15"/>
        </w:numPr>
        <w:ind w:left="0" w:firstLine="709"/>
        <w:jc w:val="both"/>
        <w:rPr>
          <w:bCs/>
          <w:iCs/>
        </w:rPr>
      </w:pPr>
      <w:r w:rsidRPr="00E62A2D">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E62A2D">
        <w:rPr>
          <w:bCs/>
          <w:iCs/>
        </w:rPr>
        <w:t> внесении изменений в</w:t>
      </w:r>
      <w:r w:rsidRPr="00E62A2D">
        <w:rPr>
          <w:bCs/>
          <w:iCs/>
          <w:lang w:val="en-US"/>
        </w:rPr>
        <w:t> </w:t>
      </w:r>
      <w:r w:rsidRPr="00E62A2D">
        <w:rPr>
          <w:bCs/>
          <w:iCs/>
        </w:rPr>
        <w:t xml:space="preserve">извещение о проведении запроса предложений и документацию по запросу предложений не </w:t>
      </w:r>
      <w:proofErr w:type="gramStart"/>
      <w:r w:rsidRPr="00E62A2D">
        <w:rPr>
          <w:bCs/>
          <w:iCs/>
        </w:rPr>
        <w:t>позднее</w:t>
      </w:r>
      <w:proofErr w:type="gramEnd"/>
      <w:r w:rsidRPr="00E62A2D">
        <w:rPr>
          <w:bCs/>
          <w:iCs/>
        </w:rPr>
        <w:t xml:space="preserve"> чем за 2 (два) рабочих дня до окончания срока подачи заявок </w:t>
      </w:r>
      <w:r w:rsidRPr="00E62A2D">
        <w:rPr>
          <w:b/>
          <w:i/>
        </w:rPr>
        <w:t>[в отношении любого лота запроса предложений].</w:t>
      </w:r>
    </w:p>
    <w:p w:rsidR="00E62A2D" w:rsidRPr="00E62A2D" w:rsidRDefault="00E62A2D" w:rsidP="005C0EF8">
      <w:pPr>
        <w:numPr>
          <w:ilvl w:val="2"/>
          <w:numId w:val="15"/>
        </w:numPr>
        <w:ind w:left="0" w:firstLine="709"/>
        <w:jc w:val="both"/>
      </w:pPr>
      <w:r w:rsidRPr="00E62A2D">
        <w:t>Любое изменение документации по запросу предложений является неотъемлемой ее частью.</w:t>
      </w:r>
    </w:p>
    <w:p w:rsidR="00E62A2D" w:rsidRPr="00E62A2D" w:rsidRDefault="00E62A2D" w:rsidP="005C0EF8">
      <w:pPr>
        <w:numPr>
          <w:ilvl w:val="2"/>
          <w:numId w:val="15"/>
        </w:numPr>
        <w:ind w:left="0" w:firstLine="709"/>
        <w:jc w:val="both"/>
      </w:pPr>
      <w:r w:rsidRPr="00E62A2D">
        <w:t xml:space="preserve">Такие изменения размещаются организатором запроса предложений </w:t>
      </w:r>
      <w:r w:rsidRPr="00E62A2D">
        <w:rPr>
          <w:bCs/>
          <w:iCs/>
        </w:rPr>
        <w:t xml:space="preserve">до окончания срока подачи заявок </w:t>
      </w:r>
      <w:r w:rsidRPr="00E62A2D">
        <w:rPr>
          <w:b/>
          <w:i/>
        </w:rPr>
        <w:t xml:space="preserve">[в отношении любого лота запроса предложений] </w:t>
      </w:r>
      <w:r w:rsidRPr="00E62A2D">
        <w:t>на официальном сайте и на ЭТП в порядке, установленном для размещения извещения о проведении запроса предложений.</w:t>
      </w:r>
    </w:p>
    <w:p w:rsidR="00E62A2D" w:rsidRPr="00E62A2D" w:rsidRDefault="00E62A2D" w:rsidP="005C0EF8">
      <w:pPr>
        <w:numPr>
          <w:ilvl w:val="2"/>
          <w:numId w:val="15"/>
        </w:numPr>
        <w:ind w:left="0" w:firstLine="709"/>
        <w:jc w:val="both"/>
      </w:pPr>
      <w:proofErr w:type="gramStart"/>
      <w:r w:rsidRPr="00E62A2D">
        <w:t xml:space="preserve">При этом срок подачи заявок на участие в запросе предложений </w:t>
      </w:r>
      <w:r w:rsidRPr="00E62A2D">
        <w:rPr>
          <w:b/>
          <w:i/>
        </w:rPr>
        <w:t>[в</w:t>
      </w:r>
      <w:r w:rsidRPr="00E62A2D">
        <w:rPr>
          <w:b/>
          <w:i/>
          <w:lang w:val="en-US"/>
        </w:rPr>
        <w:t> </w:t>
      </w:r>
      <w:r w:rsidRPr="00E62A2D">
        <w:rPr>
          <w:b/>
          <w:i/>
        </w:rPr>
        <w:t>отношении данного лота]</w:t>
      </w:r>
      <w:r w:rsidRPr="00E62A2D">
        <w:t xml:space="preserve"> должен быть продлен так, чтобы со дня размещения на</w:t>
      </w:r>
      <w:r w:rsidRPr="00E62A2D">
        <w:rPr>
          <w:lang w:val="en-US"/>
        </w:rPr>
        <w:t> </w:t>
      </w:r>
      <w:r w:rsidRPr="00E62A2D">
        <w:t xml:space="preserve">официальном сайте и ЭТП внесенных изменений в </w:t>
      </w:r>
      <w:r w:rsidRPr="00E62A2D">
        <w:rPr>
          <w:bCs/>
          <w:iCs/>
        </w:rPr>
        <w:t xml:space="preserve">извещение о проведении запроса предложений и </w:t>
      </w:r>
      <w:r w:rsidRPr="00E62A2D">
        <w:t xml:space="preserve">документацию по запросу предложений до даты окончания подачи заявок на участие в запросе предложений </w:t>
      </w:r>
      <w:r w:rsidRPr="00E62A2D">
        <w:rPr>
          <w:b/>
          <w:i/>
        </w:rPr>
        <w:t>[по данному лоту]</w:t>
      </w:r>
      <w:r w:rsidRPr="00E62A2D">
        <w:t xml:space="preserve"> такой срок составлял не менее 5 (пяти</w:t>
      </w:r>
      <w:proofErr w:type="gramEnd"/>
      <w:r w:rsidRPr="00E62A2D">
        <w:t>) рабочих дней, а в случае изменения предмета запроса предложений — 10 (десять) календарных дней.</w:t>
      </w:r>
    </w:p>
    <w:p w:rsidR="00E62A2D" w:rsidRPr="00E62A2D" w:rsidRDefault="00E62A2D" w:rsidP="005C0EF8">
      <w:pPr>
        <w:numPr>
          <w:ilvl w:val="2"/>
          <w:numId w:val="15"/>
        </w:numPr>
        <w:ind w:left="0" w:firstLine="709"/>
        <w:jc w:val="both"/>
      </w:pPr>
      <w:proofErr w:type="gramStart"/>
      <w:r w:rsidRPr="00E62A2D">
        <w:lastRenderedPageBreak/>
        <w:t>Организатор запроса предложений вправе в любой момент до</w:t>
      </w:r>
      <w:r w:rsidRPr="00E62A2D">
        <w:rPr>
          <w:lang w:val="en-US"/>
        </w:rPr>
        <w:t> </w:t>
      </w:r>
      <w:r w:rsidRPr="00E62A2D">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9" w:name="_Toc276137311"/>
      <w:bookmarkStart w:id="70" w:name="_Ref317504346"/>
      <w:bookmarkStart w:id="71" w:name="_Toc326685679"/>
      <w:bookmarkEnd w:id="69"/>
      <w:r w:rsidRPr="00E62A2D">
        <w:rPr>
          <w:rFonts w:ascii="Times New Roman" w:hAnsi="Times New Roman" w:cs="Times New Roman"/>
          <w:b w:val="0"/>
          <w:i w:val="0"/>
          <w:sz w:val="24"/>
          <w:szCs w:val="24"/>
        </w:rPr>
        <w:t>Общие требования к заявке на участие в запросе предложений</w:t>
      </w:r>
      <w:bookmarkEnd w:id="70"/>
      <w:bookmarkEnd w:id="71"/>
    </w:p>
    <w:p w:rsidR="00E62A2D" w:rsidRPr="00E62A2D" w:rsidRDefault="00E62A2D" w:rsidP="005C0EF8">
      <w:pPr>
        <w:numPr>
          <w:ilvl w:val="2"/>
          <w:numId w:val="15"/>
        </w:numPr>
        <w:ind w:left="0" w:firstLine="709"/>
        <w:jc w:val="both"/>
      </w:pPr>
      <w:proofErr w:type="gramStart"/>
      <w:r w:rsidRPr="00E62A2D">
        <w:t>Для целей настоящей документации по запросу предложений под</w:t>
      </w:r>
      <w:r w:rsidRPr="00E62A2D">
        <w:rPr>
          <w:lang w:val="en-US"/>
        </w:rPr>
        <w:t> </w:t>
      </w:r>
      <w:r w:rsidRPr="00E62A2D">
        <w:rPr>
          <w:bCs/>
        </w:rPr>
        <w:t xml:space="preserve">заявкой на участие в запросе предложений </w:t>
      </w:r>
      <w:r w:rsidRPr="00E62A2D">
        <w:t>понимается предоставляемое участником запроса предложений с использованием функционала и в</w:t>
      </w:r>
      <w:r w:rsidRPr="00E62A2D">
        <w:rPr>
          <w:lang w:val="en-US"/>
        </w:rPr>
        <w:t> </w:t>
      </w:r>
      <w:r w:rsidRPr="00E62A2D">
        <w:t xml:space="preserve">соответствии с регламентом ЭТП предложение на участие в запросе предложений </w:t>
      </w:r>
      <w:r w:rsidRPr="00E62A2D">
        <w:rPr>
          <w:b/>
          <w:i/>
        </w:rPr>
        <w:t>[в отношении лота]</w:t>
      </w:r>
      <w:r w:rsidRPr="00E62A2D">
        <w:t>, сделанное в электронной форме с приложением полного комплекта электронных документов согласно перечню, определенному пунктом </w:t>
      </w:r>
      <w:r w:rsidR="008C5E29">
        <w:fldChar w:fldCharType="begin"/>
      </w:r>
      <w:r w:rsidR="008C5E29">
        <w:instrText xml:space="preserve"> REF _Ref317252608 \r \h  \* MERGEFORMAT </w:instrText>
      </w:r>
      <w:r w:rsidR="008C5E29">
        <w:fldChar w:fldCharType="separate"/>
      </w:r>
      <w:r w:rsidR="008816FC">
        <w:t>17</w:t>
      </w:r>
      <w:r w:rsidR="008C5E29">
        <w:fldChar w:fldCharType="end"/>
      </w:r>
      <w:r w:rsidRPr="00E62A2D">
        <w:t xml:space="preserve"> раздела </w:t>
      </w:r>
      <w:r w:rsidR="008C5E29">
        <w:fldChar w:fldCharType="begin"/>
      </w:r>
      <w:r w:rsidR="008C5E29">
        <w:instrText xml:space="preserve"> REF _Ref317252621 \r \h  \* MERGEFORMAT </w:instrText>
      </w:r>
      <w:r w:rsidR="008C5E29">
        <w:fldChar w:fldCharType="separate"/>
      </w:r>
      <w:r w:rsidR="008816FC">
        <w:t>1</w:t>
      </w:r>
      <w:r w:rsidR="008C5E29">
        <w:fldChar w:fldCharType="end"/>
      </w:r>
      <w:r w:rsidRPr="00E62A2D">
        <w:t xml:space="preserve"> «Информационная карта запроса предложений», оформленных в</w:t>
      </w:r>
      <w:proofErr w:type="gramEnd"/>
      <w:r w:rsidRPr="00E62A2D">
        <w:t xml:space="preserve"> </w:t>
      </w:r>
      <w:proofErr w:type="gramStart"/>
      <w:r w:rsidRPr="00E62A2D">
        <w:t>соответствии</w:t>
      </w:r>
      <w:proofErr w:type="gramEnd"/>
      <w:r w:rsidRPr="00E62A2D">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E62A2D" w:rsidRPr="00E62A2D" w:rsidRDefault="00E62A2D" w:rsidP="005C0EF8">
      <w:pPr>
        <w:numPr>
          <w:ilvl w:val="2"/>
          <w:numId w:val="15"/>
        </w:numPr>
        <w:tabs>
          <w:tab w:val="clear" w:pos="1288"/>
          <w:tab w:val="num" w:pos="1713"/>
        </w:tabs>
        <w:ind w:left="0" w:firstLine="709"/>
        <w:jc w:val="both"/>
      </w:pPr>
      <w:r w:rsidRPr="00E62A2D">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E62A2D" w:rsidRPr="00E62A2D" w:rsidRDefault="00E62A2D" w:rsidP="005C0EF8">
      <w:pPr>
        <w:numPr>
          <w:ilvl w:val="2"/>
          <w:numId w:val="15"/>
        </w:numPr>
        <w:ind w:left="0" w:firstLine="709"/>
        <w:jc w:val="both"/>
      </w:pPr>
      <w:proofErr w:type="gramStart"/>
      <w:r w:rsidRPr="00E62A2D">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E62A2D">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E62A2D">
        <w:t xml:space="preserve"> участник запроса предложений вправе подать только одну заявку на участие в запросе предложений</w:t>
      </w:r>
      <w:proofErr w:type="gramStart"/>
      <w:r w:rsidRPr="00E62A2D">
        <w:t xml:space="preserve"> В</w:t>
      </w:r>
      <w:proofErr w:type="gramEnd"/>
      <w:r w:rsidRPr="00E62A2D">
        <w:t xml:space="preserve"> случае установления факта подачи одним участником двух и более заявок на участие в</w:t>
      </w:r>
      <w:r w:rsidRPr="00E62A2D">
        <w:rPr>
          <w:lang w:val="en-US"/>
        </w:rPr>
        <w:t> </w:t>
      </w:r>
      <w:r w:rsidRPr="00E62A2D">
        <w:t xml:space="preserve">запросе предложений </w:t>
      </w:r>
      <w:r w:rsidRPr="00E62A2D">
        <w:rPr>
          <w:b/>
          <w:i/>
        </w:rPr>
        <w:t>[в отношении одного и того же лота]</w:t>
      </w:r>
      <w:r w:rsidRPr="00E62A2D">
        <w:t xml:space="preserve"> при условии, что поданные ранее </w:t>
      </w:r>
      <w:r w:rsidRPr="00E62A2D">
        <w:rPr>
          <w:b/>
          <w:i/>
        </w:rPr>
        <w:t>[в отношении данного лота]</w:t>
      </w:r>
      <w:r w:rsidRPr="00E62A2D">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E62A2D">
        <w:rPr>
          <w:b/>
          <w:i/>
        </w:rPr>
        <w:t>[поданные в отношении данного лота]</w:t>
      </w:r>
      <w:r w:rsidRPr="00E62A2D">
        <w:t>, не рассматриваются.</w:t>
      </w:r>
    </w:p>
    <w:p w:rsidR="00E62A2D" w:rsidRPr="00E62A2D" w:rsidRDefault="00E62A2D" w:rsidP="005C0EF8">
      <w:pPr>
        <w:numPr>
          <w:ilvl w:val="2"/>
          <w:numId w:val="15"/>
        </w:numPr>
        <w:ind w:left="0" w:firstLine="709"/>
        <w:jc w:val="both"/>
      </w:pPr>
      <w:bookmarkStart w:id="72" w:name="_Ref317252426"/>
      <w:r w:rsidRPr="00E62A2D">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E62A2D">
        <w:t>образом</w:t>
      </w:r>
      <w:proofErr w:type="gramEnd"/>
      <w:r w:rsidRPr="00E62A2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E62A2D" w:rsidRPr="00E62A2D" w:rsidRDefault="00E62A2D" w:rsidP="005C0EF8">
      <w:pPr>
        <w:numPr>
          <w:ilvl w:val="2"/>
          <w:numId w:val="15"/>
        </w:numPr>
        <w:ind w:left="0" w:firstLine="709"/>
        <w:jc w:val="both"/>
      </w:pPr>
      <w:bookmarkStart w:id="73" w:name="_Ref317252433"/>
      <w:r w:rsidRPr="00E62A2D">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3"/>
    </w:p>
    <w:p w:rsidR="00E62A2D" w:rsidRPr="00E62A2D" w:rsidRDefault="00E62A2D" w:rsidP="005C0EF8">
      <w:pPr>
        <w:numPr>
          <w:ilvl w:val="2"/>
          <w:numId w:val="15"/>
        </w:numPr>
        <w:ind w:left="0" w:firstLine="709"/>
        <w:jc w:val="both"/>
      </w:pPr>
      <w:r w:rsidRPr="00E62A2D">
        <w:t>Рекомендации пунктов </w:t>
      </w:r>
      <w:r w:rsidR="008C5E29">
        <w:fldChar w:fldCharType="begin"/>
      </w:r>
      <w:r w:rsidR="008C5E29">
        <w:instrText xml:space="preserve"> REF _Ref317252426 \r \h  \* MERGEFORMAT </w:instrText>
      </w:r>
      <w:r w:rsidR="008C5E29">
        <w:fldChar w:fldCharType="separate"/>
      </w:r>
      <w:r w:rsidR="008816FC">
        <w:t>4.4.4</w:t>
      </w:r>
      <w:r w:rsidR="008C5E29">
        <w:fldChar w:fldCharType="end"/>
      </w:r>
      <w:r w:rsidRPr="00E62A2D">
        <w:t xml:space="preserve"> и </w:t>
      </w:r>
      <w:r w:rsidR="008C5E29">
        <w:fldChar w:fldCharType="begin"/>
      </w:r>
      <w:r w:rsidR="008C5E29">
        <w:instrText xml:space="preserve"> REF _Ref317252433 \r \h  \* </w:instrText>
      </w:r>
      <w:r w:rsidR="008C5E29">
        <w:instrText xml:space="preserve">MERGEFORMAT </w:instrText>
      </w:r>
      <w:r w:rsidR="008C5E29">
        <w:fldChar w:fldCharType="separate"/>
      </w:r>
      <w:r w:rsidR="008816FC">
        <w:t>4.4.5</w:t>
      </w:r>
      <w:r w:rsidR="008C5E29">
        <w:fldChar w:fldCharType="end"/>
      </w:r>
      <w:r w:rsidRPr="00E62A2D">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62A2D" w:rsidRPr="00E62A2D" w:rsidRDefault="00E62A2D" w:rsidP="005C0EF8">
      <w:pPr>
        <w:numPr>
          <w:ilvl w:val="2"/>
          <w:numId w:val="15"/>
        </w:numPr>
        <w:tabs>
          <w:tab w:val="num" w:pos="960"/>
          <w:tab w:val="num" w:pos="1430"/>
        </w:tabs>
        <w:ind w:left="0" w:firstLine="709"/>
        <w:jc w:val="both"/>
      </w:pPr>
      <w:r w:rsidRPr="00E62A2D">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62A2D">
        <w:rPr>
          <w:lang w:val="en-US"/>
        </w:rPr>
        <w:t> </w:t>
      </w:r>
      <w:r w:rsidRPr="00E62A2D">
        <w:t>допускаются, за исключением тех случаев, когда эти исправления (дописки) заверены рукописной надписью «</w:t>
      </w:r>
      <w:proofErr w:type="gramStart"/>
      <w:r w:rsidRPr="00E62A2D">
        <w:t>исправленному</w:t>
      </w:r>
      <w:proofErr w:type="gramEnd"/>
      <w:r w:rsidRPr="00E62A2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62A2D" w:rsidRPr="00E62A2D" w:rsidRDefault="00E62A2D" w:rsidP="005C0EF8">
      <w:pPr>
        <w:numPr>
          <w:ilvl w:val="2"/>
          <w:numId w:val="15"/>
        </w:numPr>
        <w:ind w:left="0" w:firstLine="709"/>
        <w:jc w:val="both"/>
      </w:pPr>
      <w:bookmarkStart w:id="74" w:name="_Ref317253302"/>
      <w:r w:rsidRPr="00E62A2D">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E62A2D" w:rsidRPr="00E62A2D" w:rsidRDefault="00E62A2D" w:rsidP="005C0EF8">
      <w:pPr>
        <w:numPr>
          <w:ilvl w:val="2"/>
          <w:numId w:val="15"/>
        </w:numPr>
        <w:tabs>
          <w:tab w:val="num" w:pos="960"/>
          <w:tab w:val="num" w:pos="1701"/>
        </w:tabs>
        <w:ind w:left="0" w:firstLine="709"/>
        <w:jc w:val="both"/>
      </w:pPr>
      <w:proofErr w:type="gramStart"/>
      <w:r w:rsidRPr="00E62A2D">
        <w:t>Все документы (формы, заполненные в соответствии с</w:t>
      </w:r>
      <w:r w:rsidRPr="00E62A2D">
        <w:rPr>
          <w:lang w:val="en-US"/>
        </w:rPr>
        <w:t> </w:t>
      </w:r>
      <w:r w:rsidRPr="00E62A2D">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E62A2D">
        <w:t xml:space="preserve"> *.</w:t>
      </w:r>
      <w:proofErr w:type="spellStart"/>
      <w:proofErr w:type="gramStart"/>
      <w:r w:rsidRPr="00E62A2D">
        <w:t>pdf</w:t>
      </w:r>
      <w:proofErr w:type="spellEnd"/>
      <w:r w:rsidRPr="00E62A2D">
        <w:t>, формат: один файл – один документ).</w:t>
      </w:r>
      <w:proofErr w:type="gramEnd"/>
      <w:r w:rsidRPr="00E62A2D">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62A2D">
        <w:rPr>
          <w:lang w:val="en-US"/>
        </w:rPr>
        <w:t> </w:t>
      </w:r>
      <w:r w:rsidRPr="00E62A2D">
        <w:t>соответствии с рекомендациями, указанными в пунктах </w:t>
      </w:r>
      <w:r w:rsidR="008C5E29">
        <w:fldChar w:fldCharType="begin"/>
      </w:r>
      <w:r w:rsidR="008C5E29">
        <w:instrText xml:space="preserve"> REF _Ref317252426 \r \h  \* MERGEFORMAT </w:instrText>
      </w:r>
      <w:r w:rsidR="008C5E29">
        <w:fldChar w:fldCharType="separate"/>
      </w:r>
      <w:r w:rsidR="008816FC">
        <w:t>4.4.4</w:t>
      </w:r>
      <w:r w:rsidR="008C5E29">
        <w:fldChar w:fldCharType="end"/>
      </w:r>
      <w:r w:rsidRPr="00E62A2D">
        <w:t xml:space="preserve"> – </w:t>
      </w:r>
      <w:r w:rsidR="008C5E29">
        <w:fldChar w:fldCharType="begin"/>
      </w:r>
      <w:r w:rsidR="008C5E29">
        <w:instrText xml:space="preserve"> REF _Ref317253302 </w:instrText>
      </w:r>
      <w:r w:rsidR="008C5E29">
        <w:instrText xml:space="preserve">\r \h  \* MERGEFORMAT </w:instrText>
      </w:r>
      <w:r w:rsidR="008C5E29">
        <w:fldChar w:fldCharType="separate"/>
      </w:r>
      <w:r w:rsidR="008816FC">
        <w:t>4.4.8</w:t>
      </w:r>
      <w:r w:rsidR="008C5E29">
        <w:fldChar w:fldCharType="end"/>
      </w:r>
      <w:r w:rsidRPr="00E62A2D">
        <w:t xml:space="preserve">. </w:t>
      </w:r>
      <w:r w:rsidRPr="00E62A2D">
        <w:rPr>
          <w:bCs/>
        </w:rPr>
        <w:t>Допускается размещение на ЭТП документов, сохраненных в архивах, при этом размещение на</w:t>
      </w:r>
      <w:r w:rsidRPr="00E62A2D">
        <w:rPr>
          <w:bCs/>
          <w:lang w:val="en-US"/>
        </w:rPr>
        <w:t> </w:t>
      </w:r>
      <w:r w:rsidRPr="00E62A2D">
        <w:rPr>
          <w:bCs/>
        </w:rPr>
        <w:t>ЭТП</w:t>
      </w:r>
      <w:r w:rsidRPr="00E62A2D">
        <w:t xml:space="preserve"> </w:t>
      </w:r>
      <w:r w:rsidRPr="00E62A2D">
        <w:rPr>
          <w:bCs/>
        </w:rPr>
        <w:t>архивов, разделенных на несколько частей</w:t>
      </w:r>
      <w:r w:rsidRPr="00E62A2D">
        <w:t>,</w:t>
      </w:r>
      <w:r w:rsidRPr="00E62A2D">
        <w:rPr>
          <w:bCs/>
        </w:rPr>
        <w:t xml:space="preserve"> открытие каждой из которых по отдельности невозможно, не допускается.</w:t>
      </w:r>
    </w:p>
    <w:p w:rsidR="00E62A2D" w:rsidRPr="00E62A2D" w:rsidRDefault="00E62A2D" w:rsidP="005C0EF8">
      <w:pPr>
        <w:numPr>
          <w:ilvl w:val="2"/>
          <w:numId w:val="15"/>
        </w:numPr>
        <w:tabs>
          <w:tab w:val="num" w:pos="960"/>
          <w:tab w:val="num" w:pos="1701"/>
        </w:tabs>
        <w:ind w:left="0" w:firstLine="709"/>
        <w:jc w:val="both"/>
      </w:pPr>
      <w:r w:rsidRPr="00E62A2D">
        <w:t>Прочие правила подготовки и подачи заявки на участие в запросе предложений через ЭТП определяются регламентом работы данной ЭТП.</w:t>
      </w:r>
    </w:p>
    <w:p w:rsidR="00E62A2D" w:rsidRPr="00E62A2D" w:rsidRDefault="00E62A2D" w:rsidP="005C0EF8">
      <w:pPr>
        <w:numPr>
          <w:ilvl w:val="2"/>
          <w:numId w:val="15"/>
        </w:numPr>
        <w:tabs>
          <w:tab w:val="num" w:pos="960"/>
          <w:tab w:val="num" w:pos="1701"/>
        </w:tabs>
        <w:ind w:left="0" w:firstLine="709"/>
        <w:jc w:val="both"/>
      </w:pPr>
      <w:r w:rsidRPr="00E62A2D">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E62A2D">
        <w:rPr>
          <w:lang w:val="en-US"/>
        </w:rPr>
        <w:t> </w:t>
      </w:r>
      <w:r w:rsidRPr="00E62A2D">
        <w:t>пункте </w:t>
      </w:r>
      <w:r w:rsidR="008C5E29">
        <w:fldChar w:fldCharType="begin"/>
      </w:r>
      <w:r w:rsidR="008C5E29">
        <w:instrText xml:space="preserve"> REF _Ref317253328 \r \h  \* MERGEFORMAT </w:instrText>
      </w:r>
      <w:r w:rsidR="008C5E29">
        <w:fldChar w:fldCharType="separate"/>
      </w:r>
      <w:r w:rsidR="008816FC">
        <w:t>3.3</w:t>
      </w:r>
      <w:r w:rsidR="008C5E29">
        <w:fldChar w:fldCharType="end"/>
      </w:r>
      <w:r w:rsidRPr="00E62A2D">
        <w:t xml:space="preserve"> настоящей документации по запросу предложений.</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5" w:name="_Toc326685680"/>
      <w:r w:rsidRPr="00E62A2D">
        <w:rPr>
          <w:rFonts w:ascii="Times New Roman" w:hAnsi="Times New Roman" w:cs="Times New Roman"/>
          <w:b w:val="0"/>
          <w:i w:val="0"/>
          <w:sz w:val="24"/>
          <w:szCs w:val="24"/>
        </w:rPr>
        <w:t>Срок действия заявки на участие в запросе предложений</w:t>
      </w:r>
      <w:bookmarkEnd w:id="75"/>
    </w:p>
    <w:p w:rsidR="00E62A2D" w:rsidRPr="00E62A2D" w:rsidRDefault="00E62A2D" w:rsidP="005C0EF8">
      <w:pPr>
        <w:numPr>
          <w:ilvl w:val="2"/>
          <w:numId w:val="15"/>
        </w:numPr>
        <w:tabs>
          <w:tab w:val="num" w:pos="1418"/>
        </w:tabs>
        <w:ind w:left="0" w:firstLine="709"/>
        <w:jc w:val="both"/>
      </w:pPr>
      <w:bookmarkStart w:id="76" w:name="_Ref56220570"/>
      <w:bookmarkStart w:id="77" w:name="_Ref317257850"/>
      <w:r w:rsidRPr="00E62A2D">
        <w:t xml:space="preserve">Заявка на участие в запросе предложений </w:t>
      </w:r>
      <w:r w:rsidRPr="00E62A2D">
        <w:rPr>
          <w:b/>
          <w:i/>
        </w:rPr>
        <w:t>[в отношении лота]</w:t>
      </w:r>
      <w:r w:rsidRPr="00E62A2D">
        <w:t xml:space="preserve"> должна быть действительна в</w:t>
      </w:r>
      <w:r w:rsidRPr="00E62A2D">
        <w:rPr>
          <w:lang w:val="en-US"/>
        </w:rPr>
        <w:t> </w:t>
      </w:r>
      <w:r w:rsidRPr="00E62A2D">
        <w:t>течение срока, указанного участником запроса предложений в</w:t>
      </w:r>
      <w:r w:rsidRPr="00E62A2D">
        <w:rPr>
          <w:lang w:val="en-US"/>
        </w:rPr>
        <w:t> </w:t>
      </w:r>
      <w:r w:rsidRPr="00E62A2D">
        <w:t>данной заявке (раздел </w:t>
      </w:r>
      <w:r w:rsidR="008C5E29">
        <w:fldChar w:fldCharType="begin"/>
      </w:r>
      <w:r w:rsidR="008C5E29">
        <w:instrText xml:space="preserve"> REF _Ref317258884 \r \h  \* MERGEFORMAT </w:instrText>
      </w:r>
      <w:r w:rsidR="008C5E29">
        <w:fldChar w:fldCharType="separate"/>
      </w:r>
      <w:r w:rsidR="008816FC">
        <w:t>6</w:t>
      </w:r>
      <w:r w:rsidR="008C5E29">
        <w:fldChar w:fldCharType="end"/>
      </w:r>
      <w:r w:rsidRPr="00E62A2D">
        <w:t xml:space="preserve">, </w:t>
      </w:r>
      <w:hyperlink w:anchor="_Письмо_о_подаче" w:history="1">
        <w:r w:rsidRPr="00E62A2D">
          <w:rPr>
            <w:rStyle w:val="a8"/>
          </w:rPr>
          <w:t>Форма 1</w:t>
        </w:r>
      </w:hyperlink>
      <w:r w:rsidRPr="00E62A2D">
        <w:t xml:space="preserve">), но </w:t>
      </w:r>
      <w:bookmarkEnd w:id="76"/>
      <w:r w:rsidRPr="00E62A2D">
        <w:t xml:space="preserve">не менее 60 календарных дней со дня проведения процедуры открытия доступа к поданным заявкам на участие в запросе предложений </w:t>
      </w:r>
      <w:r w:rsidRPr="00E62A2D">
        <w:rPr>
          <w:b/>
          <w:i/>
        </w:rPr>
        <w:t>[по данному лоту]</w:t>
      </w:r>
      <w:r w:rsidRPr="00E62A2D">
        <w:t>.</w:t>
      </w:r>
      <w:bookmarkEnd w:id="77"/>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1"/>
      <w:r w:rsidRPr="00E62A2D">
        <w:rPr>
          <w:rFonts w:ascii="Times New Roman" w:hAnsi="Times New Roman" w:cs="Times New Roman"/>
          <w:b w:val="0"/>
          <w:i w:val="0"/>
          <w:sz w:val="24"/>
          <w:szCs w:val="24"/>
        </w:rPr>
        <w:t>Официальный язык запроса предложений</w:t>
      </w:r>
      <w:bookmarkEnd w:id="78"/>
    </w:p>
    <w:p w:rsidR="00E62A2D" w:rsidRPr="00E62A2D" w:rsidRDefault="00E62A2D" w:rsidP="005C0EF8">
      <w:pPr>
        <w:numPr>
          <w:ilvl w:val="2"/>
          <w:numId w:val="15"/>
        </w:numPr>
        <w:tabs>
          <w:tab w:val="num" w:pos="1418"/>
        </w:tabs>
        <w:ind w:left="0" w:firstLine="709"/>
        <w:jc w:val="both"/>
      </w:pPr>
      <w:bookmarkStart w:id="79" w:name="_Ref317253353"/>
      <w:r w:rsidRPr="00E62A2D">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62A2D">
        <w:rPr>
          <w:lang w:val="en-US"/>
        </w:rPr>
        <w:t> </w:t>
      </w:r>
      <w:r w:rsidRPr="00E62A2D">
        <w:t>запросом предложений, которыми обмениваются участники запроса предложений и</w:t>
      </w:r>
      <w:r w:rsidRPr="00E62A2D">
        <w:rPr>
          <w:lang w:val="en-US"/>
        </w:rPr>
        <w:t> </w:t>
      </w:r>
      <w:r w:rsidRPr="00E62A2D">
        <w:t>организатор запроса предложений, должны быть написаны на</w:t>
      </w:r>
      <w:r w:rsidRPr="00E62A2D">
        <w:rPr>
          <w:lang w:val="en-US"/>
        </w:rPr>
        <w:t> </w:t>
      </w:r>
      <w:r w:rsidRPr="00E62A2D">
        <w:t>русском языке.</w:t>
      </w:r>
      <w:bookmarkEnd w:id="79"/>
      <w:r w:rsidRPr="00E62A2D">
        <w:t xml:space="preserve"> </w:t>
      </w:r>
    </w:p>
    <w:p w:rsidR="00E62A2D" w:rsidRPr="00E62A2D" w:rsidRDefault="00E62A2D" w:rsidP="005C0EF8">
      <w:pPr>
        <w:numPr>
          <w:ilvl w:val="2"/>
          <w:numId w:val="15"/>
        </w:numPr>
        <w:tabs>
          <w:tab w:val="num" w:pos="1418"/>
        </w:tabs>
        <w:ind w:left="0" w:firstLine="709"/>
        <w:jc w:val="both"/>
      </w:pPr>
      <w:bookmarkStart w:id="80" w:name="_Ref317253360"/>
      <w:r w:rsidRPr="00E62A2D">
        <w:t>Любые вспомогательные документы, представленные участником запроса предложений, могут быть составлены на</w:t>
      </w:r>
      <w:r w:rsidRPr="00E62A2D">
        <w:rPr>
          <w:lang w:val="en-US"/>
        </w:rPr>
        <w:t> </w:t>
      </w:r>
      <w:r w:rsidRPr="00E62A2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62A2D">
        <w:t>апостиль</w:t>
      </w:r>
      <w:proofErr w:type="spellEnd"/>
      <w:r w:rsidRPr="00E62A2D">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62A2D">
        <w:rPr>
          <w:lang w:val="en-US"/>
        </w:rPr>
        <w:t> </w:t>
      </w:r>
      <w:r w:rsidRPr="00E62A2D">
        <w:t>составе заявки на участие в запросе предложений.</w:t>
      </w:r>
      <w:bookmarkEnd w:id="80"/>
    </w:p>
    <w:p w:rsidR="00E62A2D" w:rsidRPr="00E62A2D" w:rsidRDefault="00E62A2D" w:rsidP="005C0EF8">
      <w:pPr>
        <w:numPr>
          <w:ilvl w:val="2"/>
          <w:numId w:val="15"/>
        </w:numPr>
        <w:tabs>
          <w:tab w:val="num" w:pos="1418"/>
        </w:tabs>
        <w:ind w:left="0" w:firstLine="709"/>
        <w:jc w:val="both"/>
      </w:pPr>
      <w:r w:rsidRPr="00E62A2D">
        <w:t>Использование других языков для подготовки заявки на участие в</w:t>
      </w:r>
      <w:r w:rsidRPr="00E62A2D">
        <w:rPr>
          <w:lang w:val="en-US"/>
        </w:rPr>
        <w:t> </w:t>
      </w:r>
      <w:r w:rsidRPr="00E62A2D">
        <w:t>запросе предложений, за исключением случаев, предусмотренных пунктами </w:t>
      </w:r>
      <w:r w:rsidR="008C5E29">
        <w:fldChar w:fldCharType="begin"/>
      </w:r>
      <w:r w:rsidR="008C5E29">
        <w:instrText xml:space="preserve"> REF _Ref317253353 \r \h  \* MERGEFORMAT </w:instrText>
      </w:r>
      <w:r w:rsidR="008C5E29">
        <w:fldChar w:fldCharType="separate"/>
      </w:r>
      <w:r w:rsidR="008816FC">
        <w:t>4.6.1</w:t>
      </w:r>
      <w:r w:rsidR="008C5E29">
        <w:fldChar w:fldCharType="end"/>
      </w:r>
      <w:r w:rsidRPr="00E62A2D">
        <w:t xml:space="preserve">, </w:t>
      </w:r>
      <w:r w:rsidR="008C5E29">
        <w:fldChar w:fldCharType="begin"/>
      </w:r>
      <w:r w:rsidR="008C5E29">
        <w:instrText xml:space="preserve"> REF _Ref317253360 \r \h  \* MERGEFORMAT </w:instrText>
      </w:r>
      <w:r w:rsidR="008C5E29">
        <w:fldChar w:fldCharType="separate"/>
      </w:r>
      <w:r w:rsidR="008816FC">
        <w:t>4.6.2</w:t>
      </w:r>
      <w:r w:rsidR="008C5E29">
        <w:fldChar w:fldCharType="end"/>
      </w:r>
      <w:r w:rsidRPr="00E62A2D">
        <w:t>, может быть расценено закупочной комиссией как</w:t>
      </w:r>
      <w:r w:rsidRPr="00E62A2D">
        <w:rPr>
          <w:lang w:val="en-US"/>
        </w:rPr>
        <w:t> </w:t>
      </w:r>
      <w:r w:rsidRPr="00E62A2D">
        <w:t>несоответствие заявки на</w:t>
      </w:r>
      <w:r w:rsidRPr="00E62A2D">
        <w:rPr>
          <w:lang w:val="en-US"/>
        </w:rPr>
        <w:t> </w:t>
      </w:r>
      <w:r w:rsidRPr="00E62A2D">
        <w:t>участие в запросе предложений требованиям, установленным документацией по запросу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326685682"/>
      <w:r w:rsidRPr="00E62A2D">
        <w:rPr>
          <w:rFonts w:ascii="Times New Roman" w:hAnsi="Times New Roman" w:cs="Times New Roman"/>
          <w:b w:val="0"/>
          <w:i w:val="0"/>
          <w:sz w:val="24"/>
          <w:szCs w:val="24"/>
        </w:rPr>
        <w:t>Валюта запроса предложений</w:t>
      </w:r>
      <w:bookmarkEnd w:id="81"/>
    </w:p>
    <w:p w:rsidR="00E62A2D" w:rsidRPr="00E62A2D" w:rsidRDefault="00E62A2D" w:rsidP="005C0EF8">
      <w:pPr>
        <w:numPr>
          <w:ilvl w:val="2"/>
          <w:numId w:val="15"/>
        </w:numPr>
        <w:tabs>
          <w:tab w:val="num" w:pos="1418"/>
        </w:tabs>
        <w:ind w:left="0" w:firstLine="709"/>
        <w:jc w:val="both"/>
      </w:pPr>
      <w:bookmarkStart w:id="82" w:name="_Ref517806908"/>
      <w:bookmarkStart w:id="83" w:name="_Toc518119274"/>
      <w:bookmarkStart w:id="84" w:name="_Ref52534291"/>
      <w:bookmarkStart w:id="85" w:name="_Ref317253459"/>
      <w:r w:rsidRPr="00E62A2D">
        <w:t>Все суммы денежных сре</w:t>
      </w:r>
      <w:proofErr w:type="gramStart"/>
      <w:r w:rsidRPr="00E62A2D">
        <w:t>дств в з</w:t>
      </w:r>
      <w:proofErr w:type="gramEnd"/>
      <w:r w:rsidRPr="00E62A2D">
        <w:t>аявке на участие в запросе предложений и</w:t>
      </w:r>
      <w:r w:rsidRPr="00E62A2D">
        <w:rPr>
          <w:lang w:val="en-US"/>
        </w:rPr>
        <w:t> </w:t>
      </w:r>
      <w:r w:rsidRPr="00E62A2D">
        <w:t xml:space="preserve">приложениях к ней должны быть выражены в </w:t>
      </w:r>
      <w:bookmarkEnd w:id="82"/>
      <w:bookmarkEnd w:id="83"/>
      <w:r w:rsidRPr="00E62A2D">
        <w:t>валюте, установленной в пункте </w:t>
      </w:r>
      <w:r w:rsidR="008C5E29">
        <w:fldChar w:fldCharType="begin"/>
      </w:r>
      <w:r w:rsidR="008C5E29">
        <w:instrText xml:space="preserve"> REF _Ref317253392 \r \h  \* M</w:instrText>
      </w:r>
      <w:r w:rsidR="008C5E29">
        <w:instrText xml:space="preserve">ERGEFORMAT </w:instrText>
      </w:r>
      <w:r w:rsidR="008C5E29">
        <w:fldChar w:fldCharType="separate"/>
      </w:r>
      <w:r w:rsidR="008816FC">
        <w:t>11</w:t>
      </w:r>
      <w:r w:rsidR="008C5E29">
        <w:fldChar w:fldCharType="end"/>
      </w:r>
      <w:r w:rsidRPr="00E62A2D">
        <w:t xml:space="preserve"> </w:t>
      </w:r>
      <w:r w:rsidRPr="00E62A2D">
        <w:lastRenderedPageBreak/>
        <w:t>раздела </w:t>
      </w:r>
      <w:r w:rsidR="008C5E29">
        <w:fldChar w:fldCharType="begin"/>
      </w:r>
      <w:r w:rsidR="008C5E29">
        <w:instrText xml:space="preserve"> REF _Ref317253402 \r \h  \* MERGEFORMAT </w:instrText>
      </w:r>
      <w:r w:rsidR="008C5E29">
        <w:fldChar w:fldCharType="separate"/>
      </w:r>
      <w:r w:rsidR="008816FC">
        <w:t>1</w:t>
      </w:r>
      <w:r w:rsidR="008C5E29">
        <w:fldChar w:fldCharType="end"/>
      </w:r>
      <w:r w:rsidRPr="00E62A2D">
        <w:t xml:space="preserve"> «Информационная карта запроса предложений», за исключением случаев, предусмотренных</w:t>
      </w:r>
      <w:bookmarkEnd w:id="84"/>
      <w:r w:rsidRPr="00E62A2D">
        <w:t xml:space="preserve"> в пункте </w:t>
      </w:r>
      <w:r w:rsidR="008C5E29">
        <w:fldChar w:fldCharType="begin"/>
      </w:r>
      <w:r w:rsidR="008C5E29">
        <w:instrText xml:space="preserve"> REF _Ref317253392 \r \h  \* MERGEFORMAT </w:instrText>
      </w:r>
      <w:r w:rsidR="008C5E29">
        <w:fldChar w:fldCharType="separate"/>
      </w:r>
      <w:r w:rsidR="008816FC">
        <w:t>11</w:t>
      </w:r>
      <w:r w:rsidR="008C5E29">
        <w:fldChar w:fldCharType="end"/>
      </w:r>
      <w:r w:rsidRPr="00E62A2D">
        <w:t xml:space="preserve"> раздела </w:t>
      </w:r>
      <w:r w:rsidR="008C5E29">
        <w:fldChar w:fldCharType="begin"/>
      </w:r>
      <w:r w:rsidR="008C5E29">
        <w:instrText xml:space="preserve"> REF _Ref317253410 \r \h  \* MERGEFORMAT </w:instrText>
      </w:r>
      <w:r w:rsidR="008C5E29">
        <w:fldChar w:fldCharType="separate"/>
      </w:r>
      <w:r w:rsidR="008816FC">
        <w:t>1</w:t>
      </w:r>
      <w:r w:rsidR="008C5E29">
        <w:fldChar w:fldCharType="end"/>
      </w:r>
      <w:r w:rsidRPr="00E62A2D">
        <w:t xml:space="preserve"> «Информационная карта запроса предложений».</w:t>
      </w:r>
      <w:bookmarkEnd w:id="85"/>
    </w:p>
    <w:p w:rsidR="00E62A2D" w:rsidRPr="00E62A2D" w:rsidRDefault="00E62A2D" w:rsidP="005C0EF8">
      <w:pPr>
        <w:numPr>
          <w:ilvl w:val="2"/>
          <w:numId w:val="15"/>
        </w:numPr>
        <w:tabs>
          <w:tab w:val="num" w:pos="1418"/>
        </w:tabs>
        <w:ind w:left="0" w:firstLine="709"/>
        <w:jc w:val="both"/>
      </w:pPr>
      <w:bookmarkStart w:id="86" w:name="_Ref317253467"/>
      <w:bookmarkStart w:id="87" w:name="_Toc518119275"/>
      <w:proofErr w:type="gramStart"/>
      <w:r w:rsidRPr="00E62A2D">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8C5E29">
        <w:fldChar w:fldCharType="begin"/>
      </w:r>
      <w:r w:rsidR="008C5E29">
        <w:instrText xml:space="preserve"> REF _Ref317253392 \r \h  \* MERGEFORMAT </w:instrText>
      </w:r>
      <w:r w:rsidR="008C5E29">
        <w:fldChar w:fldCharType="separate"/>
      </w:r>
      <w:r w:rsidR="008816FC">
        <w:t>11</w:t>
      </w:r>
      <w:r w:rsidR="008C5E29">
        <w:fldChar w:fldCharType="end"/>
      </w:r>
      <w:r w:rsidRPr="00E62A2D">
        <w:t xml:space="preserve"> раздела </w:t>
      </w:r>
      <w:r w:rsidR="008C5E29">
        <w:fldChar w:fldCharType="begin"/>
      </w:r>
      <w:r w:rsidR="008C5E29">
        <w:instrText xml:space="preserve"> REF _Ref317253440 \r \h  \* MERGEFORMAT </w:instrText>
      </w:r>
      <w:r w:rsidR="008C5E29">
        <w:fldChar w:fldCharType="separate"/>
      </w:r>
      <w:r w:rsidR="008816FC">
        <w:t>1</w:t>
      </w:r>
      <w:r w:rsidR="008C5E29">
        <w:fldChar w:fldCharType="end"/>
      </w:r>
      <w:r w:rsidRPr="00E62A2D">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E62A2D">
        <w:t xml:space="preserve"> такового курса и даты его установления.</w:t>
      </w:r>
      <w:bookmarkEnd w:id="86"/>
    </w:p>
    <w:p w:rsidR="00E62A2D" w:rsidRPr="00E62A2D" w:rsidRDefault="00E62A2D" w:rsidP="005C0EF8">
      <w:pPr>
        <w:numPr>
          <w:ilvl w:val="2"/>
          <w:numId w:val="15"/>
        </w:numPr>
        <w:tabs>
          <w:tab w:val="num" w:pos="1418"/>
        </w:tabs>
        <w:ind w:left="0" w:firstLine="709"/>
        <w:jc w:val="both"/>
      </w:pPr>
      <w:r w:rsidRPr="00E62A2D">
        <w:t>Выражение денежных сумм в других валютах, за исключением случаев, предусмотренных пунктами </w:t>
      </w:r>
      <w:r w:rsidR="008C5E29">
        <w:fldChar w:fldCharType="begin"/>
      </w:r>
      <w:r w:rsidR="008C5E29">
        <w:instrText xml:space="preserve"> REF _Ref317253459 \r \h  \* MERGEFORMAT </w:instrText>
      </w:r>
      <w:r w:rsidR="008C5E29">
        <w:fldChar w:fldCharType="separate"/>
      </w:r>
      <w:r w:rsidR="008816FC">
        <w:t>4.7.1</w:t>
      </w:r>
      <w:r w:rsidR="008C5E29">
        <w:fldChar w:fldCharType="end"/>
      </w:r>
      <w:r w:rsidRPr="00E62A2D">
        <w:t xml:space="preserve">, </w:t>
      </w:r>
      <w:r w:rsidR="008C5E29">
        <w:fldChar w:fldCharType="begin"/>
      </w:r>
      <w:r w:rsidR="008C5E29">
        <w:instrText xml:space="preserve"> REF _Ref317253467 \r \h  \* MERGEFORMAT </w:instrText>
      </w:r>
      <w:r w:rsidR="008C5E29">
        <w:fldChar w:fldCharType="separate"/>
      </w:r>
      <w:r w:rsidR="008816FC">
        <w:t>4.7.2</w:t>
      </w:r>
      <w:r w:rsidR="008C5E29">
        <w:fldChar w:fldCharType="end"/>
      </w:r>
      <w:r w:rsidRPr="00E62A2D">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6685683"/>
      <w:r w:rsidRPr="00E62A2D">
        <w:rPr>
          <w:rFonts w:ascii="Times New Roman" w:hAnsi="Times New Roman" w:cs="Times New Roman"/>
          <w:b w:val="0"/>
          <w:i w:val="0"/>
          <w:sz w:val="24"/>
          <w:szCs w:val="24"/>
        </w:rPr>
        <w:t xml:space="preserve">Начальная (максимальная) цена договора </w:t>
      </w:r>
      <w:r w:rsidRPr="00E62A2D">
        <w:rPr>
          <w:rFonts w:ascii="Times New Roman" w:hAnsi="Times New Roman" w:cs="Times New Roman"/>
          <w:bCs w:val="0"/>
          <w:iCs w:val="0"/>
          <w:sz w:val="24"/>
          <w:szCs w:val="24"/>
        </w:rPr>
        <w:t>[цена лота]</w:t>
      </w:r>
      <w:bookmarkEnd w:id="88"/>
    </w:p>
    <w:p w:rsidR="00E62A2D" w:rsidRPr="00E62A2D" w:rsidRDefault="00E62A2D" w:rsidP="00E62A2D">
      <w:pPr>
        <w:pStyle w:val="Times12"/>
        <w:ind w:firstLine="709"/>
        <w:rPr>
          <w:szCs w:val="24"/>
        </w:rPr>
      </w:pPr>
      <w:r w:rsidRPr="00E62A2D">
        <w:rPr>
          <w:szCs w:val="24"/>
        </w:rPr>
        <w:t xml:space="preserve">Начальная (максимальная) цена договора </w:t>
      </w:r>
      <w:r w:rsidRPr="00E62A2D">
        <w:rPr>
          <w:b/>
          <w:bCs w:val="0"/>
          <w:i/>
          <w:szCs w:val="24"/>
        </w:rPr>
        <w:t>[для каждого лота отдельно]</w:t>
      </w:r>
      <w:r w:rsidRPr="00E62A2D">
        <w:rPr>
          <w:szCs w:val="24"/>
        </w:rPr>
        <w:t xml:space="preserve"> указана в извещении о проведении запроса предложений и в пункте </w:t>
      </w:r>
      <w:r w:rsidR="008C5E29">
        <w:fldChar w:fldCharType="begin"/>
      </w:r>
      <w:r w:rsidR="008C5E29">
        <w:instrText xml:space="preserve"> REF _Ref317250440 \r \h  \* MERGEFORMAT </w:instrText>
      </w:r>
      <w:r w:rsidR="008C5E29">
        <w:fldChar w:fldCharType="separate"/>
      </w:r>
      <w:r w:rsidR="008816FC">
        <w:t>9</w:t>
      </w:r>
      <w:r w:rsidR="008C5E29">
        <w:fldChar w:fldCharType="end"/>
      </w:r>
      <w:r w:rsidRPr="00E62A2D">
        <w:rPr>
          <w:szCs w:val="24"/>
        </w:rPr>
        <w:t xml:space="preserve"> раздела </w:t>
      </w:r>
      <w:r w:rsidR="008C5E29">
        <w:fldChar w:fldCharType="begin"/>
      </w:r>
      <w:r w:rsidR="008C5E29">
        <w:instrText xml:space="preserve"> REF _Ref317253501 \r \h  \* MERGEFORMAT </w:instrText>
      </w:r>
      <w:r w:rsidR="008C5E29">
        <w:fldChar w:fldCharType="separate"/>
      </w:r>
      <w:r w:rsidR="008816FC">
        <w:t>1</w:t>
      </w:r>
      <w:r w:rsidR="008C5E29">
        <w:fldChar w:fldCharType="end"/>
      </w:r>
      <w:r w:rsidRPr="00E62A2D">
        <w:rPr>
          <w:szCs w:val="24"/>
        </w:rPr>
        <w:t xml:space="preserve"> «Информационная карта запроса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9" w:name="_Ref317258254"/>
      <w:bookmarkStart w:id="90" w:name="_Toc326685684"/>
      <w:r w:rsidRPr="00E62A2D">
        <w:rPr>
          <w:rFonts w:ascii="Times New Roman" w:hAnsi="Times New Roman" w:cs="Times New Roman"/>
          <w:b w:val="0"/>
          <w:i w:val="0"/>
          <w:sz w:val="24"/>
          <w:szCs w:val="24"/>
        </w:rPr>
        <w:t>Обеспечение исполнения обязательств, связанных с участием в</w:t>
      </w:r>
      <w:r w:rsidRPr="00E62A2D">
        <w:rPr>
          <w:rFonts w:ascii="Times New Roman" w:hAnsi="Times New Roman" w:cs="Times New Roman"/>
          <w:b w:val="0"/>
          <w:i w:val="0"/>
          <w:sz w:val="24"/>
          <w:szCs w:val="24"/>
          <w:lang w:val="en-US"/>
        </w:rPr>
        <w:t> </w:t>
      </w:r>
      <w:r w:rsidRPr="00E62A2D">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89"/>
      <w:bookmarkEnd w:id="90"/>
    </w:p>
    <w:p w:rsidR="00E62A2D" w:rsidRPr="00E62A2D" w:rsidRDefault="00E62A2D" w:rsidP="005C0EF8">
      <w:pPr>
        <w:numPr>
          <w:ilvl w:val="2"/>
          <w:numId w:val="15"/>
        </w:numPr>
        <w:tabs>
          <w:tab w:val="num" w:pos="1418"/>
        </w:tabs>
        <w:ind w:left="0" w:firstLine="709"/>
        <w:jc w:val="both"/>
      </w:pPr>
      <w:r w:rsidRPr="00E62A2D">
        <w:t>В случае, если извещением о проведении запроса предложений и пунктом </w:t>
      </w:r>
      <w:r w:rsidR="008C5E29">
        <w:fldChar w:fldCharType="begin"/>
      </w:r>
      <w:r w:rsidR="008C5E29">
        <w:instrText xml:space="preserve"> REF _Ref317253528 \r \h  \* MERGEFORMAT </w:instrText>
      </w:r>
      <w:r w:rsidR="008C5E29">
        <w:fldChar w:fldCharType="separate"/>
      </w:r>
      <w:r w:rsidR="008816FC">
        <w:t>12</w:t>
      </w:r>
      <w:r w:rsidR="008C5E29">
        <w:fldChar w:fldCharType="end"/>
      </w:r>
      <w:r w:rsidRPr="00E62A2D">
        <w:t xml:space="preserve"> раздела</w:t>
      </w:r>
      <w:r w:rsidRPr="00E62A2D">
        <w:rPr>
          <w:lang w:val="en-US"/>
        </w:rPr>
        <w:t> </w:t>
      </w:r>
      <w:r w:rsidR="008C5E29">
        <w:fldChar w:fldCharType="begin"/>
      </w:r>
      <w:r w:rsidR="008C5E29">
        <w:instrText xml:space="preserve"> REF _Ref317253520 \r \h  \* MERGEFORMAT </w:instrText>
      </w:r>
      <w:r w:rsidR="008C5E29">
        <w:fldChar w:fldCharType="separate"/>
      </w:r>
      <w:r w:rsidR="008816FC">
        <w:t>1</w:t>
      </w:r>
      <w:r w:rsidR="008C5E29">
        <w:fldChar w:fldCharType="end"/>
      </w:r>
      <w:r w:rsidRPr="00E62A2D">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62A2D">
        <w:rPr>
          <w:lang w:val="en-US"/>
        </w:rPr>
        <w:t> </w:t>
      </w:r>
      <w:proofErr w:type="gramStart"/>
      <w:r w:rsidRPr="00E62A2D">
        <w:t>требованиями</w:t>
      </w:r>
      <w:proofErr w:type="gramEnd"/>
      <w:r w:rsidRPr="00E62A2D">
        <w:t xml:space="preserve"> установленными в извещении о проведении запроса предложений и в пункте</w:t>
      </w:r>
      <w:r w:rsidRPr="00E62A2D">
        <w:rPr>
          <w:lang w:val="en-US"/>
        </w:rPr>
        <w:t> </w:t>
      </w:r>
      <w:r w:rsidR="008C5E29">
        <w:fldChar w:fldCharType="begin"/>
      </w:r>
      <w:r w:rsidR="008C5E29">
        <w:instrText xml:space="preserve"> REF _Ref317253528 \r \h  \* MERGEFORMAT </w:instrText>
      </w:r>
      <w:r w:rsidR="008C5E29">
        <w:fldChar w:fldCharType="separate"/>
      </w:r>
      <w:r w:rsidR="008816FC">
        <w:t>12</w:t>
      </w:r>
      <w:r w:rsidR="008C5E29">
        <w:fldChar w:fldCharType="end"/>
      </w:r>
      <w:r w:rsidRPr="00E62A2D">
        <w:t xml:space="preserve"> раздела</w:t>
      </w:r>
      <w:r w:rsidRPr="00E62A2D">
        <w:rPr>
          <w:lang w:val="en-US"/>
        </w:rPr>
        <w:t> </w:t>
      </w:r>
      <w:r w:rsidR="008C5E29">
        <w:fldChar w:fldCharType="begin"/>
      </w:r>
      <w:r w:rsidR="008C5E29">
        <w:instrText xml:space="preserve"> REF _Ref317253546 \r \h  \* MERGEFORMAT </w:instrText>
      </w:r>
      <w:r w:rsidR="008C5E29">
        <w:fldChar w:fldCharType="separate"/>
      </w:r>
      <w:r w:rsidR="008816FC">
        <w:t>1</w:t>
      </w:r>
      <w:r w:rsidR="008C5E29">
        <w:fldChar w:fldCharType="end"/>
      </w:r>
      <w:r w:rsidRPr="00E62A2D">
        <w:t xml:space="preserve"> «Информационная карта запроса предложений». </w:t>
      </w:r>
    </w:p>
    <w:p w:rsidR="00E62A2D" w:rsidRPr="00E62A2D" w:rsidRDefault="00E62A2D" w:rsidP="005C0EF8">
      <w:pPr>
        <w:numPr>
          <w:ilvl w:val="2"/>
          <w:numId w:val="15"/>
        </w:numPr>
        <w:ind w:left="0" w:firstLine="709"/>
        <w:jc w:val="both"/>
      </w:pPr>
      <w:r w:rsidRPr="00E62A2D">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E62A2D">
        <w:rPr>
          <w:b/>
          <w:i/>
          <w:lang w:val="en-US"/>
        </w:rPr>
        <w:t> </w:t>
      </w:r>
      <w:r w:rsidRPr="00E62A2D">
        <w:rPr>
          <w:b/>
          <w:i/>
        </w:rPr>
        <w:t>каждому такому лоту].</w:t>
      </w:r>
    </w:p>
    <w:p w:rsidR="00E62A2D" w:rsidRPr="00E62A2D" w:rsidRDefault="00E62A2D" w:rsidP="005C0EF8">
      <w:pPr>
        <w:numPr>
          <w:ilvl w:val="2"/>
          <w:numId w:val="15"/>
        </w:numPr>
        <w:ind w:left="0" w:firstLine="709"/>
        <w:jc w:val="both"/>
      </w:pPr>
      <w:r w:rsidRPr="00E62A2D">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Обеспечение заявки на участие в запросе предложений </w:t>
      </w:r>
      <w:r w:rsidRPr="00E62A2D">
        <w:rPr>
          <w:b/>
          <w:i/>
        </w:rPr>
        <w:t>[в отношении каждого лота, на который участник запроса предложений подает заявку на</w:t>
      </w:r>
      <w:r w:rsidRPr="00E62A2D">
        <w:rPr>
          <w:b/>
          <w:i/>
          <w:lang w:val="en-US"/>
        </w:rPr>
        <w:t> </w:t>
      </w:r>
      <w:r w:rsidRPr="00E62A2D">
        <w:rPr>
          <w:b/>
          <w:i/>
        </w:rPr>
        <w:t>участие в запросе предложений]</w:t>
      </w:r>
      <w:r w:rsidRPr="00E62A2D">
        <w:t xml:space="preserve"> должно иметь форму банковской гарантии, составленной с учетом требований статей 368—378 Гражданского кодекса РФ и следующих условий:</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быть безотзывной.</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сумма банковской гарантии должна быть выражена в российских рублях.</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действовать не менее </w:t>
      </w:r>
      <w:r w:rsidRPr="00E62A2D" w:rsidDel="00076279">
        <w:rPr>
          <w:rFonts w:ascii="Times New Roman" w:hAnsi="Times New Roman"/>
          <w:color w:val="auto"/>
          <w:sz w:val="24"/>
          <w:szCs w:val="24"/>
        </w:rPr>
        <w:t xml:space="preserve"> </w:t>
      </w:r>
      <w:r w:rsidRPr="00E62A2D">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E62A2D">
        <w:rPr>
          <w:rFonts w:ascii="Times New Roman" w:hAnsi="Times New Roman"/>
          <w:b/>
          <w:i/>
          <w:color w:val="auto"/>
          <w:sz w:val="24"/>
          <w:szCs w:val="24"/>
        </w:rPr>
        <w:t>[по данному лоту]</w:t>
      </w:r>
      <w:r w:rsidRPr="00E62A2D">
        <w:rPr>
          <w:rFonts w:ascii="Times New Roman" w:hAnsi="Times New Roman"/>
          <w:color w:val="auto"/>
          <w:sz w:val="24"/>
          <w:szCs w:val="24"/>
        </w:rPr>
        <w:t>.</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62A2D">
        <w:rPr>
          <w:rFonts w:ascii="Times New Roman" w:hAnsi="Times New Roman"/>
          <w:color w:val="auto"/>
          <w:sz w:val="24"/>
          <w:szCs w:val="24"/>
        </w:rPr>
        <w:t>образом</w:t>
      </w:r>
      <w:proofErr w:type="gramEnd"/>
      <w:r w:rsidRPr="00E62A2D">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8C5E29">
        <w:fldChar w:fldCharType="begin"/>
      </w:r>
      <w:r w:rsidR="008C5E29">
        <w:instrText xml:space="preserve"> REF _Ref317515319 \r \h  \* MERGEFORMAT </w:instrText>
      </w:r>
      <w:r w:rsidR="008C5E29">
        <w:fldChar w:fldCharType="separate"/>
      </w:r>
      <w:r w:rsidR="008816FC" w:rsidRPr="008816FC">
        <w:rPr>
          <w:rFonts w:ascii="Times New Roman" w:hAnsi="Times New Roman"/>
          <w:color w:val="auto"/>
          <w:sz w:val="24"/>
          <w:szCs w:val="24"/>
        </w:rPr>
        <w:t>4.9.8</w:t>
      </w:r>
      <w:r w:rsidR="008C5E29">
        <w:fldChar w:fldCharType="end"/>
      </w:r>
      <w:r w:rsidRPr="00E62A2D">
        <w:rPr>
          <w:rFonts w:ascii="Times New Roman" w:hAnsi="Times New Roman"/>
          <w:color w:val="auto"/>
          <w:sz w:val="24"/>
          <w:szCs w:val="24"/>
        </w:rPr>
        <w:t>.</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________ </w:t>
      </w:r>
      <w:r w:rsidRPr="00E62A2D">
        <w:rPr>
          <w:rFonts w:ascii="Times New Roman" w:hAnsi="Times New Roman"/>
          <w:b/>
          <w:i/>
          <w:color w:val="auto"/>
          <w:sz w:val="24"/>
          <w:szCs w:val="24"/>
        </w:rPr>
        <w:t>[иные требования, установленные распорядительными документами Корпорации].</w:t>
      </w:r>
      <w:r w:rsidRPr="00E62A2D">
        <w:rPr>
          <w:rFonts w:ascii="Times New Roman" w:hAnsi="Times New Roman"/>
          <w:color w:val="auto"/>
          <w:sz w:val="24"/>
          <w:szCs w:val="24"/>
        </w:rPr>
        <w:t xml:space="preserve">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В банковской гарантии не должно быть условий или требований, противоречащих </w:t>
      </w:r>
      <w:proofErr w:type="gramStart"/>
      <w:r w:rsidRPr="00E62A2D">
        <w:t>вышеизложенному</w:t>
      </w:r>
      <w:proofErr w:type="gramEnd"/>
      <w:r w:rsidRPr="00E62A2D">
        <w:t>, или делающих вышеизложенное неисполнимым.</w:t>
      </w:r>
    </w:p>
    <w:p w:rsidR="00E62A2D" w:rsidRPr="00E62A2D" w:rsidRDefault="00E62A2D" w:rsidP="005C0EF8">
      <w:pPr>
        <w:numPr>
          <w:ilvl w:val="2"/>
          <w:numId w:val="15"/>
        </w:numPr>
        <w:ind w:left="0" w:firstLine="709"/>
        <w:jc w:val="both"/>
      </w:pPr>
      <w:r w:rsidRPr="00E62A2D">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62A2D">
        <w:rPr>
          <w:lang w:val="en-US"/>
        </w:rPr>
        <w:t> </w:t>
      </w:r>
      <w:r w:rsidRPr="00E62A2D">
        <w:t>запросе предложений, указанного в извещении о проведении запроса предложений и</w:t>
      </w:r>
      <w:r w:rsidRPr="00E62A2D">
        <w:rPr>
          <w:lang w:val="en-US"/>
        </w:rPr>
        <w:t> </w:t>
      </w:r>
      <w:r w:rsidRPr="00E62A2D">
        <w:t>в</w:t>
      </w:r>
      <w:r w:rsidRPr="00E62A2D">
        <w:rPr>
          <w:lang w:val="en-US"/>
        </w:rPr>
        <w:t> </w:t>
      </w:r>
      <w:r w:rsidRPr="00E62A2D">
        <w:t>пункте</w:t>
      </w:r>
      <w:r w:rsidRPr="00E62A2D">
        <w:rPr>
          <w:lang w:val="en-US"/>
        </w:rPr>
        <w:t> </w:t>
      </w:r>
      <w:r w:rsidR="008C5E29">
        <w:fldChar w:fldCharType="begin"/>
      </w:r>
      <w:r w:rsidR="008C5E29">
        <w:instrText xml:space="preserve"> REF _Ref317250778 \r \h  \* MERGEFORMAT </w:instrText>
      </w:r>
      <w:r w:rsidR="008C5E29">
        <w:fldChar w:fldCharType="separate"/>
      </w:r>
      <w:r w:rsidR="008816FC">
        <w:t>20</w:t>
      </w:r>
      <w:r w:rsidR="008C5E29">
        <w:fldChar w:fldCharType="end"/>
      </w:r>
      <w:r w:rsidRPr="00E62A2D">
        <w:t xml:space="preserve"> раздела </w:t>
      </w:r>
      <w:r w:rsidR="008C5E29">
        <w:fldChar w:fldCharType="begin"/>
      </w:r>
      <w:r w:rsidR="008C5E29">
        <w:instrText xml:space="preserve"> REF _Ref317253575 \r \h  \* MERGEFORMAT </w:instrText>
      </w:r>
      <w:r w:rsidR="008C5E29">
        <w:fldChar w:fldCharType="separate"/>
      </w:r>
      <w:r w:rsidR="008816FC">
        <w:t>1</w:t>
      </w:r>
      <w:r w:rsidR="008C5E29">
        <w:fldChar w:fldCharType="end"/>
      </w:r>
      <w:r w:rsidRPr="00E62A2D">
        <w:t xml:space="preserve"> «Информационная карта запроса предложений».</w:t>
      </w:r>
    </w:p>
    <w:p w:rsidR="00E62A2D" w:rsidRPr="00E62A2D" w:rsidRDefault="00E62A2D" w:rsidP="005C0EF8">
      <w:pPr>
        <w:numPr>
          <w:ilvl w:val="2"/>
          <w:numId w:val="15"/>
        </w:numPr>
        <w:ind w:left="0" w:firstLine="709"/>
        <w:jc w:val="both"/>
      </w:pPr>
      <w:r w:rsidRPr="00E62A2D">
        <w:rPr>
          <w:b/>
          <w:bCs/>
          <w:i/>
        </w:rPr>
        <w:t>[</w:t>
      </w:r>
      <w:r w:rsidRPr="00E62A2D">
        <w:rPr>
          <w:b/>
          <w:i/>
        </w:rPr>
        <w:t>При возможности предоставления участниками банковской гарантии в</w:t>
      </w:r>
      <w:r w:rsidRPr="00E62A2D">
        <w:rPr>
          <w:b/>
          <w:i/>
          <w:lang w:val="en-US"/>
        </w:rPr>
        <w:t> </w:t>
      </w:r>
      <w:r w:rsidRPr="00E62A2D">
        <w:rPr>
          <w:b/>
          <w:i/>
        </w:rPr>
        <w:t xml:space="preserve">качестве обеспечения заявки на участие в запросе предложений]. </w:t>
      </w:r>
      <w:r w:rsidRPr="00E62A2D">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E62A2D">
        <w:t>места нахождения организатора запроса предложений</w:t>
      </w:r>
      <w:proofErr w:type="gramEnd"/>
      <w:r w:rsidRPr="00E62A2D">
        <w:t xml:space="preserve"> в соответствии с пунктом </w:t>
      </w:r>
      <w:r w:rsidR="008C5E29">
        <w:fldChar w:fldCharType="begin"/>
      </w:r>
      <w:r w:rsidR="008C5E29">
        <w:instrText xml:space="preserve"> REF _Ref317250471 \r \h  \* MERGEFORMAT </w:instrText>
      </w:r>
      <w:r w:rsidR="008C5E29">
        <w:fldChar w:fldCharType="separate"/>
      </w:r>
      <w:r w:rsidR="008816FC">
        <w:t>6</w:t>
      </w:r>
      <w:r w:rsidR="008C5E29">
        <w:fldChar w:fldCharType="end"/>
      </w:r>
      <w:r w:rsidRPr="00E62A2D">
        <w:t xml:space="preserve"> раздела </w:t>
      </w:r>
      <w:r w:rsidR="008C5E29">
        <w:fldChar w:fldCharType="begin"/>
      </w:r>
      <w:r w:rsidR="008C5E29">
        <w:instrText xml:space="preserve"> REF _Ref317249938 \r \h  \* MERGEFORMAT </w:instrText>
      </w:r>
      <w:r w:rsidR="008C5E29">
        <w:fldChar w:fldCharType="separate"/>
      </w:r>
      <w:r w:rsidR="008816FC">
        <w:t>1</w:t>
      </w:r>
      <w:r w:rsidR="008C5E29">
        <w:fldChar w:fldCharType="end"/>
      </w:r>
      <w:r w:rsidRPr="00E62A2D">
        <w:t xml:space="preserve"> «Информационная карта запроса предложений».</w:t>
      </w:r>
      <w:r w:rsidRPr="00E62A2D">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E62A2D">
        <w:rPr>
          <w:b/>
          <w:bCs/>
          <w:i/>
        </w:rPr>
        <w:t>.</w:t>
      </w:r>
    </w:p>
    <w:p w:rsidR="00E62A2D" w:rsidRPr="00E62A2D" w:rsidRDefault="00E62A2D" w:rsidP="005C0EF8">
      <w:pPr>
        <w:numPr>
          <w:ilvl w:val="2"/>
          <w:numId w:val="15"/>
        </w:numPr>
        <w:ind w:left="0" w:firstLine="709"/>
        <w:jc w:val="both"/>
      </w:pPr>
      <w:bookmarkStart w:id="91" w:name="_Ref317253663"/>
      <w:r w:rsidRPr="00E62A2D">
        <w:t>Обеспечение заявки на участие в запросе предложений возвращается:</w:t>
      </w:r>
      <w:bookmarkEnd w:id="91"/>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запросе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E62A2D">
        <w:rPr>
          <w:rFonts w:ascii="Times New Roman" w:hAnsi="Times New Roman"/>
          <w:color w:val="auto"/>
          <w:sz w:val="24"/>
          <w:szCs w:val="24"/>
          <w:lang w:val="en-US"/>
        </w:rPr>
        <w:t> </w:t>
      </w:r>
      <w:r w:rsidRPr="00E62A2D">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E62A2D">
        <w:rPr>
          <w:rFonts w:ascii="Times New Roman" w:hAnsi="Times New Roman"/>
          <w:color w:val="auto"/>
          <w:sz w:val="24"/>
          <w:szCs w:val="24"/>
        </w:rPr>
        <w:t>незаключении</w:t>
      </w:r>
      <w:proofErr w:type="spellEnd"/>
      <w:r w:rsidRPr="00E62A2D">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62A2D" w:rsidRPr="00E62A2D" w:rsidRDefault="00E62A2D" w:rsidP="005C0EF8">
      <w:pPr>
        <w:numPr>
          <w:ilvl w:val="2"/>
          <w:numId w:val="15"/>
        </w:numPr>
        <w:ind w:left="0" w:firstLine="709"/>
        <w:jc w:val="both"/>
      </w:pPr>
      <w:bookmarkStart w:id="92" w:name="_Ref317253690"/>
      <w:r w:rsidRPr="00E62A2D">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8C5E29">
        <w:fldChar w:fldCharType="begin"/>
      </w:r>
      <w:r w:rsidR="008C5E29">
        <w:instrText xml:space="preserve"> REF _Ref317253663 \r \h  \* MERGEFORMAT </w:instrText>
      </w:r>
      <w:r w:rsidR="008C5E29">
        <w:fldChar w:fldCharType="separate"/>
      </w:r>
      <w:r w:rsidR="008816FC">
        <w:t>4.9.6</w:t>
      </w:r>
      <w:r w:rsidR="008C5E29">
        <w:fldChar w:fldCharType="end"/>
      </w:r>
      <w:r w:rsidRPr="00E62A2D">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62A2D" w:rsidRPr="00E62A2D" w:rsidRDefault="00E62A2D" w:rsidP="005C0EF8">
      <w:pPr>
        <w:numPr>
          <w:ilvl w:val="2"/>
          <w:numId w:val="15"/>
        </w:numPr>
        <w:ind w:left="0" w:firstLine="709"/>
        <w:jc w:val="both"/>
      </w:pPr>
      <w:bookmarkStart w:id="93" w:name="_Ref317515319"/>
      <w:r w:rsidRPr="00E62A2D">
        <w:lastRenderedPageBreak/>
        <w:t>Обеспечение заявки на участие в запросе предложений может быть удержано в</w:t>
      </w:r>
      <w:r w:rsidRPr="00E62A2D">
        <w:rPr>
          <w:lang w:val="en-US"/>
        </w:rPr>
        <w:t> </w:t>
      </w:r>
      <w:r w:rsidRPr="00E62A2D">
        <w:t>следующих случаях:</w:t>
      </w:r>
      <w:bookmarkEnd w:id="92"/>
      <w:bookmarkEnd w:id="93"/>
    </w:p>
    <w:p w:rsidR="00E62A2D" w:rsidRPr="00E62A2D" w:rsidRDefault="00E62A2D" w:rsidP="005C0EF8">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62A2D">
        <w:rPr>
          <w:rFonts w:ascii="Times New Roman" w:hAnsi="Times New Roman"/>
          <w:color w:val="auto"/>
          <w:sz w:val="24"/>
          <w:szCs w:val="24"/>
          <w:lang w:val="en-US"/>
        </w:rPr>
        <w:t> </w:t>
      </w:r>
      <w:r w:rsidR="008C5E29">
        <w:fldChar w:fldCharType="begin"/>
      </w:r>
      <w:r w:rsidR="008C5E29">
        <w:instrText xml:space="preserve"> REF _Ref317250778 \r \h  \* MERGEFORMAT </w:instrText>
      </w:r>
      <w:r w:rsidR="008C5E29">
        <w:fldChar w:fldCharType="separate"/>
      </w:r>
      <w:r w:rsidR="008816FC" w:rsidRPr="008816FC">
        <w:rPr>
          <w:rFonts w:ascii="Times New Roman" w:hAnsi="Times New Roman"/>
          <w:color w:val="auto"/>
          <w:sz w:val="24"/>
          <w:szCs w:val="24"/>
        </w:rPr>
        <w:t>20</w:t>
      </w:r>
      <w:r w:rsidR="008C5E29">
        <w:fldChar w:fldCharType="end"/>
      </w:r>
      <w:r w:rsidRPr="00E62A2D">
        <w:rPr>
          <w:rFonts w:ascii="Times New Roman" w:hAnsi="Times New Roman"/>
          <w:color w:val="auto"/>
          <w:sz w:val="24"/>
          <w:szCs w:val="24"/>
        </w:rPr>
        <w:t xml:space="preserve"> раздела</w:t>
      </w:r>
      <w:r w:rsidRPr="00E62A2D">
        <w:rPr>
          <w:rFonts w:ascii="Times New Roman" w:hAnsi="Times New Roman"/>
          <w:color w:val="auto"/>
          <w:sz w:val="24"/>
          <w:szCs w:val="24"/>
          <w:lang w:val="en-US"/>
        </w:rPr>
        <w:t> </w:t>
      </w:r>
      <w:r w:rsidR="008C5E29">
        <w:fldChar w:fldCharType="begin"/>
      </w:r>
      <w:r w:rsidR="008C5E29">
        <w:instrText xml:space="preserve"> REF _Ref317253625 \r \h  \* MERGEFORMAT </w:instrText>
      </w:r>
      <w:r w:rsidR="008C5E29">
        <w:fldChar w:fldCharType="separate"/>
      </w:r>
      <w:r w:rsidR="008816FC">
        <w:t>1</w:t>
      </w:r>
      <w:r w:rsidR="008C5E29">
        <w:fldChar w:fldCharType="end"/>
      </w:r>
      <w:r w:rsidRPr="00E62A2D">
        <w:rPr>
          <w:rFonts w:ascii="Times New Roman" w:hAnsi="Times New Roman"/>
          <w:color w:val="auto"/>
          <w:sz w:val="24"/>
          <w:szCs w:val="24"/>
        </w:rPr>
        <w:t xml:space="preserve"> «Информационная карта запроса предложений»;</w:t>
      </w:r>
    </w:p>
    <w:p w:rsidR="00E62A2D" w:rsidRPr="00E62A2D" w:rsidRDefault="00E62A2D" w:rsidP="005C0EF8">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E62A2D" w:rsidRPr="00E62A2D" w:rsidRDefault="00E62A2D" w:rsidP="005C0EF8">
      <w:pPr>
        <w:numPr>
          <w:ilvl w:val="2"/>
          <w:numId w:val="15"/>
        </w:numPr>
        <w:ind w:left="0" w:firstLine="709"/>
        <w:jc w:val="both"/>
      </w:pPr>
      <w:r w:rsidRPr="00E62A2D">
        <w:t>При наступлении случая, указанного в пункте </w:t>
      </w:r>
      <w:r w:rsidR="008C5E29">
        <w:fldChar w:fldCharType="begin"/>
      </w:r>
      <w:r w:rsidR="008C5E29">
        <w:instrText xml:space="preserve"> REF _Ref317515319 \r \h  \* MERGEFORMAT </w:instrText>
      </w:r>
      <w:r w:rsidR="008C5E29">
        <w:fldChar w:fldCharType="separate"/>
      </w:r>
      <w:r w:rsidR="008816FC">
        <w:t>4.9.8</w:t>
      </w:r>
      <w:r w:rsidR="008C5E29">
        <w:fldChar w:fldCharType="end"/>
      </w:r>
      <w:r w:rsidRPr="00E62A2D">
        <w:t>, организатор запроса предложений/заказчик уведомляет такого участника запроса предложений об удержании денежных средств, внесенных в</w:t>
      </w:r>
      <w:r w:rsidRPr="00E62A2D">
        <w:rPr>
          <w:lang w:val="en-US"/>
        </w:rPr>
        <w:t> </w:t>
      </w:r>
      <w:r w:rsidRPr="00E62A2D">
        <w:t>качестве обеспечения заявки на участие в запросе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E62A2D">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E62A2D" w:rsidRPr="00E62A2D" w:rsidRDefault="00E62A2D" w:rsidP="005C0EF8">
      <w:pPr>
        <w:numPr>
          <w:ilvl w:val="2"/>
          <w:numId w:val="15"/>
        </w:numPr>
        <w:tabs>
          <w:tab w:val="num" w:pos="960"/>
          <w:tab w:val="num" w:pos="1560"/>
        </w:tabs>
        <w:ind w:left="0" w:firstLine="709"/>
        <w:jc w:val="both"/>
      </w:pPr>
      <w:r w:rsidRPr="00E62A2D">
        <w:t>Порядок подачи заявок на участие в запросе предложений на ЭТП определяется регламентом работы данной ЭТП.</w:t>
      </w:r>
    </w:p>
    <w:p w:rsidR="00E62A2D" w:rsidRPr="00E62A2D" w:rsidRDefault="00E62A2D" w:rsidP="005C0EF8">
      <w:pPr>
        <w:numPr>
          <w:ilvl w:val="2"/>
          <w:numId w:val="15"/>
        </w:numPr>
        <w:tabs>
          <w:tab w:val="num" w:pos="960"/>
          <w:tab w:val="num" w:pos="1560"/>
        </w:tabs>
        <w:ind w:left="0" w:firstLine="709"/>
        <w:jc w:val="both"/>
      </w:pPr>
      <w:r w:rsidRPr="00E62A2D">
        <w:t>Заявки на участие в запросе предложений должны быть поданы на</w:t>
      </w:r>
      <w:r w:rsidRPr="00E62A2D">
        <w:rPr>
          <w:lang w:val="en-US"/>
        </w:rPr>
        <w:t> </w:t>
      </w:r>
      <w:r w:rsidRPr="00E62A2D">
        <w:t>ЭТП до истечения срока, установленного в извещении о проведении запроса предложений и в пункте </w:t>
      </w:r>
      <w:r w:rsidR="008C5E29">
        <w:fldChar w:fldCharType="begin"/>
      </w:r>
      <w:r w:rsidR="008C5E29">
        <w:instrText xml:space="preserve"> REF _Ref317250778 \r \h  \* MERGEFORMAT </w:instrText>
      </w:r>
      <w:r w:rsidR="008C5E29">
        <w:fldChar w:fldCharType="separate"/>
      </w:r>
      <w:r w:rsidR="008816FC">
        <w:t>20</w:t>
      </w:r>
      <w:r w:rsidR="008C5E29">
        <w:fldChar w:fldCharType="end"/>
      </w:r>
      <w:r w:rsidRPr="00E62A2D">
        <w:t xml:space="preserve"> раздела </w:t>
      </w:r>
      <w:r w:rsidR="008C5E29">
        <w:fldChar w:fldCharType="begin"/>
      </w:r>
      <w:r w:rsidR="008C5E29">
        <w:instrText xml:space="preserve"> REF _Ref317253730 \r \h  \* MERGEFORMAT </w:instrText>
      </w:r>
      <w:r w:rsidR="008C5E29">
        <w:fldChar w:fldCharType="separate"/>
      </w:r>
      <w:r w:rsidR="008816FC">
        <w:t>1</w:t>
      </w:r>
      <w:r w:rsidR="008C5E29">
        <w:fldChar w:fldCharType="end"/>
      </w:r>
      <w:r w:rsidRPr="00E62A2D">
        <w:t xml:space="preserve"> «Информационная карта запроса предложений».</w:t>
      </w:r>
    </w:p>
    <w:p w:rsidR="00E62A2D" w:rsidRPr="00E62A2D" w:rsidRDefault="00E62A2D" w:rsidP="005C0EF8">
      <w:pPr>
        <w:numPr>
          <w:ilvl w:val="2"/>
          <w:numId w:val="15"/>
        </w:numPr>
        <w:tabs>
          <w:tab w:val="num" w:pos="960"/>
          <w:tab w:val="num" w:pos="1560"/>
        </w:tabs>
        <w:ind w:left="0" w:firstLine="709"/>
        <w:jc w:val="both"/>
      </w:pPr>
      <w:r w:rsidRPr="00E62A2D">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8C5E29">
        <w:fldChar w:fldCharType="begin"/>
      </w:r>
      <w:r w:rsidR="008C5E29">
        <w:instrText xml:space="preserve"> REF _Ref317252608 \r \h  \* MERGEFORMAT </w:instrText>
      </w:r>
      <w:r w:rsidR="008C5E29">
        <w:fldChar w:fldCharType="separate"/>
      </w:r>
      <w:r w:rsidR="008816FC">
        <w:t>17</w:t>
      </w:r>
      <w:r w:rsidR="008C5E29">
        <w:fldChar w:fldCharType="end"/>
      </w:r>
      <w:r w:rsidRPr="00E62A2D">
        <w:t xml:space="preserve"> раздела </w:t>
      </w:r>
      <w:r w:rsidR="008C5E29">
        <w:fldChar w:fldCharType="begin"/>
      </w:r>
      <w:r w:rsidR="008C5E29">
        <w:instrText xml:space="preserve"> REF _Ref317249938 \r \h  \* MERGEFORMAT </w:instrText>
      </w:r>
      <w:r w:rsidR="008C5E29">
        <w:fldChar w:fldCharType="separate"/>
      </w:r>
      <w:r w:rsidR="008816FC">
        <w:t>1</w:t>
      </w:r>
      <w:r w:rsidR="008C5E29">
        <w:fldChar w:fldCharType="end"/>
      </w:r>
      <w:r w:rsidRPr="00E62A2D">
        <w:t xml:space="preserve"> «Информационная карта запроса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E62A2D">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E62A2D" w:rsidRPr="00E62A2D" w:rsidRDefault="00E62A2D" w:rsidP="005C0EF8">
      <w:pPr>
        <w:numPr>
          <w:ilvl w:val="2"/>
          <w:numId w:val="15"/>
        </w:numPr>
        <w:tabs>
          <w:tab w:val="left" w:pos="1701"/>
        </w:tabs>
        <w:ind w:left="0" w:firstLine="709"/>
        <w:jc w:val="both"/>
      </w:pPr>
      <w:proofErr w:type="gramStart"/>
      <w:r w:rsidRPr="00E62A2D">
        <w:t>Участник запроса предложений, подавший заявку на участие в</w:t>
      </w:r>
      <w:r w:rsidRPr="00E62A2D">
        <w:rPr>
          <w:lang w:val="en-US"/>
        </w:rPr>
        <w:t> </w:t>
      </w:r>
      <w:r w:rsidRPr="00E62A2D">
        <w:t xml:space="preserve">запросе предложений </w:t>
      </w:r>
      <w:r w:rsidRPr="00E62A2D">
        <w:rPr>
          <w:b/>
          <w:i/>
        </w:rPr>
        <w:t>[в отношении какого-либо лота]</w:t>
      </w:r>
      <w:r w:rsidRPr="00E62A2D">
        <w:t xml:space="preserve">, вправе изменить или отозвать свою заявку на участие в запросе предложений </w:t>
      </w:r>
      <w:r w:rsidRPr="00E62A2D">
        <w:rPr>
          <w:b/>
          <w:i/>
        </w:rPr>
        <w:t>[поданную на данный лот]</w:t>
      </w:r>
      <w:r w:rsidRPr="00E62A2D">
        <w:t>, в соответствии с регламентом ЭТП, в любое время после ее</w:t>
      </w:r>
      <w:r w:rsidRPr="00E62A2D">
        <w:rPr>
          <w:lang w:val="en-US"/>
        </w:rPr>
        <w:t> </w:t>
      </w:r>
      <w:r w:rsidRPr="00E62A2D">
        <w:t>подачи, но до</w:t>
      </w:r>
      <w:r w:rsidRPr="00E62A2D">
        <w:rPr>
          <w:lang w:val="en-US"/>
        </w:rPr>
        <w:t> </w:t>
      </w:r>
      <w:r w:rsidRPr="00E62A2D">
        <w:t xml:space="preserve">истечения срока окончания подачи заявок на участие в запросе предложений </w:t>
      </w:r>
      <w:r w:rsidRPr="00E62A2D">
        <w:rPr>
          <w:b/>
          <w:i/>
        </w:rPr>
        <w:t>[по данному лоту],</w:t>
      </w:r>
      <w:r w:rsidRPr="00E62A2D">
        <w:t xml:space="preserve"> указанного в пункте </w:t>
      </w:r>
      <w:r w:rsidR="008C5E29">
        <w:fldChar w:fldCharType="begin"/>
      </w:r>
      <w:r w:rsidR="008C5E29">
        <w:instrText xml:space="preserve"> REF _Ref317250778 \r \h  \* MERGEFORMAT </w:instrText>
      </w:r>
      <w:r w:rsidR="008C5E29">
        <w:fldChar w:fldCharType="separate"/>
      </w:r>
      <w:r w:rsidR="008816FC">
        <w:t>20</w:t>
      </w:r>
      <w:r w:rsidR="008C5E29">
        <w:fldChar w:fldCharType="end"/>
      </w:r>
      <w:r w:rsidRPr="00E62A2D">
        <w:t xml:space="preserve"> раздела</w:t>
      </w:r>
      <w:proofErr w:type="gramEnd"/>
      <w:r w:rsidRPr="00E62A2D">
        <w:t> </w:t>
      </w:r>
      <w:r w:rsidR="008C5E29">
        <w:fldChar w:fldCharType="begin"/>
      </w:r>
      <w:r w:rsidR="008C5E29">
        <w:instrText xml:space="preserve"> REF _Ref317253746 \r \h  \* MERGEFORMAT </w:instrText>
      </w:r>
      <w:r w:rsidR="008C5E29">
        <w:fldChar w:fldCharType="separate"/>
      </w:r>
      <w:r w:rsidR="008816FC">
        <w:t>1</w:t>
      </w:r>
      <w:r w:rsidR="008C5E29">
        <w:fldChar w:fldCharType="end"/>
      </w:r>
      <w:r w:rsidRPr="00E62A2D">
        <w:t xml:space="preserve"> «Информационная карта запроса предложений».</w:t>
      </w:r>
    </w:p>
    <w:p w:rsidR="00E62A2D" w:rsidRPr="00E62A2D" w:rsidRDefault="00E62A2D" w:rsidP="005C0EF8">
      <w:pPr>
        <w:numPr>
          <w:ilvl w:val="2"/>
          <w:numId w:val="15"/>
        </w:numPr>
        <w:tabs>
          <w:tab w:val="num" w:pos="1701"/>
        </w:tabs>
        <w:ind w:left="0" w:firstLine="709"/>
        <w:jc w:val="both"/>
      </w:pPr>
      <w:r w:rsidRPr="00E62A2D">
        <w:t>Порядок изменения или отзыва заявок на участие в запросе предложений, поданных на ЭТП, определяется и осуществляется в соответствии с</w:t>
      </w:r>
      <w:r w:rsidRPr="00E62A2D">
        <w:rPr>
          <w:lang w:val="en-US"/>
        </w:rPr>
        <w:t> </w:t>
      </w:r>
      <w:r w:rsidRPr="00E62A2D">
        <w:t>регламентом работы данной ЭТП.</w:t>
      </w:r>
    </w:p>
    <w:p w:rsidR="00E62A2D" w:rsidRPr="00E62A2D" w:rsidRDefault="00E62A2D" w:rsidP="005C0EF8">
      <w:pPr>
        <w:numPr>
          <w:ilvl w:val="2"/>
          <w:numId w:val="15"/>
        </w:numPr>
        <w:tabs>
          <w:tab w:val="num" w:pos="1701"/>
        </w:tabs>
        <w:ind w:left="0" w:firstLine="709"/>
        <w:jc w:val="both"/>
      </w:pPr>
      <w:bookmarkStart w:id="97" w:name="_Ref317253800"/>
      <w:r w:rsidRPr="00E62A2D">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E62A2D" w:rsidRPr="00E62A2D" w:rsidRDefault="00E62A2D" w:rsidP="005C0EF8">
      <w:pPr>
        <w:numPr>
          <w:ilvl w:val="0"/>
          <w:numId w:val="41"/>
        </w:numPr>
        <w:ind w:left="0" w:firstLine="709"/>
        <w:jc w:val="both"/>
      </w:pPr>
      <w:r w:rsidRPr="00E62A2D">
        <w:t>отозвать поданную заявку и подать ее вновь (при желании);</w:t>
      </w:r>
    </w:p>
    <w:p w:rsidR="00E62A2D" w:rsidRPr="00E62A2D" w:rsidRDefault="00E62A2D" w:rsidP="005C0EF8">
      <w:pPr>
        <w:numPr>
          <w:ilvl w:val="0"/>
          <w:numId w:val="41"/>
        </w:numPr>
        <w:ind w:left="0" w:firstLine="709"/>
        <w:jc w:val="both"/>
      </w:pPr>
      <w:bookmarkStart w:id="98" w:name="_Ref307223370"/>
      <w:r w:rsidRPr="00E62A2D">
        <w:t>продлить срок действия заявки на соответствующий период времени;</w:t>
      </w:r>
      <w:bookmarkEnd w:id="98"/>
    </w:p>
    <w:p w:rsidR="00E62A2D" w:rsidRPr="00E62A2D" w:rsidRDefault="00E62A2D" w:rsidP="005C0EF8">
      <w:pPr>
        <w:numPr>
          <w:ilvl w:val="0"/>
          <w:numId w:val="41"/>
        </w:numPr>
        <w:ind w:left="0" w:firstLine="709"/>
        <w:jc w:val="both"/>
      </w:pPr>
      <w:r w:rsidRPr="00E62A2D">
        <w:t>не изменять срок ее действия, при этом заявка утрачивает свою силу в первоначально установленный в ней срок. При этом</w:t>
      </w:r>
      <w:proofErr w:type="gramStart"/>
      <w:r w:rsidRPr="00E62A2D">
        <w:t>,</w:t>
      </w:r>
      <w:proofErr w:type="gramEnd"/>
      <w:r w:rsidRPr="00E62A2D">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62A2D" w:rsidRPr="00E62A2D" w:rsidRDefault="00E62A2D" w:rsidP="005C0EF8">
      <w:pPr>
        <w:numPr>
          <w:ilvl w:val="2"/>
          <w:numId w:val="15"/>
        </w:numPr>
        <w:tabs>
          <w:tab w:val="num" w:pos="1701"/>
        </w:tabs>
        <w:ind w:left="0" w:firstLine="709"/>
        <w:jc w:val="both"/>
      </w:pPr>
      <w:r w:rsidRPr="00E62A2D">
        <w:t>Продление срока действия заявки в соответствии с подпунктом </w:t>
      </w:r>
      <w:r w:rsidR="008C5E29">
        <w:fldChar w:fldCharType="begin"/>
      </w:r>
      <w:r w:rsidR="008C5E29">
        <w:instrText xml:space="preserve"> REF _Ref307223370 \r \h  \* MERGEFORMAT </w:instrText>
      </w:r>
      <w:r w:rsidR="008C5E29">
        <w:fldChar w:fldCharType="separate"/>
      </w:r>
      <w:r w:rsidR="008816FC">
        <w:t>б)</w:t>
      </w:r>
      <w:r w:rsidR="008C5E29">
        <w:fldChar w:fldCharType="end"/>
      </w:r>
      <w:r w:rsidRPr="00E62A2D">
        <w:t xml:space="preserve"> пункта </w:t>
      </w:r>
      <w:r w:rsidR="008C5E29">
        <w:fldChar w:fldCharType="begin"/>
      </w:r>
      <w:r w:rsidR="008C5E29">
        <w:instrText xml:space="preserve"> REF _Ref317253800 \r \h  \* MERGEFORMAT </w:instrText>
      </w:r>
      <w:r w:rsidR="008C5E29">
        <w:fldChar w:fldCharType="separate"/>
      </w:r>
      <w:r w:rsidR="008816FC">
        <w:t>4.11.3</w:t>
      </w:r>
      <w:r w:rsidR="008C5E29">
        <w:fldChar w:fldCharType="end"/>
      </w:r>
      <w:r w:rsidRPr="00E62A2D">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E62A2D">
        <w:t>а о ее</w:t>
      </w:r>
      <w:proofErr w:type="gramEnd"/>
      <w:r w:rsidRPr="00E62A2D">
        <w:t xml:space="preserve"> продлении. При этом такой участник запроса предложений должен предоставить новое обеспечение </w:t>
      </w:r>
      <w:proofErr w:type="gramStart"/>
      <w:r w:rsidRPr="00E62A2D">
        <w:t>исполнения обязательств участника запроса предложений</w:t>
      </w:r>
      <w:proofErr w:type="gramEnd"/>
      <w:r w:rsidRPr="00E62A2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E62A2D">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99"/>
      <w:bookmarkEnd w:id="100"/>
    </w:p>
    <w:p w:rsidR="00E62A2D" w:rsidRPr="00E62A2D" w:rsidRDefault="00E62A2D" w:rsidP="005C0EF8">
      <w:pPr>
        <w:numPr>
          <w:ilvl w:val="2"/>
          <w:numId w:val="15"/>
        </w:numPr>
        <w:tabs>
          <w:tab w:val="num" w:pos="960"/>
          <w:tab w:val="num" w:pos="1560"/>
        </w:tabs>
        <w:ind w:left="0" w:firstLine="709"/>
        <w:jc w:val="both"/>
      </w:pPr>
      <w:proofErr w:type="gramStart"/>
      <w:r w:rsidRPr="00E62A2D">
        <w:t>В срок, установленный в извещении о проведении запроса предложений и в пункте </w:t>
      </w:r>
      <w:r w:rsidR="008C5E29">
        <w:fldChar w:fldCharType="begin"/>
      </w:r>
      <w:r w:rsidR="008C5E29">
        <w:instrText xml:space="preserve"> REF _Ref317250778 \r \h  \* MERGEFORMAT </w:instrText>
      </w:r>
      <w:r w:rsidR="008C5E29">
        <w:fldChar w:fldCharType="separate"/>
      </w:r>
      <w:r w:rsidR="008816FC">
        <w:t>20</w:t>
      </w:r>
      <w:r w:rsidR="008C5E29">
        <w:fldChar w:fldCharType="end"/>
      </w:r>
      <w:r w:rsidRPr="00E62A2D">
        <w:t xml:space="preserve"> раздела </w:t>
      </w:r>
      <w:r w:rsidR="008C5E29">
        <w:fldChar w:fldCharType="begin"/>
      </w:r>
      <w:r w:rsidR="008C5E29">
        <w:instrText xml:space="preserve"> REF _Ref317253837 </w:instrText>
      </w:r>
      <w:r w:rsidR="008C5E29">
        <w:instrText xml:space="preserve">\r \h  \* MERGEFORMAT </w:instrText>
      </w:r>
      <w:r w:rsidR="008C5E29">
        <w:fldChar w:fldCharType="separate"/>
      </w:r>
      <w:r w:rsidR="008816FC">
        <w:t>1</w:t>
      </w:r>
      <w:r w:rsidR="008C5E29">
        <w:fldChar w:fldCharType="end"/>
      </w:r>
      <w:r w:rsidRPr="00E62A2D">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E62A2D">
        <w:rPr>
          <w:b/>
          <w:i/>
        </w:rPr>
        <w:t>[в отношении каждого лота]</w:t>
      </w:r>
      <w:r w:rsidRPr="00E62A2D">
        <w:t xml:space="preserve"> и</w:t>
      </w:r>
      <w:r w:rsidRPr="00E62A2D">
        <w:rPr>
          <w:lang w:val="en-US"/>
        </w:rPr>
        <w:t> </w:t>
      </w:r>
      <w:r w:rsidRPr="00E62A2D">
        <w:t>содержащимся в них документам и сведениям.</w:t>
      </w:r>
      <w:proofErr w:type="gramEnd"/>
    </w:p>
    <w:p w:rsidR="00E62A2D" w:rsidRPr="00E62A2D" w:rsidRDefault="00E62A2D" w:rsidP="005C0EF8">
      <w:pPr>
        <w:numPr>
          <w:ilvl w:val="2"/>
          <w:numId w:val="15"/>
        </w:numPr>
        <w:tabs>
          <w:tab w:val="num" w:pos="960"/>
          <w:tab w:val="num" w:pos="1560"/>
        </w:tabs>
        <w:ind w:left="0" w:firstLine="709"/>
        <w:jc w:val="both"/>
      </w:pPr>
      <w:bookmarkStart w:id="101" w:name="_Ref318387012"/>
      <w:r w:rsidRPr="00E62A2D">
        <w:rPr>
          <w:b/>
          <w:i/>
        </w:rPr>
        <w:t xml:space="preserve">[При наличии на ЭТП соответствующего функционала] </w:t>
      </w:r>
      <w:r w:rsidRPr="00E62A2D">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E62A2D" w:rsidDel="00444101">
        <w:t xml:space="preserve"> </w:t>
      </w:r>
      <w:r w:rsidRPr="00E62A2D">
        <w:t xml:space="preserve">указанный протокол на официальном сайте. </w:t>
      </w:r>
      <w:proofErr w:type="gramStart"/>
      <w:r w:rsidRPr="00E62A2D">
        <w:rPr>
          <w:b/>
          <w:i/>
        </w:rPr>
        <w:t>[При отсутствии на ЭТП технологических и функциональных возможностей по формированию соответствующего протокола]</w:t>
      </w:r>
      <w:r w:rsidRPr="00E62A2D">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E62A2D">
        <w:rPr>
          <w:lang w:val="en-US"/>
        </w:rPr>
        <w:t> </w:t>
      </w:r>
      <w:r w:rsidRPr="00E62A2D">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E62A2D">
        <w:t xml:space="preserve"> комиссии и</w:t>
      </w:r>
      <w:r w:rsidRPr="00E62A2D">
        <w:rPr>
          <w:lang w:val="en-US"/>
        </w:rPr>
        <w:t> </w:t>
      </w:r>
      <w:r w:rsidRPr="00E62A2D">
        <w:t>размещается на официальном сайте и на ЭТП, с учетом положений пункта </w:t>
      </w:r>
      <w:r w:rsidR="008C5E29">
        <w:fldChar w:fldCharType="begin"/>
      </w:r>
      <w:r w:rsidR="008C5E29">
        <w:instrText xml:space="preserve"> REF _Ref317254108 \r \h  \* MERGEFORMAT </w:instrText>
      </w:r>
      <w:r w:rsidR="008C5E29">
        <w:fldChar w:fldCharType="separate"/>
      </w:r>
      <w:r w:rsidR="008816FC">
        <w:t>2.7.2</w:t>
      </w:r>
      <w:r w:rsidR="008C5E29">
        <w:fldChar w:fldCharType="end"/>
      </w:r>
      <w:r w:rsidRPr="00E62A2D">
        <w:t>.</w:t>
      </w:r>
      <w:bookmarkEnd w:id="101"/>
    </w:p>
    <w:p w:rsidR="00E62A2D" w:rsidRPr="00E62A2D" w:rsidRDefault="00E62A2D" w:rsidP="005C0EF8">
      <w:pPr>
        <w:numPr>
          <w:ilvl w:val="2"/>
          <w:numId w:val="15"/>
        </w:numPr>
        <w:tabs>
          <w:tab w:val="left" w:pos="1701"/>
        </w:tabs>
        <w:ind w:left="0" w:firstLine="709"/>
        <w:jc w:val="both"/>
      </w:pPr>
      <w:bookmarkStart w:id="102" w:name="_Ref318214577"/>
      <w:proofErr w:type="gramStart"/>
      <w:r w:rsidRPr="00E62A2D">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E62A2D">
        <w:t xml:space="preserve"> в запросе предложений. </w:t>
      </w:r>
      <w:proofErr w:type="gramStart"/>
      <w:r w:rsidRPr="00E62A2D">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E62A2D">
        <w:rPr>
          <w:lang w:val="en-US"/>
        </w:rPr>
        <w:t> </w:t>
      </w:r>
      <w:r w:rsidRPr="00E62A2D">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8C5E29">
        <w:fldChar w:fldCharType="begin"/>
      </w:r>
      <w:r w:rsidR="008C5E29">
        <w:instrText xml:space="preserve"> REF _Ref317254108 \r \h  \* MERGEFORMAT </w:instrText>
      </w:r>
      <w:r w:rsidR="008C5E29">
        <w:fldChar w:fldCharType="separate"/>
      </w:r>
      <w:r w:rsidR="008816FC">
        <w:t>2.7.2</w:t>
      </w:r>
      <w:r w:rsidR="008C5E29">
        <w:fldChar w:fldCharType="end"/>
      </w:r>
      <w:r w:rsidRPr="00E62A2D">
        <w:t>.</w:t>
      </w:r>
      <w:bookmarkEnd w:id="102"/>
      <w:proofErr w:type="gramEnd"/>
    </w:p>
    <w:p w:rsidR="00E62A2D" w:rsidRPr="00E62A2D" w:rsidRDefault="00E62A2D" w:rsidP="005C0EF8">
      <w:pPr>
        <w:numPr>
          <w:ilvl w:val="2"/>
          <w:numId w:val="15"/>
        </w:numPr>
        <w:tabs>
          <w:tab w:val="left" w:pos="1701"/>
        </w:tabs>
        <w:ind w:left="0" w:firstLine="709"/>
        <w:jc w:val="both"/>
      </w:pPr>
      <w:r w:rsidRPr="00E62A2D">
        <w:t>В случае</w:t>
      </w:r>
      <w:proofErr w:type="gramStart"/>
      <w:r w:rsidRPr="00E62A2D">
        <w:t>,</w:t>
      </w:r>
      <w:proofErr w:type="gramEnd"/>
      <w:r w:rsidRPr="00E62A2D">
        <w:t xml:space="preserve"> если по окончании срока подачи заявок на участие в</w:t>
      </w:r>
      <w:r w:rsidRPr="00E62A2D">
        <w:rPr>
          <w:lang w:val="en-US"/>
        </w:rPr>
        <w:t> </w:t>
      </w:r>
      <w:r w:rsidRPr="00E62A2D">
        <w:t xml:space="preserve">запросе предложений </w:t>
      </w:r>
      <w:r w:rsidRPr="00E62A2D">
        <w:rPr>
          <w:b/>
          <w:i/>
        </w:rPr>
        <w:t>[по лоту]</w:t>
      </w:r>
      <w:r w:rsidRPr="00E62A2D">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8C5E29">
        <w:fldChar w:fldCharType="begin"/>
      </w:r>
      <w:r w:rsidR="008C5E29">
        <w:instrText xml:space="preserve"> REF _Ref317258098 \r \h  \* MERGEFORMAT </w:instrText>
      </w:r>
      <w:r w:rsidR="008C5E29">
        <w:fldChar w:fldCharType="separate"/>
      </w:r>
      <w:r w:rsidR="008816FC">
        <w:t>4.14</w:t>
      </w:r>
      <w:r w:rsidR="008C5E29">
        <w:fldChar w:fldCharType="end"/>
      </w:r>
      <w:r w:rsidRPr="00E62A2D">
        <w:t>.</w:t>
      </w:r>
    </w:p>
    <w:p w:rsidR="00E62A2D" w:rsidRPr="00E62A2D" w:rsidRDefault="00E62A2D" w:rsidP="005C0EF8">
      <w:pPr>
        <w:numPr>
          <w:ilvl w:val="2"/>
          <w:numId w:val="15"/>
        </w:numPr>
        <w:tabs>
          <w:tab w:val="left" w:pos="1701"/>
        </w:tabs>
        <w:ind w:left="0" w:firstLine="709"/>
        <w:jc w:val="both"/>
      </w:pPr>
      <w:bookmarkStart w:id="103" w:name="_Ref317254055"/>
      <w:proofErr w:type="gramStart"/>
      <w:r w:rsidRPr="00E62A2D">
        <w:t>В случае если по окончании срока подачи заявок на участие в</w:t>
      </w:r>
      <w:r w:rsidRPr="00E62A2D">
        <w:rPr>
          <w:lang w:val="en-US"/>
        </w:rPr>
        <w:t> </w:t>
      </w:r>
      <w:r w:rsidRPr="00E62A2D">
        <w:t xml:space="preserve">запросе предложений на ЭТП </w:t>
      </w:r>
      <w:r w:rsidRPr="00E62A2D">
        <w:rPr>
          <w:b/>
          <w:i/>
        </w:rPr>
        <w:t>[по лоту]</w:t>
      </w:r>
      <w:r w:rsidRPr="00E62A2D">
        <w:t xml:space="preserve"> в порядке, предусмотренном регламентом работы данной ЭТП, подана только одна заявка на участие в запросе предложений или не</w:t>
      </w:r>
      <w:r w:rsidRPr="00E62A2D">
        <w:rPr>
          <w:lang w:val="en-US"/>
        </w:rPr>
        <w:t> </w:t>
      </w:r>
      <w:r w:rsidRPr="00E62A2D">
        <w:t xml:space="preserve">подано ни одной заявки на участие в запросе предложений </w:t>
      </w:r>
      <w:r w:rsidRPr="00E62A2D">
        <w:rPr>
          <w:b/>
          <w:i/>
        </w:rPr>
        <w:t>[по лоту]</w:t>
      </w:r>
      <w:r w:rsidRPr="00E62A2D">
        <w:t xml:space="preserve">, в указанный протокол вносится информация о признании запроса предложений несостоявшимся </w:t>
      </w:r>
      <w:r w:rsidRPr="00E62A2D">
        <w:rPr>
          <w:b/>
          <w:i/>
        </w:rPr>
        <w:t>[в отношении такого лота]</w:t>
      </w:r>
      <w:r w:rsidRPr="00E62A2D">
        <w:t>.</w:t>
      </w:r>
      <w:bookmarkEnd w:id="103"/>
      <w:proofErr w:type="gramEnd"/>
    </w:p>
    <w:p w:rsidR="00E62A2D" w:rsidRPr="00E62A2D" w:rsidRDefault="00E62A2D" w:rsidP="005C0EF8">
      <w:pPr>
        <w:numPr>
          <w:ilvl w:val="2"/>
          <w:numId w:val="15"/>
        </w:numPr>
        <w:tabs>
          <w:tab w:val="num" w:pos="960"/>
          <w:tab w:val="num" w:pos="1560"/>
        </w:tabs>
        <w:ind w:left="0" w:firstLine="709"/>
        <w:jc w:val="both"/>
      </w:pPr>
      <w:r w:rsidRPr="00E62A2D">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E62A2D">
        <w:t>позднее</w:t>
      </w:r>
      <w:proofErr w:type="gramEnd"/>
      <w:r w:rsidRPr="00E62A2D">
        <w:t xml:space="preserve"> чем за 1 (один) день до истечения срока подачи заявок на участие в запросе предложений, указанного в извещении </w:t>
      </w:r>
      <w:proofErr w:type="gramStart"/>
      <w:r w:rsidRPr="00E62A2D">
        <w:t>о проведении запроса предложений и в пункте </w:t>
      </w:r>
      <w:r w:rsidR="008C5E29">
        <w:fldChar w:fldCharType="begin"/>
      </w:r>
      <w:r w:rsidR="008C5E29">
        <w:instrText xml:space="preserve"> REF _Ref317250778 \r \h  \* MERGEFORMAT </w:instrText>
      </w:r>
      <w:r w:rsidR="008C5E29">
        <w:fldChar w:fldCharType="separate"/>
      </w:r>
      <w:r w:rsidR="008816FC">
        <w:t>20</w:t>
      </w:r>
      <w:r w:rsidR="008C5E29">
        <w:fldChar w:fldCharType="end"/>
      </w:r>
      <w:r w:rsidRPr="00E62A2D">
        <w:t xml:space="preserve"> раздела </w:t>
      </w:r>
      <w:r w:rsidR="008C5E29">
        <w:fldChar w:fldCharType="begin"/>
      </w:r>
      <w:r w:rsidR="008C5E29">
        <w:instrText xml:space="preserve"> REF _Ref31725386</w:instrText>
      </w:r>
      <w:r w:rsidR="008C5E29">
        <w:instrText xml:space="preserve">0 \r \h  \* MERGEFORMAT </w:instrText>
      </w:r>
      <w:r w:rsidR="008C5E29">
        <w:fldChar w:fldCharType="separate"/>
      </w:r>
      <w:r w:rsidR="008816FC">
        <w:t>1</w:t>
      </w:r>
      <w:r w:rsidR="008C5E29">
        <w:fldChar w:fldCharType="end"/>
      </w:r>
      <w:r w:rsidRPr="00E62A2D">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8C5E29">
        <w:fldChar w:fldCharType="begin"/>
      </w:r>
      <w:r w:rsidR="008C5E29">
        <w:instrText xml:space="preserve"> REF _Ref317250471 \r \h  \* MERGEFORMAT </w:instrText>
      </w:r>
      <w:r w:rsidR="008C5E29">
        <w:fldChar w:fldCharType="separate"/>
      </w:r>
      <w:r w:rsidR="008816FC">
        <w:t>6</w:t>
      </w:r>
      <w:r w:rsidR="008C5E29">
        <w:fldChar w:fldCharType="end"/>
      </w:r>
      <w:r w:rsidRPr="00E62A2D">
        <w:t xml:space="preserve"> раздела </w:t>
      </w:r>
      <w:r w:rsidR="008C5E29">
        <w:fldChar w:fldCharType="begin"/>
      </w:r>
      <w:r w:rsidR="008C5E29">
        <w:instrText xml:space="preserve"> REF _Ref317253928 \r \h  \* MERGEFORMAT </w:instrText>
      </w:r>
      <w:r w:rsidR="008C5E29">
        <w:fldChar w:fldCharType="separate"/>
      </w:r>
      <w:r w:rsidR="008816FC">
        <w:t>1</w:t>
      </w:r>
      <w:r w:rsidR="008C5E29">
        <w:fldChar w:fldCharType="end"/>
      </w:r>
      <w:r w:rsidRPr="00E62A2D">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E62A2D">
        <w:t xml:space="preserve"> на участие в запросе предложений. Заявка на оформление пропуска может направляться с</w:t>
      </w:r>
      <w:r w:rsidRPr="00E62A2D">
        <w:rPr>
          <w:lang w:val="en-US"/>
        </w:rPr>
        <w:t> </w:t>
      </w:r>
      <w:r w:rsidRPr="00E62A2D">
        <w:t>использованием любых сре</w:t>
      </w:r>
      <w:proofErr w:type="gramStart"/>
      <w:r w:rsidRPr="00E62A2D">
        <w:t>дств св</w:t>
      </w:r>
      <w:proofErr w:type="gramEnd"/>
      <w:r w:rsidRPr="00E62A2D">
        <w:t xml:space="preserve">язи, включая почтовую, </w:t>
      </w:r>
      <w:r w:rsidRPr="00E62A2D">
        <w:lastRenderedPageBreak/>
        <w:t>телеграфную и</w:t>
      </w:r>
      <w:r w:rsidRPr="00E62A2D">
        <w:rPr>
          <w:lang w:val="en-US"/>
        </w:rPr>
        <w:t> </w:t>
      </w:r>
      <w:r w:rsidRPr="00E62A2D">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62A2D" w:rsidRPr="00E62A2D" w:rsidRDefault="00E62A2D" w:rsidP="005C0EF8">
      <w:pPr>
        <w:numPr>
          <w:ilvl w:val="2"/>
          <w:numId w:val="15"/>
        </w:numPr>
        <w:tabs>
          <w:tab w:val="clear" w:pos="1288"/>
          <w:tab w:val="num" w:pos="960"/>
          <w:tab w:val="num" w:pos="1560"/>
          <w:tab w:val="num" w:pos="1713"/>
        </w:tabs>
        <w:ind w:left="0" w:firstLine="709"/>
        <w:jc w:val="both"/>
      </w:pPr>
      <w:bookmarkStart w:id="104" w:name="_Ref320194434"/>
      <w:r w:rsidRPr="00E62A2D">
        <w:t xml:space="preserve">Присутствующие </w:t>
      </w:r>
      <w:proofErr w:type="gramStart"/>
      <w:r w:rsidRPr="00E62A2D">
        <w:t>на заседании закупочной комиссии при открытии доступа к заявкам на участие в запросе</w:t>
      </w:r>
      <w:proofErr w:type="gramEnd"/>
      <w:r w:rsidRPr="00E62A2D">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E62A2D">
        <w:rPr>
          <w:b/>
          <w:bCs/>
          <w:i/>
          <w:iCs/>
        </w:rPr>
        <w:t>[отдельно по лотам].</w:t>
      </w:r>
      <w:bookmarkEnd w:id="104"/>
    </w:p>
    <w:p w:rsidR="00E62A2D" w:rsidRPr="00E62A2D" w:rsidRDefault="00E62A2D" w:rsidP="005C0EF8">
      <w:pPr>
        <w:numPr>
          <w:ilvl w:val="2"/>
          <w:numId w:val="15"/>
        </w:numPr>
        <w:tabs>
          <w:tab w:val="num" w:pos="960"/>
          <w:tab w:val="num" w:pos="1560"/>
          <w:tab w:val="num" w:pos="1713"/>
        </w:tabs>
        <w:ind w:left="0" w:firstLine="709"/>
        <w:jc w:val="both"/>
      </w:pPr>
      <w:proofErr w:type="gramStart"/>
      <w:r w:rsidRPr="00E62A2D">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0" w:history="1">
        <w:r w:rsidRPr="00E62A2D">
          <w:rPr>
            <w:rStyle w:val="a8"/>
          </w:rPr>
          <w:t>http://zakupki.rosatom.ru/</w:t>
        </w:r>
      </w:hyperlink>
      <w:r w:rsidRPr="00E62A2D">
        <w:t>. Участники запроса предложений, зарегистрировавшись в Журнале регистрации представителей участников запроса предложений</w:t>
      </w:r>
      <w:r w:rsidRPr="00E62A2D">
        <w:rPr>
          <w:b/>
          <w:bCs/>
          <w:i/>
          <w:iCs/>
        </w:rPr>
        <w:t xml:space="preserve"> [отдельно по лотам] </w:t>
      </w:r>
      <w:r w:rsidRPr="00E62A2D">
        <w:t>в соответствии с пунктом </w:t>
      </w:r>
      <w:r w:rsidR="008C5E29">
        <w:fldChar w:fldCharType="begin"/>
      </w:r>
      <w:r w:rsidR="008C5E29">
        <w:instrText xml:space="preserve"> REF _Ref320194434 \r \h  \* MERGEFORMAT </w:instrText>
      </w:r>
      <w:r w:rsidR="008C5E29">
        <w:fldChar w:fldCharType="separate"/>
      </w:r>
      <w:r w:rsidR="008816FC">
        <w:t>4.12.7</w:t>
      </w:r>
      <w:r w:rsidR="008C5E29">
        <w:fldChar w:fldCharType="end"/>
      </w:r>
      <w:r w:rsidRPr="00E62A2D">
        <w:t>, тем самым выражают согласие на осуществление видеотрансляции на</w:t>
      </w:r>
      <w:proofErr w:type="gramEnd"/>
      <w:r w:rsidRPr="00E62A2D">
        <w:t xml:space="preserve"> официальный сайт о размещении заказов Госкорпорации «Росатом» </w:t>
      </w:r>
      <w:hyperlink r:id="rId11" w:history="1">
        <w:r w:rsidRPr="00E62A2D">
          <w:rPr>
            <w:rStyle w:val="a8"/>
          </w:rPr>
          <w:t>http://zakupki.rosatom.ru/</w:t>
        </w:r>
      </w:hyperlink>
      <w:r w:rsidRPr="00E62A2D">
        <w:rPr>
          <w:b/>
          <w:bCs/>
          <w:i/>
          <w:iCs/>
        </w:rPr>
        <w:t xml:space="preserve"> </w:t>
      </w:r>
      <w:r w:rsidRPr="00E62A2D">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E62A2D">
        <w:rPr>
          <w:rFonts w:ascii="Times New Roman" w:hAnsi="Times New Roman" w:cs="Times New Roman"/>
          <w:b w:val="0"/>
          <w:i w:val="0"/>
          <w:sz w:val="24"/>
          <w:szCs w:val="24"/>
        </w:rPr>
        <w:t xml:space="preserve">Опоздавшие </w:t>
      </w:r>
      <w:bookmarkEnd w:id="121"/>
      <w:r w:rsidRPr="00E62A2D">
        <w:rPr>
          <w:rFonts w:ascii="Times New Roman" w:hAnsi="Times New Roman" w:cs="Times New Roman"/>
          <w:b w:val="0"/>
          <w:i w:val="0"/>
          <w:sz w:val="24"/>
          <w:szCs w:val="24"/>
        </w:rPr>
        <w:t>заявки на участие в запросе предложений</w:t>
      </w:r>
      <w:bookmarkEnd w:id="122"/>
      <w:bookmarkEnd w:id="123"/>
    </w:p>
    <w:p w:rsidR="00E62A2D" w:rsidRPr="00E62A2D" w:rsidRDefault="00E62A2D" w:rsidP="005C0EF8">
      <w:pPr>
        <w:numPr>
          <w:ilvl w:val="2"/>
          <w:numId w:val="15"/>
        </w:numPr>
        <w:tabs>
          <w:tab w:val="num" w:pos="1701"/>
        </w:tabs>
        <w:ind w:left="0" w:firstLine="709"/>
        <w:jc w:val="both"/>
      </w:pPr>
      <w:r w:rsidRPr="00E62A2D">
        <w:t xml:space="preserve">У участника запроса предложений отсутствует возможность подать заявку на участие в запросе предложений </w:t>
      </w:r>
      <w:r w:rsidRPr="00E62A2D">
        <w:rPr>
          <w:b/>
          <w:i/>
        </w:rPr>
        <w:t>[</w:t>
      </w:r>
      <w:proofErr w:type="gramStart"/>
      <w:r w:rsidRPr="00E62A2D">
        <w:rPr>
          <w:b/>
          <w:i/>
        </w:rPr>
        <w:t>в отношение лота</w:t>
      </w:r>
      <w:proofErr w:type="gramEnd"/>
      <w:r w:rsidRPr="00E62A2D">
        <w:rPr>
          <w:b/>
          <w:i/>
        </w:rPr>
        <w:t xml:space="preserve">] </w:t>
      </w:r>
      <w:r w:rsidRPr="00E62A2D">
        <w:t xml:space="preserve">на ЭТП после окончания срока подачи заявок на участие в запросе предложений </w:t>
      </w:r>
      <w:r w:rsidRPr="00E62A2D">
        <w:rPr>
          <w:b/>
          <w:i/>
        </w:rPr>
        <w:t>[по данному лоту].</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26685689"/>
      <w:r w:rsidRPr="00E62A2D">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4"/>
      <w:r w:rsidRPr="00E62A2D">
        <w:rPr>
          <w:rFonts w:ascii="Times New Roman" w:hAnsi="Times New Roman" w:cs="Times New Roman"/>
          <w:b w:val="0"/>
          <w:i w:val="0"/>
          <w:sz w:val="24"/>
          <w:szCs w:val="24"/>
        </w:rPr>
        <w:t>запроса предложений</w:t>
      </w:r>
      <w:bookmarkEnd w:id="125"/>
      <w:bookmarkEnd w:id="126"/>
      <w:bookmarkEnd w:id="127"/>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r w:rsidRPr="00E62A2D">
        <w:rPr>
          <w:b w:val="0"/>
          <w:sz w:val="24"/>
          <w:szCs w:val="24"/>
        </w:rPr>
        <w:t>Общие положения</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rPr>
          <w:rFonts w:eastAsia="Arial Unicode MS"/>
          <w:bCs/>
        </w:rPr>
      </w:pPr>
      <w:r w:rsidRPr="00E62A2D">
        <w:rPr>
          <w:b/>
          <w:i/>
        </w:rPr>
        <w:t>[По каждому лоту]</w:t>
      </w:r>
      <w:r w:rsidRPr="00E62A2D">
        <w:t xml:space="preserve"> р</w:t>
      </w:r>
      <w:r w:rsidRPr="00E62A2D">
        <w:rPr>
          <w:rFonts w:eastAsia="Arial Unicode MS"/>
          <w:bCs/>
        </w:rPr>
        <w:t>ассмотрение заявок осуществляется в</w:t>
      </w:r>
      <w:r w:rsidRPr="00E62A2D">
        <w:rPr>
          <w:rFonts w:eastAsia="Arial Unicode MS"/>
          <w:bCs/>
          <w:lang w:val="en-US"/>
        </w:rPr>
        <w:t> </w:t>
      </w:r>
      <w:r w:rsidRPr="00E62A2D">
        <w:rPr>
          <w:rFonts w:eastAsia="Arial Unicode MS"/>
          <w:bCs/>
        </w:rPr>
        <w:t>следующем порядке:</w:t>
      </w:r>
    </w:p>
    <w:p w:rsidR="00E62A2D" w:rsidRPr="00E62A2D" w:rsidRDefault="00E62A2D" w:rsidP="005C0EF8">
      <w:pPr>
        <w:widowControl w:val="0"/>
        <w:numPr>
          <w:ilvl w:val="0"/>
          <w:numId w:val="35"/>
        </w:numPr>
        <w:tabs>
          <w:tab w:val="left" w:pos="1276"/>
        </w:tabs>
        <w:autoSpaceDE w:val="0"/>
        <w:autoSpaceDN w:val="0"/>
        <w:adjustRightInd w:val="0"/>
        <w:ind w:left="1276" w:hanging="567"/>
        <w:jc w:val="both"/>
        <w:rPr>
          <w:rFonts w:eastAsia="Arial Unicode MS"/>
          <w:bCs/>
        </w:rPr>
      </w:pPr>
      <w:r w:rsidRPr="00E62A2D">
        <w:rPr>
          <w:rFonts w:eastAsia="Arial Unicode MS"/>
          <w:bCs/>
        </w:rPr>
        <w:t>проведение отборочной стадии (пункт </w:t>
      </w:r>
      <w:r w:rsidR="008C5E29">
        <w:fldChar w:fldCharType="begin"/>
      </w:r>
      <w:r w:rsidR="008C5E29">
        <w:instrText xml:space="preserve"> REF _Ref317258141 \r \h  \* MERGEFORMAT </w:instrText>
      </w:r>
      <w:r w:rsidR="008C5E29">
        <w:fldChar w:fldCharType="separate"/>
      </w:r>
      <w:r w:rsidR="008816FC" w:rsidRPr="008816FC">
        <w:rPr>
          <w:rFonts w:eastAsia="Arial Unicode MS"/>
          <w:bCs/>
        </w:rPr>
        <w:t>4.14.2</w:t>
      </w:r>
      <w:r w:rsidR="008C5E29">
        <w:fldChar w:fldCharType="end"/>
      </w:r>
      <w:r w:rsidRPr="00E62A2D">
        <w:rPr>
          <w:rFonts w:eastAsia="Arial Unicode MS"/>
          <w:bCs/>
        </w:rPr>
        <w:t>);</w:t>
      </w:r>
    </w:p>
    <w:p w:rsidR="00E62A2D" w:rsidRPr="00E62A2D" w:rsidRDefault="00E62A2D" w:rsidP="005C0EF8">
      <w:pPr>
        <w:widowControl w:val="0"/>
        <w:numPr>
          <w:ilvl w:val="0"/>
          <w:numId w:val="35"/>
        </w:numPr>
        <w:tabs>
          <w:tab w:val="left" w:pos="1276"/>
          <w:tab w:val="num" w:pos="2357"/>
        </w:tabs>
        <w:autoSpaceDE w:val="0"/>
        <w:autoSpaceDN w:val="0"/>
        <w:adjustRightInd w:val="0"/>
        <w:ind w:left="1276" w:hanging="567"/>
        <w:jc w:val="both"/>
        <w:rPr>
          <w:rFonts w:eastAsia="Arial Unicode MS"/>
          <w:bCs/>
        </w:rPr>
      </w:pPr>
      <w:r w:rsidRPr="00E62A2D">
        <w:rPr>
          <w:rFonts w:eastAsia="Arial Unicode MS"/>
          <w:bCs/>
        </w:rPr>
        <w:t>проведение оценочной стадии (пункт </w:t>
      </w:r>
      <w:r w:rsidR="008C5E29">
        <w:fldChar w:fldCharType="begin"/>
      </w:r>
      <w:r w:rsidR="008C5E29">
        <w:instrText xml:space="preserve"> REF _Ref317258175 \r \h  \* MERGEFORMAT </w:instrText>
      </w:r>
      <w:r w:rsidR="008C5E29">
        <w:fldChar w:fldCharType="separate"/>
      </w:r>
      <w:r w:rsidR="008816FC" w:rsidRPr="008816FC">
        <w:rPr>
          <w:rFonts w:eastAsia="Arial Unicode MS"/>
          <w:bCs/>
        </w:rPr>
        <w:t>4.14.5</w:t>
      </w:r>
      <w:r w:rsidR="008C5E29">
        <w:fldChar w:fldCharType="end"/>
      </w:r>
      <w:r w:rsidRPr="00E62A2D">
        <w:rPr>
          <w:rFonts w:eastAsia="Arial Unicode MS"/>
          <w:bCs/>
        </w:rPr>
        <w:t>).</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rFonts w:eastAsia="Arial Unicode MS"/>
          <w:bCs/>
        </w:rPr>
        <w:t xml:space="preserve">После отборочной стадии рассмотрения заявок до выбора победителя возможно </w:t>
      </w:r>
      <w:r w:rsidRPr="00E62A2D">
        <w:t xml:space="preserve">по решению закупочной комиссии </w:t>
      </w:r>
      <w:r w:rsidRPr="00E62A2D">
        <w:rPr>
          <w:rFonts w:eastAsia="Arial Unicode MS"/>
          <w:bCs/>
        </w:rPr>
        <w:t>проведение переговоров (пункт </w:t>
      </w:r>
      <w:r w:rsidR="008C5E29">
        <w:fldChar w:fldCharType="begin"/>
      </w:r>
      <w:r w:rsidR="008C5E29">
        <w:instrText xml:space="preserve"> REF _Ref318369480 \r \h  \* MERGEFORMAT </w:instrText>
      </w:r>
      <w:r w:rsidR="008C5E29">
        <w:fldChar w:fldCharType="separate"/>
      </w:r>
      <w:r w:rsidR="008816FC" w:rsidRPr="008816FC">
        <w:rPr>
          <w:rFonts w:eastAsia="Arial Unicode MS"/>
          <w:bCs/>
        </w:rPr>
        <w:t>4.14.3</w:t>
      </w:r>
      <w:r w:rsidR="008C5E29">
        <w:fldChar w:fldCharType="end"/>
      </w:r>
      <w:r w:rsidRPr="00E62A2D">
        <w:rPr>
          <w:rFonts w:eastAsia="Arial Unicode MS"/>
          <w:bCs/>
        </w:rPr>
        <w:t>)</w:t>
      </w:r>
      <w:r w:rsidRPr="00E62A2D">
        <w:t xml:space="preserve"> с допущенными участниками запроса предложений (до переторжки (если предусмотрена)), а так же проведение переторжки, если в пункте </w:t>
      </w:r>
      <w:r w:rsidR="008C5E29">
        <w:fldChar w:fldCharType="begin"/>
      </w:r>
      <w:r w:rsidR="008C5E29">
        <w:instrText xml:space="preserve"> REF _Ref317254826 \r \h  \* MERGEFORMAT </w:instrText>
      </w:r>
      <w:r w:rsidR="008C5E29">
        <w:fldChar w:fldCharType="separate"/>
      </w:r>
      <w:r w:rsidR="008816FC">
        <w:t>19</w:t>
      </w:r>
      <w:r w:rsidR="008C5E29">
        <w:fldChar w:fldCharType="end"/>
      </w:r>
      <w:r w:rsidRPr="00E62A2D">
        <w:t xml:space="preserve"> раздела </w:t>
      </w:r>
      <w:r w:rsidR="008C5E29">
        <w:fldChar w:fldCharType="begin"/>
      </w:r>
      <w:r w:rsidR="008C5E29">
        <w:instrText xml:space="preserve"> REF _Ref317254811 \r \h  \* MERGEFORMAT </w:instrText>
      </w:r>
      <w:r w:rsidR="008C5E29">
        <w:fldChar w:fldCharType="separate"/>
      </w:r>
      <w:r w:rsidR="008816FC">
        <w:t>1</w:t>
      </w:r>
      <w:r w:rsidR="008C5E29">
        <w:fldChar w:fldCharType="end"/>
      </w:r>
      <w:r w:rsidRPr="00E62A2D">
        <w:t xml:space="preserve"> «Информационная карта запроса предложений» предусмотрена возможность проведения процедуры переторжки.</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[В отношении любого лота] </w:t>
      </w:r>
      <w:r w:rsidRPr="00E62A2D">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b/>
          <w:i/>
        </w:rPr>
        <w:t>[По каждому лоту]</w:t>
      </w:r>
      <w:r w:rsidRPr="00E62A2D">
        <w:t xml:space="preserve"> рассмотрение заявок на</w:t>
      </w:r>
      <w:r w:rsidRPr="00E62A2D">
        <w:rPr>
          <w:lang w:val="en-US"/>
        </w:rPr>
        <w:t> </w:t>
      </w:r>
      <w:r w:rsidRPr="00E62A2D">
        <w:t>участие в запросе предложений проводится в сроки, установленные извещением о</w:t>
      </w:r>
      <w:r w:rsidRPr="00E62A2D">
        <w:rPr>
          <w:lang w:val="en-US"/>
        </w:rPr>
        <w:t> </w:t>
      </w:r>
      <w:r w:rsidRPr="00E62A2D">
        <w:t>проведении запроса предложений и пунктом </w:t>
      </w:r>
      <w:r w:rsidR="008C5E29">
        <w:fldChar w:fldCharType="begin"/>
      </w:r>
      <w:r w:rsidR="008C5E29">
        <w:instrText xml:space="preserve"> REF _Ref317254136 \r \h  \* MERGEFORMAT </w:instrText>
      </w:r>
      <w:r w:rsidR="008C5E29">
        <w:fldChar w:fldCharType="separate"/>
      </w:r>
      <w:r w:rsidR="008816FC">
        <w:t>21</w:t>
      </w:r>
      <w:r w:rsidR="008C5E29">
        <w:fldChar w:fldCharType="end"/>
      </w:r>
      <w:r w:rsidRPr="00E62A2D">
        <w:t xml:space="preserve"> раздела </w:t>
      </w:r>
      <w:r w:rsidR="008C5E29">
        <w:fldChar w:fldCharType="begin"/>
      </w:r>
      <w:r w:rsidR="008C5E29">
        <w:instrText xml:space="preserve"> REF _Ref317254150 \r \h  \* MERGEFORMAT </w:instrText>
      </w:r>
      <w:r w:rsidR="008C5E29">
        <w:fldChar w:fldCharType="separate"/>
      </w:r>
      <w:r w:rsidR="008816FC">
        <w:t>1</w:t>
      </w:r>
      <w:r w:rsidR="008C5E29">
        <w:fldChar w:fldCharType="end"/>
      </w:r>
      <w:r w:rsidRPr="00E62A2D">
        <w:t xml:space="preserve"> «Информационная карта запроса предложений».</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proofErr w:type="gramStart"/>
      <w:r w:rsidRPr="00E62A2D">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62A2D">
        <w:rPr>
          <w:lang w:val="en-US"/>
        </w:rPr>
        <w:t> </w:t>
      </w:r>
      <w:r w:rsidRPr="00E62A2D">
        <w:t xml:space="preserve">заявке на </w:t>
      </w:r>
      <w:r w:rsidRPr="00E62A2D">
        <w:lastRenderedPageBreak/>
        <w:t>участие в запросе предложений и приложениях к ней, информацию о соответствии достоверности указанных в заявке на участие в</w:t>
      </w:r>
      <w:r w:rsidRPr="00E62A2D">
        <w:rPr>
          <w:lang w:val="en-US"/>
        </w:rPr>
        <w:t> </w:t>
      </w:r>
      <w:r w:rsidRPr="00E62A2D">
        <w:t>запросе предложений сведений.</w:t>
      </w:r>
      <w:proofErr w:type="gramEnd"/>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E62A2D">
        <w:t>,</w:t>
      </w:r>
      <w:proofErr w:type="gramEnd"/>
      <w:r w:rsidRPr="00E62A2D">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28" w:name="_Ref317251555"/>
      <w:r w:rsidRPr="00E62A2D">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E62A2D" w:rsidRPr="00E62A2D" w:rsidRDefault="00E62A2D" w:rsidP="005C0EF8">
      <w:pPr>
        <w:numPr>
          <w:ilvl w:val="0"/>
          <w:numId w:val="36"/>
        </w:numPr>
        <w:tabs>
          <w:tab w:val="num" w:pos="1276"/>
        </w:tabs>
        <w:autoSpaceDE w:val="0"/>
        <w:autoSpaceDN w:val="0"/>
        <w:adjustRightInd w:val="0"/>
        <w:ind w:left="0" w:firstLine="709"/>
        <w:jc w:val="both"/>
      </w:pPr>
      <w:proofErr w:type="gramStart"/>
      <w:r w:rsidRPr="00E62A2D">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62A2D">
        <w:rPr>
          <w:lang w:val="en-US"/>
        </w:rPr>
        <w:t> </w:t>
      </w:r>
      <w:r w:rsidRPr="00E62A2D">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E62A2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62A2D" w:rsidRPr="00E62A2D" w:rsidRDefault="00E62A2D" w:rsidP="005C0EF8">
      <w:pPr>
        <w:numPr>
          <w:ilvl w:val="0"/>
          <w:numId w:val="36"/>
        </w:numPr>
        <w:tabs>
          <w:tab w:val="num" w:pos="1276"/>
        </w:tabs>
        <w:autoSpaceDE w:val="0"/>
        <w:autoSpaceDN w:val="0"/>
        <w:adjustRightInd w:val="0"/>
        <w:ind w:left="0" w:firstLine="709"/>
        <w:jc w:val="both"/>
      </w:pPr>
      <w:r w:rsidRPr="00E62A2D">
        <w:t>направить участникам запроса предложений запросы об исправлении выявленных в ходе рассмотрения арифметических и грамматических ошибок в</w:t>
      </w:r>
      <w:r w:rsidRPr="00E62A2D">
        <w:rPr>
          <w:lang w:val="en-US"/>
        </w:rPr>
        <w:t> </w:t>
      </w:r>
      <w:r w:rsidRPr="00E62A2D">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 xml:space="preserve">при наличии разночтений между суммой, указанной словами, и суммой, указанной цифрами, преимущество имеет сумма, указанная словами; </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62A2D" w:rsidRPr="00E62A2D" w:rsidRDefault="00E62A2D" w:rsidP="00E62A2D">
      <w:pPr>
        <w:autoSpaceDE w:val="0"/>
        <w:autoSpaceDN w:val="0"/>
        <w:adjustRightInd w:val="0"/>
        <w:ind w:firstLine="709"/>
        <w:jc w:val="both"/>
      </w:pPr>
      <w:r w:rsidRPr="00E62A2D">
        <w:t>Исправление иных ошибок не допускается.</w:t>
      </w:r>
    </w:p>
    <w:p w:rsidR="00E62A2D" w:rsidRPr="00E62A2D" w:rsidRDefault="00E62A2D" w:rsidP="005C0EF8">
      <w:pPr>
        <w:numPr>
          <w:ilvl w:val="0"/>
          <w:numId w:val="36"/>
        </w:numPr>
        <w:tabs>
          <w:tab w:val="num" w:pos="1276"/>
        </w:tabs>
        <w:autoSpaceDE w:val="0"/>
        <w:autoSpaceDN w:val="0"/>
        <w:adjustRightInd w:val="0"/>
        <w:ind w:left="0" w:firstLine="709"/>
        <w:jc w:val="both"/>
      </w:pPr>
      <w:r w:rsidRPr="00E62A2D">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29" w:name="_Ref317250737"/>
      <w:r w:rsidRPr="00E62A2D">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Допускается не направлять участнику запроса предложений </w:t>
      </w:r>
      <w:r w:rsidRPr="00E62A2D">
        <w:rPr>
          <w:b/>
          <w:i/>
        </w:rPr>
        <w:t>[в</w:t>
      </w:r>
      <w:r w:rsidRPr="00E62A2D">
        <w:rPr>
          <w:b/>
          <w:i/>
          <w:lang w:val="en-US"/>
        </w:rPr>
        <w:t> </w:t>
      </w:r>
      <w:r w:rsidRPr="00E62A2D">
        <w:rPr>
          <w:b/>
          <w:i/>
        </w:rPr>
        <w:t>отношении лота]</w:t>
      </w:r>
      <w:r w:rsidRPr="00E62A2D">
        <w:t xml:space="preserve"> запросы, касающиеся предоставления недостающих и нечитаемых документов, а также исправлений арифметических и грамматических ошибок в </w:t>
      </w:r>
      <w:r w:rsidRPr="00E62A2D">
        <w:lastRenderedPageBreak/>
        <w:t>документах, если в соответствии с пунктом </w:t>
      </w:r>
      <w:r w:rsidR="008C5E29">
        <w:fldChar w:fldCharType="begin"/>
      </w:r>
      <w:r w:rsidR="008C5E29">
        <w:instrText xml:space="preserve"> REF _Ref297560912 \r \h  \* MERGEFORMAT </w:instrText>
      </w:r>
      <w:r w:rsidR="008C5E29">
        <w:fldChar w:fldCharType="separate"/>
      </w:r>
      <w:r w:rsidR="008816FC">
        <w:t>4.14.2.2</w:t>
      </w:r>
      <w:r w:rsidR="008C5E29">
        <w:fldChar w:fldCharType="end"/>
      </w:r>
      <w:r w:rsidRPr="00E62A2D">
        <w:t xml:space="preserve"> имеются также иные основания для отказа в допуске к участию в запросе предложений такого участника.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0" w:name="_Ref317254290"/>
      <w:r w:rsidRPr="00E62A2D">
        <w:t xml:space="preserve">Решение закупочной комиссии </w:t>
      </w:r>
      <w:proofErr w:type="gramStart"/>
      <w:r w:rsidRPr="00E62A2D">
        <w:t>об уточнении заявок на участие в запросе предложений в соответствии с пунктом</w:t>
      </w:r>
      <w:proofErr w:type="gramEnd"/>
      <w:r w:rsidRPr="00E62A2D">
        <w:t> </w:t>
      </w:r>
      <w:r w:rsidR="008C5E29">
        <w:fldChar w:fldCharType="begin"/>
      </w:r>
      <w:r w:rsidR="008C5E29">
        <w:instrText xml:space="preserve"> REF _Ref317251555 \r \h  \* MERGEFORMAT </w:instrText>
      </w:r>
      <w:r w:rsidR="008C5E29">
        <w:fldChar w:fldCharType="separate"/>
      </w:r>
      <w:r w:rsidR="008816FC">
        <w:t>4.14.1.8</w:t>
      </w:r>
      <w:r w:rsidR="008C5E29">
        <w:fldChar w:fldCharType="end"/>
      </w:r>
      <w:r w:rsidRPr="00E62A2D">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E62A2D">
        <w:rPr>
          <w:lang w:val="en-US"/>
        </w:rPr>
        <w:t> </w:t>
      </w:r>
      <w:r w:rsidRPr="00E62A2D">
        <w:t>учетом положений пункта </w:t>
      </w:r>
      <w:r w:rsidR="008C5E29">
        <w:fldChar w:fldCharType="begin"/>
      </w:r>
      <w:r w:rsidR="008C5E29">
        <w:instrText xml:space="preserve"> REF _Ref317254108 \r \h  \* MERGEFORMAT </w:instrText>
      </w:r>
      <w:r w:rsidR="008C5E29">
        <w:fldChar w:fldCharType="separate"/>
      </w:r>
      <w:r w:rsidR="008816FC">
        <w:t>2.7.2</w:t>
      </w:r>
      <w:r w:rsidR="008C5E29">
        <w:fldChar w:fldCharType="end"/>
      </w:r>
      <w:r w:rsidRPr="00E62A2D">
        <w:t>.</w:t>
      </w:r>
      <w:bookmarkEnd w:id="130"/>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В случае принятия закупочной комиссией решения о направлении участникам запроса предложений запросов в соответствии с пунктом </w:t>
      </w:r>
      <w:r w:rsidR="008C5E29">
        <w:fldChar w:fldCharType="begin"/>
      </w:r>
      <w:r w:rsidR="008C5E29">
        <w:instrText xml:space="preserve"> REF _Ref317251555 \r \h  \* MERGEFORMAT </w:instrText>
      </w:r>
      <w:r w:rsidR="008C5E29">
        <w:fldChar w:fldCharType="separate"/>
      </w:r>
      <w:r w:rsidR="008816FC">
        <w:t>4.14.1.8</w:t>
      </w:r>
      <w:r w:rsidR="008C5E29">
        <w:fldChar w:fldCharType="end"/>
      </w:r>
      <w:r w:rsidRPr="00E62A2D">
        <w:t>, такие запросы направляются участникам запроса предложений после размещения на официальном сайте протокола, указанного в</w:t>
      </w:r>
      <w:r w:rsidRPr="00E62A2D">
        <w:rPr>
          <w:lang w:val="en-US"/>
        </w:rPr>
        <w:t> </w:t>
      </w:r>
      <w:r w:rsidRPr="00E62A2D">
        <w:t>пункте </w:t>
      </w:r>
      <w:r w:rsidR="008C5E29">
        <w:fldChar w:fldCharType="begin"/>
      </w:r>
      <w:r w:rsidR="008C5E29">
        <w:instrText xml:space="preserve"> REF _Ref317254290 \r \h  \* MERGEFORMAT </w:instrText>
      </w:r>
      <w:r w:rsidR="008C5E29">
        <w:fldChar w:fldCharType="separate"/>
      </w:r>
      <w:r w:rsidR="008816FC">
        <w:t>4.14.1.11</w:t>
      </w:r>
      <w:r w:rsidR="008C5E29">
        <w:fldChar w:fldCharType="end"/>
      </w:r>
      <w:r w:rsidRPr="00E62A2D">
        <w:t xml:space="preserve"> </w:t>
      </w:r>
      <w:r w:rsidRPr="00E62A2D">
        <w:rPr>
          <w:b/>
          <w:i/>
        </w:rPr>
        <w:t>[по каждому лоту отдельно]</w:t>
      </w:r>
      <w:r w:rsidRPr="00E62A2D">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E62A2D">
        <w:rPr>
          <w:b/>
          <w:i/>
        </w:rPr>
        <w:t>[по данному лоту]</w:t>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E62A2D">
        <w:rPr>
          <w:lang w:val="en-US"/>
        </w:rPr>
        <w:t> </w:t>
      </w:r>
      <w:r w:rsidRPr="00E62A2D">
        <w:t>день проведения заседания закупочной комиссии и размещается на</w:t>
      </w:r>
      <w:r w:rsidRPr="00E62A2D">
        <w:rPr>
          <w:lang w:val="en-US"/>
        </w:rPr>
        <w:t> </w:t>
      </w:r>
      <w:r w:rsidRPr="00E62A2D">
        <w:t>официальном сайте и на ЭТП не позднее 1 (одного) рабочего дня, следующего после дня подписания указанного протокола.</w:t>
      </w:r>
    </w:p>
    <w:p w:rsidR="00E62A2D" w:rsidRPr="00E62A2D" w:rsidRDefault="00E62A2D" w:rsidP="005C0EF8">
      <w:pPr>
        <w:pStyle w:val="4"/>
        <w:keepNext w:val="0"/>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1" w:name="_Ref317258141"/>
      <w:r w:rsidRPr="00E62A2D">
        <w:rPr>
          <w:rFonts w:eastAsia="Times New Roman"/>
          <w:b w:val="0"/>
          <w:bCs w:val="0"/>
          <w:sz w:val="24"/>
          <w:szCs w:val="24"/>
        </w:rPr>
        <w:t>Проведение отборочной стадии</w:t>
      </w:r>
      <w:bookmarkEnd w:id="131"/>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В рамках отборочной стадии закупочная комиссия в срок, указанный в извещении о</w:t>
      </w:r>
      <w:r w:rsidRPr="00E62A2D">
        <w:rPr>
          <w:lang w:val="en-US"/>
        </w:rPr>
        <w:t> </w:t>
      </w:r>
      <w:r w:rsidRPr="00E62A2D">
        <w:t>проведении запроса предложений и в пункте </w:t>
      </w:r>
      <w:r w:rsidR="008C5E29">
        <w:fldChar w:fldCharType="begin"/>
      </w:r>
      <w:r w:rsidR="008C5E29">
        <w:instrText xml:space="preserve"> REF _Ref317254136 \r \h  \* MERGEFORMAT </w:instrText>
      </w:r>
      <w:r w:rsidR="008C5E29">
        <w:fldChar w:fldCharType="separate"/>
      </w:r>
      <w:r w:rsidR="008816FC">
        <w:t>21</w:t>
      </w:r>
      <w:r w:rsidR="008C5E29">
        <w:fldChar w:fldCharType="end"/>
      </w:r>
      <w:r w:rsidRPr="00E62A2D">
        <w:t xml:space="preserve"> раздела </w:t>
      </w:r>
      <w:r w:rsidR="008C5E29">
        <w:fldChar w:fldCharType="begin"/>
      </w:r>
      <w:r w:rsidR="008C5E29">
        <w:instrText xml:space="preserve"> REF _Ref317254376 \r \h  \* MERGEFORMAT </w:instrText>
      </w:r>
      <w:r w:rsidR="008C5E29">
        <w:fldChar w:fldCharType="separate"/>
      </w:r>
      <w:r w:rsidR="008816FC">
        <w:t>1</w:t>
      </w:r>
      <w:r w:rsidR="008C5E29">
        <w:fldChar w:fldCharType="end"/>
      </w:r>
      <w:r w:rsidRPr="00E62A2D">
        <w:t xml:space="preserve"> «Информационная карта запроса предложений» </w:t>
      </w:r>
      <w:r w:rsidRPr="00E62A2D">
        <w:rPr>
          <w:b/>
          <w:i/>
        </w:rPr>
        <w:t>[по каждому лоту отдельно]</w:t>
      </w:r>
      <w:r w:rsidRPr="00E62A2D">
        <w:t xml:space="preserve"> осуществляет рассмотрение заявок на</w:t>
      </w:r>
      <w:r w:rsidRPr="00E62A2D">
        <w:rPr>
          <w:lang w:val="en-US"/>
        </w:rPr>
        <w:t> </w:t>
      </w:r>
      <w:r w:rsidRPr="00E62A2D">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E62A2D">
        <w:rPr>
          <w:lang w:val="en-US"/>
        </w:rPr>
        <w:t> </w:t>
      </w:r>
      <w:r w:rsidRPr="00E62A2D">
        <w:t>настоящей документацией по</w:t>
      </w:r>
      <w:proofErr w:type="gramEnd"/>
      <w:r w:rsidRPr="00E62A2D">
        <w:rPr>
          <w:lang w:val="en-US"/>
        </w:rPr>
        <w:t> </w:t>
      </w:r>
      <w:r w:rsidRPr="00E62A2D">
        <w:t>запросу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2" w:name="_Ref266805430"/>
      <w:bookmarkStart w:id="133" w:name="_Ref125833092"/>
      <w:bookmarkStart w:id="134" w:name="_Ref297560912"/>
      <w:r w:rsidRPr="00E62A2D">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5" w:name="_Ref319671106"/>
      <w:r w:rsidRPr="00E62A2D">
        <w:t>В соответствии с установленными в документации по запросу предложений требованиями, критериями отбора являются:</w:t>
      </w:r>
      <w:bookmarkEnd w:id="135"/>
    </w:p>
    <w:p w:rsidR="00E62A2D" w:rsidRPr="00E62A2D" w:rsidRDefault="00E62A2D" w:rsidP="005C0EF8">
      <w:pPr>
        <w:numPr>
          <w:ilvl w:val="0"/>
          <w:numId w:val="53"/>
        </w:numPr>
        <w:autoSpaceDE w:val="0"/>
        <w:autoSpaceDN w:val="0"/>
        <w:adjustRightInd w:val="0"/>
        <w:ind w:left="0" w:firstLine="709"/>
        <w:jc w:val="both"/>
      </w:pPr>
      <w:bookmarkStart w:id="136" w:name="_Ref310366279"/>
      <w:r w:rsidRPr="00E62A2D">
        <w:t>соответствие заявки требованиям документации по запросу предложений по существу по своему составу, согласно пункту </w:t>
      </w:r>
      <w:r w:rsidR="008C5E29">
        <w:fldChar w:fldCharType="begin"/>
      </w:r>
      <w:r w:rsidR="008C5E29">
        <w:instrText xml:space="preserve"> REF _Ref317252608 \r \h  \* MERGEFORMAT </w:instrText>
      </w:r>
      <w:r w:rsidR="008C5E29">
        <w:fldChar w:fldCharType="separate"/>
      </w:r>
      <w:r w:rsidR="008816FC">
        <w:t>17</w:t>
      </w:r>
      <w:r w:rsidR="008C5E29">
        <w:fldChar w:fldCharType="end"/>
      </w:r>
      <w:r w:rsidRPr="00E62A2D">
        <w:t xml:space="preserve"> раздела </w:t>
      </w:r>
      <w:r w:rsidR="008C5E29">
        <w:fldChar w:fldCharType="begin"/>
      </w:r>
      <w:r w:rsidR="008C5E29">
        <w:instrText xml:space="preserve"> REF _Ref317249938 \r \h  \* MERGEFORMAT </w:instrText>
      </w:r>
      <w:r w:rsidR="008C5E29">
        <w:fldChar w:fldCharType="separate"/>
      </w:r>
      <w:r w:rsidR="008816FC">
        <w:t>1</w:t>
      </w:r>
      <w:r w:rsidR="008C5E29">
        <w:fldChar w:fldCharType="end"/>
      </w:r>
      <w:r w:rsidRPr="00E62A2D">
        <w:t xml:space="preserve"> «Информационная карта запроса предложений», и оформлению;</w:t>
      </w:r>
      <w:bookmarkEnd w:id="136"/>
    </w:p>
    <w:p w:rsidR="00E62A2D" w:rsidRPr="00E62A2D" w:rsidRDefault="00E62A2D" w:rsidP="005C0EF8">
      <w:pPr>
        <w:numPr>
          <w:ilvl w:val="0"/>
          <w:numId w:val="53"/>
        </w:numPr>
        <w:autoSpaceDE w:val="0"/>
        <w:autoSpaceDN w:val="0"/>
        <w:adjustRightInd w:val="0"/>
        <w:ind w:left="0" w:firstLine="709"/>
        <w:jc w:val="both"/>
      </w:pPr>
      <w:bookmarkStart w:id="137" w:name="_Ref319658796"/>
      <w:r w:rsidRPr="00E62A2D">
        <w:t>достоверность сведений и действительность документов, приведенных в заявке;</w:t>
      </w:r>
      <w:bookmarkEnd w:id="137"/>
    </w:p>
    <w:p w:rsidR="00E62A2D" w:rsidRPr="00E62A2D" w:rsidRDefault="00E62A2D" w:rsidP="005C0EF8">
      <w:pPr>
        <w:numPr>
          <w:ilvl w:val="0"/>
          <w:numId w:val="53"/>
        </w:numPr>
        <w:autoSpaceDE w:val="0"/>
        <w:autoSpaceDN w:val="0"/>
        <w:adjustRightInd w:val="0"/>
        <w:ind w:left="0" w:firstLine="709"/>
        <w:jc w:val="both"/>
      </w:pPr>
      <w:bookmarkStart w:id="138" w:name="_Ref319658823"/>
      <w:r w:rsidRPr="00E62A2D">
        <w:t xml:space="preserve">соответствие участника запроса предложений и заявленных участником запроса предложений </w:t>
      </w:r>
      <w:r w:rsidRPr="00E62A2D">
        <w:rPr>
          <w:b/>
          <w:i/>
        </w:rPr>
        <w:t>субподрядчиков/ поставщиков/ соисполнителей</w:t>
      </w:r>
      <w:r w:rsidRPr="00E62A2D">
        <w:t xml:space="preserve"> (в случае установления требований), требованиям, установленным в пункте </w:t>
      </w:r>
      <w:r w:rsidR="008C5E29">
        <w:fldChar w:fldCharType="begin"/>
      </w:r>
      <w:r w:rsidR="008C5E29">
        <w:instrText xml:space="preserve"> REF _Ref319670208 \r \h  \* MERGEFORMAT </w:instrText>
      </w:r>
      <w:r w:rsidR="008C5E29">
        <w:fldChar w:fldCharType="separate"/>
      </w:r>
      <w:r w:rsidR="008816FC">
        <w:t>13</w:t>
      </w:r>
      <w:r w:rsidR="008C5E29">
        <w:fldChar w:fldCharType="end"/>
      </w:r>
      <w:r w:rsidRPr="00E62A2D">
        <w:t xml:space="preserve"> раздела </w:t>
      </w:r>
      <w:r w:rsidR="008C5E29">
        <w:fldChar w:fldCharType="begin"/>
      </w:r>
      <w:r w:rsidR="008C5E29">
        <w:instrText xml:space="preserve"> REF _Ref317249938 \r \h  \* MERGEFORMAT </w:instrText>
      </w:r>
      <w:r w:rsidR="008C5E29">
        <w:fldChar w:fldCharType="separate"/>
      </w:r>
      <w:r w:rsidR="008816FC">
        <w:t>1</w:t>
      </w:r>
      <w:r w:rsidR="008C5E29">
        <w:fldChar w:fldCharType="end"/>
      </w:r>
      <w:r w:rsidRPr="00E62A2D">
        <w:t xml:space="preserve"> «Информационная карта запроса предложений»;</w:t>
      </w:r>
      <w:bookmarkEnd w:id="138"/>
    </w:p>
    <w:p w:rsidR="00E62A2D" w:rsidRPr="00E62A2D" w:rsidRDefault="00E62A2D" w:rsidP="005C0EF8">
      <w:pPr>
        <w:numPr>
          <w:ilvl w:val="0"/>
          <w:numId w:val="53"/>
        </w:numPr>
        <w:autoSpaceDE w:val="0"/>
        <w:autoSpaceDN w:val="0"/>
        <w:adjustRightInd w:val="0"/>
        <w:ind w:left="0" w:firstLine="709"/>
        <w:jc w:val="both"/>
      </w:pPr>
      <w:bookmarkStart w:id="139" w:name="_Ref319659212"/>
      <w:r w:rsidRPr="00E62A2D">
        <w:lastRenderedPageBreak/>
        <w:t xml:space="preserve">соответствие предлагаемых участником запроса предложений </w:t>
      </w:r>
      <w:r w:rsidRPr="00E62A2D">
        <w:rPr>
          <w:b/>
          <w:i/>
        </w:rPr>
        <w:t>товаров, работ, услуг</w:t>
      </w:r>
      <w:r w:rsidRPr="00E62A2D">
        <w:t xml:space="preserve"> требованиям, установленным в пункте </w:t>
      </w:r>
      <w:r w:rsidR="008C5E29">
        <w:fldChar w:fldCharType="begin"/>
      </w:r>
      <w:r w:rsidR="008C5E29">
        <w:instrText xml:space="preserve"> REF _Ref317257394 \r \h  \* MER</w:instrText>
      </w:r>
      <w:r w:rsidR="008C5E29">
        <w:instrText xml:space="preserve">GEFORMAT </w:instrText>
      </w:r>
      <w:r w:rsidR="008C5E29">
        <w:fldChar w:fldCharType="separate"/>
      </w:r>
      <w:r w:rsidR="008816FC">
        <w:t>15</w:t>
      </w:r>
      <w:r w:rsidR="008C5E29">
        <w:fldChar w:fldCharType="end"/>
      </w:r>
      <w:r w:rsidRPr="00E62A2D">
        <w:t xml:space="preserve"> раздела </w:t>
      </w:r>
      <w:r w:rsidR="008C5E29">
        <w:fldChar w:fldCharType="begin"/>
      </w:r>
      <w:r w:rsidR="008C5E29">
        <w:instrText xml:space="preserve"> REF _Ref317249938 \r \h  \* MERGEFORMAT </w:instrText>
      </w:r>
      <w:r w:rsidR="008C5E29">
        <w:fldChar w:fldCharType="separate"/>
      </w:r>
      <w:r w:rsidR="008816FC">
        <w:t>1</w:t>
      </w:r>
      <w:r w:rsidR="008C5E29">
        <w:fldChar w:fldCharType="end"/>
      </w:r>
      <w:r w:rsidRPr="00E62A2D">
        <w:t xml:space="preserve"> «Информационная карта запроса предложений»;</w:t>
      </w:r>
      <w:bookmarkEnd w:id="139"/>
    </w:p>
    <w:p w:rsidR="00E62A2D" w:rsidRPr="00E62A2D" w:rsidRDefault="00E62A2D" w:rsidP="005C0EF8">
      <w:pPr>
        <w:numPr>
          <w:ilvl w:val="0"/>
          <w:numId w:val="53"/>
        </w:numPr>
        <w:autoSpaceDE w:val="0"/>
        <w:autoSpaceDN w:val="0"/>
        <w:adjustRightInd w:val="0"/>
        <w:ind w:left="0" w:firstLine="709"/>
        <w:jc w:val="both"/>
      </w:pPr>
      <w:bookmarkStart w:id="140" w:name="_Ref319659237"/>
      <w:r w:rsidRPr="00E62A2D">
        <w:t xml:space="preserve">соответствие предлагаемых участником запроса предложений договорных условий (в том числе </w:t>
      </w:r>
      <w:proofErr w:type="spellStart"/>
      <w:r w:rsidRPr="00E62A2D">
        <w:t>непревышения</w:t>
      </w:r>
      <w:proofErr w:type="spellEnd"/>
      <w:r w:rsidRPr="00E62A2D">
        <w:t xml:space="preserve"> объявленной начальной (максимальной) цены договора) требованиям, установленным в пунктах </w:t>
      </w:r>
      <w:r w:rsidR="008C5E29">
        <w:fldChar w:fldCharType="begin"/>
      </w:r>
      <w:r w:rsidR="008C5E29">
        <w:instrText xml:space="preserve"> REF _Ref317250598 \r \h  \* MERGEFORMAT </w:instrText>
      </w:r>
      <w:r w:rsidR="008C5E29">
        <w:fldChar w:fldCharType="separate"/>
      </w:r>
      <w:r w:rsidR="008816FC">
        <w:t>3</w:t>
      </w:r>
      <w:r w:rsidR="008C5E29">
        <w:fldChar w:fldCharType="end"/>
      </w:r>
      <w:r w:rsidRPr="00E62A2D">
        <w:t>, </w:t>
      </w:r>
      <w:r w:rsidR="008C5E29">
        <w:fldChar w:fldCharType="begin"/>
      </w:r>
      <w:r w:rsidR="008C5E29">
        <w:instrText xml:space="preserve"> REF _Ref317250440 \r \h  \* MERGEFORMAT </w:instrText>
      </w:r>
      <w:r w:rsidR="008C5E29">
        <w:fldChar w:fldCharType="separate"/>
      </w:r>
      <w:r w:rsidR="008816FC">
        <w:t>9</w:t>
      </w:r>
      <w:r w:rsidR="008C5E29">
        <w:fldChar w:fldCharType="end"/>
      </w:r>
      <w:r w:rsidRPr="00E62A2D">
        <w:t xml:space="preserve"> раздела </w:t>
      </w:r>
      <w:r w:rsidR="008C5E29">
        <w:fldChar w:fldCharType="begin"/>
      </w:r>
      <w:r w:rsidR="008C5E29">
        <w:instrText xml:space="preserve"> REF _Ref317249938 \r \h  \* MERGEFORMAT </w:instrText>
      </w:r>
      <w:r w:rsidR="008C5E29">
        <w:fldChar w:fldCharType="separate"/>
      </w:r>
      <w:r w:rsidR="008816FC">
        <w:t>1</w:t>
      </w:r>
      <w:r w:rsidR="008C5E29">
        <w:fldChar w:fldCharType="end"/>
      </w:r>
      <w:r w:rsidRPr="00E62A2D">
        <w:t>«Информационная карта запроса предложений»;</w:t>
      </w:r>
      <w:bookmarkEnd w:id="140"/>
    </w:p>
    <w:p w:rsidR="00E62A2D" w:rsidRPr="00E62A2D" w:rsidRDefault="00E62A2D" w:rsidP="005C0EF8">
      <w:pPr>
        <w:numPr>
          <w:ilvl w:val="0"/>
          <w:numId w:val="53"/>
        </w:numPr>
        <w:autoSpaceDE w:val="0"/>
        <w:autoSpaceDN w:val="0"/>
        <w:adjustRightInd w:val="0"/>
        <w:ind w:left="0" w:firstLine="709"/>
        <w:jc w:val="both"/>
      </w:pPr>
      <w:bookmarkStart w:id="141" w:name="_Ref319659280"/>
      <w:r w:rsidRPr="00E62A2D">
        <w:t>предоставление участником запроса предложений требуемого обеспечения заявки, установленного в пункте </w:t>
      </w:r>
      <w:r w:rsidR="008C5E29">
        <w:fldChar w:fldCharType="begin"/>
      </w:r>
      <w:r w:rsidR="008C5E29">
        <w:instrText xml:space="preserve"> REF _Ref317253528 \r \h  \* MERGEFORMAT </w:instrText>
      </w:r>
      <w:r w:rsidR="008C5E29">
        <w:fldChar w:fldCharType="separate"/>
      </w:r>
      <w:r w:rsidR="008816FC">
        <w:t>12</w:t>
      </w:r>
      <w:r w:rsidR="008C5E29">
        <w:fldChar w:fldCharType="end"/>
      </w:r>
      <w:r w:rsidRPr="00E62A2D">
        <w:t xml:space="preserve"> раздела </w:t>
      </w:r>
      <w:r w:rsidR="008C5E29">
        <w:fldChar w:fldCharType="begin"/>
      </w:r>
      <w:r w:rsidR="008C5E29">
        <w:instrText xml:space="preserve"> REF _Ref317249938 \r \h  \* MERGEFORMAT </w:instrText>
      </w:r>
      <w:r w:rsidR="008C5E29">
        <w:fldChar w:fldCharType="separate"/>
      </w:r>
      <w:r w:rsidR="008816FC">
        <w:t>1</w:t>
      </w:r>
      <w:r w:rsidR="008C5E29">
        <w:fldChar w:fldCharType="end"/>
      </w:r>
      <w:r w:rsidRPr="00E62A2D">
        <w:t xml:space="preserve"> «Информационная карта запроса предложений».</w:t>
      </w:r>
      <w:bookmarkEnd w:id="141"/>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 xml:space="preserve">По итогам отборочной стадии закупочная комиссия </w:t>
      </w:r>
      <w:r w:rsidRPr="00E62A2D">
        <w:rPr>
          <w:b/>
          <w:i/>
        </w:rPr>
        <w:t>[в отношении рассматриваемого лота]</w:t>
      </w:r>
      <w:r w:rsidRPr="00E62A2D">
        <w:t xml:space="preserve"> на своем заседании в отношении каждого участника запроса предложений </w:t>
      </w:r>
      <w:r w:rsidRPr="00E62A2D">
        <w:rPr>
          <w:b/>
          <w:i/>
        </w:rPr>
        <w:t xml:space="preserve">[данного лота] </w:t>
      </w:r>
      <w:r w:rsidRPr="00E62A2D">
        <w:t>принимает решение о</w:t>
      </w:r>
      <w:r w:rsidRPr="00E62A2D">
        <w:rPr>
          <w:lang w:val="en-US"/>
        </w:rPr>
        <w:t> </w:t>
      </w:r>
      <w:r w:rsidRPr="00E62A2D">
        <w:t>допуске к дальнейшему участию в запросе предложений, либо об отказе в</w:t>
      </w:r>
      <w:r w:rsidRPr="00E62A2D">
        <w:rPr>
          <w:lang w:val="en-US"/>
        </w:rPr>
        <w:t> </w:t>
      </w:r>
      <w:r w:rsidRPr="00E62A2D">
        <w:t>допуске</w:t>
      </w:r>
      <w:bookmarkEnd w:id="132"/>
      <w:r w:rsidRPr="00E62A2D">
        <w:t xml:space="preserve"> </w:t>
      </w:r>
      <w:r w:rsidRPr="00E62A2D">
        <w:rPr>
          <w:b/>
          <w:i/>
        </w:rPr>
        <w:t xml:space="preserve">[в отношении данного лота] </w:t>
      </w:r>
      <w:r w:rsidRPr="00E62A2D">
        <w:t>в соответствии с критериями отбора и в</w:t>
      </w:r>
      <w:r w:rsidRPr="00E62A2D">
        <w:rPr>
          <w:lang w:val="en-US"/>
        </w:rPr>
        <w:t> </w:t>
      </w:r>
      <w:r w:rsidRPr="00E62A2D">
        <w:t>порядке, которые установлены в документации по запросу предложений, по</w:t>
      </w:r>
      <w:r w:rsidRPr="00E62A2D">
        <w:rPr>
          <w:lang w:val="en-US"/>
        </w:rPr>
        <w:t> </w:t>
      </w:r>
      <w:r w:rsidRPr="00E62A2D">
        <w:t>следующим основаниям:</w:t>
      </w:r>
      <w:bookmarkStart w:id="142" w:name="sub_1211"/>
      <w:bookmarkEnd w:id="133"/>
      <w:bookmarkEnd w:id="134"/>
      <w:proofErr w:type="gramEnd"/>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bookmarkStart w:id="143" w:name="_Ref299324479"/>
      <w:proofErr w:type="gramStart"/>
      <w:r w:rsidRPr="00E62A2D">
        <w:rPr>
          <w:szCs w:val="24"/>
        </w:rPr>
        <w:t>несоответствие заявки требованиям подпункта </w:t>
      </w:r>
      <w:r w:rsidR="008C5E29">
        <w:fldChar w:fldCharType="begin"/>
      </w:r>
      <w:r w:rsidR="008C5E29">
        <w:instrText xml:space="preserve"> REF _Ref310366279 \r \h  \* MERGEFORMAT </w:instrText>
      </w:r>
      <w:r w:rsidR="008C5E29">
        <w:fldChar w:fldCharType="separate"/>
      </w:r>
      <w:r w:rsidR="008816FC" w:rsidRPr="008816FC">
        <w:rPr>
          <w:szCs w:val="24"/>
        </w:rPr>
        <w:t>а)</w:t>
      </w:r>
      <w:r w:rsidR="008C5E29">
        <w:fldChar w:fldCharType="end"/>
      </w:r>
      <w:r w:rsidRPr="00E62A2D">
        <w:rPr>
          <w:szCs w:val="24"/>
        </w:rPr>
        <w:t xml:space="preserve"> пункта </w:t>
      </w:r>
      <w:r w:rsidR="008C5E29">
        <w:fldChar w:fldCharType="begin"/>
      </w:r>
      <w:r w:rsidR="008C5E29">
        <w:instrText xml:space="preserve"> REF _Ref319671106 \r \h  \* MERGEFORMAT </w:instrText>
      </w:r>
      <w:r w:rsidR="008C5E29">
        <w:fldChar w:fldCharType="separate"/>
      </w:r>
      <w:r w:rsidR="008816FC" w:rsidRPr="008816FC">
        <w:rPr>
          <w:szCs w:val="24"/>
        </w:rPr>
        <w:t>4.14.2.3</w:t>
      </w:r>
      <w:r w:rsidR="008C5E29">
        <w:fldChar w:fldCharType="end"/>
      </w:r>
      <w:r w:rsidRPr="00E62A2D">
        <w:rPr>
          <w:szCs w:val="24"/>
        </w:rPr>
        <w:t xml:space="preserve"> по составу (за исключением случаев непредставления документов и (или) сведений, необходимых исключительно для</w:t>
      </w:r>
      <w:r w:rsidRPr="00E62A2D">
        <w:rPr>
          <w:szCs w:val="24"/>
          <w:lang w:val="en-US"/>
        </w:rPr>
        <w:t> </w:t>
      </w:r>
      <w:r w:rsidRPr="00E62A2D">
        <w:rPr>
          <w:szCs w:val="24"/>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E62A2D">
        <w:rPr>
          <w:szCs w:val="24"/>
        </w:rPr>
        <w:t xml:space="preserve"> </w:t>
      </w:r>
      <w:r w:rsidRPr="00E62A2D">
        <w:rPr>
          <w:b/>
          <w:i/>
          <w:szCs w:val="24"/>
        </w:rPr>
        <w:t>[в</w:t>
      </w:r>
      <w:r w:rsidRPr="00E62A2D">
        <w:rPr>
          <w:b/>
          <w:i/>
          <w:szCs w:val="24"/>
          <w:lang w:val="en-US"/>
        </w:rPr>
        <w:t> </w:t>
      </w:r>
      <w:r w:rsidRPr="00E62A2D">
        <w:rPr>
          <w:b/>
          <w:i/>
          <w:szCs w:val="24"/>
        </w:rPr>
        <w:t>отношении рассматриваемого лота]</w:t>
      </w:r>
      <w:r w:rsidRPr="00E62A2D">
        <w:rPr>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62A2D">
        <w:rPr>
          <w:b/>
          <w:i/>
          <w:szCs w:val="24"/>
        </w:rPr>
        <w:t>[цену</w:t>
      </w:r>
      <w:proofErr w:type="gramEnd"/>
      <w:r w:rsidRPr="00E62A2D">
        <w:rPr>
          <w:b/>
          <w:i/>
          <w:szCs w:val="24"/>
        </w:rPr>
        <w:t xml:space="preserve"> </w:t>
      </w:r>
      <w:proofErr w:type="gramStart"/>
      <w:r w:rsidRPr="00E62A2D">
        <w:rPr>
          <w:b/>
          <w:i/>
          <w:szCs w:val="24"/>
        </w:rPr>
        <w:t>лота]</w:t>
      </w:r>
      <w:r w:rsidRPr="00E62A2D">
        <w:rPr>
          <w:szCs w:val="24"/>
        </w:rPr>
        <w:t xml:space="preserve">, начальную (максимальную) цену единицы товара, услуги, работы, срока </w:t>
      </w:r>
      <w:r w:rsidRPr="00E62A2D">
        <w:rPr>
          <w:b/>
          <w:i/>
          <w:szCs w:val="24"/>
        </w:rPr>
        <w:t>поставки товара, выполнения работ или оказания услуг</w:t>
      </w:r>
      <w:r w:rsidRPr="00E62A2D">
        <w:rPr>
          <w:szCs w:val="24"/>
        </w:rPr>
        <w:t>.</w:t>
      </w:r>
      <w:proofErr w:type="gramEnd"/>
      <w:r w:rsidRPr="00E62A2D">
        <w:rPr>
          <w:szCs w:val="24"/>
        </w:rPr>
        <w:t xml:space="preserve"> </w:t>
      </w:r>
      <w:proofErr w:type="gramStart"/>
      <w:r w:rsidRPr="00E62A2D">
        <w:rPr>
          <w:szCs w:val="24"/>
        </w:rPr>
        <w:t>Если в заявке на</w:t>
      </w:r>
      <w:r w:rsidRPr="00E62A2D">
        <w:rPr>
          <w:szCs w:val="24"/>
          <w:lang w:val="en-US"/>
        </w:rPr>
        <w:t> </w:t>
      </w:r>
      <w:r w:rsidRPr="00E62A2D">
        <w:rPr>
          <w:szCs w:val="24"/>
        </w:rPr>
        <w:t>участие в запросе предложений указан срок в периодах (дни, недели, месяцы), а</w:t>
      </w:r>
      <w:r w:rsidRPr="00E62A2D">
        <w:rPr>
          <w:szCs w:val="24"/>
          <w:lang w:val="en-US"/>
        </w:rPr>
        <w:t> </w:t>
      </w:r>
      <w:r w:rsidRPr="00E62A2D">
        <w:rPr>
          <w:szCs w:val="24"/>
        </w:rPr>
        <w:t>в</w:t>
      </w:r>
      <w:r w:rsidRPr="00E62A2D">
        <w:rPr>
          <w:szCs w:val="24"/>
          <w:lang w:val="en-US"/>
        </w:rPr>
        <w:t> </w:t>
      </w:r>
      <w:r w:rsidRPr="00E62A2D">
        <w:rPr>
          <w:szCs w:val="24"/>
        </w:rPr>
        <w:t>извещении о</w:t>
      </w:r>
      <w:r w:rsidRPr="00E62A2D">
        <w:rPr>
          <w:szCs w:val="24"/>
          <w:lang w:val="en-US"/>
        </w:rPr>
        <w:t> </w:t>
      </w:r>
      <w:r w:rsidRPr="00E62A2D">
        <w:rPr>
          <w:szCs w:val="24"/>
        </w:rPr>
        <w:t>проведении запроса предложений и пункте </w:t>
      </w:r>
      <w:r w:rsidR="008C5E29">
        <w:fldChar w:fldCharType="begin"/>
      </w:r>
      <w:r w:rsidR="008C5E29">
        <w:instrText xml:space="preserve"> REF _Ref317250598 \r \h  \* MERGEFORMAT </w:instrText>
      </w:r>
      <w:r w:rsidR="008C5E29">
        <w:fldChar w:fldCharType="separate"/>
      </w:r>
      <w:r w:rsidR="008816FC">
        <w:t>3</w:t>
      </w:r>
      <w:r w:rsidR="008C5E29">
        <w:fldChar w:fldCharType="end"/>
      </w:r>
      <w:r w:rsidRPr="00E62A2D">
        <w:rPr>
          <w:szCs w:val="24"/>
        </w:rPr>
        <w:t xml:space="preserve"> раздела </w:t>
      </w:r>
      <w:r w:rsidR="008C5E29">
        <w:fldChar w:fldCharType="begin"/>
      </w:r>
      <w:r w:rsidR="008C5E29">
        <w:instrText xml:space="preserve"> REF _Ref317254587 \r \h  \* MERGEFORMAT </w:instrText>
      </w:r>
      <w:r w:rsidR="008C5E29">
        <w:fldChar w:fldCharType="separate"/>
      </w:r>
      <w:r w:rsidR="008816FC">
        <w:t>1</w:t>
      </w:r>
      <w:r w:rsidR="008C5E29">
        <w:fldChar w:fldCharType="end"/>
      </w:r>
      <w:r w:rsidRPr="00E62A2D">
        <w:rPr>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62A2D">
        <w:rPr>
          <w:b/>
          <w:i/>
          <w:szCs w:val="24"/>
        </w:rPr>
        <w:t>поставки товара, выполнения работ или оказания услуг</w:t>
      </w:r>
      <w:r w:rsidRPr="00E62A2D">
        <w:rPr>
          <w:szCs w:val="24"/>
        </w:rPr>
        <w:t xml:space="preserve"> отсчитывается от предполагаемой даты заключения</w:t>
      </w:r>
      <w:proofErr w:type="gramEnd"/>
      <w:r w:rsidRPr="00E62A2D">
        <w:rPr>
          <w:szCs w:val="24"/>
        </w:rPr>
        <w:t xml:space="preserve"> </w:t>
      </w:r>
      <w:proofErr w:type="gramStart"/>
      <w:r w:rsidRPr="00E62A2D">
        <w:rPr>
          <w:szCs w:val="24"/>
        </w:rPr>
        <w:t>договора, рассчитываемой в</w:t>
      </w:r>
      <w:r w:rsidRPr="00E62A2D">
        <w:rPr>
          <w:szCs w:val="24"/>
          <w:lang w:val="en-US"/>
        </w:rPr>
        <w:t> </w:t>
      </w:r>
      <w:r w:rsidRPr="00E62A2D">
        <w:rPr>
          <w:szCs w:val="24"/>
        </w:rPr>
        <w:t xml:space="preserve">соответствии с датой </w:t>
      </w:r>
      <w:r w:rsidRPr="00E62A2D">
        <w:rPr>
          <w:bCs/>
          <w:szCs w:val="24"/>
        </w:rPr>
        <w:t>подведения итогов запроса предложений, указанной в</w:t>
      </w:r>
      <w:r w:rsidRPr="00E62A2D">
        <w:rPr>
          <w:bCs/>
          <w:szCs w:val="24"/>
          <w:lang w:val="en-US"/>
        </w:rPr>
        <w:t> </w:t>
      </w:r>
      <w:r w:rsidRPr="00E62A2D">
        <w:rPr>
          <w:bCs/>
          <w:szCs w:val="24"/>
        </w:rPr>
        <w:t>извещении о проведении запроса предложений и пункте</w:t>
      </w:r>
      <w:r w:rsidRPr="00E62A2D">
        <w:rPr>
          <w:bCs/>
          <w:szCs w:val="24"/>
          <w:lang w:val="en-US"/>
        </w:rPr>
        <w:t> </w:t>
      </w:r>
      <w:r w:rsidR="008C5E29">
        <w:fldChar w:fldCharType="begin"/>
      </w:r>
      <w:r w:rsidR="008C5E29">
        <w:instrText xml:space="preserve"> REF _Ref317254136 \r \h  \* MERGEFORMAT </w:instrText>
      </w:r>
      <w:r w:rsidR="008C5E29">
        <w:fldChar w:fldCharType="separate"/>
      </w:r>
      <w:r w:rsidR="008816FC" w:rsidRPr="008816FC">
        <w:rPr>
          <w:bCs/>
          <w:szCs w:val="24"/>
        </w:rPr>
        <w:t>21</w:t>
      </w:r>
      <w:r w:rsidR="008C5E29">
        <w:fldChar w:fldCharType="end"/>
      </w:r>
      <w:r w:rsidRPr="00E62A2D">
        <w:rPr>
          <w:bCs/>
          <w:szCs w:val="24"/>
        </w:rPr>
        <w:t xml:space="preserve"> раздела </w:t>
      </w:r>
      <w:r w:rsidR="008C5E29">
        <w:fldChar w:fldCharType="begin"/>
      </w:r>
      <w:r w:rsidR="008C5E29">
        <w:instrText xml:space="preserve"> REF _Ref317254624 \r \h  \* MERGEFORMAT </w:instrText>
      </w:r>
      <w:r w:rsidR="008C5E29">
        <w:fldChar w:fldCharType="separate"/>
      </w:r>
      <w:r w:rsidR="008816FC">
        <w:t>1</w:t>
      </w:r>
      <w:r w:rsidR="008C5E29">
        <w:fldChar w:fldCharType="end"/>
      </w:r>
      <w:r w:rsidRPr="00E62A2D">
        <w:rPr>
          <w:bCs/>
          <w:szCs w:val="24"/>
        </w:rPr>
        <w:t xml:space="preserve"> «Информационная карта запроса предложений» и датой заключения </w:t>
      </w:r>
      <w:r w:rsidRPr="00E62A2D">
        <w:rPr>
          <w:szCs w:val="24"/>
        </w:rPr>
        <w:t>договора, в соответствии с минимально возможным сроком, указанным в</w:t>
      </w:r>
      <w:r w:rsidRPr="00E62A2D">
        <w:rPr>
          <w:szCs w:val="24"/>
          <w:lang w:val="en-US"/>
        </w:rPr>
        <w:t> </w:t>
      </w:r>
      <w:r w:rsidRPr="00E62A2D">
        <w:rPr>
          <w:szCs w:val="24"/>
        </w:rPr>
        <w:t xml:space="preserve">извещении о проведении запроса предложений и </w:t>
      </w:r>
      <w:r w:rsidRPr="00E62A2D">
        <w:rPr>
          <w:bCs/>
          <w:szCs w:val="24"/>
        </w:rPr>
        <w:t>пункте </w:t>
      </w:r>
      <w:r w:rsidR="008C5E29">
        <w:fldChar w:fldCharType="begin"/>
      </w:r>
      <w:r w:rsidR="008C5E29">
        <w:instrText xml:space="preserve"> REF _R</w:instrText>
      </w:r>
      <w:r w:rsidR="008C5E29">
        <w:instrText xml:space="preserve">ef317254659 \r \h  \* MERGEFORMAT </w:instrText>
      </w:r>
      <w:r w:rsidR="008C5E29">
        <w:fldChar w:fldCharType="separate"/>
      </w:r>
      <w:r w:rsidR="008816FC" w:rsidRPr="008816FC">
        <w:rPr>
          <w:bCs/>
          <w:szCs w:val="24"/>
        </w:rPr>
        <w:t>24</w:t>
      </w:r>
      <w:r w:rsidR="008C5E29">
        <w:fldChar w:fldCharType="end"/>
      </w:r>
      <w:r w:rsidRPr="00E62A2D">
        <w:rPr>
          <w:bCs/>
          <w:szCs w:val="24"/>
        </w:rPr>
        <w:t xml:space="preserve"> раздела </w:t>
      </w:r>
      <w:r w:rsidR="008C5E29">
        <w:fldChar w:fldCharType="begin"/>
      </w:r>
      <w:r w:rsidR="008C5E29">
        <w:instrText xml:space="preserve"> REF _Ref317254668 \r \h  \* MERGEFORMAT </w:instrText>
      </w:r>
      <w:r w:rsidR="008C5E29">
        <w:fldChar w:fldCharType="separate"/>
      </w:r>
      <w:r w:rsidR="008816FC">
        <w:t>1</w:t>
      </w:r>
      <w:r w:rsidR="008C5E29">
        <w:fldChar w:fldCharType="end"/>
      </w:r>
      <w:r w:rsidRPr="00E62A2D">
        <w:rPr>
          <w:bCs/>
          <w:szCs w:val="24"/>
        </w:rPr>
        <w:t xml:space="preserve"> «Информационная карта запроса предложений»</w:t>
      </w:r>
      <w:r w:rsidRPr="00E62A2D">
        <w:rPr>
          <w:szCs w:val="24"/>
        </w:rPr>
        <w:t>;</w:t>
      </w:r>
      <w:proofErr w:type="gramEnd"/>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предоставление участником запроса предложений в составе заявки на</w:t>
      </w:r>
      <w:r w:rsidRPr="00E62A2D">
        <w:rPr>
          <w:szCs w:val="24"/>
          <w:lang w:val="en-US"/>
        </w:rPr>
        <w:t> </w:t>
      </w:r>
      <w:r w:rsidRPr="00E62A2D">
        <w:rPr>
          <w:szCs w:val="24"/>
        </w:rPr>
        <w:t>участие в запросе предложений недостоверных сведений (подпункт </w:t>
      </w:r>
      <w:r w:rsidR="008C5E29">
        <w:fldChar w:fldCharType="begin"/>
      </w:r>
      <w:r w:rsidR="008C5E29">
        <w:instrText xml:space="preserve"> REF _Ref319658796 \r \h  \* MERGEFORMAT </w:instrText>
      </w:r>
      <w:r w:rsidR="008C5E29">
        <w:fldChar w:fldCharType="separate"/>
      </w:r>
      <w:r w:rsidR="008816FC" w:rsidRPr="008816FC">
        <w:rPr>
          <w:szCs w:val="24"/>
        </w:rPr>
        <w:t>б)</w:t>
      </w:r>
      <w:r w:rsidR="008C5E29">
        <w:fldChar w:fldCharType="end"/>
      </w:r>
      <w:r w:rsidRPr="00E62A2D">
        <w:rPr>
          <w:szCs w:val="24"/>
        </w:rPr>
        <w:t xml:space="preserve"> пункта </w:t>
      </w:r>
      <w:r w:rsidR="008C5E29">
        <w:fldChar w:fldCharType="begin"/>
      </w:r>
      <w:r w:rsidR="008C5E29">
        <w:instrText xml:space="preserve"> REF _Ref319671106 \r \h  \* MERGEFORMAT </w:instrText>
      </w:r>
      <w:r w:rsidR="008C5E29">
        <w:fldChar w:fldCharType="separate"/>
      </w:r>
      <w:r w:rsidR="008816FC" w:rsidRPr="008816FC">
        <w:rPr>
          <w:szCs w:val="24"/>
        </w:rPr>
        <w:t>4.14.2.3</w:t>
      </w:r>
      <w:r w:rsidR="008C5E29">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участника запроса предложений согласно критерию отбора подпункта </w:t>
      </w:r>
      <w:r w:rsidR="008C5E29">
        <w:fldChar w:fldCharType="begin"/>
      </w:r>
      <w:r w:rsidR="008C5E29">
        <w:instrText xml:space="preserve"> REF _Ref319658823 \r \h  \* MERGEFORMAT </w:instrText>
      </w:r>
      <w:r w:rsidR="008C5E29">
        <w:fldChar w:fldCharType="separate"/>
      </w:r>
      <w:r w:rsidR="008816FC" w:rsidRPr="008816FC">
        <w:rPr>
          <w:szCs w:val="24"/>
        </w:rPr>
        <w:t>в)</w:t>
      </w:r>
      <w:r w:rsidR="008C5E29">
        <w:fldChar w:fldCharType="end"/>
      </w:r>
      <w:r w:rsidRPr="00E62A2D">
        <w:rPr>
          <w:szCs w:val="24"/>
        </w:rPr>
        <w:t xml:space="preserve"> пункта </w:t>
      </w:r>
      <w:r w:rsidR="008C5E29">
        <w:fldChar w:fldCharType="begin"/>
      </w:r>
      <w:r w:rsidR="008C5E29">
        <w:instrText xml:space="preserve"> REF _Ref319671106 \r \h  \* MERGEFORMAT </w:instrText>
      </w:r>
      <w:r w:rsidR="008C5E29">
        <w:fldChar w:fldCharType="separate"/>
      </w:r>
      <w:r w:rsidR="008816FC" w:rsidRPr="008816FC">
        <w:rPr>
          <w:szCs w:val="24"/>
        </w:rPr>
        <w:t>4.14.2.3</w:t>
      </w:r>
      <w:r w:rsidR="008C5E29">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 xml:space="preserve">несоответствие </w:t>
      </w:r>
      <w:r w:rsidRPr="00E62A2D">
        <w:rPr>
          <w:b/>
          <w:i/>
          <w:szCs w:val="24"/>
        </w:rPr>
        <w:t>поставщиков/</w:t>
      </w:r>
      <w:r w:rsidRPr="00E62A2D">
        <w:rPr>
          <w:szCs w:val="24"/>
        </w:rPr>
        <w:t xml:space="preserve"> </w:t>
      </w:r>
      <w:r w:rsidRPr="00E62A2D">
        <w:rPr>
          <w:b/>
          <w:i/>
          <w:szCs w:val="24"/>
        </w:rPr>
        <w:t>субподрядчиков/ соисполнителей</w:t>
      </w:r>
      <w:r w:rsidRPr="00E62A2D">
        <w:rPr>
          <w:szCs w:val="24"/>
        </w:rPr>
        <w:t xml:space="preserve"> согласно критерию отбора подпункта </w:t>
      </w:r>
      <w:r w:rsidR="008C5E29">
        <w:fldChar w:fldCharType="begin"/>
      </w:r>
      <w:r w:rsidR="008C5E29">
        <w:instrText xml:space="preserve"> REF _Ref319658823 \r \h  \* MERGEFORMAT </w:instrText>
      </w:r>
      <w:r w:rsidR="008C5E29">
        <w:fldChar w:fldCharType="separate"/>
      </w:r>
      <w:r w:rsidR="008816FC" w:rsidRPr="008816FC">
        <w:rPr>
          <w:szCs w:val="24"/>
        </w:rPr>
        <w:t>в)</w:t>
      </w:r>
      <w:r w:rsidR="008C5E29">
        <w:fldChar w:fldCharType="end"/>
      </w:r>
      <w:r w:rsidRPr="00E62A2D">
        <w:rPr>
          <w:szCs w:val="24"/>
        </w:rPr>
        <w:t xml:space="preserve"> пункта </w:t>
      </w:r>
      <w:r w:rsidR="008C5E29">
        <w:fldChar w:fldCharType="begin"/>
      </w:r>
      <w:r w:rsidR="008C5E29">
        <w:instrText xml:space="preserve"> REF _Ref319671106 \r \h  \* MERGEFORMAT </w:instrText>
      </w:r>
      <w:r w:rsidR="008C5E29">
        <w:fldChar w:fldCharType="separate"/>
      </w:r>
      <w:r w:rsidR="008816FC" w:rsidRPr="008816FC">
        <w:rPr>
          <w:szCs w:val="24"/>
        </w:rPr>
        <w:t>4.14.2.3</w:t>
      </w:r>
      <w:r w:rsidR="008C5E29">
        <w:fldChar w:fldCharType="end"/>
      </w:r>
      <w:r w:rsidRPr="00E62A2D">
        <w:rPr>
          <w:szCs w:val="24"/>
        </w:rPr>
        <w:t>, если требования к ним были установлены;</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товара, работ, услуг, указанных в заявке на участие в запросе предложений, согласно критерию отбора подпункта </w:t>
      </w:r>
      <w:r w:rsidR="008C5E29">
        <w:fldChar w:fldCharType="begin"/>
      </w:r>
      <w:r w:rsidR="008C5E29">
        <w:instrText xml:space="preserve"> REF _Ref319659212 \r \h  \* MERGEFORMAT </w:instrText>
      </w:r>
      <w:r w:rsidR="008C5E29">
        <w:fldChar w:fldCharType="separate"/>
      </w:r>
      <w:r w:rsidR="008816FC" w:rsidRPr="008816FC">
        <w:rPr>
          <w:szCs w:val="24"/>
        </w:rPr>
        <w:t>г)</w:t>
      </w:r>
      <w:r w:rsidR="008C5E29">
        <w:fldChar w:fldCharType="end"/>
      </w:r>
      <w:r w:rsidRPr="00E62A2D">
        <w:rPr>
          <w:szCs w:val="24"/>
        </w:rPr>
        <w:t xml:space="preserve"> пункта </w:t>
      </w:r>
      <w:r w:rsidR="008C5E29">
        <w:fldChar w:fldCharType="begin"/>
      </w:r>
      <w:r w:rsidR="008C5E29">
        <w:instrText xml:space="preserve"> REF _Ref319671106 \r \h  \* MERGEFORMAT </w:instrText>
      </w:r>
      <w:r w:rsidR="008C5E29">
        <w:fldChar w:fldCharType="separate"/>
      </w:r>
      <w:r w:rsidR="008816FC" w:rsidRPr="008816FC">
        <w:rPr>
          <w:szCs w:val="24"/>
        </w:rPr>
        <w:t>4.14.2.3</w:t>
      </w:r>
      <w:r w:rsidR="008C5E29">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договорных условий, указанных в заявке на участие в запросе предложений, согласно критерию отбора подпункта </w:t>
      </w:r>
      <w:r w:rsidR="00B40157" w:rsidRPr="00E62A2D">
        <w:rPr>
          <w:szCs w:val="24"/>
        </w:rPr>
        <w:fldChar w:fldCharType="begin"/>
      </w:r>
      <w:r w:rsidRPr="00E62A2D">
        <w:rPr>
          <w:szCs w:val="24"/>
        </w:rPr>
        <w:instrText xml:space="preserve"> REF _Ref319659237 \r \h  \* MERGEFORMAT </w:instrText>
      </w:r>
      <w:r w:rsidR="00B40157" w:rsidRPr="00E62A2D">
        <w:rPr>
          <w:szCs w:val="24"/>
        </w:rPr>
      </w:r>
      <w:r w:rsidR="00B40157" w:rsidRPr="00E62A2D">
        <w:rPr>
          <w:szCs w:val="24"/>
        </w:rPr>
        <w:fldChar w:fldCharType="separate"/>
      </w:r>
      <w:r w:rsidR="008816FC">
        <w:rPr>
          <w:szCs w:val="24"/>
        </w:rPr>
        <w:t>д)</w:t>
      </w:r>
      <w:r w:rsidR="00B40157" w:rsidRPr="00E62A2D">
        <w:rPr>
          <w:szCs w:val="24"/>
        </w:rPr>
        <w:fldChar w:fldCharType="end"/>
      </w:r>
      <w:r w:rsidRPr="00E62A2D">
        <w:rPr>
          <w:szCs w:val="24"/>
        </w:rPr>
        <w:t xml:space="preserve"> пункта </w:t>
      </w:r>
      <w:r w:rsidR="008C5E29">
        <w:fldChar w:fldCharType="begin"/>
      </w:r>
      <w:r w:rsidR="008C5E29">
        <w:instrText xml:space="preserve"> REF _Ref319671106 \r \h  \* MERGEFORMAT </w:instrText>
      </w:r>
      <w:r w:rsidR="008C5E29">
        <w:fldChar w:fldCharType="separate"/>
      </w:r>
      <w:r w:rsidR="008816FC" w:rsidRPr="008816FC">
        <w:rPr>
          <w:szCs w:val="24"/>
        </w:rPr>
        <w:t>4.14.2.3</w:t>
      </w:r>
      <w:r w:rsidR="008C5E29">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размера, формы, условий или порядка предоставления обеспечения (подпункт </w:t>
      </w:r>
      <w:r w:rsidR="008C5E29">
        <w:fldChar w:fldCharType="begin"/>
      </w:r>
      <w:r w:rsidR="008C5E29">
        <w:instrText xml:space="preserve"> REF _Ref319659280 \r \h  \* MERGEFORMAT </w:instrText>
      </w:r>
      <w:r w:rsidR="008C5E29">
        <w:fldChar w:fldCharType="separate"/>
      </w:r>
      <w:r w:rsidR="008816FC" w:rsidRPr="008816FC">
        <w:rPr>
          <w:szCs w:val="24"/>
        </w:rPr>
        <w:t>е)</w:t>
      </w:r>
      <w:r w:rsidR="008C5E29">
        <w:fldChar w:fldCharType="end"/>
      </w:r>
      <w:r w:rsidRPr="00E62A2D">
        <w:rPr>
          <w:szCs w:val="24"/>
        </w:rPr>
        <w:t xml:space="preserve"> пункта </w:t>
      </w:r>
      <w:r w:rsidR="008C5E29">
        <w:fldChar w:fldCharType="begin"/>
      </w:r>
      <w:r w:rsidR="008C5E29">
        <w:instrText xml:space="preserve"> REF _Ref319671106 \r \h  \* MERGEFORM</w:instrText>
      </w:r>
      <w:r w:rsidR="008C5E29">
        <w:instrText xml:space="preserve">AT </w:instrText>
      </w:r>
      <w:r w:rsidR="008C5E29">
        <w:fldChar w:fldCharType="separate"/>
      </w:r>
      <w:r w:rsidR="008816FC" w:rsidRPr="008816FC">
        <w:rPr>
          <w:szCs w:val="24"/>
        </w:rPr>
        <w:t>4.14.2.3</w:t>
      </w:r>
      <w:r w:rsidR="008C5E29">
        <w:fldChar w:fldCharType="end"/>
      </w:r>
      <w:r w:rsidRPr="00E62A2D">
        <w:rPr>
          <w:szCs w:val="24"/>
        </w:rPr>
        <w:t xml:space="preserve">). </w:t>
      </w:r>
      <w:proofErr w:type="gramStart"/>
      <w:r w:rsidRPr="00E62A2D">
        <w:rPr>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E62A2D">
        <w:rPr>
          <w:szCs w:val="24"/>
          <w:lang w:val="en-US"/>
        </w:rPr>
        <w:t> </w:t>
      </w:r>
      <w:r w:rsidRPr="00E62A2D">
        <w:rPr>
          <w:szCs w:val="24"/>
        </w:rPr>
        <w:t xml:space="preserve">запросе </w:t>
      </w:r>
      <w:r w:rsidRPr="00E62A2D">
        <w:rPr>
          <w:szCs w:val="24"/>
        </w:rPr>
        <w:lastRenderedPageBreak/>
        <w:t>предложений за данного участника, не является основанием</w:t>
      </w:r>
      <w:proofErr w:type="gramEnd"/>
      <w:r w:rsidRPr="00E62A2D">
        <w:rPr>
          <w:szCs w:val="24"/>
        </w:rPr>
        <w:t xml:space="preserve"> для отказа в</w:t>
      </w:r>
      <w:r w:rsidRPr="00E62A2D">
        <w:rPr>
          <w:szCs w:val="24"/>
          <w:lang w:val="en-US"/>
        </w:rPr>
        <w:t> </w:t>
      </w:r>
      <w:r w:rsidRPr="00E62A2D">
        <w:rPr>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E62A2D">
        <w:rPr>
          <w:szCs w:val="24"/>
        </w:rPr>
        <w:t>дств в к</w:t>
      </w:r>
      <w:proofErr w:type="gramEnd"/>
      <w:r w:rsidRPr="00E62A2D">
        <w:rPr>
          <w:szCs w:val="24"/>
        </w:rPr>
        <w:t>ачестве обеспечения заявки на участие в запросе предложений и вносит сведения о поступившем платеже в протокол, указанный в</w:t>
      </w:r>
      <w:r w:rsidRPr="00E62A2D">
        <w:rPr>
          <w:szCs w:val="24"/>
          <w:lang w:val="en-US"/>
        </w:rPr>
        <w:t> </w:t>
      </w:r>
      <w:r w:rsidRPr="00E62A2D">
        <w:rPr>
          <w:szCs w:val="24"/>
        </w:rPr>
        <w:t>пункте </w:t>
      </w:r>
      <w:r w:rsidR="008C5E29">
        <w:fldChar w:fldCharType="begin"/>
      </w:r>
      <w:r w:rsidR="008C5E29">
        <w:instrText xml:space="preserve"> REF _Ref317254711 \r \h  \* MERGEFORMAT </w:instrText>
      </w:r>
      <w:r w:rsidR="008C5E29">
        <w:fldChar w:fldCharType="separate"/>
      </w:r>
      <w:r w:rsidR="008816FC" w:rsidRPr="008816FC">
        <w:rPr>
          <w:szCs w:val="24"/>
        </w:rPr>
        <w:t>4.14.2.7</w:t>
      </w:r>
      <w:r w:rsidR="008C5E29">
        <w:fldChar w:fldCharType="end"/>
      </w:r>
      <w:r w:rsidRPr="00E62A2D">
        <w:rPr>
          <w:szCs w:val="24"/>
        </w:rPr>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4" w:name="sub_1214"/>
      <w:bookmarkEnd w:id="142"/>
      <w:r w:rsidRPr="00E62A2D">
        <w:rPr>
          <w:b/>
          <w:i/>
        </w:rPr>
        <w:t>[По каждому лоту отдельно]</w:t>
      </w:r>
      <w:r w:rsidRPr="00E62A2D">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62A2D">
        <w:rPr>
          <w:lang w:val="en-US"/>
        </w:rPr>
        <w:t> </w:t>
      </w:r>
      <w:r w:rsidRPr="00E62A2D">
        <w:t>допуске к участию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62A2D">
        <w:rPr>
          <w:lang w:val="en-US"/>
        </w:rPr>
        <w:t> </w:t>
      </w:r>
      <w:r w:rsidRPr="00E62A2D">
        <w:t>были признаны соответствующими условиям запроса предложений, запрос предложений признается несостоявшимся</w:t>
      </w:r>
      <w:r w:rsidRPr="00E62A2D">
        <w:rPr>
          <w:b/>
          <w:i/>
        </w:rPr>
        <w:t xml:space="preserve"> [В случае если документацией по запросу предложений предусмотрено два и</w:t>
      </w:r>
      <w:proofErr w:type="gramEnd"/>
      <w:r w:rsidRPr="00E62A2D">
        <w:rPr>
          <w:b/>
          <w:i/>
        </w:rPr>
        <w:t xml:space="preserve"> </w:t>
      </w:r>
      <w:proofErr w:type="gramStart"/>
      <w:r w:rsidRPr="00E62A2D">
        <w:rPr>
          <w:b/>
          <w:i/>
        </w:rPr>
        <w:t>более лота, запрос предложений признается не</w:t>
      </w:r>
      <w:r w:rsidRPr="00E62A2D">
        <w:rPr>
          <w:b/>
          <w:i/>
          <w:lang w:val="en-US"/>
        </w:rPr>
        <w:t> </w:t>
      </w:r>
      <w:r w:rsidRPr="00E62A2D">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62A2D">
        <w:rPr>
          <w:b/>
          <w:i/>
          <w:lang w:val="en-US"/>
        </w:rPr>
        <w:t> </w:t>
      </w:r>
      <w:r w:rsidRPr="00E62A2D">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E62A2D">
        <w:rPr>
          <w:b/>
          <w:i/>
        </w:rPr>
        <w:t xml:space="preserve"> </w:t>
      </w:r>
      <w:proofErr w:type="gramStart"/>
      <w:r w:rsidRPr="00E62A2D">
        <w:rPr>
          <w:b/>
          <w:i/>
        </w:rPr>
        <w:t>в</w:t>
      </w:r>
      <w:r w:rsidRPr="00E62A2D">
        <w:rPr>
          <w:b/>
          <w:i/>
          <w:lang w:val="en-US"/>
        </w:rPr>
        <w:t> </w:t>
      </w:r>
      <w:r w:rsidRPr="00E62A2D">
        <w:rPr>
          <w:b/>
          <w:i/>
        </w:rPr>
        <w:t>отношении этого лота].</w:t>
      </w:r>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5" w:name="_Ref317254711"/>
      <w:bookmarkEnd w:id="144"/>
      <w:r w:rsidRPr="00E62A2D">
        <w:rPr>
          <w:b/>
          <w:i/>
        </w:rPr>
        <w:t>[По каждому лоту отдельно]</w:t>
      </w:r>
      <w:r w:rsidRPr="00E62A2D">
        <w:t>, решения закупочной комиссии по</w:t>
      </w:r>
      <w:r w:rsidRPr="00E62A2D">
        <w:rPr>
          <w:lang w:val="en-US"/>
        </w:rPr>
        <w:t> </w:t>
      </w:r>
      <w:r w:rsidRPr="00E62A2D">
        <w:t>итогам отборочной стадии оформляются протоколом заседания закупочной комиссии по рассмотрению заявок на отборочной стадии, в который</w:t>
      </w:r>
      <w:r w:rsidRPr="00E62A2D">
        <w:rPr>
          <w:b/>
          <w:i/>
        </w:rPr>
        <w:t>/</w:t>
      </w:r>
      <w:proofErr w:type="spellStart"/>
      <w:r w:rsidRPr="00E62A2D">
        <w:rPr>
          <w:b/>
          <w:i/>
        </w:rPr>
        <w:t>ые</w:t>
      </w:r>
      <w:proofErr w:type="spellEnd"/>
      <w:r w:rsidRPr="00E62A2D">
        <w:t xml:space="preserve"> вносятся следующие сведения:</w:t>
      </w:r>
      <w:bookmarkEnd w:id="145"/>
    </w:p>
    <w:p w:rsidR="00E62A2D" w:rsidRPr="00E62A2D" w:rsidRDefault="00E62A2D" w:rsidP="005C0EF8">
      <w:pPr>
        <w:numPr>
          <w:ilvl w:val="0"/>
          <w:numId w:val="37"/>
        </w:numPr>
        <w:tabs>
          <w:tab w:val="left" w:pos="0"/>
        </w:tabs>
        <w:autoSpaceDE w:val="0"/>
        <w:autoSpaceDN w:val="0"/>
        <w:adjustRightInd w:val="0"/>
        <w:ind w:left="0" w:firstLine="709"/>
        <w:jc w:val="both"/>
      </w:pPr>
      <w:r w:rsidRPr="00E62A2D">
        <w:t xml:space="preserve">наименование и реквизиты запроса предложений </w:t>
      </w:r>
      <w:r w:rsidRPr="00E62A2D">
        <w:rPr>
          <w:b/>
          <w:i/>
        </w:rPr>
        <w:t>[предмета лота]</w:t>
      </w:r>
      <w:r w:rsidRPr="00E62A2D">
        <w:t>;</w:t>
      </w:r>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начальная (максимальная) цена договора (если устанавливалась);</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6" w:name="_Ref267002804"/>
      <w:r w:rsidRPr="00E62A2D">
        <w:t xml:space="preserve">из протокола открытия доступа к заявкам – перечень участников, подавших заявки </w:t>
      </w:r>
      <w:r w:rsidRPr="00E62A2D">
        <w:rPr>
          <w:b/>
          <w:i/>
        </w:rPr>
        <w:t>[в отношении лота]</w:t>
      </w:r>
      <w:r w:rsidRPr="00E62A2D">
        <w:t>, и цены таких заявок;</w:t>
      </w:r>
      <w:bookmarkEnd w:id="146"/>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о направлении участникам запроса предложений запросов в соответствии с пунктом </w:t>
      </w:r>
      <w:r w:rsidR="008C5E29">
        <w:fldChar w:fldCharType="begin"/>
      </w:r>
      <w:r w:rsidR="008C5E29">
        <w:instrText xml:space="preserve"> REF _Ref317251555 \r \h  \* ME</w:instrText>
      </w:r>
      <w:r w:rsidR="008C5E29">
        <w:instrText xml:space="preserve">RGEFORMAT </w:instrText>
      </w:r>
      <w:r w:rsidR="008C5E29">
        <w:fldChar w:fldCharType="separate"/>
      </w:r>
      <w:r w:rsidR="008816FC">
        <w:t>4.14.1.8</w:t>
      </w:r>
      <w:r w:rsidR="008C5E29">
        <w:fldChar w:fldCharType="end"/>
      </w:r>
      <w:r w:rsidRPr="00E62A2D">
        <w:t xml:space="preserve"> (при необходимости);</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7" w:name="_Ref267002810"/>
      <w:r w:rsidRPr="00E62A2D">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о результатах голосования членов закупочной комиссии, принявших участие в голосовании;</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8" w:name="_Ref267002812"/>
      <w:r w:rsidRPr="00E62A2D">
        <w:t>информация о признании запроса предложений несостоявшимся (пункт 4.14.2.7), а</w:t>
      </w:r>
      <w:r w:rsidRPr="00E62A2D">
        <w:rPr>
          <w:lang w:val="en-US"/>
        </w:rPr>
        <w:t> </w:t>
      </w:r>
      <w:r w:rsidRPr="00E62A2D">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9" w:name="_Ref318214593"/>
      <w:bookmarkEnd w:id="148"/>
      <w:r w:rsidRPr="00E62A2D">
        <w:rPr>
          <w:b/>
          <w:i/>
        </w:rPr>
        <w:t xml:space="preserve">[По каждому лоту отдельно], </w:t>
      </w:r>
      <w:r w:rsidRPr="00E62A2D">
        <w:t>протокол</w:t>
      </w:r>
      <w:r w:rsidRPr="00E62A2D">
        <w:rPr>
          <w:b/>
          <w:i/>
        </w:rPr>
        <w:t>/ы</w:t>
      </w:r>
      <w:r w:rsidRPr="00E62A2D">
        <w:t xml:space="preserve"> заседания закупочной комиссии по рассмотрению заявок на отборочной стадии оформляется</w:t>
      </w:r>
      <w:r w:rsidRPr="00E62A2D">
        <w:rPr>
          <w:b/>
          <w:i/>
        </w:rPr>
        <w:t>/</w:t>
      </w:r>
      <w:proofErr w:type="spellStart"/>
      <w:r w:rsidRPr="00E62A2D">
        <w:rPr>
          <w:b/>
          <w:i/>
        </w:rPr>
        <w:t>ются</w:t>
      </w:r>
      <w:proofErr w:type="spellEnd"/>
      <w:r w:rsidRPr="00E62A2D">
        <w:t xml:space="preserve"> и</w:t>
      </w:r>
      <w:r w:rsidRPr="00E62A2D">
        <w:rPr>
          <w:lang w:val="en-US"/>
        </w:rPr>
        <w:t> </w:t>
      </w:r>
      <w:r w:rsidRPr="00E62A2D">
        <w:t>подписывается</w:t>
      </w:r>
      <w:r w:rsidRPr="00E62A2D">
        <w:rPr>
          <w:b/>
          <w:i/>
        </w:rPr>
        <w:t>/</w:t>
      </w:r>
      <w:proofErr w:type="spellStart"/>
      <w:r w:rsidRPr="00E62A2D">
        <w:rPr>
          <w:b/>
          <w:i/>
        </w:rPr>
        <w:t>ются</w:t>
      </w:r>
      <w:proofErr w:type="spellEnd"/>
      <w:r w:rsidRPr="00E62A2D">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62A2D">
        <w:rPr>
          <w:b/>
          <w:i/>
        </w:rPr>
        <w:t>/ы</w:t>
      </w:r>
      <w:r w:rsidRPr="00E62A2D">
        <w:t xml:space="preserve"> заседания закупочной комиссии по рассмотрению заявок на отборочной стадии размещается</w:t>
      </w:r>
      <w:r w:rsidRPr="00E62A2D">
        <w:rPr>
          <w:b/>
          <w:i/>
        </w:rPr>
        <w:t>/</w:t>
      </w:r>
      <w:proofErr w:type="spellStart"/>
      <w:r w:rsidRPr="00E62A2D">
        <w:rPr>
          <w:b/>
          <w:i/>
        </w:rPr>
        <w:t>ются</w:t>
      </w:r>
      <w:proofErr w:type="spellEnd"/>
      <w:r w:rsidRPr="00E62A2D">
        <w:t xml:space="preserve"> на официальном сайте и на ЭТП в течение 1 (одного) рабочего дня, следующего после дня подписания указанного</w:t>
      </w:r>
      <w:r w:rsidRPr="00E62A2D">
        <w:rPr>
          <w:b/>
          <w:i/>
        </w:rPr>
        <w:t>/</w:t>
      </w:r>
      <w:proofErr w:type="spellStart"/>
      <w:r w:rsidRPr="00E62A2D">
        <w:rPr>
          <w:b/>
          <w:i/>
        </w:rPr>
        <w:t>ых</w:t>
      </w:r>
      <w:proofErr w:type="spellEnd"/>
      <w:r w:rsidRPr="00E62A2D">
        <w:t xml:space="preserve"> протокола</w:t>
      </w:r>
      <w:r w:rsidRPr="00E62A2D">
        <w:rPr>
          <w:b/>
          <w:i/>
        </w:rPr>
        <w:t>/</w:t>
      </w:r>
      <w:proofErr w:type="spellStart"/>
      <w:r w:rsidRPr="00E62A2D">
        <w:rPr>
          <w:b/>
          <w:i/>
        </w:rPr>
        <w:t>ов</w:t>
      </w:r>
      <w:proofErr w:type="spellEnd"/>
      <w:r w:rsidRPr="00E62A2D">
        <w:t>, с учетом положений пункта </w:t>
      </w:r>
      <w:r w:rsidR="008C5E29">
        <w:fldChar w:fldCharType="begin"/>
      </w:r>
      <w:r w:rsidR="008C5E29">
        <w:instrText xml:space="preserve"> REF _Ref317254108 \r \h  \* MERGEFORMAT </w:instrText>
      </w:r>
      <w:r w:rsidR="008C5E29">
        <w:fldChar w:fldCharType="separate"/>
      </w:r>
      <w:r w:rsidR="008816FC">
        <w:t>2.7.2</w:t>
      </w:r>
      <w:r w:rsidR="008C5E29">
        <w:fldChar w:fldCharType="end"/>
      </w:r>
      <w:r w:rsidRPr="00E62A2D">
        <w:t>.</w:t>
      </w:r>
      <w:bookmarkEnd w:id="14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0" w:name="_Ref270006910"/>
      <w:r w:rsidRPr="00E62A2D">
        <w:lastRenderedPageBreak/>
        <w:t>Любой участник запроса предложений после размещения протокола заседания закупочной комиссии по рассмотрению заявок на</w:t>
      </w:r>
      <w:r w:rsidRPr="00E62A2D">
        <w:rPr>
          <w:lang w:val="en-US"/>
        </w:rPr>
        <w:t> </w:t>
      </w:r>
      <w:r w:rsidRPr="00E62A2D">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62A2D">
        <w:rPr>
          <w:lang w:val="en-US"/>
        </w:rPr>
        <w:t> </w:t>
      </w:r>
      <w:r w:rsidRPr="00E62A2D">
        <w:t>письменной форме соответствующие разъяснения.</w:t>
      </w:r>
      <w:bookmarkEnd w:id="150"/>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bookmarkStart w:id="151" w:name="_Ref299529821"/>
      <w:bookmarkStart w:id="152" w:name="_Toc314731845"/>
      <w:bookmarkStart w:id="153" w:name="_Ref318369480"/>
      <w:r w:rsidRPr="00E62A2D">
        <w:rPr>
          <w:b w:val="0"/>
          <w:sz w:val="24"/>
          <w:szCs w:val="24"/>
        </w:rPr>
        <w:t>Проведение переговоров с участниками</w:t>
      </w:r>
      <w:bookmarkEnd w:id="151"/>
      <w:bookmarkEnd w:id="152"/>
      <w:r w:rsidRPr="00E62A2D">
        <w:rPr>
          <w:b w:val="0"/>
          <w:sz w:val="24"/>
          <w:szCs w:val="24"/>
        </w:rPr>
        <w:t xml:space="preserve"> запроса предложений</w:t>
      </w:r>
      <w:bookmarkEnd w:id="153"/>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Переговоры проводятся со всеми участниками запроса предложений, прошедшими отборочную стадию.</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Переговоры могут быть проведены в отношении любых аспектов заявок участников запроса предложений, в том числе по снижению цены.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Организатор запроса предложений вправе запросить у всех участников, с которыми проводились переговоры, окончательные предложения.</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[При наличии на ЭТП функционала подачи измененных условий заявки] </w:t>
      </w:r>
      <w:r w:rsidRPr="00E62A2D">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E62A2D">
        <w:rPr>
          <w:lang w:val="en-US"/>
        </w:rPr>
        <w:t> </w:t>
      </w:r>
      <w:r w:rsidR="008C5E29">
        <w:fldChar w:fldCharType="begin"/>
      </w:r>
      <w:r w:rsidR="008C5E29">
        <w:instrText xml:space="preserve"> REF _Ref318387012 \r \h  \* MERGEFORMAT </w:instrText>
      </w:r>
      <w:r w:rsidR="008C5E29">
        <w:fldChar w:fldCharType="separate"/>
      </w:r>
      <w:r w:rsidR="008816FC">
        <w:t>4.12.2</w:t>
      </w:r>
      <w:r w:rsidR="008C5E29">
        <w:fldChar w:fldCharType="end"/>
      </w:r>
      <w:r w:rsidRPr="00E62A2D">
        <w:t>, подпунктом </w:t>
      </w:r>
      <w:r w:rsidR="008C5E29">
        <w:fldChar w:fldCharType="begin"/>
      </w:r>
      <w:r w:rsidR="008C5E29">
        <w:instrText xml:space="preserve"> REF _Ref267002804 \r \h  \* MERGEFORMAT </w:instrText>
      </w:r>
      <w:r w:rsidR="008C5E29">
        <w:fldChar w:fldCharType="separate"/>
      </w:r>
      <w:r w:rsidR="008816FC">
        <w:t>в)</w:t>
      </w:r>
      <w:r w:rsidR="008C5E29">
        <w:fldChar w:fldCharType="end"/>
      </w:r>
      <w:r w:rsidRPr="00E62A2D">
        <w:t xml:space="preserve"> пункта </w:t>
      </w:r>
      <w:r w:rsidR="008C5E29">
        <w:fldChar w:fldCharType="begin"/>
      </w:r>
      <w:r w:rsidR="008C5E29">
        <w:instrText xml:space="preserve"> REF _Ref317254711 \r \h  \* MERGEFORMAT </w:instrText>
      </w:r>
      <w:r w:rsidR="008C5E29">
        <w:fldChar w:fldCharType="separate"/>
      </w:r>
      <w:r w:rsidR="008816FC">
        <w:t>4.14.2.7</w:t>
      </w:r>
      <w:r w:rsidR="008C5E29">
        <w:fldChar w:fldCharType="end"/>
      </w:r>
      <w:r w:rsidRPr="00E62A2D">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8C5E29">
        <w:fldChar w:fldCharType="begin"/>
      </w:r>
      <w:r w:rsidR="008C5E29">
        <w:instrText xml:space="preserve"> REF _Ref317254108 \r \h  \* MERGEFORMAT </w:instrText>
      </w:r>
      <w:r w:rsidR="008C5E29">
        <w:fldChar w:fldCharType="separate"/>
      </w:r>
      <w:r w:rsidR="008816FC">
        <w:t>2.7.2</w:t>
      </w:r>
      <w:r w:rsidR="008C5E29">
        <w:fldChar w:fldCharType="end"/>
      </w:r>
      <w:r w:rsidRPr="00E62A2D">
        <w:t>.</w:t>
      </w:r>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r w:rsidRPr="00E62A2D">
        <w:rPr>
          <w:b w:val="0"/>
          <w:sz w:val="24"/>
          <w:szCs w:val="24"/>
        </w:rPr>
        <w:t>Переторжка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Если в пункте </w:t>
      </w:r>
      <w:r w:rsidR="008C5E29">
        <w:fldChar w:fldCharType="begin"/>
      </w:r>
      <w:r w:rsidR="008C5E29">
        <w:instrText xml:space="preserve"> REF _Ref317254826 \r \h  \* MERGEFORMAT </w:instrText>
      </w:r>
      <w:r w:rsidR="008C5E29">
        <w:fldChar w:fldCharType="separate"/>
      </w:r>
      <w:r w:rsidR="008816FC">
        <w:t>19</w:t>
      </w:r>
      <w:r w:rsidR="008C5E29">
        <w:fldChar w:fldCharType="end"/>
      </w:r>
      <w:r w:rsidRPr="00E62A2D">
        <w:t xml:space="preserve"> раздела </w:t>
      </w:r>
      <w:r w:rsidR="008C5E29">
        <w:fldChar w:fldCharType="begin"/>
      </w:r>
      <w:r w:rsidR="008C5E29">
        <w:instrText xml:space="preserve"> REF _Ref317254811 \r \h  \* MERGEFORMAT </w:instrText>
      </w:r>
      <w:r w:rsidR="008C5E29">
        <w:fldChar w:fldCharType="separate"/>
      </w:r>
      <w:r w:rsidR="008816FC">
        <w:t>1</w:t>
      </w:r>
      <w:r w:rsidR="008C5E29">
        <w:fldChar w:fldCharType="end"/>
      </w:r>
      <w:r w:rsidRPr="00E62A2D">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E62A2D">
        <w:rPr>
          <w:b/>
          <w:i/>
        </w:rPr>
        <w:t>[в отношении любого лота]</w:t>
      </w:r>
      <w:r w:rsidRPr="00E62A2D">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E62A2D">
        <w:t xml:space="preserve"> том числе допущенных альтернативных предложений, в случаях разрешения подачи альтернативных предложений) путем снижения </w:t>
      </w:r>
      <w:r w:rsidRPr="00E62A2D">
        <w:rPr>
          <w:b/>
          <w:i/>
        </w:rPr>
        <w:t>первоначально указанной в заявке на участие в запросе предложений (или зафиксированной в результате переговоров) цены</w:t>
      </w:r>
      <w:r w:rsidRPr="00E62A2D">
        <w:t xml:space="preserve">. </w:t>
      </w:r>
      <w:r w:rsidRPr="00E62A2D">
        <w:rPr>
          <w:b/>
          <w:i/>
        </w:rPr>
        <w:t>Снижение цены заявки на участие в</w:t>
      </w:r>
      <w:r w:rsidRPr="00E62A2D">
        <w:rPr>
          <w:b/>
          <w:i/>
          <w:lang w:val="en-US"/>
        </w:rPr>
        <w:t> </w:t>
      </w:r>
      <w:r w:rsidRPr="00E62A2D">
        <w:rPr>
          <w:b/>
          <w:i/>
        </w:rPr>
        <w:t>запросе предложений</w:t>
      </w:r>
      <w:r w:rsidRPr="00E62A2D">
        <w:rPr>
          <w:iCs/>
        </w:rPr>
        <w:t xml:space="preserve"> не должно повлечь за собой изменение иных условий заявки на участие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62A2D">
        <w:rPr>
          <w:b/>
          <w:i/>
        </w:rPr>
        <w:t xml:space="preserve">ценовых </w:t>
      </w:r>
      <w:r w:rsidRPr="00E62A2D">
        <w:t xml:space="preserve">предложений </w:t>
      </w:r>
      <w:r w:rsidRPr="00E62A2D">
        <w:rPr>
          <w:b/>
          <w:i/>
        </w:rPr>
        <w:t>[в отношении каждого лота]</w:t>
      </w:r>
      <w:r w:rsidRPr="00E62A2D">
        <w:t xml:space="preserve">, указываются в письмах, приглашающих участников запроса предложений на процедуру переторжки </w:t>
      </w:r>
      <w:r w:rsidRPr="00E62A2D">
        <w:rPr>
          <w:b/>
          <w:i/>
        </w:rPr>
        <w:t xml:space="preserve">[по данным лотам], </w:t>
      </w:r>
      <w:r w:rsidRPr="00E62A2D">
        <w:t>и направленных одновременно всем участникам, допущенным до участия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 xml:space="preserve">В переторжке имеют право участвовать все допущенные участники запроса предложений. </w:t>
      </w:r>
      <w:proofErr w:type="gramStart"/>
      <w:r w:rsidRPr="00E62A2D">
        <w:t xml:space="preserve">Участник запроса предложений, приглашенный на переторжку </w:t>
      </w:r>
      <w:r w:rsidRPr="00E62A2D">
        <w:rPr>
          <w:b/>
          <w:i/>
        </w:rPr>
        <w:t>[по какому-либо лоту]</w:t>
      </w:r>
      <w:r w:rsidRPr="00E62A2D">
        <w:t xml:space="preserve">, вправе не участвовать в ней по любому из допущенных предложений (основного и/или альтернативных), тогда его предложение </w:t>
      </w:r>
      <w:r w:rsidRPr="00E62A2D">
        <w:rPr>
          <w:b/>
          <w:i/>
        </w:rPr>
        <w:t>[в</w:t>
      </w:r>
      <w:r w:rsidRPr="00E62A2D">
        <w:rPr>
          <w:b/>
          <w:i/>
          <w:lang w:val="en-US"/>
        </w:rPr>
        <w:t> </w:t>
      </w:r>
      <w:r w:rsidRPr="00E62A2D">
        <w:rPr>
          <w:b/>
          <w:i/>
        </w:rPr>
        <w:t>отношении данного лота]</w:t>
      </w:r>
      <w:r w:rsidRPr="00E62A2D">
        <w:t>, по которому он не участвовал в переторжке,</w:t>
      </w:r>
      <w:r w:rsidRPr="00E62A2D">
        <w:rPr>
          <w:b/>
          <w:i/>
        </w:rPr>
        <w:t xml:space="preserve"> </w:t>
      </w:r>
      <w:r w:rsidRPr="00E62A2D">
        <w:t xml:space="preserve">остается действующим с ранее </w:t>
      </w:r>
      <w:r w:rsidRPr="00E62A2D">
        <w:rPr>
          <w:b/>
          <w:i/>
        </w:rPr>
        <w:t>объявленной ценой</w:t>
      </w:r>
      <w:r w:rsidRPr="00E62A2D">
        <w:t>, указанной</w:t>
      </w:r>
      <w:r w:rsidRPr="00E62A2D">
        <w:rPr>
          <w:b/>
          <w:i/>
        </w:rPr>
        <w:t>/</w:t>
      </w:r>
      <w:proofErr w:type="spellStart"/>
      <w:r w:rsidRPr="00E62A2D">
        <w:rPr>
          <w:b/>
          <w:i/>
        </w:rPr>
        <w:t>ыми</w:t>
      </w:r>
      <w:proofErr w:type="spellEnd"/>
      <w:r w:rsidRPr="00E62A2D">
        <w:t xml:space="preserve"> в </w:t>
      </w:r>
      <w:r w:rsidRPr="00E62A2D">
        <w:rPr>
          <w:iCs/>
        </w:rPr>
        <w:t>заявке на участие в запросе предложений</w:t>
      </w:r>
      <w:r w:rsidRPr="00E62A2D">
        <w:t>.</w:t>
      </w:r>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
    <w:p w:rsidR="00E62A2D" w:rsidRPr="00E62A2D" w:rsidRDefault="00E62A2D" w:rsidP="00E62A2D">
      <w:pPr>
        <w:tabs>
          <w:tab w:val="num" w:pos="709"/>
        </w:tabs>
        <w:autoSpaceDE w:val="0"/>
        <w:autoSpaceDN w:val="0"/>
        <w:adjustRightInd w:val="0"/>
        <w:jc w:val="both"/>
        <w:rPr>
          <w:iCs/>
        </w:rPr>
      </w:pPr>
      <w:r w:rsidRPr="00E62A2D">
        <w:rPr>
          <w:b/>
          <w:i/>
          <w:iCs/>
        </w:rPr>
        <w:tab/>
      </w:r>
      <w:proofErr w:type="gramStart"/>
      <w:r w:rsidRPr="00E62A2D">
        <w:rPr>
          <w:b/>
          <w:i/>
          <w:iCs/>
        </w:rPr>
        <w:t>[В случае возможной процедуры переторжки только по цене]</w:t>
      </w:r>
      <w:r w:rsidRPr="00E62A2D">
        <w:rPr>
          <w:iCs/>
        </w:rPr>
        <w:t xml:space="preserve"> Предложения участника запроса предложений по увеличению цены, указанной в заявке на участие в запросе предложений </w:t>
      </w:r>
      <w:r w:rsidRPr="00E62A2D">
        <w:rPr>
          <w:b/>
          <w:i/>
          <w:iCs/>
        </w:rPr>
        <w:t>[по любому лоту]</w:t>
      </w:r>
      <w:r w:rsidRPr="00E62A2D">
        <w:rPr>
          <w:iCs/>
        </w:rPr>
        <w:t xml:space="preserve"> не рассматриваются, данный участник считается не участвовавшим в процедуре переторжки </w:t>
      </w:r>
      <w:r w:rsidRPr="00E62A2D">
        <w:rPr>
          <w:b/>
          <w:i/>
          <w:iCs/>
        </w:rPr>
        <w:t>[по данному лоту]</w:t>
      </w:r>
      <w:r w:rsidRPr="00E62A2D">
        <w:rPr>
          <w:iCs/>
        </w:rPr>
        <w:t xml:space="preserve"> с таким предложением (основным и/или альтернативным) и это предложение, указанное в заявке на участие в запросе предложений, </w:t>
      </w:r>
      <w:r w:rsidRPr="00E62A2D">
        <w:rPr>
          <w:b/>
          <w:i/>
          <w:iCs/>
        </w:rPr>
        <w:t>[поданное на данный</w:t>
      </w:r>
      <w:proofErr w:type="gramEnd"/>
      <w:r w:rsidRPr="00E62A2D">
        <w:rPr>
          <w:b/>
          <w:i/>
          <w:iCs/>
        </w:rPr>
        <w:t xml:space="preserve"> </w:t>
      </w:r>
      <w:proofErr w:type="gramStart"/>
      <w:r w:rsidRPr="00E62A2D">
        <w:rPr>
          <w:b/>
          <w:i/>
          <w:iCs/>
        </w:rPr>
        <w:t>лот]</w:t>
      </w:r>
      <w:r w:rsidRPr="00E62A2D">
        <w:rPr>
          <w:iCs/>
        </w:rPr>
        <w:t>, остается действующим с ранее объявленной ценой.</w:t>
      </w:r>
      <w:proofErr w:type="gramEnd"/>
    </w:p>
    <w:p w:rsidR="00E62A2D" w:rsidRPr="00E62A2D" w:rsidRDefault="00E62A2D" w:rsidP="00E62A2D">
      <w:pPr>
        <w:tabs>
          <w:tab w:val="num" w:pos="709"/>
        </w:tabs>
        <w:autoSpaceDE w:val="0"/>
        <w:autoSpaceDN w:val="0"/>
        <w:adjustRightInd w:val="0"/>
        <w:jc w:val="both"/>
        <w:rPr>
          <w:iCs/>
        </w:rPr>
      </w:pPr>
    </w:p>
    <w:p w:rsidR="00E62A2D" w:rsidRPr="00E62A2D" w:rsidRDefault="00E62A2D" w:rsidP="00DC632E">
      <w:pPr>
        <w:tabs>
          <w:tab w:val="num" w:pos="709"/>
          <w:tab w:val="num" w:pos="2880"/>
        </w:tabs>
        <w:autoSpaceDE w:val="0"/>
        <w:autoSpaceDN w:val="0"/>
        <w:adjustRightInd w:val="0"/>
        <w:jc w:val="both"/>
      </w:pPr>
      <w:r w:rsidRPr="00E62A2D">
        <w:rPr>
          <w:b/>
          <w:i/>
          <w:iCs/>
        </w:rPr>
        <w:tab/>
      </w:r>
      <w:r w:rsidRPr="00E62A2D">
        <w:t>Переторжка может проводиться в режиме реального времени или иметь заочную форму.</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4" w:name="_Ref308079787"/>
      <w:r w:rsidRPr="00E62A2D">
        <w:t>При проведении переторжки в режиме реального времени на</w:t>
      </w:r>
      <w:r w:rsidRPr="00E62A2D">
        <w:rPr>
          <w:lang w:val="en-US"/>
        </w:rPr>
        <w:t> </w:t>
      </w:r>
      <w:r w:rsidRPr="00E62A2D">
        <w:t>ЭТП изменению подлежит только цена предложения.</w:t>
      </w:r>
      <w:bookmarkEnd w:id="154"/>
    </w:p>
    <w:p w:rsidR="00E62A2D" w:rsidRPr="00E62A2D" w:rsidRDefault="00E62A2D" w:rsidP="00E62A2D">
      <w:pPr>
        <w:tabs>
          <w:tab w:val="num" w:pos="2357"/>
        </w:tabs>
        <w:autoSpaceDE w:val="0"/>
        <w:autoSpaceDN w:val="0"/>
        <w:adjustRightInd w:val="0"/>
        <w:ind w:firstLine="709"/>
        <w:jc w:val="both"/>
      </w:pPr>
      <w:r w:rsidRPr="00E62A2D">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62A2D" w:rsidRPr="00E62A2D" w:rsidRDefault="00E62A2D" w:rsidP="00E62A2D">
      <w:pPr>
        <w:tabs>
          <w:tab w:val="num" w:pos="2357"/>
        </w:tabs>
        <w:autoSpaceDE w:val="0"/>
        <w:autoSpaceDN w:val="0"/>
        <w:adjustRightInd w:val="0"/>
        <w:ind w:firstLine="709"/>
        <w:jc w:val="both"/>
      </w:pPr>
      <w:r w:rsidRPr="00E62A2D">
        <w:t>Результаты проведения переторжки на ЭТП оформляются протоколом, в котором содержатся следующие сведения:</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 xml:space="preserve">адрес ЭТП в информационно-телекоммуникационной сети Интернет; </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дата, время начала и окончания процедуры переторжки;</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первоначальные и окончательные предложения о цене договора, сделанные участниками.</w:t>
      </w:r>
    </w:p>
    <w:p w:rsidR="00E62A2D" w:rsidRPr="00E62A2D" w:rsidRDefault="00E62A2D" w:rsidP="00E62A2D">
      <w:pPr>
        <w:tabs>
          <w:tab w:val="num" w:pos="2357"/>
        </w:tabs>
        <w:autoSpaceDE w:val="0"/>
        <w:autoSpaceDN w:val="0"/>
        <w:adjustRightInd w:val="0"/>
        <w:ind w:firstLine="709"/>
        <w:jc w:val="both"/>
      </w:pPr>
      <w:r w:rsidRPr="00E62A2D">
        <w:t>Протокол переторжки размещается оператором на ЭТП в течение 30 (тридцати) минут после окончания переторжки.</w:t>
      </w:r>
    </w:p>
    <w:p w:rsidR="00E62A2D" w:rsidRPr="00E62A2D" w:rsidRDefault="00E62A2D" w:rsidP="00E62A2D">
      <w:pPr>
        <w:tabs>
          <w:tab w:val="num" w:pos="2357"/>
        </w:tabs>
        <w:autoSpaceDE w:val="0"/>
        <w:autoSpaceDN w:val="0"/>
        <w:adjustRightInd w:val="0"/>
        <w:ind w:firstLine="709"/>
        <w:jc w:val="both"/>
      </w:pPr>
      <w:r w:rsidRPr="00E62A2D">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E62A2D" w:rsidRPr="00E62A2D" w:rsidRDefault="00E62A2D" w:rsidP="00E62A2D">
      <w:pPr>
        <w:tabs>
          <w:tab w:val="num" w:pos="2357"/>
        </w:tabs>
        <w:autoSpaceDE w:val="0"/>
        <w:autoSpaceDN w:val="0"/>
        <w:adjustRightInd w:val="0"/>
        <w:ind w:firstLine="709"/>
        <w:jc w:val="both"/>
      </w:pPr>
      <w:bookmarkStart w:id="155" w:name="_Ref308083408"/>
      <w:proofErr w:type="gramStart"/>
      <w:r w:rsidRPr="00E62A2D">
        <w:t>Участники, участвовавшие в переторжке в режиме реального времени на</w:t>
      </w:r>
      <w:r w:rsidRPr="00E62A2D">
        <w:rPr>
          <w:lang w:val="en-US"/>
        </w:rPr>
        <w:t> </w:t>
      </w:r>
      <w:r w:rsidRPr="00E62A2D">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w:t>
      </w:r>
      <w:r w:rsidRPr="00E62A2D">
        <w:lastRenderedPageBreak/>
        <w:t>подраздела </w:t>
      </w:r>
      <w:r w:rsidR="008C5E29">
        <w:fldChar w:fldCharType="begin"/>
      </w:r>
      <w:r w:rsidR="008C5E29">
        <w:instrText xml:space="preserve"> REF _Ref317504346 \r \h  \* MERGEFORMAT </w:instrText>
      </w:r>
      <w:r w:rsidR="008C5E29">
        <w:fldChar w:fldCharType="separate"/>
      </w:r>
      <w:r w:rsidR="008816FC">
        <w:t>4.4</w:t>
      </w:r>
      <w:r w:rsidR="008C5E29">
        <w:fldChar w:fldCharType="end"/>
      </w:r>
      <w:r w:rsidRPr="00E62A2D">
        <w:t xml:space="preserve"> </w:t>
      </w:r>
      <w:r w:rsidRPr="00E62A2D">
        <w:rPr>
          <w:b/>
          <w:i/>
        </w:rPr>
        <w:t>[на ЭТП в порядке, предусмотренном для подачи заявки на участие в запросе предложений</w:t>
      </w:r>
      <w:proofErr w:type="gramEnd"/>
      <w:r w:rsidRPr="00E62A2D">
        <w:rPr>
          <w:b/>
          <w:i/>
        </w:rPr>
        <w:t xml:space="preserve">, </w:t>
      </w:r>
      <w:proofErr w:type="gramStart"/>
      <w:r w:rsidRPr="00E62A2D">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8C5E29">
        <w:fldChar w:fldCharType="begin"/>
      </w:r>
      <w:r w:rsidR="008C5E29">
        <w:instrText xml:space="preserve"> REF _Ref317250471 \r \h  \* MERGEFORMAT </w:instrText>
      </w:r>
      <w:r w:rsidR="008C5E29">
        <w:fldChar w:fldCharType="separate"/>
      </w:r>
      <w:r w:rsidR="008816FC">
        <w:t>6</w:t>
      </w:r>
      <w:r w:rsidR="008C5E29">
        <w:fldChar w:fldCharType="end"/>
      </w:r>
      <w:r w:rsidRPr="00E62A2D">
        <w:rPr>
          <w:b/>
          <w:i/>
        </w:rPr>
        <w:t xml:space="preserve"> раздела </w:t>
      </w:r>
      <w:r w:rsidR="008C5E29">
        <w:fldChar w:fldCharType="begin"/>
      </w:r>
      <w:r w:rsidR="008C5E29">
        <w:instrText xml:space="preserve"> REF _Ref317252507 \r \h  \* MERGEFORMAT </w:instrText>
      </w:r>
      <w:r w:rsidR="008C5E29">
        <w:fldChar w:fldCharType="separate"/>
      </w:r>
      <w:r w:rsidR="008816FC">
        <w:t>1</w:t>
      </w:r>
      <w:r w:rsidR="008C5E29">
        <w:fldChar w:fldCharType="end"/>
      </w:r>
      <w:r w:rsidRPr="00E62A2D">
        <w:rPr>
          <w:b/>
          <w:i/>
        </w:rPr>
        <w:t xml:space="preserve"> «Информационная карта запроса предложений»].</w:t>
      </w:r>
      <w:bookmarkEnd w:id="155"/>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6" w:name="_Ref299577527"/>
      <w:r w:rsidRPr="00E62A2D">
        <w:t>Условия договора, по которым возможно проведение переторжки в заочной форме, указаны в пункте </w:t>
      </w:r>
      <w:r w:rsidR="008C5E29">
        <w:fldChar w:fldCharType="begin"/>
      </w:r>
      <w:r w:rsidR="008C5E29">
        <w:instrText xml:space="preserve"> REF _Ref317254826 \r \h  \* MERGEFORMAT </w:instrText>
      </w:r>
      <w:r w:rsidR="008C5E29">
        <w:fldChar w:fldCharType="separate"/>
      </w:r>
      <w:r w:rsidR="008816FC">
        <w:t>19</w:t>
      </w:r>
      <w:r w:rsidR="008C5E29">
        <w:fldChar w:fldCharType="end"/>
      </w:r>
      <w:r w:rsidRPr="00E62A2D">
        <w:t xml:space="preserve"> раздела </w:t>
      </w:r>
      <w:r w:rsidR="008C5E29">
        <w:fldChar w:fldCharType="begin"/>
      </w:r>
      <w:r w:rsidR="008C5E29">
        <w:instrText xml:space="preserve"> REF _Ref317249938 \r \h  \* MERGEFORMAT </w:instrText>
      </w:r>
      <w:r w:rsidR="008C5E29">
        <w:fldChar w:fldCharType="separate"/>
      </w:r>
      <w:r w:rsidR="008816FC">
        <w:t>1</w:t>
      </w:r>
      <w:r w:rsidR="008C5E29">
        <w:fldChar w:fldCharType="end"/>
      </w:r>
      <w:r w:rsidRPr="00E62A2D">
        <w:t xml:space="preserve"> «Информационная карта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8C5E29">
        <w:fldChar w:fldCharType="begin"/>
      </w:r>
      <w:r w:rsidR="008C5E29">
        <w:instrText xml:space="preserve"> REF _Ref317254894 \r \h  \* MER</w:instrText>
      </w:r>
      <w:r w:rsidR="008C5E29">
        <w:instrText xml:space="preserve">GEFORMAT </w:instrText>
      </w:r>
      <w:r w:rsidR="008C5E29">
        <w:fldChar w:fldCharType="separate"/>
      </w:r>
      <w:r w:rsidR="008816FC">
        <w:t>4.10</w:t>
      </w:r>
      <w:r w:rsidR="008C5E29">
        <w:fldChar w:fldCharType="end"/>
      </w:r>
      <w:r w:rsidRPr="00E62A2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E62A2D">
        <w:t>позднее</w:t>
      </w:r>
      <w:proofErr w:type="gramEnd"/>
      <w:r w:rsidRPr="00E62A2D">
        <w:t xml:space="preserve"> чем за</w:t>
      </w:r>
      <w:r w:rsidRPr="00E62A2D">
        <w:rPr>
          <w:lang w:val="en-US"/>
        </w:rPr>
        <w:t> </w:t>
      </w:r>
      <w:r w:rsidRPr="00E62A2D">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E62A2D">
        <w:rPr>
          <w:b/>
          <w:i/>
        </w:rPr>
        <w:t>[по данным лотам]</w:t>
      </w:r>
      <w:r w:rsidRPr="00E62A2D">
        <w:t>, уведомить об этом организатора запроса предложений, направив контактному лицу организатора запроса предложений, указанному в пункте </w:t>
      </w:r>
      <w:r w:rsidR="008C5E29">
        <w:fldChar w:fldCharType="begin"/>
      </w:r>
      <w:r w:rsidR="008C5E29">
        <w:instrText xml:space="preserve"> REF _Ref317250471 \r \h  \* MERGEFORMAT </w:instrText>
      </w:r>
      <w:r w:rsidR="008C5E29">
        <w:fldChar w:fldCharType="separate"/>
      </w:r>
      <w:r w:rsidR="008816FC">
        <w:t>6</w:t>
      </w:r>
      <w:r w:rsidR="008C5E29">
        <w:fldChar w:fldCharType="end"/>
      </w:r>
      <w:r w:rsidRPr="00E62A2D">
        <w:t xml:space="preserve"> раздела </w:t>
      </w:r>
      <w:r w:rsidR="008C5E29">
        <w:fldChar w:fldCharType="begin"/>
      </w:r>
      <w:r w:rsidR="008C5E29">
        <w:instrText xml:space="preserve"> REF _Ref317253928 \r \h  \* MERGEFORMAT </w:instrText>
      </w:r>
      <w:r w:rsidR="008C5E29">
        <w:fldChar w:fldCharType="separate"/>
      </w:r>
      <w:r w:rsidR="008816FC">
        <w:t>1</w:t>
      </w:r>
      <w:r w:rsidR="008C5E29">
        <w:fldChar w:fldCharType="end"/>
      </w:r>
      <w:r w:rsidRPr="00E62A2D">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62A2D">
        <w:rPr>
          <w:lang w:val="en-US"/>
        </w:rPr>
        <w:t> </w:t>
      </w:r>
      <w:r w:rsidRPr="00E62A2D">
        <w:t>использованием любых сре</w:t>
      </w:r>
      <w:proofErr w:type="gramStart"/>
      <w:r w:rsidRPr="00E62A2D">
        <w:t>дств св</w:t>
      </w:r>
      <w:proofErr w:type="gramEnd"/>
      <w:r w:rsidRPr="00E62A2D">
        <w:t>язи, включая почтовую, телеграфную и</w:t>
      </w:r>
      <w:r w:rsidRPr="00E62A2D">
        <w:rPr>
          <w:lang w:val="en-US"/>
        </w:rPr>
        <w:t> </w:t>
      </w:r>
      <w:r w:rsidRPr="00E62A2D">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7" w:name="_Ref308808337"/>
      <w:r w:rsidRPr="00E62A2D">
        <w:rPr>
          <w:b/>
          <w:i/>
        </w:rPr>
        <w:t xml:space="preserve">[При наличии функционала проведения заочной переторжки на ЭТП] </w:t>
      </w:r>
      <w:r w:rsidRPr="00E62A2D">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8C5E29">
        <w:fldChar w:fldCharType="begin"/>
      </w:r>
      <w:r w:rsidR="008C5E29">
        <w:instrText xml:space="preserve"> REF _Ref317254920 \r \h  \* MERGEFORMAT </w:instrText>
      </w:r>
      <w:r w:rsidR="008C5E29">
        <w:fldChar w:fldCharType="separate"/>
      </w:r>
      <w:r w:rsidR="008816FC">
        <w:t>4.12</w:t>
      </w:r>
      <w:r w:rsidR="008C5E29">
        <w:fldChar w:fldCharType="end"/>
      </w:r>
      <w:r w:rsidRPr="00E62A2D">
        <w:t xml:space="preserve"> с оформлением аналогичного протокола и его размещением на официальном сайте и на ЭТП в такие же сроки</w:t>
      </w:r>
      <w:bookmarkEnd w:id="157"/>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[При отсутствии функционала проведения заочной переторжки на ЭТП] </w:t>
      </w:r>
      <w:r w:rsidRPr="00E62A2D">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E62A2D">
        <w:rPr>
          <w:b/>
          <w:i/>
        </w:rPr>
        <w:t>[по данным лотам],</w:t>
      </w:r>
      <w:r w:rsidRPr="00E62A2D">
        <w:t xml:space="preserve"> проводится процедура вскрытия конвертов с поданными предложениями с новыми условиями </w:t>
      </w:r>
      <w:r w:rsidRPr="00E62A2D">
        <w:rPr>
          <w:b/>
          <w:i/>
        </w:rPr>
        <w:t>[в отношении данного лота]</w:t>
      </w:r>
      <w:r w:rsidRPr="00E62A2D">
        <w:t>.</w:t>
      </w:r>
    </w:p>
    <w:p w:rsidR="00E62A2D" w:rsidRPr="00E62A2D" w:rsidRDefault="00E62A2D" w:rsidP="00E62A2D">
      <w:pPr>
        <w:tabs>
          <w:tab w:val="num" w:pos="2357"/>
        </w:tabs>
        <w:autoSpaceDE w:val="0"/>
        <w:autoSpaceDN w:val="0"/>
        <w:adjustRightInd w:val="0"/>
        <w:ind w:firstLine="709"/>
        <w:jc w:val="both"/>
      </w:pPr>
      <w:r w:rsidRPr="00E62A2D">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 xml:space="preserve">адрес ЭТП в информационно-телекоммуникационной сети Интернет; </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дата и время проведения заседания закупочной комиссии по вскрытию конвертов с предложениями, поданными на процедуру переторжки;</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первоначальные и окончательные предложения по условиям договора, сделанные участниками запроса предложений.</w:t>
      </w:r>
    </w:p>
    <w:p w:rsidR="00E62A2D" w:rsidRPr="00E62A2D" w:rsidRDefault="00E62A2D" w:rsidP="00E62A2D">
      <w:pPr>
        <w:tabs>
          <w:tab w:val="num" w:pos="2357"/>
        </w:tabs>
        <w:autoSpaceDE w:val="0"/>
        <w:autoSpaceDN w:val="0"/>
        <w:adjustRightInd w:val="0"/>
        <w:ind w:firstLine="709"/>
        <w:jc w:val="both"/>
      </w:pPr>
      <w:r w:rsidRPr="00E62A2D">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C5E29">
        <w:fldChar w:fldCharType="begin"/>
      </w:r>
      <w:r w:rsidR="008C5E29">
        <w:instrText xml:space="preserve"> REF _Ref317254108 \r \h  \* MERGEFOR</w:instrText>
      </w:r>
      <w:r w:rsidR="008C5E29">
        <w:instrText xml:space="preserve">MAT </w:instrText>
      </w:r>
      <w:r w:rsidR="008C5E29">
        <w:fldChar w:fldCharType="separate"/>
      </w:r>
      <w:r w:rsidR="008816FC">
        <w:t>2.7.2</w:t>
      </w:r>
      <w:r w:rsidR="008C5E29">
        <w:fldChar w:fldCharType="end"/>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После проведения переторжки победитель определяется в</w:t>
      </w:r>
      <w:r w:rsidRPr="00E62A2D">
        <w:rPr>
          <w:lang w:val="en-US"/>
        </w:rPr>
        <w:t> </w:t>
      </w:r>
      <w:r w:rsidRPr="00E62A2D">
        <w:t>порядке, установленном для данного запроса предложений в соответствии с</w:t>
      </w:r>
      <w:r w:rsidRPr="00E62A2D">
        <w:rPr>
          <w:lang w:val="en-US"/>
        </w:rPr>
        <w:t> </w:t>
      </w:r>
      <w:r w:rsidRPr="00E62A2D">
        <w:t>критериями оценки, указанными в документации по запросу предложений</w:t>
      </w:r>
      <w:bookmarkStart w:id="158" w:name="_Ref308080192"/>
      <w:bookmarkEnd w:id="156"/>
      <w:r w:rsidRPr="00E62A2D">
        <w:t>.</w:t>
      </w:r>
      <w:bookmarkEnd w:id="158"/>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59" w:name="_Ref317258175"/>
      <w:r w:rsidRPr="00E62A2D">
        <w:rPr>
          <w:rFonts w:eastAsia="Times New Roman"/>
          <w:b w:val="0"/>
          <w:bCs w:val="0"/>
          <w:sz w:val="24"/>
          <w:szCs w:val="24"/>
        </w:rPr>
        <w:t>Проведение оценочной стадии</w:t>
      </w:r>
      <w:bookmarkEnd w:id="15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В рамках оценочной стадии </w:t>
      </w:r>
      <w:r w:rsidRPr="00E62A2D">
        <w:rPr>
          <w:b/>
          <w:i/>
        </w:rPr>
        <w:t>[по каждому лоту отдельно]</w:t>
      </w:r>
      <w:r w:rsidRPr="00E62A2D">
        <w:t>, в срок, указанный в извещении о проведении запроса предложений и в пункте </w:t>
      </w:r>
      <w:r w:rsidR="008C5E29">
        <w:fldChar w:fldCharType="begin"/>
      </w:r>
      <w:r w:rsidR="008C5E29">
        <w:instrText xml:space="preserve"> REF _Ref317254136 \r \h  \* MERGEFORMAT </w:instrText>
      </w:r>
      <w:r w:rsidR="008C5E29">
        <w:fldChar w:fldCharType="separate"/>
      </w:r>
      <w:r w:rsidR="008816FC">
        <w:t>21</w:t>
      </w:r>
      <w:r w:rsidR="008C5E29">
        <w:fldChar w:fldCharType="end"/>
      </w:r>
      <w:r w:rsidRPr="00E62A2D">
        <w:t xml:space="preserve"> раздела </w:t>
      </w:r>
      <w:r w:rsidR="008C5E29">
        <w:fldChar w:fldCharType="begin"/>
      </w:r>
      <w:r w:rsidR="008C5E29">
        <w:instrText xml:space="preserve"> REF _Ref317254962 \r \h  \* MERGEFORMAT </w:instrText>
      </w:r>
      <w:r w:rsidR="008C5E29">
        <w:fldChar w:fldCharType="separate"/>
      </w:r>
      <w:r w:rsidR="008816FC">
        <w:t>1</w:t>
      </w:r>
      <w:r w:rsidR="008C5E29">
        <w:fldChar w:fldCharType="end"/>
      </w:r>
      <w:r w:rsidRPr="00E62A2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62A2D">
        <w:rPr>
          <w:lang w:val="en-US"/>
        </w:rPr>
        <w:t> </w:t>
      </w:r>
      <w:r w:rsidRPr="00E62A2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8C5E29">
        <w:fldChar w:fldCharType="begin"/>
      </w:r>
      <w:r w:rsidR="008C5E29">
        <w:instrText xml:space="preserve"> REF _Ref317255007 \r \h  \* MERGEFORMAT </w:instrText>
      </w:r>
      <w:r w:rsidR="008C5E29">
        <w:fldChar w:fldCharType="separate"/>
      </w:r>
      <w:r w:rsidR="008816FC">
        <w:t>22</w:t>
      </w:r>
      <w:r w:rsidR="008C5E29">
        <w:fldChar w:fldCharType="end"/>
      </w:r>
      <w:r w:rsidRPr="00E62A2D">
        <w:t xml:space="preserve">, </w:t>
      </w:r>
      <w:r w:rsidR="008C5E29">
        <w:fldChar w:fldCharType="begin"/>
      </w:r>
      <w:r w:rsidR="008C5E29">
        <w:instrText xml:space="preserve"> REF _Ref317255017 \r \h  \* MERGEFORMAT </w:instrText>
      </w:r>
      <w:r w:rsidR="008C5E29">
        <w:fldChar w:fldCharType="separate"/>
      </w:r>
      <w:r w:rsidR="008816FC">
        <w:t>23</w:t>
      </w:r>
      <w:r w:rsidR="008C5E29">
        <w:fldChar w:fldCharType="end"/>
      </w:r>
      <w:r w:rsidRPr="00E62A2D">
        <w:t xml:space="preserve"> раздела </w:t>
      </w:r>
      <w:r w:rsidR="008C5E29">
        <w:fldChar w:fldCharType="begin"/>
      </w:r>
      <w:r w:rsidR="008C5E29">
        <w:instrText xml:space="preserve"> REF _Ref317254984 \r \h  \* MERGEFORMAT </w:instrText>
      </w:r>
      <w:r w:rsidR="008C5E29">
        <w:fldChar w:fldCharType="separate"/>
      </w:r>
      <w:r w:rsidR="008816FC">
        <w:t>1</w:t>
      </w:r>
      <w:r w:rsidR="008C5E29">
        <w:fldChar w:fldCharType="end"/>
      </w:r>
      <w:r w:rsidRPr="00E62A2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E62A2D" w:rsidDel="002F4DB7">
        <w:t xml:space="preserve"> </w:t>
      </w:r>
      <w:r w:rsidRPr="00E62A2D">
        <w:t>в пункте </w:t>
      </w:r>
      <w:r w:rsidR="008C5E29">
        <w:fldChar w:fldCharType="begin"/>
      </w:r>
      <w:r w:rsidR="008C5E29">
        <w:instrText xml:space="preserve"> REF _Ref317255007 \r \h  \* MERGEFORMAT </w:instrText>
      </w:r>
      <w:r w:rsidR="008C5E29">
        <w:fldChar w:fldCharType="separate"/>
      </w:r>
      <w:r w:rsidR="008816FC">
        <w:t>22</w:t>
      </w:r>
      <w:r w:rsidR="008C5E29">
        <w:fldChar w:fldCharType="end"/>
      </w:r>
      <w:r w:rsidRPr="00E62A2D">
        <w:t xml:space="preserve"> раздела </w:t>
      </w:r>
      <w:r w:rsidR="008C5E29">
        <w:fldChar w:fldCharType="begin"/>
      </w:r>
      <w:r w:rsidR="008C5E29">
        <w:instrText xml:space="preserve"> REF _Ref317255052 \r \h  \* MERGEFORMAT </w:instrText>
      </w:r>
      <w:r w:rsidR="008C5E29">
        <w:fldChar w:fldCharType="separate"/>
      </w:r>
      <w:r w:rsidR="008816FC">
        <w:t>1</w:t>
      </w:r>
      <w:r w:rsidR="008C5E29">
        <w:fldChar w:fldCharType="end"/>
      </w:r>
      <w:r w:rsidRPr="00E62A2D">
        <w:t xml:space="preserve"> «Информационная карта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 [По каждому лоту отдельно]</w:t>
      </w:r>
      <w:r w:rsidRPr="00E62A2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62A2D">
        <w:rPr>
          <w:lang w:val="en-US"/>
        </w:rPr>
        <w:t> </w:t>
      </w:r>
      <w:r w:rsidRPr="00E62A2D">
        <w:t>который</w:t>
      </w:r>
      <w:r w:rsidRPr="00E62A2D">
        <w:rPr>
          <w:b/>
          <w:i/>
        </w:rPr>
        <w:t>/</w:t>
      </w:r>
      <w:proofErr w:type="spellStart"/>
      <w:r w:rsidRPr="00E62A2D">
        <w:rPr>
          <w:b/>
          <w:i/>
        </w:rPr>
        <w:t>ые</w:t>
      </w:r>
      <w:proofErr w:type="spellEnd"/>
      <w:r w:rsidRPr="00E62A2D">
        <w:t xml:space="preserve"> вносятся следующие сведения:</w:t>
      </w:r>
    </w:p>
    <w:p w:rsidR="00E62A2D" w:rsidRPr="00E62A2D" w:rsidRDefault="00E62A2D" w:rsidP="005C0EF8">
      <w:pPr>
        <w:numPr>
          <w:ilvl w:val="0"/>
          <w:numId w:val="38"/>
        </w:numPr>
        <w:tabs>
          <w:tab w:val="left" w:pos="1276"/>
        </w:tabs>
        <w:autoSpaceDE w:val="0"/>
        <w:autoSpaceDN w:val="0"/>
        <w:adjustRightInd w:val="0"/>
        <w:ind w:left="0" w:firstLine="709"/>
        <w:jc w:val="both"/>
      </w:pPr>
      <w:bookmarkStart w:id="160" w:name="_Ref264614940"/>
      <w:r w:rsidRPr="00E62A2D">
        <w:t xml:space="preserve">наименование и реквизиты запроса предложений </w:t>
      </w:r>
      <w:r w:rsidRPr="00E62A2D">
        <w:rPr>
          <w:b/>
          <w:i/>
        </w:rPr>
        <w:t>[предмета лота]</w:t>
      </w:r>
      <w:r w:rsidRPr="00E62A2D">
        <w:t>;</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начальная (максимальная) цена договора (если устанавливалась);</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 xml:space="preserve">из протокола открытия доступа к заявкам – перечень участников, подавших заявки </w:t>
      </w:r>
      <w:r w:rsidRPr="00E62A2D">
        <w:rPr>
          <w:b/>
          <w:i/>
        </w:rPr>
        <w:t>[в отношении лота]</w:t>
      </w:r>
      <w:r w:rsidRPr="00E62A2D">
        <w:t>, и цены таких заявок;</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из протокола рассмотрения заявок на отборочной стадии — перечень допущенных участников и участников, которым отказали в допуске;</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 xml:space="preserve">из протокола переторжки (при наличии) – перечень участников, принявших участие в переторжке </w:t>
      </w:r>
      <w:r w:rsidRPr="00E62A2D">
        <w:rPr>
          <w:b/>
          <w:i/>
        </w:rPr>
        <w:t>[в отношении лота]</w:t>
      </w:r>
      <w:r w:rsidRPr="00E62A2D">
        <w:t>, и измененные условия заявок;</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bookmarkStart w:id="161" w:name="_Ref264625125"/>
      <w:bookmarkEnd w:id="160"/>
      <w:r w:rsidRPr="00E62A2D">
        <w:t>о результатах оценки каждой заявки</w:t>
      </w:r>
      <w:bookmarkEnd w:id="161"/>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[По каждому лоту отдельно], </w:t>
      </w:r>
      <w:r w:rsidRPr="00E62A2D">
        <w:t>протокол</w:t>
      </w:r>
      <w:r w:rsidRPr="00E62A2D">
        <w:rPr>
          <w:b/>
          <w:i/>
        </w:rPr>
        <w:t>/ы</w:t>
      </w:r>
      <w:r w:rsidRPr="00E62A2D">
        <w:t xml:space="preserve"> заседания закупочной комиссии по рассмотрению заявок на оценочной стадии оформляется</w:t>
      </w:r>
      <w:r w:rsidRPr="00E62A2D">
        <w:rPr>
          <w:b/>
          <w:i/>
        </w:rPr>
        <w:t>/</w:t>
      </w:r>
      <w:proofErr w:type="spellStart"/>
      <w:r w:rsidRPr="00E62A2D">
        <w:rPr>
          <w:b/>
          <w:i/>
        </w:rPr>
        <w:t>ются</w:t>
      </w:r>
      <w:proofErr w:type="spellEnd"/>
      <w:r w:rsidRPr="00E62A2D">
        <w:t xml:space="preserve"> и</w:t>
      </w:r>
      <w:r w:rsidRPr="00E62A2D">
        <w:rPr>
          <w:lang w:val="en-US"/>
        </w:rPr>
        <w:t> </w:t>
      </w:r>
      <w:r w:rsidRPr="00E62A2D">
        <w:t>подписывается</w:t>
      </w:r>
      <w:r w:rsidRPr="00E62A2D">
        <w:rPr>
          <w:b/>
          <w:i/>
        </w:rPr>
        <w:t>/</w:t>
      </w:r>
      <w:proofErr w:type="spellStart"/>
      <w:r w:rsidRPr="00E62A2D">
        <w:rPr>
          <w:b/>
          <w:i/>
        </w:rPr>
        <w:t>ются</w:t>
      </w:r>
      <w:proofErr w:type="spellEnd"/>
      <w:r w:rsidRPr="00E62A2D">
        <w:t xml:space="preserve"> в течение 3 (трех) рабочих дней после заседания закупочной комиссии. Протокол</w:t>
      </w:r>
      <w:r w:rsidRPr="00E62A2D">
        <w:rPr>
          <w:b/>
          <w:i/>
        </w:rPr>
        <w:t>/ы</w:t>
      </w:r>
      <w:r w:rsidRPr="00E62A2D">
        <w:t xml:space="preserve"> заседания закупочной комиссии по рассмотрению заявок на оценочной стадии размещается</w:t>
      </w:r>
      <w:r w:rsidRPr="00E62A2D">
        <w:rPr>
          <w:b/>
          <w:i/>
        </w:rPr>
        <w:t>/</w:t>
      </w:r>
      <w:proofErr w:type="spellStart"/>
      <w:r w:rsidRPr="00E62A2D">
        <w:rPr>
          <w:b/>
          <w:i/>
        </w:rPr>
        <w:t>ются</w:t>
      </w:r>
      <w:proofErr w:type="spellEnd"/>
      <w:r w:rsidRPr="00E62A2D">
        <w:t xml:space="preserve"> на официальном сайте и на ЭТП в течение 1 (одного) рабочего дня, следующего после дня подписания указанного</w:t>
      </w:r>
      <w:r w:rsidRPr="00E62A2D">
        <w:rPr>
          <w:b/>
          <w:i/>
        </w:rPr>
        <w:t>/</w:t>
      </w:r>
      <w:proofErr w:type="spellStart"/>
      <w:r w:rsidRPr="00E62A2D">
        <w:rPr>
          <w:b/>
          <w:i/>
        </w:rPr>
        <w:t>ых</w:t>
      </w:r>
      <w:proofErr w:type="spellEnd"/>
      <w:r w:rsidRPr="00E62A2D">
        <w:t xml:space="preserve"> протокола</w:t>
      </w:r>
      <w:r w:rsidRPr="00E62A2D">
        <w:rPr>
          <w:b/>
          <w:i/>
        </w:rPr>
        <w:t>/</w:t>
      </w:r>
      <w:proofErr w:type="spellStart"/>
      <w:r w:rsidRPr="00E62A2D">
        <w:rPr>
          <w:b/>
          <w:i/>
        </w:rPr>
        <w:t>ов</w:t>
      </w:r>
      <w:proofErr w:type="spellEnd"/>
      <w:r w:rsidRPr="00E62A2D">
        <w:t>, с учетом положений пункта </w:t>
      </w:r>
      <w:r w:rsidR="008C5E29">
        <w:fldChar w:fldCharType="begin"/>
      </w:r>
      <w:r w:rsidR="008C5E29">
        <w:instrText xml:space="preserve"> REF _Ref317254108 \r \h  \* MERGEFORMAT </w:instrText>
      </w:r>
      <w:r w:rsidR="008C5E29">
        <w:fldChar w:fldCharType="separate"/>
      </w:r>
      <w:r w:rsidR="008816FC">
        <w:t>2.7.2</w:t>
      </w:r>
      <w:r w:rsidR="008C5E29">
        <w:fldChar w:fldCharType="end"/>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62A2D">
        <w:rPr>
          <w:lang w:val="en-US"/>
        </w:rPr>
        <w:t> </w:t>
      </w:r>
      <w:r w:rsidRPr="00E62A2D">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bookmarkStart w:id="162" w:name="_Toc255985697"/>
      <w:r w:rsidRPr="00E62A2D">
        <w:rPr>
          <w:b w:val="0"/>
          <w:sz w:val="24"/>
          <w:szCs w:val="24"/>
        </w:rPr>
        <w:t>Подведение итогов запроса предложений. Выбор победителя запроса предложений</w:t>
      </w:r>
      <w:bookmarkEnd w:id="162"/>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E62A2D">
        <w:rPr>
          <w:b/>
          <w:i/>
        </w:rPr>
        <w:t>[по каждому лоту отдельно]</w:t>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 xml:space="preserve">Победителем запроса предложений </w:t>
      </w:r>
      <w:r w:rsidRPr="00E62A2D">
        <w:rPr>
          <w:b/>
          <w:i/>
        </w:rPr>
        <w:t>[в отношении данного лота]</w:t>
      </w:r>
      <w:r w:rsidRPr="00E62A2D">
        <w:t xml:space="preserve"> признается участник запроса предложений </w:t>
      </w:r>
      <w:r w:rsidRPr="00E62A2D">
        <w:rPr>
          <w:b/>
          <w:i/>
        </w:rPr>
        <w:t>[по данному лоту]</w:t>
      </w:r>
      <w:r w:rsidRPr="00E62A2D">
        <w:t xml:space="preserve">, который предложил лучшие условия исполнения договора (т.е. заявка на </w:t>
      </w:r>
      <w:proofErr w:type="gramStart"/>
      <w:r w:rsidRPr="00E62A2D">
        <w:t>участие</w:t>
      </w:r>
      <w:proofErr w:type="gramEnd"/>
      <w:r w:rsidRPr="00E62A2D">
        <w:t xml:space="preserve"> в запросе предложений которого оценена наибольшим количеством баллов) и заявке на</w:t>
      </w:r>
      <w:r w:rsidRPr="00E62A2D">
        <w:rPr>
          <w:lang w:val="en-US"/>
        </w:rPr>
        <w:t> </w:t>
      </w:r>
      <w:r w:rsidRPr="00E62A2D">
        <w:t xml:space="preserve">участие в запросе предложений </w:t>
      </w:r>
      <w:r w:rsidRPr="00E62A2D">
        <w:rPr>
          <w:b/>
          <w:i/>
        </w:rPr>
        <w:t>[по данному лоту]</w:t>
      </w:r>
      <w:r w:rsidRPr="00E62A2D">
        <w:t xml:space="preserve"> которого присвоено первое место.</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По результатам запроса предложений </w:t>
      </w:r>
      <w:r w:rsidRPr="00E62A2D">
        <w:rPr>
          <w:b/>
          <w:i/>
        </w:rPr>
        <w:t>[в отношении каждого лота]</w:t>
      </w:r>
      <w:r w:rsidRPr="00E62A2D">
        <w:t xml:space="preserve"> оформляется протокол заседания закупочной комиссии по подведению итогов запроса предложений, содержащий следующие сведения:</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r w:rsidRPr="00E62A2D">
        <w:t>о месте, дате, времени проведения данного заседания закупочной комиссии;</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r w:rsidRPr="00E62A2D">
        <w:t xml:space="preserve">об участниках запроса предложений, заявки на участие в </w:t>
      </w:r>
      <w:r w:rsidRPr="00E62A2D">
        <w:rPr>
          <w:b/>
          <w:i/>
        </w:rPr>
        <w:t xml:space="preserve">[данном лоте] </w:t>
      </w:r>
      <w:r w:rsidRPr="00E62A2D">
        <w:t>запроса предложений которых были рассмотрены;</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3" w:name="_Ref264625414"/>
      <w:r w:rsidRPr="00E62A2D">
        <w:t>о результатах переторжки (если проводилась);</w:t>
      </w:r>
      <w:bookmarkEnd w:id="163"/>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4" w:name="_Ref264614947"/>
      <w:r w:rsidRPr="00E62A2D">
        <w:t xml:space="preserve">о принятом на основании результатов оценки и сопоставления заявок </w:t>
      </w:r>
      <w:proofErr w:type="gramStart"/>
      <w:r w:rsidRPr="00E62A2D">
        <w:t>на участие в запросе предложений решении о присвоении заявкам на участие в</w:t>
      </w:r>
      <w:r w:rsidRPr="00E62A2D">
        <w:rPr>
          <w:lang w:val="en-US"/>
        </w:rPr>
        <w:t> </w:t>
      </w:r>
      <w:r w:rsidRPr="00E62A2D">
        <w:t>запросе</w:t>
      </w:r>
      <w:proofErr w:type="gramEnd"/>
      <w:r w:rsidRPr="00E62A2D">
        <w:t xml:space="preserve"> предложений мест;</w:t>
      </w:r>
      <w:bookmarkEnd w:id="164"/>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5" w:name="_Ref264625420"/>
      <w:r w:rsidRPr="00E62A2D">
        <w:t>о наименовании и адресе победителя запроса предложений, цене его</w:t>
      </w:r>
      <w:r w:rsidRPr="00E62A2D">
        <w:rPr>
          <w:lang w:val="en-US"/>
        </w:rPr>
        <w:t> </w:t>
      </w:r>
      <w:r w:rsidRPr="00E62A2D">
        <w:t>заявки.</w:t>
      </w:r>
      <w:bookmarkEnd w:id="165"/>
    </w:p>
    <w:p w:rsidR="00E62A2D" w:rsidRPr="00E62A2D" w:rsidRDefault="00E62A2D" w:rsidP="005C0EF8">
      <w:pPr>
        <w:numPr>
          <w:ilvl w:val="3"/>
          <w:numId w:val="15"/>
        </w:numPr>
        <w:tabs>
          <w:tab w:val="clear" w:pos="1506"/>
          <w:tab w:val="num" w:pos="993"/>
          <w:tab w:val="num" w:pos="1843"/>
        </w:tabs>
        <w:autoSpaceDE w:val="0"/>
        <w:autoSpaceDN w:val="0"/>
        <w:adjustRightInd w:val="0"/>
        <w:ind w:left="0" w:firstLine="709"/>
        <w:jc w:val="both"/>
      </w:pPr>
      <w:proofErr w:type="gramStart"/>
      <w:r w:rsidRPr="00E62A2D">
        <w:rPr>
          <w:b/>
          <w:i/>
        </w:rPr>
        <w:t>[в отношении каждого лота]</w:t>
      </w:r>
      <w:r w:rsidRPr="00E62A2D">
        <w:t xml:space="preserve"> протокол/</w:t>
      </w:r>
      <w:r w:rsidRPr="00E62A2D">
        <w:rPr>
          <w:b/>
          <w:i/>
        </w:rPr>
        <w:t>ы</w:t>
      </w:r>
      <w:r w:rsidRPr="00E62A2D">
        <w:t xml:space="preserve"> заседания закупочной комиссии по подведению итогов запроса предложений </w:t>
      </w:r>
      <w:r w:rsidRPr="00E62A2D">
        <w:rPr>
          <w:b/>
          <w:i/>
        </w:rPr>
        <w:t xml:space="preserve">[по лоту] </w:t>
      </w:r>
      <w:r w:rsidRPr="00E62A2D">
        <w:t>оформляется</w:t>
      </w:r>
      <w:r w:rsidRPr="00E62A2D">
        <w:rPr>
          <w:b/>
          <w:i/>
        </w:rPr>
        <w:t>/</w:t>
      </w:r>
      <w:proofErr w:type="spellStart"/>
      <w:r w:rsidRPr="00E62A2D">
        <w:rPr>
          <w:b/>
          <w:i/>
        </w:rPr>
        <w:t>ются</w:t>
      </w:r>
      <w:proofErr w:type="spellEnd"/>
      <w:r w:rsidRPr="00E62A2D">
        <w:t xml:space="preserve"> и подписывается</w:t>
      </w:r>
      <w:r w:rsidRPr="00E62A2D">
        <w:rPr>
          <w:b/>
          <w:i/>
        </w:rPr>
        <w:t>/</w:t>
      </w:r>
      <w:proofErr w:type="spellStart"/>
      <w:r w:rsidRPr="00E62A2D">
        <w:rPr>
          <w:b/>
          <w:i/>
        </w:rPr>
        <w:t>ются</w:t>
      </w:r>
      <w:proofErr w:type="spellEnd"/>
      <w:r w:rsidRPr="00E62A2D">
        <w:t xml:space="preserve"> в течение 3 (трех) рабочих дней после заседания закупочной комиссии, и размещается/</w:t>
      </w:r>
      <w:proofErr w:type="spellStart"/>
      <w:r w:rsidRPr="00E62A2D">
        <w:rPr>
          <w:b/>
          <w:i/>
        </w:rPr>
        <w:t>ются</w:t>
      </w:r>
      <w:proofErr w:type="spellEnd"/>
      <w:r w:rsidRPr="00E62A2D">
        <w:t xml:space="preserve"> на официальном сайте и на ЭТП в срок не позднее 1 (одного) рабочего дня, следующего после дня подписания указанного/</w:t>
      </w:r>
      <w:proofErr w:type="spellStart"/>
      <w:r w:rsidRPr="00E62A2D">
        <w:rPr>
          <w:b/>
          <w:i/>
        </w:rPr>
        <w:t>ых</w:t>
      </w:r>
      <w:proofErr w:type="spellEnd"/>
      <w:r w:rsidRPr="00E62A2D">
        <w:t xml:space="preserve"> протокола/</w:t>
      </w:r>
      <w:proofErr w:type="spellStart"/>
      <w:r w:rsidRPr="00E62A2D">
        <w:rPr>
          <w:b/>
          <w:i/>
        </w:rPr>
        <w:t>ов</w:t>
      </w:r>
      <w:proofErr w:type="spellEnd"/>
      <w:r w:rsidRPr="00E62A2D">
        <w:t>, с учетом положений пункта</w:t>
      </w:r>
      <w:proofErr w:type="gramEnd"/>
      <w:r w:rsidRPr="00E62A2D">
        <w:t> </w:t>
      </w:r>
      <w:r w:rsidR="008C5E29">
        <w:fldChar w:fldCharType="begin"/>
      </w:r>
      <w:r w:rsidR="008C5E29">
        <w:instrText xml:space="preserve"> REF _Ref317254108 \r \h  \* MERGEFORMAT </w:instrText>
      </w:r>
      <w:r w:rsidR="008C5E29">
        <w:fldChar w:fldCharType="separate"/>
      </w:r>
      <w:r w:rsidR="008816FC">
        <w:t>2.7.2</w:t>
      </w:r>
      <w:r w:rsidR="008C5E29">
        <w:fldChar w:fldCharType="end"/>
      </w:r>
      <w:r w:rsidRPr="00E62A2D">
        <w:t>.</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6" w:name="_Toc326685690"/>
      <w:bookmarkStart w:id="167" w:name="_Ref440090183"/>
      <w:bookmarkStart w:id="168" w:name="_Ref440090175"/>
      <w:bookmarkStart w:id="169" w:name="_Ref469290666"/>
      <w:bookmarkStart w:id="170" w:name="_Ref440090241"/>
      <w:r w:rsidRPr="00E62A2D">
        <w:rPr>
          <w:rFonts w:ascii="Times New Roman" w:hAnsi="Times New Roman" w:cs="Times New Roman"/>
          <w:b w:val="0"/>
          <w:i w:val="0"/>
          <w:snapToGrid w:val="0"/>
          <w:sz w:val="24"/>
          <w:szCs w:val="24"/>
        </w:rPr>
        <w:t xml:space="preserve">Заключение договора </w:t>
      </w:r>
      <w:bookmarkStart w:id="171" w:name="_Toc314731803"/>
      <w:r w:rsidRPr="00E62A2D">
        <w:rPr>
          <w:rFonts w:ascii="Times New Roman" w:hAnsi="Times New Roman" w:cs="Times New Roman"/>
          <w:b w:val="0"/>
          <w:i w:val="0"/>
          <w:snapToGrid w:val="0"/>
          <w:sz w:val="24"/>
          <w:szCs w:val="24"/>
        </w:rPr>
        <w:t>по результатам запроса предложений</w:t>
      </w:r>
      <w:bookmarkEnd w:id="166"/>
      <w:bookmarkEnd w:id="171"/>
    </w:p>
    <w:p w:rsidR="00E62A2D" w:rsidRPr="00E62A2D" w:rsidRDefault="00E62A2D" w:rsidP="005C0EF8">
      <w:pPr>
        <w:numPr>
          <w:ilvl w:val="2"/>
          <w:numId w:val="15"/>
        </w:numPr>
        <w:tabs>
          <w:tab w:val="num" w:pos="1701"/>
        </w:tabs>
        <w:ind w:left="0" w:firstLine="709"/>
        <w:jc w:val="both"/>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E62A2D">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E62A2D">
        <w:rPr>
          <w:b/>
          <w:i/>
        </w:rPr>
        <w:t>[по данному лоту]</w:t>
      </w:r>
      <w:r w:rsidRPr="00E62A2D">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E62A2D">
        <w:rPr>
          <w:b/>
          <w:i/>
        </w:rPr>
        <w:t>[по данному лоту]</w:t>
      </w:r>
      <w:r w:rsidRPr="00E62A2D">
        <w:t xml:space="preserve"> в заявке на участие в запросе предложений, в</w:t>
      </w:r>
      <w:proofErr w:type="gramEnd"/>
      <w:r w:rsidRPr="00E62A2D">
        <w:rPr>
          <w:lang w:val="en-US"/>
        </w:rPr>
        <w:t> </w:t>
      </w:r>
      <w:r w:rsidRPr="00E62A2D">
        <w:t xml:space="preserve">проект договора, прилагаемый к документации по запросу предложений. </w:t>
      </w:r>
      <w:proofErr w:type="gramStart"/>
      <w:r w:rsidRPr="00E62A2D">
        <w:t xml:space="preserve">Победитель запроса предложений </w:t>
      </w:r>
      <w:r w:rsidRPr="00E62A2D">
        <w:rPr>
          <w:b/>
          <w:i/>
        </w:rPr>
        <w:t>[по данному лоту]</w:t>
      </w:r>
      <w:r w:rsidRPr="00E62A2D">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r w:rsidRPr="00E62A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40157">
        <w:fldChar w:fldCharType="begin"/>
      </w:r>
      <w:r w:rsidR="009C043B">
        <w:instrText xml:space="preserve"> REF _Ref325033559 \r \h  \* MERGEFORMAT </w:instrText>
      </w:r>
      <w:r w:rsidR="00B40157">
        <w:fldChar w:fldCharType="separate"/>
      </w:r>
      <w:r w:rsidR="008816FC">
        <w:rPr>
          <w:b/>
          <w:bCs/>
        </w:rPr>
        <w:t>Ошибка!</w:t>
      </w:r>
      <w:proofErr w:type="gramEnd"/>
      <w:r w:rsidR="008816FC">
        <w:rPr>
          <w:b/>
          <w:bCs/>
        </w:rPr>
        <w:t xml:space="preserve"> Источник ссылки не найден</w:t>
      </w:r>
      <w:proofErr w:type="gramStart"/>
      <w:r w:rsidR="008816FC">
        <w:rPr>
          <w:b/>
          <w:bCs/>
        </w:rPr>
        <w:t>.</w:t>
      </w:r>
      <w:proofErr w:type="gramEnd"/>
      <w:r w:rsidR="00B40157">
        <w:fldChar w:fldCharType="end"/>
      </w:r>
      <w:r w:rsidRPr="00E62A2D">
        <w:t xml:space="preserve"> </w:t>
      </w:r>
      <w:proofErr w:type="gramStart"/>
      <w:r w:rsidRPr="00E62A2D">
        <w:t>р</w:t>
      </w:r>
      <w:proofErr w:type="gramEnd"/>
      <w:r w:rsidRPr="00E62A2D">
        <w:t xml:space="preserve">аздела </w:t>
      </w:r>
      <w:r w:rsidR="008C5E29">
        <w:fldChar w:fldCharType="begin"/>
      </w:r>
      <w:r w:rsidR="008C5E29">
        <w:instrText xml:space="preserve"> REF _Ref317249938 \r \h  \* MERG</w:instrText>
      </w:r>
      <w:r w:rsidR="008C5E29">
        <w:instrText xml:space="preserve">EFORMAT </w:instrText>
      </w:r>
      <w:r w:rsidR="008C5E29">
        <w:fldChar w:fldCharType="separate"/>
      </w:r>
      <w:r w:rsidR="008816FC">
        <w:t>1</w:t>
      </w:r>
      <w:r w:rsidR="008C5E29">
        <w:fldChar w:fldCharType="end"/>
      </w:r>
      <w:r w:rsidRPr="00E62A2D">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E62A2D">
        <w:rPr>
          <w:b/>
          <w:i/>
        </w:rPr>
        <w:t xml:space="preserve">[по данному лоту] </w:t>
      </w:r>
      <w:r w:rsidRPr="00E62A2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62A2D" w:rsidRPr="00E62A2D" w:rsidRDefault="00E62A2D" w:rsidP="005C0EF8">
      <w:pPr>
        <w:numPr>
          <w:ilvl w:val="2"/>
          <w:numId w:val="15"/>
        </w:numPr>
        <w:tabs>
          <w:tab w:val="num" w:pos="1701"/>
        </w:tabs>
        <w:ind w:left="0" w:firstLine="709"/>
        <w:jc w:val="both"/>
      </w:pPr>
      <w:r w:rsidRPr="00E62A2D">
        <w:t xml:space="preserve">Договор с победителем запроса предложений </w:t>
      </w:r>
      <w:r w:rsidRPr="00E62A2D">
        <w:rPr>
          <w:b/>
          <w:i/>
        </w:rPr>
        <w:t>[в отношении каждого лота]</w:t>
      </w:r>
      <w:r w:rsidRPr="00E62A2D">
        <w:t xml:space="preserve"> будет заключен в срок, указанный в пункте </w:t>
      </w:r>
      <w:r w:rsidR="008C5E29">
        <w:fldChar w:fldCharType="begin"/>
      </w:r>
      <w:r w:rsidR="008C5E29">
        <w:instrText xml:space="preserve"> REF _Ref317254659 \r \h  \* MERGEFORMAT </w:instrText>
      </w:r>
      <w:r w:rsidR="008C5E29">
        <w:fldChar w:fldCharType="separate"/>
      </w:r>
      <w:r w:rsidR="008816FC">
        <w:t>24</w:t>
      </w:r>
      <w:r w:rsidR="008C5E29">
        <w:fldChar w:fldCharType="end"/>
      </w:r>
      <w:r w:rsidRPr="00E62A2D">
        <w:t xml:space="preserve"> раздела </w:t>
      </w:r>
      <w:r w:rsidR="008C5E29">
        <w:fldChar w:fldCharType="begin"/>
      </w:r>
      <w:r w:rsidR="008C5E29">
        <w:instrText xml:space="preserve"> REF _Ref317255152 \r \</w:instrText>
      </w:r>
      <w:r w:rsidR="008C5E29">
        <w:instrText xml:space="preserve">h  \* MERGEFORMAT </w:instrText>
      </w:r>
      <w:r w:rsidR="008C5E29">
        <w:fldChar w:fldCharType="separate"/>
      </w:r>
      <w:r w:rsidR="008816FC">
        <w:t>1</w:t>
      </w:r>
      <w:r w:rsidR="008C5E29">
        <w:fldChar w:fldCharType="end"/>
      </w:r>
      <w:r w:rsidRPr="00E62A2D">
        <w:t xml:space="preserve"> «Информационная карта запроса предложений».</w:t>
      </w:r>
    </w:p>
    <w:p w:rsidR="00E62A2D" w:rsidRPr="00E62A2D" w:rsidRDefault="00E62A2D" w:rsidP="005C0EF8">
      <w:pPr>
        <w:numPr>
          <w:ilvl w:val="2"/>
          <w:numId w:val="15"/>
        </w:numPr>
        <w:tabs>
          <w:tab w:val="num" w:pos="1701"/>
        </w:tabs>
        <w:ind w:left="0" w:firstLine="709"/>
        <w:jc w:val="both"/>
      </w:pPr>
      <w:r w:rsidRPr="00E62A2D">
        <w:t>В случае</w:t>
      </w:r>
      <w:proofErr w:type="gramStart"/>
      <w:r w:rsidRPr="00E62A2D">
        <w:t>,</w:t>
      </w:r>
      <w:proofErr w:type="gramEnd"/>
      <w:r w:rsidRPr="00E62A2D">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62A2D" w:rsidRPr="00E62A2D" w:rsidRDefault="00E62A2D" w:rsidP="005C0EF8">
      <w:pPr>
        <w:numPr>
          <w:ilvl w:val="2"/>
          <w:numId w:val="15"/>
        </w:numPr>
        <w:tabs>
          <w:tab w:val="num" w:pos="1701"/>
        </w:tabs>
        <w:ind w:left="0" w:firstLine="709"/>
        <w:jc w:val="both"/>
      </w:pPr>
      <w:r w:rsidRPr="00E62A2D">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w:t>
      </w:r>
      <w:r w:rsidRPr="00E62A2D">
        <w:lastRenderedPageBreak/>
        <w:t>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62A2D" w:rsidRPr="00E62A2D" w:rsidRDefault="00E62A2D" w:rsidP="005C0EF8">
      <w:pPr>
        <w:numPr>
          <w:ilvl w:val="2"/>
          <w:numId w:val="15"/>
        </w:numPr>
        <w:tabs>
          <w:tab w:val="num" w:pos="1701"/>
        </w:tabs>
        <w:ind w:left="0" w:firstLine="709"/>
        <w:jc w:val="both"/>
        <w:rPr>
          <w:b/>
          <w:i/>
        </w:rPr>
      </w:pPr>
      <w:bookmarkStart w:id="177" w:name="_Ref317178853"/>
      <w:proofErr w:type="gramStart"/>
      <w:r w:rsidRPr="00E62A2D">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62A2D">
        <w:rPr>
          <w:b/>
          <w:i/>
        </w:rPr>
        <w:t xml:space="preserve"> </w:t>
      </w:r>
      <w:proofErr w:type="gramStart"/>
      <w:r w:rsidRPr="00E62A2D">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E62A2D" w:rsidRPr="00E62A2D" w:rsidRDefault="00E62A2D" w:rsidP="005C0EF8">
      <w:pPr>
        <w:numPr>
          <w:ilvl w:val="2"/>
          <w:numId w:val="15"/>
        </w:numPr>
        <w:tabs>
          <w:tab w:val="num" w:pos="1701"/>
        </w:tabs>
        <w:ind w:left="0" w:firstLine="709"/>
        <w:jc w:val="both"/>
      </w:pPr>
      <w:bookmarkStart w:id="178" w:name="_Ref318475514"/>
      <w:r w:rsidRPr="00E62A2D">
        <w:t>В случае</w:t>
      </w:r>
      <w:proofErr w:type="gramStart"/>
      <w:r w:rsidRPr="00E62A2D">
        <w:t>,</w:t>
      </w:r>
      <w:proofErr w:type="gramEnd"/>
      <w:r w:rsidRPr="00E62A2D">
        <w:t xml:space="preserve"> если запрос предложений признан несостоявшимся </w:t>
      </w:r>
      <w:r w:rsidRPr="00E62A2D">
        <w:rPr>
          <w:b/>
          <w:i/>
        </w:rPr>
        <w:t>[в</w:t>
      </w:r>
      <w:r w:rsidRPr="00E62A2D">
        <w:rPr>
          <w:b/>
          <w:i/>
          <w:lang w:val="en-US"/>
        </w:rPr>
        <w:t> </w:t>
      </w:r>
      <w:r w:rsidRPr="00E62A2D">
        <w:rPr>
          <w:b/>
          <w:i/>
        </w:rPr>
        <w:t>отношении отдельного лота]</w:t>
      </w:r>
      <w:r w:rsidRPr="00E62A2D">
        <w:t xml:space="preserve"> в связи с тем, что по окончании срока подачи заявок на участие в запросе предложений была подана только одна заявка на участие в</w:t>
      </w:r>
      <w:r w:rsidRPr="00E62A2D">
        <w:rPr>
          <w:lang w:val="en-US"/>
        </w:rPr>
        <w:t> </w:t>
      </w:r>
      <w:r w:rsidRPr="00E62A2D">
        <w:t xml:space="preserve">запросе предложений </w:t>
      </w:r>
      <w:r w:rsidRPr="00E62A2D">
        <w:rPr>
          <w:b/>
          <w:i/>
        </w:rPr>
        <w:t>[в отношении данного лота]</w:t>
      </w:r>
      <w:r w:rsidRPr="00E62A2D">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E62A2D">
        <w:t xml:space="preserve">принято решение о допуске только одного участника запроса предложений </w:t>
      </w:r>
      <w:r w:rsidRPr="00E62A2D">
        <w:rPr>
          <w:b/>
          <w:i/>
        </w:rPr>
        <w:t>[по данному лоту]</w:t>
      </w:r>
      <w:r w:rsidRPr="00E62A2D">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E62A2D">
        <w:t xml:space="preserve">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E62A2D" w:rsidRPr="00E62A2D" w:rsidRDefault="00E62A2D" w:rsidP="00E62A2D">
      <w:pPr>
        <w:ind w:firstLine="709"/>
        <w:jc w:val="both"/>
      </w:pPr>
      <w:r w:rsidRPr="00E62A2D">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proofErr w:type="gramStart"/>
      <w:r w:rsidRPr="00E62A2D">
        <w:rPr>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8C5E29">
        <w:fldChar w:fldCharType="begin"/>
      </w:r>
      <w:r w:rsidR="008C5E29">
        <w:instrText xml:space="preserve"> REF _Ref318475514 \r \h  \* MERGEFORMAT </w:instrText>
      </w:r>
      <w:r w:rsidR="008C5E29">
        <w:fldChar w:fldCharType="separate"/>
      </w:r>
      <w:r w:rsidR="008816FC" w:rsidRPr="008816FC">
        <w:rPr>
          <w:szCs w:val="24"/>
        </w:rPr>
        <w:t>4.15.6</w:t>
      </w:r>
      <w:r w:rsidR="008C5E29">
        <w:fldChar w:fldCharType="end"/>
      </w:r>
      <w:r w:rsidRPr="00E62A2D">
        <w:rPr>
          <w:szCs w:val="24"/>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Преддоговорные переговоры допускаются:</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E62A2D">
        <w:rPr>
          <w:b/>
          <w:i/>
          <w:szCs w:val="24"/>
        </w:rPr>
        <w:t xml:space="preserve"> [Для </w:t>
      </w:r>
      <w:r w:rsidRPr="00E62A2D">
        <w:rPr>
          <w:b/>
          <w:i/>
          <w:szCs w:val="24"/>
        </w:rPr>
        <w:lastRenderedPageBreak/>
        <w:t>заказчиков первой группы]</w:t>
      </w:r>
      <w:r w:rsidRPr="00E62A2D">
        <w:rPr>
          <w:szCs w:val="24"/>
        </w:rPr>
        <w:t xml:space="preserve"> протокол преддоговорных переговоров подлежит размещению на официальном сайте.</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b/>
          <w:i/>
          <w:szCs w:val="24"/>
        </w:rPr>
        <w:t>[В случае проведения запроса предложений на право заключения договора на выполнение строительно-монтажных работ]</w:t>
      </w:r>
      <w:r w:rsidRPr="00E62A2D">
        <w:rPr>
          <w:szCs w:val="24"/>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62A2D" w:rsidRPr="00E62A2D" w:rsidRDefault="00E62A2D" w:rsidP="005C0EF8">
      <w:pPr>
        <w:numPr>
          <w:ilvl w:val="2"/>
          <w:numId w:val="15"/>
        </w:numPr>
        <w:tabs>
          <w:tab w:val="num" w:pos="960"/>
          <w:tab w:val="num" w:pos="1800"/>
        </w:tabs>
        <w:ind w:left="0" w:firstLine="709"/>
        <w:jc w:val="both"/>
      </w:pPr>
      <w:r w:rsidRPr="00E62A2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62A2D" w:rsidRPr="00E62A2D" w:rsidRDefault="00E62A2D" w:rsidP="005C0EF8">
      <w:pPr>
        <w:numPr>
          <w:ilvl w:val="2"/>
          <w:numId w:val="15"/>
        </w:numPr>
        <w:tabs>
          <w:tab w:val="num" w:pos="960"/>
          <w:tab w:val="num" w:pos="1800"/>
        </w:tabs>
        <w:ind w:left="0" w:firstLine="709"/>
        <w:jc w:val="both"/>
      </w:pPr>
      <w:bookmarkStart w:id="179" w:name="_Ref323120555"/>
      <w:r w:rsidRPr="00E62A2D">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9"/>
    </w:p>
    <w:p w:rsidR="00E62A2D" w:rsidRPr="00E62A2D" w:rsidRDefault="00E62A2D" w:rsidP="005C0EF8">
      <w:pPr>
        <w:numPr>
          <w:ilvl w:val="2"/>
          <w:numId w:val="15"/>
        </w:numPr>
        <w:tabs>
          <w:tab w:val="num" w:pos="960"/>
          <w:tab w:val="num" w:pos="1800"/>
        </w:tabs>
        <w:ind w:left="0" w:firstLine="709"/>
        <w:jc w:val="both"/>
      </w:pPr>
      <w:proofErr w:type="gramStart"/>
      <w:r w:rsidRPr="00E62A2D">
        <w:t xml:space="preserve">Победитель запроса предложений </w:t>
      </w:r>
      <w:r w:rsidRPr="00E62A2D">
        <w:rPr>
          <w:b/>
          <w:i/>
        </w:rPr>
        <w:t>[по какому-либо лоту]</w:t>
      </w:r>
      <w:r w:rsidRPr="00E62A2D">
        <w:t xml:space="preserve"> или участник, с которым заключается договора в соответствии с пунктами </w:t>
      </w:r>
      <w:r w:rsidR="008C5E29">
        <w:fldChar w:fldCharType="begin"/>
      </w:r>
      <w:r w:rsidR="008C5E29">
        <w:instrText xml:space="preserve"> REF _Ref318475514 \r \h  \* MERGEFORMAT </w:instrText>
      </w:r>
      <w:r w:rsidR="008C5E29">
        <w:fldChar w:fldCharType="separate"/>
      </w:r>
      <w:r w:rsidR="008816FC">
        <w:t>4.15.6</w:t>
      </w:r>
      <w:r w:rsidR="008C5E29">
        <w:fldChar w:fldCharType="end"/>
      </w:r>
      <w:r w:rsidRPr="00E62A2D">
        <w:t xml:space="preserve"> и 4.15.13, признается уклонившимся от заключения договора</w:t>
      </w:r>
      <w:bookmarkStart w:id="180" w:name="_Ref311027194"/>
      <w:r w:rsidRPr="00E62A2D">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8C5E29">
        <w:fldChar w:fldCharType="begin"/>
      </w:r>
      <w:r w:rsidR="008C5E29">
        <w:instrText xml:space="preserve"> REF _Ref317254659 </w:instrText>
      </w:r>
      <w:r w:rsidR="008C5E29">
        <w:instrText xml:space="preserve">\r \h  \* MERGEFORMAT </w:instrText>
      </w:r>
      <w:r w:rsidR="008C5E29">
        <w:fldChar w:fldCharType="separate"/>
      </w:r>
      <w:r w:rsidR="008816FC">
        <w:t>24</w:t>
      </w:r>
      <w:r w:rsidR="008C5E29">
        <w:fldChar w:fldCharType="end"/>
      </w:r>
      <w:r w:rsidRPr="00E62A2D">
        <w:t xml:space="preserve"> раздела </w:t>
      </w:r>
      <w:r w:rsidR="008C5E29">
        <w:fldChar w:fldCharType="begin"/>
      </w:r>
      <w:r w:rsidR="008C5E29">
        <w:instrText xml:space="preserve"> REF _Ref317256048 \r \h  \* MERGEFORMAT </w:instrText>
      </w:r>
      <w:r w:rsidR="008C5E29">
        <w:fldChar w:fldCharType="separate"/>
      </w:r>
      <w:r w:rsidR="008816FC">
        <w:t>1</w:t>
      </w:r>
      <w:r w:rsidR="008C5E29">
        <w:fldChar w:fldCharType="end"/>
      </w:r>
      <w:r w:rsidRPr="00E62A2D">
        <w:t xml:space="preserve"> «Информационная карта запроса предложений»</w:t>
      </w:r>
      <w:bookmarkEnd w:id="180"/>
      <w:r w:rsidRPr="00E62A2D">
        <w:t>:</w:t>
      </w:r>
      <w:proofErr w:type="gramEnd"/>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прямой письменный отказ от подписания договора;</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не подписание участником проекта договора в срок в соответствии с пунктом </w:t>
      </w:r>
      <w:r w:rsidR="008C5E29">
        <w:fldChar w:fldCharType="begin"/>
      </w:r>
      <w:r w:rsidR="008C5E29">
        <w:instrText xml:space="preserve"> REF _Ref317255645 \r \</w:instrText>
      </w:r>
      <w:r w:rsidR="008C5E29">
        <w:instrText xml:space="preserve">h  \* MERGEFORMAT </w:instrText>
      </w:r>
      <w:r w:rsidR="008C5E29">
        <w:fldChar w:fldCharType="separate"/>
      </w:r>
      <w:r w:rsidR="008816FC">
        <w:t>4.15.1</w:t>
      </w:r>
      <w:r w:rsidR="008C5E29">
        <w:fldChar w:fldCharType="end"/>
      </w:r>
      <w:r w:rsidRPr="00E62A2D">
        <w:t>;</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 xml:space="preserve">предъявление при подписании договора встречных требований по условиям </w:t>
      </w:r>
      <w:proofErr w:type="gramStart"/>
      <w:r w:rsidRPr="00E62A2D">
        <w:t>договора</w:t>
      </w:r>
      <w:proofErr w:type="gramEnd"/>
      <w:r w:rsidRPr="00E62A2D">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proofErr w:type="gramStart"/>
      <w:r w:rsidRPr="00E62A2D">
        <w:t>непредставление решения об одобрении или о совершении крупной сделки и (или) решения об одобрении или о совершении сделки с</w:t>
      </w:r>
      <w:r w:rsidRPr="00E62A2D">
        <w:rPr>
          <w:lang w:val="en-US"/>
        </w:rPr>
        <w:t> </w:t>
      </w:r>
      <w:r w:rsidRPr="00E62A2D">
        <w:t>заинтересованностью, указанных в пунктах </w:t>
      </w:r>
      <w:r w:rsidR="008C5E29">
        <w:fldChar w:fldCharType="begin"/>
      </w:r>
      <w:r w:rsidR="008C5E29">
        <w:instrText xml:space="preserve"> REF _Ref317251956 \r \h  \* MERGEFORMAT </w:instrText>
      </w:r>
      <w:r w:rsidR="008C5E29">
        <w:fldChar w:fldCharType="separate"/>
      </w:r>
      <w:r w:rsidR="008816FC">
        <w:t>3.3.7</w:t>
      </w:r>
      <w:r w:rsidR="008C5E29">
        <w:fldChar w:fldCharType="end"/>
      </w:r>
      <w:r w:rsidRPr="00E62A2D">
        <w:t xml:space="preserve">, </w:t>
      </w:r>
      <w:r w:rsidR="008C5E29">
        <w:fldChar w:fldCharType="begin"/>
      </w:r>
      <w:r w:rsidR="008C5E29">
        <w:instrText xml:space="preserve"> REF _Ref3</w:instrText>
      </w:r>
      <w:r w:rsidR="008C5E29">
        <w:instrText xml:space="preserve">17251962 \r \h  \* MERGEFORMAT </w:instrText>
      </w:r>
      <w:r w:rsidR="008C5E29">
        <w:fldChar w:fldCharType="separate"/>
      </w:r>
      <w:r w:rsidR="008816FC">
        <w:t>3.3.8</w:t>
      </w:r>
      <w:r w:rsidR="008C5E29">
        <w:fldChar w:fldCharType="end"/>
      </w:r>
      <w:r w:rsidRPr="00E62A2D">
        <w:t>, до момента заключения договора.</w:t>
      </w:r>
      <w:proofErr w:type="gramEnd"/>
    </w:p>
    <w:p w:rsidR="00E62A2D" w:rsidRPr="00E62A2D" w:rsidRDefault="00E62A2D" w:rsidP="005C0EF8">
      <w:pPr>
        <w:numPr>
          <w:ilvl w:val="2"/>
          <w:numId w:val="15"/>
        </w:numPr>
        <w:tabs>
          <w:tab w:val="num" w:pos="960"/>
          <w:tab w:val="num" w:pos="1800"/>
        </w:tabs>
        <w:ind w:left="0" w:firstLine="709"/>
        <w:jc w:val="both"/>
      </w:pPr>
      <w:bookmarkStart w:id="181" w:name="_Ref317179204"/>
      <w:r w:rsidRPr="00E62A2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1"/>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bookmarkStart w:id="182" w:name="_Ref297565397"/>
      <w:r w:rsidRPr="00E62A2D">
        <w:t xml:space="preserve">заключить договор с другим участником, занявшим следующее место </w:t>
      </w:r>
      <w:r w:rsidRPr="00E62A2D">
        <w:rPr>
          <w:b/>
          <w:bCs/>
          <w:i/>
        </w:rPr>
        <w:t>[в отношении данного лота]</w:t>
      </w:r>
      <w:r w:rsidRPr="00E62A2D">
        <w:t>, а также провести переговоры с ним по уменьшению цены его заявки;</w:t>
      </w:r>
      <w:bookmarkEnd w:id="182"/>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r w:rsidRPr="00E62A2D">
        <w:t>провести повторную процедуру закупки;</w:t>
      </w:r>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bookmarkStart w:id="183" w:name="_Ref310532857"/>
      <w:r w:rsidRPr="00E62A2D">
        <w:t>отказаться от заключения договора и прекратить процедуру запроса предложений.</w:t>
      </w:r>
      <w:bookmarkEnd w:id="183"/>
    </w:p>
    <w:p w:rsidR="00E62A2D" w:rsidRPr="00E62A2D" w:rsidRDefault="00E62A2D" w:rsidP="005C0EF8">
      <w:pPr>
        <w:numPr>
          <w:ilvl w:val="2"/>
          <w:numId w:val="15"/>
        </w:numPr>
        <w:tabs>
          <w:tab w:val="num" w:pos="960"/>
          <w:tab w:val="num" w:pos="1800"/>
        </w:tabs>
        <w:ind w:left="0" w:firstLine="709"/>
        <w:jc w:val="both"/>
      </w:pPr>
    </w:p>
    <w:p w:rsidR="00E62A2D" w:rsidRPr="00E62A2D" w:rsidRDefault="00E62A2D" w:rsidP="00E62A2D">
      <w:pPr>
        <w:tabs>
          <w:tab w:val="num" w:pos="709"/>
          <w:tab w:val="num" w:pos="1800"/>
        </w:tabs>
        <w:jc w:val="both"/>
      </w:pPr>
      <w:r w:rsidRPr="00E62A2D">
        <w:t xml:space="preserve">В случае уклонения победителя запроса предложений </w:t>
      </w:r>
      <w:r w:rsidRPr="00E62A2D">
        <w:rPr>
          <w:b/>
          <w:i/>
        </w:rPr>
        <w:t>[по какому-либо лоту]</w:t>
      </w:r>
      <w:r w:rsidRPr="00E62A2D">
        <w:t xml:space="preserve"> или участника </w:t>
      </w:r>
      <w:r w:rsidRPr="00E62A2D">
        <w:rPr>
          <w:b/>
          <w:i/>
        </w:rPr>
        <w:t>[в отношении данного лота]</w:t>
      </w:r>
      <w:r w:rsidRPr="00E62A2D">
        <w:t xml:space="preserve">, с которым заключается договор в соответствии с пунктами </w:t>
      </w:r>
      <w:r w:rsidR="008C5E29">
        <w:fldChar w:fldCharType="begin"/>
      </w:r>
      <w:r w:rsidR="008C5E29">
        <w:instrText xml:space="preserve"> REF _R</w:instrText>
      </w:r>
      <w:r w:rsidR="008C5E29">
        <w:instrText xml:space="preserve">ef318475514 \r \h  \* MERGEFORMAT </w:instrText>
      </w:r>
      <w:r w:rsidR="008C5E29">
        <w:fldChar w:fldCharType="separate"/>
      </w:r>
      <w:r w:rsidR="008816FC">
        <w:t>4.15.6</w:t>
      </w:r>
      <w:r w:rsidR="008C5E29">
        <w:fldChar w:fldCharType="end"/>
      </w:r>
      <w:r w:rsidRPr="00E62A2D">
        <w:t xml:space="preserve">, </w:t>
      </w:r>
      <w:r w:rsidR="008C5E29">
        <w:fldChar w:fldCharType="begin"/>
      </w:r>
      <w:r w:rsidR="008C5E29">
        <w:instrText xml:space="preserve"> REF _Ref323120555 \r \h  \* MERGEFORMAT </w:instrText>
      </w:r>
      <w:r w:rsidR="008C5E29">
        <w:fldChar w:fldCharType="separate"/>
      </w:r>
      <w:r w:rsidR="008816FC">
        <w:t>4.15.13</w:t>
      </w:r>
      <w:r w:rsidR="008C5E29">
        <w:fldChar w:fldCharType="end"/>
      </w:r>
      <w:r w:rsidRPr="00E62A2D">
        <w:t>, от подписания договора, заказчик вправе по собственному выбору применить одно или несколько следующих действий:</w:t>
      </w:r>
    </w:p>
    <w:p w:rsidR="00E62A2D" w:rsidRPr="00E62A2D" w:rsidRDefault="00E62A2D" w:rsidP="00E62A2D">
      <w:pPr>
        <w:tabs>
          <w:tab w:val="num" w:pos="709"/>
          <w:tab w:val="num" w:pos="1800"/>
        </w:tabs>
        <w:jc w:val="both"/>
      </w:pPr>
      <w:r w:rsidRPr="00E62A2D">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62A2D" w:rsidRPr="00E62A2D" w:rsidRDefault="00E62A2D" w:rsidP="00E62A2D">
      <w:pPr>
        <w:tabs>
          <w:tab w:val="num" w:pos="709"/>
          <w:tab w:val="num" w:pos="1800"/>
        </w:tabs>
        <w:jc w:val="both"/>
      </w:pPr>
      <w:r w:rsidRPr="00E62A2D">
        <w:tab/>
        <w:t>б) удержать обеспечение заявки такого участника запроса предложений;</w:t>
      </w:r>
    </w:p>
    <w:p w:rsidR="00E62A2D" w:rsidRPr="00E62A2D" w:rsidRDefault="00E62A2D" w:rsidP="00E62A2D">
      <w:pPr>
        <w:tabs>
          <w:tab w:val="num" w:pos="709"/>
          <w:tab w:val="num" w:pos="1800"/>
        </w:tabs>
        <w:jc w:val="both"/>
      </w:pPr>
      <w:r w:rsidRPr="00E62A2D">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3"/>
    <w:p w:rsidR="00E62A2D" w:rsidRPr="00E62A2D" w:rsidRDefault="00E62A2D" w:rsidP="005C0EF8">
      <w:pPr>
        <w:numPr>
          <w:ilvl w:val="2"/>
          <w:numId w:val="15"/>
        </w:numPr>
        <w:tabs>
          <w:tab w:val="num" w:pos="1701"/>
        </w:tabs>
        <w:ind w:left="0" w:firstLine="709"/>
        <w:jc w:val="both"/>
      </w:pPr>
      <w:r w:rsidRPr="00E62A2D">
        <w:lastRenderedPageBreak/>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E62A2D" w:rsidRPr="00E62A2D" w:rsidRDefault="00E62A2D" w:rsidP="005C0EF8">
      <w:pPr>
        <w:pStyle w:val="a9"/>
        <w:numPr>
          <w:ilvl w:val="0"/>
          <w:numId w:val="27"/>
        </w:numPr>
        <w:tabs>
          <w:tab w:val="clear" w:pos="720"/>
          <w:tab w:val="num" w:pos="1134"/>
        </w:tabs>
        <w:spacing w:before="0" w:after="0"/>
        <w:ind w:left="0" w:firstLine="709"/>
        <w:jc w:val="both"/>
        <w:rPr>
          <w:szCs w:val="24"/>
        </w:rPr>
      </w:pPr>
      <w:r w:rsidRPr="00E62A2D">
        <w:rPr>
          <w:szCs w:val="24"/>
        </w:rPr>
        <w:t>если такой участник запроса предложений:</w:t>
      </w:r>
    </w:p>
    <w:p w:rsidR="00E62A2D" w:rsidRPr="00E62A2D" w:rsidRDefault="00E62A2D" w:rsidP="005C0EF8">
      <w:pPr>
        <w:numPr>
          <w:ilvl w:val="0"/>
          <w:numId w:val="26"/>
        </w:numPr>
        <w:tabs>
          <w:tab w:val="left" w:pos="1134"/>
        </w:tabs>
        <w:ind w:left="0" w:firstLine="709"/>
        <w:jc w:val="both"/>
      </w:pPr>
      <w:r w:rsidRPr="00E62A2D">
        <w:t xml:space="preserve">будучи признанным победителем запроса предложений </w:t>
      </w:r>
      <w:r w:rsidRPr="00E62A2D">
        <w:rPr>
          <w:b/>
          <w:i/>
        </w:rPr>
        <w:t>[по какому-либо лоту]</w:t>
      </w:r>
      <w:r w:rsidRPr="00E62A2D">
        <w:t xml:space="preserve"> уклонился от заключения договора;</w:t>
      </w:r>
    </w:p>
    <w:p w:rsidR="00E62A2D" w:rsidRPr="00E62A2D" w:rsidRDefault="00E62A2D" w:rsidP="005C0EF8">
      <w:pPr>
        <w:numPr>
          <w:ilvl w:val="0"/>
          <w:numId w:val="26"/>
        </w:numPr>
        <w:tabs>
          <w:tab w:val="left" w:pos="1134"/>
        </w:tabs>
        <w:ind w:left="0" w:firstLine="709"/>
        <w:jc w:val="both"/>
      </w:pPr>
      <w:r w:rsidRPr="00E62A2D">
        <w:t xml:space="preserve">будучи участником </w:t>
      </w:r>
      <w:r w:rsidRPr="00E62A2D">
        <w:rPr>
          <w:b/>
          <w:i/>
        </w:rPr>
        <w:t>[в отношении данного лота]</w:t>
      </w:r>
      <w:r w:rsidRPr="00E62A2D">
        <w:t>, с которым заключается договор в соответствии с пунктами </w:t>
      </w:r>
      <w:r w:rsidR="008C5E29">
        <w:fldChar w:fldCharType="begin"/>
      </w:r>
      <w:r w:rsidR="008C5E29">
        <w:instrText xml:space="preserve"> REF _Ref318475514 \r \h  \* MERGEFORMAT </w:instrText>
      </w:r>
      <w:r w:rsidR="008C5E29">
        <w:fldChar w:fldCharType="separate"/>
      </w:r>
      <w:r w:rsidR="008816FC">
        <w:t>4.15.6</w:t>
      </w:r>
      <w:r w:rsidR="008C5E29">
        <w:fldChar w:fldCharType="end"/>
      </w:r>
      <w:r w:rsidRPr="00E62A2D">
        <w:t>, 4.15.13, уклонился от заключения договора;</w:t>
      </w:r>
    </w:p>
    <w:p w:rsidR="00E62A2D" w:rsidRPr="00E62A2D" w:rsidRDefault="00E62A2D" w:rsidP="005C0EF8">
      <w:pPr>
        <w:numPr>
          <w:ilvl w:val="0"/>
          <w:numId w:val="26"/>
        </w:numPr>
        <w:tabs>
          <w:tab w:val="left" w:pos="1134"/>
        </w:tabs>
        <w:ind w:left="0" w:firstLine="709"/>
        <w:jc w:val="both"/>
      </w:pPr>
      <w:r w:rsidRPr="00E62A2D">
        <w:t xml:space="preserve">будучи победителем запроса предложений или участником запроса предложений </w:t>
      </w:r>
      <w:r w:rsidRPr="00E62A2D">
        <w:rPr>
          <w:b/>
          <w:i/>
        </w:rPr>
        <w:t>[в отношении данного лота]</w:t>
      </w:r>
      <w:r w:rsidRPr="00E62A2D">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62A2D" w:rsidRPr="00E62A2D" w:rsidRDefault="00E62A2D" w:rsidP="005C0EF8">
      <w:pPr>
        <w:pStyle w:val="a9"/>
        <w:numPr>
          <w:ilvl w:val="0"/>
          <w:numId w:val="27"/>
        </w:numPr>
        <w:tabs>
          <w:tab w:val="clear" w:pos="720"/>
          <w:tab w:val="num" w:pos="1134"/>
        </w:tabs>
        <w:spacing w:before="0" w:after="0"/>
        <w:ind w:left="0" w:firstLine="709"/>
        <w:jc w:val="both"/>
        <w:rPr>
          <w:szCs w:val="24"/>
        </w:rPr>
      </w:pPr>
      <w:r w:rsidRPr="00E62A2D">
        <w:rPr>
          <w:szCs w:val="24"/>
        </w:rPr>
        <w:t xml:space="preserve">если договор, заключенный с участником запроса предложений по результатам запроса предложений, </w:t>
      </w:r>
      <w:proofErr w:type="gramStart"/>
      <w:r w:rsidRPr="00E62A2D">
        <w:rPr>
          <w:szCs w:val="24"/>
        </w:rPr>
        <w:t>будет</w:t>
      </w:r>
      <w:proofErr w:type="gramEnd"/>
      <w:r w:rsidRPr="00E62A2D">
        <w:rPr>
          <w:szCs w:val="24"/>
        </w:rPr>
        <w:t xml:space="preserve"> расторгнут по решению суда в связи с существенным нарушением поставщиком (исполнителем, подрядчиком) условий договора.</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4" w:name="_Toc326685691"/>
      <w:r w:rsidRPr="00E62A2D">
        <w:rPr>
          <w:rFonts w:ascii="Times New Roman" w:hAnsi="Times New Roman" w:cs="Times New Roman"/>
          <w:b w:val="0"/>
          <w:i w:val="0"/>
          <w:sz w:val="24"/>
          <w:szCs w:val="24"/>
        </w:rPr>
        <w:t>Обеспечение исполнения договора</w:t>
      </w:r>
      <w:bookmarkEnd w:id="174"/>
      <w:bookmarkEnd w:id="175"/>
      <w:bookmarkEnd w:id="176"/>
      <w:bookmarkEnd w:id="184"/>
    </w:p>
    <w:p w:rsidR="00E62A2D" w:rsidRPr="00E62A2D" w:rsidRDefault="00E62A2D" w:rsidP="005C0EF8">
      <w:pPr>
        <w:numPr>
          <w:ilvl w:val="2"/>
          <w:numId w:val="15"/>
        </w:numPr>
        <w:tabs>
          <w:tab w:val="num" w:pos="1701"/>
        </w:tabs>
        <w:ind w:left="0" w:firstLine="709"/>
        <w:jc w:val="both"/>
      </w:pPr>
      <w:bookmarkStart w:id="185" w:name="_Ref166350669"/>
      <w:r w:rsidRPr="00E62A2D">
        <w:t>В случае, если указано в пункте </w:t>
      </w:r>
      <w:r w:rsidR="008C5E29">
        <w:fldChar w:fldCharType="begin"/>
      </w:r>
      <w:r w:rsidR="008C5E29">
        <w:instrText xml:space="preserve"> REF _Ref317256138 \r \h  \* MERGEFORMAT </w:instrText>
      </w:r>
      <w:r w:rsidR="008C5E29">
        <w:fldChar w:fldCharType="separate"/>
      </w:r>
      <w:r w:rsidR="008816FC">
        <w:t>25</w:t>
      </w:r>
      <w:r w:rsidR="008C5E29">
        <w:fldChar w:fldCharType="end"/>
      </w:r>
      <w:r w:rsidRPr="00E62A2D">
        <w:t xml:space="preserve"> раздела </w:t>
      </w:r>
      <w:r w:rsidR="008C5E29">
        <w:fldChar w:fldCharType="begin"/>
      </w:r>
      <w:r w:rsidR="008C5E29">
        <w:instrText xml:space="preserve"> REF _Ref317256158 \r \h  \* MERGEFORMAT </w:instrText>
      </w:r>
      <w:r w:rsidR="008C5E29">
        <w:fldChar w:fldCharType="separate"/>
      </w:r>
      <w:r w:rsidR="008816FC">
        <w:t>1</w:t>
      </w:r>
      <w:r w:rsidR="008C5E29">
        <w:fldChar w:fldCharType="end"/>
      </w:r>
      <w:r w:rsidRPr="00E62A2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C5E29">
        <w:fldChar w:fldCharType="begin"/>
      </w:r>
      <w:r w:rsidR="008C5E29">
        <w:instrText xml:space="preserve"> REF _Ref318475514 \r \h  \* MERGEFORMAT </w:instrText>
      </w:r>
      <w:r w:rsidR="008C5E29">
        <w:fldChar w:fldCharType="separate"/>
      </w:r>
      <w:r w:rsidR="008816FC">
        <w:t>4.15.6</w:t>
      </w:r>
      <w:r w:rsidR="008C5E29">
        <w:fldChar w:fldCharType="end"/>
      </w:r>
      <w:r w:rsidRPr="00E62A2D">
        <w:t xml:space="preserve"> и</w:t>
      </w:r>
      <w:proofErr w:type="gramStart"/>
      <w:r w:rsidRPr="00E62A2D">
        <w:t>4</w:t>
      </w:r>
      <w:proofErr w:type="gramEnd"/>
      <w:r w:rsidRPr="00E62A2D">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p>
    <w:p w:rsidR="00E62A2D" w:rsidRPr="00E62A2D" w:rsidRDefault="00E62A2D" w:rsidP="005C0EF8">
      <w:pPr>
        <w:numPr>
          <w:ilvl w:val="2"/>
          <w:numId w:val="15"/>
        </w:numPr>
        <w:tabs>
          <w:tab w:val="num" w:pos="1701"/>
        </w:tabs>
        <w:ind w:left="0" w:firstLine="709"/>
        <w:jc w:val="both"/>
      </w:pPr>
      <w:r w:rsidRPr="00E62A2D">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8C5E29">
        <w:fldChar w:fldCharType="begin"/>
      </w:r>
      <w:r w:rsidR="008C5E29">
        <w:instrText xml:space="preserve"> REF _Ref317256138 \r \h  \* MERGEFORMAT </w:instrText>
      </w:r>
      <w:r w:rsidR="008C5E29">
        <w:fldChar w:fldCharType="separate"/>
      </w:r>
      <w:r w:rsidR="008816FC">
        <w:t>25</w:t>
      </w:r>
      <w:r w:rsidR="008C5E29">
        <w:fldChar w:fldCharType="end"/>
      </w:r>
      <w:r w:rsidRPr="00E62A2D">
        <w:t xml:space="preserve"> раздела </w:t>
      </w:r>
      <w:r w:rsidR="008C5E29">
        <w:fldChar w:fldCharType="begin"/>
      </w:r>
      <w:r w:rsidR="008C5E29">
        <w:instrText xml:space="preserve"> REF _Ref317256294 \r \h  \* MERGEFORMAT </w:instrText>
      </w:r>
      <w:r w:rsidR="008C5E29">
        <w:fldChar w:fldCharType="separate"/>
      </w:r>
      <w:r w:rsidR="008816FC">
        <w:t>1</w:t>
      </w:r>
      <w:r w:rsidR="008C5E29">
        <w:fldChar w:fldCharType="end"/>
      </w:r>
      <w:r w:rsidRPr="00E62A2D">
        <w:t xml:space="preserve"> «Информационная карта запроса предложений». </w:t>
      </w:r>
      <w:proofErr w:type="gramStart"/>
      <w:r w:rsidRPr="00E62A2D">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E62A2D">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E62A2D">
        <w:rPr>
          <w:b/>
          <w:i/>
        </w:rPr>
        <w:t xml:space="preserve"> </w:t>
      </w:r>
      <w:proofErr w:type="gramStart"/>
      <w:r w:rsidRPr="00E62A2D">
        <w:rPr>
          <w:b/>
          <w:i/>
        </w:rPr>
        <w:t>Госкорпорации «Росатом»]</w:t>
      </w:r>
      <w:r w:rsidRPr="00E62A2D">
        <w:t>.</w:t>
      </w:r>
      <w:proofErr w:type="gramEnd"/>
    </w:p>
    <w:p w:rsidR="00E62A2D" w:rsidRPr="00E62A2D" w:rsidRDefault="00E62A2D" w:rsidP="005C0EF8">
      <w:pPr>
        <w:widowControl w:val="0"/>
        <w:numPr>
          <w:ilvl w:val="2"/>
          <w:numId w:val="15"/>
        </w:numPr>
        <w:tabs>
          <w:tab w:val="num" w:pos="960"/>
          <w:tab w:val="num" w:pos="1004"/>
          <w:tab w:val="left" w:pos="1134"/>
          <w:tab w:val="num" w:pos="1701"/>
        </w:tabs>
        <w:adjustRightInd w:val="0"/>
        <w:ind w:left="0" w:firstLine="709"/>
        <w:jc w:val="both"/>
        <w:textAlignment w:val="baseline"/>
      </w:pPr>
      <w:r w:rsidRPr="00E62A2D">
        <w:rPr>
          <w:b/>
          <w:i/>
        </w:rPr>
        <w:t xml:space="preserve"> [при необходимости, в случае если заказчик допускает уменьшение размера, либо отказ от авансового платежа] </w:t>
      </w:r>
      <w:r w:rsidRPr="00E62A2D">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62A2D" w:rsidRPr="00E62A2D" w:rsidRDefault="00E62A2D" w:rsidP="00E62A2D">
      <w:pPr>
        <w:tabs>
          <w:tab w:val="left" w:pos="709"/>
          <w:tab w:val="num" w:pos="1004"/>
          <w:tab w:val="left" w:pos="1134"/>
          <w:tab w:val="num" w:pos="1701"/>
        </w:tabs>
        <w:ind w:firstLine="709"/>
        <w:jc w:val="both"/>
      </w:pPr>
      <w:r w:rsidRPr="00E62A2D">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8C5E29">
        <w:fldChar w:fldCharType="begin"/>
      </w:r>
      <w:r w:rsidR="008C5E29">
        <w:instrText xml:space="preserve"> REF _Ref318475514 \r \h  \* MERGEFORMAT </w:instrText>
      </w:r>
      <w:r w:rsidR="008C5E29">
        <w:fldChar w:fldCharType="separate"/>
      </w:r>
      <w:r w:rsidR="008816FC">
        <w:t>4.15.6</w:t>
      </w:r>
      <w:r w:rsidR="008C5E29">
        <w:fldChar w:fldCharType="end"/>
      </w:r>
      <w:r w:rsidRPr="00E62A2D">
        <w:t xml:space="preserve"> и</w:t>
      </w:r>
      <w:proofErr w:type="gramStart"/>
      <w:r w:rsidRPr="00E62A2D">
        <w:t>4</w:t>
      </w:r>
      <w:proofErr w:type="gramEnd"/>
      <w:r w:rsidRPr="00E62A2D">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62A2D" w:rsidRPr="00CC2B95" w:rsidRDefault="00E62A2D" w:rsidP="00E62A2D">
      <w:pPr>
        <w:tabs>
          <w:tab w:val="num" w:pos="993"/>
          <w:tab w:val="left" w:pos="1134"/>
          <w:tab w:val="num" w:pos="1701"/>
        </w:tabs>
        <w:ind w:firstLine="709"/>
        <w:jc w:val="both"/>
        <w:rPr>
          <w:sz w:val="28"/>
          <w:szCs w:val="28"/>
        </w:rPr>
      </w:pPr>
      <w:r w:rsidRPr="00E62A2D">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C632E" w:rsidRDefault="00DC632E" w:rsidP="00E62A2D">
      <w:pPr>
        <w:pStyle w:val="a9"/>
        <w:widowControl w:val="0"/>
        <w:tabs>
          <w:tab w:val="left" w:pos="0"/>
          <w:tab w:val="left" w:pos="1701"/>
          <w:tab w:val="num" w:pos="2847"/>
        </w:tabs>
        <w:adjustRightInd w:val="0"/>
        <w:spacing w:before="0" w:after="120"/>
        <w:jc w:val="both"/>
        <w:textAlignment w:val="baseline"/>
        <w:rPr>
          <w:sz w:val="28"/>
          <w:szCs w:val="28"/>
        </w:rPr>
      </w:pPr>
      <w:r>
        <w:rPr>
          <w:sz w:val="28"/>
          <w:szCs w:val="28"/>
        </w:rPr>
        <w:br w:type="page"/>
      </w:r>
    </w:p>
    <w:p w:rsidR="00EA2D30" w:rsidRDefault="00EA2D30" w:rsidP="005C0EF8">
      <w:pPr>
        <w:pStyle w:val="11"/>
        <w:keepLines w:val="0"/>
        <w:numPr>
          <w:ilvl w:val="1"/>
          <w:numId w:val="17"/>
        </w:numPr>
        <w:tabs>
          <w:tab w:val="clear" w:pos="1440"/>
          <w:tab w:val="num" w:pos="1134"/>
        </w:tabs>
        <w:spacing w:before="0"/>
        <w:ind w:left="0" w:firstLine="709"/>
        <w:sectPr w:rsidR="00EA2D30" w:rsidSect="00EA2D30">
          <w:pgSz w:w="11907" w:h="16840" w:code="9"/>
          <w:pgMar w:top="1134" w:right="850" w:bottom="1134" w:left="1701" w:header="567" w:footer="567" w:gutter="0"/>
          <w:cols w:space="708"/>
          <w:docGrid w:linePitch="360"/>
        </w:sectPr>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26685692"/>
    </w:p>
    <w:p w:rsidR="00DC632E" w:rsidRPr="00CC2B95" w:rsidRDefault="00DC632E" w:rsidP="005C0EF8">
      <w:pPr>
        <w:pStyle w:val="11"/>
        <w:keepLines w:val="0"/>
        <w:numPr>
          <w:ilvl w:val="1"/>
          <w:numId w:val="17"/>
        </w:numPr>
        <w:tabs>
          <w:tab w:val="clear" w:pos="1440"/>
          <w:tab w:val="num" w:pos="1134"/>
        </w:tabs>
        <w:spacing w:before="0"/>
        <w:ind w:left="0" w:firstLine="709"/>
      </w:pPr>
      <w:r w:rsidRPr="00CC2B95">
        <w:lastRenderedPageBreak/>
        <w:t>ИНФОРМАЦИОННАЯ КАРТА ЗАПРОСА ПРЕДЛОЖЕНИЙ</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DC632E" w:rsidRPr="004F3396" w:rsidRDefault="00DC632E" w:rsidP="00DC632E">
      <w:pPr>
        <w:pStyle w:val="a9"/>
        <w:spacing w:before="0" w:after="0"/>
        <w:ind w:firstLine="709"/>
        <w:jc w:val="both"/>
        <w:rPr>
          <w:szCs w:val="24"/>
        </w:rPr>
      </w:pPr>
      <w:r w:rsidRPr="004F3396">
        <w:rPr>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8C5E29">
        <w:fldChar w:fldCharType="begin"/>
      </w:r>
      <w:r w:rsidR="008C5E29">
        <w:instrText xml:space="preserve"> REF _Ref317259002 \r \h  \* MERGEFORMAT </w:instrText>
      </w:r>
      <w:r w:rsidR="008C5E29">
        <w:fldChar w:fldCharType="separate"/>
      </w:r>
      <w:r w:rsidR="008816FC">
        <w:t>1</w:t>
      </w:r>
      <w:r w:rsidR="008C5E29">
        <w:fldChar w:fldCharType="end"/>
      </w:r>
      <w:r w:rsidRPr="004F3396">
        <w:rPr>
          <w:szCs w:val="24"/>
        </w:rPr>
        <w:t>…</w:t>
      </w:r>
      <w:r w:rsidR="008C5E29">
        <w:fldChar w:fldCharType="begin"/>
      </w:r>
      <w:r w:rsidR="008C5E29">
        <w:instrText xml:space="preserve"> REF _Ref317259044 \r \h  \* MERGEFORMAT </w:instrText>
      </w:r>
      <w:r w:rsidR="008C5E29">
        <w:fldChar w:fldCharType="separate"/>
      </w:r>
      <w:r w:rsidR="008816FC">
        <w:t>4</w:t>
      </w:r>
      <w:r w:rsidR="008C5E29">
        <w:fldChar w:fldCharType="end"/>
      </w:r>
      <w:r w:rsidRPr="004F3396">
        <w:rPr>
          <w:szCs w:val="24"/>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DC632E" w:rsidRPr="004F3396" w:rsidTr="00EA2D30">
        <w:trPr>
          <w:trHeight w:val="440"/>
          <w:tblHeader/>
        </w:trPr>
        <w:tc>
          <w:tcPr>
            <w:tcW w:w="781" w:type="dxa"/>
            <w:vAlign w:val="center"/>
          </w:tcPr>
          <w:p w:rsidR="00DC632E" w:rsidRPr="004F3396" w:rsidRDefault="00DC632E" w:rsidP="00EA2D30">
            <w:pPr>
              <w:jc w:val="center"/>
            </w:pPr>
            <w:r w:rsidRPr="004F3396">
              <w:t xml:space="preserve">№ </w:t>
            </w:r>
            <w:proofErr w:type="gramStart"/>
            <w:r w:rsidRPr="004F3396">
              <w:t>п</w:t>
            </w:r>
            <w:proofErr w:type="gramEnd"/>
            <w:r w:rsidRPr="004F3396">
              <w:t>/п</w:t>
            </w:r>
          </w:p>
        </w:tc>
        <w:tc>
          <w:tcPr>
            <w:tcW w:w="3228" w:type="dxa"/>
            <w:vAlign w:val="center"/>
          </w:tcPr>
          <w:p w:rsidR="00DC632E" w:rsidRPr="004F3396" w:rsidRDefault="00DC632E" w:rsidP="00EA2D30">
            <w:pPr>
              <w:pStyle w:val="27"/>
              <w:jc w:val="center"/>
              <w:rPr>
                <w:bCs/>
              </w:rPr>
            </w:pPr>
            <w:r w:rsidRPr="004F3396">
              <w:rPr>
                <w:bCs/>
              </w:rPr>
              <w:t xml:space="preserve">Наименование </w:t>
            </w:r>
            <w:proofErr w:type="gramStart"/>
            <w:r w:rsidRPr="004F3396">
              <w:rPr>
                <w:bCs/>
              </w:rPr>
              <w:t>п</w:t>
            </w:r>
            <w:proofErr w:type="gramEnd"/>
            <w:r w:rsidRPr="004F3396">
              <w:rPr>
                <w:bCs/>
              </w:rPr>
              <w:t>/п</w:t>
            </w:r>
          </w:p>
        </w:tc>
        <w:tc>
          <w:tcPr>
            <w:tcW w:w="10664" w:type="dxa"/>
            <w:vAlign w:val="center"/>
          </w:tcPr>
          <w:p w:rsidR="00DC632E" w:rsidRPr="004F3396" w:rsidRDefault="00DC632E" w:rsidP="00EA2D30">
            <w:pPr>
              <w:pStyle w:val="27"/>
              <w:ind w:right="153"/>
              <w:jc w:val="center"/>
              <w:rPr>
                <w:bCs/>
              </w:rPr>
            </w:pPr>
            <w:r w:rsidRPr="004F3396">
              <w:rPr>
                <w:bCs/>
              </w:rPr>
              <w:t>Содержание</w:t>
            </w:r>
          </w:p>
        </w:tc>
      </w:tr>
      <w:tr w:rsidR="00DC632E" w:rsidRPr="004F3396" w:rsidTr="00EA2D30">
        <w:trPr>
          <w:trHeight w:val="1518"/>
        </w:trPr>
        <w:tc>
          <w:tcPr>
            <w:tcW w:w="781" w:type="dxa"/>
          </w:tcPr>
          <w:p w:rsidR="00DC632E" w:rsidRPr="004F3396" w:rsidRDefault="00DC632E" w:rsidP="005C0EF8">
            <w:pPr>
              <w:numPr>
                <w:ilvl w:val="0"/>
                <w:numId w:val="33"/>
              </w:numPr>
              <w:tabs>
                <w:tab w:val="num" w:pos="786"/>
              </w:tabs>
              <w:ind w:left="0" w:hanging="15"/>
              <w:jc w:val="center"/>
            </w:pPr>
            <w:bookmarkStart w:id="256" w:name="_Ref317250566"/>
          </w:p>
        </w:tc>
        <w:bookmarkEnd w:id="256"/>
        <w:tc>
          <w:tcPr>
            <w:tcW w:w="3228" w:type="dxa"/>
          </w:tcPr>
          <w:p w:rsidR="00DC632E" w:rsidRPr="004F3396" w:rsidRDefault="00DC632E" w:rsidP="00EA2D30">
            <w:pPr>
              <w:contextualSpacing/>
            </w:pPr>
            <w:r w:rsidRPr="004F3396">
              <w:rPr>
                <w:bCs/>
              </w:rPr>
              <w:t xml:space="preserve">Предмет запроса предложений </w:t>
            </w:r>
          </w:p>
          <w:p w:rsidR="00DC632E" w:rsidRPr="004F3396" w:rsidRDefault="00DC632E" w:rsidP="004F3396">
            <w:pPr>
              <w:contextualSpacing/>
              <w:rPr>
                <w:bCs/>
              </w:rPr>
            </w:pPr>
            <w:r w:rsidRPr="004F3396">
              <w:t>Состав и объем работ/услуг</w:t>
            </w:r>
          </w:p>
        </w:tc>
        <w:tc>
          <w:tcPr>
            <w:tcW w:w="10664" w:type="dxa"/>
          </w:tcPr>
          <w:p w:rsidR="007B6F49" w:rsidRDefault="007B6F49" w:rsidP="00E409EF">
            <w:pPr>
              <w:contextualSpacing/>
              <w:rPr>
                <w:bCs/>
              </w:rPr>
            </w:pPr>
            <w:r>
              <w:rPr>
                <w:bCs/>
              </w:rPr>
              <w:t>О</w:t>
            </w:r>
            <w:r w:rsidRPr="007B6F49">
              <w:rPr>
                <w:bCs/>
              </w:rPr>
              <w:t xml:space="preserve">казание </w:t>
            </w:r>
            <w:proofErr w:type="spellStart"/>
            <w:r w:rsidR="00C43BC6" w:rsidRPr="00C43BC6">
              <w:rPr>
                <w:bCs/>
              </w:rPr>
              <w:t>клининговых</w:t>
            </w:r>
            <w:proofErr w:type="spellEnd"/>
            <w:r w:rsidR="00C43BC6" w:rsidRPr="00C43BC6">
              <w:rPr>
                <w:bCs/>
              </w:rPr>
              <w:t xml:space="preserve"> </w:t>
            </w:r>
            <w:r w:rsidRPr="007B6F49">
              <w:rPr>
                <w:bCs/>
              </w:rPr>
              <w:t>услуг ОАО «Вента»</w:t>
            </w:r>
          </w:p>
          <w:p w:rsidR="007B6F49" w:rsidRDefault="007B6F49" w:rsidP="00E409EF">
            <w:pPr>
              <w:contextualSpacing/>
              <w:rPr>
                <w:bCs/>
              </w:rPr>
            </w:pPr>
          </w:p>
          <w:p w:rsidR="00DC632E" w:rsidRPr="004F3396" w:rsidRDefault="00E409EF" w:rsidP="00E409EF">
            <w:pPr>
              <w:contextualSpacing/>
              <w:rPr>
                <w:bCs/>
              </w:rPr>
            </w:pPr>
            <w:r>
              <w:rPr>
                <w:bCs/>
              </w:rPr>
              <w:t xml:space="preserve"> </w:t>
            </w:r>
            <w:r w:rsidR="00DC632E" w:rsidRPr="00E409EF">
              <w:rPr>
                <w:bCs/>
              </w:rPr>
              <w:t>Состав и объем</w:t>
            </w:r>
            <w:r w:rsidR="00040641" w:rsidRPr="00E409EF">
              <w:rPr>
                <w:bCs/>
              </w:rPr>
              <w:t xml:space="preserve"> приводятся в томе 2 «Техническая часть» Документации.</w:t>
            </w:r>
          </w:p>
          <w:p w:rsidR="00DC632E" w:rsidRPr="004F3396" w:rsidRDefault="00DC632E" w:rsidP="00E409EF">
            <w:pPr>
              <w:contextualSpacing/>
              <w:rPr>
                <w:bCs/>
              </w:rPr>
            </w:pPr>
          </w:p>
        </w:tc>
      </w:tr>
      <w:tr w:rsidR="00DC632E" w:rsidRPr="004F3396" w:rsidTr="00EA2D30">
        <w:trPr>
          <w:trHeight w:val="641"/>
        </w:trPr>
        <w:tc>
          <w:tcPr>
            <w:tcW w:w="781" w:type="dxa"/>
          </w:tcPr>
          <w:p w:rsidR="00DC632E" w:rsidRPr="004F3396" w:rsidRDefault="00DC632E" w:rsidP="005C0EF8">
            <w:pPr>
              <w:numPr>
                <w:ilvl w:val="0"/>
                <w:numId w:val="33"/>
              </w:numPr>
              <w:tabs>
                <w:tab w:val="num" w:pos="786"/>
              </w:tabs>
              <w:ind w:left="0" w:hanging="15"/>
              <w:jc w:val="center"/>
            </w:pPr>
            <w:bookmarkStart w:id="257" w:name="_Ref320198365"/>
          </w:p>
        </w:tc>
        <w:bookmarkEnd w:id="257"/>
        <w:tc>
          <w:tcPr>
            <w:tcW w:w="3228" w:type="dxa"/>
          </w:tcPr>
          <w:p w:rsidR="00DC632E" w:rsidRPr="004F3396" w:rsidRDefault="00DC632E" w:rsidP="00EA2D30">
            <w:pPr>
              <w:ind w:right="70"/>
              <w:rPr>
                <w:bCs/>
              </w:rPr>
            </w:pPr>
            <w:r w:rsidRPr="004F3396">
              <w:rPr>
                <w:bCs/>
              </w:rPr>
              <w:t>Нормативный документ, в соответствии с которым проводится запрос предложений</w:t>
            </w:r>
          </w:p>
        </w:tc>
        <w:tc>
          <w:tcPr>
            <w:tcW w:w="10664" w:type="dxa"/>
          </w:tcPr>
          <w:p w:rsidR="00DC632E" w:rsidRPr="00E409EF" w:rsidRDefault="00DC632E" w:rsidP="00E409EF">
            <w:pPr>
              <w:contextualSpacing/>
              <w:rPr>
                <w:bCs/>
              </w:rPr>
            </w:pPr>
            <w:r w:rsidRPr="004F3396">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E409EF">
              <w:rPr>
                <w:bCs/>
              </w:rPr>
              <w:t>протокол от 07.02.2012 № 37</w:t>
            </w:r>
            <w:r w:rsidRPr="004F3396">
              <w:rPr>
                <w:bCs/>
              </w:rPr>
              <w:t xml:space="preserve">), </w:t>
            </w:r>
            <w:r w:rsidR="00E05D57" w:rsidRPr="00E409EF">
              <w:rPr>
                <w:bCs/>
              </w:rPr>
              <w:t>в редакции, действующей на момент публикации закупочной документации</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58" w:name="_Ref317250598"/>
          </w:p>
        </w:tc>
        <w:bookmarkEnd w:id="258"/>
        <w:tc>
          <w:tcPr>
            <w:tcW w:w="3228" w:type="dxa"/>
          </w:tcPr>
          <w:p w:rsidR="00DC632E" w:rsidRPr="00E409EF" w:rsidRDefault="00DC632E" w:rsidP="00E409EF">
            <w:pPr>
              <w:contextualSpacing/>
              <w:rPr>
                <w:bCs/>
              </w:rPr>
            </w:pPr>
            <w:r w:rsidRPr="00E409EF">
              <w:rPr>
                <w:bCs/>
              </w:rPr>
              <w:t>Условия договора:</w:t>
            </w:r>
          </w:p>
          <w:p w:rsidR="00DC632E" w:rsidRPr="00E409EF" w:rsidRDefault="00DC632E" w:rsidP="00E409EF">
            <w:pPr>
              <w:contextualSpacing/>
              <w:rPr>
                <w:bCs/>
              </w:rPr>
            </w:pPr>
          </w:p>
          <w:p w:rsidR="00DC632E" w:rsidRPr="00E409EF" w:rsidRDefault="00DC632E" w:rsidP="00E409EF">
            <w:pPr>
              <w:contextualSpacing/>
              <w:rPr>
                <w:bCs/>
              </w:rPr>
            </w:pPr>
            <w:r w:rsidRPr="00E409EF">
              <w:rPr>
                <w:bCs/>
              </w:rPr>
              <w:t>Сроки выполнения работ или оказания услуг</w:t>
            </w:r>
          </w:p>
          <w:p w:rsidR="00DC632E" w:rsidRPr="00E409EF" w:rsidRDefault="00DC632E" w:rsidP="00E409EF">
            <w:pPr>
              <w:contextualSpacing/>
              <w:rPr>
                <w:bCs/>
              </w:rPr>
            </w:pPr>
            <w:r w:rsidRPr="00E409EF">
              <w:rPr>
                <w:bCs/>
              </w:rPr>
              <w:t>Место выполнения работ или оказания услуг</w:t>
            </w:r>
          </w:p>
          <w:p w:rsidR="00DC632E" w:rsidRPr="00E409EF" w:rsidRDefault="00DC632E" w:rsidP="00E409EF">
            <w:pPr>
              <w:contextualSpacing/>
              <w:rPr>
                <w:bCs/>
              </w:rPr>
            </w:pPr>
          </w:p>
          <w:p w:rsidR="00DC632E" w:rsidRPr="00E409EF" w:rsidRDefault="00DC632E" w:rsidP="00E409EF">
            <w:pPr>
              <w:contextualSpacing/>
              <w:rPr>
                <w:bCs/>
              </w:rPr>
            </w:pPr>
          </w:p>
          <w:p w:rsidR="00DC632E" w:rsidRPr="00E409EF" w:rsidRDefault="00DC632E" w:rsidP="00E409EF">
            <w:pPr>
              <w:contextualSpacing/>
              <w:rPr>
                <w:bCs/>
              </w:rPr>
            </w:pPr>
            <w:r w:rsidRPr="00E409EF">
              <w:rPr>
                <w:bCs/>
              </w:rPr>
              <w:t xml:space="preserve">Условия оплаты </w:t>
            </w:r>
          </w:p>
          <w:p w:rsidR="00DC632E" w:rsidRPr="00E409EF" w:rsidRDefault="00DC632E" w:rsidP="00E409EF">
            <w:pPr>
              <w:contextualSpacing/>
              <w:rPr>
                <w:bCs/>
              </w:rPr>
            </w:pPr>
          </w:p>
          <w:p w:rsidR="00DC632E" w:rsidRPr="004F3396" w:rsidRDefault="00DC632E" w:rsidP="00EA2D30">
            <w:pPr>
              <w:ind w:right="153"/>
              <w:rPr>
                <w:b/>
                <w:bCs/>
                <w:i/>
                <w:shd w:val="clear" w:color="auto" w:fill="FDE9D9"/>
              </w:rPr>
            </w:pPr>
          </w:p>
          <w:p w:rsidR="00DC632E" w:rsidRPr="004F3396" w:rsidRDefault="00DC632E" w:rsidP="00EA2D30">
            <w:pPr>
              <w:ind w:right="153"/>
            </w:pPr>
          </w:p>
        </w:tc>
        <w:tc>
          <w:tcPr>
            <w:tcW w:w="10664" w:type="dxa"/>
          </w:tcPr>
          <w:p w:rsidR="007B6F49" w:rsidRDefault="007B6F49" w:rsidP="00E409EF">
            <w:pPr>
              <w:contextualSpacing/>
              <w:rPr>
                <w:bCs/>
              </w:rPr>
            </w:pPr>
          </w:p>
          <w:p w:rsidR="007B6F49" w:rsidRDefault="007B6F49" w:rsidP="00E409EF">
            <w:pPr>
              <w:contextualSpacing/>
              <w:rPr>
                <w:bCs/>
              </w:rPr>
            </w:pPr>
          </w:p>
          <w:p w:rsidR="00E05D57" w:rsidRPr="004F3396" w:rsidRDefault="00DC632E" w:rsidP="00E409EF">
            <w:pPr>
              <w:contextualSpacing/>
              <w:rPr>
                <w:bCs/>
              </w:rPr>
            </w:pPr>
            <w:r w:rsidRPr="00E409EF">
              <w:rPr>
                <w:bCs/>
              </w:rPr>
              <w:t>Сроки выполнения работ</w:t>
            </w:r>
            <w:r w:rsidR="007B6F49">
              <w:rPr>
                <w:bCs/>
              </w:rPr>
              <w:t>/оказания услуг</w:t>
            </w:r>
            <w:r w:rsidR="007B6F49" w:rsidRPr="001154B0">
              <w:rPr>
                <w:bCs/>
              </w:rPr>
              <w:t xml:space="preserve">: </w:t>
            </w:r>
            <w:r w:rsidR="001237FF" w:rsidRPr="001154B0">
              <w:rPr>
                <w:bCs/>
              </w:rPr>
              <w:t>01.02.</w:t>
            </w:r>
            <w:r w:rsidR="007B6F49" w:rsidRPr="001154B0">
              <w:rPr>
                <w:bCs/>
              </w:rPr>
              <w:t xml:space="preserve">2013 </w:t>
            </w:r>
            <w:r w:rsidR="001237FF" w:rsidRPr="001154B0">
              <w:rPr>
                <w:bCs/>
              </w:rPr>
              <w:t>– 31.</w:t>
            </w:r>
            <w:r w:rsidR="006B742B">
              <w:rPr>
                <w:bCs/>
              </w:rPr>
              <w:t>01</w:t>
            </w:r>
            <w:r w:rsidR="001237FF" w:rsidRPr="001154B0">
              <w:rPr>
                <w:bCs/>
              </w:rPr>
              <w:t>.201</w:t>
            </w:r>
            <w:r w:rsidR="006B742B">
              <w:rPr>
                <w:bCs/>
              </w:rPr>
              <w:t>4</w:t>
            </w:r>
            <w:r w:rsidR="001237FF" w:rsidRPr="001154B0">
              <w:rPr>
                <w:bCs/>
              </w:rPr>
              <w:t xml:space="preserve"> </w:t>
            </w:r>
            <w:r w:rsidR="007B6F49" w:rsidRPr="001154B0">
              <w:rPr>
                <w:bCs/>
              </w:rPr>
              <w:t>г.</w:t>
            </w:r>
          </w:p>
          <w:p w:rsidR="00E409EF" w:rsidRDefault="00E409EF" w:rsidP="00E409EF">
            <w:pPr>
              <w:contextualSpacing/>
              <w:rPr>
                <w:bCs/>
              </w:rPr>
            </w:pPr>
          </w:p>
          <w:p w:rsidR="00E05D57" w:rsidRPr="00E409EF" w:rsidRDefault="00DC632E" w:rsidP="00E409EF">
            <w:pPr>
              <w:contextualSpacing/>
              <w:rPr>
                <w:bCs/>
              </w:rPr>
            </w:pPr>
            <w:r w:rsidRPr="00E409EF">
              <w:rPr>
                <w:bCs/>
              </w:rPr>
              <w:t>Место выполнения работ</w:t>
            </w:r>
            <w:r w:rsidR="007B6F49">
              <w:rPr>
                <w:bCs/>
              </w:rPr>
              <w:t>/</w:t>
            </w:r>
            <w:r w:rsidRPr="00E409EF">
              <w:rPr>
                <w:bCs/>
              </w:rPr>
              <w:t xml:space="preserve"> оказания услуг</w:t>
            </w:r>
            <w:r w:rsidR="007B6F49">
              <w:rPr>
                <w:bCs/>
              </w:rPr>
              <w:t xml:space="preserve">: </w:t>
            </w:r>
            <w:r w:rsidRPr="00E409EF">
              <w:rPr>
                <w:bCs/>
              </w:rPr>
              <w:t xml:space="preserve"> </w:t>
            </w:r>
            <w:r w:rsidR="007B6F49" w:rsidRPr="007B6F49">
              <w:rPr>
                <w:bCs/>
              </w:rPr>
              <w:t>Свердловская обл., г. Нижняя Тура, ул. Малышева, 2а</w:t>
            </w:r>
          </w:p>
          <w:p w:rsidR="00E05D57" w:rsidRPr="00E409EF" w:rsidRDefault="00E05D57" w:rsidP="00E409EF">
            <w:pPr>
              <w:contextualSpacing/>
              <w:rPr>
                <w:bCs/>
              </w:rPr>
            </w:pPr>
          </w:p>
          <w:p w:rsidR="00E05D57" w:rsidRPr="00E409EF" w:rsidRDefault="00E05D57" w:rsidP="00E409EF">
            <w:pPr>
              <w:contextualSpacing/>
              <w:rPr>
                <w:bCs/>
              </w:rPr>
            </w:pPr>
          </w:p>
          <w:p w:rsidR="00C43BC6" w:rsidRDefault="00C43BC6" w:rsidP="00E409EF">
            <w:pPr>
              <w:pStyle w:val="Times12"/>
              <w:overflowPunct/>
              <w:autoSpaceDE/>
              <w:autoSpaceDN/>
              <w:adjustRightInd/>
              <w:ind w:firstLine="0"/>
              <w:contextualSpacing/>
              <w:jc w:val="left"/>
              <w:rPr>
                <w:szCs w:val="24"/>
              </w:rPr>
            </w:pPr>
          </w:p>
          <w:p w:rsidR="00E05D57" w:rsidRPr="00E409EF" w:rsidRDefault="001237FF" w:rsidP="00E409EF">
            <w:pPr>
              <w:pStyle w:val="Times12"/>
              <w:overflowPunct/>
              <w:autoSpaceDE/>
              <w:autoSpaceDN/>
              <w:adjustRightInd/>
              <w:ind w:firstLine="0"/>
              <w:contextualSpacing/>
              <w:jc w:val="left"/>
              <w:rPr>
                <w:szCs w:val="24"/>
              </w:rPr>
            </w:pPr>
            <w:r>
              <w:rPr>
                <w:szCs w:val="24"/>
              </w:rPr>
              <w:t>10</w:t>
            </w:r>
            <w:r w:rsidR="00C43BC6" w:rsidRPr="00C43BC6">
              <w:rPr>
                <w:szCs w:val="24"/>
              </w:rPr>
              <w:t>0 % - в течение 5 дней после подписания акта сдачи-приёмки услуг за месяц и выставления счета.</w:t>
            </w:r>
          </w:p>
        </w:tc>
      </w:tr>
      <w:tr w:rsidR="00DC632E" w:rsidRPr="004F3396" w:rsidTr="00EA2D30">
        <w:trPr>
          <w:trHeight w:val="152"/>
        </w:trPr>
        <w:tc>
          <w:tcPr>
            <w:tcW w:w="781" w:type="dxa"/>
          </w:tcPr>
          <w:p w:rsidR="00DC632E" w:rsidRPr="004F3396" w:rsidRDefault="00DC632E" w:rsidP="00EA2D30">
            <w:pPr>
              <w:tabs>
                <w:tab w:val="left" w:pos="0"/>
                <w:tab w:val="left" w:pos="284"/>
              </w:tabs>
            </w:pPr>
            <w:r w:rsidRPr="004F3396">
              <w:t>3.1</w:t>
            </w:r>
          </w:p>
        </w:tc>
        <w:tc>
          <w:tcPr>
            <w:tcW w:w="3228" w:type="dxa"/>
          </w:tcPr>
          <w:p w:rsidR="00DC632E" w:rsidRPr="004F3396" w:rsidRDefault="00DC632E" w:rsidP="00EA2D30">
            <w:pPr>
              <w:ind w:right="153"/>
            </w:pPr>
            <w:r w:rsidRPr="004F3396">
              <w:t>Встречные предложения по условиям договора</w:t>
            </w:r>
          </w:p>
        </w:tc>
        <w:tc>
          <w:tcPr>
            <w:tcW w:w="10664" w:type="dxa"/>
          </w:tcPr>
          <w:p w:rsidR="00DC632E" w:rsidRPr="004F3396" w:rsidRDefault="00DC632E" w:rsidP="00EA2D30">
            <w:pPr>
              <w:pStyle w:val="Times12"/>
              <w:overflowPunct/>
              <w:autoSpaceDE/>
              <w:autoSpaceDN/>
              <w:adjustRightInd/>
              <w:ind w:firstLine="0"/>
              <w:rPr>
                <w:szCs w:val="24"/>
              </w:rPr>
            </w:pPr>
            <w:r w:rsidRPr="004F3396">
              <w:rPr>
                <w:szCs w:val="24"/>
              </w:rPr>
              <w:t xml:space="preserve">Форма и все условия проекта договора являются обязательными. Встречные предложения участников по проекту договора </w:t>
            </w:r>
            <w:r w:rsidRPr="004F3396">
              <w:rPr>
                <w:szCs w:val="24"/>
                <w:u w:val="single"/>
              </w:rPr>
              <w:t>не допускаются.</w:t>
            </w:r>
          </w:p>
          <w:p w:rsidR="00DC632E" w:rsidRPr="004F3396" w:rsidRDefault="00DC632E" w:rsidP="00EA2D30">
            <w:pPr>
              <w:ind w:right="153" w:firstLine="669"/>
              <w:jc w:val="both"/>
              <w:rPr>
                <w:b/>
                <w:i/>
              </w:rPr>
            </w:pPr>
          </w:p>
        </w:tc>
      </w:tr>
      <w:tr w:rsidR="00DC632E" w:rsidRPr="004F3396" w:rsidTr="00EA2D30">
        <w:trPr>
          <w:trHeight w:val="416"/>
        </w:trPr>
        <w:tc>
          <w:tcPr>
            <w:tcW w:w="781" w:type="dxa"/>
          </w:tcPr>
          <w:p w:rsidR="00DC632E" w:rsidRPr="004F3396" w:rsidRDefault="00DC632E" w:rsidP="005C0EF8">
            <w:pPr>
              <w:numPr>
                <w:ilvl w:val="0"/>
                <w:numId w:val="33"/>
              </w:numPr>
              <w:tabs>
                <w:tab w:val="num" w:pos="786"/>
              </w:tabs>
              <w:ind w:left="0" w:hanging="15"/>
              <w:jc w:val="center"/>
            </w:pPr>
            <w:bookmarkStart w:id="259" w:name="_Ref317250606"/>
          </w:p>
        </w:tc>
        <w:bookmarkEnd w:id="259"/>
        <w:tc>
          <w:tcPr>
            <w:tcW w:w="3228" w:type="dxa"/>
          </w:tcPr>
          <w:p w:rsidR="00DC632E" w:rsidRPr="004F3396" w:rsidRDefault="00DC632E" w:rsidP="00EA2D30">
            <w:pPr>
              <w:ind w:right="153"/>
            </w:pPr>
            <w:r w:rsidRPr="004F3396">
              <w:t xml:space="preserve">Количество лотов </w:t>
            </w:r>
          </w:p>
        </w:tc>
        <w:tc>
          <w:tcPr>
            <w:tcW w:w="10664" w:type="dxa"/>
          </w:tcPr>
          <w:p w:rsidR="00DC632E" w:rsidRPr="004F3396" w:rsidRDefault="00E05D57" w:rsidP="00EA2D30">
            <w:pPr>
              <w:ind w:right="153"/>
            </w:pPr>
            <w:r w:rsidRPr="004F3396">
              <w:t>1</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0" w:name="_Ref317249928"/>
          </w:p>
        </w:tc>
        <w:bookmarkEnd w:id="260"/>
        <w:tc>
          <w:tcPr>
            <w:tcW w:w="3228" w:type="dxa"/>
          </w:tcPr>
          <w:p w:rsidR="00DC632E" w:rsidRPr="004F3396" w:rsidRDefault="00DC632E" w:rsidP="00EA2D30">
            <w:pPr>
              <w:contextualSpacing/>
            </w:pPr>
            <w:r w:rsidRPr="004F3396">
              <w:t>Заказчик</w:t>
            </w:r>
          </w:p>
        </w:tc>
        <w:tc>
          <w:tcPr>
            <w:tcW w:w="10664" w:type="dxa"/>
          </w:tcPr>
          <w:p w:rsidR="00E05D57" w:rsidRPr="004F3396" w:rsidRDefault="00E05D57" w:rsidP="00E05D57">
            <w:pPr>
              <w:spacing w:before="120"/>
              <w:contextualSpacing/>
              <w:jc w:val="both"/>
              <w:rPr>
                <w:color w:val="000000"/>
                <w:lang w:eastAsia="en-US"/>
              </w:rPr>
            </w:pPr>
            <w:r w:rsidRPr="004F3396">
              <w:rPr>
                <w:color w:val="000000"/>
                <w:lang w:eastAsia="en-US"/>
              </w:rPr>
              <w:t xml:space="preserve">Открытое акционерное общество </w:t>
            </w:r>
            <w:proofErr w:type="spellStart"/>
            <w:r w:rsidRPr="004F3396">
              <w:rPr>
                <w:color w:val="000000"/>
                <w:lang w:eastAsia="en-US"/>
              </w:rPr>
              <w:t>Нижнетуринский</w:t>
            </w:r>
            <w:proofErr w:type="spellEnd"/>
            <w:r w:rsidRPr="004F3396">
              <w:rPr>
                <w:color w:val="000000"/>
                <w:lang w:eastAsia="en-US"/>
              </w:rPr>
              <w:t xml:space="preserve"> машиностроительный завод «Вента» (ОАО </w:t>
            </w:r>
            <w:r w:rsidRPr="004F3396">
              <w:rPr>
                <w:color w:val="000000"/>
                <w:lang w:eastAsia="en-US"/>
              </w:rPr>
              <w:lastRenderedPageBreak/>
              <w:t>«Вента»)</w:t>
            </w:r>
          </w:p>
          <w:p w:rsidR="00E05D57" w:rsidRPr="004F3396" w:rsidRDefault="00E05D57" w:rsidP="00E05D57">
            <w:pPr>
              <w:spacing w:before="120" w:line="276" w:lineRule="auto"/>
              <w:ind w:right="153"/>
              <w:rPr>
                <w:color w:val="000000"/>
                <w:lang w:eastAsia="en-US"/>
              </w:rPr>
            </w:pPr>
            <w:r w:rsidRPr="004F3396">
              <w:rPr>
                <w:color w:val="000000"/>
                <w:lang w:eastAsia="en-US"/>
              </w:rPr>
              <w:t>Место нахождения: 624222, г. Нижняя Тура, ул. Малышева, д.2А</w:t>
            </w:r>
          </w:p>
          <w:p w:rsidR="00E05D57" w:rsidRPr="004F3396" w:rsidRDefault="00E05D57" w:rsidP="00E05D57">
            <w:pPr>
              <w:spacing w:before="120" w:line="276" w:lineRule="auto"/>
              <w:ind w:right="153"/>
              <w:rPr>
                <w:color w:val="000000"/>
                <w:lang w:eastAsia="en-US"/>
              </w:rPr>
            </w:pPr>
            <w:r w:rsidRPr="004F3396">
              <w:rPr>
                <w:color w:val="000000"/>
                <w:lang w:eastAsia="en-US"/>
              </w:rPr>
              <w:t>Почтовый адрес: 624222, г. Нижняя Тура, ул. Малышева, д.2А</w:t>
            </w:r>
          </w:p>
          <w:p w:rsidR="00DC632E" w:rsidRPr="004F3396" w:rsidRDefault="00E05D57" w:rsidP="006E77DB">
            <w:pPr>
              <w:ind w:right="153"/>
              <w:jc w:val="both"/>
            </w:pPr>
            <w:r w:rsidRPr="004F3396">
              <w:rPr>
                <w:color w:val="000000"/>
                <w:lang w:eastAsia="en-US"/>
              </w:rPr>
              <w:t xml:space="preserve">Номер контактного телефона: </w:t>
            </w:r>
            <w:r w:rsidR="007B6F49" w:rsidRPr="007B6F49">
              <w:rPr>
                <w:color w:val="000000"/>
                <w:lang w:eastAsia="en-US"/>
              </w:rPr>
              <w:t>(34342) 9-4</w:t>
            </w:r>
            <w:r w:rsidR="006E77DB">
              <w:rPr>
                <w:color w:val="000000"/>
                <w:lang w:eastAsia="en-US"/>
              </w:rPr>
              <w:t>7</w:t>
            </w:r>
            <w:bookmarkStart w:id="261" w:name="_GoBack"/>
            <w:bookmarkEnd w:id="261"/>
            <w:r w:rsidR="007B6F49" w:rsidRPr="007B6F49">
              <w:rPr>
                <w:color w:val="000000"/>
                <w:lang w:eastAsia="en-US"/>
              </w:rPr>
              <w:t>-60</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2" w:name="_Ref317250471"/>
          </w:p>
        </w:tc>
        <w:bookmarkEnd w:id="262"/>
        <w:tc>
          <w:tcPr>
            <w:tcW w:w="3228" w:type="dxa"/>
          </w:tcPr>
          <w:p w:rsidR="00DC632E" w:rsidRPr="004F3396" w:rsidRDefault="00DC632E" w:rsidP="00EA2D30">
            <w:pPr>
              <w:ind w:right="153"/>
            </w:pPr>
            <w:r w:rsidRPr="004F3396">
              <w:t>О</w:t>
            </w:r>
            <w:r w:rsidRPr="004F3396">
              <w:rPr>
                <w:bCs/>
              </w:rPr>
              <w:t>рганизатор запроса предложений</w:t>
            </w:r>
          </w:p>
        </w:tc>
        <w:tc>
          <w:tcPr>
            <w:tcW w:w="10664" w:type="dxa"/>
          </w:tcPr>
          <w:p w:rsidR="00E05D57" w:rsidRPr="004F3396" w:rsidRDefault="00E05D57" w:rsidP="00E05D57">
            <w:pPr>
              <w:spacing w:before="120"/>
              <w:contextualSpacing/>
              <w:jc w:val="both"/>
              <w:rPr>
                <w:color w:val="000000"/>
                <w:lang w:eastAsia="en-US"/>
              </w:rPr>
            </w:pPr>
            <w:r w:rsidRPr="004F3396">
              <w:rPr>
                <w:color w:val="000000"/>
                <w:lang w:eastAsia="en-US"/>
              </w:rPr>
              <w:t xml:space="preserve">Открытое акционерное общество </w:t>
            </w:r>
            <w:proofErr w:type="spellStart"/>
            <w:r w:rsidRPr="004F3396">
              <w:rPr>
                <w:color w:val="000000"/>
                <w:lang w:eastAsia="en-US"/>
              </w:rPr>
              <w:t>Нижнетуринский</w:t>
            </w:r>
            <w:proofErr w:type="spellEnd"/>
            <w:r w:rsidRPr="004F3396">
              <w:rPr>
                <w:color w:val="000000"/>
                <w:lang w:eastAsia="en-US"/>
              </w:rPr>
              <w:t xml:space="preserve"> машиностроительный завод «Вента» (ОАО «Вента»)</w:t>
            </w:r>
          </w:p>
          <w:p w:rsidR="00E05D57" w:rsidRPr="004F3396" w:rsidRDefault="00E05D57" w:rsidP="00E05D57">
            <w:pPr>
              <w:spacing w:before="120" w:line="276" w:lineRule="auto"/>
              <w:ind w:right="153"/>
              <w:rPr>
                <w:color w:val="000000"/>
                <w:lang w:eastAsia="en-US"/>
              </w:rPr>
            </w:pPr>
            <w:r w:rsidRPr="004F3396">
              <w:rPr>
                <w:color w:val="000000"/>
                <w:lang w:eastAsia="en-US"/>
              </w:rPr>
              <w:t>Место нахождения: 624222, г. Нижняя Тура, ул. Малышева, д.2А</w:t>
            </w:r>
          </w:p>
          <w:p w:rsidR="00E05D57" w:rsidRPr="004F3396" w:rsidRDefault="00E05D57" w:rsidP="00E05D57">
            <w:pPr>
              <w:spacing w:before="120"/>
              <w:ind w:right="153"/>
              <w:rPr>
                <w:color w:val="000000"/>
                <w:lang w:eastAsia="en-US"/>
              </w:rPr>
            </w:pPr>
            <w:r w:rsidRPr="004F3396">
              <w:rPr>
                <w:color w:val="000000"/>
                <w:lang w:eastAsia="en-US"/>
              </w:rPr>
              <w:t>Почтовый адрес: 624222, г. Нижняя Тура, ул. Малышева, д.2А</w:t>
            </w:r>
          </w:p>
          <w:p w:rsidR="00E05D57" w:rsidRPr="004F3396" w:rsidRDefault="00E05D57" w:rsidP="00E05D57">
            <w:pPr>
              <w:spacing w:after="120"/>
              <w:contextualSpacing/>
              <w:jc w:val="both"/>
              <w:rPr>
                <w:color w:val="000000"/>
                <w:lang w:eastAsia="en-US"/>
              </w:rPr>
            </w:pPr>
          </w:p>
          <w:p w:rsidR="00E05D57" w:rsidRPr="004F3396" w:rsidRDefault="00E05D57" w:rsidP="00E05D57">
            <w:pPr>
              <w:spacing w:after="120"/>
              <w:contextualSpacing/>
              <w:jc w:val="both"/>
              <w:rPr>
                <w:color w:val="000000"/>
                <w:lang w:eastAsia="en-US"/>
              </w:rPr>
            </w:pPr>
            <w:r w:rsidRPr="004F3396">
              <w:rPr>
                <w:color w:val="000000"/>
                <w:lang w:eastAsia="en-US"/>
              </w:rPr>
              <w:t>Номер контактного телефона: 8 9068105359</w:t>
            </w:r>
          </w:p>
          <w:p w:rsidR="00DC632E" w:rsidRPr="004F3396" w:rsidRDefault="00E05D57" w:rsidP="00E05D57">
            <w:pPr>
              <w:ind w:right="153"/>
              <w:jc w:val="both"/>
            </w:pPr>
            <w:r w:rsidRPr="004F3396">
              <w:rPr>
                <w:color w:val="000000"/>
                <w:lang w:eastAsia="en-US"/>
              </w:rPr>
              <w:t>Адрес электронной почты: zakupki1@venta-nt.ru</w:t>
            </w:r>
          </w:p>
        </w:tc>
      </w:tr>
      <w:tr w:rsidR="00DC632E" w:rsidRPr="004F3396" w:rsidTr="00EA2D30">
        <w:trPr>
          <w:trHeight w:val="70"/>
        </w:trPr>
        <w:tc>
          <w:tcPr>
            <w:tcW w:w="781" w:type="dxa"/>
          </w:tcPr>
          <w:p w:rsidR="00DC632E" w:rsidRPr="004F3396" w:rsidRDefault="00DC632E" w:rsidP="005C0EF8">
            <w:pPr>
              <w:numPr>
                <w:ilvl w:val="0"/>
                <w:numId w:val="33"/>
              </w:numPr>
              <w:tabs>
                <w:tab w:val="num" w:pos="786"/>
              </w:tabs>
              <w:ind w:left="0" w:hanging="15"/>
              <w:jc w:val="center"/>
            </w:pPr>
            <w:bookmarkStart w:id="263" w:name="_Ref317250534"/>
          </w:p>
        </w:tc>
        <w:bookmarkEnd w:id="263"/>
        <w:tc>
          <w:tcPr>
            <w:tcW w:w="3228" w:type="dxa"/>
          </w:tcPr>
          <w:p w:rsidR="00DC632E" w:rsidRPr="004F3396" w:rsidRDefault="00DC632E" w:rsidP="00E05D57">
            <w:pPr>
              <w:ind w:right="153"/>
            </w:pPr>
            <w:r w:rsidRPr="004F3396">
              <w:t xml:space="preserve">Информационное обеспечение проведения запроса предложений </w:t>
            </w:r>
          </w:p>
        </w:tc>
        <w:tc>
          <w:tcPr>
            <w:tcW w:w="10664" w:type="dxa"/>
          </w:tcPr>
          <w:p w:rsidR="00DC632E" w:rsidRPr="004F3396" w:rsidRDefault="00DC632E" w:rsidP="00EA2D30">
            <w:pPr>
              <w:tabs>
                <w:tab w:val="left" w:pos="1134"/>
              </w:tabs>
              <w:contextualSpacing/>
              <w:jc w:val="both"/>
              <w:rPr>
                <w:spacing w:val="-6"/>
              </w:rPr>
            </w:pPr>
            <w:r w:rsidRPr="004F3396">
              <w:t>1) Официальный сайт по закупкам атомной отрасли Госкорпорации «Рос</w:t>
            </w:r>
            <w:r w:rsidRPr="004F3396">
              <w:rPr>
                <w:spacing w:val="-6"/>
              </w:rPr>
              <w:t>атом» (</w:t>
            </w:r>
            <w:hyperlink r:id="rId12" w:history="1">
              <w:r w:rsidRPr="004F3396">
                <w:rPr>
                  <w:rStyle w:val="a8"/>
                </w:rPr>
                <w:t>http://zakupki.rosatom.ru</w:t>
              </w:r>
            </w:hyperlink>
            <w:r w:rsidRPr="004F3396">
              <w:rPr>
                <w:spacing w:val="-6"/>
              </w:rPr>
              <w:t>).</w:t>
            </w:r>
          </w:p>
          <w:p w:rsidR="00DC632E" w:rsidRPr="004F3396" w:rsidRDefault="00DC632E" w:rsidP="00E05D57">
            <w:pPr>
              <w:tabs>
                <w:tab w:val="left" w:pos="1134"/>
              </w:tabs>
              <w:spacing w:before="120"/>
              <w:jc w:val="both"/>
            </w:pPr>
            <w:r w:rsidRPr="004F3396">
              <w:t xml:space="preserve">Настоящий запрос предложений проводится в соответствии с правилами и с использованием функционала ЭТП </w:t>
            </w:r>
            <w:r w:rsidR="00E05D57" w:rsidRPr="004F3396">
              <w:t xml:space="preserve">«Аукционный Конкурсный Дом» </w:t>
            </w:r>
            <w:r w:rsidRPr="004F3396">
              <w:t xml:space="preserve">в сети «Интернет» по адресу: </w:t>
            </w:r>
            <w:proofErr w:type="spellStart"/>
            <w:r w:rsidR="00E05D57" w:rsidRPr="004F3396">
              <w:t>www</w:t>
            </w:r>
            <w:proofErr w:type="spellEnd"/>
            <w:r w:rsidR="00E05D57" w:rsidRPr="004F3396">
              <w:t>.</w:t>
            </w:r>
            <w:r w:rsidR="00E05D57" w:rsidRPr="004F3396">
              <w:rPr>
                <w:lang w:val="en-US"/>
              </w:rPr>
              <w:t>a</w:t>
            </w:r>
            <w:r w:rsidR="00E05D57" w:rsidRPr="004F3396">
              <w:t>-</w:t>
            </w:r>
            <w:r w:rsidR="00E05D57" w:rsidRPr="004F3396">
              <w:rPr>
                <w:lang w:val="en-US"/>
              </w:rPr>
              <w:t>k</w:t>
            </w:r>
            <w:r w:rsidR="00E05D57" w:rsidRPr="004F3396">
              <w:t>-</w:t>
            </w:r>
            <w:r w:rsidR="00E05D57" w:rsidRPr="004F3396">
              <w:rPr>
                <w:lang w:val="en-US"/>
              </w:rPr>
              <w:t>d</w:t>
            </w:r>
            <w:r w:rsidR="00E05D57" w:rsidRPr="004F3396">
              <w:t>.</w:t>
            </w:r>
            <w:proofErr w:type="spellStart"/>
            <w:r w:rsidR="00E05D57" w:rsidRPr="004F3396">
              <w:t>ru</w:t>
            </w:r>
            <w:proofErr w:type="spellEnd"/>
            <w:r w:rsidRPr="004F3396">
              <w:t xml:space="preserve"> </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p>
        </w:tc>
        <w:tc>
          <w:tcPr>
            <w:tcW w:w="3228" w:type="dxa"/>
          </w:tcPr>
          <w:p w:rsidR="00DC632E" w:rsidRPr="004F3396" w:rsidRDefault="00DC632E" w:rsidP="00EA2D30">
            <w:pPr>
              <w:ind w:right="153"/>
            </w:pPr>
            <w:r w:rsidRPr="004F3396">
              <w:rPr>
                <w:bCs/>
              </w:rPr>
              <w:t>Дата опубликования извещения о проведении запроса предложений</w:t>
            </w:r>
          </w:p>
        </w:tc>
        <w:tc>
          <w:tcPr>
            <w:tcW w:w="10664" w:type="dxa"/>
          </w:tcPr>
          <w:p w:rsidR="00DC632E" w:rsidRPr="004F3396" w:rsidRDefault="00DC632E" w:rsidP="007B6F49">
            <w:pPr>
              <w:ind w:right="153"/>
              <w:rPr>
                <w:bCs/>
              </w:rPr>
            </w:pPr>
            <w:r w:rsidRPr="004F3396">
              <w:t>«</w:t>
            </w:r>
            <w:r w:rsidR="007B6F49">
              <w:t>19</w:t>
            </w:r>
            <w:r w:rsidRPr="004F3396">
              <w:t xml:space="preserve">» </w:t>
            </w:r>
            <w:r w:rsidR="007B6F49">
              <w:t>декабря</w:t>
            </w:r>
            <w:r w:rsidRPr="004F3396">
              <w:t xml:space="preserve"> 20</w:t>
            </w:r>
            <w:r w:rsidR="00E05D57" w:rsidRPr="004F3396">
              <w:t>12</w:t>
            </w:r>
            <w:r w:rsidRPr="004F3396">
              <w:t xml:space="preserve"> года</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4" w:name="_Ref317250440"/>
          </w:p>
        </w:tc>
        <w:bookmarkEnd w:id="264"/>
        <w:tc>
          <w:tcPr>
            <w:tcW w:w="3228" w:type="dxa"/>
          </w:tcPr>
          <w:p w:rsidR="00DC632E" w:rsidRPr="004F3396" w:rsidRDefault="00DC632E" w:rsidP="004D6AD4">
            <w:pPr>
              <w:pStyle w:val="3a"/>
              <w:tabs>
                <w:tab w:val="clear" w:pos="1307"/>
              </w:tabs>
              <w:ind w:left="0" w:right="153"/>
              <w:jc w:val="left"/>
              <w:rPr>
                <w:szCs w:val="24"/>
              </w:rPr>
            </w:pPr>
            <w:r w:rsidRPr="004F3396">
              <w:rPr>
                <w:szCs w:val="24"/>
              </w:rPr>
              <w:t xml:space="preserve">Начальная (максимальная) цена договора </w:t>
            </w:r>
          </w:p>
        </w:tc>
        <w:tc>
          <w:tcPr>
            <w:tcW w:w="10664" w:type="dxa"/>
          </w:tcPr>
          <w:p w:rsidR="00C43BC6" w:rsidRPr="00C43BC6" w:rsidRDefault="00C43BC6" w:rsidP="00C43BC6">
            <w:pPr>
              <w:pStyle w:val="3a"/>
              <w:ind w:left="0" w:right="153"/>
              <w:rPr>
                <w:szCs w:val="24"/>
              </w:rPr>
            </w:pPr>
            <w:r w:rsidRPr="00C43BC6">
              <w:rPr>
                <w:szCs w:val="24"/>
              </w:rPr>
              <w:t>5 760 000,00 (пять миллионов семьсот шестьдесят тысяч) рублей 00 копеек, без НДС.</w:t>
            </w:r>
          </w:p>
          <w:p w:rsidR="00DC632E" w:rsidRPr="004F3396" w:rsidRDefault="00C43BC6" w:rsidP="00C43BC6">
            <w:pPr>
              <w:pStyle w:val="3a"/>
              <w:tabs>
                <w:tab w:val="clear" w:pos="1307"/>
              </w:tabs>
              <w:ind w:left="0" w:right="153"/>
              <w:jc w:val="left"/>
              <w:rPr>
                <w:szCs w:val="24"/>
              </w:rPr>
            </w:pPr>
            <w:r w:rsidRPr="00C43BC6">
              <w:rPr>
                <w:szCs w:val="24"/>
              </w:rPr>
              <w:t>Цена договора включает в себя все сборы, которые исполнитель договора должен оплачивать в соответствии с условиями договора</w:t>
            </w:r>
            <w:r>
              <w:rPr>
                <w:szCs w:val="24"/>
              </w:rPr>
              <w:t>, в том числе спецодежда, оборудование и материалы</w:t>
            </w:r>
            <w:r w:rsidRPr="00C43BC6">
              <w:rPr>
                <w:szCs w:val="24"/>
              </w:rPr>
              <w:t>.</w:t>
            </w:r>
          </w:p>
        </w:tc>
      </w:tr>
      <w:tr w:rsidR="00DC632E" w:rsidRPr="004F3396" w:rsidTr="00EA2D30">
        <w:trPr>
          <w:trHeight w:val="397"/>
        </w:trPr>
        <w:tc>
          <w:tcPr>
            <w:tcW w:w="781" w:type="dxa"/>
          </w:tcPr>
          <w:p w:rsidR="00DC632E" w:rsidRPr="004F3396" w:rsidRDefault="00DC632E" w:rsidP="005C0EF8">
            <w:pPr>
              <w:numPr>
                <w:ilvl w:val="0"/>
                <w:numId w:val="33"/>
              </w:numPr>
              <w:tabs>
                <w:tab w:val="num" w:pos="786"/>
              </w:tabs>
              <w:ind w:left="0" w:hanging="15"/>
              <w:jc w:val="center"/>
            </w:pPr>
          </w:p>
        </w:tc>
        <w:tc>
          <w:tcPr>
            <w:tcW w:w="3228" w:type="dxa"/>
          </w:tcPr>
          <w:p w:rsidR="00DC632E" w:rsidRPr="004F3396" w:rsidRDefault="00DC632E" w:rsidP="00EA2D30">
            <w:pPr>
              <w:ind w:right="153"/>
              <w:rPr>
                <w:lang w:val="en-US"/>
              </w:rPr>
            </w:pPr>
            <w:r w:rsidRPr="004F3396">
              <w:t>Официальный язык запроса предложений</w:t>
            </w:r>
          </w:p>
        </w:tc>
        <w:tc>
          <w:tcPr>
            <w:tcW w:w="10664" w:type="dxa"/>
          </w:tcPr>
          <w:p w:rsidR="00DC632E" w:rsidRPr="004F3396" w:rsidRDefault="00DC632E" w:rsidP="00EA2D30">
            <w:pPr>
              <w:ind w:right="153"/>
            </w:pPr>
            <w:r w:rsidRPr="004F3396">
              <w:t>русский</w:t>
            </w:r>
          </w:p>
        </w:tc>
      </w:tr>
      <w:tr w:rsidR="00DC632E" w:rsidRPr="004F3396" w:rsidTr="00EA2D30">
        <w:trPr>
          <w:trHeight w:val="397"/>
        </w:trPr>
        <w:tc>
          <w:tcPr>
            <w:tcW w:w="781" w:type="dxa"/>
          </w:tcPr>
          <w:p w:rsidR="00DC632E" w:rsidRPr="004F3396" w:rsidRDefault="00DC632E" w:rsidP="005C0EF8">
            <w:pPr>
              <w:numPr>
                <w:ilvl w:val="0"/>
                <w:numId w:val="33"/>
              </w:numPr>
              <w:tabs>
                <w:tab w:val="num" w:pos="786"/>
              </w:tabs>
              <w:ind w:left="0" w:hanging="15"/>
              <w:jc w:val="center"/>
            </w:pPr>
            <w:bookmarkStart w:id="265" w:name="_Ref317253392"/>
          </w:p>
        </w:tc>
        <w:bookmarkEnd w:id="265"/>
        <w:tc>
          <w:tcPr>
            <w:tcW w:w="3228" w:type="dxa"/>
          </w:tcPr>
          <w:p w:rsidR="00DC632E" w:rsidRPr="004F3396" w:rsidRDefault="00DC632E" w:rsidP="00EA2D30">
            <w:pPr>
              <w:ind w:right="153"/>
              <w:rPr>
                <w:lang w:val="en-US"/>
              </w:rPr>
            </w:pPr>
            <w:r w:rsidRPr="004F3396">
              <w:t>Валюта запроса предложений</w:t>
            </w:r>
          </w:p>
        </w:tc>
        <w:tc>
          <w:tcPr>
            <w:tcW w:w="10664" w:type="dxa"/>
          </w:tcPr>
          <w:p w:rsidR="00DC632E" w:rsidRPr="004F3396" w:rsidRDefault="00DC632E" w:rsidP="00EA2D30">
            <w:pPr>
              <w:ind w:right="153"/>
            </w:pPr>
            <w:r w:rsidRPr="004F3396">
              <w:t>российский рубль</w:t>
            </w:r>
          </w:p>
          <w:p w:rsidR="00DC632E" w:rsidRPr="004F3396" w:rsidRDefault="00DC632E" w:rsidP="00EA2D30">
            <w:pPr>
              <w:ind w:right="153"/>
              <w:jc w:val="both"/>
            </w:pPr>
          </w:p>
        </w:tc>
      </w:tr>
      <w:tr w:rsidR="00DC632E" w:rsidRPr="004F3396" w:rsidTr="00EA2D30">
        <w:trPr>
          <w:trHeight w:val="473"/>
        </w:trPr>
        <w:tc>
          <w:tcPr>
            <w:tcW w:w="781" w:type="dxa"/>
          </w:tcPr>
          <w:p w:rsidR="00DC632E" w:rsidRPr="004F3396" w:rsidRDefault="00DC632E" w:rsidP="005C0EF8">
            <w:pPr>
              <w:numPr>
                <w:ilvl w:val="0"/>
                <w:numId w:val="33"/>
              </w:numPr>
              <w:tabs>
                <w:tab w:val="num" w:pos="786"/>
              </w:tabs>
              <w:ind w:left="0" w:hanging="15"/>
              <w:jc w:val="center"/>
            </w:pPr>
            <w:bookmarkStart w:id="266" w:name="_Ref317253528"/>
          </w:p>
        </w:tc>
        <w:bookmarkEnd w:id="266"/>
        <w:tc>
          <w:tcPr>
            <w:tcW w:w="3228" w:type="dxa"/>
          </w:tcPr>
          <w:p w:rsidR="00DC632E" w:rsidRPr="004F3396" w:rsidRDefault="00DC632E" w:rsidP="00EA2D30">
            <w:pPr>
              <w:ind w:right="153"/>
            </w:pPr>
            <w:r w:rsidRPr="004F3396">
              <w:t>Обеспечение заявки на участие в запросе предложений</w:t>
            </w:r>
            <w:r w:rsidR="004D6AD4" w:rsidRPr="004F3396">
              <w:t>:</w:t>
            </w:r>
          </w:p>
          <w:p w:rsidR="004D6AD4" w:rsidRPr="004F3396" w:rsidRDefault="004D6AD4" w:rsidP="00EA2D30">
            <w:pPr>
              <w:ind w:right="153"/>
            </w:pPr>
          </w:p>
          <w:p w:rsidR="00DC632E" w:rsidRPr="004F3396" w:rsidRDefault="00DC632E" w:rsidP="00EA2D30">
            <w:pPr>
              <w:ind w:right="153"/>
            </w:pPr>
            <w:r w:rsidRPr="004F3396">
              <w:t>Форма обеспечения</w:t>
            </w:r>
          </w:p>
          <w:p w:rsidR="00DC632E" w:rsidRPr="004F3396" w:rsidRDefault="00DC632E" w:rsidP="00EA2D30">
            <w:pPr>
              <w:ind w:right="153"/>
            </w:pPr>
          </w:p>
          <w:p w:rsidR="00DC632E" w:rsidRPr="004F3396" w:rsidRDefault="00DC632E" w:rsidP="00EA2D30">
            <w:pPr>
              <w:ind w:right="153"/>
            </w:pPr>
            <w:r w:rsidRPr="004F3396">
              <w:t xml:space="preserve">Размер и валюта обеспечения заявки на участие в запросе предложений </w:t>
            </w:r>
          </w:p>
          <w:p w:rsidR="00DC632E" w:rsidRPr="004F3396" w:rsidRDefault="00DC632E" w:rsidP="004D6AD4">
            <w:pPr>
              <w:ind w:right="153"/>
            </w:pPr>
          </w:p>
        </w:tc>
        <w:tc>
          <w:tcPr>
            <w:tcW w:w="10664" w:type="dxa"/>
          </w:tcPr>
          <w:p w:rsidR="00DC632E" w:rsidRPr="004F3396" w:rsidRDefault="004D6AD4" w:rsidP="00EA2D30">
            <w:pPr>
              <w:pStyle w:val="a2"/>
              <w:numPr>
                <w:ilvl w:val="0"/>
                <w:numId w:val="0"/>
              </w:numPr>
              <w:spacing w:line="240" w:lineRule="auto"/>
              <w:ind w:right="153"/>
              <w:rPr>
                <w:sz w:val="24"/>
                <w:szCs w:val="24"/>
              </w:rPr>
            </w:pPr>
            <w:r w:rsidRPr="004F3396">
              <w:rPr>
                <w:bCs w:val="0"/>
                <w:sz w:val="24"/>
                <w:szCs w:val="24"/>
              </w:rPr>
              <w:lastRenderedPageBreak/>
              <w:t xml:space="preserve"> </w:t>
            </w:r>
            <w:r w:rsidR="00DC632E" w:rsidRPr="004F3396">
              <w:rPr>
                <w:bCs w:val="0"/>
                <w:sz w:val="24"/>
                <w:szCs w:val="24"/>
              </w:rPr>
              <w:t>не требуется</w:t>
            </w:r>
          </w:p>
          <w:p w:rsidR="00DC632E" w:rsidRPr="004F3396" w:rsidRDefault="00DC632E" w:rsidP="00EA2D30">
            <w:pPr>
              <w:pStyle w:val="a2"/>
              <w:numPr>
                <w:ilvl w:val="0"/>
                <w:numId w:val="0"/>
              </w:numPr>
              <w:spacing w:line="240" w:lineRule="auto"/>
              <w:ind w:right="153"/>
              <w:rPr>
                <w:sz w:val="24"/>
                <w:szCs w:val="24"/>
              </w:rPr>
            </w:pPr>
          </w:p>
          <w:p w:rsidR="00DC632E" w:rsidRPr="004F3396" w:rsidRDefault="00DC632E" w:rsidP="00EA2D30">
            <w:pPr>
              <w:pStyle w:val="a9"/>
              <w:spacing w:before="0" w:after="0"/>
              <w:ind w:right="153"/>
              <w:rPr>
                <w:szCs w:val="24"/>
              </w:rPr>
            </w:pPr>
          </w:p>
          <w:p w:rsidR="00DC632E" w:rsidRPr="004F3396" w:rsidRDefault="00DC632E" w:rsidP="00EA2D30">
            <w:pPr>
              <w:ind w:right="153"/>
              <w:jc w:val="both"/>
            </w:pPr>
          </w:p>
        </w:tc>
      </w:tr>
      <w:tr w:rsidR="00DC632E" w:rsidRPr="004F3396" w:rsidTr="00EA2D30">
        <w:trPr>
          <w:trHeight w:val="709"/>
        </w:trPr>
        <w:tc>
          <w:tcPr>
            <w:tcW w:w="781" w:type="dxa"/>
          </w:tcPr>
          <w:p w:rsidR="00DC632E" w:rsidRPr="004F3396" w:rsidRDefault="00DC632E" w:rsidP="005C0EF8">
            <w:pPr>
              <w:numPr>
                <w:ilvl w:val="0"/>
                <w:numId w:val="33"/>
              </w:numPr>
              <w:tabs>
                <w:tab w:val="num" w:pos="786"/>
              </w:tabs>
              <w:ind w:left="0" w:hanging="15"/>
              <w:jc w:val="center"/>
            </w:pPr>
            <w:bookmarkStart w:id="267" w:name="_Ref319670208"/>
          </w:p>
        </w:tc>
        <w:bookmarkEnd w:id="267"/>
        <w:tc>
          <w:tcPr>
            <w:tcW w:w="3228" w:type="dxa"/>
          </w:tcPr>
          <w:p w:rsidR="00DC632E" w:rsidRPr="004F3396" w:rsidRDefault="00DC632E" w:rsidP="000807BE">
            <w:pPr>
              <w:pStyle w:val="3a"/>
              <w:tabs>
                <w:tab w:val="clear" w:pos="1307"/>
              </w:tabs>
              <w:ind w:left="45" w:right="153"/>
              <w:rPr>
                <w:szCs w:val="24"/>
              </w:rPr>
            </w:pPr>
            <w:r w:rsidRPr="004F3396">
              <w:rPr>
                <w:szCs w:val="24"/>
              </w:rPr>
              <w:t>Требования, предъявляемые к участникам запроса предложений</w:t>
            </w:r>
            <w:r w:rsidRPr="004F3396">
              <w:rPr>
                <w:b/>
                <w:i/>
                <w:szCs w:val="24"/>
              </w:rPr>
              <w:t xml:space="preserve"> </w:t>
            </w:r>
          </w:p>
        </w:tc>
        <w:tc>
          <w:tcPr>
            <w:tcW w:w="10664" w:type="dxa"/>
          </w:tcPr>
          <w:p w:rsidR="00DC632E" w:rsidRPr="004F3396" w:rsidRDefault="00DC632E" w:rsidP="005C0EF8">
            <w:pPr>
              <w:pStyle w:val="aff7"/>
              <w:widowControl w:val="0"/>
              <w:numPr>
                <w:ilvl w:val="0"/>
                <w:numId w:val="55"/>
              </w:numPr>
              <w:tabs>
                <w:tab w:val="left" w:pos="709"/>
              </w:tabs>
              <w:adjustRightInd w:val="0"/>
              <w:ind w:right="153"/>
              <w:jc w:val="both"/>
              <w:textAlignment w:val="baseline"/>
              <w:rPr>
                <w:rFonts w:ascii="Times New Roman" w:hAnsi="Times New Roman"/>
                <w:sz w:val="24"/>
                <w:szCs w:val="24"/>
              </w:rPr>
            </w:pPr>
            <w:bookmarkStart w:id="268" w:name="_Ref317250645"/>
            <w:bookmarkStart w:id="269" w:name="_Ref317251482"/>
            <w:bookmarkStart w:id="270" w:name="_Ref317251727"/>
            <w:r w:rsidRPr="004F3396">
              <w:rPr>
                <w:rFonts w:ascii="Times New Roman" w:hAnsi="Times New Roman"/>
                <w:sz w:val="24"/>
                <w:szCs w:val="24"/>
              </w:rPr>
              <w:t>Требования к участникам запроса предложений:</w:t>
            </w:r>
            <w:bookmarkEnd w:id="268"/>
            <w:bookmarkEnd w:id="269"/>
            <w:bookmarkEnd w:id="270"/>
          </w:p>
          <w:p w:rsidR="00DC632E" w:rsidRPr="004F3396" w:rsidRDefault="00DC632E" w:rsidP="005C0EF8">
            <w:pPr>
              <w:numPr>
                <w:ilvl w:val="0"/>
                <w:numId w:val="28"/>
              </w:numPr>
              <w:tabs>
                <w:tab w:val="left" w:pos="851"/>
              </w:tabs>
              <w:ind w:left="0" w:right="153" w:firstLine="660"/>
              <w:jc w:val="both"/>
            </w:pPr>
            <w:r w:rsidRPr="004F3396">
              <w:t>должен отвечать требованиям, указанным в пункте </w:t>
            </w:r>
            <w:r w:rsidR="008C5E29">
              <w:fldChar w:fldCharType="begin"/>
            </w:r>
            <w:r w:rsidR="008C5E29">
              <w:instrText xml:space="preserve"> REF _Ref317256436 \r \h  \* MERGEFORMAT </w:instrText>
            </w:r>
            <w:r w:rsidR="008C5E29">
              <w:fldChar w:fldCharType="separate"/>
            </w:r>
            <w:r w:rsidR="008816FC">
              <w:t>3.1</w:t>
            </w:r>
            <w:r w:rsidR="008C5E29">
              <w:fldChar w:fldCharType="end"/>
            </w:r>
            <w:r w:rsidRPr="004F3396">
              <w:t xml:space="preserve"> настоящей документации по запросу предложений;</w:t>
            </w:r>
          </w:p>
          <w:p w:rsidR="00DC632E" w:rsidRPr="004F3396" w:rsidRDefault="00DC632E" w:rsidP="005C0EF8">
            <w:pPr>
              <w:numPr>
                <w:ilvl w:val="0"/>
                <w:numId w:val="28"/>
              </w:numPr>
              <w:tabs>
                <w:tab w:val="left" w:pos="851"/>
              </w:tabs>
              <w:ind w:left="0" w:right="153" w:firstLine="660"/>
              <w:jc w:val="both"/>
            </w:pPr>
            <w:r w:rsidRPr="004F339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C632E" w:rsidRPr="004F3396" w:rsidRDefault="00DC632E" w:rsidP="00EA2D30">
            <w:pPr>
              <w:tabs>
                <w:tab w:val="left" w:pos="851"/>
              </w:tabs>
              <w:ind w:right="153"/>
              <w:jc w:val="both"/>
            </w:pPr>
            <w:proofErr w:type="gramStart"/>
            <w:r w:rsidRPr="004F339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632E" w:rsidRPr="004F3396" w:rsidRDefault="00DC632E" w:rsidP="00EA2D30">
            <w:pPr>
              <w:tabs>
                <w:tab w:val="left" w:pos="851"/>
              </w:tabs>
              <w:ind w:right="153"/>
              <w:jc w:val="both"/>
            </w:pPr>
            <w:proofErr w:type="gramStart"/>
            <w:r w:rsidRPr="004F339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F3396">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C632E" w:rsidRPr="004F3396" w:rsidRDefault="008A3B68" w:rsidP="005C0EF8">
            <w:pPr>
              <w:numPr>
                <w:ilvl w:val="0"/>
                <w:numId w:val="28"/>
              </w:numPr>
              <w:tabs>
                <w:tab w:val="left" w:pos="778"/>
              </w:tabs>
              <w:ind w:left="0" w:right="153" w:firstLine="660"/>
              <w:jc w:val="both"/>
            </w:pPr>
            <w:bookmarkStart w:id="271" w:name="_Ref317256517"/>
            <w:r w:rsidRPr="004F3396">
              <w:rPr>
                <w:b/>
                <w:bCs/>
                <w:i/>
              </w:rPr>
              <w:t xml:space="preserve"> </w:t>
            </w:r>
            <w:bookmarkEnd w:id="271"/>
            <w:r w:rsidR="00DC632E" w:rsidRPr="004F3396">
              <w:t xml:space="preserve">отсутствие сведений об участнике запроса предложений в Реестре недобросовестных </w:t>
            </w:r>
            <w:r w:rsidR="00DC632E" w:rsidRPr="004F3396">
              <w:lastRenderedPageBreak/>
              <w:t>поставщиков ФАС России и в реестре недобросовестных поставщиков атомной отрасли.</w:t>
            </w:r>
          </w:p>
          <w:p w:rsidR="00826E64" w:rsidRDefault="00826E64" w:rsidP="00826E64">
            <w:pPr>
              <w:numPr>
                <w:ilvl w:val="0"/>
                <w:numId w:val="28"/>
              </w:numPr>
              <w:tabs>
                <w:tab w:val="left" w:pos="778"/>
              </w:tabs>
              <w:ind w:left="0" w:right="153" w:firstLine="660"/>
              <w:jc w:val="both"/>
            </w:pPr>
            <w:r>
              <w:t>должен иметь достаточное для исполнения договора количество собственных кадровых ресурсов соответствующей квалификации, в том числе:</w:t>
            </w:r>
          </w:p>
          <w:p w:rsidR="00826E64" w:rsidRDefault="00826E64" w:rsidP="00826E64">
            <w:pPr>
              <w:tabs>
                <w:tab w:val="left" w:pos="778"/>
              </w:tabs>
              <w:ind w:left="660" w:right="153"/>
              <w:jc w:val="both"/>
            </w:pPr>
            <w:r w:rsidRPr="001154B0">
              <w:t xml:space="preserve">не менее </w:t>
            </w:r>
            <w:r w:rsidR="001154B0" w:rsidRPr="001154B0">
              <w:t>40 уборщиков</w:t>
            </w:r>
            <w:r w:rsidR="001154B0">
              <w:t>.</w:t>
            </w:r>
          </w:p>
          <w:p w:rsidR="007B6F49" w:rsidRDefault="007B6F49" w:rsidP="00826E64">
            <w:pPr>
              <w:numPr>
                <w:ilvl w:val="0"/>
                <w:numId w:val="70"/>
              </w:numPr>
              <w:tabs>
                <w:tab w:val="left" w:pos="851"/>
              </w:tabs>
              <w:ind w:left="0" w:right="153" w:firstLine="660"/>
              <w:jc w:val="both"/>
            </w:pPr>
            <w:r>
              <w:t>Наличие опыта оказания услуг</w:t>
            </w:r>
            <w:r w:rsidR="00C43BC6">
              <w:t xml:space="preserve"> по уборке помещений</w:t>
            </w:r>
            <w:r>
              <w:t xml:space="preserve"> за 2009 – 2012 гг. на сумму не менее 3 млн. рублей.</w:t>
            </w:r>
          </w:p>
          <w:p w:rsidR="00DC632E" w:rsidRPr="004F3396" w:rsidRDefault="00DC632E" w:rsidP="007B6F49">
            <w:pPr>
              <w:pStyle w:val="a2"/>
              <w:widowControl w:val="0"/>
              <w:numPr>
                <w:ilvl w:val="0"/>
                <w:numId w:val="0"/>
              </w:numPr>
              <w:tabs>
                <w:tab w:val="left" w:pos="0"/>
                <w:tab w:val="left" w:pos="1140"/>
                <w:tab w:val="num" w:pos="1211"/>
                <w:tab w:val="num" w:pos="3600"/>
              </w:tabs>
              <w:adjustRightInd w:val="0"/>
              <w:snapToGrid/>
              <w:spacing w:line="240" w:lineRule="auto"/>
              <w:ind w:right="153"/>
              <w:textAlignment w:val="baseline"/>
            </w:pPr>
          </w:p>
        </w:tc>
      </w:tr>
      <w:tr w:rsidR="00DC632E" w:rsidRPr="004F3396" w:rsidTr="00EA2D30">
        <w:trPr>
          <w:trHeight w:val="709"/>
        </w:trPr>
        <w:tc>
          <w:tcPr>
            <w:tcW w:w="781" w:type="dxa"/>
          </w:tcPr>
          <w:p w:rsidR="00DC632E" w:rsidRPr="004F3396" w:rsidRDefault="00DC632E" w:rsidP="00E409EF">
            <w:pPr>
              <w:numPr>
                <w:ilvl w:val="0"/>
                <w:numId w:val="33"/>
              </w:numPr>
              <w:tabs>
                <w:tab w:val="num" w:pos="786"/>
              </w:tabs>
              <w:ind w:left="0" w:hanging="15"/>
              <w:jc w:val="center"/>
            </w:pPr>
            <w:bookmarkStart w:id="272" w:name="_Ref317256469"/>
          </w:p>
        </w:tc>
        <w:bookmarkEnd w:id="272"/>
        <w:tc>
          <w:tcPr>
            <w:tcW w:w="3228" w:type="dxa"/>
          </w:tcPr>
          <w:p w:rsidR="00DC632E" w:rsidRPr="004F3396" w:rsidRDefault="00DC632E" w:rsidP="00EA2D30">
            <w:pPr>
              <w:pStyle w:val="3a"/>
              <w:tabs>
                <w:tab w:val="clear" w:pos="1307"/>
              </w:tabs>
              <w:ind w:left="45" w:right="153"/>
              <w:rPr>
                <w:szCs w:val="24"/>
              </w:rPr>
            </w:pPr>
            <w:r w:rsidRPr="004F3396">
              <w:rPr>
                <w:szCs w:val="24"/>
              </w:rPr>
              <w:t xml:space="preserve">Предельный показатель достаточности обладания финансовыми ресурсами </w:t>
            </w:r>
          </w:p>
        </w:tc>
        <w:tc>
          <w:tcPr>
            <w:tcW w:w="10664" w:type="dxa"/>
          </w:tcPr>
          <w:p w:rsidR="00DC632E" w:rsidRPr="004F3396" w:rsidRDefault="004F3396" w:rsidP="004F3396">
            <w:pPr>
              <w:widowControl w:val="0"/>
              <w:tabs>
                <w:tab w:val="left" w:pos="778"/>
              </w:tabs>
              <w:adjustRightInd w:val="0"/>
              <w:ind w:right="153" w:firstLine="660"/>
              <w:jc w:val="both"/>
              <w:textAlignment w:val="baseline"/>
            </w:pPr>
            <w:r w:rsidRPr="004F3396">
              <w:t>не рассматривается</w:t>
            </w:r>
          </w:p>
        </w:tc>
      </w:tr>
      <w:tr w:rsidR="00DC632E" w:rsidRPr="004F3396" w:rsidTr="00EA2D30">
        <w:trPr>
          <w:trHeight w:val="709"/>
        </w:trPr>
        <w:tc>
          <w:tcPr>
            <w:tcW w:w="781" w:type="dxa"/>
          </w:tcPr>
          <w:p w:rsidR="00DC632E" w:rsidRPr="004F3396" w:rsidRDefault="00DC632E" w:rsidP="00E409EF">
            <w:pPr>
              <w:numPr>
                <w:ilvl w:val="0"/>
                <w:numId w:val="33"/>
              </w:numPr>
              <w:tabs>
                <w:tab w:val="num" w:pos="786"/>
              </w:tabs>
              <w:ind w:left="0" w:hanging="15"/>
              <w:jc w:val="center"/>
            </w:pPr>
            <w:bookmarkStart w:id="273" w:name="_Ref317257394"/>
          </w:p>
        </w:tc>
        <w:bookmarkEnd w:id="273"/>
        <w:tc>
          <w:tcPr>
            <w:tcW w:w="3228" w:type="dxa"/>
          </w:tcPr>
          <w:p w:rsidR="00DC632E" w:rsidRPr="004F3396" w:rsidRDefault="00DC632E" w:rsidP="00513DAF">
            <w:pPr>
              <w:pStyle w:val="3a"/>
              <w:tabs>
                <w:tab w:val="clear" w:pos="1307"/>
              </w:tabs>
              <w:ind w:left="45" w:right="153"/>
              <w:rPr>
                <w:szCs w:val="24"/>
              </w:rPr>
            </w:pPr>
            <w:r w:rsidRPr="004F3396">
              <w:rPr>
                <w:szCs w:val="24"/>
              </w:rPr>
              <w:t>Требования к</w:t>
            </w:r>
            <w:r w:rsidRPr="004F3396">
              <w:rPr>
                <w:b/>
                <w:i/>
                <w:szCs w:val="24"/>
              </w:rPr>
              <w:t xml:space="preserve"> </w:t>
            </w:r>
            <w:r w:rsidRPr="00513DAF">
              <w:rPr>
                <w:szCs w:val="24"/>
              </w:rPr>
              <w:t>выполняемым работам, оказываемым услугам</w:t>
            </w:r>
            <w:r w:rsidRPr="004F3396">
              <w:rPr>
                <w:b/>
                <w:i/>
                <w:szCs w:val="24"/>
              </w:rPr>
              <w:t xml:space="preserve"> </w:t>
            </w:r>
          </w:p>
        </w:tc>
        <w:tc>
          <w:tcPr>
            <w:tcW w:w="10664" w:type="dxa"/>
          </w:tcPr>
          <w:p w:rsidR="00DC632E" w:rsidRPr="004F3396" w:rsidRDefault="00DC632E" w:rsidP="00EA2D30">
            <w:pPr>
              <w:tabs>
                <w:tab w:val="left" w:pos="495"/>
                <w:tab w:val="left" w:pos="5657"/>
              </w:tabs>
              <w:ind w:right="153" w:firstLine="660"/>
              <w:jc w:val="both"/>
            </w:pPr>
            <w:r w:rsidRPr="004F3396">
              <w:t>Требования к</w:t>
            </w:r>
            <w:r w:rsidRPr="004F3396">
              <w:rPr>
                <w:b/>
                <w:i/>
              </w:rPr>
              <w:t xml:space="preserve"> </w:t>
            </w:r>
            <w:r w:rsidRPr="00513DAF">
              <w:t>выполняемым работам, оказываемым услугам</w:t>
            </w:r>
            <w:r w:rsidRPr="004F3396">
              <w:t xml:space="preserve"> приводятся </w:t>
            </w:r>
            <w:r w:rsidRPr="004F3396">
              <w:rPr>
                <w:b/>
                <w:i/>
              </w:rPr>
              <w:t>в томе 2</w:t>
            </w:r>
            <w:r w:rsidRPr="004F3396">
              <w:t xml:space="preserve"> «Техническая часть».</w:t>
            </w:r>
          </w:p>
          <w:p w:rsidR="00DC632E" w:rsidRPr="004F3396" w:rsidRDefault="00DC632E" w:rsidP="00EA2D30">
            <w:pPr>
              <w:tabs>
                <w:tab w:val="left" w:pos="495"/>
                <w:tab w:val="left" w:pos="5657"/>
              </w:tabs>
              <w:ind w:right="153" w:firstLine="660"/>
              <w:jc w:val="both"/>
            </w:pPr>
          </w:p>
        </w:tc>
      </w:tr>
      <w:tr w:rsidR="00DC632E" w:rsidRPr="004F3396" w:rsidTr="00EA2D30">
        <w:trPr>
          <w:trHeight w:val="1031"/>
        </w:trPr>
        <w:tc>
          <w:tcPr>
            <w:tcW w:w="781" w:type="dxa"/>
          </w:tcPr>
          <w:p w:rsidR="00DC632E" w:rsidRPr="004F3396" w:rsidRDefault="00DC632E" w:rsidP="00E409EF">
            <w:pPr>
              <w:numPr>
                <w:ilvl w:val="0"/>
                <w:numId w:val="33"/>
              </w:numPr>
              <w:tabs>
                <w:tab w:val="num" w:pos="786"/>
              </w:tabs>
              <w:ind w:left="0" w:hanging="15"/>
              <w:jc w:val="center"/>
            </w:pPr>
            <w:bookmarkStart w:id="274" w:name="_Ref317257698"/>
          </w:p>
        </w:tc>
        <w:bookmarkEnd w:id="274"/>
        <w:tc>
          <w:tcPr>
            <w:tcW w:w="3228" w:type="dxa"/>
          </w:tcPr>
          <w:p w:rsidR="00DC632E" w:rsidRPr="004F3396" w:rsidRDefault="00DC632E" w:rsidP="00C6051F">
            <w:pPr>
              <w:pStyle w:val="Times12"/>
              <w:tabs>
                <w:tab w:val="num" w:pos="960"/>
                <w:tab w:val="num" w:pos="2564"/>
              </w:tabs>
              <w:ind w:right="153" w:firstLine="0"/>
              <w:rPr>
                <w:szCs w:val="24"/>
              </w:rPr>
            </w:pPr>
            <w:r w:rsidRPr="004F3396">
              <w:rPr>
                <w:szCs w:val="24"/>
              </w:rPr>
              <w:t xml:space="preserve">Документы, подтверждающие соответствие требованиям, предъявляемым участникам запроса </w:t>
            </w:r>
            <w:proofErr w:type="gramStart"/>
            <w:r w:rsidRPr="004F3396">
              <w:rPr>
                <w:szCs w:val="24"/>
              </w:rPr>
              <w:t>предложений</w:t>
            </w:r>
            <w:proofErr w:type="gramEnd"/>
            <w:r w:rsidRPr="004F3396">
              <w:rPr>
                <w:b/>
                <w:i/>
                <w:szCs w:val="24"/>
              </w:rPr>
              <w:t xml:space="preserve">/ </w:t>
            </w:r>
            <w:r w:rsidRPr="00C6051F">
              <w:rPr>
                <w:szCs w:val="24"/>
              </w:rPr>
              <w:t>привлекаемым субподрядчикам/ соисполнителям</w:t>
            </w:r>
            <w:r w:rsidRPr="004F3396">
              <w:rPr>
                <w:b/>
                <w:i/>
                <w:szCs w:val="24"/>
              </w:rPr>
              <w:t xml:space="preserve"> </w:t>
            </w:r>
            <w:r w:rsidRPr="004F3396">
              <w:rPr>
                <w:szCs w:val="24"/>
              </w:rPr>
              <w:t xml:space="preserve">и включаемые участником в состав заявки на участие в запросе предложений </w:t>
            </w:r>
          </w:p>
        </w:tc>
        <w:tc>
          <w:tcPr>
            <w:tcW w:w="10664" w:type="dxa"/>
          </w:tcPr>
          <w:p w:rsidR="00DC632E" w:rsidRPr="004F3396" w:rsidRDefault="00DC632E" w:rsidP="005C0EF8">
            <w:pPr>
              <w:widowControl w:val="0"/>
              <w:numPr>
                <w:ilvl w:val="0"/>
                <w:numId w:val="29"/>
              </w:numPr>
              <w:tabs>
                <w:tab w:val="left" w:pos="636"/>
              </w:tabs>
              <w:adjustRightInd w:val="0"/>
              <w:ind w:left="0" w:right="153" w:firstLine="660"/>
              <w:jc w:val="both"/>
              <w:textAlignment w:val="baseline"/>
            </w:pPr>
            <w:bookmarkStart w:id="275" w:name="_Ref317251847"/>
            <w:r w:rsidRPr="004F3396">
              <w:rPr>
                <w:bCs/>
              </w:rPr>
              <w:t>Документы, подтверждающие соответствие т</w:t>
            </w:r>
            <w:r w:rsidRPr="004F3396">
              <w:t xml:space="preserve">ребованиям, предъявляемым участникам запроса </w:t>
            </w:r>
            <w:proofErr w:type="gramStart"/>
            <w:r w:rsidRPr="004F3396">
              <w:t>предложений</w:t>
            </w:r>
            <w:proofErr w:type="gramEnd"/>
            <w:r w:rsidRPr="004F3396">
              <w:rPr>
                <w:b/>
                <w:i/>
              </w:rPr>
              <w:t xml:space="preserve">/ </w:t>
            </w:r>
            <w:r w:rsidRPr="00C6051F">
              <w:t>привлекаемым субподрядчикам/ соисполнителям</w:t>
            </w:r>
            <w:r w:rsidRPr="004F3396">
              <w:t>:</w:t>
            </w:r>
            <w:bookmarkEnd w:id="275"/>
          </w:p>
          <w:p w:rsidR="00DC632E" w:rsidRDefault="00DC632E" w:rsidP="005C0EF8">
            <w:pPr>
              <w:numPr>
                <w:ilvl w:val="0"/>
                <w:numId w:val="30"/>
              </w:numPr>
              <w:tabs>
                <w:tab w:val="left" w:pos="778"/>
              </w:tabs>
              <w:ind w:left="0" w:right="153" w:firstLine="660"/>
              <w:jc w:val="both"/>
            </w:pPr>
            <w:bookmarkStart w:id="276" w:name="_Ref317256601"/>
            <w:r w:rsidRPr="004F3396">
              <w:t>документы, указанные в пункте </w:t>
            </w:r>
            <w:r w:rsidR="008C5E29">
              <w:fldChar w:fldCharType="begin"/>
            </w:r>
            <w:r w:rsidR="008C5E29">
              <w:instrText xml:space="preserve"> REF _Ref317256545 \r \h  \* MERGEFORMAT </w:instrText>
            </w:r>
            <w:r w:rsidR="008C5E29">
              <w:fldChar w:fldCharType="separate"/>
            </w:r>
            <w:r w:rsidR="008816FC">
              <w:t>3.3</w:t>
            </w:r>
            <w:r w:rsidR="008C5E29">
              <w:fldChar w:fldCharType="end"/>
            </w:r>
            <w:r w:rsidRPr="004F3396">
              <w:t xml:space="preserve"> настоящей документации по запросу предложений;</w:t>
            </w:r>
            <w:bookmarkEnd w:id="276"/>
          </w:p>
          <w:p w:rsidR="00C6051F" w:rsidRPr="000807BE" w:rsidRDefault="00C6051F" w:rsidP="005C0EF8">
            <w:pPr>
              <w:numPr>
                <w:ilvl w:val="0"/>
                <w:numId w:val="30"/>
              </w:numPr>
              <w:tabs>
                <w:tab w:val="left" w:pos="778"/>
              </w:tabs>
              <w:ind w:left="0" w:right="153" w:firstLine="660"/>
              <w:jc w:val="both"/>
            </w:pPr>
            <w:r w:rsidRPr="00C6051F">
              <w:t>документы, подтверждающие сведения о цепочке собственников, включая бене</w:t>
            </w:r>
            <w:r w:rsidRPr="000807BE">
              <w:t>фициаров (в том числе конечных);</w:t>
            </w:r>
          </w:p>
          <w:p w:rsidR="00C6051F" w:rsidRPr="000807BE" w:rsidRDefault="00C6051F" w:rsidP="00C6051F">
            <w:pPr>
              <w:tabs>
                <w:tab w:val="left" w:pos="778"/>
              </w:tabs>
              <w:ind w:left="660" w:right="153"/>
              <w:jc w:val="both"/>
            </w:pPr>
          </w:p>
          <w:p w:rsidR="00C6051F" w:rsidRPr="001154B0" w:rsidRDefault="00DC632E" w:rsidP="00826E64">
            <w:pPr>
              <w:widowControl w:val="0"/>
              <w:numPr>
                <w:ilvl w:val="0"/>
                <w:numId w:val="29"/>
              </w:numPr>
              <w:tabs>
                <w:tab w:val="left" w:pos="636"/>
              </w:tabs>
              <w:adjustRightInd w:val="0"/>
              <w:ind w:right="153"/>
              <w:jc w:val="both"/>
              <w:textAlignment w:val="baseline"/>
            </w:pPr>
            <w:bookmarkStart w:id="277" w:name="_Ref317252351"/>
            <w:r w:rsidRPr="000807BE">
              <w:rPr>
                <w:bCs/>
              </w:rPr>
              <w:t>Документы, подтверждающие соответствие т</w:t>
            </w:r>
            <w:r w:rsidRPr="000807BE">
              <w:t xml:space="preserve">ребованиям, предъявляемым участникам </w:t>
            </w:r>
            <w:r w:rsidRPr="001154B0">
              <w:t xml:space="preserve">запроса </w:t>
            </w:r>
            <w:proofErr w:type="gramStart"/>
            <w:r w:rsidRPr="001154B0">
              <w:t>предложений</w:t>
            </w:r>
            <w:bookmarkEnd w:id="277"/>
            <w:proofErr w:type="gramEnd"/>
            <w:r w:rsidR="00826E64" w:rsidRPr="001154B0">
              <w:t xml:space="preserve"> / привлекаемым поставщикам/ субподрядчикам/ соисполнителям</w:t>
            </w:r>
            <w:r w:rsidRPr="001154B0">
              <w:t>:</w:t>
            </w:r>
            <w:bookmarkStart w:id="278" w:name="_Ref317257428"/>
            <w:r w:rsidR="00C6051F" w:rsidRPr="001154B0">
              <w:t xml:space="preserve"> </w:t>
            </w:r>
          </w:p>
          <w:p w:rsidR="000807BE" w:rsidRPr="000807BE" w:rsidRDefault="000807BE" w:rsidP="000807BE">
            <w:pPr>
              <w:numPr>
                <w:ilvl w:val="2"/>
                <w:numId w:val="47"/>
              </w:numPr>
              <w:tabs>
                <w:tab w:val="left" w:pos="778"/>
              </w:tabs>
              <w:ind w:left="0" w:right="153" w:firstLine="660"/>
              <w:jc w:val="both"/>
            </w:pPr>
            <w:bookmarkStart w:id="279" w:name="_Ref317256699"/>
            <w:bookmarkEnd w:id="278"/>
            <w:r w:rsidRPr="001154B0">
              <w:t>Справка, подтверждающая</w:t>
            </w:r>
            <w:r w:rsidRPr="000807BE">
              <w:t xml:space="preserve"> наличие у участника запроса предложений соответствующих собственных</w:t>
            </w:r>
            <w:r w:rsidR="00826E64">
              <w:t xml:space="preserve"> </w:t>
            </w:r>
            <w:r w:rsidRPr="000807BE">
              <w:t xml:space="preserve">кадровых ресурсов, необходимых для полного и своевременного выполнения договора (раздел 6, </w:t>
            </w:r>
            <w:r w:rsidRPr="006C0E78">
              <w:t>соответствующая форма</w:t>
            </w:r>
            <w:r w:rsidR="006C0E78">
              <w:t xml:space="preserve"> 4</w:t>
            </w:r>
            <w:r w:rsidRPr="000807BE">
              <w:t>) с обязательным предоставлением документов по специалистам, подтверждающих их квалификацию;</w:t>
            </w:r>
          </w:p>
          <w:p w:rsidR="00C6051F" w:rsidRPr="000807BE" w:rsidRDefault="000807BE" w:rsidP="005C0EF8">
            <w:pPr>
              <w:numPr>
                <w:ilvl w:val="2"/>
                <w:numId w:val="47"/>
              </w:numPr>
              <w:tabs>
                <w:tab w:val="left" w:pos="778"/>
              </w:tabs>
              <w:ind w:left="0" w:right="153" w:firstLine="660"/>
              <w:jc w:val="both"/>
            </w:pPr>
            <w:r w:rsidRPr="000807BE">
              <w:t>С</w:t>
            </w:r>
            <w:r w:rsidR="00C6051F" w:rsidRPr="000807BE">
              <w:t xml:space="preserve">правка об опыте выполнения договоров за </w:t>
            </w:r>
            <w:r w:rsidRPr="000807BE">
              <w:t>2009 – 2012 гг.</w:t>
            </w:r>
            <w:r w:rsidR="00C6051F" w:rsidRPr="000807BE">
              <w:rPr>
                <w:b/>
                <w:i/>
              </w:rPr>
              <w:t xml:space="preserve"> </w:t>
            </w:r>
            <w:r w:rsidR="00C6051F" w:rsidRPr="000807BE">
              <w:t>(раздел </w:t>
            </w:r>
            <w:r w:rsidR="008C5E29">
              <w:fldChar w:fldCharType="begin"/>
            </w:r>
            <w:r w:rsidR="008C5E29">
              <w:instrText xml:space="preserve"> REF _Ref317259078 \r \h  \* MERGEFORMAT </w:instrText>
            </w:r>
            <w:r w:rsidR="008C5E29">
              <w:fldChar w:fldCharType="separate"/>
            </w:r>
            <w:r w:rsidR="008816FC" w:rsidRPr="000807BE">
              <w:t>6</w:t>
            </w:r>
            <w:r w:rsidR="008C5E29">
              <w:fldChar w:fldCharType="end"/>
            </w:r>
            <w:r w:rsidR="00C6051F" w:rsidRPr="000807BE">
              <w:t xml:space="preserve">, соответствующая </w:t>
            </w:r>
            <w:hyperlink w:anchor="_Справка_о_перечне" w:history="1">
              <w:r w:rsidR="00C6051F" w:rsidRPr="000807BE">
                <w:rPr>
                  <w:rStyle w:val="a8"/>
                </w:rPr>
                <w:t>форма</w:t>
              </w:r>
            </w:hyperlink>
            <w:r w:rsidR="005D768F" w:rsidRPr="000807BE">
              <w:rPr>
                <w:rStyle w:val="a8"/>
              </w:rPr>
              <w:t xml:space="preserve"> 5</w:t>
            </w:r>
            <w:r w:rsidR="00C6051F" w:rsidRPr="000807BE">
              <w:t>) с приложением копий указанных договоров</w:t>
            </w:r>
            <w:bookmarkEnd w:id="279"/>
            <w:r w:rsidR="00C6051F" w:rsidRPr="000807BE">
              <w:t>;</w:t>
            </w:r>
          </w:p>
          <w:p w:rsidR="00DC632E" w:rsidRPr="004F3396" w:rsidRDefault="00DC632E" w:rsidP="00EA2D30">
            <w:pPr>
              <w:widowControl w:val="0"/>
              <w:tabs>
                <w:tab w:val="left" w:pos="648"/>
              </w:tabs>
              <w:adjustRightInd w:val="0"/>
              <w:ind w:right="153" w:firstLine="660"/>
              <w:jc w:val="both"/>
              <w:textAlignment w:val="baseline"/>
            </w:pPr>
            <w:r w:rsidRPr="000807BE">
              <w:t>Участник</w:t>
            </w:r>
            <w:r w:rsidRPr="004F3396">
              <w:t xml:space="preserve">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w:t>
            </w:r>
            <w:r w:rsidRPr="004F3396">
              <w:lastRenderedPageBreak/>
              <w:t>предоставления этих документов.</w:t>
            </w:r>
          </w:p>
          <w:p w:rsidR="00DC632E" w:rsidRPr="004F3396" w:rsidRDefault="00DC632E" w:rsidP="00EA2D30">
            <w:pPr>
              <w:widowControl w:val="0"/>
              <w:adjustRightInd w:val="0"/>
              <w:ind w:right="153" w:firstLine="660"/>
              <w:jc w:val="both"/>
              <w:textAlignment w:val="baseline"/>
            </w:pPr>
            <w:r w:rsidRPr="004F3396">
              <w:t>Все указанные документы прилагаются участником к заявке на участие в запросе предложений.</w:t>
            </w:r>
          </w:p>
        </w:tc>
      </w:tr>
      <w:tr w:rsidR="00DC632E" w:rsidRPr="004F3396" w:rsidTr="00EA2D30">
        <w:trPr>
          <w:trHeight w:val="979"/>
        </w:trPr>
        <w:tc>
          <w:tcPr>
            <w:tcW w:w="781" w:type="dxa"/>
          </w:tcPr>
          <w:p w:rsidR="00DC632E" w:rsidRPr="004F3396" w:rsidRDefault="00DC632E" w:rsidP="00E409EF">
            <w:pPr>
              <w:numPr>
                <w:ilvl w:val="0"/>
                <w:numId w:val="33"/>
              </w:numPr>
              <w:tabs>
                <w:tab w:val="num" w:pos="786"/>
              </w:tabs>
              <w:ind w:left="0" w:hanging="15"/>
              <w:jc w:val="center"/>
            </w:pPr>
            <w:bookmarkStart w:id="280" w:name="_Ref317252608"/>
          </w:p>
        </w:tc>
        <w:bookmarkEnd w:id="280"/>
        <w:tc>
          <w:tcPr>
            <w:tcW w:w="3228" w:type="dxa"/>
          </w:tcPr>
          <w:p w:rsidR="00DC632E" w:rsidRPr="004F3396" w:rsidRDefault="00DC632E" w:rsidP="00EA2D30">
            <w:pPr>
              <w:pStyle w:val="Times12"/>
              <w:ind w:right="153" w:firstLine="0"/>
              <w:jc w:val="left"/>
              <w:rPr>
                <w:szCs w:val="24"/>
              </w:rPr>
            </w:pPr>
            <w:r w:rsidRPr="004F3396">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bookmarkStart w:id="281" w:name="_Ref319667226"/>
            <w:r w:rsidRPr="004F3396">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8C5E29">
              <w:fldChar w:fldCharType="begin"/>
            </w:r>
            <w:r w:rsidR="008C5E29">
              <w:instrText xml:space="preserve"> REF _Ref317259138 \r \h  \* MERGEFORMAT </w:instrText>
            </w:r>
            <w:r w:rsidR="008C5E29">
              <w:fldChar w:fldCharType="separate"/>
            </w:r>
            <w:r w:rsidR="008816FC">
              <w:t>6</w:t>
            </w:r>
            <w:r w:rsidR="008C5E29">
              <w:fldChar w:fldCharType="end"/>
            </w:r>
            <w:r w:rsidRPr="004F3396">
              <w:rPr>
                <w:szCs w:val="24"/>
              </w:rPr>
              <w:t xml:space="preserve">, </w:t>
            </w:r>
            <w:hyperlink w:anchor="_Письмо_о_подаче" w:history="1">
              <w:r w:rsidRPr="004F3396">
                <w:rPr>
                  <w:rStyle w:val="a8"/>
                  <w:szCs w:val="24"/>
                </w:rPr>
                <w:t>Форма 1</w:t>
              </w:r>
            </w:hyperlink>
            <w:r w:rsidRPr="004F3396">
              <w:rPr>
                <w:szCs w:val="24"/>
              </w:rPr>
              <w:t>);</w:t>
            </w:r>
            <w:bookmarkEnd w:id="281"/>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szCs w:val="24"/>
              </w:rPr>
              <w:t>анкета (раздел </w:t>
            </w:r>
            <w:r w:rsidR="008C5E29">
              <w:fldChar w:fldCharType="begin"/>
            </w:r>
            <w:r w:rsidR="008C5E29">
              <w:instrText xml:space="preserve"> REF _Ref317259149 \r \h  \* MERGEFORMAT </w:instrText>
            </w:r>
            <w:r w:rsidR="008C5E29">
              <w:fldChar w:fldCharType="separate"/>
            </w:r>
            <w:r w:rsidR="008816FC">
              <w:t>6</w:t>
            </w:r>
            <w:r w:rsidR="008C5E29">
              <w:fldChar w:fldCharType="end"/>
            </w:r>
            <w:r w:rsidRPr="004F3396">
              <w:rPr>
                <w:szCs w:val="24"/>
              </w:rPr>
              <w:t xml:space="preserve">, </w:t>
            </w:r>
            <w:hyperlink w:anchor="_Анкета_Участника_процедуры" w:history="1">
              <w:r w:rsidRPr="004F3396">
                <w:rPr>
                  <w:rStyle w:val="a8"/>
                  <w:szCs w:val="24"/>
                </w:rPr>
                <w:t>Форма 2</w:t>
              </w:r>
            </w:hyperlink>
            <w:r w:rsidRPr="004F3396">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DC632E" w:rsidRPr="004F3396" w:rsidRDefault="00DC632E" w:rsidP="00EA2D30">
            <w:pPr>
              <w:pStyle w:val="Times12"/>
              <w:tabs>
                <w:tab w:val="left" w:pos="0"/>
                <w:tab w:val="left" w:pos="1140"/>
              </w:tabs>
              <w:ind w:right="153" w:firstLine="669"/>
              <w:rPr>
                <w:szCs w:val="24"/>
              </w:rPr>
            </w:pPr>
            <w:r w:rsidRPr="004F3396">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C632E" w:rsidRPr="004F3396" w:rsidRDefault="00DC632E" w:rsidP="00EA2D30">
            <w:pPr>
              <w:pStyle w:val="Times12"/>
              <w:tabs>
                <w:tab w:val="left" w:pos="0"/>
                <w:tab w:val="left" w:pos="1140"/>
              </w:tabs>
              <w:ind w:right="153" w:firstLine="669"/>
              <w:rPr>
                <w:szCs w:val="24"/>
              </w:rPr>
            </w:pPr>
            <w:r w:rsidRPr="004F3396">
              <w:rPr>
                <w:szCs w:val="24"/>
              </w:rPr>
              <w:t>Таблица 2 должна быть представлена в составе заявки на участие в запросе предложений в двух форматах: *.</w:t>
            </w:r>
            <w:proofErr w:type="spellStart"/>
            <w:r w:rsidRPr="004F3396">
              <w:rPr>
                <w:szCs w:val="24"/>
                <w:lang w:val="en-US"/>
              </w:rPr>
              <w:t>pdf</w:t>
            </w:r>
            <w:proofErr w:type="spellEnd"/>
            <w:r w:rsidRPr="004F3396">
              <w:rPr>
                <w:szCs w:val="24"/>
              </w:rPr>
              <w:t xml:space="preserve"> и *.</w:t>
            </w:r>
            <w:proofErr w:type="spellStart"/>
            <w:r w:rsidRPr="004F3396">
              <w:rPr>
                <w:szCs w:val="24"/>
              </w:rPr>
              <w:t>xls</w:t>
            </w:r>
            <w:proofErr w:type="spellEnd"/>
            <w:r w:rsidRPr="004F3396">
              <w:rPr>
                <w:szCs w:val="24"/>
              </w:rPr>
              <w:t>;</w:t>
            </w:r>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szCs w:val="24"/>
              </w:rPr>
              <w:t>документы, указанные в пунктах </w:t>
            </w:r>
            <w:r w:rsidR="008C5E29">
              <w:fldChar w:fldCharType="begin"/>
            </w:r>
            <w:r w:rsidR="008C5E29">
              <w:instrText xml:space="preserve"> REF _Ref317256601 \r \h  \* MERGEFORMAT </w:instrText>
            </w:r>
            <w:r w:rsidR="008C5E29">
              <w:fldChar w:fldCharType="separate"/>
            </w:r>
            <w:r w:rsidR="008816FC" w:rsidRPr="008816FC">
              <w:rPr>
                <w:szCs w:val="24"/>
              </w:rPr>
              <w:t>16.1</w:t>
            </w:r>
            <w:r w:rsidR="008C5E29">
              <w:fldChar w:fldCharType="end"/>
            </w:r>
            <w:r w:rsidR="00C6051F">
              <w:rPr>
                <w:szCs w:val="24"/>
              </w:rPr>
              <w:t>,</w:t>
            </w:r>
            <w:r w:rsidRPr="004F3396">
              <w:rPr>
                <w:szCs w:val="24"/>
              </w:rPr>
              <w:t xml:space="preserve"> </w:t>
            </w:r>
            <w:r w:rsidR="008C5E29">
              <w:fldChar w:fldCharType="begin"/>
            </w:r>
            <w:r w:rsidR="008C5E29">
              <w:instrText xml:space="preserve"> REF _Ref317252351 \r \h  \* MERGEFORMAT </w:instrText>
            </w:r>
            <w:r w:rsidR="008C5E29">
              <w:fldChar w:fldCharType="separate"/>
            </w:r>
            <w:r w:rsidR="008816FC" w:rsidRPr="008816FC">
              <w:rPr>
                <w:szCs w:val="24"/>
              </w:rPr>
              <w:t>16.2</w:t>
            </w:r>
            <w:r w:rsidR="008C5E29">
              <w:fldChar w:fldCharType="end"/>
            </w:r>
            <w:r w:rsidRPr="004F3396">
              <w:rPr>
                <w:szCs w:val="24"/>
              </w:rPr>
              <w:t xml:space="preserve"> раздела </w:t>
            </w:r>
            <w:r w:rsidR="000807BE">
              <w:t>5</w:t>
            </w:r>
            <w:r w:rsidRPr="004F3396">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rFonts w:eastAsia="Arial Unicode MS"/>
                <w:szCs w:val="24"/>
              </w:rPr>
              <w:t>техническое</w:t>
            </w:r>
            <w:r w:rsidRPr="004F3396">
              <w:rPr>
                <w:szCs w:val="24"/>
              </w:rPr>
              <w:t xml:space="preserve"> предложение в соответствии с инструкциями, приведенными в настоящей документации по запросу предложений (раздел </w:t>
            </w:r>
            <w:r w:rsidR="008C5E29">
              <w:fldChar w:fldCharType="begin"/>
            </w:r>
            <w:r w:rsidR="008C5E29">
              <w:instrText xml:space="preserve"> REF _Ref317259217 \r \h  \* MERGEFORMAT </w:instrText>
            </w:r>
            <w:r w:rsidR="008C5E29">
              <w:fldChar w:fldCharType="separate"/>
            </w:r>
            <w:r w:rsidR="008816FC">
              <w:t>6</w:t>
            </w:r>
            <w:r w:rsidR="008C5E29">
              <w:fldChar w:fldCharType="end"/>
            </w:r>
            <w:r w:rsidRPr="004F3396">
              <w:rPr>
                <w:szCs w:val="24"/>
              </w:rPr>
              <w:t xml:space="preserve">, соответствующая </w:t>
            </w:r>
            <w:hyperlink w:anchor="_Техническое_предложение_(Форма" w:history="1">
              <w:r w:rsidRPr="004F3396">
                <w:rPr>
                  <w:rStyle w:val="a8"/>
                  <w:szCs w:val="24"/>
                </w:rPr>
                <w:t>форма</w:t>
              </w:r>
            </w:hyperlink>
            <w:r w:rsidR="005D768F">
              <w:rPr>
                <w:rStyle w:val="a8"/>
                <w:szCs w:val="24"/>
              </w:rPr>
              <w:t xml:space="preserve"> 3</w:t>
            </w:r>
            <w:r w:rsidRPr="004F3396">
              <w:rPr>
                <w:szCs w:val="24"/>
              </w:rPr>
              <w:t>);</w:t>
            </w:r>
          </w:p>
          <w:p w:rsidR="00DC632E" w:rsidRPr="004F3396" w:rsidRDefault="00DC632E" w:rsidP="00EA2D30">
            <w:pPr>
              <w:pStyle w:val="Times12"/>
              <w:tabs>
                <w:tab w:val="left" w:pos="0"/>
                <w:tab w:val="left" w:pos="1140"/>
              </w:tabs>
              <w:ind w:right="153" w:firstLine="636"/>
              <w:rPr>
                <w:szCs w:val="24"/>
              </w:rPr>
            </w:pPr>
          </w:p>
        </w:tc>
      </w:tr>
      <w:tr w:rsidR="00DC632E" w:rsidRPr="004F3396" w:rsidTr="00EA2D30">
        <w:trPr>
          <w:trHeight w:val="397"/>
        </w:trPr>
        <w:tc>
          <w:tcPr>
            <w:tcW w:w="781" w:type="dxa"/>
          </w:tcPr>
          <w:p w:rsidR="00DC632E" w:rsidRPr="004F3396" w:rsidRDefault="00DC632E" w:rsidP="005C0EF8">
            <w:pPr>
              <w:numPr>
                <w:ilvl w:val="0"/>
                <w:numId w:val="51"/>
              </w:numPr>
              <w:tabs>
                <w:tab w:val="clear" w:pos="720"/>
                <w:tab w:val="num" w:pos="0"/>
              </w:tabs>
              <w:ind w:left="0" w:hanging="11"/>
              <w:jc w:val="center"/>
            </w:pPr>
            <w:bookmarkStart w:id="282" w:name="_Ref317513153"/>
          </w:p>
        </w:tc>
        <w:bookmarkEnd w:id="282"/>
        <w:tc>
          <w:tcPr>
            <w:tcW w:w="3228" w:type="dxa"/>
          </w:tcPr>
          <w:p w:rsidR="00DC632E" w:rsidRPr="004F3396" w:rsidRDefault="00DC632E" w:rsidP="00EA2D30">
            <w:pPr>
              <w:pStyle w:val="Times12"/>
              <w:ind w:right="153" w:firstLine="0"/>
              <w:jc w:val="left"/>
              <w:rPr>
                <w:szCs w:val="24"/>
              </w:rPr>
            </w:pPr>
            <w:r w:rsidRPr="004F3396">
              <w:rPr>
                <w:szCs w:val="24"/>
              </w:rPr>
              <w:t>Альтернативные предложения:</w:t>
            </w:r>
          </w:p>
          <w:p w:rsidR="00DC632E" w:rsidRPr="004F3396" w:rsidRDefault="00DC632E" w:rsidP="00EA2D30">
            <w:pPr>
              <w:pStyle w:val="Times12"/>
              <w:ind w:right="153" w:firstLine="0"/>
              <w:jc w:val="left"/>
              <w:rPr>
                <w:szCs w:val="24"/>
              </w:rPr>
            </w:pPr>
            <w:r w:rsidRPr="004F3396">
              <w:rPr>
                <w:szCs w:val="24"/>
              </w:rPr>
              <w:t>Возможность подачи</w:t>
            </w: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r w:rsidRPr="004F3396">
              <w:rPr>
                <w:szCs w:val="24"/>
              </w:rPr>
              <w:t xml:space="preserve">условия, по которым допускается подача </w:t>
            </w: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r w:rsidRPr="004F3396">
              <w:rPr>
                <w:szCs w:val="24"/>
              </w:rPr>
              <w:t>Количество альтернативных предложений</w:t>
            </w:r>
          </w:p>
        </w:tc>
        <w:tc>
          <w:tcPr>
            <w:tcW w:w="10664" w:type="dxa"/>
          </w:tcPr>
          <w:p w:rsidR="00DC632E" w:rsidRPr="004F3396" w:rsidRDefault="00DC632E" w:rsidP="00EA2D30">
            <w:pPr>
              <w:pStyle w:val="Times12"/>
              <w:tabs>
                <w:tab w:val="left" w:pos="1020"/>
              </w:tabs>
              <w:ind w:right="153" w:firstLine="0"/>
              <w:jc w:val="left"/>
              <w:rPr>
                <w:b/>
                <w:i/>
                <w:szCs w:val="24"/>
              </w:rPr>
            </w:pPr>
          </w:p>
          <w:p w:rsidR="00DC632E" w:rsidRPr="004F3396" w:rsidRDefault="00DC632E" w:rsidP="00EA2D30">
            <w:pPr>
              <w:pStyle w:val="Times12"/>
              <w:tabs>
                <w:tab w:val="left" w:pos="1020"/>
              </w:tabs>
              <w:ind w:right="153" w:firstLine="0"/>
              <w:jc w:val="left"/>
              <w:rPr>
                <w:b/>
                <w:i/>
                <w:szCs w:val="24"/>
              </w:rPr>
            </w:pPr>
          </w:p>
          <w:p w:rsidR="00DC632E" w:rsidRPr="00AF0AB7" w:rsidRDefault="00DC632E" w:rsidP="00AF0AB7">
            <w:pPr>
              <w:pStyle w:val="Times12"/>
              <w:ind w:right="153" w:firstLine="0"/>
              <w:jc w:val="left"/>
              <w:rPr>
                <w:szCs w:val="24"/>
              </w:rPr>
            </w:pPr>
            <w:r w:rsidRPr="00AF0AB7">
              <w:rPr>
                <w:szCs w:val="24"/>
              </w:rPr>
              <w:t>не допускается</w:t>
            </w:r>
          </w:p>
          <w:p w:rsidR="00DC632E" w:rsidRPr="004F3396" w:rsidRDefault="00DC632E" w:rsidP="00EA2D30">
            <w:pPr>
              <w:pStyle w:val="Times12"/>
              <w:tabs>
                <w:tab w:val="left" w:pos="1020"/>
              </w:tabs>
              <w:ind w:right="153" w:firstLine="0"/>
              <w:jc w:val="left"/>
              <w:rPr>
                <w:b/>
                <w:i/>
                <w:szCs w:val="24"/>
              </w:rPr>
            </w:pPr>
          </w:p>
          <w:p w:rsidR="00DC632E" w:rsidRPr="004F3396" w:rsidRDefault="00DC632E" w:rsidP="00EA2D30">
            <w:pPr>
              <w:pStyle w:val="Times12"/>
              <w:tabs>
                <w:tab w:val="left" w:pos="1020"/>
              </w:tabs>
              <w:ind w:right="153" w:firstLine="0"/>
              <w:jc w:val="left"/>
              <w:rPr>
                <w:szCs w:val="24"/>
              </w:rPr>
            </w:pPr>
          </w:p>
        </w:tc>
      </w:tr>
      <w:tr w:rsidR="00DC632E" w:rsidRPr="004F3396" w:rsidTr="00EA2D30">
        <w:trPr>
          <w:trHeight w:val="397"/>
        </w:trPr>
        <w:tc>
          <w:tcPr>
            <w:tcW w:w="781" w:type="dxa"/>
          </w:tcPr>
          <w:p w:rsidR="00DC632E" w:rsidRPr="004F3396" w:rsidRDefault="00DC632E" w:rsidP="00AF0AB7">
            <w:pPr>
              <w:numPr>
                <w:ilvl w:val="0"/>
                <w:numId w:val="33"/>
              </w:numPr>
              <w:tabs>
                <w:tab w:val="num" w:pos="786"/>
              </w:tabs>
              <w:ind w:left="0" w:hanging="15"/>
              <w:jc w:val="center"/>
            </w:pPr>
            <w:bookmarkStart w:id="283" w:name="_Ref317252128"/>
          </w:p>
        </w:tc>
        <w:bookmarkEnd w:id="283"/>
        <w:tc>
          <w:tcPr>
            <w:tcW w:w="3228" w:type="dxa"/>
          </w:tcPr>
          <w:p w:rsidR="00DC632E" w:rsidRPr="004F3396" w:rsidRDefault="00DC632E" w:rsidP="00477FDD">
            <w:pPr>
              <w:pStyle w:val="Times12"/>
              <w:ind w:left="45" w:right="153" w:firstLine="0"/>
              <w:rPr>
                <w:spacing w:val="-6"/>
                <w:szCs w:val="24"/>
              </w:rPr>
            </w:pPr>
            <w:r w:rsidRPr="004F3396">
              <w:rPr>
                <w:szCs w:val="24"/>
              </w:rPr>
              <w:t xml:space="preserve">Привлечение </w:t>
            </w:r>
            <w:r w:rsidRPr="00AF0AB7">
              <w:rPr>
                <w:szCs w:val="24"/>
              </w:rPr>
              <w:t xml:space="preserve">субподрядчиков </w:t>
            </w:r>
            <w:r w:rsidRPr="00AF0AB7">
              <w:rPr>
                <w:szCs w:val="24"/>
              </w:rPr>
              <w:lastRenderedPageBreak/>
              <w:t xml:space="preserve">соисполнителей, </w:t>
            </w:r>
            <w:proofErr w:type="gramStart"/>
            <w:r w:rsidRPr="00AF0AB7">
              <w:rPr>
                <w:szCs w:val="24"/>
              </w:rPr>
              <w:t>минимальный</w:t>
            </w:r>
            <w:proofErr w:type="gramEnd"/>
            <w:r w:rsidRPr="00AF0AB7">
              <w:rPr>
                <w:szCs w:val="24"/>
              </w:rPr>
              <w:t xml:space="preserve"> % от общего объема работ/услуг по договору, выше которого требуется представление документов на субподрядчиков/ соисполнителей</w:t>
            </w:r>
            <w:r w:rsidRPr="004F3396">
              <w:rPr>
                <w:spacing w:val="-6"/>
                <w:szCs w:val="24"/>
              </w:rPr>
              <w:t xml:space="preserve"> </w:t>
            </w:r>
          </w:p>
        </w:tc>
        <w:tc>
          <w:tcPr>
            <w:tcW w:w="10664" w:type="dxa"/>
          </w:tcPr>
          <w:p w:rsidR="00DC632E" w:rsidRDefault="004902AC" w:rsidP="00AF0AB7">
            <w:pPr>
              <w:pStyle w:val="Times12"/>
              <w:ind w:left="45" w:right="153" w:firstLine="0"/>
              <w:rPr>
                <w:b/>
                <w:i/>
                <w:szCs w:val="24"/>
              </w:rPr>
            </w:pPr>
            <w:r>
              <w:rPr>
                <w:szCs w:val="24"/>
              </w:rPr>
              <w:lastRenderedPageBreak/>
              <w:t>н</w:t>
            </w:r>
            <w:r w:rsidR="001237FF">
              <w:rPr>
                <w:szCs w:val="24"/>
              </w:rPr>
              <w:t>е допускается</w:t>
            </w:r>
          </w:p>
          <w:p w:rsidR="00477FDD" w:rsidRDefault="00477FDD" w:rsidP="00EA2D30">
            <w:pPr>
              <w:pStyle w:val="Times12"/>
              <w:tabs>
                <w:tab w:val="left" w:pos="70"/>
              </w:tabs>
              <w:ind w:right="153" w:firstLine="0"/>
              <w:jc w:val="left"/>
              <w:rPr>
                <w:b/>
                <w:i/>
                <w:szCs w:val="24"/>
              </w:rPr>
            </w:pPr>
          </w:p>
          <w:p w:rsidR="00477FDD" w:rsidRPr="004F3396" w:rsidRDefault="00477FDD" w:rsidP="00EA2D30">
            <w:pPr>
              <w:pStyle w:val="Times12"/>
              <w:tabs>
                <w:tab w:val="left" w:pos="70"/>
              </w:tabs>
              <w:ind w:right="153" w:firstLine="0"/>
              <w:jc w:val="left"/>
              <w:rPr>
                <w:b/>
                <w:i/>
                <w:szCs w:val="24"/>
              </w:rPr>
            </w:pPr>
          </w:p>
          <w:p w:rsidR="00DC632E" w:rsidRPr="004F3396" w:rsidRDefault="00DC632E" w:rsidP="00477FDD">
            <w:pPr>
              <w:pStyle w:val="Times12"/>
              <w:tabs>
                <w:tab w:val="left" w:pos="70"/>
              </w:tabs>
              <w:ind w:right="153" w:firstLine="0"/>
              <w:jc w:val="left"/>
              <w:rPr>
                <w:spacing w:val="-6"/>
                <w:szCs w:val="24"/>
              </w:rPr>
            </w:pPr>
          </w:p>
        </w:tc>
      </w:tr>
      <w:tr w:rsidR="00DC632E" w:rsidRPr="004F3396" w:rsidTr="00EA2D30">
        <w:trPr>
          <w:trHeight w:val="397"/>
        </w:trPr>
        <w:tc>
          <w:tcPr>
            <w:tcW w:w="781" w:type="dxa"/>
          </w:tcPr>
          <w:p w:rsidR="00DC632E" w:rsidRPr="004F3396" w:rsidRDefault="00DC632E" w:rsidP="00AF0AB7">
            <w:pPr>
              <w:numPr>
                <w:ilvl w:val="0"/>
                <w:numId w:val="33"/>
              </w:numPr>
              <w:tabs>
                <w:tab w:val="num" w:pos="786"/>
              </w:tabs>
              <w:ind w:left="0" w:hanging="15"/>
              <w:jc w:val="center"/>
            </w:pPr>
            <w:bookmarkStart w:id="284" w:name="_Ref317254826"/>
          </w:p>
        </w:tc>
        <w:bookmarkEnd w:id="284"/>
        <w:tc>
          <w:tcPr>
            <w:tcW w:w="3228" w:type="dxa"/>
          </w:tcPr>
          <w:p w:rsidR="00DC632E" w:rsidRPr="004F3396" w:rsidRDefault="00DC632E" w:rsidP="00EA2D30">
            <w:pPr>
              <w:pStyle w:val="Times12"/>
              <w:ind w:left="45" w:right="153" w:firstLine="0"/>
              <w:jc w:val="left"/>
              <w:rPr>
                <w:spacing w:val="-6"/>
                <w:szCs w:val="24"/>
              </w:rPr>
            </w:pPr>
            <w:r w:rsidRPr="004F3396">
              <w:rPr>
                <w:spacing w:val="-6"/>
                <w:szCs w:val="24"/>
              </w:rPr>
              <w:t>Возможность проведения процедуры переторжки</w:t>
            </w:r>
          </w:p>
          <w:p w:rsidR="00DC632E" w:rsidRPr="004F3396" w:rsidRDefault="00DC632E" w:rsidP="00EA2D30">
            <w:pPr>
              <w:pStyle w:val="Times12"/>
              <w:ind w:left="45" w:right="153" w:firstLine="0"/>
              <w:jc w:val="left"/>
              <w:rPr>
                <w:spacing w:val="-6"/>
                <w:szCs w:val="24"/>
              </w:rPr>
            </w:pPr>
          </w:p>
          <w:p w:rsidR="00DC632E" w:rsidRPr="004F3396" w:rsidRDefault="00DC632E" w:rsidP="00EA2D30">
            <w:pPr>
              <w:pStyle w:val="Times12"/>
              <w:ind w:left="45" w:right="153" w:firstLine="0"/>
              <w:jc w:val="left"/>
              <w:rPr>
                <w:szCs w:val="24"/>
              </w:rPr>
            </w:pPr>
            <w:r w:rsidRPr="004F3396">
              <w:rPr>
                <w:spacing w:val="-6"/>
                <w:szCs w:val="24"/>
              </w:rPr>
              <w:t>Условия договора, по которым возможно проведение переторжки</w:t>
            </w:r>
          </w:p>
        </w:tc>
        <w:tc>
          <w:tcPr>
            <w:tcW w:w="10664" w:type="dxa"/>
          </w:tcPr>
          <w:p w:rsidR="00DC632E" w:rsidRPr="004F3396" w:rsidRDefault="00DC632E" w:rsidP="006C0E78">
            <w:pPr>
              <w:pStyle w:val="Times12"/>
              <w:ind w:right="153" w:firstLine="0"/>
              <w:jc w:val="left"/>
              <w:rPr>
                <w:spacing w:val="-6"/>
                <w:szCs w:val="24"/>
              </w:rPr>
            </w:pPr>
            <w:r w:rsidRPr="00AF0AB7">
              <w:rPr>
                <w:spacing w:val="-6"/>
                <w:szCs w:val="24"/>
              </w:rPr>
              <w:t>возможна</w:t>
            </w:r>
            <w:r w:rsidRPr="004F3396">
              <w:rPr>
                <w:spacing w:val="-6"/>
                <w:szCs w:val="24"/>
              </w:rPr>
              <w:t xml:space="preserve"> </w:t>
            </w:r>
          </w:p>
          <w:p w:rsidR="00DC632E" w:rsidRPr="004F3396" w:rsidRDefault="00DC632E" w:rsidP="00EA2D30">
            <w:pPr>
              <w:pStyle w:val="Times12"/>
              <w:tabs>
                <w:tab w:val="left" w:pos="70"/>
              </w:tabs>
              <w:ind w:right="153" w:firstLine="0"/>
              <w:rPr>
                <w:spacing w:val="-6"/>
                <w:szCs w:val="24"/>
              </w:rPr>
            </w:pPr>
          </w:p>
          <w:p w:rsidR="00DC632E" w:rsidRPr="004F3396" w:rsidRDefault="00DC632E" w:rsidP="00EA2D30">
            <w:pPr>
              <w:pStyle w:val="Times12"/>
              <w:tabs>
                <w:tab w:val="left" w:pos="70"/>
              </w:tabs>
              <w:ind w:right="153" w:firstLine="0"/>
              <w:rPr>
                <w:spacing w:val="-6"/>
                <w:szCs w:val="24"/>
              </w:rPr>
            </w:pPr>
          </w:p>
          <w:p w:rsidR="00DC632E" w:rsidRPr="004F3396" w:rsidRDefault="00DC632E" w:rsidP="00477FDD">
            <w:pPr>
              <w:pStyle w:val="Times12"/>
              <w:tabs>
                <w:tab w:val="left" w:pos="70"/>
              </w:tabs>
              <w:ind w:right="153" w:firstLine="0"/>
              <w:rPr>
                <w:spacing w:val="-6"/>
                <w:szCs w:val="24"/>
              </w:rPr>
            </w:pPr>
            <w:r w:rsidRPr="004F3396">
              <w:rPr>
                <w:spacing w:val="-6"/>
                <w:szCs w:val="24"/>
              </w:rPr>
              <w:t xml:space="preserve">по снижению </w:t>
            </w:r>
            <w:r w:rsidRPr="00AF0AB7">
              <w:rPr>
                <w:spacing w:val="-6"/>
                <w:szCs w:val="24"/>
              </w:rPr>
              <w:t>первоначально</w:t>
            </w:r>
            <w:r w:rsidRPr="004F3396">
              <w:rPr>
                <w:b/>
                <w:i/>
                <w:szCs w:val="24"/>
              </w:rPr>
              <w:t xml:space="preserve"> </w:t>
            </w:r>
            <w:r w:rsidRPr="00AF0AB7">
              <w:rPr>
                <w:spacing w:val="-6"/>
                <w:szCs w:val="24"/>
              </w:rPr>
              <w:t xml:space="preserve">указанной в заявке на участие в запросе предложений цены </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85" w:name="_Ref317250778"/>
          </w:p>
        </w:tc>
        <w:bookmarkEnd w:id="285"/>
        <w:tc>
          <w:tcPr>
            <w:tcW w:w="3228" w:type="dxa"/>
          </w:tcPr>
          <w:p w:rsidR="00DC632E" w:rsidRPr="004F3396" w:rsidRDefault="00DC632E" w:rsidP="00EA2D30">
            <w:pPr>
              <w:pStyle w:val="Times12"/>
              <w:ind w:firstLine="0"/>
              <w:rPr>
                <w:szCs w:val="24"/>
              </w:rPr>
            </w:pPr>
            <w:r w:rsidRPr="004F339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DC632E" w:rsidRPr="004F3396" w:rsidRDefault="00DC632E" w:rsidP="00EA2D30">
            <w:pPr>
              <w:pStyle w:val="Times12"/>
              <w:ind w:firstLine="0"/>
              <w:rPr>
                <w:szCs w:val="24"/>
              </w:rPr>
            </w:pPr>
            <w:r w:rsidRPr="004F339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DC632E" w:rsidRPr="004F3396" w:rsidRDefault="00DC632E" w:rsidP="00EA2D30">
            <w:pPr>
              <w:pStyle w:val="Times12"/>
              <w:ind w:firstLine="0"/>
              <w:rPr>
                <w:szCs w:val="24"/>
              </w:rPr>
            </w:pPr>
            <w:r w:rsidRPr="004F3396">
              <w:rPr>
                <w:szCs w:val="24"/>
              </w:rPr>
              <w:t xml:space="preserve">ЭТП </w:t>
            </w:r>
            <w:r w:rsidR="00477FDD" w:rsidRPr="00477FDD">
              <w:rPr>
                <w:szCs w:val="24"/>
              </w:rPr>
              <w:t>«Аукционный Конкурсный Дом» www.a-k-d.ru</w:t>
            </w:r>
          </w:p>
          <w:p w:rsidR="00DC632E" w:rsidRPr="004F3396" w:rsidRDefault="00DC632E" w:rsidP="00EA2D30">
            <w:pPr>
              <w:pStyle w:val="Times12"/>
              <w:ind w:firstLine="0"/>
              <w:rPr>
                <w:b/>
                <w:i/>
                <w:szCs w:val="24"/>
              </w:rPr>
            </w:pPr>
            <w:r w:rsidRPr="004F3396">
              <w:rPr>
                <w:b/>
                <w:i/>
                <w:szCs w:val="24"/>
              </w:rPr>
              <w:t xml:space="preserve"> </w:t>
            </w:r>
            <w:r w:rsidR="001237FF">
              <w:rPr>
                <w:b/>
                <w:i/>
                <w:szCs w:val="24"/>
              </w:rPr>
              <w:t>1</w:t>
            </w:r>
            <w:r w:rsidR="00477FDD">
              <w:rPr>
                <w:b/>
                <w:i/>
                <w:szCs w:val="24"/>
              </w:rPr>
              <w:t>6</w:t>
            </w:r>
            <w:r w:rsidRPr="004F3396">
              <w:rPr>
                <w:b/>
                <w:i/>
                <w:szCs w:val="24"/>
              </w:rPr>
              <w:t xml:space="preserve">-00 (время московское) </w:t>
            </w:r>
          </w:p>
          <w:p w:rsidR="00DC632E" w:rsidRPr="004F3396" w:rsidRDefault="00DC632E" w:rsidP="00EA2D30">
            <w:pPr>
              <w:pStyle w:val="Times12"/>
              <w:ind w:firstLine="0"/>
              <w:rPr>
                <w:b/>
                <w:i/>
                <w:szCs w:val="24"/>
              </w:rPr>
            </w:pPr>
            <w:r w:rsidRPr="004F3396">
              <w:rPr>
                <w:b/>
                <w:i/>
                <w:szCs w:val="24"/>
              </w:rPr>
              <w:t>«</w:t>
            </w:r>
            <w:r w:rsidR="001237FF">
              <w:rPr>
                <w:b/>
                <w:i/>
                <w:szCs w:val="24"/>
              </w:rPr>
              <w:t>08</w:t>
            </w:r>
            <w:r w:rsidRPr="004F3396">
              <w:rPr>
                <w:b/>
                <w:i/>
                <w:szCs w:val="24"/>
              </w:rPr>
              <w:t xml:space="preserve">» </w:t>
            </w:r>
            <w:r w:rsidR="001237FF">
              <w:rPr>
                <w:b/>
                <w:i/>
                <w:szCs w:val="24"/>
              </w:rPr>
              <w:t>янва</w:t>
            </w:r>
            <w:r w:rsidR="006C0E78">
              <w:rPr>
                <w:b/>
                <w:i/>
                <w:szCs w:val="24"/>
              </w:rPr>
              <w:t>ря</w:t>
            </w:r>
            <w:r w:rsidRPr="004F3396">
              <w:rPr>
                <w:b/>
                <w:i/>
                <w:szCs w:val="24"/>
              </w:rPr>
              <w:t xml:space="preserve"> 20</w:t>
            </w:r>
            <w:r w:rsidR="00477FDD">
              <w:rPr>
                <w:b/>
                <w:i/>
                <w:szCs w:val="24"/>
              </w:rPr>
              <w:t>12</w:t>
            </w:r>
            <w:r w:rsidRPr="004F3396">
              <w:rPr>
                <w:b/>
                <w:i/>
                <w:szCs w:val="24"/>
              </w:rPr>
              <w:t xml:space="preserve"> года</w:t>
            </w:r>
          </w:p>
          <w:p w:rsidR="00DC632E" w:rsidRPr="004F3396" w:rsidRDefault="00DC632E" w:rsidP="00EA2D30">
            <w:pPr>
              <w:pStyle w:val="Times12"/>
              <w:ind w:firstLine="0"/>
              <w:rPr>
                <w:szCs w:val="24"/>
              </w:rPr>
            </w:pPr>
          </w:p>
          <w:p w:rsidR="00DC632E" w:rsidRPr="004F3396" w:rsidRDefault="00DC632E" w:rsidP="00EA2D30">
            <w:pPr>
              <w:pStyle w:val="Times12"/>
              <w:ind w:firstLine="0"/>
              <w:rPr>
                <w:szCs w:val="24"/>
              </w:rPr>
            </w:pPr>
            <w:r w:rsidRPr="004F3396">
              <w:rPr>
                <w:szCs w:val="24"/>
              </w:rPr>
              <w:t>Место, дата и время заседания закупочной комиссии:</w:t>
            </w:r>
          </w:p>
          <w:p w:rsidR="00DC632E" w:rsidRPr="004F3396" w:rsidRDefault="00477FDD" w:rsidP="004902AC">
            <w:pPr>
              <w:pStyle w:val="Times12"/>
              <w:ind w:firstLine="0"/>
              <w:rPr>
                <w:szCs w:val="24"/>
              </w:rPr>
            </w:pPr>
            <w:r>
              <w:rPr>
                <w:szCs w:val="24"/>
              </w:rPr>
              <w:t xml:space="preserve">не позднее </w:t>
            </w:r>
            <w:r w:rsidR="004902AC">
              <w:rPr>
                <w:szCs w:val="24"/>
              </w:rPr>
              <w:t>1</w:t>
            </w:r>
            <w:r w:rsidRPr="00AF0AB7">
              <w:rPr>
                <w:szCs w:val="24"/>
              </w:rPr>
              <w:t>8</w:t>
            </w:r>
            <w:r w:rsidR="00DC632E" w:rsidRPr="00AF0AB7">
              <w:rPr>
                <w:szCs w:val="24"/>
              </w:rPr>
              <w:t>-00 (время московское</w:t>
            </w:r>
            <w:r w:rsidR="00DC632E" w:rsidRPr="004902AC">
              <w:rPr>
                <w:szCs w:val="24"/>
              </w:rPr>
              <w:t>) «</w:t>
            </w:r>
            <w:r w:rsidR="00BC7CFC" w:rsidRPr="004902AC">
              <w:rPr>
                <w:szCs w:val="24"/>
              </w:rPr>
              <w:t>09</w:t>
            </w:r>
            <w:r w:rsidR="00DC632E" w:rsidRPr="004902AC">
              <w:rPr>
                <w:szCs w:val="24"/>
              </w:rPr>
              <w:t xml:space="preserve">» </w:t>
            </w:r>
            <w:r w:rsidR="006C0E78" w:rsidRPr="004902AC">
              <w:rPr>
                <w:szCs w:val="24"/>
              </w:rPr>
              <w:t>января</w:t>
            </w:r>
            <w:r w:rsidR="00DC632E" w:rsidRPr="004902AC">
              <w:rPr>
                <w:szCs w:val="24"/>
              </w:rPr>
              <w:t xml:space="preserve"> 20</w:t>
            </w:r>
            <w:r w:rsidRPr="004902AC">
              <w:rPr>
                <w:szCs w:val="24"/>
              </w:rPr>
              <w:t>1</w:t>
            </w:r>
            <w:r w:rsidR="006C0E78" w:rsidRPr="004902AC">
              <w:rPr>
                <w:szCs w:val="24"/>
              </w:rPr>
              <w:t>3</w:t>
            </w:r>
            <w:r w:rsidR="00DC632E" w:rsidRPr="00AF0AB7">
              <w:rPr>
                <w:szCs w:val="24"/>
              </w:rPr>
              <w:t xml:space="preserve"> года</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86" w:name="_Ref317254136"/>
          </w:p>
        </w:tc>
        <w:bookmarkEnd w:id="286"/>
        <w:tc>
          <w:tcPr>
            <w:tcW w:w="3228" w:type="dxa"/>
          </w:tcPr>
          <w:p w:rsidR="00DC632E" w:rsidRPr="004F3396" w:rsidRDefault="00DC632E" w:rsidP="00EA2D30">
            <w:pPr>
              <w:pStyle w:val="Times12"/>
              <w:ind w:firstLine="0"/>
              <w:rPr>
                <w:szCs w:val="24"/>
              </w:rPr>
            </w:pPr>
            <w:r w:rsidRPr="004F3396">
              <w:rPr>
                <w:szCs w:val="24"/>
              </w:rPr>
              <w:t>Срок проведения отборочной и оценочной стадии рассмотрения заявок</w:t>
            </w:r>
          </w:p>
        </w:tc>
        <w:tc>
          <w:tcPr>
            <w:tcW w:w="10664" w:type="dxa"/>
          </w:tcPr>
          <w:p w:rsidR="00DC632E" w:rsidRPr="004F3396" w:rsidRDefault="00DC632E" w:rsidP="00EA2D30">
            <w:pPr>
              <w:pStyle w:val="Times12"/>
              <w:ind w:firstLine="0"/>
              <w:rPr>
                <w:b/>
                <w:i/>
                <w:szCs w:val="24"/>
              </w:rPr>
            </w:pPr>
            <w:r w:rsidRPr="00AF0AB7">
              <w:rPr>
                <w:szCs w:val="24"/>
              </w:rPr>
              <w:t>адрес</w:t>
            </w:r>
            <w:r w:rsidR="00477FDD" w:rsidRPr="00470DC7">
              <w:rPr>
                <w:szCs w:val="24"/>
              </w:rPr>
              <w:t xml:space="preserve"> </w:t>
            </w:r>
            <w:r w:rsidR="00477FDD" w:rsidRPr="00477FDD">
              <w:rPr>
                <w:szCs w:val="24"/>
              </w:rPr>
              <w:t>г. Нижняя Тура, ул. Малышева, д.2А</w:t>
            </w:r>
          </w:p>
          <w:p w:rsidR="00DC632E" w:rsidRPr="004F3396" w:rsidRDefault="00DC632E" w:rsidP="00EA2D30">
            <w:pPr>
              <w:pStyle w:val="Times12"/>
              <w:ind w:firstLine="0"/>
              <w:rPr>
                <w:szCs w:val="24"/>
              </w:rPr>
            </w:pPr>
            <w:r w:rsidRPr="004F3396">
              <w:rPr>
                <w:szCs w:val="24"/>
              </w:rPr>
              <w:t>Отборочная стадия рассмотрения заявок на участие в запросе предложений: не позднее «</w:t>
            </w:r>
            <w:r w:rsidR="006C0E78">
              <w:rPr>
                <w:szCs w:val="24"/>
              </w:rPr>
              <w:t>1</w:t>
            </w:r>
            <w:r w:rsidR="004902AC">
              <w:rPr>
                <w:szCs w:val="24"/>
              </w:rPr>
              <w:t>8</w:t>
            </w:r>
            <w:r w:rsidRPr="004F3396">
              <w:rPr>
                <w:szCs w:val="24"/>
              </w:rPr>
              <w:t xml:space="preserve">» </w:t>
            </w:r>
            <w:r w:rsidR="006C0E78">
              <w:rPr>
                <w:szCs w:val="24"/>
              </w:rPr>
              <w:t>января</w:t>
            </w:r>
            <w:r w:rsidRPr="004F3396">
              <w:rPr>
                <w:szCs w:val="24"/>
              </w:rPr>
              <w:t xml:space="preserve"> 20</w:t>
            </w:r>
            <w:r w:rsidR="00477FDD">
              <w:rPr>
                <w:szCs w:val="24"/>
              </w:rPr>
              <w:t>1</w:t>
            </w:r>
            <w:r w:rsidR="006C0E78">
              <w:rPr>
                <w:szCs w:val="24"/>
              </w:rPr>
              <w:t>3</w:t>
            </w:r>
            <w:r w:rsidRPr="004F3396">
              <w:rPr>
                <w:szCs w:val="24"/>
              </w:rPr>
              <w:t xml:space="preserve"> г.</w:t>
            </w:r>
          </w:p>
          <w:p w:rsidR="00DC632E" w:rsidRPr="004F3396" w:rsidRDefault="00DC632E" w:rsidP="004902AC">
            <w:pPr>
              <w:pStyle w:val="Times12"/>
              <w:ind w:firstLine="0"/>
              <w:rPr>
                <w:szCs w:val="24"/>
              </w:rPr>
            </w:pPr>
            <w:r w:rsidRPr="004F3396">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477FDD" w:rsidRPr="004F3396">
              <w:rPr>
                <w:szCs w:val="24"/>
              </w:rPr>
              <w:t>«</w:t>
            </w:r>
            <w:r w:rsidR="006C0E78">
              <w:rPr>
                <w:szCs w:val="24"/>
              </w:rPr>
              <w:t>1</w:t>
            </w:r>
            <w:r w:rsidR="004902AC">
              <w:rPr>
                <w:szCs w:val="24"/>
              </w:rPr>
              <w:t>8</w:t>
            </w:r>
            <w:r w:rsidR="00477FDD" w:rsidRPr="004F3396">
              <w:rPr>
                <w:szCs w:val="24"/>
              </w:rPr>
              <w:t xml:space="preserve">» </w:t>
            </w:r>
            <w:r w:rsidR="006C0E78">
              <w:rPr>
                <w:szCs w:val="24"/>
              </w:rPr>
              <w:t>января</w:t>
            </w:r>
            <w:r w:rsidR="00477FDD" w:rsidRPr="004F3396">
              <w:rPr>
                <w:szCs w:val="24"/>
              </w:rPr>
              <w:t xml:space="preserve"> </w:t>
            </w:r>
            <w:r w:rsidRPr="004F3396">
              <w:rPr>
                <w:szCs w:val="24"/>
              </w:rPr>
              <w:t>20</w:t>
            </w:r>
            <w:r w:rsidR="00477FDD">
              <w:rPr>
                <w:szCs w:val="24"/>
              </w:rPr>
              <w:t>1</w:t>
            </w:r>
            <w:r w:rsidR="006C0E78">
              <w:rPr>
                <w:szCs w:val="24"/>
              </w:rPr>
              <w:t>3</w:t>
            </w:r>
            <w:r w:rsidRPr="004F3396">
              <w:rPr>
                <w:szCs w:val="24"/>
              </w:rPr>
              <w:t xml:space="preserve"> г.</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87" w:name="_Ref317255007"/>
          </w:p>
        </w:tc>
        <w:bookmarkEnd w:id="287"/>
        <w:tc>
          <w:tcPr>
            <w:tcW w:w="3228" w:type="dxa"/>
          </w:tcPr>
          <w:p w:rsidR="00DC632E" w:rsidRPr="004F3396" w:rsidRDefault="00DC632E" w:rsidP="00EA2D30">
            <w:pPr>
              <w:pStyle w:val="Times12"/>
              <w:ind w:firstLine="0"/>
              <w:rPr>
                <w:szCs w:val="24"/>
              </w:rPr>
            </w:pPr>
            <w:r w:rsidRPr="004F3396">
              <w:rPr>
                <w:szCs w:val="24"/>
              </w:rPr>
              <w:t>Критерии оценки заявок на участие в запросе предложений участников запроса предложений</w:t>
            </w:r>
          </w:p>
        </w:tc>
        <w:tc>
          <w:tcPr>
            <w:tcW w:w="10664" w:type="dxa"/>
          </w:tcPr>
          <w:p w:rsidR="00DC632E" w:rsidRPr="004F3396" w:rsidRDefault="00DC632E" w:rsidP="005C0EF8">
            <w:pPr>
              <w:pStyle w:val="a2"/>
              <w:numPr>
                <w:ilvl w:val="4"/>
                <w:numId w:val="24"/>
              </w:numPr>
              <w:tabs>
                <w:tab w:val="left" w:pos="0"/>
                <w:tab w:val="left" w:pos="1140"/>
              </w:tabs>
              <w:snapToGrid/>
              <w:spacing w:line="240" w:lineRule="auto"/>
              <w:ind w:left="0" w:right="153" w:firstLine="660"/>
              <w:rPr>
                <w:sz w:val="24"/>
                <w:szCs w:val="24"/>
              </w:rPr>
            </w:pPr>
            <w:r w:rsidRPr="004F3396">
              <w:rPr>
                <w:sz w:val="24"/>
                <w:szCs w:val="24"/>
              </w:rPr>
              <w:t xml:space="preserve">цена договора, цена единицы продукции (значимость критерия </w:t>
            </w:r>
            <w:proofErr w:type="gramStart"/>
            <w:r w:rsidRPr="004F3396">
              <w:rPr>
                <w:sz w:val="24"/>
                <w:szCs w:val="24"/>
              </w:rPr>
              <w:t>Ц</w:t>
            </w:r>
            <w:proofErr w:type="gramEnd"/>
            <w:r w:rsidRPr="004F3396">
              <w:rPr>
                <w:sz w:val="24"/>
                <w:szCs w:val="24"/>
              </w:rPr>
              <w:t> </w:t>
            </w:r>
            <w:r w:rsidRPr="004F3396">
              <w:rPr>
                <w:sz w:val="24"/>
                <w:szCs w:val="24"/>
                <w:vertAlign w:val="subscript"/>
                <w:lang w:val="en-US"/>
              </w:rPr>
              <w:t>i</w:t>
            </w:r>
            <w:r w:rsidRPr="00FE4FB6">
              <w:rPr>
                <w:sz w:val="24"/>
                <w:szCs w:val="24"/>
              </w:rPr>
              <w:t xml:space="preserve">– </w:t>
            </w:r>
            <w:r w:rsidR="006C0E78">
              <w:rPr>
                <w:sz w:val="24"/>
                <w:szCs w:val="24"/>
              </w:rPr>
              <w:t>90</w:t>
            </w:r>
            <w:r w:rsidRPr="00FE4FB6">
              <w:rPr>
                <w:sz w:val="24"/>
                <w:szCs w:val="24"/>
              </w:rPr>
              <w:t>%);</w:t>
            </w:r>
          </w:p>
          <w:p w:rsidR="00DC632E" w:rsidRPr="004F3396" w:rsidRDefault="00DC632E" w:rsidP="005C0EF8">
            <w:pPr>
              <w:pStyle w:val="a2"/>
              <w:numPr>
                <w:ilvl w:val="4"/>
                <w:numId w:val="24"/>
              </w:numPr>
              <w:tabs>
                <w:tab w:val="left" w:pos="0"/>
                <w:tab w:val="left" w:pos="1140"/>
              </w:tabs>
              <w:snapToGrid/>
              <w:spacing w:line="240" w:lineRule="auto"/>
              <w:ind w:left="0" w:right="153" w:firstLine="660"/>
              <w:rPr>
                <w:sz w:val="24"/>
                <w:szCs w:val="24"/>
              </w:rPr>
            </w:pPr>
            <w:r w:rsidRPr="004F3396">
              <w:rPr>
                <w:sz w:val="24"/>
                <w:szCs w:val="24"/>
              </w:rPr>
              <w:t xml:space="preserve">квалификация участника (значимость критерия </w:t>
            </w:r>
            <w:r w:rsidRPr="00FE4FB6">
              <w:rPr>
                <w:sz w:val="24"/>
                <w:szCs w:val="24"/>
              </w:rPr>
              <w:t>К</w:t>
            </w:r>
            <w:proofErr w:type="gramStart"/>
            <w:r w:rsidRPr="00FE4FB6">
              <w:rPr>
                <w:sz w:val="24"/>
                <w:szCs w:val="24"/>
                <w:vertAlign w:val="subscript"/>
                <w:lang w:val="en-US"/>
              </w:rPr>
              <w:t>i</w:t>
            </w:r>
            <w:proofErr w:type="gramEnd"/>
            <w:r w:rsidRPr="00FE4FB6">
              <w:rPr>
                <w:sz w:val="24"/>
                <w:szCs w:val="24"/>
              </w:rPr>
              <w:t xml:space="preserve"> – </w:t>
            </w:r>
            <w:r w:rsidR="006D4BCF" w:rsidRPr="00FE4FB6">
              <w:rPr>
                <w:sz w:val="24"/>
                <w:szCs w:val="24"/>
              </w:rPr>
              <w:t>10</w:t>
            </w:r>
            <w:r w:rsidRPr="00FE4FB6">
              <w:rPr>
                <w:sz w:val="24"/>
                <w:szCs w:val="24"/>
              </w:rPr>
              <w:t>%), в</w:t>
            </w:r>
            <w:r w:rsidRPr="004F3396">
              <w:rPr>
                <w:sz w:val="24"/>
                <w:szCs w:val="24"/>
              </w:rPr>
              <w:t xml:space="preserve"> том числе:</w:t>
            </w:r>
          </w:p>
          <w:p w:rsidR="00DC632E" w:rsidRPr="004F3396" w:rsidRDefault="00DC632E" w:rsidP="00BC7CFC">
            <w:pPr>
              <w:tabs>
                <w:tab w:val="left" w:pos="1140"/>
              </w:tabs>
              <w:ind w:left="1140" w:right="153"/>
              <w:jc w:val="both"/>
              <w:rPr>
                <w:bCs/>
              </w:rPr>
            </w:pPr>
            <w:r w:rsidRPr="004F3396">
              <w:t>опыт и репутация поставщика (</w:t>
            </w:r>
            <w:r w:rsidRPr="004F3396">
              <w:rPr>
                <w:bCs/>
              </w:rPr>
              <w:t>значимость подкритерия</w:t>
            </w:r>
            <w:proofErr w:type="gramStart"/>
            <w:r w:rsidRPr="004F3396">
              <w:rPr>
                <w:bCs/>
              </w:rPr>
              <w:t xml:space="preserve"> О</w:t>
            </w:r>
            <w:proofErr w:type="gramEnd"/>
            <w:r w:rsidRPr="004F3396">
              <w:rPr>
                <w:bCs/>
              </w:rPr>
              <w:t xml:space="preserve"> </w:t>
            </w:r>
            <w:r w:rsidRPr="004F3396">
              <w:rPr>
                <w:bCs/>
                <w:vertAlign w:val="subscript"/>
                <w:lang w:val="en-US"/>
              </w:rPr>
              <w:t>i</w:t>
            </w:r>
            <w:r w:rsidRPr="004F3396">
              <w:rPr>
                <w:bCs/>
              </w:rPr>
              <w:t xml:space="preserve"> – </w:t>
            </w:r>
            <w:r w:rsidR="006D4BCF">
              <w:rPr>
                <w:bCs/>
              </w:rPr>
              <w:t>100</w:t>
            </w:r>
            <w:r w:rsidRPr="004F3396">
              <w:rPr>
                <w:bCs/>
              </w:rPr>
              <w:t>%)</w:t>
            </w:r>
            <w:r w:rsidR="006D4BCF">
              <w:rPr>
                <w:bCs/>
              </w:rPr>
              <w:t>.</w:t>
            </w:r>
          </w:p>
          <w:p w:rsidR="00DC632E" w:rsidRPr="004F3396" w:rsidRDefault="00DC632E" w:rsidP="00EA2D30">
            <w:pPr>
              <w:ind w:right="153" w:firstLine="636"/>
              <w:jc w:val="both"/>
            </w:pPr>
          </w:p>
        </w:tc>
      </w:tr>
      <w:tr w:rsidR="00DC632E" w:rsidRPr="004F3396" w:rsidTr="00EA2D30">
        <w:trPr>
          <w:trHeight w:val="550"/>
        </w:trPr>
        <w:tc>
          <w:tcPr>
            <w:tcW w:w="781" w:type="dxa"/>
          </w:tcPr>
          <w:p w:rsidR="00DC632E" w:rsidRPr="004F3396" w:rsidRDefault="00DC632E" w:rsidP="005C0EF8">
            <w:pPr>
              <w:numPr>
                <w:ilvl w:val="0"/>
                <w:numId w:val="32"/>
              </w:numPr>
              <w:ind w:left="0" w:hanging="15"/>
              <w:jc w:val="center"/>
            </w:pPr>
            <w:bookmarkStart w:id="288" w:name="_Ref317255017"/>
          </w:p>
        </w:tc>
        <w:bookmarkEnd w:id="288"/>
        <w:tc>
          <w:tcPr>
            <w:tcW w:w="3228" w:type="dxa"/>
          </w:tcPr>
          <w:p w:rsidR="00DC632E" w:rsidRPr="004F3396" w:rsidRDefault="00DC632E" w:rsidP="00EA2D30">
            <w:pPr>
              <w:ind w:right="153"/>
            </w:pPr>
            <w:r w:rsidRPr="004F3396">
              <w:t>Оценка заявок на участие в запросе предложений:</w:t>
            </w:r>
          </w:p>
        </w:tc>
        <w:tc>
          <w:tcPr>
            <w:tcW w:w="10664" w:type="dxa"/>
          </w:tcPr>
          <w:p w:rsidR="00DC632E" w:rsidRPr="004F3396" w:rsidRDefault="00DC632E" w:rsidP="00EA2D30">
            <w:pPr>
              <w:ind w:right="153" w:firstLine="636"/>
              <w:jc w:val="both"/>
            </w:pPr>
            <w:r w:rsidRPr="004F3396">
              <w:t>Согласно методике оценки заявок на участие в запросе предложений, приведенной в разделе 8 документации по запросу предложений</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89" w:name="_Ref317254659"/>
          </w:p>
        </w:tc>
        <w:bookmarkEnd w:id="289"/>
        <w:tc>
          <w:tcPr>
            <w:tcW w:w="3228" w:type="dxa"/>
          </w:tcPr>
          <w:p w:rsidR="00DC632E" w:rsidRPr="004F3396" w:rsidRDefault="00DC632E" w:rsidP="00EA2D30">
            <w:pPr>
              <w:ind w:right="153"/>
              <w:rPr>
                <w:spacing w:val="-6"/>
              </w:rPr>
            </w:pPr>
            <w:r w:rsidRPr="004F3396">
              <w:rPr>
                <w:spacing w:val="-6"/>
              </w:rPr>
              <w:t>Срок заключения договора</w:t>
            </w:r>
          </w:p>
          <w:p w:rsidR="00DC632E" w:rsidRPr="004F3396" w:rsidRDefault="00DC632E" w:rsidP="00EA2D30">
            <w:pPr>
              <w:ind w:right="153"/>
              <w:rPr>
                <w:spacing w:val="-6"/>
              </w:rPr>
            </w:pPr>
          </w:p>
        </w:tc>
        <w:tc>
          <w:tcPr>
            <w:tcW w:w="10664" w:type="dxa"/>
          </w:tcPr>
          <w:p w:rsidR="00DC632E" w:rsidRPr="004F3396" w:rsidRDefault="00DC632E" w:rsidP="00EA2D30">
            <w:pPr>
              <w:jc w:val="both"/>
            </w:pPr>
            <w:proofErr w:type="gramStart"/>
            <w:r w:rsidRPr="004F3396">
              <w:t xml:space="preserve">Заказчик в течение </w:t>
            </w:r>
            <w:r w:rsidRPr="00FA0CD4">
              <w:t>3 (трех) рабочих дней</w:t>
            </w:r>
            <w:r w:rsidRPr="004F3396">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F3396">
              <w:t xml:space="preserve"> Победитель запроса предложений обязан предоставить заказчику подписанный и заверенный печатью со своей стороны договор </w:t>
            </w:r>
            <w:r w:rsidR="00940EB0" w:rsidRPr="004F3396">
              <w:t>в течение </w:t>
            </w:r>
            <w:r w:rsidR="00940EB0" w:rsidRPr="00FA0CD4">
              <w:t xml:space="preserve"> </w:t>
            </w:r>
            <w:r w:rsidRPr="00FA0CD4">
              <w:t>10 (десяти) дней</w:t>
            </w:r>
            <w:r w:rsidRPr="004F3396">
              <w:t xml:space="preserve"> со дня направления указанного договора.</w:t>
            </w:r>
          </w:p>
          <w:p w:rsidR="00DC632E" w:rsidRPr="004F3396" w:rsidRDefault="00DC632E" w:rsidP="00FA0CD4">
            <w:pPr>
              <w:jc w:val="both"/>
            </w:pPr>
            <w:r w:rsidRPr="004F3396">
              <w:t>договор заключается в течение </w:t>
            </w:r>
            <w:r w:rsidR="006D4BCF" w:rsidRPr="00FA0CD4">
              <w:t>3</w:t>
            </w:r>
            <w:r w:rsidRPr="00FA0CD4">
              <w:t>0 (</w:t>
            </w:r>
            <w:r w:rsidR="006D4BCF" w:rsidRPr="00FA0CD4">
              <w:t>три</w:t>
            </w:r>
            <w:r w:rsidRPr="00FA0CD4">
              <w:t>дцати)</w:t>
            </w:r>
            <w:r w:rsidRPr="004F3396">
              <w:t xml:space="preserve"> дней, но не ранее чем через 10 (десять) дней после размещения </w:t>
            </w:r>
            <w:proofErr w:type="gramStart"/>
            <w:r w:rsidRPr="004F3396">
              <w:t>протокола подведения итогов запроса предложений</w:t>
            </w:r>
            <w:proofErr w:type="gramEnd"/>
            <w:r w:rsidRPr="004F3396">
              <w:t xml:space="preserve"> или признания запроса предложений несостоявшимся на официальном сайте и на ЭТП.</w:t>
            </w:r>
          </w:p>
          <w:p w:rsidR="00DC632E" w:rsidRPr="004F3396" w:rsidRDefault="00DC632E" w:rsidP="00FA0CD4">
            <w:pPr>
              <w:jc w:val="both"/>
              <w:rPr>
                <w:spacing w:val="-6"/>
              </w:rPr>
            </w:pPr>
            <w:r w:rsidRPr="00FA0CD4">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90" w:name="_Ref317256138"/>
          </w:p>
        </w:tc>
        <w:bookmarkEnd w:id="290"/>
        <w:tc>
          <w:tcPr>
            <w:tcW w:w="3228" w:type="dxa"/>
          </w:tcPr>
          <w:p w:rsidR="00DC632E" w:rsidRPr="004F3396" w:rsidRDefault="00DC632E" w:rsidP="006D4BCF">
            <w:pPr>
              <w:ind w:right="153"/>
              <w:rPr>
                <w:spacing w:val="-6"/>
              </w:rPr>
            </w:pPr>
            <w:r w:rsidRPr="004902AC">
              <w:rPr>
                <w:spacing w:val="-6"/>
              </w:rPr>
              <w:t>Обеспечение исполнения договора:</w:t>
            </w:r>
          </w:p>
        </w:tc>
        <w:tc>
          <w:tcPr>
            <w:tcW w:w="10664" w:type="dxa"/>
          </w:tcPr>
          <w:p w:rsidR="0063782C" w:rsidRPr="004F3396" w:rsidRDefault="0063782C" w:rsidP="0063782C">
            <w:pPr>
              <w:ind w:right="153"/>
              <w:jc w:val="both"/>
              <w:rPr>
                <w:spacing w:val="-6"/>
              </w:rPr>
            </w:pPr>
            <w:r w:rsidRPr="0063782C">
              <w:rPr>
                <w:spacing w:val="-6"/>
              </w:rPr>
              <w:t>не требуется.</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p>
        </w:tc>
        <w:tc>
          <w:tcPr>
            <w:tcW w:w="3228" w:type="dxa"/>
          </w:tcPr>
          <w:p w:rsidR="00DC632E" w:rsidRPr="004F3396" w:rsidRDefault="00DC632E" w:rsidP="00EA2D30">
            <w:pPr>
              <w:ind w:right="153"/>
              <w:jc w:val="both"/>
              <w:rPr>
                <w:spacing w:val="-6"/>
              </w:rPr>
            </w:pPr>
            <w:r w:rsidRPr="004F339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C632E" w:rsidRPr="004F3396" w:rsidRDefault="00DC632E" w:rsidP="00EA2D30">
            <w:pPr>
              <w:pStyle w:val="a9"/>
              <w:spacing w:before="0" w:after="0"/>
              <w:ind w:right="153"/>
              <w:rPr>
                <w:szCs w:val="24"/>
              </w:rPr>
            </w:pPr>
          </w:p>
          <w:p w:rsidR="00DC632E" w:rsidRPr="004F3396" w:rsidRDefault="00DC632E" w:rsidP="00EA2D30">
            <w:pPr>
              <w:ind w:right="153" w:firstLine="636"/>
              <w:jc w:val="both"/>
              <w:rPr>
                <w:b/>
                <w:bCs/>
                <w:i/>
              </w:rPr>
            </w:pP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91" w:name="_Ref321836472"/>
          </w:p>
        </w:tc>
        <w:bookmarkEnd w:id="291"/>
        <w:tc>
          <w:tcPr>
            <w:tcW w:w="3228" w:type="dxa"/>
          </w:tcPr>
          <w:p w:rsidR="00DC632E" w:rsidRPr="004F3396" w:rsidRDefault="00DC632E" w:rsidP="00EA2D30">
            <w:pPr>
              <w:ind w:right="153"/>
              <w:jc w:val="both"/>
              <w:rPr>
                <w:b/>
                <w:i/>
              </w:rPr>
            </w:pPr>
            <w:r w:rsidRPr="004F3396">
              <w:t>Порядок обжалования действий заказчика, организатора запроса предложений, закупочной комиссии</w:t>
            </w:r>
          </w:p>
        </w:tc>
        <w:tc>
          <w:tcPr>
            <w:tcW w:w="10664" w:type="dxa"/>
          </w:tcPr>
          <w:p w:rsidR="00DC632E" w:rsidRPr="004F3396" w:rsidRDefault="00DC632E" w:rsidP="00EA2D30">
            <w:pPr>
              <w:pStyle w:val="a9"/>
              <w:spacing w:before="0" w:after="0"/>
              <w:ind w:right="153"/>
              <w:jc w:val="both"/>
              <w:rPr>
                <w:szCs w:val="24"/>
              </w:rPr>
            </w:pPr>
            <w:r w:rsidRPr="004F3396">
              <w:rPr>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3" w:history="1">
              <w:r w:rsidRPr="004F3396">
                <w:rPr>
                  <w:rStyle w:val="a8"/>
                  <w:szCs w:val="24"/>
                </w:rPr>
                <w:t>arbitration@rosatom.ru</w:t>
              </w:r>
            </w:hyperlink>
            <w:r w:rsidRPr="004F3396">
              <w:rPr>
                <w:szCs w:val="24"/>
              </w:rPr>
              <w:t>.</w:t>
            </w:r>
          </w:p>
          <w:p w:rsidR="00DC632E" w:rsidRPr="004F3396" w:rsidRDefault="00DC632E" w:rsidP="00EA2D30">
            <w:pPr>
              <w:pStyle w:val="a9"/>
              <w:spacing w:before="0" w:after="0"/>
              <w:ind w:right="153"/>
              <w:jc w:val="both"/>
              <w:rPr>
                <w:szCs w:val="24"/>
              </w:rPr>
            </w:pPr>
            <w:r w:rsidRPr="004F3396">
              <w:rPr>
                <w:szCs w:val="24"/>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w:t>
            </w:r>
            <w:r w:rsidRPr="004F3396">
              <w:rPr>
                <w:szCs w:val="24"/>
              </w:rPr>
              <w:lastRenderedPageBreak/>
              <w:t>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C632E" w:rsidRPr="004F3396" w:rsidRDefault="00DC632E" w:rsidP="00EA2D30">
            <w:pPr>
              <w:pStyle w:val="a9"/>
              <w:spacing w:before="0" w:after="0"/>
              <w:ind w:right="153"/>
              <w:jc w:val="both"/>
              <w:rPr>
                <w:szCs w:val="24"/>
              </w:rPr>
            </w:pPr>
            <w:r w:rsidRPr="004F3396">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C632E" w:rsidRPr="004F3396" w:rsidRDefault="00DC632E" w:rsidP="00EA2D30">
            <w:pPr>
              <w:pStyle w:val="a9"/>
              <w:spacing w:before="0" w:after="0"/>
              <w:ind w:right="153"/>
              <w:jc w:val="both"/>
              <w:rPr>
                <w:szCs w:val="24"/>
              </w:rPr>
            </w:pPr>
            <w:r w:rsidRPr="004F3396">
              <w:rPr>
                <w:szCs w:val="24"/>
              </w:rPr>
              <w:t xml:space="preserve">На сайте http://zakupki.rosatom.ru/ (раздел Контроль и </w:t>
            </w:r>
            <w:proofErr w:type="gramStart"/>
            <w:r w:rsidRPr="004F3396">
              <w:rPr>
                <w:szCs w:val="24"/>
              </w:rPr>
              <w:t>арбитраж</w:t>
            </w:r>
            <w:proofErr w:type="gramEnd"/>
            <w:r w:rsidRPr="004F3396">
              <w:rPr>
                <w:szCs w:val="24"/>
              </w:rPr>
              <w:t xml:space="preserve">/Нормативные документы) представлены Методические рекомендации о порядке рассмотрения жалоб. </w:t>
            </w:r>
          </w:p>
          <w:p w:rsidR="00DC632E" w:rsidRPr="004F3396" w:rsidRDefault="00DC632E" w:rsidP="00EA2D30">
            <w:pPr>
              <w:pStyle w:val="a9"/>
              <w:spacing w:before="0" w:after="0"/>
              <w:ind w:right="153"/>
              <w:jc w:val="both"/>
              <w:rPr>
                <w:szCs w:val="24"/>
              </w:rPr>
            </w:pPr>
            <w:r w:rsidRPr="004F3396">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632E" w:rsidRPr="004F3396" w:rsidRDefault="00DC632E" w:rsidP="00EA2D30">
            <w:pPr>
              <w:pStyle w:val="a9"/>
              <w:spacing w:before="0" w:after="0"/>
              <w:ind w:right="153"/>
              <w:jc w:val="both"/>
              <w:rPr>
                <w:szCs w:val="24"/>
              </w:rPr>
            </w:pPr>
            <w:r w:rsidRPr="004F3396">
              <w:rPr>
                <w:szCs w:val="24"/>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4F3396">
              <w:rPr>
                <w:szCs w:val="24"/>
              </w:rPr>
              <w:t>с даты размещения</w:t>
            </w:r>
            <w:proofErr w:type="gramEnd"/>
            <w:r w:rsidRPr="004F3396">
              <w:rPr>
                <w:szCs w:val="24"/>
              </w:rPr>
              <w:t xml:space="preserve"> на официальном сайте результата рассмотрения жалобы.</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p>
        </w:tc>
        <w:tc>
          <w:tcPr>
            <w:tcW w:w="3228" w:type="dxa"/>
          </w:tcPr>
          <w:p w:rsidR="00DC632E" w:rsidRPr="004F3396" w:rsidRDefault="00DC632E" w:rsidP="00EA2D30">
            <w:pPr>
              <w:ind w:right="153"/>
              <w:jc w:val="both"/>
              <w:rPr>
                <w:b/>
                <w:i/>
              </w:rPr>
            </w:pPr>
            <w:r w:rsidRPr="004F3396">
              <w:t>Каналы связи, по которым можно сообщить о фактах злоупотребления при проведении запроса предложений</w:t>
            </w:r>
          </w:p>
        </w:tc>
        <w:tc>
          <w:tcPr>
            <w:tcW w:w="10664" w:type="dxa"/>
          </w:tcPr>
          <w:p w:rsidR="00DC632E" w:rsidRPr="004F3396" w:rsidRDefault="00DC632E" w:rsidP="00EA2D30">
            <w:pPr>
              <w:pStyle w:val="a9"/>
              <w:spacing w:before="0" w:after="0"/>
              <w:ind w:right="153"/>
              <w:jc w:val="both"/>
              <w:rPr>
                <w:szCs w:val="24"/>
              </w:rPr>
            </w:pPr>
            <w:r w:rsidRPr="004F3396">
              <w:rPr>
                <w:szCs w:val="24"/>
              </w:rPr>
              <w:t xml:space="preserve">О фактах злоупотреблений участник запроса предложений может заявить в </w:t>
            </w:r>
            <w:proofErr w:type="spellStart"/>
            <w:r w:rsidRPr="004F3396">
              <w:rPr>
                <w:szCs w:val="24"/>
              </w:rPr>
              <w:t>Госкорпорацию</w:t>
            </w:r>
            <w:proofErr w:type="spellEnd"/>
            <w:r w:rsidRPr="004F3396">
              <w:rPr>
                <w:szCs w:val="24"/>
              </w:rPr>
              <w:t xml:space="preserve"> «</w:t>
            </w:r>
            <w:proofErr w:type="spellStart"/>
            <w:r w:rsidRPr="004F3396">
              <w:rPr>
                <w:szCs w:val="24"/>
              </w:rPr>
              <w:t>Росатом</w:t>
            </w:r>
            <w:proofErr w:type="spellEnd"/>
            <w:r w:rsidRPr="004F3396">
              <w:rPr>
                <w:szCs w:val="24"/>
              </w:rPr>
              <w:t xml:space="preserve">» и сообщить об этом гласно или анонимно, воспользовавшись следующими каналами связи: </w:t>
            </w:r>
          </w:p>
          <w:p w:rsidR="00DC632E" w:rsidRPr="004F3396" w:rsidRDefault="00DC632E" w:rsidP="00EA2D30">
            <w:pPr>
              <w:pStyle w:val="a9"/>
              <w:tabs>
                <w:tab w:val="left" w:pos="330"/>
              </w:tabs>
              <w:spacing w:before="0" w:after="0"/>
              <w:ind w:right="153"/>
              <w:jc w:val="both"/>
              <w:rPr>
                <w:szCs w:val="24"/>
              </w:rPr>
            </w:pPr>
            <w:r w:rsidRPr="004F3396">
              <w:rPr>
                <w:szCs w:val="24"/>
              </w:rPr>
              <w:t>1.</w:t>
            </w:r>
            <w:r w:rsidRPr="004F3396">
              <w:rPr>
                <w:szCs w:val="24"/>
              </w:rPr>
              <w:tab/>
              <w:t>Телефон «горячей линии»: 8-800-100-07-07 (многоканальный, круглосуточно, бесплатно из любой точки страны);</w:t>
            </w:r>
          </w:p>
          <w:p w:rsidR="00DC632E" w:rsidRPr="004F3396" w:rsidRDefault="00DC632E" w:rsidP="00EA2D30">
            <w:pPr>
              <w:pStyle w:val="a9"/>
              <w:tabs>
                <w:tab w:val="left" w:pos="360"/>
              </w:tabs>
              <w:spacing w:before="0" w:after="0"/>
              <w:ind w:right="153"/>
              <w:jc w:val="both"/>
              <w:rPr>
                <w:szCs w:val="24"/>
              </w:rPr>
            </w:pPr>
            <w:r w:rsidRPr="004F3396">
              <w:rPr>
                <w:szCs w:val="24"/>
              </w:rPr>
              <w:t>2.</w:t>
            </w:r>
            <w:r w:rsidRPr="004F3396">
              <w:rPr>
                <w:szCs w:val="24"/>
              </w:rPr>
              <w:tab/>
              <w:t>Адрес электронной почты: 0707@rosatom.ru;</w:t>
            </w:r>
          </w:p>
          <w:p w:rsidR="00DC632E" w:rsidRPr="004F3396" w:rsidRDefault="00DC632E" w:rsidP="00EA2D30">
            <w:pPr>
              <w:pStyle w:val="a9"/>
              <w:tabs>
                <w:tab w:val="left" w:pos="330"/>
              </w:tabs>
              <w:spacing w:before="0" w:after="0"/>
              <w:ind w:right="153"/>
              <w:jc w:val="both"/>
              <w:rPr>
                <w:szCs w:val="24"/>
              </w:rPr>
            </w:pPr>
            <w:r w:rsidRPr="004F3396">
              <w:rPr>
                <w:szCs w:val="24"/>
              </w:rPr>
              <w:t>3.</w:t>
            </w:r>
            <w:r w:rsidRPr="004F3396">
              <w:rPr>
                <w:szCs w:val="24"/>
              </w:rPr>
              <w:tab/>
              <w:t>Адрес для почтовых отправлений: 119017, Москва, а/я 226, Департамент защиты активов Госкорпорации «Росатом».</w:t>
            </w:r>
          </w:p>
        </w:tc>
      </w:tr>
    </w:tbl>
    <w:p w:rsidR="00DC632E" w:rsidRPr="004F3396" w:rsidRDefault="00DC632E" w:rsidP="00DC632E">
      <w:pPr>
        <w:tabs>
          <w:tab w:val="num" w:pos="1800"/>
        </w:tabs>
        <w:spacing w:after="120"/>
        <w:jc w:val="both"/>
        <w:sectPr w:rsidR="00DC632E" w:rsidRPr="004F3396" w:rsidSect="00EA2D30">
          <w:pgSz w:w="16840" w:h="11907" w:orient="landscape" w:code="9"/>
          <w:pgMar w:top="851" w:right="1134" w:bottom="1701" w:left="1134" w:header="567" w:footer="567" w:gutter="0"/>
          <w:cols w:space="708"/>
          <w:docGrid w:linePitch="360"/>
        </w:sectPr>
      </w:pPr>
    </w:p>
    <w:p w:rsidR="00BF72AF" w:rsidRPr="00CC2B95" w:rsidRDefault="00BF72AF" w:rsidP="005C0EF8">
      <w:pPr>
        <w:pStyle w:val="11"/>
        <w:keepLines w:val="0"/>
        <w:numPr>
          <w:ilvl w:val="1"/>
          <w:numId w:val="17"/>
        </w:numPr>
        <w:tabs>
          <w:tab w:val="clear" w:pos="1440"/>
          <w:tab w:val="num" w:pos="0"/>
          <w:tab w:val="num" w:pos="1134"/>
          <w:tab w:val="left" w:pos="1418"/>
        </w:tabs>
        <w:spacing w:before="0"/>
        <w:ind w:left="0" w:firstLine="709"/>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93"/>
      <w:bookmarkStart w:id="312" w:name="_Toc255987070"/>
      <w:bookmarkEnd w:id="2"/>
      <w:r w:rsidRPr="00CC2B95">
        <w:lastRenderedPageBreak/>
        <w:t>ОБРАЗЦЫ ФОРМ ОСНОВНЫХ ДОКУМЕНТОВ, ВКЛЮЧАЕМЫХ В ЗАЯВКУ НА УЧАСТИЕ В ЗАПРОСЕ 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BF72AF" w:rsidRPr="00CC2B95" w:rsidRDefault="00BF72AF" w:rsidP="00BF72AF"/>
    <w:p w:rsidR="00BF72AF" w:rsidRPr="00CC2B95" w:rsidRDefault="00BF72AF" w:rsidP="00BF72AF">
      <w:pPr>
        <w:pStyle w:val="Times12"/>
        <w:jc w:val="right"/>
        <w:rPr>
          <w:bCs w:val="0"/>
          <w:sz w:val="28"/>
          <w:szCs w:val="28"/>
        </w:rPr>
      </w:pPr>
      <w:bookmarkStart w:id="313" w:name="форма1"/>
      <w:bookmarkStart w:id="314" w:name="_Toc98251753"/>
      <w:bookmarkEnd w:id="312"/>
      <w:r w:rsidRPr="00CC2B95">
        <w:rPr>
          <w:bCs w:val="0"/>
          <w:sz w:val="28"/>
          <w:szCs w:val="28"/>
        </w:rPr>
        <w:t>Форма 1.</w:t>
      </w:r>
      <w:bookmarkEnd w:id="313"/>
    </w:p>
    <w:p w:rsidR="00BF72AF" w:rsidRPr="00CC2B95" w:rsidRDefault="00BF72AF" w:rsidP="00BF72AF">
      <w:pPr>
        <w:rPr>
          <w:b/>
          <w:i/>
        </w:rPr>
      </w:pPr>
      <w:r w:rsidRPr="00CC2B95">
        <w:rPr>
          <w:b/>
          <w:i/>
        </w:rPr>
        <w:t>Фирменный бланк участника запроса предложений</w:t>
      </w:r>
    </w:p>
    <w:p w:rsidR="00BF72AF" w:rsidRPr="00CC2B95" w:rsidRDefault="00BF72AF" w:rsidP="00BF72AF">
      <w:pPr>
        <w:pStyle w:val="Times12"/>
        <w:spacing w:before="120"/>
        <w:ind w:firstLine="0"/>
        <w:jc w:val="left"/>
        <w:rPr>
          <w:szCs w:val="24"/>
        </w:rPr>
      </w:pPr>
      <w:r w:rsidRPr="00CC2B95">
        <w:rPr>
          <w:szCs w:val="24"/>
        </w:rPr>
        <w:t>«___» __________ 20___ года №______</w:t>
      </w:r>
    </w:p>
    <w:p w:rsidR="00BF72AF" w:rsidRPr="00CC2B95" w:rsidRDefault="00BF72AF" w:rsidP="00BF72AF">
      <w:pPr>
        <w:pStyle w:val="Times12"/>
        <w:spacing w:before="120"/>
        <w:ind w:firstLine="0"/>
        <w:jc w:val="right"/>
        <w:rPr>
          <w:b/>
          <w:bCs w:val="0"/>
          <w:i/>
          <w:szCs w:val="24"/>
        </w:rPr>
      </w:pPr>
      <w:r w:rsidRPr="00CC2B95">
        <w:rPr>
          <w:b/>
          <w:bCs w:val="0"/>
          <w:i/>
          <w:szCs w:val="24"/>
        </w:rPr>
        <w:t>Лот __</w:t>
      </w: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bCs w:val="0"/>
          <w:i w:val="0"/>
        </w:rPr>
      </w:pPr>
      <w:bookmarkStart w:id="315" w:name="_Письмо_о_подаче"/>
      <w:bookmarkStart w:id="316" w:name="_Toc255987071"/>
      <w:bookmarkStart w:id="317" w:name="_Toc272505461"/>
      <w:bookmarkStart w:id="318" w:name="_Toc326685694"/>
      <w:bookmarkEnd w:id="315"/>
      <w:r w:rsidRPr="00CC2B95">
        <w:rPr>
          <w:rFonts w:ascii="Times New Roman" w:hAnsi="Times New Roman" w:cs="Times New Roman"/>
          <w:b w:val="0"/>
          <w:bCs w:val="0"/>
          <w:i w:val="0"/>
        </w:rPr>
        <w:t>ЗАЯВКА НА УЧАСТИЕ В ЗАПРОСЕ ПРЕДЛОЖЕНИЙ (Форма 1)</w:t>
      </w:r>
      <w:bookmarkEnd w:id="316"/>
      <w:bookmarkEnd w:id="317"/>
      <w:bookmarkEnd w:id="318"/>
    </w:p>
    <w:p w:rsidR="00BF72AF" w:rsidRPr="00CC2B95" w:rsidRDefault="00BF72AF" w:rsidP="00BF72AF">
      <w:pPr>
        <w:tabs>
          <w:tab w:val="left" w:pos="7938"/>
        </w:tabs>
        <w:ind w:firstLine="4820"/>
        <w:jc w:val="center"/>
        <w:rPr>
          <w:b/>
        </w:rPr>
      </w:pPr>
    </w:p>
    <w:p w:rsidR="00BF72AF" w:rsidRPr="00CC2B95" w:rsidRDefault="00BF72AF" w:rsidP="00BF72AF">
      <w:pPr>
        <w:ind w:firstLine="709"/>
        <w:jc w:val="both"/>
        <w:rPr>
          <w:sz w:val="22"/>
        </w:rPr>
      </w:pPr>
      <w:r w:rsidRPr="00CC2B95">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BF72AF" w:rsidRPr="00CC2B95" w:rsidRDefault="00BF72AF" w:rsidP="00BF72AF">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BF72AF" w:rsidRPr="00CC2B95" w:rsidRDefault="00BF72AF" w:rsidP="00BF72AF">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BF72AF" w:rsidRPr="00CC2B95" w:rsidRDefault="00BF72AF" w:rsidP="00BF72AF">
      <w:pPr>
        <w:pStyle w:val="Times12"/>
        <w:suppressAutoHyphens/>
        <w:ind w:firstLine="0"/>
        <w:jc w:val="center"/>
        <w:rPr>
          <w:b/>
          <w:i/>
          <w:vertAlign w:val="superscript"/>
        </w:rPr>
      </w:pPr>
      <w:r w:rsidRPr="00CC2B95">
        <w:rPr>
          <w:b/>
          <w:i/>
          <w:vertAlign w:val="superscript"/>
        </w:rPr>
        <w:t>(ИНН участника запроса предложений)</w:t>
      </w:r>
    </w:p>
    <w:p w:rsidR="00BF72AF" w:rsidRPr="00CC2B95" w:rsidRDefault="00BF72AF" w:rsidP="00BF72AF">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BF72AF" w:rsidRPr="00CC2B95" w:rsidRDefault="00BF72AF" w:rsidP="00BF72AF">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BF72AF" w:rsidRPr="00CC2B95" w:rsidRDefault="00BF72AF" w:rsidP="00BF72AF">
      <w:pPr>
        <w:pStyle w:val="Times12"/>
        <w:suppressAutoHyphens/>
        <w:ind w:firstLine="0"/>
        <w:rPr>
          <w:sz w:val="28"/>
        </w:rPr>
      </w:pPr>
      <w:r w:rsidRPr="00CC2B95">
        <w:rPr>
          <w:sz w:val="28"/>
        </w:rPr>
        <w:t>фактический адрес _____________________________________________________,</w:t>
      </w:r>
    </w:p>
    <w:p w:rsidR="00BF72AF" w:rsidRPr="00CC2B95" w:rsidRDefault="00BF72AF" w:rsidP="00BF72AF">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BF72AF" w:rsidRPr="00CC2B95" w:rsidRDefault="00BF72AF" w:rsidP="00BF72AF">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BF72AF" w:rsidRPr="00CC2B95" w:rsidRDefault="00BF72AF" w:rsidP="00BF72AF">
      <w:pPr>
        <w:pStyle w:val="afff2"/>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BF72AF" w:rsidRPr="00CC2B95" w:rsidRDefault="00BF72AF" w:rsidP="00BF72AF">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BF72AF" w:rsidRPr="00CC2B95" w:rsidTr="00E46F2C">
        <w:trPr>
          <w:cantSplit/>
          <w:tblHeader/>
        </w:trPr>
        <w:tc>
          <w:tcPr>
            <w:tcW w:w="709" w:type="dxa"/>
            <w:vAlign w:val="center"/>
          </w:tcPr>
          <w:p w:rsidR="00BF72AF" w:rsidRPr="00CC2B95" w:rsidRDefault="00BF72AF" w:rsidP="00E46F2C">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BF72AF" w:rsidRPr="00CC2B95" w:rsidRDefault="00BF72AF" w:rsidP="00E46F2C">
            <w:pPr>
              <w:keepNext/>
              <w:ind w:left="-57" w:right="-57"/>
              <w:jc w:val="center"/>
            </w:pPr>
            <w:proofErr w:type="gramStart"/>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r>
              <w:t xml:space="preserve">, </w:t>
            </w:r>
            <w:r w:rsidRPr="00663F44">
              <w:rPr>
                <w:b/>
                <w:i/>
              </w:rPr>
              <w:t>а также условия договора, по которым допускаются встречные предложения</w:t>
            </w:r>
            <w:r w:rsidRPr="00CC2B95">
              <w:t>)</w:t>
            </w:r>
            <w:proofErr w:type="gramEnd"/>
          </w:p>
        </w:tc>
        <w:tc>
          <w:tcPr>
            <w:tcW w:w="4962" w:type="dxa"/>
            <w:vAlign w:val="center"/>
          </w:tcPr>
          <w:p w:rsidR="00BF72AF" w:rsidRPr="00CC2B95" w:rsidRDefault="00BF72AF" w:rsidP="00E46F2C">
            <w:pPr>
              <w:keepNext/>
              <w:ind w:left="57" w:right="57"/>
              <w:jc w:val="center"/>
            </w:pPr>
            <w:r w:rsidRPr="00CC2B95">
              <w:t>Предложения участника</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pPr>
            <w:r w:rsidRPr="00CC2B95">
              <w:rPr>
                <w:bCs/>
              </w:rPr>
              <w:t>Цена заявки, руб. с НДС</w:t>
            </w:r>
          </w:p>
        </w:tc>
        <w:tc>
          <w:tcPr>
            <w:tcW w:w="4962" w:type="dxa"/>
            <w:vAlign w:val="center"/>
          </w:tcPr>
          <w:p w:rsidR="00BF72AF" w:rsidRPr="00CC2B95" w:rsidRDefault="00BF72AF" w:rsidP="00E46F2C">
            <w:pPr>
              <w:ind w:left="57" w:right="57"/>
              <w:jc w:val="center"/>
            </w:pPr>
            <w:r w:rsidRPr="00CC2B95">
              <w:rPr>
                <w:b/>
                <w:i/>
              </w:rPr>
              <w:t>[указать цену договора с отражением размера НДС]</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rPr>
                <w:bCs/>
              </w:rPr>
            </w:pPr>
            <w:r w:rsidRPr="00CC2B95">
              <w:rPr>
                <w:bCs/>
              </w:rPr>
              <w:t>Цена заявки, руб. без НДС</w:t>
            </w:r>
          </w:p>
        </w:tc>
        <w:tc>
          <w:tcPr>
            <w:tcW w:w="4962" w:type="dxa"/>
            <w:vAlign w:val="center"/>
          </w:tcPr>
          <w:p w:rsidR="00BF72AF" w:rsidRPr="00CC2B95" w:rsidRDefault="00BF72AF" w:rsidP="00E46F2C">
            <w:pPr>
              <w:ind w:left="57" w:right="57"/>
              <w:jc w:val="center"/>
              <w:rPr>
                <w:b/>
                <w:i/>
              </w:rPr>
            </w:pPr>
            <w:r w:rsidRPr="00CC2B95">
              <w:rPr>
                <w:b/>
                <w:i/>
              </w:rPr>
              <w:t>[указать цену договора]</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BF72AF">
            <w:pPr>
              <w:ind w:left="57" w:right="57"/>
              <w:rPr>
                <w:bCs/>
              </w:rPr>
            </w:pPr>
            <w:r w:rsidRPr="00CC2B95">
              <w:rPr>
                <w:bCs/>
              </w:rPr>
              <w:t xml:space="preserve">Срок </w:t>
            </w:r>
            <w:r w:rsidRPr="00CC2B95">
              <w:rPr>
                <w:b/>
                <w:i/>
              </w:rPr>
              <w:t>выполнения работ /оказания услуг</w:t>
            </w:r>
          </w:p>
        </w:tc>
        <w:tc>
          <w:tcPr>
            <w:tcW w:w="4962" w:type="dxa"/>
            <w:vAlign w:val="center"/>
          </w:tcPr>
          <w:p w:rsidR="00BF72AF" w:rsidRPr="00CC2B95" w:rsidRDefault="00BF72AF" w:rsidP="00BF72AF">
            <w:pPr>
              <w:ind w:left="57" w:right="57"/>
              <w:jc w:val="center"/>
              <w:rPr>
                <w:b/>
                <w:i/>
                <w:iCs/>
                <w:shd w:val="clear" w:color="auto" w:fill="FFFF99"/>
              </w:rPr>
            </w:pPr>
            <w:r w:rsidRPr="00CC2B95">
              <w:rPr>
                <w:b/>
                <w:i/>
              </w:rPr>
              <w:t xml:space="preserve">[указать начало и окончание выполнения работ /оказания услуг в формате исчисления сроков, указанном в пункте </w:t>
            </w:r>
            <w:r w:rsidR="008C5E29">
              <w:fldChar w:fldCharType="begin"/>
            </w:r>
            <w:r w:rsidR="008C5E29">
              <w:instrText xml:space="preserve"> REF _Ref317250598 \r \h  \* MERGEFORMAT </w:instrText>
            </w:r>
            <w:r w:rsidR="008C5E29">
              <w:fldChar w:fldCharType="separate"/>
            </w:r>
            <w:r w:rsidR="008816FC">
              <w:t>3</w:t>
            </w:r>
            <w:r w:rsidR="008C5E29">
              <w:fldChar w:fldCharType="end"/>
            </w:r>
            <w:r w:rsidRPr="00CC2B95">
              <w:rPr>
                <w:b/>
                <w:i/>
              </w:rPr>
              <w:t xml:space="preserve"> раздела </w:t>
            </w:r>
            <w:r w:rsidR="008C5E29">
              <w:fldChar w:fldCharType="begin"/>
            </w:r>
            <w:r w:rsidR="008C5E29">
              <w:instrText xml:space="preserve"> REF _Ref317249938 \r \h  \</w:instrText>
            </w:r>
            <w:r w:rsidR="008C5E29">
              <w:instrText xml:space="preserve">* MERGEFORMAT </w:instrText>
            </w:r>
            <w:r w:rsidR="008C5E29">
              <w:fldChar w:fldCharType="separate"/>
            </w:r>
            <w:r w:rsidR="008816FC">
              <w:t>1</w:t>
            </w:r>
            <w:r w:rsidR="008C5E29">
              <w:fldChar w:fldCharType="end"/>
            </w:r>
            <w:r w:rsidRPr="00CC2B95">
              <w:rPr>
                <w:b/>
                <w:i/>
              </w:rPr>
              <w:t xml:space="preserve"> «Информационная карта запроса предложений»]</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tcPr>
          <w:p w:rsidR="00BF72AF" w:rsidRPr="00CC2B95" w:rsidRDefault="00BF72AF" w:rsidP="00E46F2C">
            <w:pPr>
              <w:ind w:left="57" w:right="57"/>
              <w:rPr>
                <w:bCs/>
              </w:rPr>
            </w:pPr>
            <w:r w:rsidRPr="00CC2B95">
              <w:rPr>
                <w:bCs/>
              </w:rPr>
              <w:t>Гарантийный срок, мес.</w:t>
            </w:r>
          </w:p>
        </w:tc>
        <w:tc>
          <w:tcPr>
            <w:tcW w:w="4962" w:type="dxa"/>
          </w:tcPr>
          <w:p w:rsidR="00BF72AF" w:rsidRPr="00CC2B95" w:rsidRDefault="00BF72AF" w:rsidP="00E46F2C">
            <w:pPr>
              <w:ind w:left="57" w:right="57"/>
              <w:jc w:val="center"/>
              <w:rPr>
                <w:b/>
                <w:i/>
                <w:iCs/>
                <w:shd w:val="clear" w:color="auto" w:fill="FFFF99"/>
              </w:rPr>
            </w:pPr>
            <w:r w:rsidRPr="00CC2B95">
              <w:rPr>
                <w:b/>
                <w:i/>
              </w:rPr>
              <w:t>[указать гарантийный срок]</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rPr>
                <w:bCs/>
              </w:rPr>
            </w:pPr>
            <w:r w:rsidRPr="00CC2B95">
              <w:rPr>
                <w:bCs/>
              </w:rPr>
              <w:t>Условия оплаты</w:t>
            </w:r>
          </w:p>
        </w:tc>
        <w:tc>
          <w:tcPr>
            <w:tcW w:w="4962" w:type="dxa"/>
          </w:tcPr>
          <w:p w:rsidR="00BF72AF" w:rsidRPr="00CC2B95" w:rsidRDefault="00BF72AF" w:rsidP="00E46F2C">
            <w:pPr>
              <w:ind w:left="57" w:right="57"/>
              <w:jc w:val="center"/>
              <w:rPr>
                <w:b/>
                <w:i/>
              </w:rPr>
            </w:pPr>
            <w:r w:rsidRPr="00CC2B95">
              <w:rPr>
                <w:b/>
                <w:i/>
              </w:rPr>
              <w:t>[указать порядок платежей по договору, предлагаемый участником]</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rPr>
                <w:bCs/>
              </w:rPr>
            </w:pPr>
            <w:r>
              <w:rPr>
                <w:bCs/>
              </w:rPr>
              <w:t>…</w:t>
            </w:r>
          </w:p>
        </w:tc>
        <w:tc>
          <w:tcPr>
            <w:tcW w:w="4962" w:type="dxa"/>
          </w:tcPr>
          <w:p w:rsidR="00BF72AF" w:rsidRPr="00CC2B95" w:rsidRDefault="00BF72AF" w:rsidP="00E46F2C">
            <w:pPr>
              <w:ind w:left="57" w:right="57"/>
              <w:jc w:val="center"/>
              <w:rPr>
                <w:b/>
                <w:i/>
              </w:rPr>
            </w:pPr>
          </w:p>
        </w:tc>
      </w:tr>
    </w:tbl>
    <w:p w:rsidR="00BF72AF" w:rsidRPr="00CC2B95" w:rsidRDefault="00BF72AF" w:rsidP="00BF72AF">
      <w:pPr>
        <w:pStyle w:val="afff2"/>
        <w:spacing w:before="0" w:after="0" w:line="240" w:lineRule="auto"/>
        <w:ind w:firstLine="709"/>
        <w:rPr>
          <w:rFonts w:ascii="Times New Roman" w:hAnsi="Times New Roman" w:cs="Times New Roman"/>
          <w:sz w:val="28"/>
          <w:szCs w:val="28"/>
        </w:rPr>
      </w:pPr>
    </w:p>
    <w:p w:rsidR="00BF72AF" w:rsidRPr="00CC2B95" w:rsidRDefault="00BF72AF" w:rsidP="00BF72AF">
      <w:pPr>
        <w:pStyle w:val="afff2"/>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19" w:name="_Hlt440565644"/>
      <w:bookmarkEnd w:id="319"/>
    </w:p>
    <w:p w:rsidR="00BF72AF" w:rsidRPr="00CC2B95" w:rsidRDefault="00BF72AF" w:rsidP="00BF72AF">
      <w:pPr>
        <w:pStyle w:val="a9"/>
        <w:spacing w:before="0" w:after="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BF72AF" w:rsidRPr="00CC2B95" w:rsidRDefault="00BF72AF" w:rsidP="00BF72AF">
      <w:pPr>
        <w:pStyle w:val="a9"/>
        <w:spacing w:before="0" w:after="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BF72AF" w:rsidRPr="00CC2B95" w:rsidRDefault="00BF72AF" w:rsidP="00BF72AF">
      <w:pPr>
        <w:pStyle w:val="a9"/>
        <w:spacing w:before="0" w:after="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F72AF" w:rsidRPr="008D5223" w:rsidRDefault="00BF72AF" w:rsidP="00BF72AF">
      <w:pPr>
        <w:pStyle w:val="a9"/>
        <w:spacing w:before="0" w:after="0"/>
        <w:ind w:firstLine="709"/>
        <w:jc w:val="both"/>
        <w:rPr>
          <w:sz w:val="28"/>
          <w:szCs w:val="28"/>
        </w:rPr>
      </w:pPr>
      <w:proofErr w:type="gramStart"/>
      <w:r w:rsidRPr="00CC2B95">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предложений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w:t>
      </w:r>
      <w:r>
        <w:rPr>
          <w:sz w:val="28"/>
          <w:szCs w:val="28"/>
        </w:rPr>
        <w:t xml:space="preserve"> дней до заключения договора (с </w:t>
      </w:r>
      <w:r w:rsidRPr="008D5223">
        <w:rPr>
          <w:sz w:val="28"/>
          <w:szCs w:val="28"/>
        </w:rPr>
        <w:t>двух сторон).</w:t>
      </w:r>
    </w:p>
    <w:p w:rsidR="00BF72AF" w:rsidRPr="00CC2B95" w:rsidRDefault="00BF72AF" w:rsidP="00BF72AF">
      <w:pPr>
        <w:pStyle w:val="a9"/>
        <w:spacing w:before="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предложений,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F72AF" w:rsidRPr="00CC2B95" w:rsidRDefault="00BF72AF" w:rsidP="00BF72AF">
      <w:pPr>
        <w:pStyle w:val="a9"/>
        <w:spacing w:before="0" w:after="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w:t>
      </w:r>
      <w:r w:rsidRPr="00CC2B95">
        <w:rPr>
          <w:b/>
          <w:i/>
        </w:rPr>
        <w:lastRenderedPageBreak/>
        <w:t>цены договора [вид, срок, сумма обеспечения исполнения договора указываются в соответствии с частью 2 «Проект договора» и/или пунктом </w:t>
      </w:r>
      <w:r w:rsidR="008C5E29">
        <w:fldChar w:fldCharType="begin"/>
      </w:r>
      <w:r w:rsidR="008C5E29">
        <w:instrText xml:space="preserve"> REF _Ref317256138 \r \h  \* MERGEFORMAT </w:instrText>
      </w:r>
      <w:r w:rsidR="008C5E29">
        <w:fldChar w:fldCharType="separate"/>
      </w:r>
      <w:r w:rsidR="008816FC" w:rsidRPr="008816FC">
        <w:rPr>
          <w:b/>
          <w:i/>
        </w:rPr>
        <w:t>25</w:t>
      </w:r>
      <w:r w:rsidR="008C5E29">
        <w:fldChar w:fldCharType="end"/>
      </w:r>
      <w:r w:rsidRPr="00CC2B95">
        <w:rPr>
          <w:b/>
          <w:i/>
        </w:rPr>
        <w:t xml:space="preserve"> раздела </w:t>
      </w:r>
      <w:r w:rsidR="008C5E29">
        <w:fldChar w:fldCharType="begin"/>
      </w:r>
      <w:r w:rsidR="008C5E29">
        <w:instrText xml:space="preserve"> REF _Ref317257798 \r \h  \* MERGEFORMAT </w:instrText>
      </w:r>
      <w:r w:rsidR="008C5E29">
        <w:fldChar w:fldCharType="separate"/>
      </w:r>
      <w:r w:rsidR="008816FC">
        <w:t>1</w:t>
      </w:r>
      <w:r w:rsidR="008C5E29">
        <w:fldChar w:fldCharType="end"/>
      </w:r>
      <w:r w:rsidRPr="00CC2B95">
        <w:rPr>
          <w:b/>
          <w:i/>
        </w:rPr>
        <w:t xml:space="preserve"> «Информационная карта</w:t>
      </w:r>
      <w:proofErr w:type="gramEnd"/>
      <w:r w:rsidRPr="00CC2B95">
        <w:rPr>
          <w:b/>
          <w:i/>
        </w:rPr>
        <w:t xml:space="preserve"> </w:t>
      </w:r>
      <w:proofErr w:type="gramStart"/>
      <w:r w:rsidRPr="00CC2B95">
        <w:rPr>
          <w:b/>
          <w:i/>
        </w:rPr>
        <w:t>запроса предложений» документации по запросу предложений]</w:t>
      </w:r>
      <w:proofErr w:type="gramEnd"/>
    </w:p>
    <w:p w:rsidR="00BF72AF" w:rsidRPr="00CC2B95" w:rsidRDefault="00BF72AF" w:rsidP="00BF72AF">
      <w:pPr>
        <w:pStyle w:val="a9"/>
        <w:spacing w:before="0" w:after="0"/>
        <w:ind w:firstLine="709"/>
        <w:jc w:val="both"/>
        <w:rPr>
          <w:b/>
          <w:i/>
        </w:rPr>
      </w:pPr>
      <w:r w:rsidRPr="00CC2B9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BF72AF" w:rsidRPr="00CC2B95" w:rsidRDefault="00BF72AF" w:rsidP="00BF72AF">
      <w:pPr>
        <w:pStyle w:val="a9"/>
        <w:spacing w:before="0" w:after="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BF72AF" w:rsidRPr="00CC2B95" w:rsidRDefault="00BF72AF" w:rsidP="00BF72AF">
      <w:pPr>
        <w:pStyle w:val="35"/>
        <w:ind w:firstLine="709"/>
        <w:rPr>
          <w:sz w:val="28"/>
          <w:szCs w:val="28"/>
        </w:rPr>
      </w:pPr>
      <w:r w:rsidRPr="00CC2B95">
        <w:rPr>
          <w:sz w:val="28"/>
          <w:szCs w:val="28"/>
        </w:rPr>
        <w:t>Мы, _______________________________________ согласны с условием, что</w:t>
      </w:r>
    </w:p>
    <w:p w:rsidR="00BF72AF" w:rsidRPr="00CC2B95" w:rsidRDefault="00BF72AF" w:rsidP="00BF72AF">
      <w:pPr>
        <w:pStyle w:val="35"/>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BF72AF" w:rsidRPr="00CC2B95" w:rsidRDefault="00BF72AF" w:rsidP="00BF72AF">
      <w:pPr>
        <w:pStyle w:val="35"/>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F72AF" w:rsidRPr="00CC2B95" w:rsidRDefault="00BF72AF" w:rsidP="005C0EF8">
      <w:pPr>
        <w:pStyle w:val="a9"/>
        <w:numPr>
          <w:ilvl w:val="0"/>
          <w:numId w:val="65"/>
        </w:numPr>
        <w:tabs>
          <w:tab w:val="clear" w:pos="786"/>
          <w:tab w:val="num" w:pos="1134"/>
        </w:tabs>
        <w:spacing w:before="0" w:after="0"/>
        <w:ind w:left="0" w:firstLine="709"/>
        <w:jc w:val="both"/>
        <w:rPr>
          <w:sz w:val="28"/>
          <w:szCs w:val="28"/>
        </w:rPr>
      </w:pPr>
      <w:r w:rsidRPr="00CC2B95">
        <w:rPr>
          <w:sz w:val="28"/>
          <w:szCs w:val="28"/>
        </w:rPr>
        <w:t>если мы:</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BF72AF" w:rsidRPr="00CC2B95" w:rsidRDefault="00BF72AF" w:rsidP="005C0EF8">
      <w:pPr>
        <w:pStyle w:val="a9"/>
        <w:numPr>
          <w:ilvl w:val="0"/>
          <w:numId w:val="65"/>
        </w:numPr>
        <w:tabs>
          <w:tab w:val="clear" w:pos="786"/>
          <w:tab w:val="num" w:pos="1134"/>
        </w:tabs>
        <w:spacing w:before="0" w:after="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BF72AF" w:rsidRPr="00CC2B95" w:rsidRDefault="00BF72AF" w:rsidP="00BF72AF">
      <w:pPr>
        <w:pStyle w:val="afff2"/>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BF72AF" w:rsidRPr="00CC2B95" w:rsidRDefault="00BF72AF" w:rsidP="00BF72AF">
      <w:pPr>
        <w:pStyle w:val="afff2"/>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r w:rsidR="008C5E29">
        <w:fldChar w:fldCharType="begin"/>
      </w:r>
      <w:r w:rsidR="008C5E29">
        <w:instrText xml:space="preserve"> REF _Ref317252608 \r \h  \* MERGEFORMAT </w:instrText>
      </w:r>
      <w:r w:rsidR="008C5E29">
        <w:fldChar w:fldCharType="separate"/>
      </w:r>
      <w:r w:rsidR="008816FC" w:rsidRPr="008816FC">
        <w:rPr>
          <w:rFonts w:ascii="Times New Roman" w:hAnsi="Times New Roman" w:cs="Times New Roman"/>
          <w:sz w:val="28"/>
          <w:szCs w:val="28"/>
        </w:rPr>
        <w:t>17</w:t>
      </w:r>
      <w:r w:rsidR="008C5E29">
        <w:fldChar w:fldCharType="end"/>
      </w:r>
      <w:r w:rsidRPr="00CC2B95">
        <w:rPr>
          <w:rFonts w:ascii="Times New Roman" w:hAnsi="Times New Roman" w:cs="Times New Roman"/>
          <w:sz w:val="28"/>
          <w:szCs w:val="28"/>
        </w:rPr>
        <w:t xml:space="preserve"> раздела </w:t>
      </w:r>
      <w:r w:rsidR="008C5E29">
        <w:fldChar w:fldCharType="begin"/>
      </w:r>
      <w:r w:rsidR="008C5E29">
        <w:instrText xml:space="preserve"> REF _Ref317257810 \r \h  \* MERGEFORMAT </w:instrText>
      </w:r>
      <w:r w:rsidR="008C5E29">
        <w:fldChar w:fldCharType="separate"/>
      </w:r>
      <w:r w:rsidR="008816FC">
        <w:t>1</w:t>
      </w:r>
      <w:r w:rsidR="008C5E29">
        <w:fldChar w:fldCharType="end"/>
      </w:r>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BF72AF" w:rsidRPr="00CC2B95" w:rsidTr="00E46F2C">
        <w:trPr>
          <w:tblHeader/>
        </w:trPr>
        <w:tc>
          <w:tcPr>
            <w:tcW w:w="1108"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w:t>
            </w:r>
          </w:p>
          <w:p w:rsidR="00BF72AF" w:rsidRPr="00CC2B95" w:rsidRDefault="00BF72AF" w:rsidP="00E46F2C">
            <w:pPr>
              <w:pStyle w:val="afff5"/>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 xml:space="preserve">№ </w:t>
            </w:r>
          </w:p>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Число</w:t>
            </w:r>
          </w:p>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страниц</w:t>
            </w: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rPr>
                <w:i/>
              </w:rPr>
            </w:pPr>
          </w:p>
        </w:tc>
        <w:tc>
          <w:tcPr>
            <w:tcW w:w="6625" w:type="dxa"/>
          </w:tcPr>
          <w:p w:rsidR="00BF72AF" w:rsidRPr="00CC2B95" w:rsidRDefault="00BF72AF" w:rsidP="00E46F2C">
            <w:pPr>
              <w:pStyle w:val="afff5"/>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BF72AF" w:rsidRPr="00CC2B95" w:rsidRDefault="00BF72AF" w:rsidP="00E46F2C">
            <w:pPr>
              <w:pStyle w:val="afff5"/>
              <w:rPr>
                <w:rFonts w:ascii="Times New Roman" w:hAnsi="Times New Roman" w:cs="Times New Roman"/>
                <w:i/>
                <w:szCs w:val="24"/>
              </w:rPr>
            </w:pPr>
          </w:p>
        </w:tc>
        <w:tc>
          <w:tcPr>
            <w:tcW w:w="1146" w:type="dxa"/>
          </w:tcPr>
          <w:p w:rsidR="00BF72AF" w:rsidRPr="00CC2B95" w:rsidRDefault="00BF72AF" w:rsidP="00E46F2C">
            <w:pPr>
              <w:pStyle w:val="afff5"/>
              <w:rPr>
                <w:rFonts w:ascii="Times New Roman" w:hAnsi="Times New Roman" w:cs="Times New Roman"/>
                <w:i/>
                <w:szCs w:val="24"/>
              </w:rPr>
            </w:pP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rPr>
                <w:i/>
              </w:rPr>
            </w:pPr>
          </w:p>
        </w:tc>
        <w:tc>
          <w:tcPr>
            <w:tcW w:w="6625" w:type="dxa"/>
          </w:tcPr>
          <w:p w:rsidR="00BF72AF" w:rsidRPr="00CC2B95" w:rsidRDefault="00BF72AF" w:rsidP="00E46F2C">
            <w:pPr>
              <w:pStyle w:val="afff5"/>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BF72AF" w:rsidRPr="00CC2B95" w:rsidRDefault="00BF72AF" w:rsidP="00E46F2C">
            <w:pPr>
              <w:pStyle w:val="afff5"/>
              <w:rPr>
                <w:rFonts w:ascii="Times New Roman" w:hAnsi="Times New Roman" w:cs="Times New Roman"/>
                <w:i/>
                <w:szCs w:val="24"/>
              </w:rPr>
            </w:pPr>
          </w:p>
        </w:tc>
        <w:tc>
          <w:tcPr>
            <w:tcW w:w="1146" w:type="dxa"/>
          </w:tcPr>
          <w:p w:rsidR="00BF72AF" w:rsidRPr="00CC2B95" w:rsidRDefault="00BF72AF" w:rsidP="00E46F2C">
            <w:pPr>
              <w:pStyle w:val="afff5"/>
              <w:rPr>
                <w:rFonts w:ascii="Times New Roman" w:hAnsi="Times New Roman" w:cs="Times New Roman"/>
                <w:i/>
                <w:szCs w:val="24"/>
              </w:rPr>
            </w:pP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pPr>
          </w:p>
        </w:tc>
        <w:tc>
          <w:tcPr>
            <w:tcW w:w="6625" w:type="dxa"/>
          </w:tcPr>
          <w:p w:rsidR="00BF72AF" w:rsidRPr="00CC2B95" w:rsidRDefault="00BF72AF" w:rsidP="00E46F2C">
            <w:pPr>
              <w:pStyle w:val="afff5"/>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pPr>
          </w:p>
        </w:tc>
        <w:tc>
          <w:tcPr>
            <w:tcW w:w="6625" w:type="dxa"/>
          </w:tcPr>
          <w:p w:rsidR="00BF72AF" w:rsidRPr="00CC2B95" w:rsidRDefault="00BF72AF" w:rsidP="00E46F2C">
            <w:pPr>
              <w:pStyle w:val="afff5"/>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r w:rsidRPr="00CC2B95">
              <w:t>…</w:t>
            </w:r>
          </w:p>
        </w:tc>
        <w:tc>
          <w:tcPr>
            <w:tcW w:w="6625" w:type="dxa"/>
          </w:tcPr>
          <w:p w:rsidR="00BF72AF" w:rsidRPr="00CC2B95" w:rsidRDefault="00BF72AF" w:rsidP="00E46F2C">
            <w:pPr>
              <w:pStyle w:val="afff5"/>
              <w:spacing w:before="40" w:after="40"/>
              <w:rPr>
                <w:rFonts w:ascii="Times New Roman" w:hAnsi="Times New Roman" w:cs="Times New Roman"/>
                <w:szCs w:val="24"/>
              </w:rPr>
            </w:pP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r w:rsidRPr="00CC2B95">
              <w:t>…</w:t>
            </w:r>
          </w:p>
        </w:tc>
        <w:tc>
          <w:tcPr>
            <w:tcW w:w="6625" w:type="dxa"/>
          </w:tcPr>
          <w:p w:rsidR="00BF72AF" w:rsidRPr="00CC2B95" w:rsidRDefault="00BF72AF" w:rsidP="00E46F2C">
            <w:pPr>
              <w:pStyle w:val="afff5"/>
              <w:spacing w:before="40" w:after="40"/>
              <w:rPr>
                <w:rFonts w:ascii="Times New Roman" w:hAnsi="Times New Roman" w:cs="Times New Roman"/>
                <w:szCs w:val="24"/>
              </w:rPr>
            </w:pP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p>
        </w:tc>
        <w:tc>
          <w:tcPr>
            <w:tcW w:w="6625" w:type="dxa"/>
          </w:tcPr>
          <w:p w:rsidR="00BF72AF" w:rsidRPr="00CC2B95" w:rsidRDefault="00BF72AF" w:rsidP="00E46F2C">
            <w:pPr>
              <w:pStyle w:val="afff5"/>
              <w:spacing w:before="40" w:after="40"/>
              <w:rPr>
                <w:rFonts w:ascii="Times New Roman" w:hAnsi="Times New Roman" w:cs="Times New Roman"/>
                <w:szCs w:val="24"/>
              </w:rPr>
            </w:pP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r w:rsidRPr="00CC2B95">
              <w:t>…</w:t>
            </w:r>
          </w:p>
        </w:tc>
        <w:tc>
          <w:tcPr>
            <w:tcW w:w="8972" w:type="dxa"/>
            <w:gridSpan w:val="3"/>
          </w:tcPr>
          <w:p w:rsidR="00BF72AF" w:rsidRPr="00CC2B95" w:rsidRDefault="00BF72AF" w:rsidP="00E46F2C">
            <w:pPr>
              <w:pStyle w:val="afff5"/>
              <w:spacing w:before="40" w:after="40"/>
              <w:rPr>
                <w:rFonts w:ascii="Times New Roman" w:hAnsi="Times New Roman" w:cs="Times New Roman"/>
                <w:szCs w:val="24"/>
              </w:rPr>
            </w:pP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pStyle w:val="afff2"/>
        <w:spacing w:before="0" w:after="0" w:line="240" w:lineRule="auto"/>
        <w:rPr>
          <w:rFonts w:ascii="Times New Roman" w:hAnsi="Times New Roman" w:cs="Times New Roman"/>
          <w:b/>
          <w:bCs/>
          <w:sz w:val="22"/>
          <w:szCs w:val="23"/>
        </w:rPr>
      </w:pPr>
    </w:p>
    <w:p w:rsidR="00BF72AF" w:rsidRPr="00CC2B95" w:rsidRDefault="00BF72AF" w:rsidP="00BF72AF">
      <w:pPr>
        <w:pStyle w:val="Times12"/>
        <w:tabs>
          <w:tab w:val="left" w:pos="709"/>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Участник запроса предложений </w:t>
      </w:r>
      <w:bookmarkEnd w:id="314"/>
      <w:r w:rsidRPr="00CC2B95">
        <w:rPr>
          <w:szCs w:val="24"/>
        </w:rPr>
        <w:t>должен указать свое полное наименование (с указанием организационно-правовой формы) и юридический адрес.</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proofErr w:type="gramStart"/>
      <w:r w:rsidRPr="00CC2B95">
        <w:rPr>
          <w:b/>
          <w:bCs w:val="0"/>
          <w:i/>
          <w:iCs/>
          <w:szCs w:val="24"/>
        </w:rPr>
        <w:t>поставки товара/ выполнения работ/ оказания услуг</w:t>
      </w:r>
      <w:proofErr w:type="gramEnd"/>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r w:rsidR="008C5E29">
        <w:fldChar w:fldCharType="begin"/>
      </w:r>
      <w:r w:rsidR="008C5E29">
        <w:instrText xml:space="preserve"> </w:instrText>
      </w:r>
      <w:r w:rsidR="008C5E29">
        <w:instrText xml:space="preserve">REF _Ref317257850 \r \h  \* MERGEFORMAT </w:instrText>
      </w:r>
      <w:r w:rsidR="008C5E29">
        <w:fldChar w:fldCharType="separate"/>
      </w:r>
      <w:r w:rsidR="008816FC" w:rsidRPr="008816FC">
        <w:rPr>
          <w:szCs w:val="24"/>
        </w:rPr>
        <w:t>4.5.1</w:t>
      </w:r>
      <w:r w:rsidR="008C5E29">
        <w:fldChar w:fldCharType="end"/>
      </w:r>
      <w:r w:rsidRPr="00CC2B95">
        <w:rPr>
          <w:szCs w:val="24"/>
        </w:rPr>
        <w:t>.</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8C5E29">
        <w:fldChar w:fldCharType="begin"/>
      </w:r>
      <w:r w:rsidR="008C5E29">
        <w:instrText xml:space="preserve"> REF _Ref317252608 \r \h  \* MERGEFORMAT </w:instrText>
      </w:r>
      <w:r w:rsidR="008C5E29">
        <w:fldChar w:fldCharType="separate"/>
      </w:r>
      <w:r w:rsidR="008816FC" w:rsidRPr="008816FC">
        <w:rPr>
          <w:szCs w:val="24"/>
        </w:rPr>
        <w:t>17</w:t>
      </w:r>
      <w:r w:rsidR="008C5E29">
        <w:fldChar w:fldCharType="end"/>
      </w:r>
      <w:r w:rsidRPr="00CC2B95">
        <w:rPr>
          <w:szCs w:val="24"/>
        </w:rPr>
        <w:t xml:space="preserve"> раздела </w:t>
      </w:r>
      <w:r w:rsidR="008C5E29">
        <w:fldChar w:fldCharType="begin"/>
      </w:r>
      <w:r w:rsidR="008C5E29">
        <w:instrText xml:space="preserve"> REF _Ref317257897 \r \h  \</w:instrText>
      </w:r>
      <w:r w:rsidR="008C5E29">
        <w:instrText xml:space="preserve">* MERGEFORMAT </w:instrText>
      </w:r>
      <w:r w:rsidR="008C5E29">
        <w:fldChar w:fldCharType="separate"/>
      </w:r>
      <w:r w:rsidR="008816FC">
        <w:t>1</w:t>
      </w:r>
      <w:r w:rsidR="008C5E29">
        <w:fldChar w:fldCharType="end"/>
      </w:r>
      <w:r w:rsidRPr="00CC2B95">
        <w:rPr>
          <w:szCs w:val="24"/>
        </w:rPr>
        <w:t xml:space="preserve"> «Информационная карта запроса предложений».</w:t>
      </w:r>
    </w:p>
    <w:p w:rsidR="00BF72AF" w:rsidRPr="00CC2B95" w:rsidRDefault="00BF72AF" w:rsidP="005C0EF8">
      <w:pPr>
        <w:pStyle w:val="Times12"/>
        <w:numPr>
          <w:ilvl w:val="0"/>
          <w:numId w:val="57"/>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Pr="00CC2B95">
        <w:rPr>
          <w:szCs w:val="24"/>
        </w:rPr>
        <w:t> </w:t>
      </w:r>
      <w:r w:rsidR="008C5E29">
        <w:fldChar w:fldCharType="begin"/>
      </w:r>
      <w:r w:rsidR="008C5E29">
        <w:instrText xml:space="preserve"> REF _Ref317252426 \r \h  \* MERGEFORMAT </w:instrText>
      </w:r>
      <w:r w:rsidR="008C5E29">
        <w:fldChar w:fldCharType="separate"/>
      </w:r>
      <w:r w:rsidR="008816FC" w:rsidRPr="008816FC">
        <w:rPr>
          <w:szCs w:val="24"/>
        </w:rPr>
        <w:t>4.4.4</w:t>
      </w:r>
      <w:r w:rsidR="008C5E29">
        <w:fldChar w:fldCharType="end"/>
      </w:r>
      <w:r w:rsidRPr="00CC2B95">
        <w:rPr>
          <w:szCs w:val="24"/>
        </w:rPr>
        <w:t xml:space="preserve">, </w:t>
      </w:r>
      <w:r w:rsidR="008C5E29">
        <w:fldChar w:fldCharType="begin"/>
      </w:r>
      <w:r w:rsidR="008C5E29">
        <w:instrText xml:space="preserve"> REF _Ref317252433 \r \h  \* MERGEFORMAT </w:instrText>
      </w:r>
      <w:r w:rsidR="008C5E29">
        <w:fldChar w:fldCharType="separate"/>
      </w:r>
      <w:r w:rsidR="008816FC" w:rsidRPr="008816FC">
        <w:rPr>
          <w:szCs w:val="24"/>
        </w:rPr>
        <w:t>4.4.5</w:t>
      </w:r>
      <w:r w:rsidR="008C5E29">
        <w:fldChar w:fldCharType="end"/>
      </w:r>
      <w:r w:rsidRPr="00CC2B95">
        <w:rPr>
          <w:szCs w:val="24"/>
        </w:rPr>
        <w:t>.</w:t>
      </w:r>
    </w:p>
    <w:p w:rsidR="00BF72AF" w:rsidRPr="00CC2B95" w:rsidRDefault="00BF72AF" w:rsidP="00BF72AF">
      <w:pPr>
        <w:jc w:val="right"/>
        <w:rPr>
          <w:sz w:val="28"/>
          <w:szCs w:val="28"/>
        </w:rPr>
      </w:pPr>
      <w:bookmarkStart w:id="320" w:name="_Ref55335821"/>
      <w:bookmarkStart w:id="321" w:name="_Ref55336345"/>
      <w:bookmarkStart w:id="322" w:name="_Toc57314674"/>
      <w:bookmarkStart w:id="323" w:name="_Toc69728988"/>
      <w:bookmarkStart w:id="324" w:name="_Toc98251754"/>
      <w:r w:rsidRPr="00CC2B95">
        <w:rPr>
          <w:sz w:val="22"/>
        </w:rPr>
        <w:br w:type="page"/>
      </w:r>
      <w:bookmarkEnd w:id="320"/>
      <w:bookmarkEnd w:id="321"/>
      <w:bookmarkEnd w:id="322"/>
      <w:bookmarkEnd w:id="323"/>
      <w:bookmarkEnd w:id="324"/>
      <w:r w:rsidRPr="00CC2B95">
        <w:rPr>
          <w:sz w:val="28"/>
          <w:szCs w:val="28"/>
        </w:rPr>
        <w:lastRenderedPageBreak/>
        <w:t>Форма 2.</w:t>
      </w:r>
    </w:p>
    <w:p w:rsidR="00BF72AF" w:rsidRPr="00CC2B95" w:rsidRDefault="00BF72AF" w:rsidP="00BF72AF">
      <w:pPr>
        <w:pStyle w:val="Times12"/>
        <w:ind w:left="5387" w:firstLine="0"/>
        <w:jc w:val="left"/>
        <w:rPr>
          <w:iCs/>
          <w:szCs w:val="24"/>
        </w:rPr>
      </w:pPr>
      <w:r w:rsidRPr="00CC2B95">
        <w:rPr>
          <w:iCs/>
          <w:szCs w:val="24"/>
        </w:rPr>
        <w:t>Приложение к заявке на участие в запросе предложений</w:t>
      </w:r>
    </w:p>
    <w:p w:rsidR="00BF72AF" w:rsidRPr="00CC2B95" w:rsidRDefault="00BF72AF" w:rsidP="00BF72AF">
      <w:pPr>
        <w:pStyle w:val="Times12"/>
        <w:ind w:left="5387" w:firstLine="0"/>
        <w:jc w:val="left"/>
        <w:rPr>
          <w:szCs w:val="24"/>
        </w:rPr>
      </w:pPr>
      <w:r w:rsidRPr="00CC2B95">
        <w:rPr>
          <w:iCs/>
          <w:szCs w:val="24"/>
        </w:rPr>
        <w:t>от «___» __________ 20___ г. № ______</w:t>
      </w:r>
    </w:p>
    <w:p w:rsidR="00BF72AF" w:rsidRPr="00CC2B95" w:rsidRDefault="00BF72AF" w:rsidP="00BF72AF">
      <w:pPr>
        <w:jc w:val="right"/>
        <w:rPr>
          <w:b/>
          <w:sz w:val="22"/>
          <w:szCs w:val="22"/>
        </w:rPr>
      </w:pPr>
    </w:p>
    <w:p w:rsidR="00BF72AF" w:rsidRPr="00CC2B95" w:rsidRDefault="00BF72AF" w:rsidP="00BF72AF">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BF72AF" w:rsidRPr="00CC2B95" w:rsidRDefault="00BF72AF" w:rsidP="00BF72AF">
      <w:pPr>
        <w:jc w:val="right"/>
        <w:rPr>
          <w:b/>
          <w:sz w:val="22"/>
          <w:szCs w:val="22"/>
        </w:rPr>
      </w:pP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26685695"/>
      <w:bookmarkEnd w:id="325"/>
      <w:bookmarkEnd w:id="326"/>
      <w:r w:rsidRPr="00CC2B95">
        <w:rPr>
          <w:rFonts w:ascii="Times New Roman" w:hAnsi="Times New Roman" w:cs="Times New Roman"/>
          <w:b w:val="0"/>
          <w:i w:val="0"/>
        </w:rPr>
        <w:t>АНКЕТА УЧАСТНИКА ЗАПРОСА ПРЕДЛОЖЕНИЙ (Форма 2)</w:t>
      </w:r>
      <w:bookmarkEnd w:id="327"/>
      <w:bookmarkEnd w:id="328"/>
    </w:p>
    <w:p w:rsidR="00BF72AF" w:rsidRPr="00CC2B95" w:rsidRDefault="00BF72AF" w:rsidP="00BF72AF">
      <w:pPr>
        <w:jc w:val="right"/>
        <w:rPr>
          <w:b/>
          <w:i/>
          <w:iCs/>
        </w:rPr>
      </w:pPr>
      <w:r w:rsidRPr="00CC2B95">
        <w:rPr>
          <w:b/>
          <w:i/>
          <w:iCs/>
        </w:rPr>
        <w:t>Лот __</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 </w:t>
      </w:r>
    </w:p>
    <w:p w:rsidR="00BF72AF" w:rsidRPr="00CC2B95" w:rsidRDefault="00BF72AF" w:rsidP="00BF72AF">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F72AF" w:rsidRPr="00CC2B95" w:rsidTr="00E46F2C">
        <w:trPr>
          <w:cantSplit/>
          <w:trHeight w:val="240"/>
          <w:tblHeader/>
        </w:trPr>
        <w:tc>
          <w:tcPr>
            <w:tcW w:w="306" w:type="pct"/>
            <w:vAlign w:val="center"/>
          </w:tcPr>
          <w:p w:rsidR="00BF72AF" w:rsidRPr="00CC2B95" w:rsidRDefault="00BF72AF" w:rsidP="00E46F2C">
            <w:pPr>
              <w:pStyle w:val="affa"/>
              <w:keepNext w:val="0"/>
              <w:widowControl w:val="0"/>
              <w:spacing w:before="0" w:after="0"/>
              <w:ind w:left="0" w:right="0"/>
              <w:jc w:val="center"/>
              <w:rPr>
                <w:sz w:val="24"/>
                <w:szCs w:val="24"/>
              </w:rPr>
            </w:pPr>
            <w:r w:rsidRPr="00CC2B95">
              <w:rPr>
                <w:sz w:val="24"/>
                <w:szCs w:val="24"/>
              </w:rPr>
              <w:t>№</w:t>
            </w:r>
          </w:p>
        </w:tc>
        <w:tc>
          <w:tcPr>
            <w:tcW w:w="3000" w:type="pct"/>
            <w:vAlign w:val="center"/>
          </w:tcPr>
          <w:p w:rsidR="00BF72AF" w:rsidRPr="00CC2B95" w:rsidRDefault="00BF72AF" w:rsidP="00E46F2C">
            <w:pPr>
              <w:pStyle w:val="affa"/>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BF72AF" w:rsidRPr="00CC2B95" w:rsidRDefault="00BF72AF" w:rsidP="00E46F2C">
            <w:pPr>
              <w:pStyle w:val="affa"/>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BF72AF" w:rsidRPr="00CC2B95" w:rsidTr="00E46F2C">
        <w:trPr>
          <w:cantSplit/>
          <w:trHeight w:val="471"/>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Организационно - правовая форма</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Виды деятельности</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ИНН, КПП, ОГРН, ОКПО</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Юридический адрес (страна, адрес)</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Почтовый адрес (страна, адрес)</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Фактическое местоположение</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Телефоны (с указанием кода города)</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Факс (с указанием кода города)</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Адрес электронной почты </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Размер уставного капитала</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BF72AF" w:rsidRPr="00CC2B95" w:rsidRDefault="00BF72AF" w:rsidP="00E46F2C">
            <w:pPr>
              <w:widowControl w:val="0"/>
              <w:jc w:val="center"/>
            </w:pP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bookmarkStart w:id="329" w:name="_Toc98251773"/>
    </w:p>
    <w:p w:rsidR="00BF72AF" w:rsidRPr="00CC2B95" w:rsidRDefault="00BF72AF" w:rsidP="00BF72AF">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9"/>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BF72AF" w:rsidRPr="00CC2B95" w:rsidRDefault="00BF72AF" w:rsidP="00BF72AF">
      <w:pPr>
        <w:pStyle w:val="Times12"/>
        <w:ind w:left="600" w:firstLine="0"/>
        <w:rPr>
          <w:sz w:val="20"/>
          <w:szCs w:val="20"/>
        </w:rPr>
        <w:sectPr w:rsidR="00BF72AF" w:rsidRPr="00CC2B95" w:rsidSect="00E46F2C">
          <w:headerReference w:type="default" r:id="rId14"/>
          <w:pgSz w:w="11907" w:h="16840" w:code="9"/>
          <w:pgMar w:top="1134" w:right="567" w:bottom="1134" w:left="1418" w:header="567" w:footer="567" w:gutter="0"/>
          <w:cols w:space="708"/>
          <w:docGrid w:linePitch="360"/>
        </w:sectPr>
      </w:pPr>
    </w:p>
    <w:p w:rsidR="00BF72AF" w:rsidRPr="00CC2B95" w:rsidRDefault="00BF72AF" w:rsidP="00BF72AF">
      <w:pPr>
        <w:pStyle w:val="Times12"/>
        <w:ind w:left="600" w:firstLine="0"/>
        <w:rPr>
          <w:sz w:val="20"/>
          <w:szCs w:val="20"/>
        </w:rPr>
      </w:pPr>
    </w:p>
    <w:p w:rsidR="00BF72AF" w:rsidRPr="00CC2B95" w:rsidRDefault="00BF72AF" w:rsidP="00BF72AF">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BF72AF" w:rsidRPr="00CC2B95" w:rsidRDefault="00BF72AF" w:rsidP="00BF72AF">
      <w:pPr>
        <w:rPr>
          <w:sz w:val="20"/>
          <w:szCs w:val="20"/>
        </w:rPr>
      </w:pPr>
      <w:r w:rsidRPr="00CC2B95">
        <w:t xml:space="preserve">                                                                                </w:t>
      </w:r>
      <w:r w:rsidRPr="00CC2B95">
        <w:rPr>
          <w:sz w:val="20"/>
          <w:szCs w:val="20"/>
        </w:rPr>
        <w:t>наименование организации участника запроса предложений</w:t>
      </w:r>
    </w:p>
    <w:p w:rsidR="00BF72AF" w:rsidRPr="00CC2B95" w:rsidRDefault="00BF72AF" w:rsidP="00BF7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F72AF" w:rsidRPr="00CC2B95" w:rsidTr="00E46F2C">
        <w:trPr>
          <w:trHeight w:val="510"/>
        </w:trPr>
        <w:tc>
          <w:tcPr>
            <w:tcW w:w="567" w:type="dxa"/>
            <w:vMerge w:val="restart"/>
            <w:shd w:val="clear" w:color="auto" w:fill="auto"/>
            <w:vAlign w:val="center"/>
            <w:hideMark/>
          </w:tcPr>
          <w:p w:rsidR="00BF72AF" w:rsidRPr="00CC2B95" w:rsidRDefault="00BF72AF" w:rsidP="00E46F2C">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BF72AF" w:rsidRPr="00CC2B95" w:rsidRDefault="00BF72AF" w:rsidP="00E46F2C">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BF72AF" w:rsidRPr="00CC2B95" w:rsidRDefault="00BF72AF" w:rsidP="00E46F2C">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F72AF" w:rsidRPr="00CC2B95" w:rsidRDefault="00BF72AF" w:rsidP="00E46F2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BF72AF" w:rsidRPr="00CC2B95" w:rsidTr="00E46F2C">
        <w:trPr>
          <w:trHeight w:val="1590"/>
        </w:trPr>
        <w:tc>
          <w:tcPr>
            <w:tcW w:w="567" w:type="dxa"/>
            <w:vMerge/>
            <w:vAlign w:val="center"/>
            <w:hideMark/>
          </w:tcPr>
          <w:p w:rsidR="00BF72AF" w:rsidRPr="00CC2B95" w:rsidRDefault="00BF72AF" w:rsidP="00E46F2C">
            <w:pPr>
              <w:rPr>
                <w:sz w:val="20"/>
                <w:szCs w:val="20"/>
              </w:rPr>
            </w:pPr>
          </w:p>
        </w:tc>
        <w:tc>
          <w:tcPr>
            <w:tcW w:w="568" w:type="dxa"/>
            <w:vAlign w:val="center"/>
            <w:hideMark/>
          </w:tcPr>
          <w:p w:rsidR="00BF72AF" w:rsidRPr="00CC2B95" w:rsidRDefault="00BF72AF" w:rsidP="00E46F2C">
            <w:pPr>
              <w:ind w:left="-108" w:right="-108"/>
              <w:jc w:val="center"/>
              <w:rPr>
                <w:sz w:val="20"/>
                <w:szCs w:val="20"/>
              </w:rPr>
            </w:pPr>
            <w:r w:rsidRPr="00CC2B95">
              <w:rPr>
                <w:sz w:val="20"/>
                <w:szCs w:val="20"/>
              </w:rPr>
              <w:t>ИНН</w:t>
            </w:r>
          </w:p>
        </w:tc>
        <w:tc>
          <w:tcPr>
            <w:tcW w:w="708" w:type="dxa"/>
            <w:vAlign w:val="center"/>
            <w:hideMark/>
          </w:tcPr>
          <w:p w:rsidR="00BF72AF" w:rsidRPr="00CC2B95" w:rsidRDefault="00BF72AF" w:rsidP="00E46F2C">
            <w:pPr>
              <w:ind w:left="-108" w:right="-108"/>
              <w:jc w:val="center"/>
              <w:rPr>
                <w:sz w:val="20"/>
                <w:szCs w:val="20"/>
              </w:rPr>
            </w:pPr>
            <w:r w:rsidRPr="00CC2B95">
              <w:rPr>
                <w:sz w:val="20"/>
                <w:szCs w:val="20"/>
              </w:rPr>
              <w:t>ОГРН</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Наименование краткое</w:t>
            </w:r>
          </w:p>
        </w:tc>
        <w:tc>
          <w:tcPr>
            <w:tcW w:w="709" w:type="dxa"/>
            <w:vAlign w:val="center"/>
            <w:hideMark/>
          </w:tcPr>
          <w:p w:rsidR="00BF72AF" w:rsidRPr="00CC2B95" w:rsidRDefault="00BF72AF" w:rsidP="00E46F2C">
            <w:pPr>
              <w:ind w:left="-108" w:right="-108"/>
              <w:jc w:val="center"/>
              <w:rPr>
                <w:sz w:val="20"/>
                <w:szCs w:val="20"/>
              </w:rPr>
            </w:pPr>
            <w:r w:rsidRPr="00CC2B95">
              <w:rPr>
                <w:sz w:val="20"/>
                <w:szCs w:val="20"/>
              </w:rPr>
              <w:t>Код ОКВЭД</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BF72AF" w:rsidRPr="00CC2B95" w:rsidRDefault="00BF72AF" w:rsidP="00E46F2C">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BF72AF" w:rsidRPr="00CC2B95" w:rsidRDefault="00BF72AF" w:rsidP="00E46F2C">
            <w:pPr>
              <w:ind w:left="-108" w:right="-108"/>
              <w:jc w:val="center"/>
              <w:rPr>
                <w:sz w:val="20"/>
                <w:szCs w:val="20"/>
              </w:rPr>
            </w:pPr>
            <w:r w:rsidRPr="00CC2B95">
              <w:rPr>
                <w:sz w:val="20"/>
                <w:szCs w:val="20"/>
              </w:rPr>
              <w:t xml:space="preserve">№ </w:t>
            </w:r>
          </w:p>
        </w:tc>
        <w:tc>
          <w:tcPr>
            <w:tcW w:w="708" w:type="dxa"/>
            <w:vAlign w:val="center"/>
            <w:hideMark/>
          </w:tcPr>
          <w:p w:rsidR="00BF72AF" w:rsidRPr="00CC2B95" w:rsidRDefault="00BF72AF" w:rsidP="00E46F2C">
            <w:pPr>
              <w:ind w:left="-108" w:right="-108"/>
              <w:jc w:val="center"/>
              <w:rPr>
                <w:sz w:val="20"/>
                <w:szCs w:val="20"/>
              </w:rPr>
            </w:pPr>
            <w:r w:rsidRPr="00CC2B95">
              <w:rPr>
                <w:sz w:val="20"/>
                <w:szCs w:val="20"/>
              </w:rPr>
              <w:t xml:space="preserve">ИНН </w:t>
            </w:r>
          </w:p>
        </w:tc>
        <w:tc>
          <w:tcPr>
            <w:tcW w:w="709" w:type="dxa"/>
            <w:vAlign w:val="center"/>
            <w:hideMark/>
          </w:tcPr>
          <w:p w:rsidR="00BF72AF" w:rsidRPr="00CC2B95" w:rsidRDefault="00BF72AF" w:rsidP="00E46F2C">
            <w:pPr>
              <w:ind w:left="-108" w:right="-108"/>
              <w:jc w:val="center"/>
              <w:rPr>
                <w:sz w:val="20"/>
                <w:szCs w:val="20"/>
              </w:rPr>
            </w:pPr>
            <w:r w:rsidRPr="00CC2B95">
              <w:rPr>
                <w:sz w:val="20"/>
                <w:szCs w:val="20"/>
              </w:rPr>
              <w:t>ОГРН</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Наименование / ФИО</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BF72AF" w:rsidRPr="00CC2B95" w:rsidRDefault="00BF72AF" w:rsidP="00E46F2C">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F72AF" w:rsidRPr="00CC2B95" w:rsidRDefault="00BF72AF" w:rsidP="00E46F2C">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BF72AF" w:rsidRPr="00CC2B95" w:rsidRDefault="00BF72AF" w:rsidP="00E46F2C">
            <w:pPr>
              <w:rPr>
                <w:sz w:val="20"/>
                <w:szCs w:val="20"/>
              </w:rPr>
            </w:pPr>
          </w:p>
        </w:tc>
      </w:tr>
      <w:tr w:rsidR="00BF72AF" w:rsidRPr="00CC2B95" w:rsidTr="00E46F2C">
        <w:trPr>
          <w:trHeight w:val="315"/>
        </w:trPr>
        <w:tc>
          <w:tcPr>
            <w:tcW w:w="567" w:type="dxa"/>
            <w:noWrap/>
            <w:vAlign w:val="center"/>
            <w:hideMark/>
          </w:tcPr>
          <w:p w:rsidR="00BF72AF" w:rsidRPr="00CC2B95" w:rsidRDefault="00BF72AF" w:rsidP="00E46F2C">
            <w:pPr>
              <w:jc w:val="center"/>
              <w:rPr>
                <w:iCs/>
                <w:sz w:val="20"/>
                <w:szCs w:val="20"/>
              </w:rPr>
            </w:pPr>
            <w:r w:rsidRPr="00CC2B95">
              <w:rPr>
                <w:iCs/>
                <w:sz w:val="20"/>
                <w:szCs w:val="20"/>
              </w:rPr>
              <w:t>1</w:t>
            </w:r>
          </w:p>
        </w:tc>
        <w:tc>
          <w:tcPr>
            <w:tcW w:w="568" w:type="dxa"/>
            <w:noWrap/>
            <w:vAlign w:val="center"/>
            <w:hideMark/>
          </w:tcPr>
          <w:p w:rsidR="00BF72AF" w:rsidRPr="00CC2B95" w:rsidRDefault="00BF72AF" w:rsidP="00E46F2C">
            <w:pPr>
              <w:jc w:val="center"/>
              <w:rPr>
                <w:iCs/>
                <w:sz w:val="20"/>
                <w:szCs w:val="20"/>
              </w:rPr>
            </w:pPr>
            <w:r w:rsidRPr="00CC2B95">
              <w:rPr>
                <w:iCs/>
                <w:sz w:val="20"/>
                <w:szCs w:val="20"/>
              </w:rPr>
              <w:t>2</w:t>
            </w:r>
          </w:p>
        </w:tc>
        <w:tc>
          <w:tcPr>
            <w:tcW w:w="708" w:type="dxa"/>
            <w:noWrap/>
            <w:vAlign w:val="center"/>
            <w:hideMark/>
          </w:tcPr>
          <w:p w:rsidR="00BF72AF" w:rsidRPr="00CC2B95" w:rsidRDefault="00BF72AF" w:rsidP="00E46F2C">
            <w:pPr>
              <w:jc w:val="center"/>
              <w:rPr>
                <w:iCs/>
                <w:sz w:val="20"/>
                <w:szCs w:val="20"/>
              </w:rPr>
            </w:pPr>
            <w:r w:rsidRPr="00CC2B95">
              <w:rPr>
                <w:iCs/>
                <w:sz w:val="20"/>
                <w:szCs w:val="20"/>
              </w:rPr>
              <w:t>3</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4</w:t>
            </w:r>
          </w:p>
        </w:tc>
        <w:tc>
          <w:tcPr>
            <w:tcW w:w="709" w:type="dxa"/>
            <w:noWrap/>
            <w:vAlign w:val="center"/>
            <w:hideMark/>
          </w:tcPr>
          <w:p w:rsidR="00BF72AF" w:rsidRPr="00CC2B95" w:rsidRDefault="00BF72AF" w:rsidP="00E46F2C">
            <w:pPr>
              <w:jc w:val="center"/>
              <w:rPr>
                <w:iCs/>
                <w:sz w:val="20"/>
                <w:szCs w:val="20"/>
              </w:rPr>
            </w:pPr>
            <w:r w:rsidRPr="00CC2B95">
              <w:rPr>
                <w:iCs/>
                <w:sz w:val="20"/>
                <w:szCs w:val="20"/>
              </w:rPr>
              <w:t>5</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6</w:t>
            </w:r>
          </w:p>
        </w:tc>
        <w:tc>
          <w:tcPr>
            <w:tcW w:w="1276"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7</w:t>
            </w:r>
          </w:p>
        </w:tc>
        <w:tc>
          <w:tcPr>
            <w:tcW w:w="425" w:type="dxa"/>
            <w:noWrap/>
            <w:vAlign w:val="center"/>
            <w:hideMark/>
          </w:tcPr>
          <w:p w:rsidR="00BF72AF" w:rsidRPr="00CC2B95" w:rsidRDefault="00BF72AF" w:rsidP="00E46F2C">
            <w:pPr>
              <w:jc w:val="center"/>
              <w:rPr>
                <w:iCs/>
                <w:sz w:val="20"/>
                <w:szCs w:val="20"/>
              </w:rPr>
            </w:pPr>
            <w:r w:rsidRPr="00CC2B95">
              <w:rPr>
                <w:iCs/>
                <w:sz w:val="20"/>
                <w:szCs w:val="20"/>
              </w:rPr>
              <w:t>8</w:t>
            </w:r>
          </w:p>
        </w:tc>
        <w:tc>
          <w:tcPr>
            <w:tcW w:w="708" w:type="dxa"/>
            <w:noWrap/>
            <w:vAlign w:val="center"/>
            <w:hideMark/>
          </w:tcPr>
          <w:p w:rsidR="00BF72AF" w:rsidRPr="00CC2B95" w:rsidRDefault="00BF72AF" w:rsidP="00E46F2C">
            <w:pPr>
              <w:jc w:val="center"/>
              <w:rPr>
                <w:iCs/>
                <w:sz w:val="20"/>
                <w:szCs w:val="20"/>
              </w:rPr>
            </w:pPr>
            <w:r w:rsidRPr="00CC2B95">
              <w:rPr>
                <w:iCs/>
                <w:sz w:val="20"/>
                <w:szCs w:val="20"/>
              </w:rPr>
              <w:t>9</w:t>
            </w:r>
          </w:p>
        </w:tc>
        <w:tc>
          <w:tcPr>
            <w:tcW w:w="709" w:type="dxa"/>
            <w:noWrap/>
            <w:vAlign w:val="center"/>
            <w:hideMark/>
          </w:tcPr>
          <w:p w:rsidR="00BF72AF" w:rsidRPr="00CC2B95" w:rsidRDefault="00BF72AF" w:rsidP="00E46F2C">
            <w:pPr>
              <w:jc w:val="center"/>
              <w:rPr>
                <w:iCs/>
                <w:sz w:val="20"/>
                <w:szCs w:val="20"/>
              </w:rPr>
            </w:pPr>
            <w:r w:rsidRPr="00CC2B95">
              <w:rPr>
                <w:iCs/>
                <w:sz w:val="20"/>
                <w:szCs w:val="20"/>
              </w:rPr>
              <w:t>10</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11</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12</w:t>
            </w:r>
          </w:p>
        </w:tc>
        <w:tc>
          <w:tcPr>
            <w:tcW w:w="1559"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13</w:t>
            </w:r>
          </w:p>
        </w:tc>
        <w:tc>
          <w:tcPr>
            <w:tcW w:w="1417"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14</w:t>
            </w:r>
          </w:p>
        </w:tc>
        <w:tc>
          <w:tcPr>
            <w:tcW w:w="1701"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15</w:t>
            </w:r>
          </w:p>
        </w:tc>
      </w:tr>
      <w:tr w:rsidR="00BF72AF" w:rsidRPr="00CC2B95" w:rsidTr="00E46F2C">
        <w:trPr>
          <w:trHeight w:val="630"/>
        </w:trPr>
        <w:tc>
          <w:tcPr>
            <w:tcW w:w="567" w:type="dxa"/>
            <w:noWrap/>
            <w:vAlign w:val="bottom"/>
            <w:hideMark/>
          </w:tcPr>
          <w:p w:rsidR="00BF72AF" w:rsidRPr="00CC2B95" w:rsidRDefault="00BF72AF" w:rsidP="00E46F2C">
            <w:pPr>
              <w:jc w:val="right"/>
              <w:rPr>
                <w:iCs/>
                <w:sz w:val="20"/>
                <w:szCs w:val="20"/>
              </w:rPr>
            </w:pPr>
          </w:p>
        </w:tc>
        <w:tc>
          <w:tcPr>
            <w:tcW w:w="568" w:type="dxa"/>
            <w:noWrap/>
            <w:vAlign w:val="bottom"/>
            <w:hideMark/>
          </w:tcPr>
          <w:p w:rsidR="00BF72AF" w:rsidRPr="00CC2B95" w:rsidRDefault="00BF72AF" w:rsidP="00E46F2C">
            <w:pPr>
              <w:jc w:val="right"/>
              <w:rPr>
                <w:iCs/>
                <w:sz w:val="20"/>
                <w:szCs w:val="20"/>
              </w:rPr>
            </w:pPr>
          </w:p>
        </w:tc>
        <w:tc>
          <w:tcPr>
            <w:tcW w:w="708"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shd w:val="clear" w:color="auto" w:fill="auto"/>
            <w:noWrap/>
            <w:vAlign w:val="bottom"/>
            <w:hideMark/>
          </w:tcPr>
          <w:p w:rsidR="00BF72AF" w:rsidRPr="00CC2B95" w:rsidRDefault="00BF72AF" w:rsidP="00E46F2C">
            <w:pPr>
              <w:rPr>
                <w:iCs/>
                <w:sz w:val="20"/>
                <w:szCs w:val="20"/>
              </w:rPr>
            </w:pPr>
          </w:p>
        </w:tc>
        <w:tc>
          <w:tcPr>
            <w:tcW w:w="425" w:type="dxa"/>
            <w:noWrap/>
            <w:vAlign w:val="bottom"/>
            <w:hideMark/>
          </w:tcPr>
          <w:p w:rsidR="00BF72AF" w:rsidRPr="00CC2B95" w:rsidRDefault="00BF72AF" w:rsidP="00E46F2C">
            <w:pPr>
              <w:rPr>
                <w:iCs/>
                <w:sz w:val="20"/>
                <w:szCs w:val="20"/>
              </w:rPr>
            </w:pPr>
          </w:p>
        </w:tc>
        <w:tc>
          <w:tcPr>
            <w:tcW w:w="708"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559" w:type="dxa"/>
            <w:shd w:val="clear" w:color="auto" w:fill="auto"/>
            <w:noWrap/>
            <w:vAlign w:val="bottom"/>
            <w:hideMark/>
          </w:tcPr>
          <w:p w:rsidR="00BF72AF" w:rsidRPr="00CC2B95" w:rsidRDefault="00BF72AF" w:rsidP="00E46F2C">
            <w:pPr>
              <w:rPr>
                <w:iCs/>
                <w:sz w:val="20"/>
                <w:szCs w:val="20"/>
              </w:rPr>
            </w:pPr>
          </w:p>
        </w:tc>
        <w:tc>
          <w:tcPr>
            <w:tcW w:w="1417" w:type="dxa"/>
            <w:shd w:val="clear" w:color="auto" w:fill="auto"/>
            <w:noWrap/>
            <w:vAlign w:val="bottom"/>
            <w:hideMark/>
          </w:tcPr>
          <w:p w:rsidR="00BF72AF" w:rsidRPr="00CC2B95" w:rsidRDefault="00BF72AF" w:rsidP="00E46F2C">
            <w:pPr>
              <w:rPr>
                <w:iCs/>
                <w:sz w:val="20"/>
                <w:szCs w:val="20"/>
              </w:rPr>
            </w:pPr>
          </w:p>
        </w:tc>
        <w:tc>
          <w:tcPr>
            <w:tcW w:w="1701" w:type="dxa"/>
            <w:shd w:val="clear" w:color="auto" w:fill="auto"/>
            <w:noWrap/>
            <w:vAlign w:val="bottom"/>
            <w:hideMark/>
          </w:tcPr>
          <w:p w:rsidR="00BF72AF" w:rsidRPr="00CC2B95" w:rsidRDefault="00BF72AF" w:rsidP="00E46F2C">
            <w:pPr>
              <w:rPr>
                <w:iCs/>
                <w:sz w:val="20"/>
                <w:szCs w:val="20"/>
              </w:rPr>
            </w:pPr>
          </w:p>
        </w:tc>
      </w:tr>
      <w:tr w:rsidR="00BF72AF" w:rsidRPr="00CC2B95" w:rsidTr="00E46F2C">
        <w:trPr>
          <w:trHeight w:val="315"/>
        </w:trPr>
        <w:tc>
          <w:tcPr>
            <w:tcW w:w="567" w:type="dxa"/>
            <w:noWrap/>
            <w:vAlign w:val="bottom"/>
            <w:hideMark/>
          </w:tcPr>
          <w:p w:rsidR="00BF72AF" w:rsidRPr="00CC2B95" w:rsidRDefault="00BF72AF" w:rsidP="00E46F2C">
            <w:pPr>
              <w:rPr>
                <w:iCs/>
                <w:sz w:val="20"/>
                <w:szCs w:val="20"/>
              </w:rPr>
            </w:pPr>
          </w:p>
        </w:tc>
        <w:tc>
          <w:tcPr>
            <w:tcW w:w="568" w:type="dxa"/>
            <w:noWrap/>
            <w:vAlign w:val="bottom"/>
            <w:hideMark/>
          </w:tcPr>
          <w:p w:rsidR="00BF72AF" w:rsidRPr="00CC2B95" w:rsidRDefault="00BF72AF" w:rsidP="00E46F2C">
            <w:pPr>
              <w:rPr>
                <w:iCs/>
                <w:sz w:val="20"/>
                <w:szCs w:val="20"/>
              </w:rPr>
            </w:pPr>
          </w:p>
        </w:tc>
        <w:tc>
          <w:tcPr>
            <w:tcW w:w="708"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shd w:val="clear" w:color="auto" w:fill="auto"/>
            <w:noWrap/>
            <w:vAlign w:val="bottom"/>
            <w:hideMark/>
          </w:tcPr>
          <w:p w:rsidR="00BF72AF" w:rsidRPr="00CC2B95" w:rsidRDefault="00BF72AF" w:rsidP="00E46F2C">
            <w:pPr>
              <w:rPr>
                <w:iCs/>
                <w:sz w:val="20"/>
                <w:szCs w:val="20"/>
              </w:rPr>
            </w:pPr>
          </w:p>
        </w:tc>
        <w:tc>
          <w:tcPr>
            <w:tcW w:w="425" w:type="dxa"/>
            <w:noWrap/>
            <w:vAlign w:val="bottom"/>
            <w:hideMark/>
          </w:tcPr>
          <w:p w:rsidR="00BF72AF" w:rsidRPr="00CC2B95" w:rsidRDefault="00BF72AF" w:rsidP="00E46F2C">
            <w:pPr>
              <w:rPr>
                <w:iCs/>
                <w:sz w:val="20"/>
                <w:szCs w:val="20"/>
              </w:rPr>
            </w:pPr>
          </w:p>
        </w:tc>
        <w:tc>
          <w:tcPr>
            <w:tcW w:w="708"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559" w:type="dxa"/>
            <w:shd w:val="clear" w:color="auto" w:fill="auto"/>
            <w:noWrap/>
            <w:vAlign w:val="bottom"/>
            <w:hideMark/>
          </w:tcPr>
          <w:p w:rsidR="00BF72AF" w:rsidRPr="00CC2B95" w:rsidRDefault="00BF72AF" w:rsidP="00E46F2C">
            <w:pPr>
              <w:rPr>
                <w:iCs/>
                <w:sz w:val="20"/>
                <w:szCs w:val="20"/>
              </w:rPr>
            </w:pPr>
          </w:p>
        </w:tc>
        <w:tc>
          <w:tcPr>
            <w:tcW w:w="1417" w:type="dxa"/>
            <w:shd w:val="clear" w:color="auto" w:fill="auto"/>
            <w:noWrap/>
            <w:vAlign w:val="bottom"/>
            <w:hideMark/>
          </w:tcPr>
          <w:p w:rsidR="00BF72AF" w:rsidRPr="00CC2B95" w:rsidRDefault="00BF72AF" w:rsidP="00E46F2C">
            <w:pPr>
              <w:rPr>
                <w:iCs/>
                <w:sz w:val="20"/>
                <w:szCs w:val="20"/>
              </w:rPr>
            </w:pPr>
          </w:p>
        </w:tc>
        <w:tc>
          <w:tcPr>
            <w:tcW w:w="1701" w:type="dxa"/>
            <w:shd w:val="clear" w:color="auto" w:fill="auto"/>
            <w:noWrap/>
            <w:vAlign w:val="bottom"/>
            <w:hideMark/>
          </w:tcPr>
          <w:p w:rsidR="00BF72AF" w:rsidRPr="00CC2B95" w:rsidRDefault="00BF72AF" w:rsidP="00E46F2C">
            <w:pPr>
              <w:rPr>
                <w:iCs/>
                <w:sz w:val="20"/>
                <w:szCs w:val="20"/>
              </w:rPr>
            </w:pPr>
          </w:p>
        </w:tc>
      </w:tr>
      <w:tr w:rsidR="00BF72AF" w:rsidRPr="00CC2B95" w:rsidTr="00E46F2C">
        <w:trPr>
          <w:trHeight w:val="315"/>
        </w:trPr>
        <w:tc>
          <w:tcPr>
            <w:tcW w:w="567" w:type="dxa"/>
            <w:noWrap/>
            <w:vAlign w:val="bottom"/>
            <w:hideMark/>
          </w:tcPr>
          <w:p w:rsidR="00BF72AF" w:rsidRPr="00CC2B95" w:rsidRDefault="00BF72AF" w:rsidP="00E46F2C">
            <w:pPr>
              <w:rPr>
                <w:iCs/>
                <w:sz w:val="20"/>
                <w:szCs w:val="20"/>
              </w:rPr>
            </w:pPr>
            <w:r w:rsidRPr="00CC2B95">
              <w:rPr>
                <w:iCs/>
                <w:sz w:val="20"/>
                <w:szCs w:val="20"/>
              </w:rPr>
              <w:t> </w:t>
            </w:r>
          </w:p>
        </w:tc>
        <w:tc>
          <w:tcPr>
            <w:tcW w:w="568" w:type="dxa"/>
            <w:noWrap/>
            <w:vAlign w:val="bottom"/>
            <w:hideMark/>
          </w:tcPr>
          <w:p w:rsidR="00BF72AF" w:rsidRPr="00CC2B95" w:rsidRDefault="00BF72AF" w:rsidP="00E46F2C">
            <w:pPr>
              <w:rPr>
                <w:iCs/>
                <w:sz w:val="20"/>
                <w:szCs w:val="20"/>
              </w:rPr>
            </w:pPr>
            <w:r w:rsidRPr="00CC2B95">
              <w:rPr>
                <w:iCs/>
                <w:sz w:val="20"/>
                <w:szCs w:val="20"/>
              </w:rPr>
              <w:t> </w:t>
            </w:r>
          </w:p>
        </w:tc>
        <w:tc>
          <w:tcPr>
            <w:tcW w:w="708"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709"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c>
          <w:tcPr>
            <w:tcW w:w="425" w:type="dxa"/>
            <w:noWrap/>
            <w:vAlign w:val="bottom"/>
            <w:hideMark/>
          </w:tcPr>
          <w:p w:rsidR="00BF72AF" w:rsidRPr="00CC2B95" w:rsidRDefault="00BF72AF" w:rsidP="00E46F2C">
            <w:pPr>
              <w:rPr>
                <w:iCs/>
                <w:sz w:val="20"/>
                <w:szCs w:val="20"/>
              </w:rPr>
            </w:pPr>
            <w:r w:rsidRPr="00CC2B95">
              <w:rPr>
                <w:iCs/>
                <w:sz w:val="20"/>
                <w:szCs w:val="20"/>
              </w:rPr>
              <w:t> </w:t>
            </w:r>
          </w:p>
        </w:tc>
        <w:tc>
          <w:tcPr>
            <w:tcW w:w="708" w:type="dxa"/>
            <w:noWrap/>
            <w:vAlign w:val="bottom"/>
            <w:hideMark/>
          </w:tcPr>
          <w:p w:rsidR="00BF72AF" w:rsidRPr="00CC2B95" w:rsidRDefault="00BF72AF" w:rsidP="00E46F2C">
            <w:pPr>
              <w:rPr>
                <w:iCs/>
                <w:sz w:val="20"/>
                <w:szCs w:val="20"/>
              </w:rPr>
            </w:pPr>
            <w:r w:rsidRPr="00CC2B95">
              <w:rPr>
                <w:iCs/>
                <w:sz w:val="20"/>
                <w:szCs w:val="20"/>
              </w:rPr>
              <w:t> </w:t>
            </w:r>
          </w:p>
        </w:tc>
        <w:tc>
          <w:tcPr>
            <w:tcW w:w="709"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1559"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c>
          <w:tcPr>
            <w:tcW w:w="1417"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c>
          <w:tcPr>
            <w:tcW w:w="1701"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r>
      <w:tr w:rsidR="00BF72AF" w:rsidRPr="00CC2B95" w:rsidTr="00E46F2C">
        <w:trPr>
          <w:trHeight w:val="315"/>
        </w:trPr>
        <w:tc>
          <w:tcPr>
            <w:tcW w:w="567" w:type="dxa"/>
            <w:noWrap/>
            <w:vAlign w:val="bottom"/>
            <w:hideMark/>
          </w:tcPr>
          <w:p w:rsidR="00BF72AF" w:rsidRPr="00CC2B95" w:rsidRDefault="00BF72AF" w:rsidP="00E46F2C">
            <w:pPr>
              <w:rPr>
                <w:sz w:val="20"/>
                <w:szCs w:val="20"/>
              </w:rPr>
            </w:pPr>
          </w:p>
        </w:tc>
        <w:tc>
          <w:tcPr>
            <w:tcW w:w="568"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shd w:val="clear" w:color="auto" w:fill="auto"/>
            <w:noWrap/>
            <w:vAlign w:val="bottom"/>
            <w:hideMark/>
          </w:tcPr>
          <w:p w:rsidR="00BF72AF" w:rsidRPr="00CC2B95" w:rsidRDefault="00BF72AF" w:rsidP="00E46F2C">
            <w:pPr>
              <w:rPr>
                <w:sz w:val="20"/>
                <w:szCs w:val="20"/>
              </w:rPr>
            </w:pPr>
          </w:p>
        </w:tc>
        <w:tc>
          <w:tcPr>
            <w:tcW w:w="425"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559" w:type="dxa"/>
            <w:shd w:val="clear" w:color="auto" w:fill="auto"/>
            <w:noWrap/>
            <w:vAlign w:val="bottom"/>
            <w:hideMark/>
          </w:tcPr>
          <w:p w:rsidR="00BF72AF" w:rsidRPr="00CC2B95" w:rsidRDefault="00BF72AF" w:rsidP="00E46F2C">
            <w:pPr>
              <w:rPr>
                <w:sz w:val="20"/>
                <w:szCs w:val="20"/>
              </w:rPr>
            </w:pPr>
          </w:p>
        </w:tc>
        <w:tc>
          <w:tcPr>
            <w:tcW w:w="1417" w:type="dxa"/>
            <w:shd w:val="clear" w:color="auto" w:fill="auto"/>
            <w:noWrap/>
            <w:vAlign w:val="bottom"/>
            <w:hideMark/>
          </w:tcPr>
          <w:p w:rsidR="00BF72AF" w:rsidRPr="00CC2B95" w:rsidRDefault="00BF72AF" w:rsidP="00E46F2C">
            <w:pPr>
              <w:rPr>
                <w:sz w:val="20"/>
                <w:szCs w:val="20"/>
              </w:rPr>
            </w:pPr>
          </w:p>
        </w:tc>
        <w:tc>
          <w:tcPr>
            <w:tcW w:w="1701"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7" w:type="dxa"/>
            <w:noWrap/>
            <w:vAlign w:val="bottom"/>
            <w:hideMark/>
          </w:tcPr>
          <w:p w:rsidR="00BF72AF" w:rsidRPr="00CC2B95" w:rsidRDefault="00BF72AF" w:rsidP="00E46F2C">
            <w:pPr>
              <w:rPr>
                <w:sz w:val="20"/>
                <w:szCs w:val="20"/>
              </w:rPr>
            </w:pPr>
          </w:p>
        </w:tc>
        <w:tc>
          <w:tcPr>
            <w:tcW w:w="568"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shd w:val="clear" w:color="auto" w:fill="auto"/>
            <w:noWrap/>
            <w:vAlign w:val="bottom"/>
            <w:hideMark/>
          </w:tcPr>
          <w:p w:rsidR="00BF72AF" w:rsidRPr="00CC2B95" w:rsidRDefault="00BF72AF" w:rsidP="00E46F2C">
            <w:pPr>
              <w:rPr>
                <w:sz w:val="20"/>
                <w:szCs w:val="20"/>
              </w:rPr>
            </w:pPr>
          </w:p>
        </w:tc>
        <w:tc>
          <w:tcPr>
            <w:tcW w:w="425"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559" w:type="dxa"/>
            <w:shd w:val="clear" w:color="auto" w:fill="auto"/>
            <w:noWrap/>
            <w:vAlign w:val="bottom"/>
            <w:hideMark/>
          </w:tcPr>
          <w:p w:rsidR="00BF72AF" w:rsidRPr="00CC2B95" w:rsidRDefault="00BF72AF" w:rsidP="00E46F2C">
            <w:pPr>
              <w:rPr>
                <w:sz w:val="20"/>
                <w:szCs w:val="20"/>
              </w:rPr>
            </w:pPr>
          </w:p>
        </w:tc>
        <w:tc>
          <w:tcPr>
            <w:tcW w:w="1417" w:type="dxa"/>
            <w:shd w:val="clear" w:color="auto" w:fill="auto"/>
            <w:noWrap/>
            <w:vAlign w:val="bottom"/>
            <w:hideMark/>
          </w:tcPr>
          <w:p w:rsidR="00BF72AF" w:rsidRPr="00CC2B95" w:rsidRDefault="00BF72AF" w:rsidP="00E46F2C">
            <w:pPr>
              <w:rPr>
                <w:sz w:val="20"/>
                <w:szCs w:val="20"/>
              </w:rPr>
            </w:pPr>
          </w:p>
        </w:tc>
        <w:tc>
          <w:tcPr>
            <w:tcW w:w="1701" w:type="dxa"/>
            <w:shd w:val="clear" w:color="auto" w:fill="auto"/>
            <w:noWrap/>
            <w:vAlign w:val="bottom"/>
            <w:hideMark/>
          </w:tcPr>
          <w:p w:rsidR="00BF72AF" w:rsidRPr="00CC2B95" w:rsidRDefault="00BF72AF" w:rsidP="00E46F2C">
            <w:pPr>
              <w:rPr>
                <w:sz w:val="20"/>
                <w:szCs w:val="20"/>
              </w:rPr>
            </w:pPr>
          </w:p>
        </w:tc>
      </w:tr>
    </w:tbl>
    <w:p w:rsidR="00BF72AF" w:rsidRDefault="00BF72AF" w:rsidP="00BF72AF">
      <w:pPr>
        <w:pStyle w:val="afff3"/>
        <w:tabs>
          <w:tab w:val="clear" w:pos="1134"/>
        </w:tabs>
        <w:autoSpaceDE w:val="0"/>
        <w:autoSpaceDN w:val="0"/>
        <w:spacing w:line="240" w:lineRule="auto"/>
        <w:ind w:firstLine="0"/>
        <w:rPr>
          <w:sz w:val="28"/>
          <w:szCs w:val="28"/>
        </w:rPr>
      </w:pPr>
    </w:p>
    <w:p w:rsidR="00BF72AF" w:rsidRPr="000006B8" w:rsidRDefault="00BF72AF" w:rsidP="00BF72AF">
      <w:pPr>
        <w:pStyle w:val="afff3"/>
        <w:tabs>
          <w:tab w:val="clear" w:pos="1134"/>
        </w:tabs>
        <w:autoSpaceDE w:val="0"/>
        <w:autoSpaceDN w:val="0"/>
        <w:spacing w:line="240" w:lineRule="auto"/>
        <w:ind w:firstLine="709"/>
        <w:rPr>
          <w:sz w:val="24"/>
          <w:szCs w:val="28"/>
        </w:rPr>
      </w:pPr>
      <w:r w:rsidRPr="000006B8">
        <w:rPr>
          <w:sz w:val="24"/>
          <w:szCs w:val="28"/>
        </w:rPr>
        <w:t>В случае</w:t>
      </w:r>
      <w:proofErr w:type="gramStart"/>
      <w:r w:rsidRPr="000006B8">
        <w:rPr>
          <w:sz w:val="24"/>
          <w:szCs w:val="28"/>
        </w:rPr>
        <w:t>,</w:t>
      </w:r>
      <w:proofErr w:type="gramEnd"/>
      <w:r w:rsidRPr="000006B8">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0006B8">
        <w:rPr>
          <w:sz w:val="24"/>
          <w:szCs w:val="28"/>
        </w:rPr>
        <w:t>заключения договора (с двух сторон).</w:t>
      </w:r>
    </w:p>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p>
    <w:p w:rsidR="00BF72AF" w:rsidRPr="00CC2B95" w:rsidRDefault="00BF72AF" w:rsidP="00BF72AF">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F72AF" w:rsidRPr="006E6B60" w:rsidRDefault="00BF72AF" w:rsidP="005C0EF8">
      <w:pPr>
        <w:pStyle w:val="Times12"/>
        <w:numPr>
          <w:ilvl w:val="0"/>
          <w:numId w:val="66"/>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8 заполняется согласно образцу.</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BF72AF" w:rsidRPr="00CC2B95" w:rsidRDefault="00BF72AF" w:rsidP="00BF72AF">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BF72AF" w:rsidRPr="00CC2B95" w:rsidRDefault="00BF72AF" w:rsidP="00BF72AF">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F72AF" w:rsidRPr="00CC2B95" w:rsidTr="00E46F2C">
        <w:trPr>
          <w:trHeight w:val="510"/>
        </w:trPr>
        <w:tc>
          <w:tcPr>
            <w:tcW w:w="566" w:type="dxa"/>
            <w:vMerge w:val="restart"/>
            <w:shd w:val="clear" w:color="auto" w:fill="auto"/>
            <w:vAlign w:val="center"/>
            <w:hideMark/>
          </w:tcPr>
          <w:p w:rsidR="00BF72AF" w:rsidRPr="00CC2B95" w:rsidRDefault="00BF72AF" w:rsidP="00E46F2C">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BF72AF" w:rsidRPr="00CC2B95" w:rsidRDefault="00BF72AF" w:rsidP="00E46F2C">
            <w:pPr>
              <w:jc w:val="center"/>
              <w:rPr>
                <w:i/>
                <w:sz w:val="20"/>
                <w:szCs w:val="20"/>
              </w:rPr>
            </w:pPr>
            <w:r w:rsidRPr="00CC2B95">
              <w:rPr>
                <w:i/>
                <w:sz w:val="20"/>
                <w:szCs w:val="20"/>
              </w:rPr>
              <w:t>Информация об участнике запроса предложений</w:t>
            </w:r>
          </w:p>
        </w:tc>
      </w:tr>
      <w:tr w:rsidR="00BF72AF" w:rsidRPr="00CC2B95" w:rsidTr="00E46F2C">
        <w:trPr>
          <w:trHeight w:val="1590"/>
        </w:trPr>
        <w:tc>
          <w:tcPr>
            <w:tcW w:w="566" w:type="dxa"/>
            <w:vMerge/>
            <w:vAlign w:val="center"/>
            <w:hideMark/>
          </w:tcPr>
          <w:p w:rsidR="00BF72AF" w:rsidRPr="00CC2B95" w:rsidRDefault="00BF72AF" w:rsidP="00E46F2C">
            <w:pPr>
              <w:rPr>
                <w:i/>
                <w:sz w:val="20"/>
                <w:szCs w:val="20"/>
              </w:rPr>
            </w:pPr>
          </w:p>
        </w:tc>
        <w:tc>
          <w:tcPr>
            <w:tcW w:w="1561" w:type="dxa"/>
            <w:vAlign w:val="center"/>
            <w:hideMark/>
          </w:tcPr>
          <w:p w:rsidR="00BF72AF" w:rsidRPr="00CC2B95" w:rsidRDefault="00BF72AF" w:rsidP="00E46F2C">
            <w:pPr>
              <w:ind w:left="-108" w:right="-108"/>
              <w:jc w:val="center"/>
              <w:rPr>
                <w:i/>
                <w:sz w:val="20"/>
                <w:szCs w:val="20"/>
              </w:rPr>
            </w:pPr>
            <w:r w:rsidRPr="00CC2B95">
              <w:rPr>
                <w:i/>
                <w:sz w:val="20"/>
                <w:szCs w:val="20"/>
              </w:rPr>
              <w:t>ИНН</w:t>
            </w:r>
          </w:p>
        </w:tc>
        <w:tc>
          <w:tcPr>
            <w:tcW w:w="1844" w:type="dxa"/>
            <w:vAlign w:val="center"/>
            <w:hideMark/>
          </w:tcPr>
          <w:p w:rsidR="00BF72AF" w:rsidRPr="00CC2B95" w:rsidRDefault="00BF72AF" w:rsidP="00E46F2C">
            <w:pPr>
              <w:ind w:left="-108" w:right="-108"/>
              <w:jc w:val="center"/>
              <w:rPr>
                <w:i/>
                <w:sz w:val="20"/>
                <w:szCs w:val="20"/>
              </w:rPr>
            </w:pPr>
            <w:r w:rsidRPr="00CC2B95">
              <w:rPr>
                <w:i/>
                <w:sz w:val="20"/>
                <w:szCs w:val="20"/>
              </w:rPr>
              <w:t>ОГРН</w:t>
            </w:r>
          </w:p>
        </w:tc>
        <w:tc>
          <w:tcPr>
            <w:tcW w:w="2552" w:type="dxa"/>
            <w:vAlign w:val="center"/>
            <w:hideMark/>
          </w:tcPr>
          <w:p w:rsidR="00BF72AF" w:rsidRPr="00CC2B95" w:rsidRDefault="00BF72AF" w:rsidP="00E46F2C">
            <w:pPr>
              <w:ind w:left="-108" w:right="-108"/>
              <w:jc w:val="center"/>
              <w:rPr>
                <w:i/>
                <w:sz w:val="20"/>
                <w:szCs w:val="20"/>
              </w:rPr>
            </w:pPr>
            <w:r w:rsidRPr="00CC2B95">
              <w:rPr>
                <w:i/>
                <w:sz w:val="20"/>
                <w:szCs w:val="20"/>
              </w:rPr>
              <w:t>Наименование краткое</w:t>
            </w:r>
          </w:p>
        </w:tc>
        <w:tc>
          <w:tcPr>
            <w:tcW w:w="1985" w:type="dxa"/>
            <w:vAlign w:val="center"/>
            <w:hideMark/>
          </w:tcPr>
          <w:p w:rsidR="00BF72AF" w:rsidRPr="00CC2B95" w:rsidRDefault="00BF72AF" w:rsidP="00E46F2C">
            <w:pPr>
              <w:ind w:left="-108" w:right="-108"/>
              <w:jc w:val="center"/>
              <w:rPr>
                <w:i/>
                <w:sz w:val="20"/>
                <w:szCs w:val="20"/>
              </w:rPr>
            </w:pPr>
            <w:r w:rsidRPr="00CC2B95">
              <w:rPr>
                <w:i/>
                <w:sz w:val="20"/>
                <w:szCs w:val="20"/>
              </w:rPr>
              <w:t>Код ОКВЭД</w:t>
            </w:r>
          </w:p>
        </w:tc>
        <w:tc>
          <w:tcPr>
            <w:tcW w:w="2976" w:type="dxa"/>
            <w:vAlign w:val="center"/>
            <w:hideMark/>
          </w:tcPr>
          <w:p w:rsidR="00BF72AF" w:rsidRPr="00CC2B95" w:rsidRDefault="00BF72AF" w:rsidP="00E46F2C">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BF72AF" w:rsidRPr="00CC2B95" w:rsidRDefault="00BF72AF" w:rsidP="00E46F2C">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BF72AF" w:rsidRPr="00CC2B95" w:rsidTr="00E46F2C">
        <w:trPr>
          <w:trHeight w:val="315"/>
        </w:trPr>
        <w:tc>
          <w:tcPr>
            <w:tcW w:w="566" w:type="dxa"/>
            <w:noWrap/>
            <w:vAlign w:val="center"/>
            <w:hideMark/>
          </w:tcPr>
          <w:p w:rsidR="00BF72AF" w:rsidRPr="00CC2B95" w:rsidRDefault="00BF72AF" w:rsidP="00E46F2C">
            <w:pPr>
              <w:jc w:val="center"/>
              <w:rPr>
                <w:i/>
                <w:iCs/>
                <w:sz w:val="20"/>
                <w:szCs w:val="20"/>
              </w:rPr>
            </w:pPr>
            <w:r w:rsidRPr="00CC2B95">
              <w:rPr>
                <w:i/>
                <w:iCs/>
                <w:sz w:val="20"/>
                <w:szCs w:val="20"/>
              </w:rPr>
              <w:t>1</w:t>
            </w:r>
          </w:p>
        </w:tc>
        <w:tc>
          <w:tcPr>
            <w:tcW w:w="1561" w:type="dxa"/>
            <w:noWrap/>
            <w:vAlign w:val="center"/>
            <w:hideMark/>
          </w:tcPr>
          <w:p w:rsidR="00BF72AF" w:rsidRPr="00CC2B95" w:rsidRDefault="00BF72AF" w:rsidP="00E46F2C">
            <w:pPr>
              <w:jc w:val="center"/>
              <w:rPr>
                <w:i/>
                <w:iCs/>
                <w:sz w:val="20"/>
                <w:szCs w:val="20"/>
              </w:rPr>
            </w:pPr>
            <w:r w:rsidRPr="00CC2B95">
              <w:rPr>
                <w:i/>
                <w:iCs/>
                <w:sz w:val="20"/>
                <w:szCs w:val="20"/>
              </w:rPr>
              <w:t>2</w:t>
            </w:r>
          </w:p>
        </w:tc>
        <w:tc>
          <w:tcPr>
            <w:tcW w:w="1844" w:type="dxa"/>
            <w:noWrap/>
            <w:vAlign w:val="center"/>
            <w:hideMark/>
          </w:tcPr>
          <w:p w:rsidR="00BF72AF" w:rsidRPr="00CC2B95" w:rsidRDefault="00BF72AF" w:rsidP="00E46F2C">
            <w:pPr>
              <w:jc w:val="center"/>
              <w:rPr>
                <w:i/>
                <w:iCs/>
                <w:sz w:val="20"/>
                <w:szCs w:val="20"/>
              </w:rPr>
            </w:pPr>
            <w:r w:rsidRPr="00CC2B95">
              <w:rPr>
                <w:i/>
                <w:iCs/>
                <w:sz w:val="20"/>
                <w:szCs w:val="20"/>
              </w:rPr>
              <w:t>3</w:t>
            </w:r>
          </w:p>
        </w:tc>
        <w:tc>
          <w:tcPr>
            <w:tcW w:w="2552" w:type="dxa"/>
            <w:noWrap/>
            <w:vAlign w:val="center"/>
            <w:hideMark/>
          </w:tcPr>
          <w:p w:rsidR="00BF72AF" w:rsidRPr="00CC2B95" w:rsidRDefault="00BF72AF" w:rsidP="00E46F2C">
            <w:pPr>
              <w:jc w:val="center"/>
              <w:rPr>
                <w:i/>
                <w:iCs/>
                <w:sz w:val="20"/>
                <w:szCs w:val="20"/>
              </w:rPr>
            </w:pPr>
            <w:r w:rsidRPr="00CC2B95">
              <w:rPr>
                <w:i/>
                <w:iCs/>
                <w:sz w:val="20"/>
                <w:szCs w:val="20"/>
              </w:rPr>
              <w:t>4</w:t>
            </w:r>
          </w:p>
        </w:tc>
        <w:tc>
          <w:tcPr>
            <w:tcW w:w="1985" w:type="dxa"/>
            <w:noWrap/>
            <w:vAlign w:val="center"/>
            <w:hideMark/>
          </w:tcPr>
          <w:p w:rsidR="00BF72AF" w:rsidRPr="00CC2B95" w:rsidRDefault="00BF72AF" w:rsidP="00E46F2C">
            <w:pPr>
              <w:jc w:val="center"/>
              <w:rPr>
                <w:i/>
                <w:iCs/>
                <w:sz w:val="20"/>
                <w:szCs w:val="20"/>
              </w:rPr>
            </w:pPr>
            <w:r w:rsidRPr="00CC2B95">
              <w:rPr>
                <w:i/>
                <w:iCs/>
                <w:sz w:val="20"/>
                <w:szCs w:val="20"/>
              </w:rPr>
              <w:t>5</w:t>
            </w:r>
          </w:p>
        </w:tc>
        <w:tc>
          <w:tcPr>
            <w:tcW w:w="2976" w:type="dxa"/>
            <w:noWrap/>
            <w:vAlign w:val="center"/>
            <w:hideMark/>
          </w:tcPr>
          <w:p w:rsidR="00BF72AF" w:rsidRPr="00CC2B95" w:rsidRDefault="00BF72AF" w:rsidP="00E46F2C">
            <w:pPr>
              <w:jc w:val="center"/>
              <w:rPr>
                <w:i/>
                <w:iCs/>
                <w:sz w:val="20"/>
                <w:szCs w:val="20"/>
              </w:rPr>
            </w:pPr>
            <w:r w:rsidRPr="00CC2B95">
              <w:rPr>
                <w:i/>
                <w:iCs/>
                <w:sz w:val="20"/>
                <w:szCs w:val="20"/>
              </w:rPr>
              <w:t>6</w:t>
            </w:r>
          </w:p>
        </w:tc>
        <w:tc>
          <w:tcPr>
            <w:tcW w:w="2835"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7</w:t>
            </w:r>
          </w:p>
        </w:tc>
      </w:tr>
      <w:tr w:rsidR="00BF72AF" w:rsidRPr="00CC2B95" w:rsidTr="00E46F2C">
        <w:trPr>
          <w:trHeight w:val="630"/>
        </w:trPr>
        <w:tc>
          <w:tcPr>
            <w:tcW w:w="566" w:type="dxa"/>
            <w:noWrap/>
            <w:vAlign w:val="bottom"/>
            <w:hideMark/>
          </w:tcPr>
          <w:p w:rsidR="00BF72AF" w:rsidRPr="00CC2B95" w:rsidRDefault="00BF72AF" w:rsidP="00E46F2C">
            <w:pPr>
              <w:jc w:val="right"/>
              <w:rPr>
                <w:iCs/>
                <w:sz w:val="20"/>
                <w:szCs w:val="20"/>
              </w:rPr>
            </w:pPr>
            <w:r w:rsidRPr="00CC2B95">
              <w:rPr>
                <w:i/>
                <w:iCs/>
                <w:sz w:val="20"/>
                <w:szCs w:val="20"/>
              </w:rPr>
              <w:t>1</w:t>
            </w:r>
          </w:p>
        </w:tc>
        <w:tc>
          <w:tcPr>
            <w:tcW w:w="1561" w:type="dxa"/>
            <w:noWrap/>
            <w:vAlign w:val="bottom"/>
            <w:hideMark/>
          </w:tcPr>
          <w:p w:rsidR="00BF72AF" w:rsidRPr="00CC2B95" w:rsidRDefault="00BF72AF" w:rsidP="00E46F2C">
            <w:pPr>
              <w:jc w:val="right"/>
              <w:rPr>
                <w:iCs/>
                <w:sz w:val="20"/>
                <w:szCs w:val="20"/>
              </w:rPr>
            </w:pPr>
            <w:r w:rsidRPr="00CC2B95">
              <w:rPr>
                <w:i/>
                <w:iCs/>
                <w:sz w:val="20"/>
                <w:szCs w:val="20"/>
              </w:rPr>
              <w:t>7734567890</w:t>
            </w:r>
          </w:p>
        </w:tc>
        <w:tc>
          <w:tcPr>
            <w:tcW w:w="1844" w:type="dxa"/>
            <w:noWrap/>
            <w:vAlign w:val="bottom"/>
            <w:hideMark/>
          </w:tcPr>
          <w:p w:rsidR="00BF72AF" w:rsidRPr="00CC2B95" w:rsidRDefault="00BF72AF" w:rsidP="00E46F2C">
            <w:pPr>
              <w:rPr>
                <w:iCs/>
                <w:sz w:val="20"/>
                <w:szCs w:val="20"/>
              </w:rPr>
            </w:pPr>
            <w:r w:rsidRPr="00CC2B95">
              <w:rPr>
                <w:i/>
                <w:iCs/>
                <w:sz w:val="20"/>
                <w:szCs w:val="20"/>
              </w:rPr>
              <w:t>1044567890123</w:t>
            </w:r>
          </w:p>
        </w:tc>
        <w:tc>
          <w:tcPr>
            <w:tcW w:w="2552" w:type="dxa"/>
            <w:noWrap/>
            <w:vAlign w:val="bottom"/>
            <w:hideMark/>
          </w:tcPr>
          <w:p w:rsidR="00BF72AF" w:rsidRPr="00CC2B95" w:rsidRDefault="00BF72AF" w:rsidP="00E46F2C">
            <w:pPr>
              <w:rPr>
                <w:iCs/>
                <w:sz w:val="20"/>
                <w:szCs w:val="20"/>
              </w:rPr>
            </w:pPr>
            <w:r w:rsidRPr="00CC2B95">
              <w:rPr>
                <w:i/>
                <w:iCs/>
                <w:sz w:val="20"/>
                <w:szCs w:val="20"/>
              </w:rPr>
              <w:t>ООО "Ромашка"</w:t>
            </w:r>
          </w:p>
        </w:tc>
        <w:tc>
          <w:tcPr>
            <w:tcW w:w="1985" w:type="dxa"/>
            <w:noWrap/>
            <w:vAlign w:val="bottom"/>
            <w:hideMark/>
          </w:tcPr>
          <w:p w:rsidR="00BF72AF" w:rsidRPr="00CC2B95" w:rsidRDefault="00BF72AF" w:rsidP="00E46F2C">
            <w:pPr>
              <w:rPr>
                <w:iCs/>
                <w:sz w:val="20"/>
                <w:szCs w:val="20"/>
              </w:rPr>
            </w:pPr>
            <w:r w:rsidRPr="00CC2B95">
              <w:rPr>
                <w:i/>
                <w:iCs/>
                <w:sz w:val="20"/>
                <w:szCs w:val="20"/>
              </w:rPr>
              <w:t>45.xx.xx</w:t>
            </w:r>
          </w:p>
        </w:tc>
        <w:tc>
          <w:tcPr>
            <w:tcW w:w="2976" w:type="dxa"/>
            <w:noWrap/>
            <w:vAlign w:val="bottom"/>
            <w:hideMark/>
          </w:tcPr>
          <w:p w:rsidR="00BF72AF" w:rsidRPr="00CC2B95" w:rsidRDefault="00BF72AF" w:rsidP="00E46F2C">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BF72AF" w:rsidRPr="00CC2B95" w:rsidRDefault="00BF72AF" w:rsidP="00E46F2C">
            <w:pPr>
              <w:rPr>
                <w:iCs/>
                <w:sz w:val="20"/>
                <w:szCs w:val="20"/>
              </w:rPr>
            </w:pPr>
            <w:r w:rsidRPr="00CC2B95">
              <w:rPr>
                <w:i/>
                <w:iCs/>
                <w:sz w:val="20"/>
                <w:szCs w:val="20"/>
              </w:rPr>
              <w:t>5003 143877</w:t>
            </w:r>
          </w:p>
        </w:tc>
      </w:tr>
      <w:tr w:rsidR="00BF72AF" w:rsidRPr="00CC2B95" w:rsidTr="00E46F2C">
        <w:trPr>
          <w:trHeight w:val="315"/>
        </w:trPr>
        <w:tc>
          <w:tcPr>
            <w:tcW w:w="566" w:type="dxa"/>
            <w:noWrap/>
            <w:vAlign w:val="bottom"/>
            <w:hideMark/>
          </w:tcPr>
          <w:p w:rsidR="00BF72AF" w:rsidRPr="00CC2B95" w:rsidRDefault="00BF72AF" w:rsidP="00E46F2C">
            <w:pPr>
              <w:rPr>
                <w:iCs/>
                <w:sz w:val="20"/>
                <w:szCs w:val="20"/>
              </w:rPr>
            </w:pPr>
          </w:p>
        </w:tc>
        <w:tc>
          <w:tcPr>
            <w:tcW w:w="1561" w:type="dxa"/>
            <w:noWrap/>
            <w:vAlign w:val="bottom"/>
            <w:hideMark/>
          </w:tcPr>
          <w:p w:rsidR="00BF72AF" w:rsidRPr="00CC2B95" w:rsidRDefault="00BF72AF" w:rsidP="00E46F2C">
            <w:pPr>
              <w:rPr>
                <w:iCs/>
                <w:sz w:val="20"/>
                <w:szCs w:val="20"/>
              </w:rPr>
            </w:pPr>
          </w:p>
        </w:tc>
        <w:tc>
          <w:tcPr>
            <w:tcW w:w="1844" w:type="dxa"/>
            <w:noWrap/>
            <w:vAlign w:val="bottom"/>
            <w:hideMark/>
          </w:tcPr>
          <w:p w:rsidR="00BF72AF" w:rsidRPr="00CC2B95" w:rsidRDefault="00BF72AF" w:rsidP="00E46F2C">
            <w:pPr>
              <w:rPr>
                <w:iCs/>
                <w:sz w:val="20"/>
                <w:szCs w:val="20"/>
              </w:rPr>
            </w:pPr>
          </w:p>
        </w:tc>
        <w:tc>
          <w:tcPr>
            <w:tcW w:w="2552" w:type="dxa"/>
            <w:noWrap/>
            <w:vAlign w:val="bottom"/>
            <w:hideMark/>
          </w:tcPr>
          <w:p w:rsidR="00BF72AF" w:rsidRPr="00CC2B95" w:rsidRDefault="00BF72AF" w:rsidP="00E46F2C">
            <w:pPr>
              <w:rPr>
                <w:iCs/>
                <w:sz w:val="20"/>
                <w:szCs w:val="20"/>
              </w:rPr>
            </w:pPr>
          </w:p>
        </w:tc>
        <w:tc>
          <w:tcPr>
            <w:tcW w:w="1985" w:type="dxa"/>
            <w:noWrap/>
            <w:vAlign w:val="bottom"/>
            <w:hideMark/>
          </w:tcPr>
          <w:p w:rsidR="00BF72AF" w:rsidRPr="00CC2B95" w:rsidRDefault="00BF72AF" w:rsidP="00E46F2C">
            <w:pPr>
              <w:rPr>
                <w:iCs/>
                <w:sz w:val="20"/>
                <w:szCs w:val="20"/>
              </w:rPr>
            </w:pPr>
          </w:p>
        </w:tc>
        <w:tc>
          <w:tcPr>
            <w:tcW w:w="2976" w:type="dxa"/>
            <w:noWrap/>
            <w:vAlign w:val="bottom"/>
            <w:hideMark/>
          </w:tcPr>
          <w:p w:rsidR="00BF72AF" w:rsidRPr="00CC2B95" w:rsidRDefault="00BF72AF" w:rsidP="00E46F2C">
            <w:pPr>
              <w:rPr>
                <w:iCs/>
                <w:sz w:val="20"/>
                <w:szCs w:val="20"/>
              </w:rPr>
            </w:pPr>
          </w:p>
        </w:tc>
        <w:tc>
          <w:tcPr>
            <w:tcW w:w="2835" w:type="dxa"/>
            <w:shd w:val="clear" w:color="auto" w:fill="auto"/>
            <w:noWrap/>
            <w:vAlign w:val="bottom"/>
            <w:hideMark/>
          </w:tcPr>
          <w:p w:rsidR="00BF72AF" w:rsidRPr="00CC2B95" w:rsidRDefault="00BF72AF" w:rsidP="00E46F2C">
            <w:pPr>
              <w:rPr>
                <w:iCs/>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iCs/>
                <w:sz w:val="20"/>
                <w:szCs w:val="20"/>
              </w:rPr>
            </w:pPr>
            <w:r w:rsidRPr="00CC2B95">
              <w:rPr>
                <w:iCs/>
                <w:sz w:val="20"/>
                <w:szCs w:val="20"/>
              </w:rPr>
              <w:t> </w:t>
            </w:r>
          </w:p>
        </w:tc>
        <w:tc>
          <w:tcPr>
            <w:tcW w:w="1561" w:type="dxa"/>
            <w:noWrap/>
            <w:vAlign w:val="bottom"/>
            <w:hideMark/>
          </w:tcPr>
          <w:p w:rsidR="00BF72AF" w:rsidRPr="00CC2B95" w:rsidRDefault="00BF72AF" w:rsidP="00E46F2C">
            <w:pPr>
              <w:rPr>
                <w:iCs/>
                <w:sz w:val="20"/>
                <w:szCs w:val="20"/>
              </w:rPr>
            </w:pPr>
            <w:r w:rsidRPr="00CC2B95">
              <w:rPr>
                <w:iCs/>
                <w:sz w:val="20"/>
                <w:szCs w:val="20"/>
              </w:rPr>
              <w:t> </w:t>
            </w:r>
          </w:p>
        </w:tc>
        <w:tc>
          <w:tcPr>
            <w:tcW w:w="1844" w:type="dxa"/>
            <w:noWrap/>
            <w:vAlign w:val="bottom"/>
            <w:hideMark/>
          </w:tcPr>
          <w:p w:rsidR="00BF72AF" w:rsidRPr="00CC2B95" w:rsidRDefault="00BF72AF" w:rsidP="00E46F2C">
            <w:pPr>
              <w:rPr>
                <w:iCs/>
                <w:sz w:val="20"/>
                <w:szCs w:val="20"/>
              </w:rPr>
            </w:pPr>
            <w:r w:rsidRPr="00CC2B95">
              <w:rPr>
                <w:iCs/>
                <w:sz w:val="20"/>
                <w:szCs w:val="20"/>
              </w:rPr>
              <w:t> </w:t>
            </w:r>
          </w:p>
        </w:tc>
        <w:tc>
          <w:tcPr>
            <w:tcW w:w="2552" w:type="dxa"/>
            <w:noWrap/>
            <w:vAlign w:val="bottom"/>
            <w:hideMark/>
          </w:tcPr>
          <w:p w:rsidR="00BF72AF" w:rsidRPr="00CC2B95" w:rsidRDefault="00BF72AF" w:rsidP="00E46F2C">
            <w:pPr>
              <w:rPr>
                <w:iCs/>
                <w:sz w:val="20"/>
                <w:szCs w:val="20"/>
              </w:rPr>
            </w:pPr>
            <w:r w:rsidRPr="00CC2B95">
              <w:rPr>
                <w:iCs/>
                <w:sz w:val="20"/>
                <w:szCs w:val="20"/>
              </w:rPr>
              <w:t> </w:t>
            </w:r>
          </w:p>
        </w:tc>
        <w:tc>
          <w:tcPr>
            <w:tcW w:w="1985" w:type="dxa"/>
            <w:noWrap/>
            <w:vAlign w:val="bottom"/>
            <w:hideMark/>
          </w:tcPr>
          <w:p w:rsidR="00BF72AF" w:rsidRPr="00CC2B95" w:rsidRDefault="00BF72AF" w:rsidP="00E46F2C">
            <w:pPr>
              <w:rPr>
                <w:iCs/>
                <w:sz w:val="20"/>
                <w:szCs w:val="20"/>
              </w:rPr>
            </w:pPr>
            <w:r w:rsidRPr="00CC2B95">
              <w:rPr>
                <w:iCs/>
                <w:sz w:val="20"/>
                <w:szCs w:val="20"/>
              </w:rPr>
              <w:t> </w:t>
            </w:r>
          </w:p>
        </w:tc>
        <w:tc>
          <w:tcPr>
            <w:tcW w:w="2976" w:type="dxa"/>
            <w:noWrap/>
            <w:vAlign w:val="bottom"/>
            <w:hideMark/>
          </w:tcPr>
          <w:p w:rsidR="00BF72AF" w:rsidRPr="00CC2B95" w:rsidRDefault="00BF72AF" w:rsidP="00E46F2C">
            <w:pPr>
              <w:rPr>
                <w:iCs/>
                <w:sz w:val="20"/>
                <w:szCs w:val="20"/>
              </w:rPr>
            </w:pPr>
            <w:r w:rsidRPr="00CC2B95">
              <w:rPr>
                <w:iCs/>
                <w:sz w:val="20"/>
                <w:szCs w:val="20"/>
              </w:rPr>
              <w:t> </w:t>
            </w:r>
          </w:p>
        </w:tc>
        <w:tc>
          <w:tcPr>
            <w:tcW w:w="2835"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bl>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F72AF" w:rsidRPr="00CC2B95" w:rsidTr="00E46F2C">
        <w:trPr>
          <w:trHeight w:val="510"/>
        </w:trPr>
        <w:tc>
          <w:tcPr>
            <w:tcW w:w="12475" w:type="dxa"/>
            <w:gridSpan w:val="7"/>
            <w:shd w:val="clear" w:color="auto" w:fill="auto"/>
            <w:vAlign w:val="bottom"/>
            <w:hideMark/>
          </w:tcPr>
          <w:p w:rsidR="00BF72AF" w:rsidRPr="00CC2B95" w:rsidRDefault="00BF72AF" w:rsidP="00E46F2C">
            <w:pPr>
              <w:jc w:val="center"/>
              <w:rPr>
                <w:i/>
                <w:sz w:val="20"/>
                <w:szCs w:val="20"/>
              </w:rPr>
            </w:pPr>
            <w:r w:rsidRPr="00CC2B95">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F72AF" w:rsidRPr="00CC2B95" w:rsidRDefault="00BF72AF" w:rsidP="00E46F2C">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BF72AF" w:rsidRPr="00CC2B95" w:rsidTr="00E46F2C">
        <w:trPr>
          <w:trHeight w:val="1590"/>
        </w:trPr>
        <w:tc>
          <w:tcPr>
            <w:tcW w:w="851" w:type="dxa"/>
            <w:vAlign w:val="center"/>
            <w:hideMark/>
          </w:tcPr>
          <w:p w:rsidR="00BF72AF" w:rsidRPr="00CC2B95" w:rsidRDefault="00BF72AF" w:rsidP="00E46F2C">
            <w:pPr>
              <w:ind w:left="-108" w:right="-108"/>
              <w:jc w:val="center"/>
              <w:rPr>
                <w:i/>
                <w:sz w:val="20"/>
                <w:szCs w:val="20"/>
              </w:rPr>
            </w:pPr>
            <w:r w:rsidRPr="00CC2B95">
              <w:rPr>
                <w:i/>
                <w:sz w:val="20"/>
                <w:szCs w:val="20"/>
              </w:rPr>
              <w:t xml:space="preserve">№ </w:t>
            </w:r>
          </w:p>
        </w:tc>
        <w:tc>
          <w:tcPr>
            <w:tcW w:w="1559" w:type="dxa"/>
            <w:vAlign w:val="center"/>
            <w:hideMark/>
          </w:tcPr>
          <w:p w:rsidR="00BF72AF" w:rsidRPr="00CC2B95" w:rsidRDefault="00BF72AF" w:rsidP="00E46F2C">
            <w:pPr>
              <w:ind w:left="-108" w:right="-108"/>
              <w:jc w:val="center"/>
              <w:rPr>
                <w:i/>
                <w:sz w:val="20"/>
                <w:szCs w:val="20"/>
              </w:rPr>
            </w:pPr>
            <w:r w:rsidRPr="00CC2B95">
              <w:rPr>
                <w:i/>
                <w:sz w:val="20"/>
                <w:szCs w:val="20"/>
              </w:rPr>
              <w:t xml:space="preserve">ИНН </w:t>
            </w:r>
          </w:p>
        </w:tc>
        <w:tc>
          <w:tcPr>
            <w:tcW w:w="1843" w:type="dxa"/>
            <w:vAlign w:val="center"/>
            <w:hideMark/>
          </w:tcPr>
          <w:p w:rsidR="00BF72AF" w:rsidRPr="00CC2B95" w:rsidRDefault="00BF72AF" w:rsidP="00E46F2C">
            <w:pPr>
              <w:ind w:left="-108" w:right="-108"/>
              <w:jc w:val="center"/>
              <w:rPr>
                <w:i/>
                <w:sz w:val="20"/>
                <w:szCs w:val="20"/>
              </w:rPr>
            </w:pPr>
            <w:r w:rsidRPr="00CC2B95">
              <w:rPr>
                <w:i/>
                <w:sz w:val="20"/>
                <w:szCs w:val="20"/>
              </w:rPr>
              <w:t>ОГРН</w:t>
            </w:r>
          </w:p>
        </w:tc>
        <w:tc>
          <w:tcPr>
            <w:tcW w:w="2693" w:type="dxa"/>
            <w:vAlign w:val="center"/>
            <w:hideMark/>
          </w:tcPr>
          <w:p w:rsidR="00BF72AF" w:rsidRPr="00CC2B95" w:rsidRDefault="00BF72AF" w:rsidP="00E46F2C">
            <w:pPr>
              <w:ind w:left="-108" w:right="-108"/>
              <w:jc w:val="center"/>
              <w:rPr>
                <w:i/>
                <w:sz w:val="20"/>
                <w:szCs w:val="20"/>
              </w:rPr>
            </w:pPr>
            <w:r w:rsidRPr="00CC2B95">
              <w:rPr>
                <w:i/>
                <w:sz w:val="20"/>
                <w:szCs w:val="20"/>
              </w:rPr>
              <w:t>Наименование / ФИО</w:t>
            </w:r>
          </w:p>
        </w:tc>
        <w:tc>
          <w:tcPr>
            <w:tcW w:w="2410" w:type="dxa"/>
            <w:vAlign w:val="center"/>
            <w:hideMark/>
          </w:tcPr>
          <w:p w:rsidR="00BF72AF" w:rsidRPr="00CC2B95" w:rsidRDefault="00BF72AF" w:rsidP="00E46F2C">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BF72AF" w:rsidRPr="00CC2B95" w:rsidRDefault="00BF72AF" w:rsidP="00E46F2C">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F72AF" w:rsidRPr="00CC2B95" w:rsidRDefault="00BF72AF" w:rsidP="00E46F2C">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BF72AF" w:rsidRPr="00CC2B95" w:rsidRDefault="00BF72AF" w:rsidP="00E46F2C">
            <w:pPr>
              <w:rPr>
                <w:i/>
                <w:sz w:val="20"/>
                <w:szCs w:val="20"/>
              </w:rPr>
            </w:pPr>
          </w:p>
        </w:tc>
      </w:tr>
      <w:tr w:rsidR="00BF72AF" w:rsidRPr="00CC2B95" w:rsidTr="00E46F2C">
        <w:trPr>
          <w:trHeight w:val="315"/>
        </w:trPr>
        <w:tc>
          <w:tcPr>
            <w:tcW w:w="851" w:type="dxa"/>
            <w:noWrap/>
            <w:vAlign w:val="center"/>
            <w:hideMark/>
          </w:tcPr>
          <w:p w:rsidR="00BF72AF" w:rsidRPr="00CC2B95" w:rsidRDefault="00BF72AF" w:rsidP="00E46F2C">
            <w:pPr>
              <w:jc w:val="center"/>
              <w:rPr>
                <w:i/>
                <w:iCs/>
                <w:sz w:val="20"/>
                <w:szCs w:val="20"/>
              </w:rPr>
            </w:pPr>
            <w:r w:rsidRPr="00CC2B95">
              <w:rPr>
                <w:i/>
                <w:iCs/>
                <w:sz w:val="20"/>
                <w:szCs w:val="20"/>
              </w:rPr>
              <w:t>8</w:t>
            </w:r>
          </w:p>
        </w:tc>
        <w:tc>
          <w:tcPr>
            <w:tcW w:w="1559" w:type="dxa"/>
            <w:noWrap/>
            <w:vAlign w:val="center"/>
            <w:hideMark/>
          </w:tcPr>
          <w:p w:rsidR="00BF72AF" w:rsidRPr="00CC2B95" w:rsidRDefault="00BF72AF" w:rsidP="00E46F2C">
            <w:pPr>
              <w:jc w:val="center"/>
              <w:rPr>
                <w:i/>
                <w:iCs/>
                <w:sz w:val="20"/>
                <w:szCs w:val="20"/>
              </w:rPr>
            </w:pPr>
            <w:r w:rsidRPr="00CC2B95">
              <w:rPr>
                <w:i/>
                <w:iCs/>
                <w:sz w:val="20"/>
                <w:szCs w:val="20"/>
              </w:rPr>
              <w:t>9</w:t>
            </w:r>
          </w:p>
        </w:tc>
        <w:tc>
          <w:tcPr>
            <w:tcW w:w="1843" w:type="dxa"/>
            <w:noWrap/>
            <w:vAlign w:val="center"/>
            <w:hideMark/>
          </w:tcPr>
          <w:p w:rsidR="00BF72AF" w:rsidRPr="00CC2B95" w:rsidRDefault="00BF72AF" w:rsidP="00E46F2C">
            <w:pPr>
              <w:jc w:val="center"/>
              <w:rPr>
                <w:i/>
                <w:iCs/>
                <w:sz w:val="20"/>
                <w:szCs w:val="20"/>
              </w:rPr>
            </w:pPr>
            <w:r w:rsidRPr="00CC2B95">
              <w:rPr>
                <w:i/>
                <w:iCs/>
                <w:sz w:val="20"/>
                <w:szCs w:val="20"/>
              </w:rPr>
              <w:t>10</w:t>
            </w:r>
          </w:p>
        </w:tc>
        <w:tc>
          <w:tcPr>
            <w:tcW w:w="2693" w:type="dxa"/>
            <w:noWrap/>
            <w:vAlign w:val="center"/>
            <w:hideMark/>
          </w:tcPr>
          <w:p w:rsidR="00BF72AF" w:rsidRPr="00CC2B95" w:rsidRDefault="00BF72AF" w:rsidP="00E46F2C">
            <w:pPr>
              <w:jc w:val="center"/>
              <w:rPr>
                <w:i/>
                <w:iCs/>
                <w:sz w:val="20"/>
                <w:szCs w:val="20"/>
              </w:rPr>
            </w:pPr>
            <w:r w:rsidRPr="00CC2B95">
              <w:rPr>
                <w:i/>
                <w:iCs/>
                <w:sz w:val="20"/>
                <w:szCs w:val="20"/>
              </w:rPr>
              <w:t>11</w:t>
            </w:r>
          </w:p>
        </w:tc>
        <w:tc>
          <w:tcPr>
            <w:tcW w:w="2410" w:type="dxa"/>
            <w:noWrap/>
            <w:vAlign w:val="center"/>
            <w:hideMark/>
          </w:tcPr>
          <w:p w:rsidR="00BF72AF" w:rsidRPr="00CC2B95" w:rsidRDefault="00BF72AF" w:rsidP="00E46F2C">
            <w:pPr>
              <w:jc w:val="center"/>
              <w:rPr>
                <w:i/>
                <w:iCs/>
                <w:sz w:val="20"/>
                <w:szCs w:val="20"/>
              </w:rPr>
            </w:pPr>
            <w:r w:rsidRPr="00CC2B95">
              <w:rPr>
                <w:i/>
                <w:iCs/>
                <w:sz w:val="20"/>
                <w:szCs w:val="20"/>
              </w:rPr>
              <w:t>12</w:t>
            </w:r>
          </w:p>
        </w:tc>
        <w:tc>
          <w:tcPr>
            <w:tcW w:w="1559"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13</w:t>
            </w:r>
          </w:p>
        </w:tc>
        <w:tc>
          <w:tcPr>
            <w:tcW w:w="1560"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14</w:t>
            </w:r>
          </w:p>
        </w:tc>
        <w:tc>
          <w:tcPr>
            <w:tcW w:w="2411"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15</w:t>
            </w:r>
          </w:p>
        </w:tc>
      </w:tr>
      <w:tr w:rsidR="00BF72AF" w:rsidRPr="00CC2B95" w:rsidTr="00E46F2C">
        <w:trPr>
          <w:trHeight w:val="386"/>
        </w:trPr>
        <w:tc>
          <w:tcPr>
            <w:tcW w:w="851" w:type="dxa"/>
            <w:noWrap/>
            <w:vAlign w:val="bottom"/>
            <w:hideMark/>
          </w:tcPr>
          <w:p w:rsidR="00BF72AF" w:rsidRPr="00CC2B95" w:rsidRDefault="00BF72AF" w:rsidP="00E46F2C">
            <w:pPr>
              <w:rPr>
                <w:iCs/>
                <w:sz w:val="20"/>
                <w:szCs w:val="20"/>
              </w:rPr>
            </w:pPr>
            <w:r w:rsidRPr="00CC2B95">
              <w:rPr>
                <w:i/>
                <w:iCs/>
                <w:sz w:val="20"/>
                <w:szCs w:val="20"/>
              </w:rPr>
              <w:t>1.1</w:t>
            </w:r>
          </w:p>
        </w:tc>
        <w:tc>
          <w:tcPr>
            <w:tcW w:w="1559" w:type="dxa"/>
            <w:noWrap/>
            <w:vAlign w:val="bottom"/>
            <w:hideMark/>
          </w:tcPr>
          <w:p w:rsidR="00BF72AF" w:rsidRPr="00CC2B95" w:rsidRDefault="00BF72AF" w:rsidP="00E46F2C">
            <w:pPr>
              <w:rPr>
                <w:iCs/>
                <w:sz w:val="20"/>
                <w:szCs w:val="20"/>
              </w:rPr>
            </w:pPr>
            <w:r w:rsidRPr="00CC2B95">
              <w:rPr>
                <w:i/>
                <w:iCs/>
                <w:sz w:val="20"/>
                <w:szCs w:val="20"/>
              </w:rPr>
              <w:t>7754467990</w:t>
            </w:r>
          </w:p>
        </w:tc>
        <w:tc>
          <w:tcPr>
            <w:tcW w:w="1843" w:type="dxa"/>
            <w:noWrap/>
            <w:vAlign w:val="bottom"/>
            <w:hideMark/>
          </w:tcPr>
          <w:p w:rsidR="00BF72AF" w:rsidRPr="00CC2B95" w:rsidRDefault="00BF72AF" w:rsidP="00E46F2C">
            <w:pPr>
              <w:rPr>
                <w:iCs/>
                <w:sz w:val="20"/>
                <w:szCs w:val="20"/>
              </w:rPr>
            </w:pPr>
            <w:r w:rsidRPr="00CC2B95">
              <w:rPr>
                <w:i/>
                <w:iCs/>
                <w:sz w:val="20"/>
                <w:szCs w:val="20"/>
              </w:rPr>
              <w:t>108323232323232</w:t>
            </w:r>
          </w:p>
        </w:tc>
        <w:tc>
          <w:tcPr>
            <w:tcW w:w="2693" w:type="dxa"/>
            <w:noWrap/>
            <w:vAlign w:val="bottom"/>
            <w:hideMark/>
          </w:tcPr>
          <w:p w:rsidR="00BF72AF" w:rsidRPr="00CC2B95" w:rsidRDefault="00BF72AF" w:rsidP="00E46F2C">
            <w:pPr>
              <w:rPr>
                <w:iCs/>
                <w:sz w:val="20"/>
                <w:szCs w:val="20"/>
              </w:rPr>
            </w:pPr>
            <w:r w:rsidRPr="00CC2B95">
              <w:rPr>
                <w:i/>
                <w:iCs/>
                <w:sz w:val="20"/>
                <w:szCs w:val="20"/>
              </w:rPr>
              <w:t>ЗАО "Свет 1"</w:t>
            </w:r>
          </w:p>
        </w:tc>
        <w:tc>
          <w:tcPr>
            <w:tcW w:w="2410" w:type="dxa"/>
            <w:noWrap/>
            <w:vAlign w:val="bottom"/>
            <w:hideMark/>
          </w:tcPr>
          <w:p w:rsidR="00BF72AF" w:rsidRPr="00CC2B95" w:rsidRDefault="00BF72AF" w:rsidP="00E46F2C">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23.01.2008</w:t>
            </w:r>
          </w:p>
        </w:tc>
      </w:tr>
      <w:tr w:rsidR="00BF72AF" w:rsidRPr="00CC2B95" w:rsidTr="00E46F2C">
        <w:trPr>
          <w:trHeight w:val="407"/>
        </w:trPr>
        <w:tc>
          <w:tcPr>
            <w:tcW w:w="851" w:type="dxa"/>
            <w:noWrap/>
            <w:vAlign w:val="bottom"/>
            <w:hideMark/>
          </w:tcPr>
          <w:p w:rsidR="00BF72AF" w:rsidRPr="00CC2B95" w:rsidRDefault="00BF72AF" w:rsidP="00E46F2C">
            <w:pPr>
              <w:rPr>
                <w:iCs/>
                <w:sz w:val="20"/>
                <w:szCs w:val="20"/>
              </w:rPr>
            </w:pPr>
            <w:r w:rsidRPr="00CC2B95">
              <w:rPr>
                <w:i/>
                <w:iCs/>
                <w:sz w:val="20"/>
                <w:szCs w:val="20"/>
              </w:rPr>
              <w:t>1.1.0</w:t>
            </w:r>
          </w:p>
        </w:tc>
        <w:tc>
          <w:tcPr>
            <w:tcW w:w="1559" w:type="dxa"/>
            <w:noWrap/>
            <w:vAlign w:val="bottom"/>
            <w:hideMark/>
          </w:tcPr>
          <w:p w:rsidR="00BF72AF" w:rsidRPr="00CC2B95" w:rsidRDefault="00BF72AF" w:rsidP="00E46F2C">
            <w:pPr>
              <w:rPr>
                <w:iCs/>
                <w:sz w:val="20"/>
                <w:szCs w:val="20"/>
              </w:rPr>
            </w:pPr>
            <w:r w:rsidRPr="00CC2B95">
              <w:rPr>
                <w:i/>
                <w:iCs/>
                <w:sz w:val="20"/>
                <w:szCs w:val="20"/>
              </w:rPr>
              <w:t>111222333444</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r w:rsidRPr="00CC2B95">
              <w:rPr>
                <w:i/>
                <w:iCs/>
                <w:sz w:val="20"/>
                <w:szCs w:val="20"/>
              </w:rPr>
              <w:t>Петрова Анна Ивановна</w:t>
            </w:r>
          </w:p>
        </w:tc>
        <w:tc>
          <w:tcPr>
            <w:tcW w:w="2410" w:type="dxa"/>
            <w:noWrap/>
            <w:vAlign w:val="bottom"/>
            <w:hideMark/>
          </w:tcPr>
          <w:p w:rsidR="00BF72AF" w:rsidRPr="00CC2B95" w:rsidRDefault="00BF72AF" w:rsidP="00E46F2C">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44 55 666777</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BF72AF" w:rsidRPr="00CC2B95" w:rsidTr="00E46F2C">
        <w:trPr>
          <w:trHeight w:val="427"/>
        </w:trPr>
        <w:tc>
          <w:tcPr>
            <w:tcW w:w="851" w:type="dxa"/>
            <w:noWrap/>
            <w:vAlign w:val="bottom"/>
            <w:hideMark/>
          </w:tcPr>
          <w:p w:rsidR="00BF72AF" w:rsidRPr="00CC2B95" w:rsidRDefault="00BF72AF" w:rsidP="00E46F2C">
            <w:pPr>
              <w:rPr>
                <w:iCs/>
                <w:sz w:val="20"/>
                <w:szCs w:val="20"/>
              </w:rPr>
            </w:pPr>
            <w:r w:rsidRPr="00CC2B95">
              <w:rPr>
                <w:i/>
                <w:iCs/>
                <w:sz w:val="20"/>
                <w:szCs w:val="20"/>
              </w:rPr>
              <w:t>1.1.1</w:t>
            </w:r>
          </w:p>
        </w:tc>
        <w:tc>
          <w:tcPr>
            <w:tcW w:w="1559" w:type="dxa"/>
            <w:noWrap/>
            <w:vAlign w:val="bottom"/>
            <w:hideMark/>
          </w:tcPr>
          <w:p w:rsidR="00BF72AF" w:rsidRPr="00CC2B95" w:rsidRDefault="00BF72AF" w:rsidP="00E46F2C">
            <w:pPr>
              <w:rPr>
                <w:iCs/>
                <w:sz w:val="20"/>
                <w:szCs w:val="20"/>
              </w:rPr>
            </w:pPr>
            <w:r w:rsidRPr="00CC2B95">
              <w:rPr>
                <w:i/>
                <w:iCs/>
                <w:sz w:val="20"/>
                <w:szCs w:val="20"/>
              </w:rPr>
              <w:t>333222444555</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r w:rsidRPr="00CC2B95">
              <w:rPr>
                <w:i/>
                <w:iCs/>
                <w:sz w:val="20"/>
                <w:szCs w:val="20"/>
              </w:rPr>
              <w:t>Сидоров Пётр Иванович</w:t>
            </w:r>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55 66 777888</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12.03.2004</w:t>
            </w:r>
          </w:p>
        </w:tc>
      </w:tr>
      <w:tr w:rsidR="00BF72AF" w:rsidRPr="00CC2B95" w:rsidTr="00E46F2C">
        <w:trPr>
          <w:trHeight w:val="405"/>
        </w:trPr>
        <w:tc>
          <w:tcPr>
            <w:tcW w:w="851" w:type="dxa"/>
            <w:noWrap/>
            <w:vAlign w:val="bottom"/>
            <w:hideMark/>
          </w:tcPr>
          <w:p w:rsidR="00BF72AF" w:rsidRPr="00CC2B95" w:rsidRDefault="00BF72AF" w:rsidP="00E46F2C">
            <w:pPr>
              <w:rPr>
                <w:iCs/>
                <w:sz w:val="20"/>
                <w:szCs w:val="20"/>
              </w:rPr>
            </w:pPr>
            <w:r w:rsidRPr="00CC2B95">
              <w:rPr>
                <w:i/>
                <w:iCs/>
                <w:sz w:val="20"/>
                <w:szCs w:val="20"/>
              </w:rPr>
              <w:t>1.1.2</w:t>
            </w:r>
          </w:p>
        </w:tc>
        <w:tc>
          <w:tcPr>
            <w:tcW w:w="1559" w:type="dxa"/>
            <w:noWrap/>
            <w:vAlign w:val="bottom"/>
            <w:hideMark/>
          </w:tcPr>
          <w:p w:rsidR="00BF72AF" w:rsidRPr="00CC2B95" w:rsidRDefault="00BF72AF" w:rsidP="00E46F2C">
            <w:pPr>
              <w:rPr>
                <w:iCs/>
                <w:sz w:val="20"/>
                <w:szCs w:val="20"/>
              </w:rPr>
            </w:pPr>
            <w:r w:rsidRPr="00CC2B95">
              <w:rPr>
                <w:i/>
                <w:iCs/>
                <w:sz w:val="20"/>
                <w:szCs w:val="20"/>
              </w:rPr>
              <w:t>6277777777</w:t>
            </w:r>
          </w:p>
        </w:tc>
        <w:tc>
          <w:tcPr>
            <w:tcW w:w="1843" w:type="dxa"/>
            <w:noWrap/>
            <w:vAlign w:val="bottom"/>
            <w:hideMark/>
          </w:tcPr>
          <w:p w:rsidR="00BF72AF" w:rsidRPr="00CC2B95" w:rsidRDefault="00BF72AF" w:rsidP="00E46F2C">
            <w:pPr>
              <w:rPr>
                <w:iCs/>
                <w:sz w:val="20"/>
                <w:szCs w:val="20"/>
              </w:rPr>
            </w:pPr>
            <w:r w:rsidRPr="00CC2B95">
              <w:rPr>
                <w:i/>
                <w:iCs/>
                <w:sz w:val="20"/>
                <w:szCs w:val="20"/>
              </w:rPr>
              <w:t>104567567567436</w:t>
            </w:r>
          </w:p>
        </w:tc>
        <w:tc>
          <w:tcPr>
            <w:tcW w:w="2693" w:type="dxa"/>
            <w:noWrap/>
            <w:vAlign w:val="bottom"/>
            <w:hideMark/>
          </w:tcPr>
          <w:p w:rsidR="00BF72AF" w:rsidRPr="00CC2B95" w:rsidRDefault="00BF72AF" w:rsidP="00E46F2C">
            <w:pPr>
              <w:rPr>
                <w:iCs/>
                <w:sz w:val="20"/>
                <w:szCs w:val="20"/>
              </w:rPr>
            </w:pPr>
            <w:r w:rsidRPr="00CC2B95">
              <w:rPr>
                <w:i/>
                <w:iCs/>
                <w:sz w:val="20"/>
                <w:szCs w:val="20"/>
              </w:rPr>
              <w:t>ООО "Черепашка"</w:t>
            </w:r>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12.03.2004</w:t>
            </w:r>
          </w:p>
        </w:tc>
      </w:tr>
      <w:tr w:rsidR="00BF72AF" w:rsidRPr="00CC2B95" w:rsidTr="00E46F2C">
        <w:trPr>
          <w:trHeight w:val="315"/>
        </w:trPr>
        <w:tc>
          <w:tcPr>
            <w:tcW w:w="851" w:type="dxa"/>
            <w:noWrap/>
            <w:vAlign w:val="bottom"/>
            <w:hideMark/>
          </w:tcPr>
          <w:p w:rsidR="00BF72AF" w:rsidRPr="00CC2B95" w:rsidRDefault="00BF72AF" w:rsidP="00E46F2C">
            <w:pPr>
              <w:rPr>
                <w:iCs/>
                <w:sz w:val="20"/>
                <w:szCs w:val="20"/>
              </w:rPr>
            </w:pPr>
            <w:r w:rsidRPr="00CC2B95">
              <w:rPr>
                <w:i/>
                <w:iCs/>
                <w:sz w:val="20"/>
                <w:szCs w:val="20"/>
              </w:rPr>
              <w:t>1.1.2.0</w:t>
            </w:r>
          </w:p>
        </w:tc>
        <w:tc>
          <w:tcPr>
            <w:tcW w:w="1559" w:type="dxa"/>
            <w:noWrap/>
            <w:vAlign w:val="bottom"/>
            <w:hideMark/>
          </w:tcPr>
          <w:p w:rsidR="00BF72AF" w:rsidRPr="00CC2B95" w:rsidRDefault="00BF72AF" w:rsidP="00E46F2C">
            <w:pPr>
              <w:rPr>
                <w:iCs/>
                <w:sz w:val="20"/>
                <w:szCs w:val="20"/>
              </w:rPr>
            </w:pPr>
            <w:r w:rsidRPr="00CC2B95">
              <w:rPr>
                <w:i/>
                <w:iCs/>
                <w:sz w:val="20"/>
                <w:szCs w:val="20"/>
              </w:rPr>
              <w:t>7495672857623</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66 78 455434</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BF72AF" w:rsidRPr="00CC2B95" w:rsidTr="00E46F2C">
        <w:trPr>
          <w:trHeight w:val="315"/>
        </w:trPr>
        <w:tc>
          <w:tcPr>
            <w:tcW w:w="851" w:type="dxa"/>
            <w:noWrap/>
            <w:vAlign w:val="bottom"/>
            <w:hideMark/>
          </w:tcPr>
          <w:p w:rsidR="00BF72AF" w:rsidRPr="00CC2B95" w:rsidRDefault="00BF72AF" w:rsidP="00E46F2C">
            <w:pPr>
              <w:rPr>
                <w:iCs/>
                <w:sz w:val="20"/>
                <w:szCs w:val="20"/>
              </w:rPr>
            </w:pPr>
            <w:r w:rsidRPr="00CC2B95">
              <w:rPr>
                <w:i/>
                <w:iCs/>
                <w:sz w:val="20"/>
                <w:szCs w:val="20"/>
              </w:rPr>
              <w:t>1.1.2.1</w:t>
            </w:r>
          </w:p>
        </w:tc>
        <w:tc>
          <w:tcPr>
            <w:tcW w:w="1559" w:type="dxa"/>
            <w:noWrap/>
            <w:vAlign w:val="bottom"/>
            <w:hideMark/>
          </w:tcPr>
          <w:p w:rsidR="00BF72AF" w:rsidRPr="00CC2B95" w:rsidRDefault="00BF72AF" w:rsidP="00E46F2C">
            <w:pPr>
              <w:rPr>
                <w:iCs/>
                <w:sz w:val="20"/>
                <w:szCs w:val="20"/>
              </w:rPr>
            </w:pPr>
            <w:r w:rsidRPr="00CC2B95">
              <w:rPr>
                <w:i/>
                <w:iCs/>
                <w:sz w:val="20"/>
                <w:szCs w:val="20"/>
              </w:rPr>
              <w:t>8462389547345</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r w:rsidRPr="00CC2B95">
              <w:rPr>
                <w:i/>
                <w:iCs/>
                <w:sz w:val="20"/>
                <w:szCs w:val="20"/>
              </w:rPr>
              <w:t>Мазаева Инна Львовна</w:t>
            </w:r>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67 03 000444</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Бенефициар</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12.03.2004</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w:t>
            </w:r>
          </w:p>
        </w:tc>
        <w:tc>
          <w:tcPr>
            <w:tcW w:w="2410" w:type="dxa"/>
            <w:noWrap/>
            <w:vAlign w:val="bottom"/>
            <w:hideMark/>
          </w:tcPr>
          <w:p w:rsidR="00BF72AF" w:rsidRPr="00CC2B95" w:rsidRDefault="00BF72AF" w:rsidP="00E46F2C">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w:t>
            </w:r>
          </w:p>
        </w:tc>
        <w:tc>
          <w:tcPr>
            <w:tcW w:w="1559" w:type="dxa"/>
            <w:noWrap/>
            <w:vAlign w:val="bottom"/>
            <w:hideMark/>
          </w:tcPr>
          <w:p w:rsidR="00BF72AF" w:rsidRPr="00CC2B95" w:rsidRDefault="00BF72AF" w:rsidP="00E46F2C">
            <w:pPr>
              <w:rPr>
                <w:sz w:val="20"/>
                <w:szCs w:val="20"/>
              </w:rPr>
            </w:pPr>
            <w:r w:rsidRPr="00CC2B95">
              <w:rPr>
                <w:i/>
                <w:iCs/>
                <w:sz w:val="20"/>
                <w:szCs w:val="20"/>
              </w:rPr>
              <w:t>7754456890</w:t>
            </w:r>
          </w:p>
        </w:tc>
        <w:tc>
          <w:tcPr>
            <w:tcW w:w="1843" w:type="dxa"/>
            <w:noWrap/>
            <w:vAlign w:val="bottom"/>
            <w:hideMark/>
          </w:tcPr>
          <w:p w:rsidR="00BF72AF" w:rsidRPr="00CC2B95" w:rsidRDefault="00BF72AF" w:rsidP="00E46F2C">
            <w:pPr>
              <w:rPr>
                <w:sz w:val="20"/>
                <w:szCs w:val="20"/>
              </w:rPr>
            </w:pPr>
            <w:r w:rsidRPr="00CC2B95">
              <w:rPr>
                <w:i/>
                <w:iCs/>
                <w:sz w:val="20"/>
                <w:szCs w:val="20"/>
              </w:rPr>
              <w:t>107656565656565</w:t>
            </w:r>
          </w:p>
        </w:tc>
        <w:tc>
          <w:tcPr>
            <w:tcW w:w="2693" w:type="dxa"/>
            <w:noWrap/>
            <w:vAlign w:val="bottom"/>
            <w:hideMark/>
          </w:tcPr>
          <w:p w:rsidR="00BF72AF" w:rsidRPr="00CC2B95" w:rsidRDefault="00BF72AF" w:rsidP="00E46F2C">
            <w:pPr>
              <w:rPr>
                <w:sz w:val="20"/>
                <w:szCs w:val="20"/>
              </w:rPr>
            </w:pPr>
            <w:r w:rsidRPr="00CC2B95">
              <w:rPr>
                <w:i/>
                <w:iCs/>
                <w:sz w:val="20"/>
                <w:szCs w:val="20"/>
              </w:rPr>
              <w:t>ООО "Свет 2"</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23.01.2008</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1.2.0</w:t>
            </w:r>
          </w:p>
        </w:tc>
        <w:tc>
          <w:tcPr>
            <w:tcW w:w="1559" w:type="dxa"/>
            <w:noWrap/>
            <w:vAlign w:val="bottom"/>
            <w:hideMark/>
          </w:tcPr>
          <w:p w:rsidR="00BF72AF" w:rsidRPr="00CC2B95" w:rsidRDefault="00BF72AF" w:rsidP="00E46F2C">
            <w:pPr>
              <w:rPr>
                <w:sz w:val="20"/>
                <w:szCs w:val="20"/>
              </w:rPr>
            </w:pPr>
            <w:r w:rsidRPr="00CC2B95">
              <w:rPr>
                <w:i/>
                <w:iCs/>
                <w:sz w:val="20"/>
                <w:szCs w:val="20"/>
              </w:rPr>
              <w:t>666555777444</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Антонов Иван Игоревич</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66 55 444333</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1.2.1</w:t>
            </w:r>
          </w:p>
        </w:tc>
        <w:tc>
          <w:tcPr>
            <w:tcW w:w="1559" w:type="dxa"/>
            <w:noWrap/>
            <w:vAlign w:val="bottom"/>
            <w:hideMark/>
          </w:tcPr>
          <w:p w:rsidR="00BF72AF" w:rsidRPr="00CC2B95" w:rsidRDefault="00BF72AF" w:rsidP="00E46F2C">
            <w:pPr>
              <w:rPr>
                <w:sz w:val="20"/>
                <w:szCs w:val="20"/>
              </w:rPr>
            </w:pPr>
            <w:r w:rsidRPr="00CC2B95">
              <w:rPr>
                <w:i/>
                <w:iCs/>
                <w:sz w:val="20"/>
                <w:szCs w:val="20"/>
              </w:rPr>
              <w:t>888777666555</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Ивлев Дмитрий Степанович</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77 55 333444</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23.01.2006</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1.2.2</w:t>
            </w:r>
          </w:p>
        </w:tc>
        <w:tc>
          <w:tcPr>
            <w:tcW w:w="1559" w:type="dxa"/>
            <w:noWrap/>
            <w:vAlign w:val="bottom"/>
            <w:hideMark/>
          </w:tcPr>
          <w:p w:rsidR="00BF72AF" w:rsidRPr="00CC2B95" w:rsidRDefault="00BF72AF" w:rsidP="00E46F2C">
            <w:pPr>
              <w:rPr>
                <w:sz w:val="20"/>
                <w:szCs w:val="20"/>
              </w:rPr>
            </w:pPr>
            <w:r w:rsidRPr="00CC2B95">
              <w:rPr>
                <w:i/>
                <w:iCs/>
                <w:sz w:val="20"/>
                <w:szCs w:val="20"/>
              </w:rPr>
              <w:t>333888444555</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Степанов Игорь Дмитриевич</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66 77 223344</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23.01.2006</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w:t>
            </w:r>
          </w:p>
        </w:tc>
        <w:tc>
          <w:tcPr>
            <w:tcW w:w="2410" w:type="dxa"/>
            <w:noWrap/>
            <w:vAlign w:val="bottom"/>
            <w:hideMark/>
          </w:tcPr>
          <w:p w:rsidR="00BF72AF" w:rsidRPr="00CC2B95" w:rsidRDefault="00BF72AF" w:rsidP="00E46F2C">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1.3</w:t>
            </w:r>
          </w:p>
        </w:tc>
        <w:tc>
          <w:tcPr>
            <w:tcW w:w="1559" w:type="dxa"/>
            <w:noWrap/>
            <w:vAlign w:val="bottom"/>
            <w:hideMark/>
          </w:tcPr>
          <w:p w:rsidR="00BF72AF" w:rsidRPr="00CC2B95" w:rsidRDefault="00BF72AF" w:rsidP="00E46F2C">
            <w:pPr>
              <w:rPr>
                <w:sz w:val="20"/>
                <w:szCs w:val="20"/>
              </w:rPr>
            </w:pPr>
            <w:r w:rsidRPr="00CC2B95">
              <w:rPr>
                <w:i/>
                <w:iCs/>
                <w:sz w:val="20"/>
                <w:szCs w:val="20"/>
              </w:rPr>
              <w:t>ASU66-54</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BF72AF" w:rsidRPr="00CC2B95" w:rsidRDefault="00BF72AF" w:rsidP="00E46F2C">
            <w:pPr>
              <w:rPr>
                <w:sz w:val="20"/>
                <w:szCs w:val="20"/>
              </w:rPr>
            </w:pPr>
            <w:r w:rsidRPr="00CC2B95">
              <w:rPr>
                <w:i/>
                <w:iCs/>
                <w:sz w:val="20"/>
                <w:szCs w:val="20"/>
              </w:rPr>
              <w:t>США, штат Виржиния, 533</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23.01.2008</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 </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BF72AF" w:rsidRPr="00CC2B95" w:rsidRDefault="00BF72AF" w:rsidP="00E46F2C">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776AE 6654</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w:t>
            </w:r>
          </w:p>
        </w:tc>
        <w:tc>
          <w:tcPr>
            <w:tcW w:w="2410" w:type="dxa"/>
            <w:noWrap/>
            <w:vAlign w:val="bottom"/>
            <w:hideMark/>
          </w:tcPr>
          <w:p w:rsidR="00BF72AF" w:rsidRPr="00CC2B95" w:rsidRDefault="00BF72AF" w:rsidP="00E46F2C">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bl>
    <w:p w:rsidR="00BF72AF" w:rsidRPr="00CC2B95" w:rsidRDefault="00BF72AF" w:rsidP="00BF72AF">
      <w:pPr>
        <w:pStyle w:val="Times12"/>
        <w:jc w:val="right"/>
        <w:rPr>
          <w:sz w:val="22"/>
        </w:rPr>
      </w:pPr>
    </w:p>
    <w:p w:rsidR="00BF72AF" w:rsidRPr="00CC2B95" w:rsidRDefault="00BF72AF" w:rsidP="00BF72AF">
      <w:pPr>
        <w:pStyle w:val="Times12"/>
        <w:jc w:val="right"/>
        <w:rPr>
          <w:bCs w:val="0"/>
          <w:sz w:val="28"/>
          <w:szCs w:val="28"/>
        </w:rPr>
        <w:sectPr w:rsidR="00BF72AF" w:rsidRPr="00CC2B95" w:rsidSect="00E46F2C">
          <w:pgSz w:w="16840" w:h="11907" w:orient="landscape" w:code="9"/>
          <w:pgMar w:top="1418" w:right="1134" w:bottom="567" w:left="1134" w:header="567" w:footer="567" w:gutter="0"/>
          <w:cols w:space="708"/>
          <w:docGrid w:linePitch="360"/>
        </w:sectPr>
      </w:pPr>
    </w:p>
    <w:p w:rsidR="00BF72AF" w:rsidRPr="00CC2B95" w:rsidRDefault="00BF72AF" w:rsidP="00BF72AF">
      <w:pPr>
        <w:pStyle w:val="Times12"/>
        <w:jc w:val="left"/>
        <w:rPr>
          <w:sz w:val="22"/>
        </w:rPr>
      </w:pPr>
    </w:p>
    <w:p w:rsidR="00BF72AF" w:rsidRPr="00CC2B95" w:rsidRDefault="00BF72AF" w:rsidP="00BF72AF">
      <w:pPr>
        <w:pStyle w:val="Times12"/>
        <w:jc w:val="right"/>
        <w:rPr>
          <w:bCs w:val="0"/>
          <w:sz w:val="28"/>
          <w:szCs w:val="28"/>
        </w:rPr>
      </w:pPr>
      <w:r w:rsidRPr="00CC2B95">
        <w:rPr>
          <w:bCs w:val="0"/>
          <w:sz w:val="28"/>
          <w:szCs w:val="28"/>
        </w:rPr>
        <w:t xml:space="preserve">Форма </w:t>
      </w:r>
      <w:r w:rsidR="005D768F">
        <w:rPr>
          <w:bCs w:val="0"/>
          <w:sz w:val="28"/>
          <w:szCs w:val="28"/>
        </w:rPr>
        <w:t>3</w:t>
      </w:r>
      <w:r w:rsidRPr="00CC2B95">
        <w:rPr>
          <w:bCs w:val="0"/>
          <w:sz w:val="28"/>
          <w:szCs w:val="28"/>
        </w:rPr>
        <w:t>.</w:t>
      </w:r>
    </w:p>
    <w:p w:rsidR="00BF72AF" w:rsidRPr="00CC2B95" w:rsidRDefault="00BF72AF" w:rsidP="00BF72AF">
      <w:pPr>
        <w:pStyle w:val="Times12"/>
        <w:ind w:left="5387" w:firstLine="0"/>
        <w:jc w:val="left"/>
        <w:rPr>
          <w:iCs/>
          <w:szCs w:val="24"/>
        </w:rPr>
      </w:pPr>
      <w:r w:rsidRPr="00CC2B95">
        <w:rPr>
          <w:iCs/>
          <w:szCs w:val="24"/>
        </w:rPr>
        <w:t>Приложение к заявке на участие в запросе предложений</w:t>
      </w:r>
    </w:p>
    <w:p w:rsidR="00BF72AF" w:rsidRPr="00CC2B95" w:rsidRDefault="00BF72AF" w:rsidP="00BF72AF">
      <w:pPr>
        <w:pStyle w:val="Times12"/>
        <w:ind w:left="5387" w:firstLine="0"/>
        <w:jc w:val="left"/>
        <w:rPr>
          <w:szCs w:val="24"/>
        </w:rPr>
      </w:pPr>
      <w:r w:rsidRPr="00CC2B95">
        <w:rPr>
          <w:iCs/>
          <w:szCs w:val="24"/>
        </w:rPr>
        <w:t>от «___» __________ 20___ г. № ______</w:t>
      </w:r>
    </w:p>
    <w:p w:rsidR="00BF72AF" w:rsidRPr="00CC2B95" w:rsidRDefault="00BF72AF" w:rsidP="00BF72AF">
      <w:pPr>
        <w:pStyle w:val="Times12"/>
        <w:jc w:val="center"/>
        <w:rPr>
          <w:b/>
          <w:snapToGrid w:val="0"/>
          <w:szCs w:val="24"/>
        </w:rPr>
      </w:pPr>
    </w:p>
    <w:p w:rsidR="00BF72AF" w:rsidRPr="00CC2B95" w:rsidRDefault="00BF72AF" w:rsidP="00BF72AF">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BF72AF" w:rsidRPr="00CC2B95" w:rsidRDefault="00BF72AF" w:rsidP="00BF72AF">
      <w:pPr>
        <w:widowControl w:val="0"/>
        <w:autoSpaceDE w:val="0"/>
        <w:autoSpaceDN w:val="0"/>
        <w:adjustRightInd w:val="0"/>
        <w:jc w:val="center"/>
        <w:rPr>
          <w:szCs w:val="22"/>
        </w:rPr>
      </w:pP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30" w:name="_Техническое_предложение_(Форма"/>
      <w:bookmarkStart w:id="331" w:name="_Toc235439567"/>
      <w:bookmarkStart w:id="332" w:name="_Toc326685696"/>
      <w:bookmarkEnd w:id="330"/>
      <w:r w:rsidRPr="00CC2B95">
        <w:rPr>
          <w:rFonts w:ascii="Times New Roman" w:hAnsi="Times New Roman" w:cs="Times New Roman"/>
          <w:b w:val="0"/>
          <w:i w:val="0"/>
        </w:rPr>
        <w:t>ТЕХНИЧЕСКОЕ ПРЕДЛОЖЕНИЕ (Форма __)</w:t>
      </w:r>
      <w:bookmarkEnd w:id="331"/>
      <w:bookmarkEnd w:id="332"/>
    </w:p>
    <w:p w:rsidR="00BF72AF" w:rsidRPr="00CC2B95" w:rsidRDefault="00BF72AF" w:rsidP="00BF72AF">
      <w:pPr>
        <w:jc w:val="right"/>
        <w:rPr>
          <w:b/>
          <w:i/>
          <w:iCs/>
        </w:rPr>
      </w:pPr>
      <w:r w:rsidRPr="00CC2B95">
        <w:rPr>
          <w:b/>
          <w:i/>
          <w:iCs/>
        </w:rPr>
        <w:t>Лот __</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 </w:t>
      </w:r>
    </w:p>
    <w:p w:rsidR="00BF72AF" w:rsidRPr="00CC2B95" w:rsidRDefault="00BF72AF" w:rsidP="00BF72AF">
      <w:pPr>
        <w:pStyle w:val="Times12"/>
        <w:rPr>
          <w:i/>
          <w:sz w:val="22"/>
        </w:rPr>
      </w:pPr>
    </w:p>
    <w:p w:rsidR="00BF72AF" w:rsidRPr="00CC2B95" w:rsidRDefault="00BF72AF" w:rsidP="00BF72AF">
      <w:pPr>
        <w:pStyle w:val="Times12"/>
        <w:ind w:firstLine="0"/>
        <w:jc w:val="center"/>
        <w:rPr>
          <w:b/>
          <w:i/>
          <w:szCs w:val="28"/>
        </w:rPr>
      </w:pPr>
      <w:r w:rsidRPr="00CC2B95">
        <w:rPr>
          <w:b/>
          <w:i/>
          <w:szCs w:val="28"/>
        </w:rPr>
        <w:t>Суть технического предложения</w:t>
      </w:r>
    </w:p>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p>
    <w:p w:rsidR="00BF72AF" w:rsidRPr="00CC2B95" w:rsidRDefault="00BF72AF" w:rsidP="00BF72AF">
      <w:pPr>
        <w:pStyle w:val="Times12"/>
        <w:tabs>
          <w:tab w:val="left" w:pos="1134"/>
          <w:tab w:val="left" w:pos="1418"/>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F0AB7" w:rsidRDefault="00AF0AB7">
      <w:pPr>
        <w:spacing w:after="200" w:line="276" w:lineRule="auto"/>
        <w:rPr>
          <w:b/>
          <w:i/>
        </w:rPr>
      </w:pPr>
      <w:r>
        <w:rPr>
          <w:b/>
          <w:bCs/>
          <w:i/>
        </w:rPr>
        <w:br w:type="page"/>
      </w:r>
    </w:p>
    <w:p w:rsidR="00BF72AF" w:rsidRPr="00CC2B95" w:rsidRDefault="00BF72AF" w:rsidP="00BF72AF">
      <w:pPr>
        <w:pStyle w:val="Times12"/>
        <w:ind w:firstLine="0"/>
        <w:jc w:val="center"/>
        <w:rPr>
          <w:b/>
          <w:bCs w:val="0"/>
          <w:i/>
          <w:szCs w:val="24"/>
        </w:rPr>
      </w:pPr>
    </w:p>
    <w:p w:rsidR="00BF72AF" w:rsidRPr="00CC2B95" w:rsidRDefault="00BF72AF" w:rsidP="00BF72AF">
      <w:pPr>
        <w:pStyle w:val="Times12"/>
        <w:ind w:firstLine="0"/>
        <w:jc w:val="center"/>
        <w:rPr>
          <w:b/>
          <w:bCs w:val="0"/>
          <w:i/>
          <w:szCs w:val="24"/>
        </w:rPr>
      </w:pPr>
    </w:p>
    <w:p w:rsidR="006C0E78" w:rsidRPr="00CC2B95" w:rsidRDefault="006C0E78" w:rsidP="006C0E78">
      <w:pPr>
        <w:pStyle w:val="Times12"/>
        <w:ind w:firstLine="0"/>
        <w:jc w:val="right"/>
        <w:rPr>
          <w:bCs w:val="0"/>
          <w:sz w:val="28"/>
        </w:rPr>
      </w:pPr>
      <w:r w:rsidRPr="00CC2B95">
        <w:rPr>
          <w:bCs w:val="0"/>
          <w:sz w:val="28"/>
        </w:rPr>
        <w:t xml:space="preserve">Форма </w:t>
      </w:r>
      <w:r>
        <w:rPr>
          <w:bCs w:val="0"/>
          <w:sz w:val="28"/>
        </w:rPr>
        <w:t>4</w:t>
      </w:r>
      <w:r w:rsidRPr="00CC2B95">
        <w:rPr>
          <w:bCs w:val="0"/>
          <w:sz w:val="28"/>
        </w:rPr>
        <w:t>.</w:t>
      </w:r>
    </w:p>
    <w:p w:rsidR="006C0E78" w:rsidRPr="00CC2B95" w:rsidRDefault="006C0E78" w:rsidP="006C0E78">
      <w:pPr>
        <w:pStyle w:val="Times12"/>
        <w:ind w:left="9923" w:firstLine="0"/>
        <w:jc w:val="left"/>
        <w:rPr>
          <w:iCs/>
          <w:szCs w:val="20"/>
        </w:rPr>
      </w:pPr>
      <w:r w:rsidRPr="00CC2B95">
        <w:rPr>
          <w:iCs/>
          <w:szCs w:val="20"/>
        </w:rPr>
        <w:t>Приложение к заявке на участие в запросе предложений от «___» __________ 20___ г. № ______</w:t>
      </w:r>
    </w:p>
    <w:p w:rsidR="006C0E78" w:rsidRPr="00CC2B95" w:rsidRDefault="006C0E78" w:rsidP="006C0E78">
      <w:pPr>
        <w:widowControl w:val="0"/>
        <w:autoSpaceDE w:val="0"/>
        <w:autoSpaceDN w:val="0"/>
        <w:adjustRightInd w:val="0"/>
        <w:jc w:val="center"/>
        <w:rPr>
          <w:bCs/>
          <w:sz w:val="22"/>
          <w:szCs w:val="22"/>
        </w:rPr>
      </w:pPr>
    </w:p>
    <w:p w:rsidR="006C0E78" w:rsidRPr="00CC2B95" w:rsidRDefault="006C0E78" w:rsidP="006C0E78">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rPr>
        <w:t>ов</w:t>
      </w:r>
      <w:proofErr w:type="spellEnd"/>
      <w:r w:rsidRPr="00CC2B95">
        <w:rPr>
          <w:sz w:val="28"/>
          <w:szCs w:val="28"/>
        </w:rPr>
        <w:t xml:space="preserve"> на</w:t>
      </w:r>
      <w:proofErr w:type="gramEnd"/>
      <w:r w:rsidRPr="00CC2B95">
        <w:rPr>
          <w:sz w:val="28"/>
          <w:szCs w:val="28"/>
        </w:rPr>
        <w:t> _______________________________________</w:t>
      </w:r>
    </w:p>
    <w:p w:rsidR="006C0E78" w:rsidRPr="00CC2B95" w:rsidRDefault="006C0E78" w:rsidP="006C0E78">
      <w:pPr>
        <w:pStyle w:val="Times12"/>
        <w:ind w:firstLine="0"/>
        <w:jc w:val="right"/>
        <w:rPr>
          <w:bCs w:val="0"/>
          <w:i/>
          <w:sz w:val="28"/>
          <w:szCs w:val="28"/>
        </w:rPr>
      </w:pPr>
      <w:r w:rsidRPr="00CC2B95">
        <w:rPr>
          <w:b/>
          <w:bCs w:val="0"/>
          <w:i/>
          <w:szCs w:val="28"/>
        </w:rPr>
        <w:t>Лот</w:t>
      </w:r>
      <w:r w:rsidRPr="00CC2B95">
        <w:rPr>
          <w:bCs w:val="0"/>
          <w:i/>
          <w:sz w:val="28"/>
          <w:szCs w:val="28"/>
        </w:rPr>
        <w:t xml:space="preserve"> __</w:t>
      </w:r>
    </w:p>
    <w:p w:rsidR="006C0E78" w:rsidRPr="00CC2B95" w:rsidRDefault="006C0E78" w:rsidP="006C0E78">
      <w:pPr>
        <w:pStyle w:val="23"/>
        <w:tabs>
          <w:tab w:val="clear" w:pos="1134"/>
        </w:tabs>
        <w:spacing w:before="0" w:after="0"/>
        <w:ind w:left="0" w:firstLine="0"/>
        <w:jc w:val="center"/>
        <w:rPr>
          <w:rFonts w:ascii="Times New Roman" w:hAnsi="Times New Roman" w:cs="Times New Roman"/>
          <w:b w:val="0"/>
          <w:i w:val="0"/>
        </w:rPr>
      </w:pPr>
      <w:bookmarkStart w:id="333" w:name="_Toc326685712"/>
      <w:r w:rsidRPr="00CC2B95">
        <w:rPr>
          <w:rFonts w:ascii="Times New Roman" w:hAnsi="Times New Roman" w:cs="Times New Roman"/>
          <w:b w:val="0"/>
          <w:i w:val="0"/>
        </w:rPr>
        <w:t>СПРАВКА О КАДРОВЫХ РЕСУРСАХ (Форма ___)</w:t>
      </w:r>
      <w:bookmarkEnd w:id="333"/>
    </w:p>
    <w:p w:rsidR="006C0E78" w:rsidRPr="00CC2B95" w:rsidRDefault="006C0E78" w:rsidP="006C0E78">
      <w:pPr>
        <w:pStyle w:val="Times12"/>
        <w:rPr>
          <w:sz w:val="28"/>
          <w:szCs w:val="28"/>
        </w:rPr>
      </w:pPr>
    </w:p>
    <w:p w:rsidR="006C0E78" w:rsidRPr="00CC2B95" w:rsidRDefault="006C0E78" w:rsidP="006C0E78">
      <w:pPr>
        <w:pStyle w:val="Times12"/>
        <w:ind w:firstLine="0"/>
        <w:rPr>
          <w:i/>
          <w:sz w:val="28"/>
          <w:szCs w:val="28"/>
        </w:rPr>
      </w:pPr>
      <w:r w:rsidRPr="00CC2B95">
        <w:rPr>
          <w:sz w:val="28"/>
          <w:szCs w:val="28"/>
        </w:rPr>
        <w:t xml:space="preserve">Участник запроса предложений: ________________________________ </w:t>
      </w:r>
    </w:p>
    <w:p w:rsidR="006C0E78" w:rsidRPr="00CC2B95" w:rsidRDefault="006C0E78" w:rsidP="006C0E78">
      <w:pPr>
        <w:pStyle w:val="Times12"/>
        <w:ind w:firstLine="2520"/>
        <w:rPr>
          <w:sz w:val="28"/>
          <w:szCs w:val="28"/>
        </w:rPr>
      </w:pPr>
    </w:p>
    <w:p w:rsidR="006C0E78" w:rsidRPr="00CC2B95" w:rsidRDefault="006C0E78" w:rsidP="006C0E78">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6C0E78" w:rsidRPr="00CC2B95" w:rsidTr="00C43BC6">
        <w:tc>
          <w:tcPr>
            <w:tcW w:w="616" w:type="dxa"/>
            <w:vAlign w:val="center"/>
          </w:tcPr>
          <w:p w:rsidR="006C0E78" w:rsidRPr="00CC2B95" w:rsidRDefault="006C0E78" w:rsidP="00C43BC6">
            <w:pPr>
              <w:jc w:val="center"/>
            </w:pPr>
            <w:r w:rsidRPr="00CC2B95">
              <w:t>№</w:t>
            </w:r>
          </w:p>
        </w:tc>
        <w:tc>
          <w:tcPr>
            <w:tcW w:w="3192" w:type="dxa"/>
            <w:vAlign w:val="center"/>
          </w:tcPr>
          <w:p w:rsidR="006C0E78" w:rsidRPr="00CC2B95" w:rsidRDefault="006C0E78" w:rsidP="00C43BC6">
            <w:pPr>
              <w:jc w:val="center"/>
            </w:pPr>
            <w:r w:rsidRPr="00CC2B95">
              <w:t>Фамилия, имя, отчество сотрудника</w:t>
            </w:r>
          </w:p>
        </w:tc>
        <w:tc>
          <w:tcPr>
            <w:tcW w:w="2963" w:type="dxa"/>
            <w:vAlign w:val="center"/>
          </w:tcPr>
          <w:p w:rsidR="006C0E78" w:rsidRPr="00CC2B95" w:rsidRDefault="006C0E78" w:rsidP="00C43BC6">
            <w:pPr>
              <w:jc w:val="center"/>
            </w:pPr>
            <w:r w:rsidRPr="00CC2B95">
              <w:t>Образование (какое учебное заведение окончил, год окончания, специальность)</w:t>
            </w:r>
          </w:p>
        </w:tc>
        <w:tc>
          <w:tcPr>
            <w:tcW w:w="1842" w:type="dxa"/>
            <w:vAlign w:val="center"/>
          </w:tcPr>
          <w:p w:rsidR="006C0E78" w:rsidRPr="00CC2B95" w:rsidRDefault="006C0E78" w:rsidP="00C43BC6">
            <w:pPr>
              <w:jc w:val="center"/>
            </w:pPr>
            <w:r w:rsidRPr="00CC2B95">
              <w:t>Должность</w:t>
            </w:r>
          </w:p>
        </w:tc>
        <w:tc>
          <w:tcPr>
            <w:tcW w:w="2268" w:type="dxa"/>
            <w:vAlign w:val="center"/>
          </w:tcPr>
          <w:p w:rsidR="006C0E78" w:rsidRPr="00CC2B95" w:rsidRDefault="006C0E78" w:rsidP="00C43BC6">
            <w:pPr>
              <w:jc w:val="center"/>
            </w:pPr>
            <w:r w:rsidRPr="00CC2B95">
              <w:t>Стаж работы в данной или аналогичной должности, лет</w:t>
            </w:r>
          </w:p>
        </w:tc>
        <w:tc>
          <w:tcPr>
            <w:tcW w:w="2151" w:type="dxa"/>
            <w:vAlign w:val="center"/>
          </w:tcPr>
          <w:p w:rsidR="006C0E78" w:rsidRPr="00CC2B95" w:rsidRDefault="006C0E78" w:rsidP="00C43BC6">
            <w:pPr>
              <w:ind w:left="-107" w:right="-52"/>
              <w:jc w:val="center"/>
            </w:pPr>
            <w:r w:rsidRPr="00CC2B95">
              <w:t>Примечание</w:t>
            </w:r>
          </w:p>
        </w:tc>
      </w:tr>
      <w:tr w:rsidR="006C0E78" w:rsidRPr="00CC2B95" w:rsidTr="00C43BC6">
        <w:trPr>
          <w:cantSplit/>
        </w:trPr>
        <w:tc>
          <w:tcPr>
            <w:tcW w:w="13032" w:type="dxa"/>
            <w:gridSpan w:val="6"/>
          </w:tcPr>
          <w:p w:rsidR="006C0E78" w:rsidRPr="00CC2B95" w:rsidRDefault="006C0E78" w:rsidP="00C43BC6">
            <w:r w:rsidRPr="00CC2B95">
              <w:t>Руководящее звено (руководитель и его заместители, главный бухгалтер, главный экономист, главный юрист)</w:t>
            </w:r>
          </w:p>
        </w:tc>
      </w:tr>
      <w:tr w:rsidR="006C0E78" w:rsidRPr="00CC2B95" w:rsidTr="00C43BC6">
        <w:tc>
          <w:tcPr>
            <w:tcW w:w="616" w:type="dxa"/>
          </w:tcPr>
          <w:p w:rsidR="006C0E78" w:rsidRPr="00CC2B95" w:rsidRDefault="006C0E78" w:rsidP="00C43BC6">
            <w:pPr>
              <w:jc w:val="center"/>
            </w:pPr>
            <w:r w:rsidRPr="00CC2B95">
              <w:t>1</w:t>
            </w:r>
          </w:p>
        </w:tc>
        <w:tc>
          <w:tcPr>
            <w:tcW w:w="3192" w:type="dxa"/>
          </w:tcPr>
          <w:p w:rsidR="006C0E78" w:rsidRPr="00CC2B95" w:rsidRDefault="006C0E78" w:rsidP="00C43BC6">
            <w:pPr>
              <w:jc w:val="center"/>
            </w:pPr>
          </w:p>
        </w:tc>
        <w:tc>
          <w:tcPr>
            <w:tcW w:w="2963" w:type="dxa"/>
          </w:tcPr>
          <w:p w:rsidR="006C0E78" w:rsidRPr="00CC2B95" w:rsidRDefault="006C0E78" w:rsidP="00C43BC6">
            <w:pPr>
              <w:jc w:val="center"/>
            </w:pPr>
          </w:p>
        </w:tc>
        <w:tc>
          <w:tcPr>
            <w:tcW w:w="1842" w:type="dxa"/>
          </w:tcPr>
          <w:p w:rsidR="006C0E78" w:rsidRPr="00CC2B95" w:rsidRDefault="006C0E78" w:rsidP="00C43BC6">
            <w:pPr>
              <w:jc w:val="center"/>
            </w:pPr>
          </w:p>
        </w:tc>
        <w:tc>
          <w:tcPr>
            <w:tcW w:w="2268" w:type="dxa"/>
          </w:tcPr>
          <w:p w:rsidR="006C0E78" w:rsidRPr="00CC2B95" w:rsidRDefault="006C0E78" w:rsidP="00C43BC6">
            <w:pPr>
              <w:jc w:val="center"/>
            </w:pPr>
          </w:p>
        </w:tc>
        <w:tc>
          <w:tcPr>
            <w:tcW w:w="2151" w:type="dxa"/>
          </w:tcPr>
          <w:p w:rsidR="006C0E78" w:rsidRPr="00CC2B95" w:rsidRDefault="006C0E78" w:rsidP="00C43BC6">
            <w:pPr>
              <w:jc w:val="center"/>
            </w:pPr>
          </w:p>
        </w:tc>
      </w:tr>
      <w:tr w:rsidR="006C0E78" w:rsidRPr="00CC2B95" w:rsidTr="00C43BC6">
        <w:tc>
          <w:tcPr>
            <w:tcW w:w="616" w:type="dxa"/>
          </w:tcPr>
          <w:p w:rsidR="006C0E78" w:rsidRPr="00CC2B95" w:rsidRDefault="006C0E78" w:rsidP="00C43BC6">
            <w:pPr>
              <w:jc w:val="center"/>
            </w:pPr>
            <w:r w:rsidRPr="00CC2B95">
              <w:t>2</w:t>
            </w:r>
          </w:p>
        </w:tc>
        <w:tc>
          <w:tcPr>
            <w:tcW w:w="3192" w:type="dxa"/>
          </w:tcPr>
          <w:p w:rsidR="006C0E78" w:rsidRPr="00CC2B95" w:rsidRDefault="006C0E78" w:rsidP="00C43BC6">
            <w:pPr>
              <w:jc w:val="center"/>
            </w:pPr>
          </w:p>
        </w:tc>
        <w:tc>
          <w:tcPr>
            <w:tcW w:w="2963" w:type="dxa"/>
          </w:tcPr>
          <w:p w:rsidR="006C0E78" w:rsidRPr="00CC2B95" w:rsidRDefault="006C0E78" w:rsidP="00C43BC6">
            <w:pPr>
              <w:jc w:val="center"/>
            </w:pPr>
          </w:p>
        </w:tc>
        <w:tc>
          <w:tcPr>
            <w:tcW w:w="1842" w:type="dxa"/>
          </w:tcPr>
          <w:p w:rsidR="006C0E78" w:rsidRPr="00CC2B95" w:rsidRDefault="006C0E78" w:rsidP="00C43BC6">
            <w:pPr>
              <w:jc w:val="center"/>
            </w:pPr>
          </w:p>
        </w:tc>
        <w:tc>
          <w:tcPr>
            <w:tcW w:w="2268" w:type="dxa"/>
          </w:tcPr>
          <w:p w:rsidR="006C0E78" w:rsidRPr="00CC2B95" w:rsidRDefault="006C0E78" w:rsidP="00C43BC6">
            <w:pPr>
              <w:jc w:val="center"/>
            </w:pPr>
          </w:p>
        </w:tc>
        <w:tc>
          <w:tcPr>
            <w:tcW w:w="2151" w:type="dxa"/>
          </w:tcPr>
          <w:p w:rsidR="006C0E78" w:rsidRPr="00CC2B95" w:rsidRDefault="006C0E78" w:rsidP="00C43BC6">
            <w:pPr>
              <w:jc w:val="center"/>
            </w:pPr>
          </w:p>
        </w:tc>
      </w:tr>
      <w:tr w:rsidR="006C0E78" w:rsidRPr="00CC2B95" w:rsidTr="00C43BC6">
        <w:tc>
          <w:tcPr>
            <w:tcW w:w="616" w:type="dxa"/>
          </w:tcPr>
          <w:p w:rsidR="006C0E78" w:rsidRPr="00CC2B95" w:rsidRDefault="006C0E78" w:rsidP="00C43BC6">
            <w:pPr>
              <w:jc w:val="center"/>
            </w:pPr>
            <w:r w:rsidRPr="00CC2B95">
              <w:t>…</w:t>
            </w:r>
          </w:p>
        </w:tc>
        <w:tc>
          <w:tcPr>
            <w:tcW w:w="3192" w:type="dxa"/>
          </w:tcPr>
          <w:p w:rsidR="006C0E78" w:rsidRPr="00CC2B95" w:rsidRDefault="006C0E78" w:rsidP="00C43BC6">
            <w:pPr>
              <w:jc w:val="center"/>
            </w:pPr>
          </w:p>
        </w:tc>
        <w:tc>
          <w:tcPr>
            <w:tcW w:w="2963" w:type="dxa"/>
          </w:tcPr>
          <w:p w:rsidR="006C0E78" w:rsidRPr="00CC2B95" w:rsidRDefault="006C0E78" w:rsidP="00C43BC6">
            <w:pPr>
              <w:jc w:val="center"/>
            </w:pPr>
          </w:p>
        </w:tc>
        <w:tc>
          <w:tcPr>
            <w:tcW w:w="1842" w:type="dxa"/>
          </w:tcPr>
          <w:p w:rsidR="006C0E78" w:rsidRPr="00CC2B95" w:rsidRDefault="006C0E78" w:rsidP="00C43BC6">
            <w:pPr>
              <w:jc w:val="center"/>
            </w:pPr>
          </w:p>
        </w:tc>
        <w:tc>
          <w:tcPr>
            <w:tcW w:w="2268" w:type="dxa"/>
          </w:tcPr>
          <w:p w:rsidR="006C0E78" w:rsidRPr="00CC2B95" w:rsidRDefault="006C0E78" w:rsidP="00C43BC6">
            <w:pPr>
              <w:jc w:val="center"/>
            </w:pPr>
          </w:p>
        </w:tc>
        <w:tc>
          <w:tcPr>
            <w:tcW w:w="2151" w:type="dxa"/>
          </w:tcPr>
          <w:p w:rsidR="006C0E78" w:rsidRPr="00CC2B95" w:rsidRDefault="006C0E78" w:rsidP="00C43BC6">
            <w:pPr>
              <w:jc w:val="center"/>
            </w:pPr>
          </w:p>
        </w:tc>
      </w:tr>
      <w:tr w:rsidR="006C0E78" w:rsidRPr="00CC2B95" w:rsidTr="00C43BC6">
        <w:trPr>
          <w:cantSplit/>
        </w:trPr>
        <w:tc>
          <w:tcPr>
            <w:tcW w:w="13032" w:type="dxa"/>
            <w:gridSpan w:val="6"/>
          </w:tcPr>
          <w:p w:rsidR="006C0E78" w:rsidRPr="00CC2B95" w:rsidRDefault="006C0E78" w:rsidP="00C43BC6">
            <w:r w:rsidRPr="00CC2B95">
              <w:t xml:space="preserve">Специалисты </w:t>
            </w:r>
          </w:p>
        </w:tc>
      </w:tr>
      <w:tr w:rsidR="006C0E78" w:rsidRPr="00CC2B95" w:rsidTr="00C43BC6">
        <w:tc>
          <w:tcPr>
            <w:tcW w:w="616" w:type="dxa"/>
          </w:tcPr>
          <w:p w:rsidR="006C0E78" w:rsidRPr="00CC2B95" w:rsidRDefault="006C0E78" w:rsidP="00C43BC6">
            <w:pPr>
              <w:jc w:val="center"/>
            </w:pPr>
            <w:r w:rsidRPr="00CC2B95">
              <w:t>1</w:t>
            </w:r>
          </w:p>
        </w:tc>
        <w:tc>
          <w:tcPr>
            <w:tcW w:w="3192" w:type="dxa"/>
          </w:tcPr>
          <w:p w:rsidR="006C0E78" w:rsidRPr="00CC2B95" w:rsidRDefault="006C0E78" w:rsidP="00C43BC6">
            <w:pPr>
              <w:jc w:val="center"/>
            </w:pPr>
          </w:p>
        </w:tc>
        <w:tc>
          <w:tcPr>
            <w:tcW w:w="2963" w:type="dxa"/>
          </w:tcPr>
          <w:p w:rsidR="006C0E78" w:rsidRPr="00CC2B95" w:rsidRDefault="006C0E78" w:rsidP="00C43BC6">
            <w:pPr>
              <w:jc w:val="center"/>
            </w:pPr>
          </w:p>
        </w:tc>
        <w:tc>
          <w:tcPr>
            <w:tcW w:w="1842" w:type="dxa"/>
          </w:tcPr>
          <w:p w:rsidR="006C0E78" w:rsidRPr="00CC2B95" w:rsidRDefault="006C0E78" w:rsidP="00C43BC6">
            <w:pPr>
              <w:jc w:val="center"/>
            </w:pPr>
          </w:p>
        </w:tc>
        <w:tc>
          <w:tcPr>
            <w:tcW w:w="2268" w:type="dxa"/>
          </w:tcPr>
          <w:p w:rsidR="006C0E78" w:rsidRPr="00CC2B95" w:rsidRDefault="006C0E78" w:rsidP="00C43BC6">
            <w:pPr>
              <w:jc w:val="center"/>
            </w:pPr>
          </w:p>
        </w:tc>
        <w:tc>
          <w:tcPr>
            <w:tcW w:w="2151" w:type="dxa"/>
          </w:tcPr>
          <w:p w:rsidR="006C0E78" w:rsidRPr="00CC2B95" w:rsidRDefault="006C0E78" w:rsidP="00C43BC6">
            <w:pPr>
              <w:jc w:val="center"/>
            </w:pPr>
          </w:p>
        </w:tc>
      </w:tr>
      <w:tr w:rsidR="006C0E78" w:rsidRPr="00CC2B95" w:rsidTr="00C43BC6">
        <w:tc>
          <w:tcPr>
            <w:tcW w:w="616" w:type="dxa"/>
          </w:tcPr>
          <w:p w:rsidR="006C0E78" w:rsidRPr="00CC2B95" w:rsidRDefault="006C0E78" w:rsidP="00C43BC6">
            <w:pPr>
              <w:jc w:val="center"/>
            </w:pPr>
            <w:r w:rsidRPr="00CC2B95">
              <w:t>2</w:t>
            </w:r>
          </w:p>
        </w:tc>
        <w:tc>
          <w:tcPr>
            <w:tcW w:w="3192" w:type="dxa"/>
          </w:tcPr>
          <w:p w:rsidR="006C0E78" w:rsidRPr="00CC2B95" w:rsidRDefault="006C0E78" w:rsidP="00C43BC6">
            <w:pPr>
              <w:jc w:val="center"/>
            </w:pPr>
          </w:p>
        </w:tc>
        <w:tc>
          <w:tcPr>
            <w:tcW w:w="2963" w:type="dxa"/>
          </w:tcPr>
          <w:p w:rsidR="006C0E78" w:rsidRPr="00CC2B95" w:rsidRDefault="006C0E78" w:rsidP="00C43BC6">
            <w:pPr>
              <w:jc w:val="center"/>
            </w:pPr>
          </w:p>
        </w:tc>
        <w:tc>
          <w:tcPr>
            <w:tcW w:w="1842" w:type="dxa"/>
          </w:tcPr>
          <w:p w:rsidR="006C0E78" w:rsidRPr="00CC2B95" w:rsidRDefault="006C0E78" w:rsidP="00C43BC6">
            <w:pPr>
              <w:jc w:val="center"/>
            </w:pPr>
          </w:p>
        </w:tc>
        <w:tc>
          <w:tcPr>
            <w:tcW w:w="2268" w:type="dxa"/>
          </w:tcPr>
          <w:p w:rsidR="006C0E78" w:rsidRPr="00CC2B95" w:rsidRDefault="006C0E78" w:rsidP="00C43BC6">
            <w:pPr>
              <w:jc w:val="center"/>
            </w:pPr>
          </w:p>
        </w:tc>
        <w:tc>
          <w:tcPr>
            <w:tcW w:w="2151" w:type="dxa"/>
          </w:tcPr>
          <w:p w:rsidR="006C0E78" w:rsidRPr="00CC2B95" w:rsidRDefault="006C0E78" w:rsidP="00C43BC6">
            <w:pPr>
              <w:jc w:val="center"/>
            </w:pPr>
          </w:p>
        </w:tc>
      </w:tr>
      <w:tr w:rsidR="006C0E78" w:rsidRPr="00CC2B95" w:rsidTr="00C43BC6">
        <w:tc>
          <w:tcPr>
            <w:tcW w:w="616" w:type="dxa"/>
          </w:tcPr>
          <w:p w:rsidR="006C0E78" w:rsidRPr="00CC2B95" w:rsidRDefault="006C0E78" w:rsidP="00C43BC6">
            <w:pPr>
              <w:jc w:val="center"/>
            </w:pPr>
            <w:r w:rsidRPr="00CC2B95">
              <w:t>…</w:t>
            </w:r>
          </w:p>
        </w:tc>
        <w:tc>
          <w:tcPr>
            <w:tcW w:w="3192" w:type="dxa"/>
          </w:tcPr>
          <w:p w:rsidR="006C0E78" w:rsidRPr="00CC2B95" w:rsidRDefault="006C0E78" w:rsidP="00C43BC6">
            <w:pPr>
              <w:jc w:val="center"/>
            </w:pPr>
          </w:p>
        </w:tc>
        <w:tc>
          <w:tcPr>
            <w:tcW w:w="2963" w:type="dxa"/>
          </w:tcPr>
          <w:p w:rsidR="006C0E78" w:rsidRPr="00CC2B95" w:rsidRDefault="006C0E78" w:rsidP="00C43BC6">
            <w:pPr>
              <w:jc w:val="center"/>
            </w:pPr>
          </w:p>
        </w:tc>
        <w:tc>
          <w:tcPr>
            <w:tcW w:w="1842" w:type="dxa"/>
          </w:tcPr>
          <w:p w:rsidR="006C0E78" w:rsidRPr="00CC2B95" w:rsidRDefault="006C0E78" w:rsidP="00C43BC6">
            <w:pPr>
              <w:jc w:val="center"/>
            </w:pPr>
          </w:p>
        </w:tc>
        <w:tc>
          <w:tcPr>
            <w:tcW w:w="2268" w:type="dxa"/>
          </w:tcPr>
          <w:p w:rsidR="006C0E78" w:rsidRPr="00CC2B95" w:rsidRDefault="006C0E78" w:rsidP="00C43BC6">
            <w:pPr>
              <w:jc w:val="center"/>
            </w:pPr>
          </w:p>
        </w:tc>
        <w:tc>
          <w:tcPr>
            <w:tcW w:w="2151" w:type="dxa"/>
          </w:tcPr>
          <w:p w:rsidR="006C0E78" w:rsidRPr="00CC2B95" w:rsidRDefault="006C0E78" w:rsidP="00C43BC6">
            <w:pPr>
              <w:jc w:val="center"/>
            </w:pPr>
          </w:p>
        </w:tc>
      </w:tr>
      <w:tr w:rsidR="006C0E78" w:rsidRPr="00CC2B95" w:rsidTr="00C43BC6">
        <w:tc>
          <w:tcPr>
            <w:tcW w:w="13032" w:type="dxa"/>
            <w:gridSpan w:val="6"/>
          </w:tcPr>
          <w:p w:rsidR="006C0E78" w:rsidRPr="00CC2B95" w:rsidRDefault="006C0E78" w:rsidP="00C43BC6">
            <w:r w:rsidRPr="00CC2B95">
              <w:t>Рабочие и вспомогательный персонал</w:t>
            </w:r>
          </w:p>
        </w:tc>
      </w:tr>
      <w:tr w:rsidR="006C0E78" w:rsidRPr="00CC2B95" w:rsidTr="00C43BC6">
        <w:tc>
          <w:tcPr>
            <w:tcW w:w="616" w:type="dxa"/>
          </w:tcPr>
          <w:p w:rsidR="006C0E78" w:rsidRPr="00CC2B95" w:rsidRDefault="006C0E78" w:rsidP="00C43BC6">
            <w:pPr>
              <w:jc w:val="center"/>
            </w:pPr>
          </w:p>
        </w:tc>
        <w:tc>
          <w:tcPr>
            <w:tcW w:w="3192" w:type="dxa"/>
          </w:tcPr>
          <w:p w:rsidR="006C0E78" w:rsidRPr="00CC2B95" w:rsidRDefault="006C0E78" w:rsidP="00C43BC6">
            <w:pPr>
              <w:jc w:val="center"/>
            </w:pPr>
          </w:p>
        </w:tc>
        <w:tc>
          <w:tcPr>
            <w:tcW w:w="2963" w:type="dxa"/>
          </w:tcPr>
          <w:p w:rsidR="006C0E78" w:rsidRPr="00CC2B95" w:rsidRDefault="006C0E78" w:rsidP="00C43BC6">
            <w:pPr>
              <w:jc w:val="center"/>
            </w:pPr>
          </w:p>
        </w:tc>
        <w:tc>
          <w:tcPr>
            <w:tcW w:w="1842" w:type="dxa"/>
          </w:tcPr>
          <w:p w:rsidR="006C0E78" w:rsidRPr="00CC2B95" w:rsidRDefault="006C0E78" w:rsidP="00C43BC6">
            <w:pPr>
              <w:jc w:val="center"/>
            </w:pPr>
          </w:p>
        </w:tc>
        <w:tc>
          <w:tcPr>
            <w:tcW w:w="2268" w:type="dxa"/>
          </w:tcPr>
          <w:p w:rsidR="006C0E78" w:rsidRPr="00CC2B95" w:rsidRDefault="006C0E78" w:rsidP="00C43BC6">
            <w:pPr>
              <w:jc w:val="center"/>
            </w:pPr>
          </w:p>
        </w:tc>
        <w:tc>
          <w:tcPr>
            <w:tcW w:w="2151" w:type="dxa"/>
          </w:tcPr>
          <w:p w:rsidR="006C0E78" w:rsidRPr="00CC2B95" w:rsidRDefault="006C0E78" w:rsidP="00C43BC6">
            <w:pPr>
              <w:jc w:val="center"/>
            </w:pPr>
          </w:p>
        </w:tc>
      </w:tr>
      <w:tr w:rsidR="006C0E78" w:rsidRPr="00CC2B95" w:rsidTr="00C43BC6">
        <w:tc>
          <w:tcPr>
            <w:tcW w:w="616" w:type="dxa"/>
          </w:tcPr>
          <w:p w:rsidR="006C0E78" w:rsidRPr="00CC2B95" w:rsidRDefault="006C0E78" w:rsidP="00C43BC6">
            <w:pPr>
              <w:jc w:val="center"/>
            </w:pPr>
          </w:p>
        </w:tc>
        <w:tc>
          <w:tcPr>
            <w:tcW w:w="3192" w:type="dxa"/>
          </w:tcPr>
          <w:p w:rsidR="006C0E78" w:rsidRPr="00CC2B95" w:rsidRDefault="006C0E78" w:rsidP="00C43BC6">
            <w:pPr>
              <w:jc w:val="center"/>
            </w:pPr>
          </w:p>
        </w:tc>
        <w:tc>
          <w:tcPr>
            <w:tcW w:w="2963" w:type="dxa"/>
          </w:tcPr>
          <w:p w:rsidR="006C0E78" w:rsidRPr="00CC2B95" w:rsidRDefault="006C0E78" w:rsidP="00C43BC6">
            <w:pPr>
              <w:jc w:val="center"/>
            </w:pPr>
          </w:p>
        </w:tc>
        <w:tc>
          <w:tcPr>
            <w:tcW w:w="1842" w:type="dxa"/>
          </w:tcPr>
          <w:p w:rsidR="006C0E78" w:rsidRPr="00CC2B95" w:rsidRDefault="006C0E78" w:rsidP="00C43BC6">
            <w:pPr>
              <w:jc w:val="center"/>
            </w:pPr>
          </w:p>
        </w:tc>
        <w:tc>
          <w:tcPr>
            <w:tcW w:w="2268" w:type="dxa"/>
          </w:tcPr>
          <w:p w:rsidR="006C0E78" w:rsidRPr="00CC2B95" w:rsidRDefault="006C0E78" w:rsidP="00C43BC6">
            <w:pPr>
              <w:jc w:val="center"/>
            </w:pPr>
          </w:p>
        </w:tc>
        <w:tc>
          <w:tcPr>
            <w:tcW w:w="2151" w:type="dxa"/>
          </w:tcPr>
          <w:p w:rsidR="006C0E78" w:rsidRPr="00CC2B95" w:rsidRDefault="006C0E78" w:rsidP="00C43BC6">
            <w:pPr>
              <w:jc w:val="center"/>
            </w:pPr>
          </w:p>
        </w:tc>
      </w:tr>
    </w:tbl>
    <w:p w:rsidR="006C0E78" w:rsidRPr="00CC2B95" w:rsidRDefault="006C0E78" w:rsidP="006C0E78">
      <w:pPr>
        <w:pStyle w:val="afff3"/>
        <w:tabs>
          <w:tab w:val="clear" w:pos="1134"/>
        </w:tabs>
        <w:autoSpaceDE w:val="0"/>
        <w:autoSpaceDN w:val="0"/>
        <w:spacing w:line="240" w:lineRule="auto"/>
        <w:ind w:firstLine="0"/>
        <w:rPr>
          <w:sz w:val="28"/>
          <w:szCs w:val="28"/>
        </w:rPr>
      </w:pPr>
    </w:p>
    <w:p w:rsidR="006C0E78" w:rsidRPr="00CC2B95" w:rsidRDefault="006C0E78" w:rsidP="006C0E78">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6C0E78" w:rsidRPr="00CC2B95" w:rsidRDefault="006C0E78" w:rsidP="006C0E7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6C0E78" w:rsidRPr="00CC2B95" w:rsidRDefault="006C0E78" w:rsidP="006C0E78">
      <w:pPr>
        <w:pStyle w:val="Times12"/>
        <w:ind w:firstLine="709"/>
      </w:pPr>
      <w:r w:rsidRPr="00CC2B95">
        <w:rPr>
          <w:bCs w:val="0"/>
          <w:sz w:val="28"/>
        </w:rPr>
        <w:t>М.П.</w:t>
      </w:r>
    </w:p>
    <w:p w:rsidR="006C0E78" w:rsidRPr="00CC2B95" w:rsidRDefault="006C0E78" w:rsidP="006C0E78">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6C0E78" w:rsidRPr="00CC2B95" w:rsidTr="00C43BC6">
        <w:tc>
          <w:tcPr>
            <w:tcW w:w="6108"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C43BC6">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C43BC6">
            <w:pPr>
              <w:jc w:val="center"/>
            </w:pPr>
            <w:r w:rsidRPr="00CC2B95">
              <w:t>Штатная численность, чел.</w:t>
            </w:r>
          </w:p>
        </w:tc>
      </w:tr>
      <w:tr w:rsidR="006C0E78" w:rsidRPr="00CC2B95" w:rsidTr="00C43BC6">
        <w:tc>
          <w:tcPr>
            <w:tcW w:w="6108"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C43BC6">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C43BC6">
            <w:pPr>
              <w:jc w:val="center"/>
            </w:pPr>
          </w:p>
        </w:tc>
      </w:tr>
      <w:tr w:rsidR="006C0E78" w:rsidRPr="00CC2B95" w:rsidTr="00C43BC6">
        <w:tc>
          <w:tcPr>
            <w:tcW w:w="6108"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C43BC6">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C43BC6">
            <w:pPr>
              <w:jc w:val="center"/>
            </w:pPr>
          </w:p>
        </w:tc>
      </w:tr>
      <w:tr w:rsidR="006C0E78" w:rsidRPr="00CC2B95" w:rsidTr="00C43BC6">
        <w:tc>
          <w:tcPr>
            <w:tcW w:w="6108"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C43BC6">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C43BC6">
            <w:pPr>
              <w:jc w:val="center"/>
            </w:pPr>
          </w:p>
        </w:tc>
      </w:tr>
    </w:tbl>
    <w:p w:rsidR="006C0E78" w:rsidRPr="00CC2B95" w:rsidRDefault="006C0E78" w:rsidP="006C0E78">
      <w:pPr>
        <w:pStyle w:val="afff3"/>
        <w:tabs>
          <w:tab w:val="clear" w:pos="1134"/>
        </w:tabs>
        <w:autoSpaceDE w:val="0"/>
        <w:autoSpaceDN w:val="0"/>
        <w:spacing w:line="240" w:lineRule="auto"/>
        <w:ind w:firstLine="0"/>
        <w:rPr>
          <w:sz w:val="28"/>
          <w:szCs w:val="28"/>
        </w:rPr>
      </w:pPr>
    </w:p>
    <w:p w:rsidR="006C0E78" w:rsidRPr="00CC2B95" w:rsidRDefault="006C0E78" w:rsidP="006C0E78">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6C0E78" w:rsidRPr="00CC2B95" w:rsidRDefault="006C0E78" w:rsidP="006C0E7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6C0E78" w:rsidRPr="00CC2B95" w:rsidRDefault="006C0E78" w:rsidP="006C0E78">
      <w:pPr>
        <w:pStyle w:val="Times12"/>
        <w:ind w:firstLine="709"/>
        <w:rPr>
          <w:bCs w:val="0"/>
          <w:sz w:val="28"/>
        </w:rPr>
      </w:pPr>
      <w:r w:rsidRPr="00CC2B95">
        <w:rPr>
          <w:bCs w:val="0"/>
          <w:sz w:val="28"/>
        </w:rPr>
        <w:t>М.П.</w:t>
      </w:r>
    </w:p>
    <w:p w:rsidR="006C0E78" w:rsidRPr="00CC2B95" w:rsidRDefault="006C0E78" w:rsidP="006C0E78"/>
    <w:p w:rsidR="006C0E78" w:rsidRPr="00CC2B95" w:rsidRDefault="006C0E78" w:rsidP="006C0E78">
      <w:pPr>
        <w:rPr>
          <w:sz w:val="28"/>
          <w:szCs w:val="22"/>
        </w:rPr>
      </w:pPr>
      <w:r w:rsidRPr="00CC2B95">
        <w:rPr>
          <w:sz w:val="28"/>
          <w:szCs w:val="22"/>
        </w:rPr>
        <w:t>Таблица-3. Специалисты, привлекаемые для выполнения договора</w:t>
      </w:r>
    </w:p>
    <w:p w:rsidR="006C0E78" w:rsidRPr="00CC2B95" w:rsidRDefault="006C0E78" w:rsidP="006C0E78"/>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6C0E78" w:rsidRPr="00CC2B95" w:rsidTr="00C43BC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6C0E78" w:rsidRPr="00CC2B95" w:rsidRDefault="006C0E78" w:rsidP="00C43BC6">
            <w:pPr>
              <w:jc w:val="center"/>
              <w:rPr>
                <w:rStyle w:val="FontStyle57"/>
                <w:b w:val="0"/>
                <w:spacing w:val="-10"/>
              </w:rPr>
            </w:pPr>
            <w:r w:rsidRPr="00CC2B95">
              <w:rPr>
                <w:rStyle w:val="FontStyle57"/>
                <w:b w:val="0"/>
                <w:spacing w:val="-10"/>
              </w:rPr>
              <w:t>№</w:t>
            </w:r>
            <w:r w:rsidRPr="00CC2B95">
              <w:rPr>
                <w:rStyle w:val="FontStyle57"/>
                <w:b w:val="0"/>
                <w:spacing w:val="-10"/>
              </w:rPr>
              <w:br/>
            </w:r>
            <w:proofErr w:type="gramStart"/>
            <w:r w:rsidRPr="00CC2B95">
              <w:rPr>
                <w:rStyle w:val="FontStyle57"/>
                <w:b w:val="0"/>
                <w:spacing w:val="-10"/>
              </w:rPr>
              <w:t>п</w:t>
            </w:r>
            <w:proofErr w:type="gramEnd"/>
            <w:r w:rsidRPr="00CC2B95">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6C0E78" w:rsidRPr="00CC2B95" w:rsidRDefault="006C0E78" w:rsidP="00C43BC6">
            <w:pPr>
              <w:jc w:val="center"/>
              <w:rPr>
                <w:rStyle w:val="FontStyle57"/>
                <w:b w:val="0"/>
                <w:spacing w:val="-10"/>
              </w:rPr>
            </w:pPr>
            <w:r w:rsidRPr="00CC2B95">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C0E78" w:rsidRPr="00CC2B95" w:rsidRDefault="006C0E78" w:rsidP="00C43BC6">
            <w:pPr>
              <w:jc w:val="center"/>
              <w:rPr>
                <w:rStyle w:val="FontStyle57"/>
                <w:b w:val="0"/>
                <w:spacing w:val="-10"/>
              </w:rPr>
            </w:pPr>
            <w:r w:rsidRPr="00CC2B95">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C0E78" w:rsidRPr="00CC2B95" w:rsidRDefault="006C0E78" w:rsidP="00C43BC6">
            <w:pPr>
              <w:jc w:val="center"/>
              <w:rPr>
                <w:rStyle w:val="FontStyle57"/>
                <w:b w:val="0"/>
                <w:spacing w:val="-10"/>
              </w:rPr>
            </w:pPr>
            <w:r w:rsidRPr="00CC2B95">
              <w:rPr>
                <w:rStyle w:val="FontStyle57"/>
                <w:b w:val="0"/>
                <w:spacing w:val="-10"/>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0E78" w:rsidRPr="00CC2B95" w:rsidRDefault="006C0E78" w:rsidP="00C43BC6">
            <w:pPr>
              <w:ind w:left="-113" w:right="-113"/>
              <w:jc w:val="center"/>
              <w:rPr>
                <w:rStyle w:val="FontStyle57"/>
                <w:b w:val="0"/>
                <w:spacing w:val="-10"/>
              </w:rPr>
            </w:pPr>
            <w:r w:rsidRPr="00CC2B95">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C0E78" w:rsidRPr="00CC2B95" w:rsidRDefault="006C0E78" w:rsidP="00C43BC6">
            <w:pPr>
              <w:jc w:val="center"/>
              <w:rPr>
                <w:b/>
                <w:bCs/>
                <w:i/>
              </w:rPr>
            </w:pPr>
            <w:r w:rsidRPr="00CC2B95">
              <w:rPr>
                <w:b/>
                <w:i/>
              </w:rPr>
              <w:t>[при необходимости]</w:t>
            </w:r>
          </w:p>
          <w:p w:rsidR="006C0E78" w:rsidRPr="00CC2B95" w:rsidRDefault="006C0E78" w:rsidP="00C43BC6">
            <w:pPr>
              <w:jc w:val="center"/>
              <w:rPr>
                <w:rStyle w:val="FontStyle57"/>
                <w:b w:val="0"/>
                <w:spacing w:val="-10"/>
              </w:rPr>
            </w:pPr>
            <w:r w:rsidRPr="00CC2B95">
              <w:rPr>
                <w:rStyle w:val="FontStyle57"/>
                <w:b w:val="0"/>
                <w:spacing w:val="-10"/>
              </w:rPr>
              <w:t>Сертификат ____________</w:t>
            </w:r>
          </w:p>
          <w:p w:rsidR="006C0E78" w:rsidRPr="00CC2B95" w:rsidRDefault="006C0E78" w:rsidP="00C43BC6">
            <w:pPr>
              <w:jc w:val="center"/>
              <w:rPr>
                <w:rStyle w:val="FontStyle57"/>
                <w:b w:val="0"/>
                <w:spacing w:val="-10"/>
              </w:rPr>
            </w:pPr>
            <w:r w:rsidRPr="00CC2B95">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C0E78" w:rsidRPr="00CC2B95" w:rsidRDefault="006C0E78" w:rsidP="00C43BC6">
            <w:pPr>
              <w:jc w:val="center"/>
              <w:rPr>
                <w:b/>
                <w:bCs/>
                <w:i/>
              </w:rPr>
            </w:pPr>
            <w:r w:rsidRPr="00CC2B95">
              <w:rPr>
                <w:b/>
                <w:i/>
              </w:rPr>
              <w:t>[при необходимости]</w:t>
            </w:r>
          </w:p>
          <w:p w:rsidR="006C0E78" w:rsidRPr="00CC2B95" w:rsidRDefault="006C0E78" w:rsidP="00C43BC6">
            <w:pPr>
              <w:ind w:left="-99" w:right="-93"/>
              <w:jc w:val="center"/>
              <w:rPr>
                <w:rStyle w:val="FontStyle57"/>
                <w:b w:val="0"/>
                <w:spacing w:val="-10"/>
              </w:rPr>
            </w:pPr>
            <w:r w:rsidRPr="00CC2B95">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C0E78" w:rsidRPr="00CC2B95" w:rsidRDefault="006C0E78" w:rsidP="00C43BC6">
            <w:pPr>
              <w:jc w:val="center"/>
              <w:rPr>
                <w:rStyle w:val="FontStyle57"/>
                <w:b w:val="0"/>
                <w:spacing w:val="-10"/>
              </w:rPr>
            </w:pPr>
            <w:r w:rsidRPr="00CC2B95">
              <w:rPr>
                <w:rStyle w:val="FontStyle57"/>
                <w:b w:val="0"/>
                <w:spacing w:val="-10"/>
              </w:rPr>
              <w:t>Сведения об опыте специалистов по оказанию _________ услуг в области _________________________</w:t>
            </w:r>
          </w:p>
          <w:p w:rsidR="006C0E78" w:rsidRPr="00CC2B95" w:rsidRDefault="006C0E78" w:rsidP="00C43BC6">
            <w:pPr>
              <w:jc w:val="center"/>
              <w:rPr>
                <w:rStyle w:val="FontStyle57"/>
                <w:b w:val="0"/>
                <w:spacing w:val="-10"/>
              </w:rPr>
            </w:pPr>
            <w:r w:rsidRPr="00CC2B95">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C0E78" w:rsidRPr="00CC2B95" w:rsidTr="00C43BC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C43BC6">
            <w:pPr>
              <w:pStyle w:val="Style20"/>
              <w:widowControl/>
              <w:rPr>
                <w:rStyle w:val="FontStyle57"/>
                <w:b w:val="0"/>
                <w:spacing w:val="-10"/>
                <w:lang w:val="en-US" w:eastAsia="en-US"/>
              </w:rPr>
            </w:pPr>
            <w:r w:rsidRPr="00CC2B95">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C43BC6">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r>
      <w:tr w:rsidR="006C0E78" w:rsidRPr="00CC2B95" w:rsidTr="00C43BC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C43BC6">
            <w:pPr>
              <w:pStyle w:val="Style20"/>
              <w:widowControl/>
              <w:rPr>
                <w:rStyle w:val="FontStyle57"/>
                <w:b w:val="0"/>
                <w:spacing w:val="-10"/>
                <w:lang w:val="en-US" w:eastAsia="en-US"/>
              </w:rPr>
            </w:pPr>
            <w:r w:rsidRPr="00CC2B95">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C43BC6">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r>
      <w:tr w:rsidR="006C0E78" w:rsidRPr="00CC2B95" w:rsidTr="00C43BC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C43BC6">
            <w:pPr>
              <w:pStyle w:val="Style20"/>
              <w:widowControl/>
              <w:rPr>
                <w:rStyle w:val="FontStyle57"/>
                <w:b w:val="0"/>
                <w:spacing w:val="-10"/>
                <w:lang w:eastAsia="en-US"/>
              </w:rPr>
            </w:pPr>
            <w:r w:rsidRPr="00CC2B95">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C43BC6">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r>
      <w:tr w:rsidR="006C0E78" w:rsidRPr="00CC2B95" w:rsidTr="00C43BC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C43BC6">
            <w:pPr>
              <w:pStyle w:val="Style20"/>
              <w:widowControl/>
              <w:rPr>
                <w:rStyle w:val="FontStyle57"/>
                <w:b w:val="0"/>
                <w:spacing w:val="-10"/>
                <w:lang w:eastAsia="en-US"/>
              </w:rPr>
            </w:pPr>
            <w:r w:rsidRPr="00CC2B95">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C43BC6">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r>
      <w:tr w:rsidR="006C0E78" w:rsidRPr="00CC2B95" w:rsidTr="00C43BC6">
        <w:trPr>
          <w:cantSplit/>
          <w:trHeight w:val="323"/>
        </w:trPr>
        <w:tc>
          <w:tcPr>
            <w:tcW w:w="531"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eastAsia="en-US"/>
              </w:rPr>
            </w:pPr>
            <w:r w:rsidRPr="00CC2B95">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r>
      <w:tr w:rsidR="006C0E78" w:rsidRPr="00CC2B95" w:rsidTr="00C43BC6">
        <w:trPr>
          <w:cantSplit/>
          <w:trHeight w:val="323"/>
        </w:trPr>
        <w:tc>
          <w:tcPr>
            <w:tcW w:w="531"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C0E78" w:rsidRPr="00CC2B95" w:rsidRDefault="006C0E78" w:rsidP="00C43BC6">
            <w:pPr>
              <w:pStyle w:val="Style20"/>
              <w:widowControl/>
              <w:jc w:val="center"/>
              <w:rPr>
                <w:rStyle w:val="FontStyle57"/>
                <w:b w:val="0"/>
                <w:spacing w:val="-10"/>
                <w:lang w:val="en-US" w:eastAsia="en-US"/>
              </w:rPr>
            </w:pPr>
          </w:p>
        </w:tc>
      </w:tr>
    </w:tbl>
    <w:p w:rsidR="006C0E78" w:rsidRPr="00CC2B95" w:rsidRDefault="006C0E78" w:rsidP="006C0E78">
      <w:pPr>
        <w:pStyle w:val="afff3"/>
        <w:tabs>
          <w:tab w:val="clear" w:pos="1134"/>
        </w:tabs>
        <w:autoSpaceDE w:val="0"/>
        <w:autoSpaceDN w:val="0"/>
        <w:spacing w:line="240" w:lineRule="auto"/>
        <w:ind w:firstLine="0"/>
        <w:rPr>
          <w:sz w:val="28"/>
          <w:szCs w:val="28"/>
        </w:rPr>
      </w:pPr>
    </w:p>
    <w:p w:rsidR="006C0E78" w:rsidRPr="00CC2B95" w:rsidRDefault="006C0E78" w:rsidP="006C0E78">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6C0E78" w:rsidRPr="00CC2B95" w:rsidRDefault="006C0E78" w:rsidP="006C0E7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6C0E78" w:rsidRPr="00CC2B95" w:rsidRDefault="006C0E78" w:rsidP="006C0E78">
      <w:pPr>
        <w:pStyle w:val="Times12"/>
        <w:ind w:firstLine="709"/>
        <w:rPr>
          <w:bCs w:val="0"/>
          <w:sz w:val="28"/>
        </w:rPr>
      </w:pPr>
      <w:r w:rsidRPr="00CC2B95">
        <w:rPr>
          <w:bCs w:val="0"/>
          <w:sz w:val="28"/>
        </w:rPr>
        <w:t>М.П.</w:t>
      </w:r>
    </w:p>
    <w:p w:rsidR="006C0E78" w:rsidRPr="00CC2B95" w:rsidRDefault="006C0E78" w:rsidP="006C0E78">
      <w:pPr>
        <w:pStyle w:val="afff2"/>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6C0E78" w:rsidRPr="00CC2B95" w:rsidRDefault="006C0E78" w:rsidP="006C0E78">
      <w:pPr>
        <w:tabs>
          <w:tab w:val="left" w:pos="1134"/>
        </w:tabs>
        <w:suppressAutoHyphens/>
        <w:ind w:firstLine="709"/>
        <w:jc w:val="both"/>
      </w:pPr>
      <w:r w:rsidRPr="00CC2B95">
        <w:t>1.</w:t>
      </w:r>
      <w:r w:rsidRPr="00CC2B95">
        <w:tab/>
        <w:t>Данные инструкции не следует воспроизводить в документах, подготовленных участником запроса предложений.</w:t>
      </w:r>
    </w:p>
    <w:p w:rsidR="006C0E78" w:rsidRPr="00CC2B95" w:rsidRDefault="006C0E78" w:rsidP="006C0E78">
      <w:pPr>
        <w:tabs>
          <w:tab w:val="left" w:pos="1134"/>
        </w:tabs>
        <w:suppressAutoHyphens/>
        <w:ind w:firstLine="709"/>
        <w:jc w:val="both"/>
      </w:pPr>
      <w:r w:rsidRPr="00CC2B95">
        <w:t>2.</w:t>
      </w:r>
      <w:r w:rsidRPr="00CC2B95">
        <w:tab/>
        <w:t xml:space="preserve">Участник запроса предложений приводит номер и дату заявки на участие в запросе предложений, приложением </w:t>
      </w:r>
      <w:proofErr w:type="gramStart"/>
      <w:r w:rsidRPr="00CC2B95">
        <w:t>к</w:t>
      </w:r>
      <w:proofErr w:type="gramEnd"/>
      <w:r w:rsidRPr="00CC2B95">
        <w:t xml:space="preserve"> которой является данная справка.</w:t>
      </w:r>
    </w:p>
    <w:p w:rsidR="006C0E78" w:rsidRPr="00CC2B95" w:rsidRDefault="006C0E78" w:rsidP="006C0E78">
      <w:pPr>
        <w:tabs>
          <w:tab w:val="left" w:pos="1134"/>
        </w:tabs>
        <w:suppressAutoHyphens/>
        <w:ind w:firstLine="709"/>
        <w:jc w:val="both"/>
      </w:pPr>
      <w:r w:rsidRPr="00CC2B95">
        <w:lastRenderedPageBreak/>
        <w:t>3.</w:t>
      </w:r>
      <w:r w:rsidRPr="00CC2B95">
        <w:tab/>
        <w:t>Участник запроса предложений указывает свое фирменное наименование (в т.ч. организационно-правовую форму).</w:t>
      </w:r>
    </w:p>
    <w:p w:rsidR="006C0E78" w:rsidRPr="00CC2B95" w:rsidRDefault="006C0E78" w:rsidP="006C0E78">
      <w:pPr>
        <w:tabs>
          <w:tab w:val="left" w:pos="1134"/>
        </w:tabs>
        <w:suppressAutoHyphens/>
        <w:ind w:firstLine="709"/>
        <w:jc w:val="both"/>
      </w:pPr>
      <w:r w:rsidRPr="00CC2B95">
        <w:t>4.</w:t>
      </w:r>
      <w:r w:rsidRPr="00CC2B95">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6C0E78" w:rsidRPr="00CC2B95" w:rsidRDefault="006C0E78" w:rsidP="006C0E78">
      <w:pPr>
        <w:tabs>
          <w:tab w:val="left" w:pos="1134"/>
        </w:tabs>
        <w:suppressAutoHyphens/>
        <w:ind w:firstLine="709"/>
        <w:jc w:val="both"/>
      </w:pPr>
      <w:r w:rsidRPr="00CC2B95">
        <w:t>5.</w:t>
      </w:r>
      <w:r w:rsidRPr="00CC2B95">
        <w:tab/>
        <w:t xml:space="preserve">В таблице-2 данной справки </w:t>
      </w:r>
      <w:proofErr w:type="gramStart"/>
      <w:r w:rsidRPr="00CC2B95">
        <w:t>указывается</w:t>
      </w:r>
      <w:proofErr w:type="gramEnd"/>
      <w:r w:rsidRPr="00CC2B95">
        <w:t xml:space="preserve"> в общем штатная численность всех сотрудников, находящихся в штате участника запроса предложений.</w:t>
      </w:r>
    </w:p>
    <w:p w:rsidR="006C0E78" w:rsidRPr="00CC2B95" w:rsidRDefault="006C0E78" w:rsidP="006C0E78">
      <w:pPr>
        <w:tabs>
          <w:tab w:val="left" w:pos="1134"/>
        </w:tabs>
        <w:suppressAutoHyphens/>
        <w:ind w:firstLine="709"/>
        <w:jc w:val="both"/>
      </w:pPr>
      <w:r w:rsidRPr="00CC2B95">
        <w:t>6.</w:t>
      </w:r>
      <w:r w:rsidRPr="00CC2B95">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6C0E78" w:rsidRDefault="00BF72AF" w:rsidP="00BF72AF">
      <w:pPr>
        <w:pStyle w:val="Times12"/>
        <w:ind w:firstLine="0"/>
        <w:jc w:val="right"/>
        <w:rPr>
          <w:iCs/>
          <w:sz w:val="20"/>
          <w:szCs w:val="20"/>
        </w:rPr>
      </w:pPr>
      <w:r w:rsidRPr="00CC2B95">
        <w:rPr>
          <w:iCs/>
          <w:sz w:val="20"/>
          <w:szCs w:val="20"/>
        </w:rPr>
        <w:tab/>
      </w:r>
      <w:r w:rsidRPr="00CC2B95">
        <w:rPr>
          <w:iCs/>
          <w:sz w:val="20"/>
          <w:szCs w:val="20"/>
        </w:rPr>
        <w:tab/>
      </w:r>
      <w:r w:rsidRPr="00CC2B95">
        <w:rPr>
          <w:iCs/>
          <w:sz w:val="20"/>
          <w:szCs w:val="20"/>
        </w:rPr>
        <w:tab/>
      </w:r>
      <w:r w:rsidRPr="00CC2B95">
        <w:rPr>
          <w:iCs/>
          <w:sz w:val="20"/>
          <w:szCs w:val="20"/>
        </w:rPr>
        <w:tab/>
      </w:r>
      <w:r w:rsidR="006C0E78">
        <w:rPr>
          <w:iCs/>
          <w:sz w:val="20"/>
          <w:szCs w:val="20"/>
        </w:rPr>
        <w:br w:type="page"/>
      </w:r>
    </w:p>
    <w:p w:rsidR="00BF72AF" w:rsidRPr="00CC2B95" w:rsidRDefault="00BF72AF" w:rsidP="00BF72AF">
      <w:pPr>
        <w:pStyle w:val="Times12"/>
        <w:ind w:firstLine="0"/>
        <w:jc w:val="right"/>
        <w:rPr>
          <w:iCs/>
          <w:sz w:val="20"/>
          <w:szCs w:val="20"/>
        </w:rPr>
      </w:pPr>
      <w:r w:rsidRPr="00CC2B95">
        <w:rPr>
          <w:iCs/>
          <w:sz w:val="28"/>
          <w:szCs w:val="28"/>
        </w:rPr>
        <w:lastRenderedPageBreak/>
        <w:t xml:space="preserve">Форма </w:t>
      </w:r>
      <w:r w:rsidR="005D768F">
        <w:rPr>
          <w:iCs/>
          <w:sz w:val="28"/>
          <w:szCs w:val="28"/>
        </w:rPr>
        <w:t>5</w:t>
      </w:r>
      <w:r w:rsidRPr="00CC2B95">
        <w:rPr>
          <w:iCs/>
          <w:sz w:val="28"/>
          <w:szCs w:val="28"/>
        </w:rPr>
        <w:t>.</w:t>
      </w:r>
    </w:p>
    <w:p w:rsidR="00BF72AF" w:rsidRPr="00CC2B95" w:rsidRDefault="00BF72AF" w:rsidP="00A315D5">
      <w:pPr>
        <w:pStyle w:val="Times12"/>
        <w:ind w:left="6379" w:right="-29" w:firstLine="142"/>
        <w:jc w:val="left"/>
        <w:rPr>
          <w:iCs/>
          <w:szCs w:val="24"/>
        </w:rPr>
      </w:pPr>
      <w:r w:rsidRPr="00CC2B95">
        <w:rPr>
          <w:iCs/>
          <w:szCs w:val="24"/>
        </w:rPr>
        <w:t>Приложение к заявке на участие в запросе предложений</w:t>
      </w:r>
    </w:p>
    <w:p w:rsidR="00BF72AF" w:rsidRPr="00CC2B95" w:rsidRDefault="00BF72AF" w:rsidP="00A315D5">
      <w:pPr>
        <w:pStyle w:val="Times12"/>
        <w:ind w:left="6379" w:right="-29" w:firstLine="142"/>
        <w:jc w:val="left"/>
        <w:rPr>
          <w:szCs w:val="24"/>
        </w:rPr>
      </w:pPr>
      <w:r w:rsidRPr="00CC2B95">
        <w:rPr>
          <w:iCs/>
          <w:szCs w:val="24"/>
        </w:rPr>
        <w:t>от «___» __________ 20___ г. № ______</w:t>
      </w:r>
    </w:p>
    <w:p w:rsidR="00BF72AF" w:rsidRPr="00CC2B95" w:rsidRDefault="00BF72AF" w:rsidP="00BF72AF">
      <w:pPr>
        <w:widowControl w:val="0"/>
        <w:autoSpaceDE w:val="0"/>
        <w:autoSpaceDN w:val="0"/>
        <w:adjustRightInd w:val="0"/>
        <w:jc w:val="center"/>
        <w:rPr>
          <w:b/>
          <w:bCs/>
          <w:sz w:val="22"/>
          <w:szCs w:val="22"/>
        </w:rPr>
      </w:pPr>
    </w:p>
    <w:p w:rsidR="00BF72AF" w:rsidRPr="00CC2B95" w:rsidRDefault="00BF72AF" w:rsidP="00BF72AF">
      <w:pPr>
        <w:jc w:val="cente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BF72AF" w:rsidRPr="00CC2B95" w:rsidRDefault="00BF72AF" w:rsidP="00BF72AF">
      <w:pPr>
        <w:jc w:val="right"/>
        <w:rPr>
          <w:b/>
          <w:i/>
          <w:szCs w:val="22"/>
        </w:rPr>
      </w:pPr>
      <w:r w:rsidRPr="00CC2B95">
        <w:rPr>
          <w:b/>
          <w:i/>
          <w:szCs w:val="22"/>
        </w:rPr>
        <w:t>Лот __</w:t>
      </w: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34" w:name="_Toc326685708"/>
      <w:r w:rsidRPr="00CC2B95">
        <w:rPr>
          <w:rFonts w:ascii="Times New Roman" w:hAnsi="Times New Roman" w:cs="Times New Roman"/>
          <w:b w:val="0"/>
          <w:i w:val="0"/>
        </w:rPr>
        <w:t>СПРАВКА ОБ ОПЫТЕ ВЫПОЛНЕНИЯ ДОГОВОРОВ (Форма __)</w:t>
      </w:r>
      <w:bookmarkEnd w:id="334"/>
    </w:p>
    <w:p w:rsidR="00BF72AF" w:rsidRPr="00CC2B95" w:rsidRDefault="00BF72AF" w:rsidP="00BF72AF">
      <w:pPr>
        <w:widowControl w:val="0"/>
        <w:autoSpaceDE w:val="0"/>
        <w:autoSpaceDN w:val="0"/>
        <w:adjustRightInd w:val="0"/>
        <w:jc w:val="center"/>
        <w:rPr>
          <w:iCs/>
          <w:spacing w:val="-2"/>
          <w:sz w:val="28"/>
          <w:szCs w:val="28"/>
          <w:lang w:val="ru-MO"/>
        </w:rPr>
      </w:pPr>
    </w:p>
    <w:p w:rsidR="00BF72AF" w:rsidRPr="00CC2B95" w:rsidRDefault="00BF72AF" w:rsidP="00BF72AF">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BF72AF" w:rsidRPr="00CC2B95" w:rsidTr="00E46F2C">
        <w:trPr>
          <w:cantSplit/>
          <w:trHeight w:val="1699"/>
          <w:tblHeader/>
        </w:trPr>
        <w:tc>
          <w:tcPr>
            <w:tcW w:w="709" w:type="dxa"/>
            <w:vAlign w:val="center"/>
          </w:tcPr>
          <w:p w:rsidR="00BF72AF" w:rsidRPr="00CC2B95" w:rsidRDefault="00BF72AF" w:rsidP="00E46F2C">
            <w:pPr>
              <w:pStyle w:val="affa"/>
              <w:jc w:val="center"/>
              <w:rPr>
                <w:sz w:val="24"/>
                <w:szCs w:val="24"/>
              </w:rPr>
            </w:pPr>
            <w:r w:rsidRPr="00CC2B95">
              <w:rPr>
                <w:sz w:val="24"/>
                <w:szCs w:val="24"/>
              </w:rPr>
              <w:t>№</w:t>
            </w:r>
          </w:p>
          <w:p w:rsidR="00BF72AF" w:rsidRPr="00CC2B95" w:rsidRDefault="00BF72AF" w:rsidP="00E46F2C">
            <w:pPr>
              <w:pStyle w:val="affa"/>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BF72AF" w:rsidRPr="00CC2B95" w:rsidRDefault="00BF72AF" w:rsidP="00E46F2C">
            <w:pPr>
              <w:pStyle w:val="affa"/>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BF72AF" w:rsidRPr="00CC2B95" w:rsidRDefault="00BF72AF" w:rsidP="00E46F2C">
            <w:pPr>
              <w:pStyle w:val="affa"/>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BF72AF" w:rsidRPr="00CC2B95" w:rsidRDefault="00BF72AF" w:rsidP="00E46F2C">
            <w:pPr>
              <w:pStyle w:val="affa"/>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BF72AF" w:rsidRPr="00CC2B95" w:rsidRDefault="00BF72AF" w:rsidP="00E46F2C">
            <w:pPr>
              <w:pStyle w:val="affa"/>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BF72AF" w:rsidRPr="00CC2B95" w:rsidRDefault="00BF72AF" w:rsidP="00E46F2C">
            <w:pPr>
              <w:pStyle w:val="affa"/>
              <w:jc w:val="center"/>
              <w:rPr>
                <w:sz w:val="24"/>
                <w:szCs w:val="24"/>
              </w:rPr>
            </w:pPr>
            <w:r w:rsidRPr="00CC2B95">
              <w:rPr>
                <w:sz w:val="24"/>
                <w:szCs w:val="24"/>
              </w:rPr>
              <w:t>Сумма договора, рублей</w:t>
            </w:r>
          </w:p>
        </w:tc>
        <w:tc>
          <w:tcPr>
            <w:tcW w:w="1822" w:type="dxa"/>
            <w:vAlign w:val="center"/>
          </w:tcPr>
          <w:p w:rsidR="00BF72AF" w:rsidRPr="00CC2B95" w:rsidRDefault="00BF72AF" w:rsidP="00E46F2C">
            <w:pPr>
              <w:pStyle w:val="affa"/>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1.</w:t>
            </w:r>
          </w:p>
        </w:tc>
        <w:tc>
          <w:tcPr>
            <w:tcW w:w="8222" w:type="dxa"/>
            <w:gridSpan w:val="3"/>
          </w:tcPr>
          <w:p w:rsidR="00BF72AF" w:rsidRPr="00CC2B95" w:rsidRDefault="00BF72AF" w:rsidP="00E46F2C">
            <w:pPr>
              <w:pStyle w:val="affb"/>
              <w:spacing w:before="0" w:after="0"/>
              <w:rPr>
                <w:szCs w:val="24"/>
              </w:rPr>
            </w:pPr>
            <w:r w:rsidRPr="00CC2B95">
              <w:rPr>
                <w:szCs w:val="24"/>
              </w:rPr>
              <w:t>Договор 1</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p>
        </w:tc>
        <w:tc>
          <w:tcPr>
            <w:tcW w:w="2835" w:type="dxa"/>
          </w:tcPr>
          <w:p w:rsidR="00BF72AF" w:rsidRPr="00CC2B95" w:rsidRDefault="00BF72AF" w:rsidP="00E46F2C">
            <w:pPr>
              <w:pStyle w:val="affb"/>
              <w:spacing w:before="0" w:after="0"/>
              <w:rPr>
                <w:szCs w:val="24"/>
              </w:rPr>
            </w:pPr>
            <w:r w:rsidRPr="00CC2B95">
              <w:rPr>
                <w:szCs w:val="24"/>
              </w:rPr>
              <w:t>…</w:t>
            </w: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b/>
                <w:i/>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b/>
                <w:i/>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w:t>
            </w:r>
          </w:p>
        </w:tc>
        <w:tc>
          <w:tcPr>
            <w:tcW w:w="2835" w:type="dxa"/>
          </w:tcPr>
          <w:p w:rsidR="00BF72AF" w:rsidRPr="00CC2B95" w:rsidRDefault="00BF72AF" w:rsidP="00E46F2C">
            <w:pPr>
              <w:pStyle w:val="affb"/>
              <w:spacing w:before="0" w:after="0"/>
              <w:rPr>
                <w:szCs w:val="24"/>
              </w:rPr>
            </w:pPr>
            <w:r w:rsidRPr="00CC2B95">
              <w:rPr>
                <w:szCs w:val="24"/>
              </w:rPr>
              <w:t>Договор …</w:t>
            </w: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p>
        </w:tc>
        <w:tc>
          <w:tcPr>
            <w:tcW w:w="2835" w:type="dxa"/>
          </w:tcPr>
          <w:p w:rsidR="00BF72AF" w:rsidRPr="00CC2B95" w:rsidRDefault="00BF72AF" w:rsidP="00E46F2C">
            <w:pPr>
              <w:pStyle w:val="affb"/>
              <w:spacing w:before="0" w:after="0"/>
              <w:rPr>
                <w:szCs w:val="24"/>
              </w:rPr>
            </w:pPr>
            <w:r w:rsidRPr="00CC2B95">
              <w:rPr>
                <w:szCs w:val="24"/>
              </w:rPr>
              <w:t>….</w:t>
            </w: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8931" w:type="dxa"/>
            <w:gridSpan w:val="4"/>
          </w:tcPr>
          <w:p w:rsidR="00BF72AF" w:rsidRPr="00CC2B95" w:rsidRDefault="00BF72AF" w:rsidP="00E46F2C">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r w:rsidRPr="00CC2B95">
              <w:rPr>
                <w:szCs w:val="24"/>
              </w:rPr>
              <w:t>Х</w:t>
            </w: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1.</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2.</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8931" w:type="dxa"/>
            <w:gridSpan w:val="4"/>
          </w:tcPr>
          <w:p w:rsidR="00BF72AF" w:rsidRPr="00CC2B95" w:rsidRDefault="00BF72AF" w:rsidP="00E46F2C">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r w:rsidRPr="00CC2B95">
              <w:rPr>
                <w:szCs w:val="24"/>
              </w:rPr>
              <w:t>Х</w:t>
            </w:r>
          </w:p>
        </w:tc>
      </w:tr>
      <w:tr w:rsidR="00BF72AF" w:rsidRPr="00CC2B95" w:rsidTr="00E46F2C">
        <w:trPr>
          <w:cantSplit/>
          <w:trHeight w:val="227"/>
        </w:trPr>
        <w:tc>
          <w:tcPr>
            <w:tcW w:w="709" w:type="dxa"/>
            <w:vAlign w:val="center"/>
          </w:tcPr>
          <w:p w:rsidR="00BF72AF" w:rsidRPr="00CC2B95" w:rsidRDefault="00BF72AF" w:rsidP="00E46F2C">
            <w:pPr>
              <w:tabs>
                <w:tab w:val="num" w:pos="792"/>
              </w:tabs>
              <w:ind w:left="-288" w:firstLine="108"/>
              <w:jc w:val="center"/>
            </w:pPr>
            <w:r w:rsidRPr="00CC2B95">
              <w:t>1.</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vAlign w:val="center"/>
          </w:tcPr>
          <w:p w:rsidR="00BF72AF" w:rsidRPr="00CC2B95" w:rsidRDefault="00BF72AF" w:rsidP="00E46F2C">
            <w:pPr>
              <w:tabs>
                <w:tab w:val="num" w:pos="792"/>
              </w:tabs>
              <w:ind w:left="-288" w:firstLine="108"/>
              <w:jc w:val="center"/>
            </w:pPr>
            <w:r w:rsidRPr="00CC2B95">
              <w:t>2.</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vAlign w:val="center"/>
          </w:tcPr>
          <w:p w:rsidR="00BF72AF" w:rsidRPr="00CC2B95" w:rsidRDefault="00BF72AF" w:rsidP="00E46F2C">
            <w:pPr>
              <w:tabs>
                <w:tab w:val="num" w:pos="792"/>
              </w:tabs>
              <w:ind w:left="-288" w:firstLine="108"/>
              <w:jc w:val="center"/>
            </w:pPr>
            <w:r w:rsidRPr="00CC2B95">
              <w:t>…</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8931" w:type="dxa"/>
            <w:gridSpan w:val="4"/>
            <w:vAlign w:val="center"/>
          </w:tcPr>
          <w:p w:rsidR="00BF72AF" w:rsidRPr="00CC2B95" w:rsidRDefault="00BF72AF" w:rsidP="00E46F2C">
            <w:pPr>
              <w:pStyle w:val="affb"/>
              <w:spacing w:before="0" w:after="0"/>
              <w:ind w:left="0"/>
              <w:rPr>
                <w:szCs w:val="24"/>
              </w:rPr>
            </w:pPr>
            <w:r w:rsidRPr="00CC2B95">
              <w:rPr>
                <w:szCs w:val="24"/>
              </w:rPr>
              <w:t xml:space="preserve">ИТОГО </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r w:rsidRPr="00CC2B95">
              <w:rPr>
                <w:szCs w:val="24"/>
              </w:rPr>
              <w:t>Х</w:t>
            </w: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pStyle w:val="Times12"/>
        <w:tabs>
          <w:tab w:val="left" w:pos="709"/>
          <w:tab w:val="left" w:pos="1134"/>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BF72AF" w:rsidRPr="00CC2B95" w:rsidRDefault="00BF72AF" w:rsidP="005C0EF8">
      <w:pPr>
        <w:pStyle w:val="Times12"/>
        <w:numPr>
          <w:ilvl w:val="0"/>
          <w:numId w:val="64"/>
        </w:numPr>
        <w:tabs>
          <w:tab w:val="clear" w:pos="960"/>
          <w:tab w:val="left" w:pos="1134"/>
        </w:tabs>
        <w:ind w:left="0" w:right="680" w:firstLine="709"/>
        <w:rPr>
          <w:sz w:val="22"/>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BF72AF" w:rsidRPr="00CC2B95" w:rsidRDefault="00BF72AF" w:rsidP="00BF72AF">
      <w:pPr>
        <w:pStyle w:val="Times12"/>
        <w:tabs>
          <w:tab w:val="left" w:pos="1080"/>
        </w:tabs>
        <w:rPr>
          <w:sz w:val="22"/>
        </w:rPr>
      </w:pPr>
    </w:p>
    <w:p w:rsidR="0027623B" w:rsidRPr="005A6995" w:rsidRDefault="00BF72AF" w:rsidP="0027623B">
      <w:pPr>
        <w:pStyle w:val="Times12"/>
        <w:ind w:firstLine="0"/>
        <w:jc w:val="center"/>
        <w:rPr>
          <w:b/>
          <w:i/>
        </w:rPr>
      </w:pPr>
      <w:r w:rsidRPr="00CC2B95">
        <w:rPr>
          <w:b/>
          <w:bCs w:val="0"/>
          <w:i/>
          <w:sz w:val="20"/>
          <w:szCs w:val="20"/>
          <w:shd w:val="clear" w:color="auto" w:fill="FDE9D9"/>
        </w:rPr>
        <w:br w:type="page"/>
      </w:r>
      <w:bookmarkStart w:id="335" w:name="форма15"/>
    </w:p>
    <w:p w:rsidR="00A315D5" w:rsidRDefault="00A315D5" w:rsidP="00BF72AF">
      <w:pPr>
        <w:pStyle w:val="Times12"/>
        <w:ind w:left="360" w:firstLine="0"/>
        <w:jc w:val="right"/>
        <w:rPr>
          <w:bCs w:val="0"/>
          <w:sz w:val="28"/>
          <w:szCs w:val="28"/>
        </w:rPr>
        <w:sectPr w:rsidR="00A315D5" w:rsidSect="006C0E78">
          <w:pgSz w:w="16840" w:h="11907" w:orient="landscape" w:code="9"/>
          <w:pgMar w:top="737" w:right="1701" w:bottom="1134" w:left="1134" w:header="567" w:footer="567" w:gutter="0"/>
          <w:cols w:space="708"/>
          <w:docGrid w:linePitch="360"/>
        </w:sectPr>
      </w:pPr>
    </w:p>
    <w:p w:rsidR="00BF72AF" w:rsidRDefault="00BF72AF" w:rsidP="00BF72AF">
      <w:pPr>
        <w:pStyle w:val="Times12"/>
        <w:ind w:left="360" w:firstLine="0"/>
        <w:jc w:val="right"/>
        <w:rPr>
          <w:bCs w:val="0"/>
          <w:sz w:val="28"/>
          <w:szCs w:val="28"/>
        </w:rPr>
      </w:pPr>
    </w:p>
    <w:p w:rsidR="00BF72AF" w:rsidRPr="00CC2B95" w:rsidRDefault="00BF72AF" w:rsidP="005C0EF8">
      <w:pPr>
        <w:pStyle w:val="11"/>
        <w:keepLines w:val="0"/>
        <w:numPr>
          <w:ilvl w:val="1"/>
          <w:numId w:val="17"/>
        </w:numPr>
        <w:tabs>
          <w:tab w:val="clear" w:pos="1440"/>
          <w:tab w:val="num" w:pos="0"/>
          <w:tab w:val="num" w:pos="1134"/>
          <w:tab w:val="left" w:pos="1418"/>
        </w:tabs>
        <w:spacing w:before="0"/>
        <w:ind w:left="0" w:firstLine="709"/>
        <w:jc w:val="both"/>
      </w:pPr>
      <w:bookmarkStart w:id="336" w:name="_План_распределения_объемов_выполнен"/>
      <w:bookmarkStart w:id="337" w:name="_Toc320016199"/>
      <w:bookmarkStart w:id="338" w:name="_Ref323121435"/>
      <w:bookmarkStart w:id="339" w:name="_Toc326685717"/>
      <w:bookmarkEnd w:id="335"/>
      <w:bookmarkEnd w:id="336"/>
      <w:r w:rsidRPr="00CC2B95">
        <w:t xml:space="preserve">МЕТОДИКА ОЦЕНКИ ЗАЯВОК НА УЧАСТИЕ В </w:t>
      </w:r>
      <w:bookmarkEnd w:id="337"/>
      <w:r w:rsidRPr="00CC2B95">
        <w:t>ЗАПРОСЕ ПРЕДЛОЖЕНИЙ</w:t>
      </w:r>
      <w:bookmarkEnd w:id="338"/>
      <w:bookmarkEnd w:id="339"/>
    </w:p>
    <w:p w:rsidR="00BF72AF" w:rsidRDefault="00BF72AF" w:rsidP="00BF72AF">
      <w:pPr>
        <w:rPr>
          <w:sz w:val="28"/>
          <w:szCs w:val="28"/>
        </w:rPr>
      </w:pPr>
    </w:p>
    <w:p w:rsidR="0027623B" w:rsidRPr="006E500F" w:rsidRDefault="0027623B" w:rsidP="0027623B">
      <w:pPr>
        <w:spacing w:before="100" w:beforeAutospacing="1" w:after="100" w:afterAutospacing="1"/>
        <w:jc w:val="both"/>
        <w:rPr>
          <w:bCs/>
        </w:rPr>
      </w:pPr>
      <w:r w:rsidRPr="006E500F">
        <w:rPr>
          <w:bCs/>
          <w:sz w:val="22"/>
          <w:szCs w:val="22"/>
        </w:rPr>
        <w:t xml:space="preserve">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27623B" w:rsidRPr="006E500F" w:rsidRDefault="0027623B" w:rsidP="0027623B">
      <w:pPr>
        <w:spacing w:before="100" w:beforeAutospacing="1" w:after="100" w:afterAutospacing="1"/>
        <w:jc w:val="both"/>
        <w:rPr>
          <w:bCs/>
        </w:rPr>
      </w:pPr>
      <w:r w:rsidRPr="006E500F">
        <w:rPr>
          <w:bCs/>
          <w:sz w:val="22"/>
          <w:szCs w:val="22"/>
        </w:rPr>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27623B" w:rsidRPr="006E500F" w:rsidRDefault="0027623B" w:rsidP="0027623B">
      <w:pPr>
        <w:spacing w:before="100" w:beforeAutospacing="1" w:after="100" w:afterAutospacing="1"/>
        <w:jc w:val="both"/>
        <w:rPr>
          <w:bCs/>
        </w:rPr>
      </w:pPr>
      <w:r w:rsidRPr="006E500F">
        <w:rPr>
          <w:bCs/>
          <w:sz w:val="22"/>
          <w:szCs w:val="22"/>
        </w:rPr>
        <w:t xml:space="preserve">Рейтинг заявки на участие в конкурсе i-го участника конкурса определяется по формуле: </w:t>
      </w:r>
    </w:p>
    <w:p w:rsidR="0027623B" w:rsidRPr="006E500F" w:rsidRDefault="0027623B" w:rsidP="00F964C5">
      <w:pPr>
        <w:spacing w:before="100" w:beforeAutospacing="1" w:after="100" w:afterAutospacing="1"/>
        <w:jc w:val="both"/>
        <w:rPr>
          <w:bCs/>
          <w:lang w:val="en-US"/>
        </w:rPr>
      </w:pPr>
      <w:proofErr w:type="spellStart"/>
      <w:proofErr w:type="gramStart"/>
      <w:r w:rsidRPr="006E500F">
        <w:rPr>
          <w:bCs/>
          <w:sz w:val="22"/>
          <w:szCs w:val="22"/>
          <w:lang w:val="en-US"/>
        </w:rPr>
        <w:t>R</w:t>
      </w:r>
      <w:r w:rsidRPr="006E500F">
        <w:rPr>
          <w:bCs/>
          <w:sz w:val="22"/>
          <w:szCs w:val="22"/>
          <w:vertAlign w:val="subscript"/>
          <w:lang w:val="en-US"/>
        </w:rPr>
        <w:t>i</w:t>
      </w:r>
      <w:proofErr w:type="spellEnd"/>
      <w:proofErr w:type="gramEnd"/>
      <w:r w:rsidRPr="006E500F">
        <w:rPr>
          <w:bCs/>
          <w:sz w:val="22"/>
          <w:szCs w:val="22"/>
          <w:lang w:val="en-US"/>
        </w:rPr>
        <w:t xml:space="preserve"> =</w:t>
      </w:r>
      <w:r w:rsidRPr="006E500F">
        <w:rPr>
          <w:bCs/>
          <w:sz w:val="22"/>
          <w:szCs w:val="22"/>
        </w:rPr>
        <w:t>Ц</w:t>
      </w:r>
      <w:proofErr w:type="spellStart"/>
      <w:r w:rsidRPr="006E500F">
        <w:rPr>
          <w:bCs/>
          <w:sz w:val="22"/>
          <w:szCs w:val="22"/>
          <w:lang w:val="en-US"/>
        </w:rPr>
        <w:t>i</w:t>
      </w:r>
      <w:proofErr w:type="spellEnd"/>
      <w:r w:rsidRPr="006E500F">
        <w:rPr>
          <w:bCs/>
          <w:sz w:val="22"/>
          <w:szCs w:val="22"/>
          <w:lang w:val="en-US"/>
        </w:rPr>
        <w:t xml:space="preserve"> </w:t>
      </w:r>
      <w:proofErr w:type="spellStart"/>
      <w:r w:rsidRPr="006E500F">
        <w:rPr>
          <w:bCs/>
          <w:sz w:val="22"/>
          <w:szCs w:val="22"/>
          <w:vertAlign w:val="subscript"/>
          <w:lang w:val="en-US"/>
        </w:rPr>
        <w:t>i</w:t>
      </w:r>
      <w:proofErr w:type="spellEnd"/>
      <w:r w:rsidRPr="006E500F">
        <w:rPr>
          <w:bCs/>
          <w:sz w:val="22"/>
          <w:szCs w:val="22"/>
          <w:lang w:val="en-US"/>
        </w:rPr>
        <w:t xml:space="preserve"> * V</w:t>
      </w:r>
      <w:r w:rsidRPr="006E500F">
        <w:rPr>
          <w:bCs/>
          <w:sz w:val="22"/>
          <w:szCs w:val="22"/>
          <w:vertAlign w:val="subscript"/>
        </w:rPr>
        <w:t>Ц</w:t>
      </w:r>
      <w:proofErr w:type="spellStart"/>
      <w:r w:rsidRPr="006E500F">
        <w:rPr>
          <w:bCs/>
          <w:sz w:val="22"/>
          <w:szCs w:val="22"/>
          <w:vertAlign w:val="subscript"/>
          <w:lang w:val="en-US"/>
        </w:rPr>
        <w:t>i</w:t>
      </w:r>
      <w:proofErr w:type="spellEnd"/>
      <w:r w:rsidRPr="006E500F">
        <w:rPr>
          <w:bCs/>
          <w:sz w:val="22"/>
          <w:szCs w:val="22"/>
          <w:vertAlign w:val="subscript"/>
          <w:lang w:val="en-US"/>
        </w:rPr>
        <w:t xml:space="preserve"> </w:t>
      </w:r>
      <w:r w:rsidRPr="006E500F">
        <w:rPr>
          <w:bCs/>
          <w:sz w:val="22"/>
          <w:szCs w:val="22"/>
          <w:lang w:val="en-US"/>
        </w:rPr>
        <w:t>+K</w:t>
      </w:r>
      <w:r w:rsidRPr="006E500F">
        <w:rPr>
          <w:bCs/>
          <w:sz w:val="22"/>
          <w:szCs w:val="22"/>
        </w:rPr>
        <w:t>в</w:t>
      </w:r>
      <w:proofErr w:type="spellStart"/>
      <w:r w:rsidRPr="006E500F">
        <w:rPr>
          <w:bCs/>
          <w:sz w:val="22"/>
          <w:szCs w:val="22"/>
          <w:lang w:val="en-US"/>
        </w:rPr>
        <w:t>i</w:t>
      </w:r>
      <w:proofErr w:type="spellEnd"/>
      <w:r w:rsidRPr="006E500F">
        <w:rPr>
          <w:bCs/>
          <w:sz w:val="22"/>
          <w:szCs w:val="22"/>
          <w:lang w:val="en-US"/>
        </w:rPr>
        <w:t xml:space="preserve"> </w:t>
      </w:r>
      <w:proofErr w:type="spellStart"/>
      <w:r w:rsidRPr="006E500F">
        <w:rPr>
          <w:bCs/>
          <w:sz w:val="22"/>
          <w:szCs w:val="22"/>
          <w:vertAlign w:val="subscript"/>
          <w:lang w:val="en-US"/>
        </w:rPr>
        <w:t>i</w:t>
      </w:r>
      <w:proofErr w:type="spellEnd"/>
      <w:r w:rsidRPr="006E500F">
        <w:rPr>
          <w:bCs/>
          <w:sz w:val="22"/>
          <w:szCs w:val="22"/>
          <w:lang w:val="en-US"/>
        </w:rPr>
        <w:t xml:space="preserve"> * V</w:t>
      </w:r>
      <w:r w:rsidRPr="006E500F">
        <w:rPr>
          <w:bCs/>
          <w:sz w:val="22"/>
          <w:szCs w:val="22"/>
          <w:vertAlign w:val="subscript"/>
          <w:lang w:val="en-US"/>
        </w:rPr>
        <w:t>K</w:t>
      </w:r>
      <w:r w:rsidRPr="006E500F">
        <w:rPr>
          <w:bCs/>
          <w:sz w:val="22"/>
          <w:szCs w:val="22"/>
          <w:vertAlign w:val="subscript"/>
        </w:rPr>
        <w:t>в</w:t>
      </w:r>
      <w:proofErr w:type="spellStart"/>
      <w:r w:rsidRPr="006E500F">
        <w:rPr>
          <w:bCs/>
          <w:sz w:val="22"/>
          <w:szCs w:val="22"/>
          <w:vertAlign w:val="subscript"/>
          <w:lang w:val="en-US"/>
        </w:rPr>
        <w:t>i</w:t>
      </w:r>
      <w:proofErr w:type="spellEnd"/>
      <w:r w:rsidRPr="006E500F">
        <w:rPr>
          <w:bCs/>
          <w:sz w:val="22"/>
          <w:szCs w:val="22"/>
          <w:lang w:val="en-US"/>
        </w:rPr>
        <w:t xml:space="preserve">; </w:t>
      </w:r>
    </w:p>
    <w:p w:rsidR="0027623B" w:rsidRPr="006E500F" w:rsidRDefault="0027623B" w:rsidP="0027623B">
      <w:pPr>
        <w:spacing w:before="100" w:beforeAutospacing="1" w:after="100" w:afterAutospacing="1"/>
        <w:jc w:val="both"/>
        <w:rPr>
          <w:bCs/>
        </w:rPr>
      </w:pPr>
      <w:r w:rsidRPr="006E500F">
        <w:rPr>
          <w:bCs/>
          <w:sz w:val="22"/>
          <w:szCs w:val="22"/>
        </w:rPr>
        <w:t xml:space="preserve">где V – значимость (вес) соответствующего критерия, </w:t>
      </w:r>
      <w:proofErr w:type="spellStart"/>
      <w:r w:rsidRPr="006E500F">
        <w:rPr>
          <w:bCs/>
          <w:sz w:val="22"/>
          <w:szCs w:val="22"/>
        </w:rPr>
        <w:t>Цi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w:t>
      </w:r>
      <w:proofErr w:type="spellStart"/>
      <w:r w:rsidRPr="006E500F">
        <w:rPr>
          <w:bCs/>
          <w:sz w:val="22"/>
          <w:szCs w:val="22"/>
        </w:rPr>
        <w:t>K</w:t>
      </w:r>
      <w:proofErr w:type="gramStart"/>
      <w:r w:rsidRPr="006E500F">
        <w:rPr>
          <w:bCs/>
          <w:sz w:val="22"/>
          <w:szCs w:val="22"/>
        </w:rPr>
        <w:t>в</w:t>
      </w:r>
      <w:proofErr w:type="gramEnd"/>
      <w:r w:rsidRPr="006E500F">
        <w:rPr>
          <w:bCs/>
          <w:sz w:val="22"/>
          <w:szCs w:val="22"/>
        </w:rPr>
        <w:t>i</w:t>
      </w:r>
      <w:proofErr w:type="spellEnd"/>
      <w:r w:rsidRPr="006E500F">
        <w:rPr>
          <w:bCs/>
          <w:sz w:val="22"/>
          <w:szCs w:val="22"/>
        </w:rPr>
        <w:t xml:space="preserve"> </w:t>
      </w:r>
      <w:proofErr w:type="spellStart"/>
      <w:r w:rsidR="00C85BC6">
        <w:rPr>
          <w:bCs/>
          <w:sz w:val="22"/>
          <w:szCs w:val="22"/>
          <w:vertAlign w:val="subscript"/>
          <w:lang w:val="en-US"/>
        </w:rPr>
        <w:t>i</w:t>
      </w:r>
      <w:proofErr w:type="spellEnd"/>
      <w:r w:rsidR="00F964C5">
        <w:rPr>
          <w:bCs/>
          <w:sz w:val="22"/>
          <w:szCs w:val="22"/>
          <w:vertAlign w:val="subscript"/>
        </w:rPr>
        <w:t xml:space="preserve"> </w:t>
      </w:r>
      <w:r w:rsidRPr="006E500F">
        <w:rPr>
          <w:bCs/>
          <w:sz w:val="22"/>
          <w:szCs w:val="22"/>
        </w:rPr>
        <w:t xml:space="preserve">– оценка (балл) соответствующего критерия. </w:t>
      </w:r>
    </w:p>
    <w:p w:rsidR="0027623B" w:rsidRPr="006E500F" w:rsidRDefault="0027623B" w:rsidP="0027623B">
      <w:pPr>
        <w:spacing w:before="100" w:beforeAutospacing="1" w:after="100" w:afterAutospacing="1"/>
        <w:jc w:val="both"/>
        <w:rPr>
          <w:bCs/>
        </w:rPr>
      </w:pPr>
      <w:r w:rsidRPr="006E500F">
        <w:rPr>
          <w:bCs/>
          <w:sz w:val="22"/>
          <w:szCs w:val="22"/>
        </w:rPr>
        <w:t xml:space="preserve">Совокупная значимость всех критериев равна 100 процентам. Максимальная оценка в баллах по критериям </w:t>
      </w:r>
      <w:proofErr w:type="spellStart"/>
      <w:r w:rsidRPr="006E500F">
        <w:rPr>
          <w:bCs/>
          <w:sz w:val="22"/>
          <w:szCs w:val="22"/>
        </w:rPr>
        <w:t>Цi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w:t>
      </w:r>
      <w:proofErr w:type="spellStart"/>
      <w:r w:rsidRPr="006E500F">
        <w:rPr>
          <w:bCs/>
          <w:sz w:val="22"/>
          <w:szCs w:val="22"/>
        </w:rPr>
        <w:t>K</w:t>
      </w:r>
      <w:proofErr w:type="gramStart"/>
      <w:r w:rsidRPr="006E500F">
        <w:rPr>
          <w:bCs/>
          <w:sz w:val="22"/>
          <w:szCs w:val="22"/>
        </w:rPr>
        <w:t>в</w:t>
      </w:r>
      <w:proofErr w:type="gramEnd"/>
      <w:r w:rsidRPr="006E500F">
        <w:rPr>
          <w:bCs/>
          <w:sz w:val="22"/>
          <w:szCs w:val="22"/>
        </w:rPr>
        <w:t>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w:t>
      </w:r>
      <w:r w:rsidR="00C85BC6" w:rsidRPr="006E500F">
        <w:rPr>
          <w:bCs/>
          <w:sz w:val="22"/>
          <w:szCs w:val="22"/>
        </w:rPr>
        <w:t xml:space="preserve"> </w:t>
      </w:r>
      <w:r w:rsidRPr="006E500F">
        <w:rPr>
          <w:bCs/>
          <w:sz w:val="22"/>
          <w:szCs w:val="22"/>
        </w:rPr>
        <w:t xml:space="preserve">– 100 баллов </w:t>
      </w:r>
    </w:p>
    <w:p w:rsidR="0027623B" w:rsidRPr="006E500F" w:rsidRDefault="0027623B" w:rsidP="0027623B">
      <w:pPr>
        <w:spacing w:before="100" w:beforeAutospacing="1" w:after="100" w:afterAutospacing="1"/>
        <w:jc w:val="both"/>
        <w:rPr>
          <w:bCs/>
        </w:rPr>
      </w:pPr>
      <w:r w:rsidRPr="006E500F">
        <w:rPr>
          <w:b/>
          <w:bCs/>
          <w:i/>
          <w:iCs/>
          <w:sz w:val="22"/>
          <w:szCs w:val="22"/>
        </w:rPr>
        <w:t>Цена договора</w:t>
      </w:r>
      <w:r w:rsidRPr="006E500F">
        <w:rPr>
          <w:bCs/>
          <w:sz w:val="22"/>
          <w:szCs w:val="22"/>
        </w:rPr>
        <w:t xml:space="preserve"> </w:t>
      </w:r>
    </w:p>
    <w:p w:rsidR="0027623B" w:rsidRPr="006E500F" w:rsidRDefault="0027623B" w:rsidP="0027623B">
      <w:pPr>
        <w:spacing w:before="100" w:beforeAutospacing="1" w:after="100" w:afterAutospacing="1"/>
        <w:jc w:val="center"/>
        <w:rPr>
          <w:bCs/>
        </w:rPr>
      </w:pPr>
      <w:proofErr w:type="spellStart"/>
      <w:r w:rsidRPr="006E500F">
        <w:rPr>
          <w:bCs/>
          <w:sz w:val="22"/>
          <w:szCs w:val="22"/>
        </w:rPr>
        <w:t>БЦ</w:t>
      </w:r>
      <w:proofErr w:type="gramStart"/>
      <w:r w:rsidRPr="006E500F">
        <w:rPr>
          <w:bCs/>
          <w:sz w:val="22"/>
          <w:szCs w:val="22"/>
          <w:vertAlign w:val="subscript"/>
        </w:rPr>
        <w:t>i</w:t>
      </w:r>
      <w:proofErr w:type="spellEnd"/>
      <w:proofErr w:type="gramEnd"/>
      <w:r w:rsidRPr="006E500F">
        <w:rPr>
          <w:bCs/>
          <w:sz w:val="22"/>
          <w:szCs w:val="22"/>
        </w:rPr>
        <w:t xml:space="preserve"> = </w:t>
      </w:r>
      <w:proofErr w:type="spellStart"/>
      <w:r w:rsidRPr="006E500F">
        <w:rPr>
          <w:bCs/>
          <w:sz w:val="22"/>
          <w:szCs w:val="22"/>
        </w:rPr>
        <w:t>Ц</w:t>
      </w:r>
      <w:r w:rsidRPr="006E500F">
        <w:rPr>
          <w:bCs/>
          <w:sz w:val="22"/>
          <w:szCs w:val="22"/>
          <w:vertAlign w:val="subscript"/>
        </w:rPr>
        <w:t>min</w:t>
      </w:r>
      <w:proofErr w:type="spellEnd"/>
      <w:r w:rsidRPr="006E500F">
        <w:rPr>
          <w:bCs/>
          <w:sz w:val="22"/>
          <w:szCs w:val="22"/>
        </w:rPr>
        <w:t xml:space="preserve">/ </w:t>
      </w:r>
      <w:proofErr w:type="spellStart"/>
      <w:r w:rsidRPr="006E500F">
        <w:rPr>
          <w:bCs/>
          <w:sz w:val="22"/>
          <w:szCs w:val="22"/>
        </w:rPr>
        <w:t>Ц</w:t>
      </w:r>
      <w:r w:rsidRPr="006E500F">
        <w:rPr>
          <w:bCs/>
          <w:sz w:val="22"/>
          <w:szCs w:val="22"/>
          <w:vertAlign w:val="subscript"/>
        </w:rPr>
        <w:t>i</w:t>
      </w:r>
      <w:proofErr w:type="spellEnd"/>
      <w:r w:rsidRPr="006E500F">
        <w:rPr>
          <w:bCs/>
          <w:sz w:val="22"/>
          <w:szCs w:val="22"/>
        </w:rPr>
        <w:t xml:space="preserve"> * 100 </w:t>
      </w:r>
    </w:p>
    <w:p w:rsidR="0027623B" w:rsidRPr="006E500F" w:rsidRDefault="0027623B" w:rsidP="0027623B">
      <w:pPr>
        <w:spacing w:before="100" w:beforeAutospacing="1" w:after="100" w:afterAutospacing="1"/>
        <w:jc w:val="both"/>
        <w:rPr>
          <w:bCs/>
        </w:rPr>
      </w:pPr>
      <w:r w:rsidRPr="006E500F">
        <w:rPr>
          <w:bCs/>
          <w:sz w:val="22"/>
          <w:szCs w:val="22"/>
        </w:rPr>
        <w:t xml:space="preserve">где: </w:t>
      </w:r>
      <w:proofErr w:type="spellStart"/>
      <w:r w:rsidRPr="006E500F">
        <w:rPr>
          <w:bCs/>
          <w:sz w:val="22"/>
          <w:szCs w:val="22"/>
        </w:rPr>
        <w:t>БЦ</w:t>
      </w:r>
      <w:proofErr w:type="gramStart"/>
      <w:r w:rsidRPr="006E500F">
        <w:rPr>
          <w:bCs/>
          <w:sz w:val="22"/>
          <w:szCs w:val="22"/>
          <w:vertAlign w:val="subscript"/>
        </w:rPr>
        <w:t>i</w:t>
      </w:r>
      <w:proofErr w:type="spellEnd"/>
      <w:proofErr w:type="gramEnd"/>
      <w:r w:rsidRPr="006E500F">
        <w:rPr>
          <w:bCs/>
          <w:sz w:val="22"/>
          <w:szCs w:val="22"/>
        </w:rPr>
        <w:t xml:space="preserve"> – оценка по критерию «цена договора, цена единицы продукции» i-го участника конкурса, баллы </w:t>
      </w:r>
    </w:p>
    <w:p w:rsidR="0027623B" w:rsidRPr="006E500F" w:rsidRDefault="0027623B" w:rsidP="0027623B">
      <w:pPr>
        <w:spacing w:before="100" w:beforeAutospacing="1" w:after="100" w:afterAutospacing="1"/>
        <w:jc w:val="both"/>
        <w:rPr>
          <w:bCs/>
        </w:rPr>
      </w:pPr>
      <w:proofErr w:type="spellStart"/>
      <w:r w:rsidRPr="006E500F">
        <w:rPr>
          <w:bCs/>
          <w:sz w:val="22"/>
          <w:szCs w:val="22"/>
        </w:rPr>
        <w:t>Ц</w:t>
      </w:r>
      <w:r w:rsidRPr="006E500F">
        <w:rPr>
          <w:bCs/>
          <w:sz w:val="22"/>
          <w:szCs w:val="22"/>
          <w:vertAlign w:val="subscript"/>
        </w:rPr>
        <w:t>i</w:t>
      </w:r>
      <w:proofErr w:type="spellEnd"/>
      <w:r w:rsidRPr="006E500F">
        <w:rPr>
          <w:bCs/>
          <w:sz w:val="22"/>
          <w:szCs w:val="22"/>
        </w:rPr>
        <w:t xml:space="preserve"> – предложение участника конкурса о цене договора, цене единицы продукции, указанной в заявке на участие в конкурсе i-го участника конкурса, руб</w:t>
      </w:r>
      <w:proofErr w:type="gramStart"/>
      <w:r w:rsidRPr="006E500F">
        <w:rPr>
          <w:bCs/>
          <w:sz w:val="22"/>
          <w:szCs w:val="22"/>
        </w:rPr>
        <w:t>.с</w:t>
      </w:r>
      <w:proofErr w:type="gramEnd"/>
      <w:r w:rsidRPr="006E500F">
        <w:rPr>
          <w:bCs/>
          <w:sz w:val="22"/>
          <w:szCs w:val="22"/>
        </w:rPr>
        <w:t xml:space="preserve"> НДС </w:t>
      </w:r>
    </w:p>
    <w:p w:rsidR="0027623B" w:rsidRPr="006E500F" w:rsidRDefault="0027623B" w:rsidP="0027623B">
      <w:pPr>
        <w:spacing w:before="100" w:beforeAutospacing="1" w:after="100" w:afterAutospacing="1"/>
        <w:jc w:val="both"/>
        <w:rPr>
          <w:bCs/>
        </w:rPr>
      </w:pPr>
      <w:proofErr w:type="spellStart"/>
      <w:r w:rsidRPr="006E500F">
        <w:rPr>
          <w:bCs/>
          <w:sz w:val="22"/>
          <w:szCs w:val="22"/>
        </w:rPr>
        <w:t>Ц</w:t>
      </w:r>
      <w:r w:rsidRPr="006E500F">
        <w:rPr>
          <w:bCs/>
          <w:sz w:val="22"/>
          <w:szCs w:val="22"/>
          <w:vertAlign w:val="subscript"/>
        </w:rPr>
        <w:t>min</w:t>
      </w:r>
      <w:proofErr w:type="spellEnd"/>
      <w:r w:rsidRPr="006E500F">
        <w:rPr>
          <w:bCs/>
          <w:sz w:val="22"/>
          <w:szCs w:val="22"/>
        </w:rPr>
        <w:t xml:space="preserve"> – минимальное предложение участника конкурса о цене договора, цене единицы продукции, указанной в заявке на участие </w:t>
      </w:r>
      <w:proofErr w:type="gramStart"/>
      <w:r w:rsidRPr="006E500F">
        <w:rPr>
          <w:bCs/>
          <w:sz w:val="22"/>
          <w:szCs w:val="22"/>
        </w:rPr>
        <w:t>в</w:t>
      </w:r>
      <w:proofErr w:type="gramEnd"/>
      <w:r w:rsidRPr="006E500F">
        <w:rPr>
          <w:bCs/>
          <w:sz w:val="22"/>
          <w:szCs w:val="22"/>
        </w:rPr>
        <w:t xml:space="preserve"> конкурса из представленных участниками конкурса предложений, руб. с НДС </w:t>
      </w:r>
    </w:p>
    <w:p w:rsidR="0027623B" w:rsidRPr="006E500F" w:rsidRDefault="0027623B" w:rsidP="0027623B">
      <w:pPr>
        <w:spacing w:before="100" w:beforeAutospacing="1" w:after="100" w:afterAutospacing="1"/>
        <w:jc w:val="both"/>
        <w:rPr>
          <w:bCs/>
        </w:rPr>
      </w:pPr>
      <w:r w:rsidRPr="006E500F">
        <w:rPr>
          <w:b/>
          <w:bCs/>
          <w:i/>
          <w:iCs/>
          <w:sz w:val="22"/>
          <w:szCs w:val="22"/>
        </w:rPr>
        <w:t>Квалификация участника процедуры закупки при размещении заказа на поставку товара, выполнение работ, оказание услуг</w:t>
      </w:r>
      <w:r w:rsidRPr="006E500F">
        <w:rPr>
          <w:bCs/>
          <w:sz w:val="22"/>
          <w:szCs w:val="22"/>
        </w:rPr>
        <w:t xml:space="preserve"> </w:t>
      </w:r>
    </w:p>
    <w:p w:rsidR="0027623B" w:rsidRPr="006E500F" w:rsidRDefault="0027623B" w:rsidP="0027623B">
      <w:pPr>
        <w:spacing w:before="100" w:beforeAutospacing="1" w:after="100" w:afterAutospacing="1"/>
        <w:jc w:val="center"/>
        <w:rPr>
          <w:bCs/>
        </w:rPr>
      </w:pPr>
      <w:r w:rsidRPr="006E500F">
        <w:rPr>
          <w:bCs/>
          <w:sz w:val="22"/>
          <w:szCs w:val="22"/>
          <w:lang w:val="en-US"/>
        </w:rPr>
        <w:t>K</w:t>
      </w:r>
      <w:r w:rsidRPr="006E500F">
        <w:rPr>
          <w:bCs/>
          <w:sz w:val="22"/>
          <w:szCs w:val="22"/>
        </w:rPr>
        <w:t>в</w:t>
      </w:r>
      <w:proofErr w:type="spellStart"/>
      <w:r w:rsidRPr="006E500F">
        <w:rPr>
          <w:bCs/>
          <w:sz w:val="22"/>
          <w:szCs w:val="22"/>
          <w:lang w:val="en-US"/>
        </w:rPr>
        <w:t>i</w:t>
      </w:r>
      <w:proofErr w:type="spellEnd"/>
      <w:r w:rsidRPr="006E500F">
        <w:rPr>
          <w:bCs/>
          <w:sz w:val="22"/>
          <w:szCs w:val="22"/>
        </w:rPr>
        <w:t>= О</w:t>
      </w:r>
      <w:proofErr w:type="spellStart"/>
      <w:r w:rsidRPr="006E500F">
        <w:rPr>
          <w:bCs/>
          <w:sz w:val="22"/>
          <w:szCs w:val="22"/>
          <w:lang w:val="en-US"/>
        </w:rPr>
        <w:t>i</w:t>
      </w:r>
      <w:proofErr w:type="spellEnd"/>
      <w:r w:rsidRPr="006E500F">
        <w:rPr>
          <w:bCs/>
          <w:sz w:val="22"/>
          <w:szCs w:val="22"/>
        </w:rPr>
        <w:t xml:space="preserve"> </w:t>
      </w:r>
      <w:proofErr w:type="spellStart"/>
      <w:r w:rsidRPr="006E500F">
        <w:rPr>
          <w:bCs/>
          <w:sz w:val="22"/>
          <w:szCs w:val="22"/>
          <w:vertAlign w:val="subscript"/>
          <w:lang w:val="en-US"/>
        </w:rPr>
        <w:t>i</w:t>
      </w:r>
      <w:proofErr w:type="spellEnd"/>
      <w:r w:rsidRPr="006E500F">
        <w:rPr>
          <w:bCs/>
          <w:sz w:val="22"/>
          <w:szCs w:val="22"/>
        </w:rPr>
        <w:t xml:space="preserve"> * </w:t>
      </w:r>
      <w:r w:rsidRPr="006E500F">
        <w:rPr>
          <w:bCs/>
          <w:sz w:val="22"/>
          <w:szCs w:val="22"/>
          <w:lang w:val="en-US"/>
        </w:rPr>
        <w:t>V</w:t>
      </w:r>
      <w:r w:rsidRPr="006E500F">
        <w:rPr>
          <w:bCs/>
          <w:sz w:val="22"/>
          <w:szCs w:val="22"/>
          <w:vertAlign w:val="subscript"/>
        </w:rPr>
        <w:t>О</w:t>
      </w:r>
      <w:proofErr w:type="spellStart"/>
      <w:r w:rsidRPr="006E500F">
        <w:rPr>
          <w:bCs/>
          <w:sz w:val="22"/>
          <w:szCs w:val="22"/>
          <w:vertAlign w:val="subscript"/>
          <w:lang w:val="en-US"/>
        </w:rPr>
        <w:t>i</w:t>
      </w:r>
      <w:proofErr w:type="spellEnd"/>
      <w:r w:rsidRPr="006E500F">
        <w:rPr>
          <w:bCs/>
          <w:sz w:val="22"/>
          <w:szCs w:val="22"/>
          <w:vertAlign w:val="subscript"/>
        </w:rPr>
        <w:t xml:space="preserve"> </w:t>
      </w:r>
    </w:p>
    <w:p w:rsidR="0027623B" w:rsidRPr="006E500F" w:rsidRDefault="0027623B" w:rsidP="0027623B">
      <w:pPr>
        <w:spacing w:before="100" w:beforeAutospacing="1" w:after="100" w:afterAutospacing="1"/>
        <w:jc w:val="both"/>
        <w:rPr>
          <w:bCs/>
        </w:rPr>
      </w:pPr>
      <w:proofErr w:type="gramStart"/>
      <w:r w:rsidRPr="006E500F">
        <w:rPr>
          <w:bCs/>
          <w:sz w:val="22"/>
          <w:szCs w:val="22"/>
        </w:rPr>
        <w:t xml:space="preserve">где: V – значимость (вес) соответствующего подкритерия, </w:t>
      </w:r>
      <w:proofErr w:type="spellStart"/>
      <w:r w:rsidRPr="006E500F">
        <w:rPr>
          <w:bCs/>
          <w:sz w:val="22"/>
          <w:szCs w:val="22"/>
        </w:rPr>
        <w:t>Оi</w:t>
      </w:r>
      <w:proofErr w:type="spellEnd"/>
      <w:r w:rsidRPr="006E500F">
        <w:rPr>
          <w:bCs/>
          <w:sz w:val="22"/>
          <w:szCs w:val="22"/>
        </w:rPr>
        <w:t xml:space="preserve"> ,– оценка (балл) соответствующего подкритерия </w:t>
      </w:r>
      <w:proofErr w:type="gramEnd"/>
    </w:p>
    <w:p w:rsidR="0027623B" w:rsidRPr="006E500F" w:rsidRDefault="0027623B" w:rsidP="0027623B">
      <w:pPr>
        <w:spacing w:before="100" w:beforeAutospacing="1" w:after="100" w:afterAutospacing="1"/>
        <w:jc w:val="both"/>
        <w:rPr>
          <w:bCs/>
        </w:rPr>
      </w:pPr>
      <w:r w:rsidRPr="006E500F">
        <w:rPr>
          <w:b/>
          <w:bCs/>
          <w:i/>
          <w:iCs/>
          <w:sz w:val="22"/>
          <w:szCs w:val="22"/>
        </w:rPr>
        <w:t>Опыт и репутация поставщика при размещении заказа на поставку товара, выполнение работ, оказание услуг</w:t>
      </w:r>
      <w:r w:rsidRPr="006E500F">
        <w:rPr>
          <w:bCs/>
          <w:sz w:val="22"/>
          <w:szCs w:val="22"/>
        </w:rPr>
        <w:t xml:space="preserve"> </w:t>
      </w:r>
    </w:p>
    <w:tbl>
      <w:tblPr>
        <w:tblW w:w="4000" w:type="pct"/>
        <w:jc w:val="center"/>
        <w:tblBorders>
          <w:insideH w:val="single" w:sz="4" w:space="0" w:color="auto"/>
          <w:insideV w:val="single" w:sz="4" w:space="0" w:color="auto"/>
        </w:tblBorders>
        <w:tblLook w:val="04A0" w:firstRow="1" w:lastRow="0" w:firstColumn="1" w:lastColumn="0" w:noHBand="0" w:noVBand="1"/>
      </w:tblPr>
      <w:tblGrid>
        <w:gridCol w:w="2450"/>
        <w:gridCol w:w="4586"/>
        <w:gridCol w:w="1166"/>
      </w:tblGrid>
      <w:tr w:rsidR="0027623B" w:rsidRPr="006E500F" w:rsidTr="00E46F2C">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Опыт </w:t>
            </w:r>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Баллы </w:t>
            </w:r>
          </w:p>
        </w:tc>
      </w:tr>
      <w:tr w:rsidR="0027623B" w:rsidRPr="006E500F" w:rsidTr="00E46F2C">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Сумма цен договоров сопоставимого характера и объема равна </w:t>
            </w:r>
            <w:proofErr w:type="spellStart"/>
            <w:proofErr w:type="gramStart"/>
            <w:r w:rsidRPr="006E500F">
              <w:rPr>
                <w:sz w:val="22"/>
                <w:szCs w:val="22"/>
              </w:rPr>
              <w:t>Ц</w:t>
            </w:r>
            <w:proofErr w:type="gramEnd"/>
            <w:r w:rsidRPr="006E500F">
              <w:rPr>
                <w:sz w:val="22"/>
                <w:szCs w:val="22"/>
                <w:vertAlign w:val="subscript"/>
              </w:rPr>
              <w:t>max</w:t>
            </w:r>
            <w:proofErr w:type="spellEnd"/>
            <w:r w:rsidRPr="006E500F">
              <w:rPr>
                <w:sz w:val="22"/>
                <w:szCs w:val="22"/>
              </w:rPr>
              <w:t xml:space="preserve"> </w:t>
            </w:r>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0 баллов </w:t>
            </w:r>
          </w:p>
        </w:tc>
      </w:tr>
      <w:tr w:rsidR="0027623B" w:rsidRPr="006E500F" w:rsidTr="00E46F2C">
        <w:trPr>
          <w:jc w:val="center"/>
        </w:trPr>
        <w:tc>
          <w:tcPr>
            <w:tcW w:w="0" w:type="auto"/>
            <w:vMerge w:val="restart"/>
            <w:tcBorders>
              <w:top w:val="nil"/>
              <w:left w:val="single" w:sz="8" w:space="0" w:color="auto"/>
              <w:bottom w:val="nil"/>
              <w:right w:val="nil"/>
            </w:tcBorders>
            <w:vAlign w:val="center"/>
            <w:hideMark/>
          </w:tcPr>
          <w:p w:rsidR="0027623B" w:rsidRPr="006E500F" w:rsidRDefault="0027623B" w:rsidP="00E46F2C">
            <w:pPr>
              <w:jc w:val="both"/>
            </w:pPr>
            <w:proofErr w:type="spellStart"/>
            <w:r w:rsidRPr="006E500F">
              <w:rPr>
                <w:sz w:val="22"/>
                <w:szCs w:val="22"/>
              </w:rPr>
              <w:t>БО</w:t>
            </w:r>
            <w:proofErr w:type="gramStart"/>
            <w:r w:rsidRPr="006E500F">
              <w:rPr>
                <w:sz w:val="22"/>
                <w:szCs w:val="22"/>
                <w:vertAlign w:val="subscript"/>
              </w:rPr>
              <w:t>i</w:t>
            </w:r>
            <w:proofErr w:type="spellEnd"/>
            <w:proofErr w:type="gramEnd"/>
            <w:r w:rsidRPr="006E500F">
              <w:rPr>
                <w:sz w:val="22"/>
                <w:szCs w:val="22"/>
              </w:rPr>
              <w:t xml:space="preserve"> = </w:t>
            </w:r>
          </w:p>
        </w:tc>
        <w:tc>
          <w:tcPr>
            <w:tcW w:w="0" w:type="auto"/>
            <w:tcBorders>
              <w:top w:val="nil"/>
              <w:left w:val="nil"/>
              <w:bottom w:val="outset" w:sz="8" w:space="0" w:color="auto"/>
              <w:right w:val="nil"/>
            </w:tcBorders>
            <w:vAlign w:val="center"/>
            <w:hideMark/>
          </w:tcPr>
          <w:p w:rsidR="0027623B" w:rsidRPr="006E500F" w:rsidRDefault="0027623B" w:rsidP="00E46F2C">
            <w:pPr>
              <w:jc w:val="both"/>
            </w:pPr>
            <w:proofErr w:type="spellStart"/>
            <w:r w:rsidRPr="006E500F">
              <w:rPr>
                <w:sz w:val="22"/>
                <w:szCs w:val="22"/>
              </w:rPr>
              <w:t>О</w:t>
            </w:r>
            <w:proofErr w:type="gramStart"/>
            <w:r w:rsidRPr="006E500F">
              <w:rPr>
                <w:sz w:val="22"/>
                <w:szCs w:val="22"/>
                <w:vertAlign w:val="subscript"/>
              </w:rPr>
              <w:t>i</w:t>
            </w:r>
            <w:proofErr w:type="spellEnd"/>
            <w:proofErr w:type="gramEnd"/>
            <w:r w:rsidRPr="006E500F">
              <w:rPr>
                <w:sz w:val="22"/>
                <w:szCs w:val="22"/>
              </w:rPr>
              <w:t xml:space="preserve"> - </w:t>
            </w:r>
            <w:proofErr w:type="spellStart"/>
            <w:r w:rsidRPr="006E500F">
              <w:rPr>
                <w:sz w:val="22"/>
                <w:szCs w:val="22"/>
              </w:rPr>
              <w:t>Ц</w:t>
            </w:r>
            <w:r w:rsidRPr="006E500F">
              <w:rPr>
                <w:sz w:val="22"/>
                <w:szCs w:val="22"/>
                <w:vertAlign w:val="subscript"/>
              </w:rPr>
              <w:t>max</w:t>
            </w:r>
            <w:proofErr w:type="spellEnd"/>
          </w:p>
        </w:tc>
        <w:tc>
          <w:tcPr>
            <w:tcW w:w="0" w:type="auto"/>
            <w:vMerge w:val="restart"/>
            <w:tcBorders>
              <w:top w:val="nil"/>
              <w:left w:val="nil"/>
              <w:bottom w:val="nil"/>
              <w:right w:val="single" w:sz="8" w:space="0" w:color="auto"/>
            </w:tcBorders>
            <w:vAlign w:val="center"/>
            <w:hideMark/>
          </w:tcPr>
          <w:p w:rsidR="0027623B" w:rsidRPr="006E500F" w:rsidRDefault="0027623B" w:rsidP="00E46F2C">
            <w:pPr>
              <w:jc w:val="both"/>
            </w:pPr>
            <w:r w:rsidRPr="006E500F">
              <w:rPr>
                <w:sz w:val="22"/>
                <w:szCs w:val="22"/>
              </w:rPr>
              <w:t xml:space="preserve">*100 </w:t>
            </w:r>
          </w:p>
        </w:tc>
      </w:tr>
      <w:tr w:rsidR="0027623B" w:rsidRPr="006E500F" w:rsidTr="00E46F2C">
        <w:trPr>
          <w:jc w:val="center"/>
        </w:trPr>
        <w:tc>
          <w:tcPr>
            <w:tcW w:w="0" w:type="auto"/>
            <w:vMerge/>
            <w:tcBorders>
              <w:top w:val="nil"/>
              <w:left w:val="single" w:sz="8" w:space="0" w:color="auto"/>
              <w:bottom w:val="nil"/>
              <w:right w:val="nil"/>
            </w:tcBorders>
            <w:vAlign w:val="center"/>
            <w:hideMark/>
          </w:tcPr>
          <w:p w:rsidR="0027623B" w:rsidRPr="006E500F" w:rsidRDefault="0027623B" w:rsidP="00E46F2C"/>
        </w:tc>
        <w:tc>
          <w:tcPr>
            <w:tcW w:w="0" w:type="auto"/>
            <w:tcBorders>
              <w:top w:val="single" w:sz="8" w:space="0" w:color="auto"/>
              <w:left w:val="nil"/>
              <w:bottom w:val="nil"/>
              <w:right w:val="nil"/>
            </w:tcBorders>
            <w:vAlign w:val="center"/>
            <w:hideMark/>
          </w:tcPr>
          <w:p w:rsidR="0027623B" w:rsidRPr="006E500F" w:rsidRDefault="0027623B" w:rsidP="00E46F2C">
            <w:pPr>
              <w:jc w:val="both"/>
            </w:pPr>
            <w:proofErr w:type="spellStart"/>
            <w:r w:rsidRPr="006E500F">
              <w:rPr>
                <w:sz w:val="22"/>
                <w:szCs w:val="22"/>
              </w:rPr>
              <w:t>О</w:t>
            </w:r>
            <w:r>
              <w:rPr>
                <w:sz w:val="22"/>
                <w:szCs w:val="22"/>
                <w:vertAlign w:val="subscript"/>
              </w:rPr>
              <w:t>предел</w:t>
            </w:r>
            <w:proofErr w:type="spellEnd"/>
            <w:r w:rsidRPr="006E500F">
              <w:rPr>
                <w:sz w:val="22"/>
                <w:szCs w:val="22"/>
              </w:rPr>
              <w:t xml:space="preserve"> - </w:t>
            </w:r>
            <w:proofErr w:type="spellStart"/>
            <w:proofErr w:type="gramStart"/>
            <w:r w:rsidRPr="006E500F">
              <w:rPr>
                <w:sz w:val="22"/>
                <w:szCs w:val="22"/>
              </w:rPr>
              <w:t>Ц</w:t>
            </w:r>
            <w:proofErr w:type="gramEnd"/>
            <w:r w:rsidRPr="006E500F">
              <w:rPr>
                <w:sz w:val="22"/>
                <w:szCs w:val="22"/>
                <w:vertAlign w:val="subscript"/>
              </w:rPr>
              <w:t>m</w:t>
            </w:r>
            <w:proofErr w:type="spellEnd"/>
            <w:r>
              <w:rPr>
                <w:sz w:val="22"/>
                <w:szCs w:val="22"/>
                <w:vertAlign w:val="subscript"/>
                <w:lang w:val="en-US"/>
              </w:rPr>
              <w:t>ax</w:t>
            </w:r>
            <w:r w:rsidRPr="006E500F">
              <w:rPr>
                <w:sz w:val="22"/>
                <w:szCs w:val="22"/>
              </w:rPr>
              <w:t xml:space="preserve"> </w:t>
            </w:r>
          </w:p>
        </w:tc>
        <w:tc>
          <w:tcPr>
            <w:tcW w:w="0" w:type="auto"/>
            <w:vMerge/>
            <w:tcBorders>
              <w:top w:val="nil"/>
              <w:left w:val="nil"/>
              <w:bottom w:val="nil"/>
              <w:right w:val="single" w:sz="8" w:space="0" w:color="auto"/>
            </w:tcBorders>
            <w:vAlign w:val="center"/>
            <w:hideMark/>
          </w:tcPr>
          <w:p w:rsidR="0027623B" w:rsidRPr="006E500F" w:rsidRDefault="0027623B" w:rsidP="00E46F2C"/>
        </w:tc>
      </w:tr>
      <w:tr w:rsidR="0027623B" w:rsidRPr="006E500F" w:rsidTr="00E46F2C">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Сумма цен договоров с</w:t>
            </w:r>
            <w:r>
              <w:rPr>
                <w:sz w:val="22"/>
                <w:szCs w:val="22"/>
              </w:rPr>
              <w:t xml:space="preserve">опоставимого характера и объема равна, либо </w:t>
            </w:r>
            <w:r w:rsidRPr="006E500F">
              <w:rPr>
                <w:sz w:val="22"/>
                <w:szCs w:val="22"/>
              </w:rPr>
              <w:t xml:space="preserve">превышает </w:t>
            </w:r>
            <w:proofErr w:type="spellStart"/>
            <w:r w:rsidRPr="006E500F">
              <w:rPr>
                <w:sz w:val="22"/>
                <w:szCs w:val="22"/>
              </w:rPr>
              <w:t>О</w:t>
            </w:r>
            <w:r>
              <w:rPr>
                <w:sz w:val="22"/>
                <w:szCs w:val="22"/>
                <w:vertAlign w:val="subscript"/>
              </w:rPr>
              <w:t>предел</w:t>
            </w:r>
            <w:proofErr w:type="spellEnd"/>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100 баллов </w:t>
            </w:r>
          </w:p>
        </w:tc>
      </w:tr>
    </w:tbl>
    <w:p w:rsidR="0027623B" w:rsidRPr="006E500F" w:rsidRDefault="0027623B" w:rsidP="0027623B">
      <w:pPr>
        <w:spacing w:before="100" w:beforeAutospacing="1" w:after="100" w:afterAutospacing="1"/>
        <w:jc w:val="both"/>
        <w:rPr>
          <w:bCs/>
        </w:rPr>
      </w:pPr>
      <w:r w:rsidRPr="006E500F">
        <w:rPr>
          <w:bCs/>
          <w:sz w:val="22"/>
          <w:szCs w:val="22"/>
        </w:rPr>
        <w:lastRenderedPageBreak/>
        <w:t xml:space="preserve">где: </w:t>
      </w:r>
      <w:proofErr w:type="spellStart"/>
      <w:r w:rsidRPr="006E500F">
        <w:rPr>
          <w:bCs/>
          <w:sz w:val="22"/>
          <w:szCs w:val="22"/>
        </w:rPr>
        <w:t>О</w:t>
      </w:r>
      <w:r w:rsidRPr="006E500F">
        <w:rPr>
          <w:bCs/>
          <w:sz w:val="22"/>
          <w:szCs w:val="22"/>
          <w:vertAlign w:val="subscript"/>
        </w:rPr>
        <w:t>i</w:t>
      </w:r>
      <w:proofErr w:type="spellEnd"/>
      <w:r w:rsidRPr="006E500F">
        <w:rPr>
          <w:bCs/>
          <w:sz w:val="22"/>
          <w:szCs w:val="22"/>
        </w:rPr>
        <w:t xml:space="preserve"> – сумма цен договоров сопоставимого характера и объема за последние 3 года, руб</w:t>
      </w:r>
      <w:proofErr w:type="gramStart"/>
      <w:r w:rsidRPr="006E500F">
        <w:rPr>
          <w:bCs/>
          <w:sz w:val="22"/>
          <w:szCs w:val="22"/>
        </w:rPr>
        <w:t>.с</w:t>
      </w:r>
      <w:proofErr w:type="gramEnd"/>
      <w:r w:rsidRPr="006E500F">
        <w:rPr>
          <w:bCs/>
          <w:sz w:val="22"/>
          <w:szCs w:val="22"/>
        </w:rPr>
        <w:t xml:space="preserve"> НДС </w:t>
      </w:r>
    </w:p>
    <w:p w:rsidR="0027623B" w:rsidRDefault="0027623B" w:rsidP="0027623B">
      <w:pPr>
        <w:spacing w:before="100" w:beforeAutospacing="1" w:after="100" w:afterAutospacing="1"/>
        <w:jc w:val="both"/>
        <w:rPr>
          <w:bCs/>
        </w:rPr>
      </w:pPr>
      <w:proofErr w:type="spellStart"/>
      <w:proofErr w:type="gramStart"/>
      <w:r w:rsidRPr="006E500F">
        <w:rPr>
          <w:bCs/>
          <w:sz w:val="22"/>
          <w:szCs w:val="22"/>
        </w:rPr>
        <w:t>Ц</w:t>
      </w:r>
      <w:proofErr w:type="gramEnd"/>
      <w:r w:rsidRPr="006E500F">
        <w:rPr>
          <w:bCs/>
          <w:sz w:val="22"/>
          <w:szCs w:val="22"/>
          <w:vertAlign w:val="subscript"/>
        </w:rPr>
        <w:t>max</w:t>
      </w:r>
      <w:proofErr w:type="spellEnd"/>
      <w:r w:rsidRPr="006E500F">
        <w:rPr>
          <w:bCs/>
          <w:sz w:val="22"/>
          <w:szCs w:val="22"/>
        </w:rPr>
        <w:t xml:space="preserve"> </w:t>
      </w:r>
      <w:r w:rsidRPr="008C12C3">
        <w:rPr>
          <w:bCs/>
          <w:sz w:val="22"/>
          <w:szCs w:val="22"/>
        </w:rPr>
        <w:t>–</w:t>
      </w:r>
      <w:r w:rsidR="00922C4D">
        <w:rPr>
          <w:bCs/>
          <w:sz w:val="22"/>
          <w:szCs w:val="22"/>
        </w:rPr>
        <w:t>Начальная (максимальная) цена договора</w:t>
      </w:r>
      <w:r w:rsidR="00636D11">
        <w:rPr>
          <w:bCs/>
          <w:sz w:val="22"/>
          <w:szCs w:val="22"/>
        </w:rPr>
        <w:t>, руб. с НДС</w:t>
      </w:r>
      <w:r>
        <w:rPr>
          <w:bCs/>
          <w:sz w:val="22"/>
          <w:szCs w:val="22"/>
        </w:rPr>
        <w:t>.</w:t>
      </w:r>
      <w:r w:rsidRPr="006E500F">
        <w:rPr>
          <w:bCs/>
          <w:sz w:val="22"/>
          <w:szCs w:val="22"/>
        </w:rPr>
        <w:t xml:space="preserve"> </w:t>
      </w:r>
    </w:p>
    <w:p w:rsidR="0027623B" w:rsidRDefault="0027623B" w:rsidP="0027623B">
      <w:pPr>
        <w:rPr>
          <w:bCs/>
          <w:sz w:val="22"/>
          <w:szCs w:val="22"/>
        </w:rPr>
      </w:pPr>
      <w:proofErr w:type="spellStart"/>
      <w:r w:rsidRPr="0027623B">
        <w:rPr>
          <w:bCs/>
          <w:sz w:val="22"/>
          <w:szCs w:val="22"/>
        </w:rPr>
        <w:t>О</w:t>
      </w:r>
      <w:r w:rsidRPr="0027623B">
        <w:rPr>
          <w:bCs/>
          <w:sz w:val="22"/>
          <w:szCs w:val="22"/>
          <w:vertAlign w:val="subscript"/>
        </w:rPr>
        <w:t>предел</w:t>
      </w:r>
      <w:proofErr w:type="spellEnd"/>
      <w:r w:rsidRPr="0027623B">
        <w:rPr>
          <w:bCs/>
          <w:sz w:val="22"/>
          <w:szCs w:val="22"/>
          <w:vertAlign w:val="subscript"/>
        </w:rPr>
        <w:t xml:space="preserve"> </w:t>
      </w:r>
      <w:r w:rsidR="00922C4D">
        <w:rPr>
          <w:bCs/>
          <w:sz w:val="22"/>
          <w:szCs w:val="22"/>
        </w:rPr>
        <w:t>=</w:t>
      </w:r>
      <w:r>
        <w:rPr>
          <w:bCs/>
          <w:sz w:val="22"/>
          <w:szCs w:val="22"/>
        </w:rPr>
        <w:t xml:space="preserve"> </w:t>
      </w:r>
      <w:r w:rsidR="00F964C5">
        <w:rPr>
          <w:bCs/>
          <w:sz w:val="22"/>
          <w:szCs w:val="22"/>
        </w:rPr>
        <w:t>300% НМЦ</w:t>
      </w:r>
      <w:r w:rsidR="00922C4D">
        <w:rPr>
          <w:bCs/>
          <w:sz w:val="22"/>
          <w:szCs w:val="22"/>
          <w:vertAlign w:val="subscript"/>
        </w:rPr>
        <w:t xml:space="preserve"> </w:t>
      </w:r>
      <w:r>
        <w:rPr>
          <w:bCs/>
          <w:sz w:val="22"/>
          <w:szCs w:val="22"/>
        </w:rPr>
        <w:t xml:space="preserve">– предельное значение суммы цен договоров </w:t>
      </w:r>
      <w:r w:rsidRPr="0027623B">
        <w:rPr>
          <w:bCs/>
          <w:sz w:val="22"/>
          <w:szCs w:val="22"/>
        </w:rPr>
        <w:t>сопоставимого характера и объема</w:t>
      </w:r>
      <w:r w:rsidR="00636D11">
        <w:rPr>
          <w:bCs/>
          <w:sz w:val="22"/>
          <w:szCs w:val="22"/>
        </w:rPr>
        <w:t>, руб. с НДС</w:t>
      </w:r>
      <w:r w:rsidRPr="0027623B">
        <w:rPr>
          <w:bCs/>
          <w:sz w:val="22"/>
          <w:szCs w:val="22"/>
        </w:rPr>
        <w:t>.</w:t>
      </w:r>
    </w:p>
    <w:p w:rsidR="00D76301" w:rsidRPr="00922C4D" w:rsidRDefault="00D76301" w:rsidP="0027623B">
      <w:pPr>
        <w:rPr>
          <w:bCs/>
          <w:sz w:val="22"/>
          <w:szCs w:val="22"/>
        </w:rPr>
      </w:pPr>
    </w:p>
    <w:p w:rsidR="00F964C5" w:rsidRDefault="00F964C5" w:rsidP="00BF72AF">
      <w:pPr>
        <w:pStyle w:val="11"/>
        <w:jc w:val="center"/>
        <w:rPr>
          <w:b w:val="0"/>
        </w:rPr>
      </w:pPr>
      <w:bookmarkStart w:id="340" w:name="_Toc326685718"/>
      <w:r>
        <w:rPr>
          <w:b w:val="0"/>
        </w:rPr>
        <w:br w:type="page"/>
      </w:r>
    </w:p>
    <w:p w:rsidR="00BF72AF" w:rsidRPr="00CC2B95" w:rsidRDefault="0027623B" w:rsidP="00BF72AF">
      <w:pPr>
        <w:pStyle w:val="11"/>
        <w:jc w:val="center"/>
        <w:rPr>
          <w:b w:val="0"/>
        </w:rPr>
      </w:pPr>
      <w:r w:rsidRPr="0027623B">
        <w:rPr>
          <w:b w:val="0"/>
        </w:rPr>
        <w:lastRenderedPageBreak/>
        <w:t>ЧАСТЬ 2 «ПРОЕ</w:t>
      </w:r>
      <w:r>
        <w:rPr>
          <w:b w:val="0"/>
        </w:rPr>
        <w:t>К</w:t>
      </w:r>
      <w:r w:rsidR="00BF72AF" w:rsidRPr="00CC2B95">
        <w:rPr>
          <w:b w:val="0"/>
        </w:rPr>
        <w:t>Т ДОГОВОРА»</w:t>
      </w:r>
      <w:bookmarkEnd w:id="340"/>
    </w:p>
    <w:p w:rsidR="005D6943" w:rsidRDefault="005D6943" w:rsidP="005D6943">
      <w:pPr>
        <w:pStyle w:val="affff8"/>
        <w:ind w:firstLine="540"/>
      </w:pPr>
    </w:p>
    <w:p w:rsidR="005D6943" w:rsidRDefault="005D6943" w:rsidP="005D6943">
      <w:pPr>
        <w:pStyle w:val="affff8"/>
        <w:ind w:firstLine="540"/>
      </w:pPr>
      <w:r>
        <w:t xml:space="preserve">ДОГОВОР  № </w:t>
      </w:r>
    </w:p>
    <w:p w:rsidR="005D6943" w:rsidRDefault="005D6943" w:rsidP="005D6943">
      <w:pPr>
        <w:shd w:val="clear" w:color="auto" w:fill="FFFFFF"/>
        <w:ind w:right="29"/>
        <w:jc w:val="center"/>
        <w:rPr>
          <w:b/>
          <w:spacing w:val="4"/>
          <w:sz w:val="22"/>
          <w:szCs w:val="22"/>
        </w:rPr>
      </w:pPr>
      <w:r>
        <w:rPr>
          <w:b/>
          <w:spacing w:val="4"/>
          <w:sz w:val="22"/>
          <w:szCs w:val="22"/>
        </w:rPr>
        <w:t>возмездного оказания услуг</w:t>
      </w:r>
    </w:p>
    <w:p w:rsidR="005D6943" w:rsidRDefault="005D6943" w:rsidP="005D6943">
      <w:pPr>
        <w:shd w:val="clear" w:color="auto" w:fill="FFFFFF"/>
        <w:tabs>
          <w:tab w:val="left" w:pos="3754"/>
          <w:tab w:val="left" w:pos="5813"/>
        </w:tabs>
        <w:spacing w:before="221"/>
        <w:rPr>
          <w:spacing w:val="-1"/>
          <w:sz w:val="22"/>
          <w:szCs w:val="22"/>
        </w:rPr>
      </w:pPr>
      <w:r>
        <w:rPr>
          <w:spacing w:val="-2"/>
          <w:sz w:val="22"/>
          <w:szCs w:val="22"/>
        </w:rPr>
        <w:t>г. Нижняя Тура</w:t>
      </w:r>
      <w:r>
        <w:rPr>
          <w:sz w:val="22"/>
          <w:szCs w:val="22"/>
        </w:rPr>
        <w:tab/>
        <w:t xml:space="preserve">  </w:t>
      </w:r>
      <w:r>
        <w:rPr>
          <w:sz w:val="22"/>
          <w:szCs w:val="22"/>
        </w:rPr>
        <w:tab/>
        <w:t xml:space="preserve">                               </w:t>
      </w:r>
      <w:r>
        <w:rPr>
          <w:spacing w:val="-1"/>
          <w:sz w:val="22"/>
          <w:szCs w:val="22"/>
        </w:rPr>
        <w:t>«__» ________ 20__</w:t>
      </w:r>
      <w:r w:rsidRPr="00A520D1">
        <w:rPr>
          <w:spacing w:val="-1"/>
          <w:sz w:val="22"/>
          <w:szCs w:val="22"/>
        </w:rPr>
        <w:t xml:space="preserve"> </w:t>
      </w:r>
      <w:r>
        <w:rPr>
          <w:spacing w:val="-1"/>
          <w:sz w:val="22"/>
          <w:szCs w:val="22"/>
        </w:rPr>
        <w:t>г.</w:t>
      </w:r>
    </w:p>
    <w:p w:rsidR="005D6943" w:rsidRDefault="005D6943" w:rsidP="005D6943">
      <w:pPr>
        <w:shd w:val="clear" w:color="auto" w:fill="FFFFFF"/>
        <w:spacing w:line="230" w:lineRule="exact"/>
        <w:rPr>
          <w:spacing w:val="6"/>
          <w:sz w:val="22"/>
          <w:szCs w:val="22"/>
        </w:rPr>
      </w:pPr>
    </w:p>
    <w:p w:rsidR="005D6943" w:rsidRDefault="005D6943" w:rsidP="005D6943">
      <w:pPr>
        <w:shd w:val="clear" w:color="auto" w:fill="FFFFFF"/>
        <w:spacing w:line="230" w:lineRule="exact"/>
        <w:rPr>
          <w:spacing w:val="6"/>
          <w:sz w:val="22"/>
          <w:szCs w:val="22"/>
        </w:rPr>
      </w:pPr>
    </w:p>
    <w:p w:rsidR="005D6943" w:rsidRPr="00A07B67" w:rsidRDefault="005D6943" w:rsidP="005D6943">
      <w:pPr>
        <w:shd w:val="clear" w:color="auto" w:fill="FFFFFF"/>
        <w:jc w:val="both"/>
        <w:rPr>
          <w:spacing w:val="-2"/>
        </w:rPr>
      </w:pPr>
      <w:r>
        <w:rPr>
          <w:spacing w:val="6"/>
          <w:sz w:val="22"/>
          <w:szCs w:val="22"/>
        </w:rPr>
        <w:t xml:space="preserve">             </w:t>
      </w:r>
      <w:r w:rsidRPr="00A07B67">
        <w:rPr>
          <w:b/>
          <w:spacing w:val="6"/>
        </w:rPr>
        <w:t>Открытое акционерное общество «</w:t>
      </w:r>
      <w:proofErr w:type="spellStart"/>
      <w:r w:rsidRPr="00A07B67">
        <w:rPr>
          <w:b/>
          <w:spacing w:val="6"/>
        </w:rPr>
        <w:t>Нижнетуринский</w:t>
      </w:r>
      <w:proofErr w:type="spellEnd"/>
      <w:r w:rsidRPr="00A07B67">
        <w:rPr>
          <w:b/>
          <w:spacing w:val="6"/>
        </w:rPr>
        <w:t xml:space="preserve"> машиностроительный завод Вента»</w:t>
      </w:r>
      <w:r w:rsidRPr="00A07B67">
        <w:rPr>
          <w:spacing w:val="6"/>
        </w:rPr>
        <w:t xml:space="preserve">,  именуемое в дальнейшем Заказчик, в лице Генерального директора Азарова Н.А., </w:t>
      </w:r>
      <w:r w:rsidRPr="00A07B67">
        <w:rPr>
          <w:spacing w:val="10"/>
        </w:rPr>
        <w:t>действующего на основании Устава</w:t>
      </w:r>
      <w:r w:rsidRPr="00A07B67">
        <w:rPr>
          <w:spacing w:val="15"/>
        </w:rPr>
        <w:t xml:space="preserve">, с </w:t>
      </w:r>
      <w:r w:rsidRPr="00A07B67">
        <w:rPr>
          <w:spacing w:val="-2"/>
        </w:rPr>
        <w:t>одной стороны, и</w:t>
      </w:r>
    </w:p>
    <w:p w:rsidR="005D6943" w:rsidRPr="00A07B67" w:rsidRDefault="005D6943" w:rsidP="005D6943">
      <w:pPr>
        <w:shd w:val="clear" w:color="auto" w:fill="FFFFFF"/>
        <w:ind w:right="19"/>
        <w:jc w:val="both"/>
        <w:rPr>
          <w:spacing w:val="-3"/>
        </w:rPr>
      </w:pPr>
      <w:r w:rsidRPr="00A07B67">
        <w:rPr>
          <w:b/>
          <w:bCs/>
          <w:spacing w:val="-1"/>
        </w:rPr>
        <w:t xml:space="preserve"> ___________________</w:t>
      </w:r>
      <w:r w:rsidRPr="00A07B67">
        <w:rPr>
          <w:spacing w:val="-1"/>
        </w:rPr>
        <w:t xml:space="preserve">, </w:t>
      </w:r>
      <w:proofErr w:type="gramStart"/>
      <w:r w:rsidRPr="00A07B67">
        <w:rPr>
          <w:spacing w:val="-1"/>
        </w:rPr>
        <w:t>именуемое</w:t>
      </w:r>
      <w:proofErr w:type="gramEnd"/>
      <w:r w:rsidRPr="00A07B67">
        <w:rPr>
          <w:spacing w:val="-1"/>
        </w:rPr>
        <w:t xml:space="preserve"> в дальнейшем Исполнитель, в лице </w:t>
      </w:r>
      <w:r w:rsidRPr="00A07B67">
        <w:rPr>
          <w:spacing w:val="2"/>
        </w:rPr>
        <w:t xml:space="preserve">____________________, действующего на основании ____________________________, с другой стороны, заключили настоящий договор </w:t>
      </w:r>
      <w:r w:rsidRPr="00A07B67">
        <w:rPr>
          <w:spacing w:val="-3"/>
        </w:rPr>
        <w:t>о нижеследующем:</w:t>
      </w:r>
    </w:p>
    <w:p w:rsidR="005D6943" w:rsidRPr="00A07B67" w:rsidRDefault="005D6943" w:rsidP="005D6943">
      <w:pPr>
        <w:shd w:val="clear" w:color="auto" w:fill="FFFFFF"/>
        <w:spacing w:before="235"/>
        <w:ind w:right="19"/>
        <w:jc w:val="center"/>
        <w:rPr>
          <w:b/>
          <w:spacing w:val="2"/>
        </w:rPr>
      </w:pPr>
      <w:r w:rsidRPr="00A07B67">
        <w:rPr>
          <w:b/>
          <w:spacing w:val="2"/>
        </w:rPr>
        <w:t>1.    Предмет договора</w:t>
      </w:r>
    </w:p>
    <w:p w:rsidR="005D6943" w:rsidRPr="00A07B67" w:rsidRDefault="005D6943" w:rsidP="005D6943">
      <w:pPr>
        <w:shd w:val="clear" w:color="auto" w:fill="FFFFFF"/>
        <w:jc w:val="both"/>
        <w:rPr>
          <w:spacing w:val="-1"/>
        </w:rPr>
      </w:pPr>
      <w:r w:rsidRPr="00A07B67">
        <w:rPr>
          <w:spacing w:val="2"/>
        </w:rPr>
        <w:t>1.1.   Заказчик поручает и оплачивает, а Исполнитель принимает на себя обязанности   и выполняет работы по</w:t>
      </w:r>
      <w:r w:rsidRPr="00A07B67">
        <w:t xml:space="preserve"> </w:t>
      </w:r>
      <w:r w:rsidRPr="00A07B67">
        <w:rPr>
          <w:spacing w:val="1"/>
        </w:rPr>
        <w:t xml:space="preserve">комплексной уборке помещений и прилегающей территории Заказчика по адресу: г. Нижняя Тура, ул. Малышева 2а,  общей площадью </w:t>
      </w:r>
      <w:r w:rsidRPr="00A07B67">
        <w:rPr>
          <w:b/>
          <w:spacing w:val="1"/>
        </w:rPr>
        <w:t>30 000</w:t>
      </w:r>
      <w:r w:rsidRPr="00A07B67">
        <w:rPr>
          <w:spacing w:val="1"/>
        </w:rPr>
        <w:t xml:space="preserve"> (тридцать тысяч) квадратных метров, перечень и периодичность - согласно Приложению 1, являющемуся неотъемлемой</w:t>
      </w:r>
      <w:r w:rsidRPr="00A07B67">
        <w:t xml:space="preserve"> </w:t>
      </w:r>
      <w:r w:rsidRPr="00A07B67">
        <w:rPr>
          <w:spacing w:val="-1"/>
        </w:rPr>
        <w:t>частью настоящего договора.</w:t>
      </w:r>
    </w:p>
    <w:p w:rsidR="005D6943" w:rsidRPr="00A07B67" w:rsidRDefault="005D6943" w:rsidP="005D6943">
      <w:pPr>
        <w:shd w:val="clear" w:color="auto" w:fill="FFFFFF"/>
        <w:spacing w:before="226"/>
        <w:ind w:right="34"/>
        <w:jc w:val="center"/>
        <w:rPr>
          <w:b/>
          <w:spacing w:val="5"/>
        </w:rPr>
      </w:pPr>
      <w:r w:rsidRPr="00A07B67">
        <w:rPr>
          <w:b/>
          <w:spacing w:val="5"/>
        </w:rPr>
        <w:t>2.    Оплата услуг Исполнителя</w:t>
      </w:r>
    </w:p>
    <w:p w:rsidR="005D6943" w:rsidRPr="00A07B67" w:rsidRDefault="005D6943" w:rsidP="005D6943">
      <w:pPr>
        <w:shd w:val="clear" w:color="auto" w:fill="FFFFFF"/>
        <w:tabs>
          <w:tab w:val="left" w:pos="0"/>
          <w:tab w:val="left" w:pos="446"/>
        </w:tabs>
        <w:spacing w:before="216"/>
        <w:jc w:val="both"/>
        <w:rPr>
          <w:spacing w:val="2"/>
        </w:rPr>
      </w:pPr>
      <w:r w:rsidRPr="00A07B67">
        <w:t>2.1. Заказчик обязуется ежемесячно оплачивать услуги Исполнителя в сумме      (___рублей     копеек</w:t>
      </w:r>
      <w:r w:rsidRPr="00A07B67">
        <w:rPr>
          <w:spacing w:val="3"/>
        </w:rPr>
        <w:t xml:space="preserve">), НДС не </w:t>
      </w:r>
      <w:r>
        <w:rPr>
          <w:spacing w:val="3"/>
        </w:rPr>
        <w:t>облагается</w:t>
      </w:r>
      <w:r w:rsidRPr="00A07B67">
        <w:rPr>
          <w:spacing w:val="3"/>
        </w:rPr>
        <w:t xml:space="preserve">, согласно смете затрат (Приложение 2), </w:t>
      </w:r>
      <w:r w:rsidRPr="00A07B67">
        <w:rPr>
          <w:spacing w:val="2"/>
        </w:rPr>
        <w:t xml:space="preserve">являющейся неотъемлемой   частью настоящего договора.   </w:t>
      </w:r>
    </w:p>
    <w:p w:rsidR="005D6943" w:rsidRPr="00A07B67" w:rsidRDefault="005D6943" w:rsidP="005D6943">
      <w:pPr>
        <w:shd w:val="clear" w:color="auto" w:fill="FFFFFF"/>
        <w:tabs>
          <w:tab w:val="left" w:pos="0"/>
          <w:tab w:val="left" w:pos="446"/>
        </w:tabs>
        <w:jc w:val="both"/>
      </w:pPr>
      <w:r w:rsidRPr="00A07B67">
        <w:rPr>
          <w:spacing w:val="5"/>
        </w:rPr>
        <w:t xml:space="preserve">2.2. Заказчик оплачивает </w:t>
      </w:r>
      <w:r>
        <w:rPr>
          <w:spacing w:val="5"/>
        </w:rPr>
        <w:t>10</w:t>
      </w:r>
      <w:r w:rsidRPr="00A07B67">
        <w:rPr>
          <w:spacing w:val="5"/>
        </w:rPr>
        <w:t>0 % - в течение 5 дней после подписания акта сдачи-приёмки услуг за месяц и выставления счета.</w:t>
      </w:r>
    </w:p>
    <w:p w:rsidR="005D6943" w:rsidRPr="00A07B67" w:rsidRDefault="005D6943" w:rsidP="005D6943">
      <w:pPr>
        <w:shd w:val="clear" w:color="auto" w:fill="FFFFFF"/>
        <w:tabs>
          <w:tab w:val="left" w:pos="0"/>
          <w:tab w:val="left" w:pos="446"/>
        </w:tabs>
        <w:jc w:val="both"/>
      </w:pPr>
      <w:r w:rsidRPr="00A07B67">
        <w:t>2.3. Оплата производится путем перечисления денежных средств на расчетный счет Исполнителя.</w:t>
      </w:r>
    </w:p>
    <w:p w:rsidR="005D6943" w:rsidRPr="00A07B67" w:rsidRDefault="005D6943" w:rsidP="005D6943">
      <w:pPr>
        <w:numPr>
          <w:ilvl w:val="1"/>
          <w:numId w:val="0"/>
        </w:numPr>
        <w:tabs>
          <w:tab w:val="num" w:pos="0"/>
          <w:tab w:val="left" w:pos="180"/>
          <w:tab w:val="left" w:pos="540"/>
          <w:tab w:val="num" w:pos="2471"/>
        </w:tabs>
        <w:spacing w:before="60"/>
        <w:jc w:val="both"/>
      </w:pPr>
      <w:r w:rsidRPr="00A07B67">
        <w:t>2.4. Исполнитель не позднее 5 (пяти) календарных дней со дня получения предоплаты выставляет Заказчику счет-фактуру на полученную сумму аванса, оформленную в соответствии с п. 3. ст. 168 НК РФ.</w:t>
      </w:r>
    </w:p>
    <w:p w:rsidR="005D6943" w:rsidRPr="00A07B67" w:rsidRDefault="005D6943" w:rsidP="005D6943">
      <w:pPr>
        <w:numPr>
          <w:ilvl w:val="1"/>
          <w:numId w:val="0"/>
        </w:numPr>
        <w:tabs>
          <w:tab w:val="num" w:pos="0"/>
          <w:tab w:val="left" w:pos="180"/>
          <w:tab w:val="left" w:pos="540"/>
          <w:tab w:val="num" w:pos="2471"/>
        </w:tabs>
        <w:spacing w:before="60"/>
        <w:jc w:val="both"/>
      </w:pPr>
      <w:r w:rsidRPr="00A07B67">
        <w:t xml:space="preserve">2.5. Исполнитель не позднее 5 календарных дней со дня оказанных услуг выставляет </w:t>
      </w:r>
      <w:r w:rsidRPr="00A07B67">
        <w:rPr>
          <w:spacing w:val="5"/>
        </w:rPr>
        <w:t>Заказчику</w:t>
      </w:r>
      <w:r w:rsidRPr="00A07B67">
        <w:t xml:space="preserve"> счет-фактуру на сумму выполненных работ, оформленную в соответствии со </w:t>
      </w:r>
      <w:proofErr w:type="spellStart"/>
      <w:proofErr w:type="gramStart"/>
      <w:r w:rsidRPr="00A07B67">
        <w:t>ст</w:t>
      </w:r>
      <w:proofErr w:type="spellEnd"/>
      <w:proofErr w:type="gramEnd"/>
      <w:r w:rsidRPr="00A07B67">
        <w:t xml:space="preserve"> 169 НК РФ.</w:t>
      </w:r>
    </w:p>
    <w:p w:rsidR="005D6943" w:rsidRPr="00A07B67" w:rsidRDefault="005D6943" w:rsidP="005D6943">
      <w:pPr>
        <w:shd w:val="clear" w:color="auto" w:fill="FFFFFF"/>
        <w:tabs>
          <w:tab w:val="left" w:pos="0"/>
          <w:tab w:val="left" w:pos="446"/>
        </w:tabs>
        <w:jc w:val="both"/>
      </w:pPr>
      <w:r w:rsidRPr="00A07B67">
        <w:t>2.6. Дополнительные расходы Исполнителя, связанные с дополнительными заявками Заказчика</w:t>
      </w:r>
      <w:r w:rsidRPr="00A07B67">
        <w:rPr>
          <w:spacing w:val="6"/>
        </w:rPr>
        <w:t xml:space="preserve">  (при оказании услуг, не входящих в перечень услуг по Договору), </w:t>
      </w:r>
      <w:r w:rsidRPr="00A07B67">
        <w:t>оформляются   дополнительным   соглашением.   К   дополнительному соглашению оформляются Приложения, в которых определяются: вид услуги, площадь, стоимость, сроки оказания.</w:t>
      </w:r>
    </w:p>
    <w:p w:rsidR="005D6943" w:rsidRPr="00A07B67" w:rsidRDefault="005D6943" w:rsidP="005D6943">
      <w:pPr>
        <w:tabs>
          <w:tab w:val="num" w:pos="0"/>
          <w:tab w:val="left" w:pos="540"/>
          <w:tab w:val="num" w:pos="567"/>
        </w:tabs>
        <w:contextualSpacing/>
        <w:jc w:val="both"/>
      </w:pPr>
      <w:r w:rsidRPr="00A07B67">
        <w:t xml:space="preserve">2.7. </w:t>
      </w:r>
      <w:r w:rsidRPr="00A07B67">
        <w:rPr>
          <w:spacing w:val="5"/>
        </w:rPr>
        <w:t>Заказчик</w:t>
      </w:r>
      <w:r w:rsidRPr="00A07B67">
        <w:t xml:space="preserve"> и Исполнитель не  реже, чем  1  раз в 3 месяца подписывают акты сверки взаимных расчетов.</w:t>
      </w:r>
    </w:p>
    <w:p w:rsidR="005D6943" w:rsidRPr="00A07B67" w:rsidRDefault="005D6943" w:rsidP="005D6943">
      <w:pPr>
        <w:shd w:val="clear" w:color="auto" w:fill="FFFFFF"/>
        <w:tabs>
          <w:tab w:val="left" w:pos="0"/>
          <w:tab w:val="left" w:pos="446"/>
        </w:tabs>
        <w:jc w:val="both"/>
      </w:pPr>
    </w:p>
    <w:p w:rsidR="005D6943" w:rsidRPr="00A07B67" w:rsidRDefault="005D6943" w:rsidP="005D6943">
      <w:pPr>
        <w:shd w:val="clear" w:color="auto" w:fill="FFFFFF"/>
        <w:tabs>
          <w:tab w:val="left" w:pos="446"/>
        </w:tabs>
        <w:jc w:val="center"/>
        <w:rPr>
          <w:b/>
          <w:spacing w:val="6"/>
        </w:rPr>
      </w:pPr>
    </w:p>
    <w:p w:rsidR="005D6943" w:rsidRPr="00A07B67" w:rsidRDefault="005D6943" w:rsidP="005D6943">
      <w:pPr>
        <w:shd w:val="clear" w:color="auto" w:fill="FFFFFF"/>
        <w:tabs>
          <w:tab w:val="left" w:pos="446"/>
        </w:tabs>
        <w:jc w:val="center"/>
        <w:rPr>
          <w:b/>
          <w:spacing w:val="6"/>
        </w:rPr>
      </w:pPr>
      <w:r w:rsidRPr="00A07B67">
        <w:rPr>
          <w:b/>
          <w:spacing w:val="6"/>
        </w:rPr>
        <w:t>3.    Обязанности Заказчика</w:t>
      </w:r>
    </w:p>
    <w:p w:rsidR="005D6943" w:rsidRPr="00A07B67" w:rsidRDefault="005D6943" w:rsidP="005D6943">
      <w:pPr>
        <w:shd w:val="clear" w:color="auto" w:fill="FFFFFF"/>
        <w:spacing w:before="235"/>
        <w:ind w:left="10"/>
        <w:jc w:val="both"/>
        <w:rPr>
          <w:spacing w:val="-2"/>
        </w:rPr>
      </w:pPr>
      <w:r w:rsidRPr="00A07B67">
        <w:rPr>
          <w:spacing w:val="-2"/>
        </w:rPr>
        <w:t>3.1.   Заказчик обязан:</w:t>
      </w:r>
    </w:p>
    <w:p w:rsidR="005D6943" w:rsidRPr="00A07B67" w:rsidRDefault="005D6943" w:rsidP="005D6943">
      <w:pPr>
        <w:shd w:val="clear" w:color="auto" w:fill="FFFFFF"/>
        <w:tabs>
          <w:tab w:val="left" w:pos="30"/>
          <w:tab w:val="left" w:pos="740"/>
        </w:tabs>
        <w:ind w:left="30"/>
        <w:jc w:val="both"/>
        <w:rPr>
          <w:spacing w:val="-1"/>
        </w:rPr>
      </w:pPr>
      <w:r w:rsidRPr="00A07B67">
        <w:rPr>
          <w:spacing w:val="1"/>
        </w:rPr>
        <w:lastRenderedPageBreak/>
        <w:t xml:space="preserve">3.1.1. Обеспечить доступ персонала Исполнителя, согласно Положению о пропускном и </w:t>
      </w:r>
      <w:proofErr w:type="spellStart"/>
      <w:r w:rsidRPr="00A07B67">
        <w:rPr>
          <w:spacing w:val="1"/>
        </w:rPr>
        <w:t>внутриобъектовом</w:t>
      </w:r>
      <w:proofErr w:type="spellEnd"/>
      <w:r w:rsidRPr="00A07B67">
        <w:rPr>
          <w:spacing w:val="1"/>
        </w:rPr>
        <w:t xml:space="preserve"> режиме ОАО «Вента» и графику оказания услуг, во </w:t>
      </w:r>
      <w:r w:rsidRPr="00A07B67">
        <w:rPr>
          <w:spacing w:val="-1"/>
        </w:rPr>
        <w:t>все подлежащие уборке помещения.</w:t>
      </w:r>
    </w:p>
    <w:p w:rsidR="005D6943" w:rsidRPr="00A07B67" w:rsidRDefault="005D6943" w:rsidP="005D6943">
      <w:pPr>
        <w:shd w:val="clear" w:color="auto" w:fill="FFFFFF"/>
        <w:tabs>
          <w:tab w:val="left" w:pos="30"/>
          <w:tab w:val="left" w:pos="740"/>
        </w:tabs>
        <w:ind w:left="30"/>
        <w:jc w:val="both"/>
      </w:pPr>
      <w:r w:rsidRPr="00A07B67">
        <w:rPr>
          <w:spacing w:val="-1"/>
        </w:rPr>
        <w:t>3.1.2.</w:t>
      </w:r>
      <w:r w:rsidRPr="00A07B67">
        <w:rPr>
          <w:spacing w:val="2"/>
        </w:rPr>
        <w:t xml:space="preserve"> В процессе оказания услуг </w:t>
      </w:r>
      <w:r w:rsidRPr="00A07B67">
        <w:t>Заказчик не должен нарушать и вмешиваться в производственный процесс Исполнителя.</w:t>
      </w:r>
    </w:p>
    <w:p w:rsidR="005D6943" w:rsidRPr="00A07B67" w:rsidRDefault="005D6943" w:rsidP="005D6943">
      <w:pPr>
        <w:shd w:val="clear" w:color="auto" w:fill="FFFFFF"/>
        <w:tabs>
          <w:tab w:val="left" w:pos="10"/>
          <w:tab w:val="left" w:pos="720"/>
        </w:tabs>
        <w:spacing w:before="10"/>
        <w:ind w:left="10"/>
        <w:jc w:val="both"/>
        <w:rPr>
          <w:spacing w:val="-1"/>
        </w:rPr>
      </w:pPr>
      <w:r w:rsidRPr="00A07B67">
        <w:rPr>
          <w:spacing w:val="-1"/>
        </w:rPr>
        <w:t>3.1.3. Обеспечить Исполнителя:</w:t>
      </w:r>
    </w:p>
    <w:p w:rsidR="005D6943" w:rsidRPr="00A07B67" w:rsidRDefault="005D6943" w:rsidP="005D6943">
      <w:pPr>
        <w:shd w:val="clear" w:color="auto" w:fill="FFFFFF"/>
        <w:ind w:left="365" w:right="1920"/>
        <w:jc w:val="both"/>
        <w:rPr>
          <w:spacing w:val="-1"/>
        </w:rPr>
      </w:pPr>
      <w:r w:rsidRPr="00A07B67">
        <w:rPr>
          <w:spacing w:val="-1"/>
        </w:rPr>
        <w:t xml:space="preserve">- исправной системой канализации, </w:t>
      </w:r>
      <w:proofErr w:type="spellStart"/>
      <w:r w:rsidRPr="00A07B67">
        <w:rPr>
          <w:spacing w:val="-1"/>
        </w:rPr>
        <w:t>энерго</w:t>
      </w:r>
      <w:proofErr w:type="spellEnd"/>
      <w:r w:rsidRPr="00A07B67">
        <w:rPr>
          <w:spacing w:val="-1"/>
        </w:rPr>
        <w:t xml:space="preserve">- и водоснабжением, местом  </w:t>
      </w:r>
    </w:p>
    <w:p w:rsidR="005D6943" w:rsidRPr="00A07B67" w:rsidRDefault="005D6943" w:rsidP="005D6943">
      <w:pPr>
        <w:shd w:val="clear" w:color="auto" w:fill="FFFFFF"/>
        <w:ind w:right="1920"/>
        <w:jc w:val="both"/>
        <w:rPr>
          <w:spacing w:val="-1"/>
        </w:rPr>
      </w:pPr>
      <w:r w:rsidRPr="00A07B67">
        <w:rPr>
          <w:spacing w:val="-1"/>
        </w:rPr>
        <w:t xml:space="preserve">       централизованного складирования мусора; </w:t>
      </w:r>
    </w:p>
    <w:p w:rsidR="005D6943" w:rsidRPr="00A07B67" w:rsidRDefault="005D6943" w:rsidP="005D6943">
      <w:pPr>
        <w:shd w:val="clear" w:color="auto" w:fill="FFFFFF"/>
        <w:ind w:left="365" w:right="1920"/>
        <w:jc w:val="both"/>
        <w:rPr>
          <w:spacing w:val="-1"/>
        </w:rPr>
      </w:pPr>
      <w:r w:rsidRPr="00A07B67">
        <w:rPr>
          <w:spacing w:val="-1"/>
        </w:rPr>
        <w:t>- надлежащим освещением убираемых помещений (с учетом производства);</w:t>
      </w:r>
    </w:p>
    <w:p w:rsidR="005D6943" w:rsidRPr="00A07B67" w:rsidRDefault="005D6943" w:rsidP="005D6943">
      <w:pPr>
        <w:shd w:val="clear" w:color="auto" w:fill="FFFFFF"/>
        <w:ind w:left="365" w:right="1920"/>
        <w:jc w:val="both"/>
        <w:rPr>
          <w:spacing w:val="-1"/>
        </w:rPr>
      </w:pPr>
      <w:r w:rsidRPr="00A07B67">
        <w:rPr>
          <w:spacing w:val="-1"/>
        </w:rPr>
        <w:t>- безопасными условиями труда персонала Исполнителя;</w:t>
      </w:r>
    </w:p>
    <w:p w:rsidR="005D6943" w:rsidRPr="00A07B67" w:rsidRDefault="005D6943" w:rsidP="005D6943">
      <w:pPr>
        <w:shd w:val="clear" w:color="auto" w:fill="FFFFFF"/>
        <w:tabs>
          <w:tab w:val="left" w:pos="9360"/>
        </w:tabs>
        <w:ind w:left="365" w:right="-114"/>
        <w:jc w:val="both"/>
        <w:rPr>
          <w:spacing w:val="-1"/>
        </w:rPr>
      </w:pPr>
      <w:proofErr w:type="gramStart"/>
      <w:r w:rsidRPr="00A07B67">
        <w:rPr>
          <w:spacing w:val="-1"/>
        </w:rPr>
        <w:t>- бытовыми и служебным помещениями, помещением для хранения инвентаря и моющих средств;</w:t>
      </w:r>
      <w:proofErr w:type="gramEnd"/>
    </w:p>
    <w:p w:rsidR="005D6943" w:rsidRPr="00A07B67" w:rsidRDefault="005D6943" w:rsidP="005D6943">
      <w:pPr>
        <w:shd w:val="clear" w:color="auto" w:fill="FFFFFF"/>
        <w:tabs>
          <w:tab w:val="left" w:pos="9360"/>
        </w:tabs>
        <w:ind w:left="365" w:right="-114"/>
        <w:jc w:val="both"/>
        <w:rPr>
          <w:spacing w:val="-1"/>
        </w:rPr>
      </w:pPr>
      <w:r w:rsidRPr="00A07B67">
        <w:rPr>
          <w:spacing w:val="-1"/>
        </w:rPr>
        <w:t xml:space="preserve"> на безвозмездной основе.  </w:t>
      </w:r>
    </w:p>
    <w:p w:rsidR="005D6943" w:rsidRPr="00A07B67" w:rsidRDefault="005D6943" w:rsidP="005D6943">
      <w:pPr>
        <w:shd w:val="clear" w:color="auto" w:fill="FFFFFF"/>
        <w:tabs>
          <w:tab w:val="left" w:pos="10"/>
          <w:tab w:val="left" w:pos="720"/>
        </w:tabs>
        <w:jc w:val="both"/>
        <w:rPr>
          <w:spacing w:val="-1"/>
        </w:rPr>
      </w:pPr>
      <w:r w:rsidRPr="00A07B67">
        <w:rPr>
          <w:spacing w:val="1"/>
        </w:rPr>
        <w:t xml:space="preserve">3.1.4. Заказчик обязуется сообщать Исполнителю </w:t>
      </w:r>
      <w:proofErr w:type="gramStart"/>
      <w:r w:rsidRPr="00A07B67">
        <w:rPr>
          <w:spacing w:val="1"/>
        </w:rPr>
        <w:t>о</w:t>
      </w:r>
      <w:proofErr w:type="gramEnd"/>
      <w:r w:rsidRPr="00A07B67">
        <w:rPr>
          <w:spacing w:val="1"/>
        </w:rPr>
        <w:t xml:space="preserve"> всех особенностях материалов убираемых поверхностей и </w:t>
      </w:r>
      <w:r w:rsidRPr="00A07B67">
        <w:rPr>
          <w:spacing w:val="5"/>
        </w:rPr>
        <w:t xml:space="preserve">ухода за ними, которые могут привести к повреждению указанных поверхностей вследствие уборки (чистки, мытья  и т.п.) их обычным способом.  При отсутствии указанного сообщения Исполнитель </w:t>
      </w:r>
      <w:r w:rsidRPr="00A07B67">
        <w:rPr>
          <w:spacing w:val="-1"/>
        </w:rPr>
        <w:t>производит уборку в соответствии с применяемой технологией.</w:t>
      </w:r>
    </w:p>
    <w:p w:rsidR="005D6943" w:rsidRPr="00A07B67" w:rsidRDefault="005D6943" w:rsidP="005D6943">
      <w:pPr>
        <w:shd w:val="clear" w:color="auto" w:fill="FFFFFF"/>
        <w:tabs>
          <w:tab w:val="left" w:pos="10"/>
          <w:tab w:val="left" w:pos="720"/>
        </w:tabs>
        <w:ind w:left="10"/>
        <w:jc w:val="both"/>
        <w:rPr>
          <w:spacing w:val="1"/>
        </w:rPr>
      </w:pPr>
      <w:r w:rsidRPr="00A07B67">
        <w:t>3.1.5. Не допускать к непосредственному оказанию услуг, указанных в п.</w:t>
      </w:r>
      <w:r w:rsidRPr="00A07B67">
        <w:rPr>
          <w:spacing w:val="11"/>
        </w:rPr>
        <w:t>1.1.</w:t>
      </w:r>
      <w:r w:rsidRPr="00A07B67">
        <w:t xml:space="preserve"> настоящего Договора, работников </w:t>
      </w:r>
      <w:r w:rsidRPr="00A07B67">
        <w:rPr>
          <w:spacing w:val="1"/>
        </w:rPr>
        <w:t xml:space="preserve">Исполнителя, не прошедших инструктажи по ТБ и </w:t>
      </w:r>
      <w:proofErr w:type="gramStart"/>
      <w:r w:rsidRPr="00A07B67">
        <w:rPr>
          <w:spacing w:val="1"/>
        </w:rPr>
        <w:t>ОТ</w:t>
      </w:r>
      <w:proofErr w:type="gramEnd"/>
      <w:r w:rsidRPr="00A07B67">
        <w:rPr>
          <w:spacing w:val="1"/>
        </w:rPr>
        <w:t xml:space="preserve">. </w:t>
      </w:r>
    </w:p>
    <w:p w:rsidR="005D6943" w:rsidRPr="00A07B67" w:rsidRDefault="005D6943" w:rsidP="005D6943">
      <w:pPr>
        <w:shd w:val="clear" w:color="auto" w:fill="FFFFFF"/>
        <w:tabs>
          <w:tab w:val="left" w:pos="10"/>
          <w:tab w:val="left" w:pos="720"/>
        </w:tabs>
        <w:ind w:left="10"/>
        <w:jc w:val="both"/>
        <w:rPr>
          <w:spacing w:val="-1"/>
        </w:rPr>
      </w:pPr>
      <w:r w:rsidRPr="00A07B67">
        <w:rPr>
          <w:spacing w:val="6"/>
        </w:rPr>
        <w:t xml:space="preserve">3.1.6. Принять и оплатить    услуги, оказанные качественно и без нарушения условий договора, в порядке </w:t>
      </w:r>
      <w:r w:rsidRPr="00A07B67">
        <w:rPr>
          <w:spacing w:val="-1"/>
        </w:rPr>
        <w:t>определенном в разделах 2-ом и 5-ом настоящего Договора.</w:t>
      </w:r>
    </w:p>
    <w:p w:rsidR="005D6943" w:rsidRPr="00A07B67" w:rsidRDefault="005D6943" w:rsidP="005D6943">
      <w:pPr>
        <w:widowControl w:val="0"/>
        <w:shd w:val="clear" w:color="auto" w:fill="FFFFFF"/>
        <w:tabs>
          <w:tab w:val="left" w:pos="735"/>
        </w:tabs>
        <w:suppressAutoHyphens/>
        <w:spacing w:before="226"/>
        <w:ind w:left="735" w:hanging="375"/>
        <w:jc w:val="center"/>
        <w:rPr>
          <w:b/>
          <w:spacing w:val="5"/>
        </w:rPr>
      </w:pPr>
      <w:r>
        <w:rPr>
          <w:b/>
          <w:spacing w:val="5"/>
        </w:rPr>
        <w:t xml:space="preserve">4. </w:t>
      </w:r>
      <w:r w:rsidRPr="00A07B67">
        <w:rPr>
          <w:b/>
          <w:spacing w:val="5"/>
        </w:rPr>
        <w:t>Обязанности Исполнителя</w:t>
      </w:r>
    </w:p>
    <w:p w:rsidR="005D6943" w:rsidRPr="00A07B67" w:rsidRDefault="005D6943" w:rsidP="005D6943">
      <w:pPr>
        <w:shd w:val="clear" w:color="auto" w:fill="FFFFFF"/>
        <w:tabs>
          <w:tab w:val="left" w:pos="451"/>
        </w:tabs>
        <w:ind w:firstLine="567"/>
        <w:rPr>
          <w:spacing w:val="-2"/>
        </w:rPr>
      </w:pPr>
      <w:r w:rsidRPr="00A07B67">
        <w:rPr>
          <w:spacing w:val="-5"/>
        </w:rPr>
        <w:t>4.1.</w:t>
      </w:r>
      <w:r w:rsidRPr="00A07B67">
        <w:tab/>
      </w:r>
      <w:r w:rsidRPr="00A07B67">
        <w:rPr>
          <w:spacing w:val="-2"/>
        </w:rPr>
        <w:t>Обязанности Исполнителя:</w:t>
      </w:r>
    </w:p>
    <w:p w:rsidR="005D6943" w:rsidRPr="00A07B67" w:rsidRDefault="005D6943" w:rsidP="005D6943">
      <w:pPr>
        <w:widowControl w:val="0"/>
        <w:shd w:val="clear" w:color="auto" w:fill="FFFFFF"/>
        <w:tabs>
          <w:tab w:val="left" w:pos="4"/>
        </w:tabs>
        <w:rPr>
          <w:spacing w:val="4"/>
        </w:rPr>
      </w:pPr>
      <w:r>
        <w:rPr>
          <w:spacing w:val="4"/>
        </w:rPr>
        <w:t>4.1.1.</w:t>
      </w:r>
      <w:r w:rsidRPr="00A07B67">
        <w:rPr>
          <w:spacing w:val="4"/>
        </w:rPr>
        <w:t xml:space="preserve"> Производить комплексную уборку помещений в </w:t>
      </w:r>
      <w:r w:rsidRPr="00A07B67">
        <w:rPr>
          <w:spacing w:val="-1"/>
        </w:rPr>
        <w:t>установленный срок и с надлежащим качеством.</w:t>
      </w:r>
    </w:p>
    <w:p w:rsidR="005D6943" w:rsidRDefault="005D6943" w:rsidP="005D6943">
      <w:pPr>
        <w:widowControl w:val="0"/>
        <w:numPr>
          <w:ilvl w:val="2"/>
          <w:numId w:val="74"/>
        </w:numPr>
        <w:shd w:val="clear" w:color="auto" w:fill="FFFFFF"/>
        <w:tabs>
          <w:tab w:val="left" w:pos="5"/>
          <w:tab w:val="left" w:pos="710"/>
        </w:tabs>
        <w:suppressAutoHyphens/>
      </w:pPr>
      <w:r w:rsidRPr="00A07B67">
        <w:t xml:space="preserve"> Соблюдать правила пропускного режима, действующие на предприятии Заказчика.</w:t>
      </w:r>
    </w:p>
    <w:p w:rsidR="005D6943" w:rsidRPr="00A07B67" w:rsidRDefault="005D6943" w:rsidP="005D6943">
      <w:pPr>
        <w:widowControl w:val="0"/>
        <w:numPr>
          <w:ilvl w:val="2"/>
          <w:numId w:val="74"/>
        </w:numPr>
        <w:shd w:val="clear" w:color="auto" w:fill="FFFFFF"/>
        <w:tabs>
          <w:tab w:val="left" w:pos="5"/>
          <w:tab w:val="left" w:pos="710"/>
        </w:tabs>
        <w:suppressAutoHyphens/>
      </w:pPr>
      <w:r w:rsidRPr="00A07B67">
        <w:rPr>
          <w:spacing w:val="-1"/>
        </w:rPr>
        <w:t>Соблюдать правила охраны труда и техники безопасности.</w:t>
      </w:r>
    </w:p>
    <w:p w:rsidR="005D6943" w:rsidRPr="00A07B67" w:rsidRDefault="005D6943" w:rsidP="005D6943">
      <w:pPr>
        <w:widowControl w:val="0"/>
        <w:numPr>
          <w:ilvl w:val="2"/>
          <w:numId w:val="74"/>
        </w:numPr>
        <w:shd w:val="clear" w:color="auto" w:fill="FFFFFF"/>
        <w:tabs>
          <w:tab w:val="left" w:pos="4"/>
          <w:tab w:val="left" w:pos="710"/>
        </w:tabs>
        <w:suppressAutoHyphens/>
      </w:pPr>
      <w:r w:rsidRPr="00A07B67">
        <w:rPr>
          <w:spacing w:val="2"/>
        </w:rPr>
        <w:t>Проводить инструктажи по технике безопасности и охране труда</w:t>
      </w:r>
      <w:r w:rsidRPr="00A07B67">
        <w:rPr>
          <w:spacing w:val="-1"/>
        </w:rPr>
        <w:t>.</w:t>
      </w:r>
    </w:p>
    <w:p w:rsidR="005D6943" w:rsidRDefault="005D6943" w:rsidP="005D6943">
      <w:pPr>
        <w:widowControl w:val="0"/>
        <w:numPr>
          <w:ilvl w:val="2"/>
          <w:numId w:val="74"/>
        </w:numPr>
        <w:shd w:val="clear" w:color="auto" w:fill="FFFFFF"/>
        <w:tabs>
          <w:tab w:val="left" w:pos="5"/>
          <w:tab w:val="left" w:pos="710"/>
        </w:tabs>
        <w:suppressAutoHyphens/>
      </w:pPr>
      <w:r w:rsidRPr="00A07B67">
        <w:t>Знать правила техники безопасности, пожарной безопасности.</w:t>
      </w:r>
    </w:p>
    <w:p w:rsidR="005D6943" w:rsidRDefault="005D6943" w:rsidP="005D6943">
      <w:pPr>
        <w:widowControl w:val="0"/>
        <w:numPr>
          <w:ilvl w:val="2"/>
          <w:numId w:val="74"/>
        </w:numPr>
        <w:shd w:val="clear" w:color="auto" w:fill="FFFFFF"/>
        <w:tabs>
          <w:tab w:val="left" w:pos="5"/>
          <w:tab w:val="left" w:pos="710"/>
        </w:tabs>
        <w:suppressAutoHyphens/>
      </w:pPr>
      <w:r w:rsidRPr="00A07B67">
        <w:t>Приобретать спецодежду и обеспечить работу своих работников только в спецодежде.</w:t>
      </w:r>
    </w:p>
    <w:p w:rsidR="005D6943" w:rsidRPr="00A07B67" w:rsidRDefault="005D6943" w:rsidP="005D6943">
      <w:pPr>
        <w:widowControl w:val="0"/>
        <w:numPr>
          <w:ilvl w:val="2"/>
          <w:numId w:val="74"/>
        </w:numPr>
        <w:shd w:val="clear" w:color="auto" w:fill="FFFFFF"/>
        <w:tabs>
          <w:tab w:val="left" w:pos="5"/>
          <w:tab w:val="left" w:pos="710"/>
        </w:tabs>
        <w:suppressAutoHyphens/>
      </w:pPr>
      <w:r w:rsidRPr="00A07B67">
        <w:t>Своевременно оформлять и предъявлять акты выполненных работ.</w:t>
      </w:r>
    </w:p>
    <w:p w:rsidR="005D6943" w:rsidRPr="00A07B67" w:rsidRDefault="005D6943" w:rsidP="005D6943"/>
    <w:p w:rsidR="005D6943" w:rsidRPr="00A07B67" w:rsidRDefault="005D6943" w:rsidP="005D6943">
      <w:pPr>
        <w:widowControl w:val="0"/>
        <w:shd w:val="clear" w:color="auto" w:fill="FFFFFF"/>
        <w:tabs>
          <w:tab w:val="left" w:pos="451"/>
        </w:tabs>
        <w:ind w:firstLine="567"/>
        <w:jc w:val="both"/>
        <w:rPr>
          <w:spacing w:val="-1"/>
        </w:rPr>
      </w:pPr>
      <w:r>
        <w:rPr>
          <w:spacing w:val="-1"/>
        </w:rPr>
        <w:t>4.2.</w:t>
      </w:r>
      <w:r w:rsidRPr="00A07B67">
        <w:rPr>
          <w:spacing w:val="-1"/>
        </w:rPr>
        <w:t xml:space="preserve"> Исполнитель вправе выполнять свои обязанности по настоящему Договору с помощью третьих лиц. При этом </w:t>
      </w:r>
      <w:r w:rsidRPr="00A07B67">
        <w:rPr>
          <w:spacing w:val="5"/>
        </w:rPr>
        <w:t xml:space="preserve">Исполнитель несет ответственность перед Заказчиком за качество и срок    оказания услуг, соблюдение </w:t>
      </w:r>
      <w:r w:rsidRPr="00A07B67">
        <w:rPr>
          <w:spacing w:val="-1"/>
        </w:rPr>
        <w:t>требований охраны труда, техники безопасности и пропускного режима.</w:t>
      </w:r>
    </w:p>
    <w:p w:rsidR="005D6943" w:rsidRPr="00A07B67" w:rsidRDefault="005D6943" w:rsidP="005D6943">
      <w:pPr>
        <w:shd w:val="clear" w:color="auto" w:fill="FFFFFF"/>
        <w:spacing w:before="235"/>
        <w:ind w:right="5"/>
        <w:jc w:val="center"/>
        <w:rPr>
          <w:b/>
          <w:spacing w:val="6"/>
        </w:rPr>
      </w:pPr>
      <w:r w:rsidRPr="00A07B67">
        <w:rPr>
          <w:b/>
          <w:spacing w:val="6"/>
        </w:rPr>
        <w:t>5.    Порядок сдачи-приема оказанных услуг</w:t>
      </w:r>
    </w:p>
    <w:p w:rsidR="005D6943" w:rsidRPr="00A07B67" w:rsidRDefault="005D6943" w:rsidP="005D6943">
      <w:pPr>
        <w:widowControl w:val="0"/>
        <w:numPr>
          <w:ilvl w:val="0"/>
          <w:numId w:val="71"/>
        </w:numPr>
        <w:shd w:val="clear" w:color="auto" w:fill="FFFFFF"/>
        <w:tabs>
          <w:tab w:val="clear" w:pos="0"/>
          <w:tab w:val="left" w:pos="9"/>
          <w:tab w:val="left" w:pos="451"/>
        </w:tabs>
        <w:suppressAutoHyphens/>
        <w:spacing w:before="216"/>
        <w:ind w:left="9"/>
        <w:jc w:val="both"/>
        <w:rPr>
          <w:spacing w:val="-1"/>
        </w:rPr>
      </w:pPr>
      <w:r w:rsidRPr="00A07B67">
        <w:rPr>
          <w:spacing w:val="-1"/>
        </w:rPr>
        <w:t xml:space="preserve"> Сдача-прием оказанных услуг осуществляется путем подписания сторонами акта сдачи-приема выполненных работ не позднее третьего числа месяца, следующего </w:t>
      </w:r>
      <w:proofErr w:type="gramStart"/>
      <w:r w:rsidRPr="00A07B67">
        <w:rPr>
          <w:spacing w:val="-1"/>
        </w:rPr>
        <w:t>за</w:t>
      </w:r>
      <w:proofErr w:type="gramEnd"/>
      <w:r w:rsidRPr="00A07B67">
        <w:rPr>
          <w:spacing w:val="-1"/>
        </w:rPr>
        <w:t xml:space="preserve"> расчетным.</w:t>
      </w:r>
    </w:p>
    <w:p w:rsidR="005D6943" w:rsidRPr="00A07B67" w:rsidRDefault="005D6943" w:rsidP="005D6943">
      <w:pPr>
        <w:widowControl w:val="0"/>
        <w:numPr>
          <w:ilvl w:val="0"/>
          <w:numId w:val="71"/>
        </w:numPr>
        <w:shd w:val="clear" w:color="auto" w:fill="FFFFFF"/>
        <w:tabs>
          <w:tab w:val="clear" w:pos="0"/>
          <w:tab w:val="left" w:pos="9"/>
          <w:tab w:val="left" w:pos="451"/>
        </w:tabs>
        <w:suppressAutoHyphens/>
        <w:ind w:left="9"/>
        <w:jc w:val="both"/>
        <w:rPr>
          <w:spacing w:val="-1"/>
        </w:rPr>
      </w:pPr>
      <w:r w:rsidRPr="00A07B67">
        <w:rPr>
          <w:spacing w:val="1"/>
        </w:rPr>
        <w:t xml:space="preserve"> Представителем, уполномоченным визировать акт сдачи-приема оказанных услуг и решать оперативные </w:t>
      </w:r>
      <w:r w:rsidRPr="00A07B67">
        <w:rPr>
          <w:spacing w:val="-1"/>
        </w:rPr>
        <w:t xml:space="preserve">вопросы, возникающие в процессе работы, от имени Заказчика назначен: </w:t>
      </w:r>
    </w:p>
    <w:p w:rsidR="005D6943" w:rsidRPr="00A07B67" w:rsidRDefault="005D6943" w:rsidP="005D6943">
      <w:pPr>
        <w:shd w:val="clear" w:color="auto" w:fill="FFFFFF"/>
        <w:ind w:left="365"/>
        <w:jc w:val="both"/>
        <w:rPr>
          <w:spacing w:val="-1"/>
        </w:rPr>
      </w:pPr>
      <w:r w:rsidRPr="00A07B67">
        <w:rPr>
          <w:spacing w:val="-1"/>
        </w:rPr>
        <w:t xml:space="preserve">В отсутствии указанного в </w:t>
      </w:r>
      <w:proofErr w:type="spellStart"/>
      <w:r w:rsidRPr="00A07B67">
        <w:rPr>
          <w:spacing w:val="-1"/>
        </w:rPr>
        <w:t>абз</w:t>
      </w:r>
      <w:proofErr w:type="spellEnd"/>
      <w:r w:rsidRPr="00A07B67">
        <w:rPr>
          <w:spacing w:val="-1"/>
        </w:rPr>
        <w:t>. 1 п.5.2. лица, обязанности исполняет лицо, его заменяющее.</w:t>
      </w:r>
    </w:p>
    <w:p w:rsidR="005D6943" w:rsidRPr="00A07B67" w:rsidRDefault="005D6943" w:rsidP="005D6943">
      <w:pPr>
        <w:shd w:val="clear" w:color="auto" w:fill="FFFFFF"/>
        <w:tabs>
          <w:tab w:val="left" w:pos="451"/>
        </w:tabs>
        <w:ind w:left="451" w:hanging="442"/>
        <w:jc w:val="both"/>
        <w:rPr>
          <w:spacing w:val="-1"/>
        </w:rPr>
      </w:pPr>
      <w:r w:rsidRPr="00A07B67">
        <w:rPr>
          <w:spacing w:val="-6"/>
        </w:rPr>
        <w:t>5.3.</w:t>
      </w:r>
      <w:r w:rsidRPr="00A07B67">
        <w:tab/>
      </w:r>
      <w:r w:rsidRPr="00A07B67">
        <w:rPr>
          <w:spacing w:val="6"/>
        </w:rPr>
        <w:t>Сдача оказанных услуг со стороны Исполнителя осуществляется назначенным ответственным лицом ________________________________________</w:t>
      </w:r>
    </w:p>
    <w:p w:rsidR="005D6943" w:rsidRPr="00A07B67" w:rsidRDefault="005D6943" w:rsidP="005D6943">
      <w:pPr>
        <w:shd w:val="clear" w:color="auto" w:fill="FFFFFF"/>
        <w:tabs>
          <w:tab w:val="left" w:pos="451"/>
        </w:tabs>
        <w:ind w:left="451" w:hanging="442"/>
        <w:jc w:val="both"/>
      </w:pPr>
    </w:p>
    <w:p w:rsidR="005D6943" w:rsidRPr="00A07B67" w:rsidRDefault="005D6943" w:rsidP="005D6943">
      <w:pPr>
        <w:shd w:val="clear" w:color="auto" w:fill="FFFFFF"/>
        <w:spacing w:before="5"/>
        <w:ind w:right="19"/>
        <w:jc w:val="center"/>
        <w:rPr>
          <w:b/>
          <w:spacing w:val="4"/>
        </w:rPr>
      </w:pPr>
      <w:r w:rsidRPr="00A07B67">
        <w:rPr>
          <w:b/>
          <w:spacing w:val="4"/>
        </w:rPr>
        <w:t>6.    Ответственность сторон</w:t>
      </w:r>
    </w:p>
    <w:p w:rsidR="005D6943" w:rsidRPr="00A07B67" w:rsidRDefault="005D6943" w:rsidP="005D6943">
      <w:pPr>
        <w:widowControl w:val="0"/>
        <w:numPr>
          <w:ilvl w:val="0"/>
          <w:numId w:val="72"/>
        </w:numPr>
        <w:shd w:val="clear" w:color="auto" w:fill="FFFFFF"/>
        <w:tabs>
          <w:tab w:val="left" w:pos="0"/>
          <w:tab w:val="left" w:pos="442"/>
        </w:tabs>
        <w:suppressAutoHyphens/>
        <w:spacing w:before="216"/>
        <w:jc w:val="both"/>
        <w:rPr>
          <w:spacing w:val="-3"/>
        </w:rPr>
      </w:pPr>
      <w:r w:rsidRPr="00A07B67">
        <w:lastRenderedPageBreak/>
        <w:t xml:space="preserve"> Любые   механические,   химические,   термические   и   иные   повреждения   убираемых   поверхностей,   их </w:t>
      </w:r>
      <w:r w:rsidRPr="00A07B67">
        <w:rPr>
          <w:spacing w:val="-1"/>
        </w:rPr>
        <w:t xml:space="preserve">производственные дефекты, а также локальные изменения цвета и/или структуры убираемых поверхностей не являются нарушением Исполнителем своих обязанностей и основанием для каких-либо выплат и возмещения </w:t>
      </w:r>
      <w:r w:rsidRPr="00A07B67">
        <w:rPr>
          <w:spacing w:val="6"/>
        </w:rPr>
        <w:t>со стороны Исполнителя до</w:t>
      </w:r>
      <w:proofErr w:type="gramStart"/>
      <w:r w:rsidRPr="00A07B67">
        <w:rPr>
          <w:spacing w:val="6"/>
        </w:rPr>
        <w:t>.</w:t>
      </w:r>
      <w:proofErr w:type="gramEnd"/>
      <w:r w:rsidRPr="00A07B67">
        <w:rPr>
          <w:spacing w:val="6"/>
        </w:rPr>
        <w:t xml:space="preserve"> </w:t>
      </w:r>
      <w:proofErr w:type="gramStart"/>
      <w:r w:rsidRPr="00A07B67">
        <w:rPr>
          <w:spacing w:val="6"/>
        </w:rPr>
        <w:t>т</w:t>
      </w:r>
      <w:proofErr w:type="gramEnd"/>
      <w:r w:rsidRPr="00A07B67">
        <w:rPr>
          <w:spacing w:val="6"/>
        </w:rPr>
        <w:t xml:space="preserve">ех  пор,  пока не доказана вина Исполнителя  в  повреждении указанных </w:t>
      </w:r>
      <w:r w:rsidRPr="00A07B67">
        <w:rPr>
          <w:spacing w:val="-3"/>
        </w:rPr>
        <w:t>поверхностей.</w:t>
      </w:r>
    </w:p>
    <w:p w:rsidR="005D6943" w:rsidRPr="00A07B67" w:rsidRDefault="005D6943" w:rsidP="005D6943">
      <w:pPr>
        <w:widowControl w:val="0"/>
        <w:numPr>
          <w:ilvl w:val="0"/>
          <w:numId w:val="72"/>
        </w:numPr>
        <w:shd w:val="clear" w:color="auto" w:fill="FFFFFF"/>
        <w:tabs>
          <w:tab w:val="left" w:pos="0"/>
          <w:tab w:val="left" w:pos="442"/>
        </w:tabs>
        <w:suppressAutoHyphens/>
        <w:jc w:val="both"/>
        <w:rPr>
          <w:spacing w:val="-1"/>
        </w:rPr>
      </w:pPr>
      <w:r w:rsidRPr="00A07B67">
        <w:rPr>
          <w:spacing w:val="3"/>
        </w:rPr>
        <w:t xml:space="preserve"> Исполнитель  несет  полную  ответственность за сохранность  переданных  ему  материальных ценностей </w:t>
      </w:r>
      <w:r w:rsidRPr="00A07B67">
        <w:rPr>
          <w:spacing w:val="-1"/>
        </w:rPr>
        <w:t>Заказчика за исключениями, установленными настоящим Договором.</w:t>
      </w:r>
    </w:p>
    <w:p w:rsidR="005D6943" w:rsidRPr="00A07B67" w:rsidRDefault="005D6943" w:rsidP="005D6943">
      <w:pPr>
        <w:widowControl w:val="0"/>
        <w:numPr>
          <w:ilvl w:val="0"/>
          <w:numId w:val="72"/>
        </w:numPr>
        <w:shd w:val="clear" w:color="auto" w:fill="FFFFFF"/>
        <w:tabs>
          <w:tab w:val="left" w:pos="0"/>
          <w:tab w:val="left" w:pos="442"/>
        </w:tabs>
        <w:suppressAutoHyphens/>
        <w:jc w:val="both"/>
        <w:rPr>
          <w:spacing w:val="-1"/>
        </w:rPr>
      </w:pPr>
      <w:r w:rsidRPr="00A07B67">
        <w:rPr>
          <w:spacing w:val="4"/>
        </w:rPr>
        <w:t xml:space="preserve"> Стороны несут ответственность за разглашение конфиденциальной информации, полученной в процессе </w:t>
      </w:r>
      <w:r w:rsidRPr="00A07B67">
        <w:rPr>
          <w:spacing w:val="-1"/>
        </w:rPr>
        <w:t>исполнения обязательств по настоящему Договору.</w:t>
      </w:r>
    </w:p>
    <w:p w:rsidR="005D6943" w:rsidRPr="00A07B67" w:rsidRDefault="005D6943" w:rsidP="005D6943">
      <w:pPr>
        <w:shd w:val="clear" w:color="auto" w:fill="FFFFFF"/>
        <w:spacing w:before="235"/>
        <w:ind w:right="19"/>
        <w:jc w:val="center"/>
        <w:rPr>
          <w:b/>
          <w:spacing w:val="6"/>
        </w:rPr>
      </w:pPr>
      <w:r w:rsidRPr="00A07B67">
        <w:rPr>
          <w:b/>
          <w:spacing w:val="6"/>
        </w:rPr>
        <w:t>7.    Заключительные положения</w:t>
      </w:r>
    </w:p>
    <w:p w:rsidR="005D6943" w:rsidRPr="00A07B67" w:rsidRDefault="005D6943" w:rsidP="005D6943">
      <w:pPr>
        <w:widowControl w:val="0"/>
        <w:numPr>
          <w:ilvl w:val="0"/>
          <w:numId w:val="73"/>
        </w:numPr>
        <w:shd w:val="clear" w:color="auto" w:fill="FFFFFF"/>
        <w:tabs>
          <w:tab w:val="clear" w:pos="0"/>
          <w:tab w:val="left" w:pos="-15"/>
          <w:tab w:val="left" w:pos="427"/>
        </w:tabs>
        <w:suppressAutoHyphens/>
        <w:spacing w:before="230"/>
        <w:ind w:left="-15"/>
        <w:jc w:val="both"/>
      </w:pPr>
      <w:r w:rsidRPr="00A07B67">
        <w:rPr>
          <w:spacing w:val="5"/>
        </w:rPr>
        <w:t xml:space="preserve"> Оборудование, инвентарь и материалы, используемые Исполнителем в своей деятельности, являются его </w:t>
      </w:r>
      <w:r w:rsidRPr="00A07B67">
        <w:rPr>
          <w:spacing w:val="1"/>
        </w:rPr>
        <w:t>собственностью, и последний имеет право свободного перемещения (ввоза и вывоза) указанного имущества</w:t>
      </w:r>
      <w:r w:rsidRPr="00A07B67">
        <w:t xml:space="preserve">, с соблюдением Положения о пропускном и </w:t>
      </w:r>
      <w:proofErr w:type="spellStart"/>
      <w:r w:rsidRPr="00A07B67">
        <w:t>внутриобъектовом</w:t>
      </w:r>
      <w:proofErr w:type="spellEnd"/>
      <w:r w:rsidRPr="00A07B67">
        <w:t xml:space="preserve"> режиме, действующем на территории Заказчика.</w:t>
      </w:r>
    </w:p>
    <w:p w:rsidR="005D6943" w:rsidRPr="00A07B67" w:rsidRDefault="005D6943" w:rsidP="005D6943">
      <w:pPr>
        <w:widowControl w:val="0"/>
        <w:numPr>
          <w:ilvl w:val="0"/>
          <w:numId w:val="73"/>
        </w:numPr>
        <w:shd w:val="clear" w:color="auto" w:fill="FFFFFF"/>
        <w:tabs>
          <w:tab w:val="left" w:pos="0"/>
          <w:tab w:val="left" w:pos="442"/>
        </w:tabs>
        <w:suppressAutoHyphens/>
        <w:jc w:val="both"/>
        <w:rPr>
          <w:spacing w:val="-1"/>
        </w:rPr>
      </w:pPr>
      <w:r w:rsidRPr="00A07B67">
        <w:rPr>
          <w:spacing w:val="-1"/>
        </w:rPr>
        <w:t xml:space="preserve"> Споры   и   разногласия,   которые   могут   возникнуть   при   исполнении   настоящего   Договора,   будут   по </w:t>
      </w:r>
      <w:r w:rsidRPr="00A07B67">
        <w:rPr>
          <w:spacing w:val="3"/>
        </w:rPr>
        <w:t xml:space="preserve">возможности разрешаться путем переговоров между сторонами. Срок рассмотрения претензии - 5 дней с </w:t>
      </w:r>
      <w:r w:rsidRPr="00A07B67">
        <w:rPr>
          <w:spacing w:val="4"/>
        </w:rPr>
        <w:t xml:space="preserve">момента получения адресатом. В случае невозможности разрешения споров путем переговоров стороны </w:t>
      </w:r>
      <w:r w:rsidRPr="00A07B67">
        <w:rPr>
          <w:spacing w:val="-1"/>
        </w:rPr>
        <w:t>передают их на рассмотрение в Арбитражный суд Свердловской области.</w:t>
      </w:r>
    </w:p>
    <w:p w:rsidR="005D6943" w:rsidRPr="00A07B67" w:rsidRDefault="005D6943" w:rsidP="005D6943">
      <w:pPr>
        <w:widowControl w:val="0"/>
        <w:numPr>
          <w:ilvl w:val="0"/>
          <w:numId w:val="73"/>
        </w:numPr>
        <w:shd w:val="clear" w:color="auto" w:fill="FFFFFF"/>
        <w:tabs>
          <w:tab w:val="left" w:pos="0"/>
          <w:tab w:val="left" w:pos="442"/>
        </w:tabs>
        <w:suppressAutoHyphens/>
        <w:jc w:val="both"/>
        <w:rPr>
          <w:spacing w:val="-1"/>
        </w:rPr>
      </w:pPr>
      <w:r w:rsidRPr="00A07B67">
        <w:rPr>
          <w:spacing w:val="6"/>
        </w:rPr>
        <w:t xml:space="preserve"> Настоящий </w:t>
      </w:r>
      <w:proofErr w:type="gramStart"/>
      <w:r w:rsidRPr="00A07B67">
        <w:rPr>
          <w:spacing w:val="6"/>
        </w:rPr>
        <w:t>Договор</w:t>
      </w:r>
      <w:proofErr w:type="gramEnd"/>
      <w:r w:rsidRPr="00A07B67">
        <w:rPr>
          <w:spacing w:val="6"/>
        </w:rPr>
        <w:t xml:space="preserve"> может быть расторгнут или изменен по соглашению сторон или в одностороннем </w:t>
      </w:r>
      <w:r w:rsidRPr="00A07B67">
        <w:rPr>
          <w:spacing w:val="-1"/>
        </w:rPr>
        <w:t xml:space="preserve">порядке   по   основаниям,   предусмотренным   действующим   законодательством   РФ.   При этом сторона-инициатор расторжения уведомляет </w:t>
      </w:r>
      <w:proofErr w:type="gramStart"/>
      <w:r w:rsidRPr="00A07B67">
        <w:rPr>
          <w:spacing w:val="-1"/>
        </w:rPr>
        <w:t>другую</w:t>
      </w:r>
      <w:proofErr w:type="gramEnd"/>
      <w:r w:rsidRPr="00A07B67">
        <w:rPr>
          <w:spacing w:val="-1"/>
        </w:rPr>
        <w:t xml:space="preserve"> не менее чем за 3 (три) месяца. </w:t>
      </w:r>
    </w:p>
    <w:p w:rsidR="005D6943" w:rsidRPr="00A07B67" w:rsidRDefault="005D6943" w:rsidP="005D6943">
      <w:pPr>
        <w:widowControl w:val="0"/>
        <w:numPr>
          <w:ilvl w:val="0"/>
          <w:numId w:val="73"/>
        </w:numPr>
        <w:shd w:val="clear" w:color="auto" w:fill="FFFFFF"/>
        <w:tabs>
          <w:tab w:val="left" w:pos="0"/>
          <w:tab w:val="left" w:pos="442"/>
        </w:tabs>
        <w:suppressAutoHyphens/>
        <w:jc w:val="both"/>
        <w:rPr>
          <w:spacing w:val="-1"/>
        </w:rPr>
      </w:pPr>
      <w:r w:rsidRPr="00A07B67">
        <w:rPr>
          <w:spacing w:val="-1"/>
        </w:rPr>
        <w:t xml:space="preserve"> Все   приложения   к настоящему Договору составляет его неотъемлемую часть.</w:t>
      </w:r>
    </w:p>
    <w:p w:rsidR="005D6943" w:rsidRPr="00A07B67" w:rsidRDefault="005D6943" w:rsidP="005D6943">
      <w:pPr>
        <w:widowControl w:val="0"/>
        <w:numPr>
          <w:ilvl w:val="0"/>
          <w:numId w:val="73"/>
        </w:numPr>
        <w:shd w:val="clear" w:color="auto" w:fill="FFFFFF"/>
        <w:tabs>
          <w:tab w:val="left" w:pos="0"/>
          <w:tab w:val="left" w:pos="442"/>
        </w:tabs>
        <w:suppressAutoHyphens/>
        <w:jc w:val="both"/>
        <w:rPr>
          <w:spacing w:val="-1"/>
        </w:rPr>
      </w:pPr>
      <w:r w:rsidRPr="00A07B67">
        <w:rPr>
          <w:spacing w:val="7"/>
        </w:rPr>
        <w:t xml:space="preserve"> Стороны  по настоящему Договору обязуются сообщать друг другу в трехдневный срок об изменении </w:t>
      </w:r>
      <w:r w:rsidRPr="00A07B67">
        <w:rPr>
          <w:spacing w:val="3"/>
        </w:rPr>
        <w:t xml:space="preserve">банковских и отгрузочных реквизитов, адресов, телефонов и несут риск не сообщения (несвоевременного </w:t>
      </w:r>
      <w:r w:rsidRPr="00A07B67">
        <w:rPr>
          <w:spacing w:val="-1"/>
        </w:rPr>
        <w:t>сообщения) указанных данных.</w:t>
      </w:r>
    </w:p>
    <w:p w:rsidR="005D6943" w:rsidRPr="00A07B67" w:rsidRDefault="005D6943" w:rsidP="005D6943">
      <w:pPr>
        <w:widowControl w:val="0"/>
        <w:numPr>
          <w:ilvl w:val="0"/>
          <w:numId w:val="73"/>
        </w:numPr>
        <w:shd w:val="clear" w:color="auto" w:fill="FFFFFF"/>
        <w:tabs>
          <w:tab w:val="left" w:pos="0"/>
          <w:tab w:val="left" w:pos="442"/>
        </w:tabs>
        <w:suppressAutoHyphens/>
        <w:jc w:val="both"/>
        <w:rPr>
          <w:spacing w:val="-1"/>
        </w:rPr>
      </w:pPr>
      <w:r w:rsidRPr="00A07B67">
        <w:rPr>
          <w:spacing w:val="2"/>
        </w:rPr>
        <w:t xml:space="preserve"> Все уведомления и сообщения по настоящему Договору  будут считаться исполненными надлежащим образом, если </w:t>
      </w:r>
      <w:r w:rsidRPr="00A07B67">
        <w:rPr>
          <w:spacing w:val="4"/>
        </w:rPr>
        <w:t xml:space="preserve">они совершены в письменной форме и направившая сообщение сторона может представить письменное </w:t>
      </w:r>
      <w:r w:rsidRPr="00A07B67">
        <w:rPr>
          <w:spacing w:val="-1"/>
        </w:rPr>
        <w:t>доказательство  вручения уведомления либо сообщения другой стороне.</w:t>
      </w:r>
    </w:p>
    <w:p w:rsidR="005D6943" w:rsidRPr="00A07B67" w:rsidRDefault="005D6943" w:rsidP="005D6943">
      <w:pPr>
        <w:widowControl w:val="0"/>
        <w:numPr>
          <w:ilvl w:val="0"/>
          <w:numId w:val="73"/>
        </w:numPr>
        <w:shd w:val="clear" w:color="auto" w:fill="FFFFFF"/>
        <w:tabs>
          <w:tab w:val="left" w:pos="0"/>
          <w:tab w:val="left" w:pos="442"/>
        </w:tabs>
        <w:suppressAutoHyphens/>
        <w:jc w:val="both"/>
        <w:rPr>
          <w:spacing w:val="2"/>
        </w:rPr>
      </w:pPr>
      <w:r w:rsidRPr="00A07B67">
        <w:rPr>
          <w:spacing w:val="6"/>
        </w:rPr>
        <w:t xml:space="preserve"> Настоящий Договор действует с «01» января 2013 года по «31» декабря 2013 года. Прекращение действия </w:t>
      </w:r>
      <w:r w:rsidRPr="00A07B67">
        <w:rPr>
          <w:spacing w:val="7"/>
        </w:rPr>
        <w:t xml:space="preserve">настоящего Договора не освобождает стороны  от исполнения  обязанностей,  возникших во время его </w:t>
      </w:r>
      <w:r w:rsidRPr="00A07B67">
        <w:rPr>
          <w:spacing w:val="2"/>
        </w:rPr>
        <w:t>действия.</w:t>
      </w:r>
    </w:p>
    <w:p w:rsidR="005D6943" w:rsidRPr="00A07B67" w:rsidRDefault="005D6943" w:rsidP="005D6943">
      <w:pPr>
        <w:widowControl w:val="0"/>
        <w:numPr>
          <w:ilvl w:val="0"/>
          <w:numId w:val="73"/>
        </w:numPr>
        <w:shd w:val="clear" w:color="auto" w:fill="FFFFFF"/>
        <w:tabs>
          <w:tab w:val="left" w:pos="0"/>
          <w:tab w:val="left" w:pos="442"/>
        </w:tabs>
        <w:suppressAutoHyphens/>
        <w:jc w:val="both"/>
      </w:pPr>
      <w:r w:rsidRPr="00A07B67">
        <w:rPr>
          <w:spacing w:val="2"/>
        </w:rPr>
        <w:t xml:space="preserve"> </w:t>
      </w:r>
      <w:r w:rsidRPr="00A07B67">
        <w:rPr>
          <w:spacing w:val="6"/>
        </w:rPr>
        <w:t xml:space="preserve">Во время действия Договора стороны имеют право внести изменения и дополнения путем заключения </w:t>
      </w:r>
      <w:r w:rsidRPr="00A07B67">
        <w:t>дополнительного соглашения, подписанного уполномоченными представителями сторон.</w:t>
      </w:r>
    </w:p>
    <w:p w:rsidR="005D6943" w:rsidRPr="00A07B67" w:rsidRDefault="005D6943" w:rsidP="005D6943">
      <w:pPr>
        <w:widowControl w:val="0"/>
        <w:numPr>
          <w:ilvl w:val="0"/>
          <w:numId w:val="73"/>
        </w:numPr>
        <w:shd w:val="clear" w:color="auto" w:fill="FFFFFF"/>
        <w:tabs>
          <w:tab w:val="clear" w:pos="0"/>
          <w:tab w:val="left" w:pos="-15"/>
          <w:tab w:val="left" w:pos="427"/>
        </w:tabs>
        <w:suppressAutoHyphens/>
        <w:ind w:left="-15"/>
        <w:jc w:val="both"/>
        <w:rPr>
          <w:spacing w:val="-2"/>
        </w:rPr>
      </w:pPr>
      <w:r w:rsidRPr="00A07B67">
        <w:rPr>
          <w:spacing w:val="-1"/>
        </w:rPr>
        <w:t xml:space="preserve"> Настоящий Договор составлен в двух экземплярах, имеющих одинаковую юридическую силу, по одному для </w:t>
      </w:r>
      <w:r w:rsidRPr="00A07B67">
        <w:rPr>
          <w:spacing w:val="-2"/>
        </w:rPr>
        <w:t>каждой из сторон.</w:t>
      </w:r>
    </w:p>
    <w:p w:rsidR="005D6943" w:rsidRPr="00A07B67" w:rsidRDefault="005D6943" w:rsidP="005D6943">
      <w:pPr>
        <w:widowControl w:val="0"/>
        <w:numPr>
          <w:ilvl w:val="0"/>
          <w:numId w:val="73"/>
        </w:numPr>
        <w:shd w:val="clear" w:color="auto" w:fill="FFFFFF"/>
        <w:tabs>
          <w:tab w:val="clear" w:pos="0"/>
          <w:tab w:val="left" w:pos="-15"/>
          <w:tab w:val="left" w:pos="427"/>
        </w:tabs>
        <w:suppressAutoHyphens/>
        <w:ind w:left="-15"/>
        <w:jc w:val="both"/>
        <w:rPr>
          <w:spacing w:val="-2"/>
        </w:rPr>
      </w:pPr>
      <w:r w:rsidRPr="00A07B67">
        <w:rPr>
          <w:spacing w:val="1"/>
        </w:rPr>
        <w:t xml:space="preserve"> Во всем остальном, что не предусмотрено настоящим Дого</w:t>
      </w:r>
      <w:r>
        <w:rPr>
          <w:spacing w:val="1"/>
        </w:rPr>
        <w:t xml:space="preserve">вором, стороны руководствуются </w:t>
      </w:r>
      <w:r w:rsidRPr="00A07B67">
        <w:rPr>
          <w:spacing w:val="1"/>
        </w:rPr>
        <w:t xml:space="preserve"> действующим </w:t>
      </w:r>
      <w:r w:rsidRPr="00A07B67">
        <w:rPr>
          <w:spacing w:val="-2"/>
        </w:rPr>
        <w:t>законодательством.</w:t>
      </w:r>
    </w:p>
    <w:p w:rsidR="005D6943" w:rsidRPr="00A07B67" w:rsidRDefault="005D6943" w:rsidP="005D6943">
      <w:pPr>
        <w:shd w:val="clear" w:color="auto" w:fill="FFFFFF"/>
        <w:spacing w:before="230"/>
        <w:ind w:left="14"/>
        <w:jc w:val="center"/>
        <w:rPr>
          <w:b/>
          <w:spacing w:val="5"/>
        </w:rPr>
      </w:pPr>
      <w:r w:rsidRPr="00A07B67">
        <w:rPr>
          <w:b/>
          <w:spacing w:val="5"/>
        </w:rPr>
        <w:t>8.    Адреса, банковские реквизиты сторон</w:t>
      </w:r>
    </w:p>
    <w:p w:rsidR="005D6943" w:rsidRPr="00A07B67" w:rsidRDefault="005D6943" w:rsidP="005D6943">
      <w:pPr>
        <w:shd w:val="clear" w:color="auto" w:fill="FFFFFF"/>
        <w:tabs>
          <w:tab w:val="left" w:pos="4910"/>
        </w:tabs>
        <w:ind w:right="-114"/>
        <w:rPr>
          <w:b/>
          <w:bCs/>
          <w:spacing w:val="-4"/>
        </w:rPr>
      </w:pPr>
    </w:p>
    <w:p w:rsidR="005D6943" w:rsidRPr="00A07B67" w:rsidRDefault="005D6943" w:rsidP="005D6943">
      <w:pPr>
        <w:shd w:val="clear" w:color="auto" w:fill="FFFFFF"/>
        <w:tabs>
          <w:tab w:val="left" w:pos="4910"/>
        </w:tabs>
        <w:ind w:right="-114"/>
        <w:rPr>
          <w:b/>
          <w:bCs/>
          <w:spacing w:val="-4"/>
        </w:rPr>
      </w:pPr>
    </w:p>
    <w:tbl>
      <w:tblPr>
        <w:tblW w:w="0" w:type="auto"/>
        <w:tblInd w:w="-15" w:type="dxa"/>
        <w:tblLayout w:type="fixed"/>
        <w:tblLook w:val="0000" w:firstRow="0" w:lastRow="0" w:firstColumn="0" w:lastColumn="0" w:noHBand="0" w:noVBand="0"/>
      </w:tblPr>
      <w:tblGrid>
        <w:gridCol w:w="5068"/>
        <w:gridCol w:w="5098"/>
      </w:tblGrid>
      <w:tr w:rsidR="005D6943" w:rsidRPr="00A07B67" w:rsidTr="00186DA6">
        <w:tc>
          <w:tcPr>
            <w:tcW w:w="5068" w:type="dxa"/>
            <w:tcBorders>
              <w:top w:val="single" w:sz="4" w:space="0" w:color="000000"/>
              <w:left w:val="single" w:sz="4" w:space="0" w:color="000000"/>
              <w:bottom w:val="single" w:sz="4" w:space="0" w:color="000000"/>
            </w:tcBorders>
          </w:tcPr>
          <w:p w:rsidR="005D6943" w:rsidRPr="00A07B67" w:rsidRDefault="005D6943" w:rsidP="00186DA6">
            <w:pPr>
              <w:tabs>
                <w:tab w:val="left" w:pos="4910"/>
              </w:tabs>
              <w:snapToGrid w:val="0"/>
              <w:ind w:right="-114"/>
              <w:rPr>
                <w:b/>
                <w:bCs/>
                <w:spacing w:val="-4"/>
              </w:rPr>
            </w:pPr>
            <w:r w:rsidRPr="00A07B67">
              <w:rPr>
                <w:b/>
                <w:bCs/>
                <w:spacing w:val="-4"/>
              </w:rPr>
              <w:t>Заказчик:  ОАО «Вента»</w:t>
            </w:r>
          </w:p>
        </w:tc>
        <w:tc>
          <w:tcPr>
            <w:tcW w:w="5098" w:type="dxa"/>
            <w:tcBorders>
              <w:top w:val="single" w:sz="4" w:space="0" w:color="000000"/>
              <w:left w:val="single" w:sz="4" w:space="0" w:color="000000"/>
              <w:bottom w:val="single" w:sz="4" w:space="0" w:color="000000"/>
              <w:right w:val="single" w:sz="4" w:space="0" w:color="000000"/>
            </w:tcBorders>
          </w:tcPr>
          <w:p w:rsidR="005D6943" w:rsidRPr="00A07B67" w:rsidRDefault="005D6943" w:rsidP="00186DA6">
            <w:pPr>
              <w:tabs>
                <w:tab w:val="left" w:pos="4910"/>
              </w:tabs>
              <w:snapToGrid w:val="0"/>
              <w:ind w:right="-114"/>
              <w:rPr>
                <w:spacing w:val="1"/>
              </w:rPr>
            </w:pPr>
            <w:r w:rsidRPr="00A07B67">
              <w:rPr>
                <w:b/>
                <w:bCs/>
                <w:spacing w:val="1"/>
              </w:rPr>
              <w:t xml:space="preserve">Исполнитель:  </w:t>
            </w:r>
            <w:r w:rsidRPr="00A07B67">
              <w:rPr>
                <w:spacing w:val="1"/>
              </w:rPr>
              <w:t xml:space="preserve">    </w:t>
            </w:r>
          </w:p>
        </w:tc>
      </w:tr>
      <w:tr w:rsidR="005D6943" w:rsidRPr="00A07B67" w:rsidTr="00186DA6">
        <w:tc>
          <w:tcPr>
            <w:tcW w:w="5068" w:type="dxa"/>
            <w:tcBorders>
              <w:top w:val="single" w:sz="4" w:space="0" w:color="000000"/>
              <w:left w:val="single" w:sz="4" w:space="0" w:color="000000"/>
              <w:bottom w:val="single" w:sz="4" w:space="0" w:color="000000"/>
            </w:tcBorders>
          </w:tcPr>
          <w:p w:rsidR="005D6943" w:rsidRPr="00A07B67" w:rsidRDefault="005D6943" w:rsidP="00186DA6">
            <w:pPr>
              <w:rPr>
                <w:b/>
              </w:rPr>
            </w:pPr>
            <w:r w:rsidRPr="00A07B67">
              <w:rPr>
                <w:b/>
              </w:rPr>
              <w:t>Юридический, Фактический  и Почтовый адрес:</w:t>
            </w:r>
          </w:p>
          <w:p w:rsidR="005D6943" w:rsidRPr="00A07B67" w:rsidRDefault="005D6943" w:rsidP="00186DA6">
            <w:r w:rsidRPr="00A07B67">
              <w:t xml:space="preserve">624222, Свердловская обл., г. Нижняя тура, ул. </w:t>
            </w:r>
            <w:r w:rsidRPr="00A07B67">
              <w:lastRenderedPageBreak/>
              <w:t>Малышева, д. 2а</w:t>
            </w:r>
          </w:p>
          <w:p w:rsidR="005D6943" w:rsidRPr="00A07B67" w:rsidRDefault="008C5E29" w:rsidP="00186DA6">
            <w:hyperlink r:id="rId15" w:history="1">
              <w:r w:rsidR="005D6943" w:rsidRPr="00A07B67">
                <w:t>venta@venta-nt.ru</w:t>
              </w:r>
            </w:hyperlink>
            <w:r w:rsidR="005D6943" w:rsidRPr="00A07B67">
              <w:t xml:space="preserve">   http://</w:t>
            </w:r>
            <w:hyperlink r:id="rId16" w:history="1">
              <w:r w:rsidR="005D6943" w:rsidRPr="00A07B67">
                <w:t>www.venta-nt.ru</w:t>
              </w:r>
            </w:hyperlink>
          </w:p>
          <w:p w:rsidR="005D6943" w:rsidRPr="00A07B67" w:rsidRDefault="005D6943" w:rsidP="00186DA6">
            <w:r w:rsidRPr="00A07B67">
              <w:t>тел. (34342)  2-30-20,  тел/факс  (34342)  2-31-44</w:t>
            </w:r>
          </w:p>
          <w:p w:rsidR="005D6943" w:rsidRPr="00A07B67" w:rsidRDefault="005D6943" w:rsidP="00186DA6">
            <w:pPr>
              <w:ind w:right="-283"/>
              <w:rPr>
                <w:bCs/>
              </w:rPr>
            </w:pPr>
            <w:r w:rsidRPr="00A07B67">
              <w:rPr>
                <w:bCs/>
              </w:rPr>
              <w:t>ИНН  6624002377  КПП  661501001</w:t>
            </w:r>
          </w:p>
          <w:p w:rsidR="005D6943" w:rsidRPr="00A07B67" w:rsidRDefault="005D6943" w:rsidP="00186DA6">
            <w:pPr>
              <w:ind w:right="-283"/>
              <w:rPr>
                <w:bCs/>
              </w:rPr>
            </w:pPr>
            <w:proofErr w:type="gramStart"/>
            <w:r w:rsidRPr="00A07B67">
              <w:rPr>
                <w:bCs/>
              </w:rPr>
              <w:t>р</w:t>
            </w:r>
            <w:proofErr w:type="gramEnd"/>
            <w:r w:rsidRPr="00A07B67">
              <w:rPr>
                <w:bCs/>
              </w:rPr>
              <w:t>/с 40702810200261000849</w:t>
            </w:r>
          </w:p>
          <w:p w:rsidR="005D6943" w:rsidRPr="00A07B67" w:rsidRDefault="005D6943" w:rsidP="00186DA6">
            <w:pPr>
              <w:ind w:right="-283"/>
              <w:rPr>
                <w:bCs/>
              </w:rPr>
            </w:pPr>
            <w:r w:rsidRPr="00A07B67">
              <w:rPr>
                <w:bCs/>
              </w:rPr>
              <w:t>в  Ф-</w:t>
            </w:r>
            <w:proofErr w:type="spellStart"/>
            <w:r w:rsidRPr="00A07B67">
              <w:rPr>
                <w:bCs/>
              </w:rPr>
              <w:t>ле</w:t>
            </w:r>
            <w:proofErr w:type="spellEnd"/>
            <w:r w:rsidRPr="00A07B67">
              <w:rPr>
                <w:bCs/>
              </w:rPr>
              <w:t xml:space="preserve">  ГПБ (ОАО)  в  г. Екатеринбурге</w:t>
            </w:r>
          </w:p>
          <w:p w:rsidR="005D6943" w:rsidRPr="00A07B67" w:rsidRDefault="005D6943" w:rsidP="00186DA6">
            <w:pPr>
              <w:ind w:right="-283"/>
              <w:rPr>
                <w:bCs/>
              </w:rPr>
            </w:pPr>
            <w:r w:rsidRPr="00A07B67">
              <w:rPr>
                <w:bCs/>
              </w:rPr>
              <w:t>к/с 30101810800000000945</w:t>
            </w:r>
          </w:p>
          <w:p w:rsidR="005D6943" w:rsidRPr="00A07B67" w:rsidRDefault="005D6943" w:rsidP="00186DA6">
            <w:pPr>
              <w:shd w:val="clear" w:color="auto" w:fill="FFFFFF"/>
              <w:ind w:right="283"/>
              <w:rPr>
                <w:bCs/>
              </w:rPr>
            </w:pPr>
            <w:r w:rsidRPr="00A07B67">
              <w:rPr>
                <w:bCs/>
              </w:rPr>
              <w:t>БИК 046568945</w:t>
            </w:r>
          </w:p>
          <w:p w:rsidR="005D6943" w:rsidRPr="00A07B67" w:rsidRDefault="005D6943" w:rsidP="00186DA6">
            <w:pPr>
              <w:rPr>
                <w:rFonts w:eastAsia="Calibri"/>
                <w:lang w:eastAsia="en-US"/>
              </w:rPr>
            </w:pPr>
            <w:r w:rsidRPr="00A07B67">
              <w:rPr>
                <w:rFonts w:eastAsia="Calibri"/>
                <w:lang w:eastAsia="en-US"/>
              </w:rPr>
              <w:t xml:space="preserve">ОКПО 39905504    </w:t>
            </w:r>
          </w:p>
          <w:p w:rsidR="005D6943" w:rsidRPr="00A07B67" w:rsidRDefault="005D6943" w:rsidP="00186DA6">
            <w:pPr>
              <w:rPr>
                <w:rFonts w:eastAsia="Calibri"/>
                <w:lang w:eastAsia="en-US"/>
              </w:rPr>
            </w:pPr>
            <w:r w:rsidRPr="00A07B67">
              <w:rPr>
                <w:rFonts w:eastAsia="Calibri"/>
                <w:lang w:eastAsia="en-US"/>
              </w:rPr>
              <w:t>ОКВЭД 29.56.2</w:t>
            </w:r>
          </w:p>
          <w:p w:rsidR="005D6943" w:rsidRPr="00A07B67" w:rsidRDefault="005D6943" w:rsidP="00186DA6"/>
        </w:tc>
        <w:tc>
          <w:tcPr>
            <w:tcW w:w="5098" w:type="dxa"/>
            <w:tcBorders>
              <w:top w:val="single" w:sz="4" w:space="0" w:color="000000"/>
              <w:left w:val="single" w:sz="4" w:space="0" w:color="000000"/>
              <w:bottom w:val="single" w:sz="4" w:space="0" w:color="000000"/>
              <w:right w:val="single" w:sz="4" w:space="0" w:color="000000"/>
            </w:tcBorders>
          </w:tcPr>
          <w:p w:rsidR="005D6943" w:rsidRPr="00A07B67" w:rsidRDefault="005D6943" w:rsidP="00186DA6">
            <w:pPr>
              <w:tabs>
                <w:tab w:val="left" w:pos="4910"/>
              </w:tabs>
              <w:ind w:right="-114"/>
            </w:pPr>
          </w:p>
        </w:tc>
      </w:tr>
    </w:tbl>
    <w:p w:rsidR="005D6943" w:rsidRPr="00A07B67" w:rsidRDefault="005D6943" w:rsidP="005D6943">
      <w:pPr>
        <w:shd w:val="clear" w:color="auto" w:fill="FFFFFF"/>
        <w:tabs>
          <w:tab w:val="left" w:pos="4910"/>
        </w:tabs>
        <w:ind w:right="-114"/>
      </w:pPr>
    </w:p>
    <w:p w:rsidR="005D6943" w:rsidRPr="00A07B67" w:rsidRDefault="005D6943" w:rsidP="005D6943">
      <w:pPr>
        <w:shd w:val="clear" w:color="auto" w:fill="FFFFFF"/>
        <w:tabs>
          <w:tab w:val="left" w:pos="4910"/>
        </w:tabs>
        <w:ind w:right="-114"/>
      </w:pPr>
    </w:p>
    <w:p w:rsidR="005D6943" w:rsidRPr="00A07B67" w:rsidRDefault="005D6943" w:rsidP="005D6943">
      <w:pPr>
        <w:shd w:val="clear" w:color="auto" w:fill="FFFFFF"/>
        <w:tabs>
          <w:tab w:val="left" w:pos="6660"/>
        </w:tabs>
        <w:ind w:right="2766"/>
        <w:rPr>
          <w:b/>
        </w:rPr>
      </w:pPr>
    </w:p>
    <w:p w:rsidR="005D6943" w:rsidRPr="00A07B67" w:rsidRDefault="005D6943" w:rsidP="005D6943">
      <w:pPr>
        <w:shd w:val="clear" w:color="auto" w:fill="FFFFFF"/>
        <w:tabs>
          <w:tab w:val="left" w:pos="6660"/>
        </w:tabs>
        <w:ind w:right="2766"/>
        <w:rPr>
          <w:b/>
        </w:rPr>
      </w:pPr>
    </w:p>
    <w:p w:rsidR="005D6943" w:rsidRPr="00A07B67" w:rsidRDefault="005D6943" w:rsidP="005D6943">
      <w:pPr>
        <w:shd w:val="clear" w:color="auto" w:fill="FFFFFF"/>
        <w:tabs>
          <w:tab w:val="left" w:pos="6660"/>
        </w:tabs>
        <w:ind w:right="2766"/>
        <w:rPr>
          <w:b/>
        </w:rPr>
      </w:pPr>
    </w:p>
    <w:p w:rsidR="005D6943" w:rsidRPr="00A07B67" w:rsidRDefault="005D6943" w:rsidP="005D6943">
      <w:pPr>
        <w:shd w:val="clear" w:color="auto" w:fill="FFFFFF"/>
        <w:tabs>
          <w:tab w:val="left" w:pos="6660"/>
        </w:tabs>
        <w:ind w:right="2766"/>
        <w:rPr>
          <w:b/>
        </w:rPr>
      </w:pPr>
    </w:p>
    <w:p w:rsidR="005D6943" w:rsidRPr="00A07B67" w:rsidRDefault="005D6943" w:rsidP="005D6943">
      <w:pPr>
        <w:shd w:val="clear" w:color="auto" w:fill="FFFFFF"/>
        <w:tabs>
          <w:tab w:val="left" w:pos="6660"/>
        </w:tabs>
        <w:ind w:right="2766"/>
        <w:rPr>
          <w:b/>
        </w:rPr>
      </w:pPr>
      <w:r w:rsidRPr="00A07B67">
        <w:rPr>
          <w:b/>
        </w:rPr>
        <w:t>Заказчик:                                                                                   Исполнитель:</w:t>
      </w:r>
    </w:p>
    <w:p w:rsidR="005D6943" w:rsidRPr="00A07B67" w:rsidRDefault="005D6943" w:rsidP="005D6943">
      <w:pPr>
        <w:shd w:val="clear" w:color="auto" w:fill="FFFFFF"/>
        <w:tabs>
          <w:tab w:val="left" w:pos="4910"/>
        </w:tabs>
        <w:ind w:right="4032"/>
        <w:rPr>
          <w:b/>
        </w:rPr>
      </w:pPr>
    </w:p>
    <w:p w:rsidR="005D6943" w:rsidRPr="00A07B67" w:rsidRDefault="005D6943" w:rsidP="005D6943">
      <w:pPr>
        <w:shd w:val="clear" w:color="auto" w:fill="FFFFFF"/>
        <w:tabs>
          <w:tab w:val="left" w:pos="10080"/>
        </w:tabs>
        <w:ind w:right="-3"/>
        <w:rPr>
          <w:b/>
        </w:rPr>
      </w:pPr>
      <w:r w:rsidRPr="00A07B67">
        <w:rPr>
          <w:b/>
        </w:rPr>
        <w:t>___________________  Н.А. Азаров                                      _______________________ /_______________</w:t>
      </w:r>
    </w:p>
    <w:p w:rsidR="005D6943" w:rsidRPr="00A07B67" w:rsidRDefault="005D6943" w:rsidP="005D6943">
      <w:pPr>
        <w:shd w:val="clear" w:color="auto" w:fill="FFFFFF"/>
        <w:tabs>
          <w:tab w:val="left" w:pos="10080"/>
        </w:tabs>
        <w:ind w:right="-3"/>
        <w:rPr>
          <w:b/>
        </w:rPr>
      </w:pPr>
      <w:r w:rsidRPr="00A07B67">
        <w:rPr>
          <w:b/>
        </w:rPr>
        <w:t>м.п.                                                                                               м.п.</w:t>
      </w:r>
    </w:p>
    <w:p w:rsidR="005D6943" w:rsidRPr="00A07B67" w:rsidRDefault="005D6943" w:rsidP="005D6943">
      <w:pPr>
        <w:shd w:val="clear" w:color="auto" w:fill="FFFFFF"/>
        <w:tabs>
          <w:tab w:val="left" w:pos="10080"/>
        </w:tabs>
        <w:ind w:right="-3"/>
        <w:rPr>
          <w:b/>
        </w:rPr>
      </w:pPr>
    </w:p>
    <w:p w:rsidR="005D6943" w:rsidRPr="00A07B67" w:rsidRDefault="005D6943" w:rsidP="005D6943">
      <w:pPr>
        <w:shd w:val="clear" w:color="auto" w:fill="FFFFFF"/>
        <w:tabs>
          <w:tab w:val="left" w:pos="10080"/>
        </w:tabs>
        <w:ind w:right="-3"/>
        <w:rPr>
          <w:b/>
        </w:rPr>
      </w:pPr>
    </w:p>
    <w:p w:rsidR="005D6943" w:rsidRDefault="005D6943" w:rsidP="005D6943">
      <w:pPr>
        <w:shd w:val="clear" w:color="auto" w:fill="FFFFFF"/>
        <w:tabs>
          <w:tab w:val="left" w:pos="10080"/>
        </w:tabs>
        <w:ind w:right="-3"/>
        <w:rPr>
          <w:b/>
          <w:sz w:val="22"/>
          <w:szCs w:val="22"/>
        </w:rPr>
      </w:pPr>
    </w:p>
    <w:p w:rsidR="005D6943" w:rsidRPr="00A07B67" w:rsidRDefault="005D6943" w:rsidP="005D6943">
      <w:pPr>
        <w:pStyle w:val="affff8"/>
        <w:ind w:firstLine="540"/>
      </w:pPr>
    </w:p>
    <w:p w:rsidR="00507F17" w:rsidRDefault="00507F17" w:rsidP="0027623B">
      <w:pPr>
        <w:keepNext/>
        <w:spacing w:before="240" w:after="120"/>
        <w:ind w:left="1434"/>
        <w:outlineLvl w:val="0"/>
      </w:pPr>
    </w:p>
    <w:sectPr w:rsidR="00507F17" w:rsidSect="00A315D5">
      <w:pgSz w:w="11907" w:h="16840" w:code="9"/>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E29" w:rsidRDefault="008C5E29" w:rsidP="006E500F">
      <w:r>
        <w:separator/>
      </w:r>
    </w:p>
  </w:endnote>
  <w:endnote w:type="continuationSeparator" w:id="0">
    <w:p w:rsidR="008C5E29" w:rsidRDefault="008C5E29"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E29" w:rsidRDefault="008C5E29" w:rsidP="006E500F">
      <w:r>
        <w:separator/>
      </w:r>
    </w:p>
  </w:footnote>
  <w:footnote w:type="continuationSeparator" w:id="0">
    <w:p w:rsidR="008C5E29" w:rsidRDefault="008C5E29"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BC6" w:rsidRDefault="00C43BC6">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4"/>
    <w:multiLevelType w:val="singleLevel"/>
    <w:tmpl w:val="00000004"/>
    <w:name w:val="WW8Num7"/>
    <w:lvl w:ilvl="0">
      <w:start w:val="1"/>
      <w:numFmt w:val="decimal"/>
      <w:suff w:val="nothing"/>
      <w:lvlText w:val="5.%1."/>
      <w:lvlJc w:val="left"/>
      <w:pPr>
        <w:tabs>
          <w:tab w:val="num" w:pos="0"/>
        </w:tabs>
        <w:ind w:left="0" w:firstLine="0"/>
      </w:pPr>
      <w:rPr>
        <w:rFonts w:ascii="Times New Roman" w:hAnsi="Times New Roman" w:cs="Times New Roman"/>
        <w:sz w:val="20"/>
        <w:szCs w:val="20"/>
      </w:rPr>
    </w:lvl>
  </w:abstractNum>
  <w:abstractNum w:abstractNumId="6">
    <w:nsid w:val="00000005"/>
    <w:multiLevelType w:val="singleLevel"/>
    <w:tmpl w:val="00000005"/>
    <w:name w:val="WW8Num8"/>
    <w:lvl w:ilvl="0">
      <w:start w:val="1"/>
      <w:numFmt w:val="decimal"/>
      <w:suff w:val="nothing"/>
      <w:lvlText w:val="6.%1."/>
      <w:lvlJc w:val="left"/>
      <w:pPr>
        <w:tabs>
          <w:tab w:val="num" w:pos="0"/>
        </w:tabs>
        <w:ind w:left="0" w:firstLine="0"/>
      </w:pPr>
      <w:rPr>
        <w:rFonts w:ascii="Times New Roman" w:hAnsi="Times New Roman" w:cs="Times New Roman"/>
        <w:sz w:val="20"/>
        <w:szCs w:val="20"/>
      </w:rPr>
    </w:lvl>
  </w:abstractNum>
  <w:abstractNum w:abstractNumId="7">
    <w:nsid w:val="00000006"/>
    <w:multiLevelType w:val="singleLevel"/>
    <w:tmpl w:val="00000006"/>
    <w:name w:val="WW8Num9"/>
    <w:lvl w:ilvl="0">
      <w:start w:val="1"/>
      <w:numFmt w:val="decimal"/>
      <w:suff w:val="nothing"/>
      <w:lvlText w:val="7.%1."/>
      <w:lvlJc w:val="left"/>
      <w:pPr>
        <w:tabs>
          <w:tab w:val="num" w:pos="0"/>
        </w:tabs>
        <w:ind w:left="0" w:firstLine="0"/>
      </w:pPr>
      <w:rPr>
        <w:rFonts w:ascii="Times New Roman" w:hAnsi="Times New Roman" w:cs="Times New Roman"/>
        <w:sz w:val="20"/>
        <w:szCs w:val="20"/>
      </w:rPr>
    </w:lvl>
  </w:abstractNum>
  <w:abstractNum w:abstractNumId="8">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429"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9">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0">
    <w:nsid w:val="06B74C17"/>
    <w:multiLevelType w:val="hybridMultilevel"/>
    <w:tmpl w:val="9196B044"/>
    <w:lvl w:ilvl="0" w:tplc="5846E910">
      <w:start w:val="1"/>
      <w:numFmt w:val="russianLower"/>
      <w:lvlText w:val="%1)"/>
      <w:lvlJc w:val="left"/>
      <w:pPr>
        <w:ind w:left="1429" w:hanging="360"/>
      </w:pPr>
      <w:rPr>
        <w:rFonts w:hint="default"/>
        <w:color w:val="auto"/>
      </w:rPr>
    </w:lvl>
    <w:lvl w:ilvl="1" w:tplc="9C6C83A6" w:tentative="1">
      <w:start w:val="1"/>
      <w:numFmt w:val="lowerLetter"/>
      <w:lvlText w:val="%2."/>
      <w:lvlJc w:val="left"/>
      <w:pPr>
        <w:ind w:left="1440" w:hanging="360"/>
      </w:pPr>
    </w:lvl>
    <w:lvl w:ilvl="2" w:tplc="1D4A15DA" w:tentative="1">
      <w:start w:val="1"/>
      <w:numFmt w:val="lowerRoman"/>
      <w:lvlText w:val="%3."/>
      <w:lvlJc w:val="right"/>
      <w:pPr>
        <w:ind w:left="2160" w:hanging="180"/>
      </w:pPr>
    </w:lvl>
    <w:lvl w:ilvl="3" w:tplc="9B023530" w:tentative="1">
      <w:start w:val="1"/>
      <w:numFmt w:val="decimal"/>
      <w:lvlText w:val="%4."/>
      <w:lvlJc w:val="left"/>
      <w:pPr>
        <w:ind w:left="2880" w:hanging="360"/>
      </w:pPr>
    </w:lvl>
    <w:lvl w:ilvl="4" w:tplc="EFD6A4F8" w:tentative="1">
      <w:start w:val="1"/>
      <w:numFmt w:val="lowerLetter"/>
      <w:lvlText w:val="%5."/>
      <w:lvlJc w:val="left"/>
      <w:pPr>
        <w:ind w:left="3600" w:hanging="360"/>
      </w:pPr>
    </w:lvl>
    <w:lvl w:ilvl="5" w:tplc="29B2F2E8" w:tentative="1">
      <w:start w:val="1"/>
      <w:numFmt w:val="lowerRoman"/>
      <w:lvlText w:val="%6."/>
      <w:lvlJc w:val="right"/>
      <w:pPr>
        <w:ind w:left="4320" w:hanging="180"/>
      </w:pPr>
    </w:lvl>
    <w:lvl w:ilvl="6" w:tplc="464E6E6E" w:tentative="1">
      <w:start w:val="1"/>
      <w:numFmt w:val="decimal"/>
      <w:lvlText w:val="%7."/>
      <w:lvlJc w:val="left"/>
      <w:pPr>
        <w:ind w:left="5040" w:hanging="360"/>
      </w:pPr>
    </w:lvl>
    <w:lvl w:ilvl="7" w:tplc="13B42DE4" w:tentative="1">
      <w:start w:val="1"/>
      <w:numFmt w:val="lowerLetter"/>
      <w:lvlText w:val="%8."/>
      <w:lvlJc w:val="left"/>
      <w:pPr>
        <w:ind w:left="5760" w:hanging="360"/>
      </w:pPr>
    </w:lvl>
    <w:lvl w:ilvl="8" w:tplc="DC4ABDFE" w:tentative="1">
      <w:start w:val="1"/>
      <w:numFmt w:val="lowerRoman"/>
      <w:lvlText w:val="%9."/>
      <w:lvlJc w:val="right"/>
      <w:pPr>
        <w:ind w:left="6480" w:hanging="180"/>
      </w:pPr>
    </w:lvl>
  </w:abstractNum>
  <w:abstractNum w:abstractNumId="11">
    <w:nsid w:val="071027AC"/>
    <w:multiLevelType w:val="hybridMultilevel"/>
    <w:tmpl w:val="5F00F8E8"/>
    <w:lvl w:ilvl="0" w:tplc="1BE6B6E6">
      <w:start w:val="1"/>
      <w:numFmt w:val="russianLower"/>
      <w:lvlText w:val="%1)"/>
      <w:lvlJc w:val="left"/>
      <w:pPr>
        <w:tabs>
          <w:tab w:val="num" w:pos="2140"/>
        </w:tabs>
        <w:ind w:left="2140" w:hanging="360"/>
      </w:pPr>
      <w:rPr>
        <w:rFonts w:hint="default"/>
      </w:rPr>
    </w:lvl>
    <w:lvl w:ilvl="1" w:tplc="04190019">
      <w:start w:val="9"/>
      <w:numFmt w:val="decimal"/>
      <w:lvlText w:val="%2."/>
      <w:lvlJc w:val="left"/>
      <w:pPr>
        <w:tabs>
          <w:tab w:val="num" w:pos="2140"/>
        </w:tabs>
        <w:ind w:left="2140" w:hanging="360"/>
      </w:pPr>
      <w:rPr>
        <w:rFonts w:hint="default"/>
        <w:sz w:val="24"/>
      </w:rPr>
    </w:lvl>
    <w:lvl w:ilvl="2" w:tplc="0419001B">
      <w:start w:val="1"/>
      <w:numFmt w:val="lowerRoman"/>
      <w:lvlText w:val="%3."/>
      <w:lvlJc w:val="right"/>
      <w:pPr>
        <w:tabs>
          <w:tab w:val="num" w:pos="2860"/>
        </w:tabs>
        <w:ind w:left="2860" w:hanging="180"/>
      </w:pPr>
    </w:lvl>
    <w:lvl w:ilvl="3" w:tplc="0419000F">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12">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3">
    <w:nsid w:val="15D67406"/>
    <w:multiLevelType w:val="hybridMultilevel"/>
    <w:tmpl w:val="A8B4A4EE"/>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B821331"/>
    <w:multiLevelType w:val="hybridMultilevel"/>
    <w:tmpl w:val="D506DE44"/>
    <w:lvl w:ilvl="0" w:tplc="81E0ED5A">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6CFEE8A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283E3E2A"/>
    <w:lvl w:ilvl="0" w:tplc="9FB69602">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27CD2EAB"/>
    <w:multiLevelType w:val="hybridMultilevel"/>
    <w:tmpl w:val="274E4B68"/>
    <w:lvl w:ilvl="0" w:tplc="2A767634">
      <w:start w:val="1"/>
      <w:numFmt w:val="decimal"/>
      <w:lvlText w:val="%1."/>
      <w:lvlJc w:val="left"/>
      <w:pPr>
        <w:tabs>
          <w:tab w:val="num" w:pos="502"/>
        </w:tabs>
        <w:ind w:left="502" w:hanging="360"/>
      </w:pPr>
      <w:rPr>
        <w:b/>
        <w:i w:val="0"/>
      </w:rPr>
    </w:lvl>
    <w:lvl w:ilvl="1" w:tplc="0AEA0272">
      <w:start w:val="1"/>
      <w:numFmt w:val="decimal"/>
      <w:lvlText w:val="%2."/>
      <w:lvlJc w:val="left"/>
      <w:pPr>
        <w:tabs>
          <w:tab w:val="num" w:pos="1440"/>
        </w:tabs>
        <w:ind w:left="1440" w:hanging="360"/>
      </w:pPr>
      <w:rPr>
        <w:b/>
        <w:i w:val="0"/>
        <w:sz w:val="22"/>
        <w:szCs w:val="22"/>
      </w:r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8">
    <w:nsid w:val="2B0C348E"/>
    <w:multiLevelType w:val="hybridMultilevel"/>
    <w:tmpl w:val="D04A60BE"/>
    <w:lvl w:ilvl="0" w:tplc="0419000F">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3B1C0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4F29374"/>
    <w:lvl w:ilvl="0" w:tplc="444C86FE">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32ACD4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672A248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34B12810"/>
    <w:multiLevelType w:val="hybridMultilevel"/>
    <w:tmpl w:val="38580E9A"/>
    <w:lvl w:ilvl="0" w:tplc="F6ACAC90">
      <w:start w:val="1"/>
      <w:numFmt w:val="russianLower"/>
      <w:lvlText w:val="%1)"/>
      <w:lvlJc w:val="left"/>
      <w:pPr>
        <w:tabs>
          <w:tab w:val="num" w:pos="2140"/>
        </w:tabs>
        <w:ind w:left="2140" w:hanging="360"/>
      </w:pPr>
    </w:lvl>
    <w:lvl w:ilvl="1" w:tplc="8FF633B6">
      <w:start w:val="1"/>
      <w:numFmt w:val="decimal"/>
      <w:lvlText w:val="%2."/>
      <w:lvlJc w:val="left"/>
      <w:pPr>
        <w:tabs>
          <w:tab w:val="num" w:pos="1440"/>
        </w:tabs>
        <w:ind w:left="1440" w:hanging="360"/>
      </w:pPr>
    </w:lvl>
    <w:lvl w:ilvl="2" w:tplc="55B21B7E">
      <w:start w:val="1"/>
      <w:numFmt w:val="decimal"/>
      <w:lvlText w:val="%3."/>
      <w:lvlJc w:val="left"/>
      <w:pPr>
        <w:tabs>
          <w:tab w:val="num" w:pos="2160"/>
        </w:tabs>
        <w:ind w:left="2160" w:hanging="360"/>
      </w:pPr>
    </w:lvl>
    <w:lvl w:ilvl="3" w:tplc="37F2BEDE">
      <w:start w:val="1"/>
      <w:numFmt w:val="decimal"/>
      <w:lvlText w:val="%4."/>
      <w:lvlJc w:val="left"/>
      <w:pPr>
        <w:tabs>
          <w:tab w:val="num" w:pos="3580"/>
        </w:tabs>
        <w:ind w:left="3580" w:hanging="360"/>
      </w:pPr>
    </w:lvl>
    <w:lvl w:ilvl="4" w:tplc="BDF87E54">
      <w:start w:val="1"/>
      <w:numFmt w:val="decimal"/>
      <w:lvlText w:val="%5."/>
      <w:lvlJc w:val="left"/>
      <w:pPr>
        <w:tabs>
          <w:tab w:val="num" w:pos="3600"/>
        </w:tabs>
        <w:ind w:left="3600" w:hanging="360"/>
      </w:pPr>
    </w:lvl>
    <w:lvl w:ilvl="5" w:tplc="F88816E0">
      <w:start w:val="1"/>
      <w:numFmt w:val="decimal"/>
      <w:lvlText w:val="%6."/>
      <w:lvlJc w:val="left"/>
      <w:pPr>
        <w:tabs>
          <w:tab w:val="num" w:pos="4320"/>
        </w:tabs>
        <w:ind w:left="4320" w:hanging="360"/>
      </w:pPr>
    </w:lvl>
    <w:lvl w:ilvl="6" w:tplc="F98879B2">
      <w:start w:val="1"/>
      <w:numFmt w:val="decimal"/>
      <w:lvlText w:val="%7."/>
      <w:lvlJc w:val="left"/>
      <w:pPr>
        <w:tabs>
          <w:tab w:val="num" w:pos="5040"/>
        </w:tabs>
        <w:ind w:left="5040" w:hanging="360"/>
      </w:pPr>
    </w:lvl>
    <w:lvl w:ilvl="7" w:tplc="3F505B18">
      <w:start w:val="1"/>
      <w:numFmt w:val="decimal"/>
      <w:lvlText w:val="%8."/>
      <w:lvlJc w:val="left"/>
      <w:pPr>
        <w:tabs>
          <w:tab w:val="num" w:pos="5760"/>
        </w:tabs>
        <w:ind w:left="5760" w:hanging="360"/>
      </w:pPr>
    </w:lvl>
    <w:lvl w:ilvl="8" w:tplc="1514FFA4">
      <w:start w:val="1"/>
      <w:numFmt w:val="decimal"/>
      <w:lvlText w:val="%9."/>
      <w:lvlJc w:val="left"/>
      <w:pPr>
        <w:tabs>
          <w:tab w:val="num" w:pos="6480"/>
        </w:tabs>
        <w:ind w:left="6480" w:hanging="360"/>
      </w:pPr>
    </w:lvl>
  </w:abstractNum>
  <w:abstractNum w:abstractNumId="2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8">
    <w:nsid w:val="35720D37"/>
    <w:multiLevelType w:val="multilevel"/>
    <w:tmpl w:val="3B5CC44A"/>
    <w:lvl w:ilvl="0">
      <w:start w:val="4"/>
      <w:numFmt w:val="decimal"/>
      <w:lvlText w:val="%1."/>
      <w:lvlJc w:val="left"/>
      <w:pPr>
        <w:ind w:left="540" w:hanging="540"/>
      </w:pPr>
      <w:rPr>
        <w:rFonts w:hint="default"/>
      </w:rPr>
    </w:lvl>
    <w:lvl w:ilvl="1">
      <w:start w:val="1"/>
      <w:numFmt w:val="decimal"/>
      <w:lvlText w:val="%1.%2."/>
      <w:lvlJc w:val="left"/>
      <w:pPr>
        <w:ind w:left="542" w:hanging="540"/>
      </w:pPr>
      <w:rPr>
        <w:rFonts w:hint="default"/>
      </w:rPr>
    </w:lvl>
    <w:lvl w:ilvl="2">
      <w:start w:val="2"/>
      <w:numFmt w:val="decimal"/>
      <w:lvlText w:val="%1.%2.%3."/>
      <w:lvlJc w:val="left"/>
      <w:pPr>
        <w:ind w:left="724" w:hanging="720"/>
      </w:pPr>
      <w:rPr>
        <w:rFonts w:hint="default"/>
      </w:rPr>
    </w:lvl>
    <w:lvl w:ilvl="3">
      <w:start w:val="1"/>
      <w:numFmt w:val="decimal"/>
      <w:lvlText w:val="%1.%2.%3.%4."/>
      <w:lvlJc w:val="left"/>
      <w:pPr>
        <w:ind w:left="726" w:hanging="720"/>
      </w:pPr>
      <w:rPr>
        <w:rFonts w:hint="default"/>
      </w:rPr>
    </w:lvl>
    <w:lvl w:ilvl="4">
      <w:start w:val="1"/>
      <w:numFmt w:val="decimal"/>
      <w:lvlText w:val="%1.%2.%3.%4.%5."/>
      <w:lvlJc w:val="left"/>
      <w:pPr>
        <w:ind w:left="1088"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454" w:hanging="1440"/>
      </w:pPr>
      <w:rPr>
        <w:rFonts w:hint="default"/>
      </w:rPr>
    </w:lvl>
    <w:lvl w:ilvl="8">
      <w:start w:val="1"/>
      <w:numFmt w:val="decimal"/>
      <w:lvlText w:val="%1.%2.%3.%4.%5.%6.%7.%8.%9."/>
      <w:lvlJc w:val="left"/>
      <w:pPr>
        <w:ind w:left="1816" w:hanging="1800"/>
      </w:pPr>
      <w:rPr>
        <w:rFonts w:hint="default"/>
      </w:rPr>
    </w:lvl>
  </w:abstractNum>
  <w:abstractNum w:abstractNumId="29">
    <w:nsid w:val="35C2223E"/>
    <w:multiLevelType w:val="hybridMultilevel"/>
    <w:tmpl w:val="C70CD35C"/>
    <w:lvl w:ilvl="0" w:tplc="A810F080">
      <w:start w:val="1"/>
      <w:numFmt w:val="decimal"/>
      <w:lvlText w:val="%1)"/>
      <w:lvlJc w:val="left"/>
      <w:pPr>
        <w:ind w:left="540" w:hanging="360"/>
      </w:pPr>
      <w:rPr>
        <w:rFonts w:hint="default"/>
        <w:b w:val="0"/>
        <w:i w:val="0"/>
      </w:rPr>
    </w:lvl>
    <w:lvl w:ilvl="1" w:tplc="F0A2F88C">
      <w:start w:val="1"/>
      <w:numFmt w:val="bullet"/>
      <w:lvlText w:val="­"/>
      <w:lvlJc w:val="left"/>
      <w:pPr>
        <w:tabs>
          <w:tab w:val="num" w:pos="1457"/>
        </w:tabs>
        <w:ind w:left="1440" w:hanging="360"/>
      </w:pPr>
      <w:rPr>
        <w:rFonts w:ascii="Arial (WT)" w:hAnsi="Arial (WT)" w:hint="default"/>
      </w:rPr>
    </w:lvl>
    <w:lvl w:ilvl="2" w:tplc="A4140940" w:tentative="1">
      <w:start w:val="1"/>
      <w:numFmt w:val="lowerRoman"/>
      <w:lvlText w:val="%3."/>
      <w:lvlJc w:val="right"/>
      <w:pPr>
        <w:tabs>
          <w:tab w:val="num" w:pos="2160"/>
        </w:tabs>
        <w:ind w:left="2160" w:hanging="180"/>
      </w:pPr>
    </w:lvl>
    <w:lvl w:ilvl="3" w:tplc="307A1296" w:tentative="1">
      <w:start w:val="1"/>
      <w:numFmt w:val="decimal"/>
      <w:lvlText w:val="%4."/>
      <w:lvlJc w:val="left"/>
      <w:pPr>
        <w:tabs>
          <w:tab w:val="num" w:pos="2880"/>
        </w:tabs>
        <w:ind w:left="2880" w:hanging="360"/>
      </w:pPr>
    </w:lvl>
    <w:lvl w:ilvl="4" w:tplc="864216F8">
      <w:start w:val="1"/>
      <w:numFmt w:val="bullet"/>
      <w:lvlText w:val=""/>
      <w:lvlJc w:val="left"/>
      <w:pPr>
        <w:tabs>
          <w:tab w:val="num" w:pos="3600"/>
        </w:tabs>
        <w:ind w:left="3600" w:hanging="360"/>
      </w:pPr>
      <w:rPr>
        <w:rFonts w:ascii="Symbol" w:hAnsi="Symbol" w:hint="default"/>
      </w:rPr>
    </w:lvl>
    <w:lvl w:ilvl="5" w:tplc="A6F47E40" w:tentative="1">
      <w:start w:val="1"/>
      <w:numFmt w:val="lowerRoman"/>
      <w:lvlText w:val="%6."/>
      <w:lvlJc w:val="right"/>
      <w:pPr>
        <w:tabs>
          <w:tab w:val="num" w:pos="4320"/>
        </w:tabs>
        <w:ind w:left="4320" w:hanging="180"/>
      </w:pPr>
    </w:lvl>
    <w:lvl w:ilvl="6" w:tplc="ED1A9684" w:tentative="1">
      <w:start w:val="1"/>
      <w:numFmt w:val="decimal"/>
      <w:lvlText w:val="%7."/>
      <w:lvlJc w:val="left"/>
      <w:pPr>
        <w:tabs>
          <w:tab w:val="num" w:pos="5040"/>
        </w:tabs>
        <w:ind w:left="5040" w:hanging="360"/>
      </w:pPr>
    </w:lvl>
    <w:lvl w:ilvl="7" w:tplc="CC960B86" w:tentative="1">
      <w:start w:val="1"/>
      <w:numFmt w:val="lowerLetter"/>
      <w:lvlText w:val="%8."/>
      <w:lvlJc w:val="left"/>
      <w:pPr>
        <w:tabs>
          <w:tab w:val="num" w:pos="5760"/>
        </w:tabs>
        <w:ind w:left="5760" w:hanging="360"/>
      </w:pPr>
    </w:lvl>
    <w:lvl w:ilvl="8" w:tplc="54547F48"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49629FAE">
      <w:start w:val="1"/>
      <w:numFmt w:val="russianLower"/>
      <w:lvlText w:val="%1)"/>
      <w:lvlJc w:val="left"/>
      <w:pPr>
        <w:ind w:left="1080" w:hanging="360"/>
      </w:pPr>
      <w:rPr>
        <w:rFonts w:hint="default"/>
        <w:color w:val="auto"/>
      </w:rPr>
    </w:lvl>
    <w:lvl w:ilvl="1" w:tplc="63B45A18" w:tentative="1">
      <w:start w:val="1"/>
      <w:numFmt w:val="lowerLetter"/>
      <w:lvlText w:val="%2."/>
      <w:lvlJc w:val="left"/>
      <w:pPr>
        <w:ind w:left="1800" w:hanging="360"/>
      </w:pPr>
    </w:lvl>
    <w:lvl w:ilvl="2" w:tplc="D4B248BA" w:tentative="1">
      <w:start w:val="1"/>
      <w:numFmt w:val="lowerRoman"/>
      <w:lvlText w:val="%3."/>
      <w:lvlJc w:val="right"/>
      <w:pPr>
        <w:ind w:left="2520" w:hanging="180"/>
      </w:pPr>
    </w:lvl>
    <w:lvl w:ilvl="3" w:tplc="63E83DE6" w:tentative="1">
      <w:start w:val="1"/>
      <w:numFmt w:val="decimal"/>
      <w:lvlText w:val="%4."/>
      <w:lvlJc w:val="left"/>
      <w:pPr>
        <w:ind w:left="3240" w:hanging="360"/>
      </w:pPr>
    </w:lvl>
    <w:lvl w:ilvl="4" w:tplc="23060C92" w:tentative="1">
      <w:start w:val="1"/>
      <w:numFmt w:val="lowerLetter"/>
      <w:lvlText w:val="%5."/>
      <w:lvlJc w:val="left"/>
      <w:pPr>
        <w:ind w:left="3960" w:hanging="360"/>
      </w:pPr>
    </w:lvl>
    <w:lvl w:ilvl="5" w:tplc="A0C64434" w:tentative="1">
      <w:start w:val="1"/>
      <w:numFmt w:val="lowerRoman"/>
      <w:lvlText w:val="%6."/>
      <w:lvlJc w:val="right"/>
      <w:pPr>
        <w:ind w:left="4680" w:hanging="180"/>
      </w:pPr>
    </w:lvl>
    <w:lvl w:ilvl="6" w:tplc="11DEAEE6" w:tentative="1">
      <w:start w:val="1"/>
      <w:numFmt w:val="decimal"/>
      <w:lvlText w:val="%7."/>
      <w:lvlJc w:val="left"/>
      <w:pPr>
        <w:ind w:left="5400" w:hanging="360"/>
      </w:pPr>
    </w:lvl>
    <w:lvl w:ilvl="7" w:tplc="3F4E0428" w:tentative="1">
      <w:start w:val="1"/>
      <w:numFmt w:val="lowerLetter"/>
      <w:lvlText w:val="%8."/>
      <w:lvlJc w:val="left"/>
      <w:pPr>
        <w:ind w:left="6120" w:hanging="360"/>
      </w:pPr>
    </w:lvl>
    <w:lvl w:ilvl="8" w:tplc="E362A660" w:tentative="1">
      <w:start w:val="1"/>
      <w:numFmt w:val="lowerRoman"/>
      <w:lvlText w:val="%9."/>
      <w:lvlJc w:val="right"/>
      <w:pPr>
        <w:ind w:left="6840" w:hanging="180"/>
      </w:pPr>
    </w:lvl>
  </w:abstractNum>
  <w:abstractNum w:abstractNumId="3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1854D49"/>
    <w:multiLevelType w:val="multilevel"/>
    <w:tmpl w:val="B9846F6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6">
    <w:nsid w:val="43EB564C"/>
    <w:multiLevelType w:val="hybridMultilevel"/>
    <w:tmpl w:val="AE10109A"/>
    <w:lvl w:ilvl="0" w:tplc="1250ED56">
      <w:start w:val="1"/>
      <w:numFmt w:val="russianLower"/>
      <w:lvlText w:val="%1)"/>
      <w:lvlJc w:val="left"/>
      <w:pPr>
        <w:ind w:left="1429" w:hanging="360"/>
      </w:pPr>
      <w:rPr>
        <w:rFonts w:hint="default"/>
        <w:color w:val="auto"/>
      </w:rPr>
    </w:lvl>
    <w:lvl w:ilvl="1" w:tplc="C298EAD4" w:tentative="1">
      <w:start w:val="1"/>
      <w:numFmt w:val="lowerLetter"/>
      <w:lvlText w:val="%2."/>
      <w:lvlJc w:val="left"/>
      <w:pPr>
        <w:ind w:left="1440" w:hanging="360"/>
      </w:pPr>
    </w:lvl>
    <w:lvl w:ilvl="2" w:tplc="48DA21BA" w:tentative="1">
      <w:start w:val="1"/>
      <w:numFmt w:val="lowerRoman"/>
      <w:lvlText w:val="%3."/>
      <w:lvlJc w:val="right"/>
      <w:pPr>
        <w:ind w:left="2160" w:hanging="180"/>
      </w:pPr>
    </w:lvl>
    <w:lvl w:ilvl="3" w:tplc="1D64C992" w:tentative="1">
      <w:start w:val="1"/>
      <w:numFmt w:val="decimal"/>
      <w:lvlText w:val="%4."/>
      <w:lvlJc w:val="left"/>
      <w:pPr>
        <w:ind w:left="2880" w:hanging="360"/>
      </w:pPr>
    </w:lvl>
    <w:lvl w:ilvl="4" w:tplc="5DAAB916" w:tentative="1">
      <w:start w:val="1"/>
      <w:numFmt w:val="lowerLetter"/>
      <w:lvlText w:val="%5."/>
      <w:lvlJc w:val="left"/>
      <w:pPr>
        <w:ind w:left="3600" w:hanging="360"/>
      </w:pPr>
    </w:lvl>
    <w:lvl w:ilvl="5" w:tplc="3364FF2C" w:tentative="1">
      <w:start w:val="1"/>
      <w:numFmt w:val="lowerRoman"/>
      <w:lvlText w:val="%6."/>
      <w:lvlJc w:val="right"/>
      <w:pPr>
        <w:ind w:left="4320" w:hanging="180"/>
      </w:pPr>
    </w:lvl>
    <w:lvl w:ilvl="6" w:tplc="EA8ED972" w:tentative="1">
      <w:start w:val="1"/>
      <w:numFmt w:val="decimal"/>
      <w:lvlText w:val="%7."/>
      <w:lvlJc w:val="left"/>
      <w:pPr>
        <w:ind w:left="5040" w:hanging="360"/>
      </w:pPr>
    </w:lvl>
    <w:lvl w:ilvl="7" w:tplc="A26EC418" w:tentative="1">
      <w:start w:val="1"/>
      <w:numFmt w:val="lowerLetter"/>
      <w:lvlText w:val="%8."/>
      <w:lvlJc w:val="left"/>
      <w:pPr>
        <w:ind w:left="5760" w:hanging="360"/>
      </w:pPr>
    </w:lvl>
    <w:lvl w:ilvl="8" w:tplc="64C07BB0"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49546920"/>
    <w:multiLevelType w:val="multilevel"/>
    <w:tmpl w:val="1F3EE28A"/>
    <w:lvl w:ilvl="0">
      <w:start w:val="1"/>
      <w:numFmt w:val="decimal"/>
      <w:lvlText w:val="13.1.%1."/>
      <w:lvlJc w:val="left"/>
      <w:pPr>
        <w:ind w:left="149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77626068">
      <w:start w:val="1"/>
      <w:numFmt w:val="russianLower"/>
      <w:lvlText w:val="%1)"/>
      <w:lvlJc w:val="left"/>
      <w:pPr>
        <w:ind w:left="1429" w:hanging="360"/>
      </w:pPr>
      <w:rPr>
        <w:rFonts w:hint="default"/>
        <w:color w:val="auto"/>
      </w:rPr>
    </w:lvl>
    <w:lvl w:ilvl="1" w:tplc="D6F4F80C" w:tentative="1">
      <w:start w:val="1"/>
      <w:numFmt w:val="lowerLetter"/>
      <w:lvlText w:val="%2."/>
      <w:lvlJc w:val="left"/>
      <w:pPr>
        <w:ind w:left="2149" w:hanging="360"/>
      </w:pPr>
    </w:lvl>
    <w:lvl w:ilvl="2" w:tplc="828C9F3C" w:tentative="1">
      <w:start w:val="1"/>
      <w:numFmt w:val="lowerRoman"/>
      <w:lvlText w:val="%3."/>
      <w:lvlJc w:val="right"/>
      <w:pPr>
        <w:ind w:left="2869" w:hanging="180"/>
      </w:pPr>
    </w:lvl>
    <w:lvl w:ilvl="3" w:tplc="6A166E7E" w:tentative="1">
      <w:start w:val="1"/>
      <w:numFmt w:val="decimal"/>
      <w:lvlText w:val="%4."/>
      <w:lvlJc w:val="left"/>
      <w:pPr>
        <w:ind w:left="3589" w:hanging="360"/>
      </w:pPr>
    </w:lvl>
    <w:lvl w:ilvl="4" w:tplc="48E60BBA" w:tentative="1">
      <w:start w:val="1"/>
      <w:numFmt w:val="lowerLetter"/>
      <w:lvlText w:val="%5."/>
      <w:lvlJc w:val="left"/>
      <w:pPr>
        <w:ind w:left="4309" w:hanging="360"/>
      </w:pPr>
    </w:lvl>
    <w:lvl w:ilvl="5" w:tplc="57F013F0" w:tentative="1">
      <w:start w:val="1"/>
      <w:numFmt w:val="lowerRoman"/>
      <w:lvlText w:val="%6."/>
      <w:lvlJc w:val="right"/>
      <w:pPr>
        <w:ind w:left="5029" w:hanging="180"/>
      </w:pPr>
    </w:lvl>
    <w:lvl w:ilvl="6" w:tplc="24E4A8D6" w:tentative="1">
      <w:start w:val="1"/>
      <w:numFmt w:val="decimal"/>
      <w:lvlText w:val="%7."/>
      <w:lvlJc w:val="left"/>
      <w:pPr>
        <w:ind w:left="5749" w:hanging="360"/>
      </w:pPr>
    </w:lvl>
    <w:lvl w:ilvl="7" w:tplc="C90EBD88" w:tentative="1">
      <w:start w:val="1"/>
      <w:numFmt w:val="lowerLetter"/>
      <w:lvlText w:val="%8."/>
      <w:lvlJc w:val="left"/>
      <w:pPr>
        <w:ind w:left="6469" w:hanging="360"/>
      </w:pPr>
    </w:lvl>
    <w:lvl w:ilvl="8" w:tplc="911C738A" w:tentative="1">
      <w:start w:val="1"/>
      <w:numFmt w:val="lowerRoman"/>
      <w:lvlText w:val="%9."/>
      <w:lvlJc w:val="right"/>
      <w:pPr>
        <w:ind w:left="7189" w:hanging="180"/>
      </w:pPr>
    </w:lvl>
  </w:abstractNum>
  <w:abstractNum w:abstractNumId="40">
    <w:nsid w:val="4A38032B"/>
    <w:multiLevelType w:val="hybridMultilevel"/>
    <w:tmpl w:val="7D70A658"/>
    <w:lvl w:ilvl="0" w:tplc="FFFFFFFF">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0C1BD7"/>
    <w:multiLevelType w:val="hybridMultilevel"/>
    <w:tmpl w:val="39640EE6"/>
    <w:lvl w:ilvl="0" w:tplc="B82034B0">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282FCF"/>
    <w:multiLevelType w:val="multilevel"/>
    <w:tmpl w:val="CF0457DE"/>
    <w:lvl w:ilvl="0">
      <w:start w:val="13"/>
      <w:numFmt w:val="decimal"/>
      <w:lvlText w:val="%1."/>
      <w:lvlJc w:val="left"/>
      <w:pPr>
        <w:tabs>
          <w:tab w:val="num" w:pos="720"/>
        </w:tabs>
        <w:ind w:left="720" w:hanging="360"/>
      </w:pPr>
      <w:rPr>
        <w:rFonts w:hint="default"/>
      </w:rPr>
    </w:lvl>
    <w:lvl w:ilvl="1">
      <w:start w:val="1"/>
      <w:numFmt w:val="decimal"/>
      <w:lvlText w:val="13.%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512835E8"/>
    <w:multiLevelType w:val="hybridMultilevel"/>
    <w:tmpl w:val="85629742"/>
    <w:lvl w:ilvl="0" w:tplc="A592760A">
      <w:start w:val="1"/>
      <w:numFmt w:val="bullet"/>
      <w:lvlText w:val=""/>
      <w:lvlJc w:val="left"/>
      <w:pPr>
        <w:ind w:left="720" w:hanging="360"/>
      </w:pPr>
      <w:rPr>
        <w:rFonts w:ascii="Symbol" w:hAnsi="Symbol" w:hint="default"/>
      </w:rPr>
    </w:lvl>
    <w:lvl w:ilvl="1" w:tplc="EFC4CF34" w:tentative="1">
      <w:start w:val="1"/>
      <w:numFmt w:val="bullet"/>
      <w:lvlText w:val="o"/>
      <w:lvlJc w:val="left"/>
      <w:pPr>
        <w:ind w:left="1440" w:hanging="360"/>
      </w:pPr>
      <w:rPr>
        <w:rFonts w:ascii="Courier New" w:hAnsi="Courier New" w:cs="Courier New" w:hint="default"/>
      </w:rPr>
    </w:lvl>
    <w:lvl w:ilvl="2" w:tplc="ACAE0D5C" w:tentative="1">
      <w:start w:val="1"/>
      <w:numFmt w:val="bullet"/>
      <w:lvlText w:val=""/>
      <w:lvlJc w:val="left"/>
      <w:pPr>
        <w:ind w:left="2160" w:hanging="360"/>
      </w:pPr>
      <w:rPr>
        <w:rFonts w:ascii="Wingdings" w:hAnsi="Wingdings" w:hint="default"/>
      </w:rPr>
    </w:lvl>
    <w:lvl w:ilvl="3" w:tplc="F7262556" w:tentative="1">
      <w:start w:val="1"/>
      <w:numFmt w:val="bullet"/>
      <w:lvlText w:val=""/>
      <w:lvlJc w:val="left"/>
      <w:pPr>
        <w:ind w:left="2880" w:hanging="360"/>
      </w:pPr>
      <w:rPr>
        <w:rFonts w:ascii="Symbol" w:hAnsi="Symbol" w:hint="default"/>
      </w:rPr>
    </w:lvl>
    <w:lvl w:ilvl="4" w:tplc="CB92250E" w:tentative="1">
      <w:start w:val="1"/>
      <w:numFmt w:val="bullet"/>
      <w:lvlText w:val="o"/>
      <w:lvlJc w:val="left"/>
      <w:pPr>
        <w:ind w:left="3600" w:hanging="360"/>
      </w:pPr>
      <w:rPr>
        <w:rFonts w:ascii="Courier New" w:hAnsi="Courier New" w:cs="Courier New" w:hint="default"/>
      </w:rPr>
    </w:lvl>
    <w:lvl w:ilvl="5" w:tplc="0D1C592E" w:tentative="1">
      <w:start w:val="1"/>
      <w:numFmt w:val="bullet"/>
      <w:lvlText w:val=""/>
      <w:lvlJc w:val="left"/>
      <w:pPr>
        <w:ind w:left="4320" w:hanging="360"/>
      </w:pPr>
      <w:rPr>
        <w:rFonts w:ascii="Wingdings" w:hAnsi="Wingdings" w:hint="default"/>
      </w:rPr>
    </w:lvl>
    <w:lvl w:ilvl="6" w:tplc="92BCDDE8" w:tentative="1">
      <w:start w:val="1"/>
      <w:numFmt w:val="bullet"/>
      <w:lvlText w:val=""/>
      <w:lvlJc w:val="left"/>
      <w:pPr>
        <w:ind w:left="5040" w:hanging="360"/>
      </w:pPr>
      <w:rPr>
        <w:rFonts w:ascii="Symbol" w:hAnsi="Symbol" w:hint="default"/>
      </w:rPr>
    </w:lvl>
    <w:lvl w:ilvl="7" w:tplc="D21868B8" w:tentative="1">
      <w:start w:val="1"/>
      <w:numFmt w:val="bullet"/>
      <w:lvlText w:val="o"/>
      <w:lvlJc w:val="left"/>
      <w:pPr>
        <w:ind w:left="5760" w:hanging="360"/>
      </w:pPr>
      <w:rPr>
        <w:rFonts w:ascii="Courier New" w:hAnsi="Courier New" w:cs="Courier New" w:hint="default"/>
      </w:rPr>
    </w:lvl>
    <w:lvl w:ilvl="8" w:tplc="CF06D2A0"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nsid w:val="535644F8"/>
    <w:multiLevelType w:val="hybridMultilevel"/>
    <w:tmpl w:val="5A10B234"/>
    <w:lvl w:ilvl="0" w:tplc="B5D66910">
      <w:start w:val="1"/>
      <w:numFmt w:val="russianLower"/>
      <w:lvlText w:val="%1)"/>
      <w:lvlJc w:val="left"/>
      <w:pPr>
        <w:ind w:left="1429" w:hanging="360"/>
      </w:pPr>
      <w:rPr>
        <w:rFonts w:hint="default"/>
        <w:color w:val="auto"/>
      </w:rPr>
    </w:lvl>
    <w:lvl w:ilvl="1" w:tplc="E616867C" w:tentative="1">
      <w:start w:val="1"/>
      <w:numFmt w:val="lowerLetter"/>
      <w:lvlText w:val="%2."/>
      <w:lvlJc w:val="left"/>
      <w:pPr>
        <w:ind w:left="1440" w:hanging="360"/>
      </w:pPr>
    </w:lvl>
    <w:lvl w:ilvl="2" w:tplc="BF408AB4" w:tentative="1">
      <w:start w:val="1"/>
      <w:numFmt w:val="lowerRoman"/>
      <w:lvlText w:val="%3."/>
      <w:lvlJc w:val="right"/>
      <w:pPr>
        <w:ind w:left="2160" w:hanging="180"/>
      </w:pPr>
    </w:lvl>
    <w:lvl w:ilvl="3" w:tplc="AF6AF77C" w:tentative="1">
      <w:start w:val="1"/>
      <w:numFmt w:val="decimal"/>
      <w:lvlText w:val="%4."/>
      <w:lvlJc w:val="left"/>
      <w:pPr>
        <w:ind w:left="2880" w:hanging="360"/>
      </w:pPr>
    </w:lvl>
    <w:lvl w:ilvl="4" w:tplc="0BA86B2E" w:tentative="1">
      <w:start w:val="1"/>
      <w:numFmt w:val="lowerLetter"/>
      <w:lvlText w:val="%5."/>
      <w:lvlJc w:val="left"/>
      <w:pPr>
        <w:ind w:left="3600" w:hanging="360"/>
      </w:pPr>
    </w:lvl>
    <w:lvl w:ilvl="5" w:tplc="63588636" w:tentative="1">
      <w:start w:val="1"/>
      <w:numFmt w:val="lowerRoman"/>
      <w:lvlText w:val="%6."/>
      <w:lvlJc w:val="right"/>
      <w:pPr>
        <w:ind w:left="4320" w:hanging="180"/>
      </w:pPr>
    </w:lvl>
    <w:lvl w:ilvl="6" w:tplc="2744A832" w:tentative="1">
      <w:start w:val="1"/>
      <w:numFmt w:val="decimal"/>
      <w:lvlText w:val="%7."/>
      <w:lvlJc w:val="left"/>
      <w:pPr>
        <w:ind w:left="5040" w:hanging="360"/>
      </w:pPr>
    </w:lvl>
    <w:lvl w:ilvl="7" w:tplc="F894CCAE" w:tentative="1">
      <w:start w:val="1"/>
      <w:numFmt w:val="lowerLetter"/>
      <w:lvlText w:val="%8."/>
      <w:lvlJc w:val="left"/>
      <w:pPr>
        <w:ind w:left="5760" w:hanging="360"/>
      </w:pPr>
    </w:lvl>
    <w:lvl w:ilvl="8" w:tplc="C422D1D0" w:tentative="1">
      <w:start w:val="1"/>
      <w:numFmt w:val="lowerRoman"/>
      <w:lvlText w:val="%9."/>
      <w:lvlJc w:val="right"/>
      <w:pPr>
        <w:ind w:left="6480" w:hanging="180"/>
      </w:pPr>
    </w:lvl>
  </w:abstractNum>
  <w:abstractNum w:abstractNumId="46">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5AA40784"/>
    <w:multiLevelType w:val="hybridMultilevel"/>
    <w:tmpl w:val="161A5E68"/>
    <w:lvl w:ilvl="0" w:tplc="116844A8">
      <w:start w:val="1"/>
      <w:numFmt w:val="russianLower"/>
      <w:lvlText w:val="%1)"/>
      <w:lvlJc w:val="left"/>
      <w:pPr>
        <w:tabs>
          <w:tab w:val="num" w:pos="720"/>
        </w:tabs>
        <w:ind w:left="720" w:hanging="360"/>
      </w:pPr>
    </w:lvl>
    <w:lvl w:ilvl="1" w:tplc="6F9AF8A6">
      <w:start w:val="1"/>
      <w:numFmt w:val="decimal"/>
      <w:lvlText w:val="%2."/>
      <w:lvlJc w:val="left"/>
      <w:pPr>
        <w:tabs>
          <w:tab w:val="num" w:pos="1440"/>
        </w:tabs>
        <w:ind w:left="1440" w:hanging="360"/>
      </w:pPr>
    </w:lvl>
    <w:lvl w:ilvl="2" w:tplc="7B981274">
      <w:start w:val="1"/>
      <w:numFmt w:val="decimal"/>
      <w:lvlText w:val="%3."/>
      <w:lvlJc w:val="left"/>
      <w:pPr>
        <w:tabs>
          <w:tab w:val="num" w:pos="2160"/>
        </w:tabs>
        <w:ind w:left="2160" w:hanging="360"/>
      </w:pPr>
    </w:lvl>
    <w:lvl w:ilvl="3" w:tplc="63F4F346">
      <w:start w:val="1"/>
      <w:numFmt w:val="decimal"/>
      <w:lvlText w:val="%4."/>
      <w:lvlJc w:val="left"/>
      <w:pPr>
        <w:tabs>
          <w:tab w:val="num" w:pos="2880"/>
        </w:tabs>
        <w:ind w:left="2880" w:hanging="360"/>
      </w:pPr>
    </w:lvl>
    <w:lvl w:ilvl="4" w:tplc="5596F4E6">
      <w:start w:val="1"/>
      <w:numFmt w:val="decimal"/>
      <w:lvlText w:val="%5."/>
      <w:lvlJc w:val="left"/>
      <w:pPr>
        <w:tabs>
          <w:tab w:val="num" w:pos="3600"/>
        </w:tabs>
        <w:ind w:left="3600" w:hanging="360"/>
      </w:pPr>
    </w:lvl>
    <w:lvl w:ilvl="5" w:tplc="DA1620D2">
      <w:start w:val="1"/>
      <w:numFmt w:val="decimal"/>
      <w:lvlText w:val="%6."/>
      <w:lvlJc w:val="left"/>
      <w:pPr>
        <w:tabs>
          <w:tab w:val="num" w:pos="4320"/>
        </w:tabs>
        <w:ind w:left="4320" w:hanging="360"/>
      </w:pPr>
    </w:lvl>
    <w:lvl w:ilvl="6" w:tplc="86E0CEE4">
      <w:start w:val="1"/>
      <w:numFmt w:val="decimal"/>
      <w:lvlText w:val="%7."/>
      <w:lvlJc w:val="left"/>
      <w:pPr>
        <w:tabs>
          <w:tab w:val="num" w:pos="5040"/>
        </w:tabs>
        <w:ind w:left="5040" w:hanging="360"/>
      </w:pPr>
    </w:lvl>
    <w:lvl w:ilvl="7" w:tplc="B5E8241A">
      <w:start w:val="1"/>
      <w:numFmt w:val="decimal"/>
      <w:lvlText w:val="%8."/>
      <w:lvlJc w:val="left"/>
      <w:pPr>
        <w:tabs>
          <w:tab w:val="num" w:pos="5760"/>
        </w:tabs>
        <w:ind w:left="5760" w:hanging="360"/>
      </w:pPr>
    </w:lvl>
    <w:lvl w:ilvl="8" w:tplc="4EA2234C">
      <w:start w:val="1"/>
      <w:numFmt w:val="decimal"/>
      <w:lvlText w:val="%9."/>
      <w:lvlJc w:val="left"/>
      <w:pPr>
        <w:tabs>
          <w:tab w:val="num" w:pos="6480"/>
        </w:tabs>
        <w:ind w:left="6480" w:hanging="360"/>
      </w:pPr>
    </w:lvl>
  </w:abstractNum>
  <w:abstractNum w:abstractNumId="50">
    <w:nsid w:val="5C462A30"/>
    <w:multiLevelType w:val="hybridMultilevel"/>
    <w:tmpl w:val="5EBCD340"/>
    <w:lvl w:ilvl="0" w:tplc="622EF294">
      <w:start w:val="1"/>
      <w:numFmt w:val="decimal"/>
      <w:lvlText w:val="%1."/>
      <w:lvlJc w:val="left"/>
      <w:pPr>
        <w:tabs>
          <w:tab w:val="num" w:pos="960"/>
        </w:tabs>
        <w:ind w:left="960" w:hanging="360"/>
      </w:pPr>
      <w:rPr>
        <w:rFonts w:hint="default"/>
      </w:rPr>
    </w:lvl>
    <w:lvl w:ilvl="1" w:tplc="990260FA" w:tentative="1">
      <w:start w:val="1"/>
      <w:numFmt w:val="lowerLetter"/>
      <w:lvlText w:val="%2."/>
      <w:lvlJc w:val="left"/>
      <w:pPr>
        <w:ind w:left="1440" w:hanging="360"/>
      </w:pPr>
    </w:lvl>
    <w:lvl w:ilvl="2" w:tplc="C41AB934" w:tentative="1">
      <w:start w:val="1"/>
      <w:numFmt w:val="lowerRoman"/>
      <w:lvlText w:val="%3."/>
      <w:lvlJc w:val="right"/>
      <w:pPr>
        <w:ind w:left="2160" w:hanging="180"/>
      </w:pPr>
    </w:lvl>
    <w:lvl w:ilvl="3" w:tplc="B508A826" w:tentative="1">
      <w:start w:val="1"/>
      <w:numFmt w:val="decimal"/>
      <w:lvlText w:val="%4."/>
      <w:lvlJc w:val="left"/>
      <w:pPr>
        <w:ind w:left="2880" w:hanging="360"/>
      </w:pPr>
    </w:lvl>
    <w:lvl w:ilvl="4" w:tplc="4F107940" w:tentative="1">
      <w:start w:val="1"/>
      <w:numFmt w:val="lowerLetter"/>
      <w:lvlText w:val="%5."/>
      <w:lvlJc w:val="left"/>
      <w:pPr>
        <w:ind w:left="3600" w:hanging="360"/>
      </w:pPr>
    </w:lvl>
    <w:lvl w:ilvl="5" w:tplc="F52C1FB6" w:tentative="1">
      <w:start w:val="1"/>
      <w:numFmt w:val="lowerRoman"/>
      <w:lvlText w:val="%6."/>
      <w:lvlJc w:val="right"/>
      <w:pPr>
        <w:ind w:left="4320" w:hanging="180"/>
      </w:pPr>
    </w:lvl>
    <w:lvl w:ilvl="6" w:tplc="EB4A39E8" w:tentative="1">
      <w:start w:val="1"/>
      <w:numFmt w:val="decimal"/>
      <w:lvlText w:val="%7."/>
      <w:lvlJc w:val="left"/>
      <w:pPr>
        <w:ind w:left="5040" w:hanging="360"/>
      </w:pPr>
    </w:lvl>
    <w:lvl w:ilvl="7" w:tplc="02480292" w:tentative="1">
      <w:start w:val="1"/>
      <w:numFmt w:val="lowerLetter"/>
      <w:lvlText w:val="%8."/>
      <w:lvlJc w:val="left"/>
      <w:pPr>
        <w:ind w:left="5760" w:hanging="360"/>
      </w:pPr>
    </w:lvl>
    <w:lvl w:ilvl="8" w:tplc="1A020AC6" w:tentative="1">
      <w:start w:val="1"/>
      <w:numFmt w:val="lowerRoman"/>
      <w:lvlText w:val="%9."/>
      <w:lvlJc w:val="right"/>
      <w:pPr>
        <w:ind w:left="6480" w:hanging="180"/>
      </w:pPr>
    </w:lvl>
  </w:abstractNum>
  <w:abstractNum w:abstractNumId="51">
    <w:nsid w:val="5CFA242F"/>
    <w:multiLevelType w:val="hybridMultilevel"/>
    <w:tmpl w:val="DED88EEA"/>
    <w:lvl w:ilvl="0" w:tplc="FFFFFFFF">
      <w:start w:val="1"/>
      <w:numFmt w:val="decimal"/>
      <w:pStyle w:val="20"/>
      <w:lvlText w:val="1.%1"/>
      <w:lvlJc w:val="left"/>
      <w:pPr>
        <w:tabs>
          <w:tab w:val="num" w:pos="927"/>
        </w:tabs>
        <w:ind w:left="0" w:firstLine="567"/>
      </w:pPr>
    </w:lvl>
    <w:lvl w:ilvl="1" w:tplc="FFFFFFFF">
      <w:start w:val="1"/>
      <w:numFmt w:val="decimal"/>
      <w:lvlText w:val="%2."/>
      <w:lvlJc w:val="left"/>
      <w:pPr>
        <w:tabs>
          <w:tab w:val="num" w:pos="1440"/>
        </w:tabs>
        <w:ind w:left="1440" w:hanging="360"/>
      </w:pPr>
    </w:lvl>
    <w:lvl w:ilvl="2" w:tplc="FFFFFFFF">
      <w:start w:val="1"/>
      <w:numFmt w:val="lowerRoman"/>
      <w:pStyle w:val="32"/>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3">
    <w:nsid w:val="5FF8721D"/>
    <w:multiLevelType w:val="hybridMultilevel"/>
    <w:tmpl w:val="A0406092"/>
    <w:lvl w:ilvl="0" w:tplc="6602DDCA">
      <w:start w:val="1"/>
      <w:numFmt w:val="decimal"/>
      <w:lvlText w:val="%1."/>
      <w:lvlJc w:val="left"/>
      <w:pPr>
        <w:tabs>
          <w:tab w:val="num" w:pos="1287"/>
        </w:tabs>
        <w:ind w:left="1287" w:hanging="360"/>
      </w:pPr>
    </w:lvl>
    <w:lvl w:ilvl="1" w:tplc="51580608">
      <w:start w:val="1"/>
      <w:numFmt w:val="decimal"/>
      <w:lvlText w:val="%2."/>
      <w:lvlJc w:val="left"/>
      <w:pPr>
        <w:tabs>
          <w:tab w:val="num" w:pos="960"/>
        </w:tabs>
        <w:ind w:left="960" w:hanging="360"/>
      </w:pPr>
      <w:rPr>
        <w:rFonts w:hint="default"/>
      </w:rPr>
    </w:lvl>
    <w:lvl w:ilvl="2" w:tplc="B56C60BA">
      <w:start w:val="1"/>
      <w:numFmt w:val="lowerRoman"/>
      <w:lvlText w:val="%3."/>
      <w:lvlJc w:val="right"/>
      <w:pPr>
        <w:tabs>
          <w:tab w:val="num" w:pos="2727"/>
        </w:tabs>
        <w:ind w:left="2727" w:hanging="180"/>
      </w:pPr>
    </w:lvl>
    <w:lvl w:ilvl="3" w:tplc="4BF0B31A" w:tentative="1">
      <w:start w:val="1"/>
      <w:numFmt w:val="decimal"/>
      <w:lvlText w:val="%4."/>
      <w:lvlJc w:val="left"/>
      <w:pPr>
        <w:tabs>
          <w:tab w:val="num" w:pos="3447"/>
        </w:tabs>
        <w:ind w:left="3447" w:hanging="360"/>
      </w:pPr>
    </w:lvl>
    <w:lvl w:ilvl="4" w:tplc="755CF002" w:tentative="1">
      <w:start w:val="1"/>
      <w:numFmt w:val="lowerLetter"/>
      <w:lvlText w:val="%5."/>
      <w:lvlJc w:val="left"/>
      <w:pPr>
        <w:tabs>
          <w:tab w:val="num" w:pos="4167"/>
        </w:tabs>
        <w:ind w:left="4167" w:hanging="360"/>
      </w:pPr>
    </w:lvl>
    <w:lvl w:ilvl="5" w:tplc="3D44B00E" w:tentative="1">
      <w:start w:val="1"/>
      <w:numFmt w:val="lowerRoman"/>
      <w:lvlText w:val="%6."/>
      <w:lvlJc w:val="right"/>
      <w:pPr>
        <w:tabs>
          <w:tab w:val="num" w:pos="4887"/>
        </w:tabs>
        <w:ind w:left="4887" w:hanging="180"/>
      </w:pPr>
    </w:lvl>
    <w:lvl w:ilvl="6" w:tplc="9F2014F8" w:tentative="1">
      <w:start w:val="1"/>
      <w:numFmt w:val="decimal"/>
      <w:lvlText w:val="%7."/>
      <w:lvlJc w:val="left"/>
      <w:pPr>
        <w:tabs>
          <w:tab w:val="num" w:pos="5607"/>
        </w:tabs>
        <w:ind w:left="5607" w:hanging="360"/>
      </w:pPr>
    </w:lvl>
    <w:lvl w:ilvl="7" w:tplc="DAAEC35E" w:tentative="1">
      <w:start w:val="1"/>
      <w:numFmt w:val="lowerLetter"/>
      <w:lvlText w:val="%8."/>
      <w:lvlJc w:val="left"/>
      <w:pPr>
        <w:tabs>
          <w:tab w:val="num" w:pos="6327"/>
        </w:tabs>
        <w:ind w:left="6327" w:hanging="360"/>
      </w:pPr>
    </w:lvl>
    <w:lvl w:ilvl="8" w:tplc="5EC0420E" w:tentative="1">
      <w:start w:val="1"/>
      <w:numFmt w:val="lowerRoman"/>
      <w:lvlText w:val="%9."/>
      <w:lvlJc w:val="right"/>
      <w:pPr>
        <w:tabs>
          <w:tab w:val="num" w:pos="7047"/>
        </w:tabs>
        <w:ind w:left="7047" w:hanging="180"/>
      </w:pPr>
    </w:lvl>
  </w:abstractNum>
  <w:abstractNum w:abstractNumId="54">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48503F8"/>
    <w:multiLevelType w:val="hybridMultilevel"/>
    <w:tmpl w:val="E80CA0FA"/>
    <w:lvl w:ilvl="0" w:tplc="D8BE9CB4">
      <w:start w:val="1"/>
      <w:numFmt w:val="decimal"/>
      <w:lvlText w:val="13.%1."/>
      <w:lvlJc w:val="left"/>
      <w:pPr>
        <w:tabs>
          <w:tab w:val="num" w:pos="1080"/>
        </w:tabs>
        <w:ind w:left="108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64F6064F"/>
    <w:multiLevelType w:val="hybridMultilevel"/>
    <w:tmpl w:val="4F6E8BB8"/>
    <w:lvl w:ilvl="0" w:tplc="9B6040F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9">
    <w:nsid w:val="691C1496"/>
    <w:multiLevelType w:val="hybridMultilevel"/>
    <w:tmpl w:val="D966A454"/>
    <w:lvl w:ilvl="0" w:tplc="B382F158">
      <w:start w:val="1"/>
      <w:numFmt w:val="decimal"/>
      <w:lvlText w:val="%1."/>
      <w:lvlJc w:val="left"/>
      <w:pPr>
        <w:tabs>
          <w:tab w:val="num" w:pos="960"/>
        </w:tabs>
        <w:ind w:left="960" w:hanging="360"/>
      </w:pPr>
    </w:lvl>
    <w:lvl w:ilvl="1" w:tplc="5456B908">
      <w:start w:val="1"/>
      <w:numFmt w:val="decimal"/>
      <w:lvlText w:val="%2."/>
      <w:lvlJc w:val="left"/>
      <w:pPr>
        <w:tabs>
          <w:tab w:val="num" w:pos="1440"/>
        </w:tabs>
        <w:ind w:left="1440" w:hanging="360"/>
      </w:pPr>
    </w:lvl>
    <w:lvl w:ilvl="2" w:tplc="FBD83C5C">
      <w:start w:val="1"/>
      <w:numFmt w:val="decimal"/>
      <w:lvlText w:val="%3."/>
      <w:lvlJc w:val="left"/>
      <w:pPr>
        <w:tabs>
          <w:tab w:val="num" w:pos="2160"/>
        </w:tabs>
        <w:ind w:left="2160" w:hanging="360"/>
      </w:pPr>
    </w:lvl>
    <w:lvl w:ilvl="3" w:tplc="F8D8314A">
      <w:start w:val="1"/>
      <w:numFmt w:val="decimal"/>
      <w:lvlText w:val="%4."/>
      <w:lvlJc w:val="left"/>
      <w:pPr>
        <w:tabs>
          <w:tab w:val="num" w:pos="2880"/>
        </w:tabs>
        <w:ind w:left="2880" w:hanging="360"/>
      </w:pPr>
    </w:lvl>
    <w:lvl w:ilvl="4" w:tplc="3704FA98">
      <w:start w:val="1"/>
      <w:numFmt w:val="decimal"/>
      <w:lvlText w:val="%5."/>
      <w:lvlJc w:val="left"/>
      <w:pPr>
        <w:tabs>
          <w:tab w:val="num" w:pos="3600"/>
        </w:tabs>
        <w:ind w:left="3600" w:hanging="360"/>
      </w:pPr>
    </w:lvl>
    <w:lvl w:ilvl="5" w:tplc="544EBEE6">
      <w:start w:val="1"/>
      <w:numFmt w:val="decimal"/>
      <w:lvlText w:val="%6."/>
      <w:lvlJc w:val="left"/>
      <w:pPr>
        <w:tabs>
          <w:tab w:val="num" w:pos="4320"/>
        </w:tabs>
        <w:ind w:left="4320" w:hanging="360"/>
      </w:pPr>
    </w:lvl>
    <w:lvl w:ilvl="6" w:tplc="2C2A9D50">
      <w:start w:val="1"/>
      <w:numFmt w:val="decimal"/>
      <w:lvlText w:val="%7."/>
      <w:lvlJc w:val="left"/>
      <w:pPr>
        <w:tabs>
          <w:tab w:val="num" w:pos="5040"/>
        </w:tabs>
        <w:ind w:left="5040" w:hanging="360"/>
      </w:pPr>
    </w:lvl>
    <w:lvl w:ilvl="7" w:tplc="9F38AF0A">
      <w:start w:val="1"/>
      <w:numFmt w:val="decimal"/>
      <w:lvlText w:val="%8."/>
      <w:lvlJc w:val="left"/>
      <w:pPr>
        <w:tabs>
          <w:tab w:val="num" w:pos="5760"/>
        </w:tabs>
        <w:ind w:left="5760" w:hanging="360"/>
      </w:pPr>
    </w:lvl>
    <w:lvl w:ilvl="8" w:tplc="BC64EEE2">
      <w:start w:val="1"/>
      <w:numFmt w:val="decimal"/>
      <w:lvlText w:val="%9."/>
      <w:lvlJc w:val="left"/>
      <w:pPr>
        <w:tabs>
          <w:tab w:val="num" w:pos="6480"/>
        </w:tabs>
        <w:ind w:left="6480" w:hanging="360"/>
      </w:pPr>
    </w:lvl>
  </w:abstractNum>
  <w:abstractNum w:abstractNumId="60">
    <w:nsid w:val="6B795C41"/>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6BED3D1F"/>
    <w:multiLevelType w:val="hybridMultilevel"/>
    <w:tmpl w:val="2D44FD72"/>
    <w:lvl w:ilvl="0" w:tplc="D87CC1BE">
      <w:start w:val="1"/>
      <w:numFmt w:val="bullet"/>
      <w:lvlText w:val=""/>
      <w:lvlJc w:val="left"/>
      <w:pPr>
        <w:ind w:left="1713" w:hanging="360"/>
      </w:pPr>
      <w:rPr>
        <w:rFonts w:ascii="Symbol" w:hAnsi="Symbol" w:hint="default"/>
      </w:rPr>
    </w:lvl>
    <w:lvl w:ilvl="1" w:tplc="40B0F98A">
      <w:start w:val="1"/>
      <w:numFmt w:val="decimal"/>
      <w:lvlText w:val="%2."/>
      <w:lvlJc w:val="left"/>
      <w:pPr>
        <w:tabs>
          <w:tab w:val="num" w:pos="1440"/>
        </w:tabs>
        <w:ind w:left="1440" w:hanging="360"/>
      </w:pPr>
    </w:lvl>
    <w:lvl w:ilvl="2" w:tplc="EFE61466">
      <w:start w:val="1"/>
      <w:numFmt w:val="decimal"/>
      <w:lvlText w:val="%3."/>
      <w:lvlJc w:val="left"/>
      <w:pPr>
        <w:tabs>
          <w:tab w:val="num" w:pos="2160"/>
        </w:tabs>
        <w:ind w:left="2160" w:hanging="360"/>
      </w:pPr>
    </w:lvl>
    <w:lvl w:ilvl="3" w:tplc="D4067B48">
      <w:start w:val="1"/>
      <w:numFmt w:val="decimal"/>
      <w:lvlText w:val="%4."/>
      <w:lvlJc w:val="left"/>
      <w:pPr>
        <w:tabs>
          <w:tab w:val="num" w:pos="2880"/>
        </w:tabs>
        <w:ind w:left="2880" w:hanging="360"/>
      </w:pPr>
    </w:lvl>
    <w:lvl w:ilvl="4" w:tplc="F3AC948C">
      <w:start w:val="1"/>
      <w:numFmt w:val="decimal"/>
      <w:lvlText w:val="%5."/>
      <w:lvlJc w:val="left"/>
      <w:pPr>
        <w:tabs>
          <w:tab w:val="num" w:pos="3600"/>
        </w:tabs>
        <w:ind w:left="3600" w:hanging="360"/>
      </w:pPr>
    </w:lvl>
    <w:lvl w:ilvl="5" w:tplc="2E8AE364">
      <w:start w:val="1"/>
      <w:numFmt w:val="decimal"/>
      <w:lvlText w:val="%6."/>
      <w:lvlJc w:val="left"/>
      <w:pPr>
        <w:tabs>
          <w:tab w:val="num" w:pos="4320"/>
        </w:tabs>
        <w:ind w:left="4320" w:hanging="360"/>
      </w:pPr>
    </w:lvl>
    <w:lvl w:ilvl="6" w:tplc="136C7CEC">
      <w:start w:val="1"/>
      <w:numFmt w:val="decimal"/>
      <w:lvlText w:val="%7."/>
      <w:lvlJc w:val="left"/>
      <w:pPr>
        <w:tabs>
          <w:tab w:val="num" w:pos="5040"/>
        </w:tabs>
        <w:ind w:left="5040" w:hanging="360"/>
      </w:pPr>
    </w:lvl>
    <w:lvl w:ilvl="7" w:tplc="D4E4E7AE">
      <w:start w:val="1"/>
      <w:numFmt w:val="decimal"/>
      <w:lvlText w:val="%8."/>
      <w:lvlJc w:val="left"/>
      <w:pPr>
        <w:tabs>
          <w:tab w:val="num" w:pos="5760"/>
        </w:tabs>
        <w:ind w:left="5760" w:hanging="360"/>
      </w:pPr>
    </w:lvl>
    <w:lvl w:ilvl="8" w:tplc="98FC854E">
      <w:start w:val="1"/>
      <w:numFmt w:val="decimal"/>
      <w:lvlText w:val="%9."/>
      <w:lvlJc w:val="left"/>
      <w:pPr>
        <w:tabs>
          <w:tab w:val="num" w:pos="6480"/>
        </w:tabs>
        <w:ind w:left="6480" w:hanging="360"/>
      </w:pPr>
    </w:lvl>
  </w:abstractNum>
  <w:abstractNum w:abstractNumId="6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3">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4">
    <w:nsid w:val="70943F09"/>
    <w:multiLevelType w:val="hybridMultilevel"/>
    <w:tmpl w:val="0876F170"/>
    <w:lvl w:ilvl="0" w:tplc="3C6A362E">
      <w:start w:val="1"/>
      <w:numFmt w:val="bullet"/>
      <w:lvlText w:val=""/>
      <w:lvlJc w:val="left"/>
      <w:pPr>
        <w:ind w:left="862" w:hanging="360"/>
      </w:pPr>
      <w:rPr>
        <w:rFonts w:ascii="Symbol" w:hAnsi="Symbol" w:hint="default"/>
      </w:rPr>
    </w:lvl>
    <w:lvl w:ilvl="1" w:tplc="FF3C565C">
      <w:start w:val="1"/>
      <w:numFmt w:val="decimal"/>
      <w:pStyle w:val="22"/>
      <w:lvlText w:val="%2."/>
      <w:lvlJc w:val="left"/>
      <w:pPr>
        <w:tabs>
          <w:tab w:val="num" w:pos="1440"/>
        </w:tabs>
        <w:ind w:left="1440" w:hanging="360"/>
      </w:pPr>
    </w:lvl>
    <w:lvl w:ilvl="2" w:tplc="8A24F8B4">
      <w:start w:val="1"/>
      <w:numFmt w:val="decimal"/>
      <w:pStyle w:val="33"/>
      <w:lvlText w:val="%3."/>
      <w:lvlJc w:val="left"/>
      <w:pPr>
        <w:tabs>
          <w:tab w:val="num" w:pos="2160"/>
        </w:tabs>
        <w:ind w:left="2160" w:hanging="360"/>
      </w:pPr>
    </w:lvl>
    <w:lvl w:ilvl="3" w:tplc="B5C85B0A">
      <w:start w:val="1"/>
      <w:numFmt w:val="decimal"/>
      <w:lvlText w:val="%4."/>
      <w:lvlJc w:val="left"/>
      <w:pPr>
        <w:tabs>
          <w:tab w:val="num" w:pos="2880"/>
        </w:tabs>
        <w:ind w:left="2880" w:hanging="360"/>
      </w:pPr>
    </w:lvl>
    <w:lvl w:ilvl="4" w:tplc="171E413E">
      <w:start w:val="1"/>
      <w:numFmt w:val="decimal"/>
      <w:lvlText w:val="%5."/>
      <w:lvlJc w:val="left"/>
      <w:pPr>
        <w:tabs>
          <w:tab w:val="num" w:pos="3600"/>
        </w:tabs>
        <w:ind w:left="3600" w:hanging="360"/>
      </w:pPr>
    </w:lvl>
    <w:lvl w:ilvl="5" w:tplc="57E41710">
      <w:start w:val="1"/>
      <w:numFmt w:val="decimal"/>
      <w:lvlText w:val="%6."/>
      <w:lvlJc w:val="left"/>
      <w:pPr>
        <w:tabs>
          <w:tab w:val="num" w:pos="4320"/>
        </w:tabs>
        <w:ind w:left="4320" w:hanging="360"/>
      </w:pPr>
    </w:lvl>
    <w:lvl w:ilvl="6" w:tplc="02C23966">
      <w:start w:val="1"/>
      <w:numFmt w:val="decimal"/>
      <w:lvlText w:val="%7."/>
      <w:lvlJc w:val="left"/>
      <w:pPr>
        <w:tabs>
          <w:tab w:val="num" w:pos="5040"/>
        </w:tabs>
        <w:ind w:left="5040" w:hanging="360"/>
      </w:pPr>
    </w:lvl>
    <w:lvl w:ilvl="7" w:tplc="8C0C1DDE">
      <w:start w:val="1"/>
      <w:numFmt w:val="decimal"/>
      <w:lvlText w:val="%8."/>
      <w:lvlJc w:val="left"/>
      <w:pPr>
        <w:tabs>
          <w:tab w:val="num" w:pos="5760"/>
        </w:tabs>
        <w:ind w:left="5760" w:hanging="360"/>
      </w:pPr>
    </w:lvl>
    <w:lvl w:ilvl="8" w:tplc="497EBDC0">
      <w:start w:val="1"/>
      <w:numFmt w:val="decimal"/>
      <w:lvlText w:val="%9."/>
      <w:lvlJc w:val="left"/>
      <w:pPr>
        <w:tabs>
          <w:tab w:val="num" w:pos="6480"/>
        </w:tabs>
        <w:ind w:left="6480" w:hanging="360"/>
      </w:pPr>
    </w:lvl>
  </w:abstractNum>
  <w:abstractNum w:abstractNumId="65">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66">
    <w:nsid w:val="785404F3"/>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78AF308D"/>
    <w:multiLevelType w:val="hybridMultilevel"/>
    <w:tmpl w:val="8946DD00"/>
    <w:lvl w:ilvl="0" w:tplc="5A7E1560">
      <w:start w:val="1"/>
      <w:numFmt w:val="russianLower"/>
      <w:lvlText w:val="%1)"/>
      <w:lvlJc w:val="left"/>
      <w:pPr>
        <w:ind w:left="1429" w:hanging="360"/>
      </w:pPr>
      <w:rPr>
        <w:rFonts w:hint="default"/>
        <w:color w:val="auto"/>
      </w:rPr>
    </w:lvl>
    <w:lvl w:ilvl="1" w:tplc="8B76C4B4" w:tentative="1">
      <w:start w:val="1"/>
      <w:numFmt w:val="lowerLetter"/>
      <w:lvlText w:val="%2."/>
      <w:lvlJc w:val="left"/>
      <w:pPr>
        <w:ind w:left="2149" w:hanging="360"/>
      </w:pPr>
    </w:lvl>
    <w:lvl w:ilvl="2" w:tplc="D13C76D4" w:tentative="1">
      <w:start w:val="1"/>
      <w:numFmt w:val="lowerRoman"/>
      <w:lvlText w:val="%3."/>
      <w:lvlJc w:val="right"/>
      <w:pPr>
        <w:ind w:left="2869" w:hanging="180"/>
      </w:pPr>
    </w:lvl>
    <w:lvl w:ilvl="3" w:tplc="FF5C17E6">
      <w:start w:val="1"/>
      <w:numFmt w:val="decimal"/>
      <w:lvlText w:val="%4."/>
      <w:lvlJc w:val="left"/>
      <w:pPr>
        <w:ind w:left="3589" w:hanging="360"/>
      </w:pPr>
    </w:lvl>
    <w:lvl w:ilvl="4" w:tplc="49E40F82" w:tentative="1">
      <w:start w:val="1"/>
      <w:numFmt w:val="lowerLetter"/>
      <w:lvlText w:val="%5."/>
      <w:lvlJc w:val="left"/>
      <w:pPr>
        <w:ind w:left="4309" w:hanging="360"/>
      </w:pPr>
    </w:lvl>
    <w:lvl w:ilvl="5" w:tplc="66CE8278" w:tentative="1">
      <w:start w:val="1"/>
      <w:numFmt w:val="lowerRoman"/>
      <w:lvlText w:val="%6."/>
      <w:lvlJc w:val="right"/>
      <w:pPr>
        <w:ind w:left="5029" w:hanging="180"/>
      </w:pPr>
    </w:lvl>
    <w:lvl w:ilvl="6" w:tplc="B614A746" w:tentative="1">
      <w:start w:val="1"/>
      <w:numFmt w:val="decimal"/>
      <w:lvlText w:val="%7."/>
      <w:lvlJc w:val="left"/>
      <w:pPr>
        <w:ind w:left="5749" w:hanging="360"/>
      </w:pPr>
    </w:lvl>
    <w:lvl w:ilvl="7" w:tplc="C0400816" w:tentative="1">
      <w:start w:val="1"/>
      <w:numFmt w:val="lowerLetter"/>
      <w:lvlText w:val="%8."/>
      <w:lvlJc w:val="left"/>
      <w:pPr>
        <w:ind w:left="6469" w:hanging="360"/>
      </w:pPr>
    </w:lvl>
    <w:lvl w:ilvl="8" w:tplc="984E8312" w:tentative="1">
      <w:start w:val="1"/>
      <w:numFmt w:val="lowerRoman"/>
      <w:lvlText w:val="%9."/>
      <w:lvlJc w:val="right"/>
      <w:pPr>
        <w:ind w:left="7189" w:hanging="180"/>
      </w:pPr>
    </w:lvl>
  </w:abstractNum>
  <w:abstractNum w:abstractNumId="68">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9"/>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num>
  <w:num w:numId="13">
    <w:abstractNumId w:val="62"/>
  </w:num>
  <w:num w:numId="14">
    <w:abstractNumId w:val="65"/>
  </w:num>
  <w:num w:numId="15">
    <w:abstractNumId w:val="35"/>
  </w:num>
  <w:num w:numId="16">
    <w:abstractNumId w:val="24"/>
  </w:num>
  <w:num w:numId="17">
    <w:abstractNumId w:val="17"/>
  </w:num>
  <w:num w:numId="18">
    <w:abstractNumId w:val="52"/>
  </w:num>
  <w:num w:numId="19">
    <w:abstractNumId w:val="11"/>
  </w:num>
  <w:num w:numId="20">
    <w:abstractNumId w:val="25"/>
  </w:num>
  <w:num w:numId="21">
    <w:abstractNumId w:val="16"/>
  </w:num>
  <w:num w:numId="22">
    <w:abstractNumId w:val="26"/>
  </w:num>
  <w:num w:numId="23">
    <w:abstractNumId w:val="68"/>
  </w:num>
  <w:num w:numId="24">
    <w:abstractNumId w:val="29"/>
  </w:num>
  <w:num w:numId="25">
    <w:abstractNumId w:val="12"/>
  </w:num>
  <w:num w:numId="26">
    <w:abstractNumId w:val="61"/>
  </w:num>
  <w:num w:numId="27">
    <w:abstractNumId w:val="49"/>
  </w:num>
  <w:num w:numId="28">
    <w:abstractNumId w:val="38"/>
  </w:num>
  <w:num w:numId="29">
    <w:abstractNumId w:val="20"/>
  </w:num>
  <w:num w:numId="30">
    <w:abstractNumId w:val="33"/>
  </w:num>
  <w:num w:numId="31">
    <w:abstractNumId w:val="48"/>
  </w:num>
  <w:num w:numId="32">
    <w:abstractNumId w:val="40"/>
  </w:num>
  <w:num w:numId="33">
    <w:abstractNumId w:val="23"/>
  </w:num>
  <w:num w:numId="34">
    <w:abstractNumId w:val="15"/>
  </w:num>
  <w:num w:numId="35">
    <w:abstractNumId w:val="56"/>
  </w:num>
  <w:num w:numId="36">
    <w:abstractNumId w:val="70"/>
  </w:num>
  <w:num w:numId="37">
    <w:abstractNumId w:val="39"/>
  </w:num>
  <w:num w:numId="38">
    <w:abstractNumId w:val="67"/>
  </w:num>
  <w:num w:numId="39">
    <w:abstractNumId w:val="43"/>
  </w:num>
  <w:num w:numId="40">
    <w:abstractNumId w:val="32"/>
  </w:num>
  <w:num w:numId="41">
    <w:abstractNumId w:val="46"/>
  </w:num>
  <w:num w:numId="42">
    <w:abstractNumId w:val="45"/>
  </w:num>
  <w:num w:numId="43">
    <w:abstractNumId w:val="36"/>
  </w:num>
  <w:num w:numId="44">
    <w:abstractNumId w:val="57"/>
  </w:num>
  <w:num w:numId="45">
    <w:abstractNumId w:val="19"/>
  </w:num>
  <w:num w:numId="46">
    <w:abstractNumId w:val="47"/>
  </w:num>
  <w:num w:numId="47">
    <w:abstractNumId w:val="8"/>
  </w:num>
  <w:num w:numId="48">
    <w:abstractNumId w:val="58"/>
  </w:num>
  <w:num w:numId="49">
    <w:abstractNumId w:val="18"/>
  </w:num>
  <w:num w:numId="50">
    <w:abstractNumId w:val="10"/>
  </w:num>
  <w:num w:numId="51">
    <w:abstractNumId w:val="41"/>
  </w:num>
  <w:num w:numId="52">
    <w:abstractNumId w:val="69"/>
  </w:num>
  <w:num w:numId="53">
    <w:abstractNumId w:val="13"/>
  </w:num>
  <w:num w:numId="54">
    <w:abstractNumId w:val="42"/>
  </w:num>
  <w:num w:numId="55">
    <w:abstractNumId w:val="55"/>
  </w:num>
  <w:num w:numId="56">
    <w:abstractNumId w:val="53"/>
  </w:num>
  <w:num w:numId="57">
    <w:abstractNumId w:val="71"/>
  </w:num>
  <w:num w:numId="58">
    <w:abstractNumId w:val="59"/>
  </w:num>
  <w:num w:numId="59">
    <w:abstractNumId w:val="22"/>
  </w:num>
  <w:num w:numId="60">
    <w:abstractNumId w:val="54"/>
  </w:num>
  <w:num w:numId="61">
    <w:abstractNumId w:val="21"/>
  </w:num>
  <w:num w:numId="62">
    <w:abstractNumId w:val="31"/>
  </w:num>
  <w:num w:numId="63">
    <w:abstractNumId w:val="63"/>
  </w:num>
  <w:num w:numId="64">
    <w:abstractNumId w:val="50"/>
  </w:num>
  <w:num w:numId="65">
    <w:abstractNumId w:val="30"/>
  </w:num>
  <w:num w:numId="66">
    <w:abstractNumId w:val="14"/>
  </w:num>
  <w:num w:numId="6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9">
    <w:abstractNumId w:val="66"/>
  </w:num>
  <w:num w:numId="70">
    <w:abstractNumId w:val="60"/>
  </w:num>
  <w:num w:numId="71">
    <w:abstractNumId w:val="5"/>
  </w:num>
  <w:num w:numId="72">
    <w:abstractNumId w:val="6"/>
  </w:num>
  <w:num w:numId="73">
    <w:abstractNumId w:val="7"/>
  </w:num>
  <w:num w:numId="74">
    <w:abstractNumId w:val="2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7F17"/>
    <w:rsid w:val="00006538"/>
    <w:rsid w:val="0003390A"/>
    <w:rsid w:val="000349AE"/>
    <w:rsid w:val="00040641"/>
    <w:rsid w:val="00062135"/>
    <w:rsid w:val="000633B6"/>
    <w:rsid w:val="000807BE"/>
    <w:rsid w:val="000903A7"/>
    <w:rsid w:val="00091868"/>
    <w:rsid w:val="00094F2D"/>
    <w:rsid w:val="000A2BAF"/>
    <w:rsid w:val="000B3002"/>
    <w:rsid w:val="000E0C64"/>
    <w:rsid w:val="000F3004"/>
    <w:rsid w:val="00111FEE"/>
    <w:rsid w:val="001154B0"/>
    <w:rsid w:val="001237FF"/>
    <w:rsid w:val="00161461"/>
    <w:rsid w:val="001649B5"/>
    <w:rsid w:val="001B4C2E"/>
    <w:rsid w:val="001D0166"/>
    <w:rsid w:val="001D7B28"/>
    <w:rsid w:val="001E5AE6"/>
    <w:rsid w:val="001F47B7"/>
    <w:rsid w:val="001F488F"/>
    <w:rsid w:val="00210C5A"/>
    <w:rsid w:val="0027623B"/>
    <w:rsid w:val="002B060A"/>
    <w:rsid w:val="002B0923"/>
    <w:rsid w:val="002E7D5A"/>
    <w:rsid w:val="003640A8"/>
    <w:rsid w:val="00386FF0"/>
    <w:rsid w:val="00395E7C"/>
    <w:rsid w:val="003D2EC2"/>
    <w:rsid w:val="003D40B6"/>
    <w:rsid w:val="004062DC"/>
    <w:rsid w:val="00436175"/>
    <w:rsid w:val="00463162"/>
    <w:rsid w:val="00477FDD"/>
    <w:rsid w:val="004902AC"/>
    <w:rsid w:val="004A7259"/>
    <w:rsid w:val="004B6643"/>
    <w:rsid w:val="004D2FC9"/>
    <w:rsid w:val="004D6AD4"/>
    <w:rsid w:val="004E2B13"/>
    <w:rsid w:val="004F1CE1"/>
    <w:rsid w:val="004F3396"/>
    <w:rsid w:val="00507F17"/>
    <w:rsid w:val="00513DAF"/>
    <w:rsid w:val="005773F8"/>
    <w:rsid w:val="005800F4"/>
    <w:rsid w:val="005C0EF8"/>
    <w:rsid w:val="005D6943"/>
    <w:rsid w:val="005D768F"/>
    <w:rsid w:val="005E00D0"/>
    <w:rsid w:val="005E69D4"/>
    <w:rsid w:val="005F5D8A"/>
    <w:rsid w:val="00636D11"/>
    <w:rsid w:val="0063782C"/>
    <w:rsid w:val="006536CF"/>
    <w:rsid w:val="006554AB"/>
    <w:rsid w:val="00671B8E"/>
    <w:rsid w:val="006B742B"/>
    <w:rsid w:val="006C0E78"/>
    <w:rsid w:val="006C56AC"/>
    <w:rsid w:val="006D4BCF"/>
    <w:rsid w:val="006E500F"/>
    <w:rsid w:val="006E77DB"/>
    <w:rsid w:val="007B6F49"/>
    <w:rsid w:val="007B761C"/>
    <w:rsid w:val="007C19B2"/>
    <w:rsid w:val="007F7620"/>
    <w:rsid w:val="007F7E63"/>
    <w:rsid w:val="00826E64"/>
    <w:rsid w:val="008816FC"/>
    <w:rsid w:val="008A3B68"/>
    <w:rsid w:val="008B48FB"/>
    <w:rsid w:val="008C12C3"/>
    <w:rsid w:val="008C5E29"/>
    <w:rsid w:val="008C6E29"/>
    <w:rsid w:val="009165E4"/>
    <w:rsid w:val="00922C4D"/>
    <w:rsid w:val="00940EB0"/>
    <w:rsid w:val="009A6392"/>
    <w:rsid w:val="009C043B"/>
    <w:rsid w:val="009C4971"/>
    <w:rsid w:val="009D2159"/>
    <w:rsid w:val="009F41A0"/>
    <w:rsid w:val="00A02838"/>
    <w:rsid w:val="00A13133"/>
    <w:rsid w:val="00A315D5"/>
    <w:rsid w:val="00A53E26"/>
    <w:rsid w:val="00A74AF4"/>
    <w:rsid w:val="00AB55FF"/>
    <w:rsid w:val="00AB6478"/>
    <w:rsid w:val="00AF0AB7"/>
    <w:rsid w:val="00B0591A"/>
    <w:rsid w:val="00B24308"/>
    <w:rsid w:val="00B40157"/>
    <w:rsid w:val="00B515B4"/>
    <w:rsid w:val="00B5395B"/>
    <w:rsid w:val="00B63D8E"/>
    <w:rsid w:val="00BA276A"/>
    <w:rsid w:val="00BB5DAC"/>
    <w:rsid w:val="00BC7CFC"/>
    <w:rsid w:val="00BE35F6"/>
    <w:rsid w:val="00BF2C0A"/>
    <w:rsid w:val="00BF4CB5"/>
    <w:rsid w:val="00BF72AF"/>
    <w:rsid w:val="00C00E18"/>
    <w:rsid w:val="00C023F4"/>
    <w:rsid w:val="00C202B4"/>
    <w:rsid w:val="00C43BC6"/>
    <w:rsid w:val="00C6051F"/>
    <w:rsid w:val="00C85BC6"/>
    <w:rsid w:val="00C86135"/>
    <w:rsid w:val="00CB7578"/>
    <w:rsid w:val="00CE199E"/>
    <w:rsid w:val="00CE5A76"/>
    <w:rsid w:val="00D4400B"/>
    <w:rsid w:val="00D451A8"/>
    <w:rsid w:val="00D6657F"/>
    <w:rsid w:val="00D76301"/>
    <w:rsid w:val="00DB3D03"/>
    <w:rsid w:val="00DB43F9"/>
    <w:rsid w:val="00DB76DC"/>
    <w:rsid w:val="00DC51EC"/>
    <w:rsid w:val="00DC632E"/>
    <w:rsid w:val="00DE108E"/>
    <w:rsid w:val="00E05D57"/>
    <w:rsid w:val="00E409EF"/>
    <w:rsid w:val="00E4504C"/>
    <w:rsid w:val="00E46F2C"/>
    <w:rsid w:val="00E62A2D"/>
    <w:rsid w:val="00E7524B"/>
    <w:rsid w:val="00EA2D30"/>
    <w:rsid w:val="00EA7409"/>
    <w:rsid w:val="00EB2A5A"/>
    <w:rsid w:val="00EC2F10"/>
    <w:rsid w:val="00ED4D42"/>
    <w:rsid w:val="00EF31A3"/>
    <w:rsid w:val="00F04CE0"/>
    <w:rsid w:val="00F27F50"/>
    <w:rsid w:val="00F30042"/>
    <w:rsid w:val="00F57242"/>
    <w:rsid w:val="00F964C5"/>
    <w:rsid w:val="00F97FDB"/>
    <w:rsid w:val="00FA0CD4"/>
    <w:rsid w:val="00FB5726"/>
    <w:rsid w:val="00FC1C74"/>
    <w:rsid w:val="00FE4FB6"/>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uiPriority w:val="99"/>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styleId="affff8">
    <w:name w:val="Title"/>
    <w:basedOn w:val="a4"/>
    <w:link w:val="affff9"/>
    <w:qFormat/>
    <w:rsid w:val="00F964C5"/>
    <w:pPr>
      <w:autoSpaceDE w:val="0"/>
      <w:autoSpaceDN w:val="0"/>
      <w:adjustRightInd w:val="0"/>
      <w:spacing w:line="520" w:lineRule="auto"/>
      <w:jc w:val="center"/>
    </w:pPr>
    <w:rPr>
      <w:b/>
      <w:bCs/>
      <w:szCs w:val="22"/>
    </w:rPr>
  </w:style>
  <w:style w:type="character" w:customStyle="1" w:styleId="affff9">
    <w:name w:val="Название Знак"/>
    <w:basedOn w:val="a5"/>
    <w:link w:val="affff8"/>
    <w:rsid w:val="00F964C5"/>
    <w:rPr>
      <w:rFonts w:ascii="Times New Roman" w:eastAsia="Times New Roman" w:hAnsi="Times New Roman" w:cs="Times New Roman"/>
      <w:b/>
      <w:bCs/>
      <w:sz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vent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mailto:venta@uraltc.ru" TargetMode="External"/><Relationship Id="rId10"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4D7FDA-9068-4266-856D-DBD329DEA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61</Pages>
  <Words>23816</Words>
  <Characters>135754</Characters>
  <Application>Microsoft Office Word</Application>
  <DocSecurity>0</DocSecurity>
  <Lines>1131</Lines>
  <Paragraphs>318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159252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cp:lastPrinted>2012-07-12T09:34:00Z</cp:lastPrinted>
  <dcterms:created xsi:type="dcterms:W3CDTF">2012-12-19T05:27:00Z</dcterms:created>
  <dcterms:modified xsi:type="dcterms:W3CDTF">2012-12-19T12:55:00Z</dcterms:modified>
</cp:coreProperties>
</file>