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CA5F98" w14:textId="77777777" w:rsidR="009C7449" w:rsidRPr="001A0B0E" w:rsidRDefault="00036B09" w:rsidP="00943345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i/>
          <w:u w:val="single"/>
        </w:rPr>
      </w:pPr>
      <w:r w:rsidRPr="001A0B0E">
        <w:rPr>
          <w:b/>
          <w:bCs/>
          <w:i/>
          <w:u w:val="single"/>
        </w:rPr>
        <w:t>ПРОЕКТ</w:t>
      </w:r>
    </w:p>
    <w:p w14:paraId="0EC20FAE" w14:textId="77777777" w:rsidR="007C6056" w:rsidRPr="005F2038" w:rsidRDefault="007C6056" w:rsidP="00943345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</w:p>
    <w:p w14:paraId="45E0484C" w14:textId="77777777" w:rsidR="008E287F" w:rsidRPr="005F2038" w:rsidRDefault="0054086F" w:rsidP="00943345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>
        <w:rPr>
          <w:b/>
          <w:color w:val="000000"/>
        </w:rPr>
        <w:t>Дог</w:t>
      </w:r>
      <w:r w:rsidR="008E287F" w:rsidRPr="005F2038">
        <w:rPr>
          <w:b/>
          <w:color w:val="000000"/>
        </w:rPr>
        <w:t xml:space="preserve">овор № </w:t>
      </w:r>
      <w:r w:rsidR="007C6056" w:rsidRPr="005F2038">
        <w:rPr>
          <w:b/>
          <w:color w:val="000000"/>
        </w:rPr>
        <w:t>________</w:t>
      </w:r>
    </w:p>
    <w:p w14:paraId="48426D64" w14:textId="77777777" w:rsidR="008E287F" w:rsidRPr="005F2038" w:rsidRDefault="008E287F" w:rsidP="00943345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14:paraId="376B70BE" w14:textId="77777777" w:rsidR="008E287F" w:rsidRPr="005F2038" w:rsidRDefault="008E287F" w:rsidP="00943345">
      <w:pPr>
        <w:shd w:val="clear" w:color="auto" w:fill="FFFFFF"/>
        <w:tabs>
          <w:tab w:val="left" w:pos="6804"/>
        </w:tabs>
        <w:autoSpaceDE w:val="0"/>
        <w:autoSpaceDN w:val="0"/>
        <w:adjustRightInd w:val="0"/>
        <w:rPr>
          <w:color w:val="000000"/>
        </w:rPr>
      </w:pPr>
      <w:r w:rsidRPr="005F2038">
        <w:rPr>
          <w:color w:val="000000"/>
        </w:rPr>
        <w:t xml:space="preserve">г. Мурманск                                                    </w:t>
      </w:r>
      <w:r w:rsidR="00ED7C0C" w:rsidRPr="005F2038">
        <w:rPr>
          <w:color w:val="000000"/>
        </w:rPr>
        <w:t xml:space="preserve">                          </w:t>
      </w:r>
      <w:r w:rsidR="003A2ACF">
        <w:rPr>
          <w:color w:val="000000"/>
        </w:rPr>
        <w:tab/>
      </w:r>
      <w:r w:rsidRPr="005F2038">
        <w:rPr>
          <w:color w:val="000000"/>
        </w:rPr>
        <w:t>«</w:t>
      </w:r>
      <w:r w:rsidR="00ED7C0C" w:rsidRPr="005F2038">
        <w:rPr>
          <w:color w:val="000000"/>
        </w:rPr>
        <w:t>_____</w:t>
      </w:r>
      <w:r w:rsidRPr="005F2038">
        <w:rPr>
          <w:color w:val="000000"/>
        </w:rPr>
        <w:t>»</w:t>
      </w:r>
      <w:r w:rsidR="00ED7C0C" w:rsidRPr="005F2038">
        <w:rPr>
          <w:color w:val="000000"/>
        </w:rPr>
        <w:t xml:space="preserve"> __________ </w:t>
      </w:r>
      <w:r w:rsidRPr="005F2038">
        <w:rPr>
          <w:color w:val="000000"/>
        </w:rPr>
        <w:t>20</w:t>
      </w:r>
      <w:r w:rsidR="00ED7C0C" w:rsidRPr="005F2038">
        <w:rPr>
          <w:color w:val="000000"/>
        </w:rPr>
        <w:t>___</w:t>
      </w:r>
      <w:r w:rsidRPr="005F2038">
        <w:rPr>
          <w:color w:val="000000"/>
        </w:rPr>
        <w:t xml:space="preserve"> г.</w:t>
      </w:r>
    </w:p>
    <w:p w14:paraId="2FD0F394" w14:textId="77777777" w:rsidR="008E287F" w:rsidRPr="005F2038" w:rsidRDefault="008E287F" w:rsidP="00943345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14:paraId="7E1D4456" w14:textId="77777777" w:rsidR="008E287F" w:rsidRPr="005F2038" w:rsidRDefault="007C6056" w:rsidP="00943345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5F2038">
        <w:rPr>
          <w:color w:val="000000"/>
        </w:rPr>
        <w:tab/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</w:t>
      </w:r>
      <w:r w:rsidR="008E287F" w:rsidRPr="005F2038">
        <w:rPr>
          <w:color w:val="000000"/>
        </w:rPr>
        <w:t xml:space="preserve"> одной стороны, и,</w:t>
      </w:r>
      <w:r w:rsidR="00B0053B">
        <w:rPr>
          <w:color w:val="000000"/>
        </w:rPr>
        <w:t xml:space="preserve"> ____________________________</w:t>
      </w:r>
      <w:r w:rsidRPr="005F2038">
        <w:rPr>
          <w:color w:val="000000"/>
        </w:rPr>
        <w:t xml:space="preserve">, именуемое в дальнейшем Исполнитель, в лице __________________________________, действующего на основании _______________, </w:t>
      </w:r>
      <w:r w:rsidR="008E287F" w:rsidRPr="005F2038">
        <w:rPr>
          <w:color w:val="000000"/>
        </w:rPr>
        <w:t xml:space="preserve">с другой стороны, именуемые в дальнейшем Стороны, заключили настоящий </w:t>
      </w:r>
      <w:r w:rsidR="0054086F">
        <w:rPr>
          <w:color w:val="000000"/>
        </w:rPr>
        <w:t>дог</w:t>
      </w:r>
      <w:r w:rsidR="0054086F" w:rsidRPr="005F2038">
        <w:rPr>
          <w:color w:val="000000"/>
        </w:rPr>
        <w:t xml:space="preserve">овор </w:t>
      </w:r>
      <w:r w:rsidR="008E287F" w:rsidRPr="005F2038">
        <w:rPr>
          <w:color w:val="000000"/>
        </w:rPr>
        <w:t>о нижеследующем:</w:t>
      </w:r>
    </w:p>
    <w:p w14:paraId="43D393B3" w14:textId="77777777" w:rsidR="008E287F" w:rsidRPr="005F2038" w:rsidRDefault="008E287F" w:rsidP="00943345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 xml:space="preserve">ПРЕДМЕТ </w:t>
      </w:r>
      <w:r w:rsidR="0054086F">
        <w:rPr>
          <w:b/>
          <w:color w:val="000000"/>
        </w:rPr>
        <w:t>ДОГ</w:t>
      </w:r>
      <w:r w:rsidRPr="005F2038">
        <w:rPr>
          <w:b/>
          <w:color w:val="000000"/>
        </w:rPr>
        <w:t>ОВОРА</w:t>
      </w:r>
    </w:p>
    <w:p w14:paraId="26D608A1" w14:textId="474155B9" w:rsidR="008E287F" w:rsidRPr="00B0053B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0053B">
        <w:rPr>
          <w:color w:val="000000"/>
        </w:rPr>
        <w:t xml:space="preserve">Исполнитель обязуется на условиях, предусмотренных настоящим </w:t>
      </w:r>
      <w:r w:rsidR="0054086F">
        <w:rPr>
          <w:color w:val="000000"/>
        </w:rPr>
        <w:t>дог</w:t>
      </w:r>
      <w:r w:rsidR="0054086F" w:rsidRPr="00B0053B">
        <w:rPr>
          <w:color w:val="000000"/>
        </w:rPr>
        <w:t>овором</w:t>
      </w:r>
      <w:r w:rsidRPr="00B0053B">
        <w:rPr>
          <w:color w:val="000000"/>
        </w:rPr>
        <w:t>, выполнить</w:t>
      </w:r>
      <w:r w:rsidR="009A20F9" w:rsidRPr="00B0053B">
        <w:rPr>
          <w:color w:val="000000"/>
        </w:rPr>
        <w:t xml:space="preserve"> </w:t>
      </w:r>
      <w:r w:rsidRPr="00B0053B">
        <w:rPr>
          <w:color w:val="000000"/>
        </w:rPr>
        <w:t xml:space="preserve">и сдать Заказчику, а Заказчик обязуется принять и оплатить работы по </w:t>
      </w:r>
      <w:r w:rsidR="00B0053B" w:rsidRPr="00E06979">
        <w:t>проведению технического обслуживания с заменой приводов быстродействующих предохранителей (пиробрейкеров</w:t>
      </w:r>
      <w:r w:rsidR="00B0053B">
        <w:t xml:space="preserve">) </w:t>
      </w:r>
      <w:r w:rsidR="001A0B0E" w:rsidRPr="00E06979">
        <w:t>производства «</w:t>
      </w:r>
      <w:r w:rsidR="001A0B0E" w:rsidRPr="00B0053B">
        <w:rPr>
          <w:lang w:val="en-US"/>
        </w:rPr>
        <w:t>FERRAZ</w:t>
      </w:r>
      <w:r w:rsidR="001A0B0E" w:rsidRPr="00E06979">
        <w:t xml:space="preserve">» </w:t>
      </w:r>
      <w:r w:rsidR="00B0053B">
        <w:t>типа</w:t>
      </w:r>
      <w:r w:rsidR="00B0053B" w:rsidRPr="00B0053B">
        <w:rPr>
          <w:bCs/>
        </w:rPr>
        <w:t xml:space="preserve"> </w:t>
      </w:r>
      <w:r w:rsidR="00B0053B" w:rsidRPr="00FB5B05">
        <w:rPr>
          <w:bCs/>
        </w:rPr>
        <w:t>PLA 11 K04K</w:t>
      </w:r>
      <w:r w:rsidR="001A0B0E">
        <w:rPr>
          <w:bCs/>
        </w:rPr>
        <w:t>-</w:t>
      </w:r>
      <w:r w:rsidR="001A0B0E">
        <w:rPr>
          <w:bCs/>
          <w:lang w:val="en-US"/>
        </w:rPr>
        <w:t>V</w:t>
      </w:r>
      <w:r w:rsidR="001A0B0E" w:rsidRPr="00943345">
        <w:rPr>
          <w:bCs/>
        </w:rPr>
        <w:t>22038</w:t>
      </w:r>
      <w:r w:rsidR="001A0B0E">
        <w:rPr>
          <w:bCs/>
        </w:rPr>
        <w:t xml:space="preserve">, </w:t>
      </w:r>
      <w:r w:rsidR="001A0B0E">
        <w:rPr>
          <w:bCs/>
          <w:lang w:val="en-US"/>
        </w:rPr>
        <w:t>PLA</w:t>
      </w:r>
      <w:r w:rsidR="001A0B0E" w:rsidRPr="00943345">
        <w:rPr>
          <w:bCs/>
        </w:rPr>
        <w:t xml:space="preserve"> 11 </w:t>
      </w:r>
      <w:r w:rsidR="001A0B0E">
        <w:rPr>
          <w:bCs/>
          <w:lang w:val="en-US"/>
        </w:rPr>
        <w:t>K</w:t>
      </w:r>
      <w:r w:rsidR="001A0B0E" w:rsidRPr="00943345">
        <w:rPr>
          <w:bCs/>
        </w:rPr>
        <w:t>04</w:t>
      </w:r>
      <w:r w:rsidR="001A0B0E">
        <w:rPr>
          <w:bCs/>
          <w:lang w:val="en-US"/>
        </w:rPr>
        <w:t>K</w:t>
      </w:r>
      <w:r w:rsidR="001A0B0E" w:rsidRPr="00943345">
        <w:rPr>
          <w:bCs/>
        </w:rPr>
        <w:t>-</w:t>
      </w:r>
      <w:r w:rsidR="001A0B0E">
        <w:rPr>
          <w:bCs/>
          <w:lang w:val="en-US"/>
        </w:rPr>
        <w:t>X</w:t>
      </w:r>
      <w:r w:rsidR="001A0B0E" w:rsidRPr="00943345">
        <w:rPr>
          <w:bCs/>
        </w:rPr>
        <w:t>97954</w:t>
      </w:r>
      <w:r w:rsidR="00B0053B" w:rsidRPr="00E06979">
        <w:t xml:space="preserve"> </w:t>
      </w:r>
      <w:r w:rsidR="00B0053B">
        <w:t xml:space="preserve">для </w:t>
      </w:r>
      <w:r w:rsidR="00B0053B" w:rsidRPr="00E06979">
        <w:t xml:space="preserve">а/л «Таймыр», </w:t>
      </w:r>
      <w:r w:rsidR="00B0053B">
        <w:t xml:space="preserve">а/л </w:t>
      </w:r>
      <w:r w:rsidR="00B0053B" w:rsidRPr="00E06979">
        <w:t>«Вайгач» (номенклатурная группа № 2.26 – ремонт и настройка</w:t>
      </w:r>
      <w:r w:rsidR="00B0053B">
        <w:t xml:space="preserve"> </w:t>
      </w:r>
      <w:r w:rsidR="00B0053B" w:rsidRPr="00E06979">
        <w:t>судового электрооборудования)</w:t>
      </w:r>
      <w:r w:rsidR="00B0053B">
        <w:t>.</w:t>
      </w:r>
    </w:p>
    <w:p w14:paraId="7C15D0B7" w14:textId="308285A8" w:rsidR="00511255" w:rsidRPr="00511255" w:rsidRDefault="00F71CF7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Работы по настоящему </w:t>
      </w:r>
      <w:r w:rsidR="0054086F">
        <w:rPr>
          <w:color w:val="000000"/>
        </w:rPr>
        <w:t>дог</w:t>
      </w:r>
      <w:r w:rsidR="0054086F" w:rsidRPr="005F2038">
        <w:rPr>
          <w:color w:val="000000"/>
        </w:rPr>
        <w:t xml:space="preserve">овору </w:t>
      </w:r>
      <w:r w:rsidR="00CA2638" w:rsidRPr="005F2038">
        <w:rPr>
          <w:color w:val="000000"/>
        </w:rPr>
        <w:t xml:space="preserve">Исполнитель </w:t>
      </w:r>
      <w:r w:rsidRPr="005F2038">
        <w:rPr>
          <w:color w:val="000000"/>
        </w:rPr>
        <w:t>выполня</w:t>
      </w:r>
      <w:r w:rsidR="00CA2638" w:rsidRPr="005F2038">
        <w:rPr>
          <w:color w:val="000000"/>
        </w:rPr>
        <w:t>ет</w:t>
      </w:r>
      <w:r w:rsidR="00CB5C3B" w:rsidRPr="005F2038">
        <w:rPr>
          <w:color w:val="000000"/>
        </w:rPr>
        <w:t>, своими силами, из своих материалов, в соответствии с</w:t>
      </w:r>
      <w:r w:rsidR="001A0B0E">
        <w:rPr>
          <w:color w:val="000000"/>
        </w:rPr>
        <w:t xml:space="preserve"> Техническим заданием (Приложение № 1), являющимся неотъемлемой частью настоящего договора, и </w:t>
      </w:r>
      <w:r w:rsidR="00CB5C3B" w:rsidRPr="005F2038">
        <w:rPr>
          <w:color w:val="000000"/>
        </w:rPr>
        <w:t>согласованными Заказчиком Технологическими указаниями (ТУ) Исполнителя</w:t>
      </w:r>
      <w:r w:rsidR="003046A6">
        <w:rPr>
          <w:color w:val="000000"/>
        </w:rPr>
        <w:t>.</w:t>
      </w:r>
    </w:p>
    <w:p w14:paraId="6BF50094" w14:textId="77777777" w:rsidR="00100FF4" w:rsidRPr="00100FF4" w:rsidRDefault="00100FF4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100FF4">
        <w:rPr>
          <w:color w:val="000000"/>
        </w:rPr>
        <w:t xml:space="preserve">Исполнитель имеет право по письменному согласованию с Заказчиком при необходимости привлекать для выполнения отдельных видов работ субподрядчиков. </w:t>
      </w:r>
    </w:p>
    <w:p w14:paraId="31241099" w14:textId="77777777" w:rsidR="00CA2638" w:rsidRPr="005F2038" w:rsidRDefault="008E287F" w:rsidP="00943345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ОБЯЗАННОСТИ СТОРОН</w:t>
      </w:r>
    </w:p>
    <w:p w14:paraId="4F9D8789" w14:textId="77777777" w:rsidR="008E287F" w:rsidRPr="005F2038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Исполнитель обязуется:</w:t>
      </w:r>
    </w:p>
    <w:p w14:paraId="69657752" w14:textId="77777777" w:rsidR="008E287F" w:rsidRPr="005F2038" w:rsidRDefault="00811A85" w:rsidP="00943345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8E287F" w:rsidRPr="005F2038">
        <w:rPr>
          <w:color w:val="000000"/>
        </w:rPr>
        <w:t xml:space="preserve">ыполнить все </w:t>
      </w:r>
      <w:r w:rsidR="0054086F">
        <w:rPr>
          <w:color w:val="000000"/>
        </w:rPr>
        <w:t>р</w:t>
      </w:r>
      <w:r w:rsidR="0054086F" w:rsidRPr="005F2038">
        <w:rPr>
          <w:color w:val="000000"/>
        </w:rPr>
        <w:t>аботы</w:t>
      </w:r>
      <w:r w:rsidR="008E287F" w:rsidRPr="005F2038">
        <w:rPr>
          <w:color w:val="000000"/>
        </w:rPr>
        <w:t xml:space="preserve">, предусмотренные настоящим </w:t>
      </w:r>
      <w:r w:rsidR="0054086F">
        <w:rPr>
          <w:color w:val="000000"/>
        </w:rPr>
        <w:t>дог</w:t>
      </w:r>
      <w:r w:rsidR="00266498" w:rsidRPr="005F2038">
        <w:rPr>
          <w:color w:val="000000"/>
        </w:rPr>
        <w:t>овор</w:t>
      </w:r>
      <w:r w:rsidR="008E287F" w:rsidRPr="005F2038">
        <w:rPr>
          <w:color w:val="000000"/>
        </w:rPr>
        <w:t>ом</w:t>
      </w:r>
      <w:r w:rsidR="008F5351">
        <w:rPr>
          <w:color w:val="000000"/>
        </w:rPr>
        <w:t>,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 xml:space="preserve">надлежащего качества в соответствии с действующими нормами и техническими условиями и сдать </w:t>
      </w:r>
      <w:r w:rsidR="0054086F">
        <w:rPr>
          <w:color w:val="000000"/>
        </w:rPr>
        <w:t>р</w:t>
      </w:r>
      <w:r w:rsidR="0054086F" w:rsidRPr="005F2038">
        <w:rPr>
          <w:color w:val="000000"/>
        </w:rPr>
        <w:t xml:space="preserve">аботу </w:t>
      </w:r>
      <w:r w:rsidR="008E287F" w:rsidRPr="005F2038">
        <w:rPr>
          <w:color w:val="000000"/>
        </w:rPr>
        <w:t>Заказчику в срок</w:t>
      </w:r>
      <w:r w:rsidRPr="005F2038">
        <w:rPr>
          <w:color w:val="000000"/>
        </w:rPr>
        <w:t>.</w:t>
      </w:r>
    </w:p>
    <w:p w14:paraId="749F7BD9" w14:textId="77777777" w:rsidR="008E287F" w:rsidRPr="005F2038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Заказчик обязуется:</w:t>
      </w:r>
    </w:p>
    <w:p w14:paraId="255F25BA" w14:textId="30BAEB77" w:rsidR="008F5351" w:rsidRDefault="00C87BE0" w:rsidP="00943345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Самостоятельно за свой счет </w:t>
      </w:r>
      <w:r w:rsidR="00050123">
        <w:rPr>
          <w:color w:val="000000"/>
        </w:rPr>
        <w:t xml:space="preserve">в сроки, согласованные с Исполнителем, </w:t>
      </w:r>
      <w:r>
        <w:rPr>
          <w:color w:val="000000"/>
        </w:rPr>
        <w:t xml:space="preserve">осуществить </w:t>
      </w:r>
      <w:r w:rsidR="004E2AAC">
        <w:rPr>
          <w:color w:val="000000"/>
        </w:rPr>
        <w:t>доставку</w:t>
      </w:r>
      <w:r w:rsidR="00050123">
        <w:rPr>
          <w:color w:val="000000"/>
        </w:rPr>
        <w:t xml:space="preserve"> </w:t>
      </w:r>
      <w:r w:rsidR="004E2AAC">
        <w:rPr>
          <w:color w:val="000000"/>
        </w:rPr>
        <w:t>предохранителей</w:t>
      </w:r>
      <w:r>
        <w:rPr>
          <w:color w:val="000000"/>
        </w:rPr>
        <w:t xml:space="preserve"> </w:t>
      </w:r>
      <w:r w:rsidR="00C348B1">
        <w:rPr>
          <w:color w:val="000000"/>
        </w:rPr>
        <w:t xml:space="preserve">в согласованное Сторонами место передачи в г. Мурманске, </w:t>
      </w:r>
      <w:r w:rsidR="004E2AAC">
        <w:rPr>
          <w:color w:val="000000"/>
        </w:rPr>
        <w:t xml:space="preserve"> </w:t>
      </w:r>
      <w:r w:rsidR="00C131D9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050123">
        <w:rPr>
          <w:color w:val="000000"/>
        </w:rPr>
        <w:t>а также осуществить вывоз предохранителей после выполнения работ из места передачи в г.</w:t>
      </w:r>
      <w:r w:rsidR="005F1896">
        <w:rPr>
          <w:color w:val="000000"/>
        </w:rPr>
        <w:t xml:space="preserve"> </w:t>
      </w:r>
      <w:r w:rsidR="00050123">
        <w:rPr>
          <w:color w:val="000000"/>
        </w:rPr>
        <w:t>Мурманске</w:t>
      </w:r>
      <w:r>
        <w:rPr>
          <w:color w:val="000000"/>
        </w:rPr>
        <w:t>.</w:t>
      </w:r>
    </w:p>
    <w:p w14:paraId="4E3707A4" w14:textId="77777777" w:rsidR="008E287F" w:rsidRPr="005F2038" w:rsidRDefault="00811A85" w:rsidP="00943345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8E287F" w:rsidRPr="005F2038">
        <w:rPr>
          <w:color w:val="000000"/>
        </w:rPr>
        <w:t xml:space="preserve">ринять выполненные </w:t>
      </w:r>
      <w:r w:rsidR="0054086F">
        <w:rPr>
          <w:color w:val="000000"/>
        </w:rPr>
        <w:t>р</w:t>
      </w:r>
      <w:r w:rsidR="0054086F" w:rsidRPr="005F2038">
        <w:rPr>
          <w:color w:val="000000"/>
        </w:rPr>
        <w:t xml:space="preserve">аботы </w:t>
      </w:r>
      <w:r w:rsidR="008E287F" w:rsidRPr="005F2038">
        <w:rPr>
          <w:color w:val="000000"/>
        </w:rPr>
        <w:t xml:space="preserve">в порядке, предусмотренном настоящим </w:t>
      </w:r>
      <w:r w:rsidR="0054086F">
        <w:rPr>
          <w:color w:val="000000"/>
        </w:rPr>
        <w:t>дог</w:t>
      </w:r>
      <w:r w:rsidR="008E287F" w:rsidRPr="005F2038">
        <w:rPr>
          <w:color w:val="000000"/>
        </w:rPr>
        <w:t>овором.</w:t>
      </w:r>
    </w:p>
    <w:p w14:paraId="302D0BD3" w14:textId="77777777" w:rsidR="008E287F" w:rsidRPr="005F2038" w:rsidRDefault="00811A85" w:rsidP="00943345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</w:t>
      </w:r>
      <w:r w:rsidR="008E287F" w:rsidRPr="005F2038">
        <w:rPr>
          <w:color w:val="000000"/>
        </w:rPr>
        <w:t xml:space="preserve">платить выполненные </w:t>
      </w:r>
      <w:r w:rsidR="0054086F">
        <w:rPr>
          <w:color w:val="000000"/>
        </w:rPr>
        <w:t>р</w:t>
      </w:r>
      <w:r w:rsidR="0054086F" w:rsidRPr="005F2038">
        <w:rPr>
          <w:color w:val="000000"/>
        </w:rPr>
        <w:t xml:space="preserve">аботы </w:t>
      </w:r>
      <w:r w:rsidR="008E287F" w:rsidRPr="005F2038">
        <w:rPr>
          <w:color w:val="000000"/>
        </w:rPr>
        <w:t xml:space="preserve">в размере, в сроки и в порядке, предусмотренные настоящим </w:t>
      </w:r>
      <w:r w:rsidR="0054086F">
        <w:rPr>
          <w:color w:val="000000"/>
        </w:rPr>
        <w:t>дог</w:t>
      </w:r>
      <w:r w:rsidR="008E287F" w:rsidRPr="005F2038">
        <w:rPr>
          <w:color w:val="000000"/>
        </w:rPr>
        <w:t>овором.</w:t>
      </w:r>
    </w:p>
    <w:p w14:paraId="4B2B710C" w14:textId="77777777" w:rsidR="008E287F" w:rsidRPr="005F2038" w:rsidRDefault="008E287F" w:rsidP="00943345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СТОИМОСТЬ РАБОТ И ПОРЯДОК РАСЧЕТОВ</w:t>
      </w:r>
    </w:p>
    <w:p w14:paraId="07C3CFA6" w14:textId="6AB4EA58" w:rsidR="00050123" w:rsidRDefault="00227E4A" w:rsidP="00943345">
      <w:pPr>
        <w:numPr>
          <w:ilvl w:val="1"/>
          <w:numId w:val="1"/>
        </w:numPr>
        <w:shd w:val="clear" w:color="auto" w:fill="FFFFFF"/>
        <w:tabs>
          <w:tab w:val="clear" w:pos="876"/>
          <w:tab w:val="left" w:pos="540"/>
          <w:tab w:val="num" w:pos="1159"/>
          <w:tab w:val="num" w:pos="923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Стоимость</w:t>
      </w:r>
      <w:r w:rsidR="00D035A0" w:rsidRPr="005F2038">
        <w:rPr>
          <w:color w:val="000000"/>
        </w:rPr>
        <w:t xml:space="preserve"> </w:t>
      </w:r>
      <w:r w:rsidR="008618BF" w:rsidRPr="005F2038">
        <w:rPr>
          <w:color w:val="000000"/>
        </w:rPr>
        <w:t>работ по</w:t>
      </w:r>
      <w:r w:rsidR="00D035A0" w:rsidRPr="005F2038">
        <w:rPr>
          <w:color w:val="000000"/>
        </w:rPr>
        <w:t xml:space="preserve"> </w:t>
      </w:r>
      <w:r w:rsidR="00050123">
        <w:rPr>
          <w:color w:val="000000"/>
        </w:rPr>
        <w:t xml:space="preserve">техническому обслуживанию с заменой приводов одного предохранителя </w:t>
      </w:r>
      <w:r w:rsidR="008E0EDF" w:rsidRPr="005F2038">
        <w:rPr>
          <w:color w:val="000000"/>
        </w:rPr>
        <w:t xml:space="preserve">составляет </w:t>
      </w:r>
      <w:r w:rsidRPr="005F2038">
        <w:rPr>
          <w:color w:val="000000"/>
        </w:rPr>
        <w:t>________________ (_________________________) руб. __ коп., кроме того НДС 18% - ________________ (______________________) руб. __ коп., всего с НДС - ____________ (________________) руб. __ коп.</w:t>
      </w:r>
      <w:r w:rsidR="00D035A0" w:rsidRPr="005F2038">
        <w:rPr>
          <w:color w:val="000000"/>
        </w:rPr>
        <w:t xml:space="preserve"> </w:t>
      </w:r>
      <w:r w:rsidR="00050123" w:rsidRPr="00050123">
        <w:rPr>
          <w:color w:val="000000"/>
        </w:rPr>
        <w:t>и подтверждается сводной калькуляцией</w:t>
      </w:r>
      <w:r w:rsidR="00050123">
        <w:rPr>
          <w:color w:val="000000"/>
        </w:rPr>
        <w:t>.</w:t>
      </w:r>
    </w:p>
    <w:p w14:paraId="5C9CB991" w14:textId="3E7F0166" w:rsidR="001D01D8" w:rsidRPr="00050123" w:rsidRDefault="00050123" w:rsidP="00A61CED">
      <w:pPr>
        <w:numPr>
          <w:ilvl w:val="1"/>
          <w:numId w:val="1"/>
        </w:numPr>
        <w:shd w:val="clear" w:color="auto" w:fill="FFFFFF"/>
        <w:tabs>
          <w:tab w:val="clear" w:pos="876"/>
          <w:tab w:val="left" w:pos="540"/>
          <w:tab w:val="num" w:pos="1159"/>
          <w:tab w:val="num" w:pos="923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Общая стоимость работ по настоящему договору не должна превышать </w:t>
      </w:r>
      <w:r w:rsidR="008E0EDF" w:rsidRPr="00050123">
        <w:rPr>
          <w:color w:val="000000"/>
        </w:rPr>
        <w:t>________________ (_________________________) руб. __ коп., кроме того НДС 18% - ________________ (______________________) руб. __ коп., всего с НДС - ____________ (________________) руб. __ коп</w:t>
      </w:r>
      <w:r w:rsidR="003C2072" w:rsidRPr="00050123">
        <w:rPr>
          <w:color w:val="000000"/>
        </w:rPr>
        <w:t>.</w:t>
      </w:r>
      <w:r w:rsidR="00587123" w:rsidRPr="00050123">
        <w:rPr>
          <w:color w:val="000000"/>
        </w:rPr>
        <w:t xml:space="preserve"> </w:t>
      </w:r>
    </w:p>
    <w:p w14:paraId="0387D236" w14:textId="524989A7" w:rsidR="00851FAE" w:rsidRPr="001753E1" w:rsidRDefault="00851FAE" w:rsidP="00943345">
      <w:pPr>
        <w:numPr>
          <w:ilvl w:val="1"/>
          <w:numId w:val="1"/>
        </w:numPr>
        <w:shd w:val="clear" w:color="auto" w:fill="FFFFFF"/>
        <w:tabs>
          <w:tab w:val="clear" w:pos="876"/>
          <w:tab w:val="left" w:pos="540"/>
          <w:tab w:val="num" w:pos="1159"/>
          <w:tab w:val="num" w:pos="923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1753E1">
        <w:rPr>
          <w:color w:val="000000"/>
        </w:rPr>
        <w:t xml:space="preserve">В стоимость </w:t>
      </w:r>
      <w:r>
        <w:rPr>
          <w:color w:val="000000"/>
        </w:rPr>
        <w:t>работ</w:t>
      </w:r>
      <w:r w:rsidRPr="001753E1">
        <w:rPr>
          <w:color w:val="000000"/>
        </w:rPr>
        <w:t xml:space="preserve"> включена стоимость упаковки, </w:t>
      </w:r>
      <w:r w:rsidR="003C7CCD">
        <w:rPr>
          <w:color w:val="000000"/>
        </w:rPr>
        <w:t xml:space="preserve">материалов, </w:t>
      </w:r>
      <w:r w:rsidRPr="001753E1">
        <w:rPr>
          <w:color w:val="000000"/>
        </w:rPr>
        <w:t>транспортные расходы</w:t>
      </w:r>
      <w:r w:rsidR="00E11243">
        <w:rPr>
          <w:color w:val="000000"/>
        </w:rPr>
        <w:t xml:space="preserve">, за исключением </w:t>
      </w:r>
      <w:r w:rsidR="008F5351">
        <w:rPr>
          <w:color w:val="000000"/>
        </w:rPr>
        <w:t>транспортных расходов Заказчика, произведенных для доставки п</w:t>
      </w:r>
      <w:r w:rsidR="004E2AAC">
        <w:rPr>
          <w:color w:val="000000"/>
        </w:rPr>
        <w:t>редохранителей</w:t>
      </w:r>
      <w:r w:rsidR="008F5351">
        <w:rPr>
          <w:color w:val="000000"/>
        </w:rPr>
        <w:t xml:space="preserve"> </w:t>
      </w:r>
      <w:r w:rsidR="003C7CCD">
        <w:rPr>
          <w:color w:val="000000"/>
        </w:rPr>
        <w:t>в место передачи</w:t>
      </w:r>
      <w:r w:rsidR="008F5351">
        <w:rPr>
          <w:color w:val="000000"/>
        </w:rPr>
        <w:t xml:space="preserve"> Исполнител</w:t>
      </w:r>
      <w:r w:rsidR="003C7CCD">
        <w:rPr>
          <w:color w:val="000000"/>
        </w:rPr>
        <w:t>ю</w:t>
      </w:r>
      <w:r w:rsidR="0054086F">
        <w:rPr>
          <w:color w:val="000000"/>
        </w:rPr>
        <w:t xml:space="preserve"> </w:t>
      </w:r>
      <w:r w:rsidR="00175AC3">
        <w:rPr>
          <w:color w:val="000000"/>
        </w:rPr>
        <w:t xml:space="preserve">(грузоперевозчику Исполнителя) </w:t>
      </w:r>
      <w:r w:rsidR="0054086F">
        <w:rPr>
          <w:color w:val="000000"/>
        </w:rPr>
        <w:t>и обратно</w:t>
      </w:r>
      <w:r w:rsidR="008F5351">
        <w:rPr>
          <w:color w:val="000000"/>
        </w:rPr>
        <w:t xml:space="preserve">, </w:t>
      </w:r>
      <w:r w:rsidRPr="001753E1">
        <w:rPr>
          <w:color w:val="000000"/>
        </w:rPr>
        <w:t xml:space="preserve">и иные расходы </w:t>
      </w:r>
      <w:r>
        <w:rPr>
          <w:color w:val="000000"/>
        </w:rPr>
        <w:t>Исполнителя</w:t>
      </w:r>
      <w:r w:rsidRPr="001753E1">
        <w:rPr>
          <w:color w:val="000000"/>
        </w:rPr>
        <w:t xml:space="preserve">. </w:t>
      </w:r>
    </w:p>
    <w:p w14:paraId="0C980FA0" w14:textId="1A4E43A4" w:rsidR="00C56FE3" w:rsidRPr="005F2038" w:rsidRDefault="00C56FE3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Дата начала выполнения работ по </w:t>
      </w:r>
      <w:r w:rsidR="0054086F">
        <w:rPr>
          <w:color w:val="000000"/>
        </w:rPr>
        <w:t>дог</w:t>
      </w:r>
      <w:r w:rsidRPr="005F2038">
        <w:rPr>
          <w:color w:val="000000"/>
        </w:rPr>
        <w:t xml:space="preserve">овору </w:t>
      </w:r>
      <w:r w:rsidR="00C37CEA">
        <w:rPr>
          <w:color w:val="000000"/>
        </w:rPr>
        <w:t>–</w:t>
      </w:r>
      <w:r w:rsidRPr="005F2038">
        <w:rPr>
          <w:color w:val="000000"/>
        </w:rPr>
        <w:t xml:space="preserve"> </w:t>
      </w:r>
      <w:r w:rsidR="00C37CEA">
        <w:rPr>
          <w:color w:val="000000"/>
        </w:rPr>
        <w:t xml:space="preserve">следующий день после </w:t>
      </w:r>
      <w:r w:rsidR="008F5351">
        <w:rPr>
          <w:color w:val="000000"/>
        </w:rPr>
        <w:t xml:space="preserve">вступления </w:t>
      </w:r>
      <w:r w:rsidR="0054086F">
        <w:rPr>
          <w:color w:val="000000"/>
        </w:rPr>
        <w:t>Дог</w:t>
      </w:r>
      <w:r w:rsidR="008F5351">
        <w:rPr>
          <w:color w:val="000000"/>
        </w:rPr>
        <w:t>овора в силу</w:t>
      </w:r>
      <w:r w:rsidR="00C37CEA">
        <w:rPr>
          <w:color w:val="000000"/>
        </w:rPr>
        <w:t>.</w:t>
      </w:r>
    </w:p>
    <w:p w14:paraId="409C34D5" w14:textId="77777777" w:rsidR="00C56FE3" w:rsidRPr="005F2038" w:rsidRDefault="00C56FE3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lastRenderedPageBreak/>
        <w:t xml:space="preserve">Дата окончания выполнения работ по </w:t>
      </w:r>
      <w:r w:rsidR="0054086F">
        <w:rPr>
          <w:color w:val="000000"/>
        </w:rPr>
        <w:t>Дог</w:t>
      </w:r>
      <w:r w:rsidRPr="005F2038">
        <w:rPr>
          <w:color w:val="000000"/>
        </w:rPr>
        <w:t xml:space="preserve">овору </w:t>
      </w:r>
      <w:r w:rsidR="00C37CEA">
        <w:rPr>
          <w:color w:val="000000"/>
        </w:rPr>
        <w:t>–</w:t>
      </w:r>
      <w:r w:rsidRPr="005F2038">
        <w:rPr>
          <w:color w:val="000000"/>
        </w:rPr>
        <w:t xml:space="preserve"> </w:t>
      </w:r>
      <w:r w:rsidR="00C37CEA">
        <w:rPr>
          <w:color w:val="000000"/>
        </w:rPr>
        <w:t xml:space="preserve">15 декабря </w:t>
      </w:r>
      <w:r w:rsidRPr="005F2038">
        <w:rPr>
          <w:color w:val="000000"/>
        </w:rPr>
        <w:t>20</w:t>
      </w:r>
      <w:r>
        <w:rPr>
          <w:color w:val="000000"/>
        </w:rPr>
        <w:t>14</w:t>
      </w:r>
      <w:r w:rsidRPr="005F2038">
        <w:rPr>
          <w:color w:val="000000"/>
        </w:rPr>
        <w:t xml:space="preserve"> г.</w:t>
      </w:r>
    </w:p>
    <w:p w14:paraId="43A3A2B3" w14:textId="3162018A" w:rsidR="00227E4A" w:rsidRPr="005F2038" w:rsidRDefault="00227E4A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Расчет за выполненные работы производится </w:t>
      </w:r>
      <w:r w:rsidR="00175AC3">
        <w:rPr>
          <w:color w:val="000000"/>
        </w:rPr>
        <w:t xml:space="preserve">Заказчиком путем перечисления денежных средств на расчетный счет Исполнителя </w:t>
      </w:r>
      <w:r w:rsidRPr="005F2038">
        <w:rPr>
          <w:color w:val="000000"/>
        </w:rPr>
        <w:t>в течение 10 (десяти) банковских дней после подписания сторонами акта сдачи-приемки работ и получения Заказчиком счета-фактуры.</w:t>
      </w:r>
    </w:p>
    <w:p w14:paraId="77A58644" w14:textId="77777777" w:rsidR="004D54EC" w:rsidRPr="005F2038" w:rsidRDefault="004D54EC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Датой выполнения обязательств по настоящему </w:t>
      </w:r>
      <w:r w:rsidR="0054086F">
        <w:rPr>
          <w:color w:val="000000"/>
        </w:rPr>
        <w:t>дог</w:t>
      </w:r>
      <w:r w:rsidR="00266498" w:rsidRPr="005F2038">
        <w:rPr>
          <w:color w:val="000000"/>
        </w:rPr>
        <w:t>овор</w:t>
      </w:r>
      <w:r w:rsidRPr="005F2038">
        <w:rPr>
          <w:color w:val="000000"/>
        </w:rPr>
        <w:t xml:space="preserve">у Исполнителем считается дата подписания двустороннего акта сдачи-приемки </w:t>
      </w:r>
      <w:r w:rsidR="0054086F">
        <w:rPr>
          <w:color w:val="000000"/>
        </w:rPr>
        <w:t>р</w:t>
      </w:r>
      <w:r w:rsidRPr="005F2038">
        <w:rPr>
          <w:color w:val="000000"/>
        </w:rPr>
        <w:t xml:space="preserve">абот по </w:t>
      </w:r>
      <w:r w:rsidR="0054086F">
        <w:rPr>
          <w:color w:val="000000"/>
        </w:rPr>
        <w:t>дог</w:t>
      </w:r>
      <w:r w:rsidR="00266498" w:rsidRPr="005F2038">
        <w:rPr>
          <w:color w:val="000000"/>
        </w:rPr>
        <w:t>овор</w:t>
      </w:r>
      <w:r w:rsidRPr="005F2038">
        <w:rPr>
          <w:color w:val="000000"/>
        </w:rPr>
        <w:t>у.</w:t>
      </w:r>
    </w:p>
    <w:p w14:paraId="241CC55B" w14:textId="77777777" w:rsidR="00227E4A" w:rsidRDefault="00227E4A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Датой оплаты по настоящему </w:t>
      </w:r>
      <w:r w:rsidR="0054086F">
        <w:rPr>
          <w:color w:val="000000"/>
        </w:rPr>
        <w:t>дог</w:t>
      </w:r>
      <w:r w:rsidR="00266498" w:rsidRPr="005F2038">
        <w:rPr>
          <w:color w:val="000000"/>
        </w:rPr>
        <w:t>овор</w:t>
      </w:r>
      <w:r w:rsidRPr="005F2038">
        <w:rPr>
          <w:color w:val="000000"/>
        </w:rPr>
        <w:t>у считается день списания денежных средств с расчетного счета Заказчика.</w:t>
      </w:r>
    </w:p>
    <w:p w14:paraId="7ECC0833" w14:textId="77777777" w:rsidR="00E80DEB" w:rsidRPr="00BE1C17" w:rsidRDefault="00E80DEB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Стороны обязаны ежеквартально производить сверку взаимных расчетов по обязательствам, возникшим из исполняемого </w:t>
      </w:r>
      <w:r w:rsidR="0054086F">
        <w:rPr>
          <w:color w:val="000000"/>
        </w:rPr>
        <w:t>дог</w:t>
      </w:r>
      <w:r>
        <w:rPr>
          <w:color w:val="000000"/>
        </w:rPr>
        <w:t>овора.</w:t>
      </w:r>
    </w:p>
    <w:p w14:paraId="74638C0D" w14:textId="347738BA" w:rsidR="00E80DEB" w:rsidRPr="00BE1C17" w:rsidRDefault="00E80DEB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Исполнитель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 №</w:t>
      </w:r>
      <w:r w:rsidR="003C7CCD">
        <w:rPr>
          <w:color w:val="000000"/>
        </w:rPr>
        <w:t xml:space="preserve">2 </w:t>
      </w:r>
      <w:r>
        <w:rPr>
          <w:color w:val="000000"/>
        </w:rPr>
        <w:t xml:space="preserve">к настоящему </w:t>
      </w:r>
      <w:r w:rsidR="0054086F">
        <w:rPr>
          <w:color w:val="000000"/>
        </w:rPr>
        <w:t>дог</w:t>
      </w:r>
      <w:r>
        <w:rPr>
          <w:color w:val="000000"/>
        </w:rPr>
        <w:t>овору в 2 (двух) экземплярах.</w:t>
      </w:r>
    </w:p>
    <w:p w14:paraId="2A00D4EC" w14:textId="77777777" w:rsidR="00E80DEB" w:rsidRPr="00E80DEB" w:rsidRDefault="00E80DEB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Заказчик в течение 5 (пяти) рабочих дней с даты получения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разногласий.</w:t>
      </w:r>
    </w:p>
    <w:p w14:paraId="7CF5217F" w14:textId="77777777" w:rsidR="00334E2C" w:rsidRPr="005F2038" w:rsidRDefault="008E287F" w:rsidP="00943345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 xml:space="preserve">ПОРЯДОК </w:t>
      </w:r>
      <w:r w:rsidR="00C87BE0">
        <w:rPr>
          <w:b/>
          <w:color w:val="000000"/>
        </w:rPr>
        <w:t xml:space="preserve">ВЫПОЛНЕНИЯ, </w:t>
      </w:r>
      <w:r w:rsidRPr="005F2038">
        <w:rPr>
          <w:b/>
          <w:color w:val="000000"/>
        </w:rPr>
        <w:t>СДАЧИ И ПРИЕМКИ РАБОТ</w:t>
      </w:r>
    </w:p>
    <w:p w14:paraId="6312F514" w14:textId="37AA936E" w:rsidR="00C87BE0" w:rsidRPr="001753E1" w:rsidRDefault="00C87BE0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Исполнитель изготавливает и предоставляет Заказчику упаковку для</w:t>
      </w:r>
      <w:r w:rsidR="00C131D9">
        <w:rPr>
          <w:color w:val="000000"/>
        </w:rPr>
        <w:t xml:space="preserve"> транспортировки</w:t>
      </w:r>
      <w:r>
        <w:rPr>
          <w:color w:val="000000"/>
        </w:rPr>
        <w:t xml:space="preserve"> в течение </w:t>
      </w:r>
      <w:r w:rsidR="00F32CF4">
        <w:rPr>
          <w:color w:val="000000"/>
        </w:rPr>
        <w:t xml:space="preserve">10 </w:t>
      </w:r>
      <w:r>
        <w:rPr>
          <w:color w:val="000000"/>
        </w:rPr>
        <w:t>(</w:t>
      </w:r>
      <w:r w:rsidR="00F32CF4">
        <w:rPr>
          <w:color w:val="000000"/>
        </w:rPr>
        <w:t>десяти</w:t>
      </w:r>
      <w:r>
        <w:rPr>
          <w:color w:val="000000"/>
        </w:rPr>
        <w:t xml:space="preserve">) дней с даты начала выполнения работ. </w:t>
      </w:r>
    </w:p>
    <w:p w14:paraId="5FF3F6A6" w14:textId="008A8F41" w:rsidR="00C87BE0" w:rsidRDefault="00F75A07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="00C87BE0">
        <w:rPr>
          <w:color w:val="000000"/>
        </w:rPr>
        <w:t>ередача п</w:t>
      </w:r>
      <w:r w:rsidR="00B83F43">
        <w:rPr>
          <w:color w:val="000000"/>
        </w:rPr>
        <w:t>редохранителей</w:t>
      </w:r>
      <w:r w:rsidR="00C87BE0">
        <w:rPr>
          <w:color w:val="000000"/>
        </w:rPr>
        <w:t xml:space="preserve"> </w:t>
      </w:r>
      <w:r w:rsidR="00175AC3">
        <w:rPr>
          <w:color w:val="000000"/>
        </w:rPr>
        <w:t xml:space="preserve">от Заказчика Исполнителю (грузоперевозчику Исполнителя) и обратно </w:t>
      </w:r>
      <w:r w:rsidR="00C87BE0">
        <w:rPr>
          <w:color w:val="000000"/>
        </w:rPr>
        <w:t>осуществляется</w:t>
      </w:r>
      <w:r w:rsidR="00175AC3">
        <w:rPr>
          <w:color w:val="000000"/>
        </w:rPr>
        <w:t xml:space="preserve"> в г. Мурманске </w:t>
      </w:r>
      <w:r w:rsidR="00C87BE0">
        <w:rPr>
          <w:color w:val="000000"/>
        </w:rPr>
        <w:t xml:space="preserve">с оформлением соответствующих актов </w:t>
      </w:r>
      <w:r w:rsidR="00175AC3">
        <w:rPr>
          <w:color w:val="000000"/>
        </w:rPr>
        <w:t>приема-передачи</w:t>
      </w:r>
      <w:r w:rsidR="005F1896">
        <w:rPr>
          <w:color w:val="000000"/>
        </w:rPr>
        <w:t>,</w:t>
      </w:r>
      <w:r w:rsidR="00175AC3">
        <w:rPr>
          <w:color w:val="000000"/>
        </w:rPr>
        <w:t xml:space="preserve"> </w:t>
      </w:r>
      <w:r w:rsidR="003C7CCD">
        <w:rPr>
          <w:color w:val="000000"/>
        </w:rPr>
        <w:t>в сроки, согласованные Сторонами</w:t>
      </w:r>
      <w:r w:rsidR="00D77F2B">
        <w:rPr>
          <w:color w:val="000000"/>
        </w:rPr>
        <w:t>.</w:t>
      </w:r>
    </w:p>
    <w:p w14:paraId="2312952B" w14:textId="30211A9E" w:rsidR="002D4B12" w:rsidRDefault="00910D84" w:rsidP="00A61CED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2D4B12">
        <w:rPr>
          <w:color w:val="000000"/>
        </w:rPr>
        <w:t>По окончании выполнения работ</w:t>
      </w:r>
      <w:r w:rsidR="005F1896">
        <w:rPr>
          <w:color w:val="000000"/>
        </w:rPr>
        <w:t xml:space="preserve"> вместе с передаваемыми предохранителями</w:t>
      </w:r>
      <w:r w:rsidR="002D4B12" w:rsidRPr="002D4B12">
        <w:rPr>
          <w:color w:val="000000"/>
        </w:rPr>
        <w:t xml:space="preserve"> </w:t>
      </w:r>
      <w:r w:rsidRPr="002D4B12">
        <w:rPr>
          <w:color w:val="000000"/>
        </w:rPr>
        <w:t xml:space="preserve">Исполнитель </w:t>
      </w:r>
      <w:r w:rsidR="00175AC3" w:rsidRPr="002D4B12">
        <w:rPr>
          <w:color w:val="000000"/>
        </w:rPr>
        <w:t xml:space="preserve">предоставляет </w:t>
      </w:r>
      <w:r w:rsidR="002D4B12">
        <w:rPr>
          <w:color w:val="000000"/>
        </w:rPr>
        <w:t xml:space="preserve">Заказчику </w:t>
      </w:r>
      <w:r w:rsidR="00175AC3" w:rsidRPr="002D4B12">
        <w:rPr>
          <w:color w:val="000000"/>
        </w:rPr>
        <w:t>техническую документацию, указанную в Техническом задании (Приложение № 1)</w:t>
      </w:r>
      <w:r w:rsidR="002D4B12" w:rsidRPr="002D4B12">
        <w:rPr>
          <w:color w:val="000000"/>
        </w:rPr>
        <w:t xml:space="preserve">. </w:t>
      </w:r>
    </w:p>
    <w:p w14:paraId="498562B0" w14:textId="7C75B5E6" w:rsidR="00013FA8" w:rsidRDefault="00013FA8" w:rsidP="00A61CED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Исполнитель </w:t>
      </w:r>
      <w:r w:rsidR="0054086F">
        <w:rPr>
          <w:color w:val="000000"/>
        </w:rPr>
        <w:t>обязан п</w:t>
      </w:r>
      <w:r w:rsidRPr="005F2038">
        <w:rPr>
          <w:color w:val="000000"/>
        </w:rPr>
        <w:t>редоставить акт сдачи-приемки работ и счет-фактуру в течение 3 (трёх) рабочих дней с даты завершения</w:t>
      </w:r>
      <w:r w:rsidR="0054086F">
        <w:rPr>
          <w:color w:val="000000"/>
        </w:rPr>
        <w:t xml:space="preserve"> </w:t>
      </w:r>
      <w:r w:rsidRPr="005F2038">
        <w:rPr>
          <w:color w:val="000000"/>
        </w:rPr>
        <w:t>работ. Исполнитель имеет право в течение 1 (одного) рабочего дня с даты завершения работ предоставить по факсу факсимильные копии указанных выше документов с последующим предоставлением оригиналов.</w:t>
      </w:r>
    </w:p>
    <w:p w14:paraId="1D27D79A" w14:textId="77777777" w:rsidR="008E287F" w:rsidRPr="005F2038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Заказчик в течение </w:t>
      </w:r>
      <w:r w:rsidR="00C426E3" w:rsidRPr="005F2038">
        <w:rPr>
          <w:color w:val="000000"/>
        </w:rPr>
        <w:t>3</w:t>
      </w:r>
      <w:r w:rsidRPr="005F2038">
        <w:rPr>
          <w:color w:val="000000"/>
        </w:rPr>
        <w:t xml:space="preserve"> (</w:t>
      </w:r>
      <w:r w:rsidR="00C426E3" w:rsidRPr="005F2038">
        <w:rPr>
          <w:color w:val="000000"/>
        </w:rPr>
        <w:t>трех</w:t>
      </w:r>
      <w:r w:rsidRPr="005F2038">
        <w:rPr>
          <w:color w:val="000000"/>
        </w:rPr>
        <w:t>)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Работы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считаются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принятыми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момента подписания Сторонами акта сдачи-приемки</w:t>
      </w:r>
      <w:r w:rsidR="006A05AC">
        <w:rPr>
          <w:color w:val="000000"/>
        </w:rPr>
        <w:t xml:space="preserve"> работ</w:t>
      </w:r>
      <w:r w:rsidRPr="005F2038">
        <w:rPr>
          <w:color w:val="000000"/>
        </w:rPr>
        <w:t>.</w:t>
      </w:r>
    </w:p>
    <w:p w14:paraId="1C86E45F" w14:textId="77777777" w:rsidR="008E287F" w:rsidRPr="005F2038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досрочного выполнения </w:t>
      </w:r>
      <w:r w:rsidR="006A05AC">
        <w:rPr>
          <w:color w:val="000000"/>
        </w:rPr>
        <w:t>р</w:t>
      </w:r>
      <w:r w:rsidR="006A05AC" w:rsidRPr="005F2038">
        <w:rPr>
          <w:color w:val="000000"/>
        </w:rPr>
        <w:t xml:space="preserve">абот </w:t>
      </w:r>
      <w:r w:rsidRPr="005F2038">
        <w:rPr>
          <w:color w:val="000000"/>
        </w:rPr>
        <w:t>Заказчик вправе досрочно принять 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оплатить </w:t>
      </w:r>
      <w:r w:rsidR="006A05AC">
        <w:rPr>
          <w:color w:val="000000"/>
        </w:rPr>
        <w:t>р</w:t>
      </w:r>
      <w:r w:rsidRPr="005F2038">
        <w:rPr>
          <w:color w:val="000000"/>
        </w:rPr>
        <w:t xml:space="preserve">аботы по </w:t>
      </w:r>
      <w:r w:rsidR="0054086F">
        <w:rPr>
          <w:color w:val="000000"/>
        </w:rPr>
        <w:t>дог</w:t>
      </w:r>
      <w:r w:rsidR="00266498" w:rsidRPr="005F2038">
        <w:rPr>
          <w:color w:val="000000"/>
        </w:rPr>
        <w:t>овор</w:t>
      </w:r>
      <w:r w:rsidRPr="005F2038">
        <w:rPr>
          <w:color w:val="000000"/>
        </w:rPr>
        <w:t>ной цене.</w:t>
      </w:r>
    </w:p>
    <w:p w14:paraId="7DF3D78A" w14:textId="77777777" w:rsidR="008E287F" w:rsidRPr="005F2038" w:rsidRDefault="008E287F" w:rsidP="00943345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ГАРАНТИЙНЫЕ ОБЯЗАТЕЛЬСТВА</w:t>
      </w:r>
    </w:p>
    <w:p w14:paraId="0EA0D0D5" w14:textId="77777777" w:rsidR="008E287F" w:rsidRPr="005F2038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Гарантийный срок на выполненные Исполнителем</w:t>
      </w:r>
      <w:r w:rsidR="003A372E" w:rsidRPr="005F2038">
        <w:rPr>
          <w:color w:val="000000"/>
        </w:rPr>
        <w:t xml:space="preserve"> </w:t>
      </w:r>
      <w:r w:rsidR="006A05AC">
        <w:rPr>
          <w:color w:val="000000"/>
        </w:rPr>
        <w:t>р</w:t>
      </w:r>
      <w:r w:rsidR="006A05AC" w:rsidRPr="005F2038">
        <w:rPr>
          <w:color w:val="000000"/>
        </w:rPr>
        <w:t xml:space="preserve">аботы </w:t>
      </w:r>
      <w:r w:rsidR="003A372E" w:rsidRPr="005F2038">
        <w:rPr>
          <w:color w:val="000000"/>
        </w:rPr>
        <w:t>устанавливается 12 (д</w:t>
      </w:r>
      <w:r w:rsidRPr="005F2038">
        <w:rPr>
          <w:color w:val="000000"/>
        </w:rPr>
        <w:t>венадцать)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календарных месяцев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 даты подписания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акта сдачи-приемки работ по </w:t>
      </w:r>
      <w:r w:rsidR="001A0B0E">
        <w:rPr>
          <w:color w:val="000000"/>
        </w:rPr>
        <w:t>дог</w:t>
      </w:r>
      <w:r w:rsidR="001A0B0E" w:rsidRPr="005F2038">
        <w:rPr>
          <w:color w:val="000000"/>
        </w:rPr>
        <w:t>овору</w:t>
      </w:r>
      <w:r w:rsidRPr="005F2038">
        <w:rPr>
          <w:color w:val="000000"/>
        </w:rPr>
        <w:t>.</w:t>
      </w:r>
    </w:p>
    <w:p w14:paraId="4A782D0E" w14:textId="77777777" w:rsidR="008E287F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</w:t>
      </w:r>
      <w:r w:rsidR="008618BF" w:rsidRPr="005F2038">
        <w:rPr>
          <w:color w:val="000000"/>
        </w:rPr>
        <w:t>завершения устранения недостатков</w:t>
      </w:r>
      <w:r w:rsidRPr="005F2038">
        <w:rPr>
          <w:color w:val="000000"/>
        </w:rPr>
        <w:t>.</w:t>
      </w:r>
    </w:p>
    <w:p w14:paraId="7F655C55" w14:textId="77777777" w:rsidR="008E287F" w:rsidRPr="005F2038" w:rsidRDefault="008E287F" w:rsidP="00943345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ОТВЕТСТВЕННОСТЬ СТОРОН</w:t>
      </w:r>
    </w:p>
    <w:p w14:paraId="6E941872" w14:textId="77777777" w:rsidR="008E287F" w:rsidRPr="005F2038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За невыполнение или ненадлежащее выполнение обязательств по настоящему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Pr="005F2038">
        <w:rPr>
          <w:color w:val="000000"/>
        </w:rPr>
        <w:t xml:space="preserve">овору Исполнитель и Заказчик несут материальную ответственность в соответствии с действующим Российским законодательством. Сторона, нарушившая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Pr="005F2038">
        <w:rPr>
          <w:color w:val="000000"/>
        </w:rPr>
        <w:t>овор, обязана возместить другой Стороне причиненные таким нарушением убытки.</w:t>
      </w:r>
    </w:p>
    <w:p w14:paraId="427AB916" w14:textId="4AD02C9E" w:rsidR="00EC708C" w:rsidRPr="005F2038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нарушения Исполнителем срока выполнения </w:t>
      </w:r>
      <w:r w:rsidR="006A05AC">
        <w:rPr>
          <w:color w:val="000000"/>
        </w:rPr>
        <w:t>р</w:t>
      </w:r>
      <w:r w:rsidR="006A05AC" w:rsidRPr="005F2038">
        <w:rPr>
          <w:color w:val="000000"/>
        </w:rPr>
        <w:t>абот</w:t>
      </w:r>
      <w:r w:rsidRPr="005F2038">
        <w:rPr>
          <w:color w:val="000000"/>
        </w:rPr>
        <w:t xml:space="preserve">, указанного в п. </w:t>
      </w:r>
      <w:r w:rsidR="00BF3C07" w:rsidRPr="005F2038">
        <w:rPr>
          <w:color w:val="000000"/>
        </w:rPr>
        <w:t>3.</w:t>
      </w:r>
      <w:r w:rsidR="005F1896">
        <w:rPr>
          <w:color w:val="000000"/>
        </w:rPr>
        <w:t>5</w:t>
      </w:r>
      <w:r w:rsidR="00BF3C07" w:rsidRPr="005F2038">
        <w:rPr>
          <w:color w:val="000000"/>
        </w:rPr>
        <w:t>.</w:t>
      </w:r>
      <w:r w:rsidR="00742A0F" w:rsidRPr="005F2038">
        <w:rPr>
          <w:color w:val="000000"/>
        </w:rPr>
        <w:t xml:space="preserve">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="00266498" w:rsidRPr="005F2038">
        <w:rPr>
          <w:color w:val="000000"/>
        </w:rPr>
        <w:t>овор</w:t>
      </w:r>
      <w:r w:rsidR="00742A0F" w:rsidRPr="005F2038">
        <w:rPr>
          <w:color w:val="000000"/>
        </w:rPr>
        <w:t>а,</w:t>
      </w:r>
      <w:r w:rsidRPr="005F2038">
        <w:rPr>
          <w:color w:val="000000"/>
        </w:rPr>
        <w:t xml:space="preserve"> Исполнитель обязан уплатить пени в размере 0,1 % от стоимости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Pr="005F2038">
        <w:rPr>
          <w:color w:val="000000"/>
        </w:rPr>
        <w:t xml:space="preserve">овора за каждый день просрочки, но не более 10 % </w:t>
      </w:r>
      <w:r w:rsidR="008C5E99" w:rsidRPr="005F2038">
        <w:rPr>
          <w:color w:val="000000"/>
        </w:rPr>
        <w:t xml:space="preserve">от стоимости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="00266498" w:rsidRPr="005F2038">
        <w:rPr>
          <w:color w:val="000000"/>
        </w:rPr>
        <w:t>овор</w:t>
      </w:r>
      <w:r w:rsidR="008C5E99" w:rsidRPr="005F2038">
        <w:rPr>
          <w:color w:val="000000"/>
        </w:rPr>
        <w:t>а. В случае, если Исполнитель не приступает к выполнению</w:t>
      </w:r>
      <w:r w:rsidR="00491452" w:rsidRPr="005F2038">
        <w:rPr>
          <w:color w:val="000000"/>
        </w:rPr>
        <w:t xml:space="preserve"> р</w:t>
      </w:r>
      <w:r w:rsidR="008C5E99" w:rsidRPr="005F2038">
        <w:rPr>
          <w:color w:val="000000"/>
        </w:rPr>
        <w:t>абот в течение 5 (пяти)</w:t>
      </w:r>
      <w:r w:rsidRPr="005F2038">
        <w:rPr>
          <w:color w:val="000000"/>
        </w:rPr>
        <w:t xml:space="preserve"> календарных дней</w:t>
      </w:r>
      <w:r w:rsidR="00F47888" w:rsidRPr="005F2038">
        <w:rPr>
          <w:color w:val="000000"/>
        </w:rPr>
        <w:t xml:space="preserve"> по причинам, не зависящим от Заказчика</w:t>
      </w:r>
      <w:r w:rsidRPr="005F2038">
        <w:rPr>
          <w:color w:val="000000"/>
        </w:rPr>
        <w:t xml:space="preserve">, </w:t>
      </w:r>
      <w:r w:rsidRPr="005F2038">
        <w:rPr>
          <w:color w:val="000000"/>
        </w:rPr>
        <w:lastRenderedPageBreak/>
        <w:t xml:space="preserve">Заказчик вправе в одностороннем порядке отказаться от </w:t>
      </w:r>
      <w:r w:rsidR="00EC708C" w:rsidRPr="005F2038">
        <w:rPr>
          <w:color w:val="000000"/>
        </w:rPr>
        <w:t xml:space="preserve">настоящего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="00266498" w:rsidRPr="005F2038">
        <w:rPr>
          <w:color w:val="000000"/>
        </w:rPr>
        <w:t>овор</w:t>
      </w:r>
      <w:r w:rsidR="00EC708C" w:rsidRPr="005F2038">
        <w:rPr>
          <w:color w:val="000000"/>
        </w:rPr>
        <w:t>а</w:t>
      </w:r>
      <w:r w:rsidR="00A81A89" w:rsidRPr="005F2038">
        <w:rPr>
          <w:color w:val="000000"/>
        </w:rPr>
        <w:t>, письменно известив об этом Исполнителя</w:t>
      </w:r>
      <w:r w:rsidR="00EC708C" w:rsidRPr="005F2038">
        <w:rPr>
          <w:color w:val="000000"/>
        </w:rPr>
        <w:t>.</w:t>
      </w:r>
      <w:r w:rsidR="00D035A0" w:rsidRPr="005F2038">
        <w:rPr>
          <w:color w:val="000000"/>
        </w:rPr>
        <w:t xml:space="preserve"> </w:t>
      </w:r>
    </w:p>
    <w:p w14:paraId="791B5B94" w14:textId="2F4C912D" w:rsidR="008E287F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За нарушение Заказчиком условий, предусмотренных </w:t>
      </w:r>
      <w:r w:rsidR="00266498" w:rsidRPr="005F2038">
        <w:rPr>
          <w:color w:val="000000"/>
        </w:rPr>
        <w:t>п.</w:t>
      </w:r>
      <w:r w:rsidRPr="005F2038">
        <w:rPr>
          <w:color w:val="000000"/>
        </w:rPr>
        <w:t xml:space="preserve"> 3.</w:t>
      </w:r>
      <w:r w:rsidR="005F1896">
        <w:rPr>
          <w:color w:val="000000"/>
        </w:rPr>
        <w:t>6</w:t>
      </w:r>
      <w:r w:rsidR="00427E80">
        <w:rPr>
          <w:color w:val="000000"/>
        </w:rPr>
        <w:t>.</w:t>
      </w:r>
      <w:r w:rsidRPr="005F2038">
        <w:rPr>
          <w:color w:val="000000"/>
        </w:rPr>
        <w:t xml:space="preserve"> настоящего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Pr="005F2038">
        <w:rPr>
          <w:color w:val="000000"/>
        </w:rPr>
        <w:t xml:space="preserve">овора Исполнитель вправе потребовать от Заказчика выплаты пени в размере 0,1 % от суммы задолженности по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Pr="005F2038">
        <w:rPr>
          <w:color w:val="000000"/>
        </w:rPr>
        <w:t xml:space="preserve">овору за каждый день просрочки платежа, но не более 10 % от суммы </w:t>
      </w:r>
      <w:r w:rsidR="002D17ED" w:rsidRPr="005F2038">
        <w:rPr>
          <w:color w:val="000000"/>
        </w:rPr>
        <w:t>неоплаченного долга</w:t>
      </w:r>
      <w:r w:rsidRPr="005F2038">
        <w:rPr>
          <w:color w:val="000000"/>
        </w:rPr>
        <w:t>.</w:t>
      </w:r>
    </w:p>
    <w:p w14:paraId="29952DC2" w14:textId="77777777" w:rsidR="008E287F" w:rsidRPr="005F2038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Выплата неустойки и возмещение убытков не освобождают Сторону, нарушившую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Pr="005F2038">
        <w:rPr>
          <w:color w:val="000000"/>
        </w:rPr>
        <w:t>овор, от исполнения своих обязательств.</w:t>
      </w:r>
    </w:p>
    <w:p w14:paraId="5B094204" w14:textId="77777777" w:rsidR="008E287F" w:rsidRPr="005F2038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Ни одна из Сторон не несет ответственности за полное или частичное невыполнение или ненадлежащее выполнение обязательств по настоящему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Pr="005F2038">
        <w:rPr>
          <w:color w:val="000000"/>
        </w:rPr>
        <w:t xml:space="preserve">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Pr="005F2038">
        <w:rPr>
          <w:color w:val="000000"/>
        </w:rPr>
        <w:t>овору на срок действия указанных событий или последствий.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14:paraId="0D368BCB" w14:textId="77777777" w:rsidR="001B27AF" w:rsidRPr="005F2038" w:rsidRDefault="001B27A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расторжения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="00266498" w:rsidRPr="005F2038">
        <w:rPr>
          <w:color w:val="000000"/>
        </w:rPr>
        <w:t>овор</w:t>
      </w:r>
      <w:r w:rsidRPr="005F2038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="00266498" w:rsidRPr="005F2038">
        <w:rPr>
          <w:color w:val="000000"/>
        </w:rPr>
        <w:t>овор</w:t>
      </w:r>
      <w:r w:rsidRPr="005F2038">
        <w:rPr>
          <w:color w:val="000000"/>
        </w:rPr>
        <w:t>а, информация об Исполнителе заносится в публичный реестр недобросовестных поставщиков</w:t>
      </w:r>
      <w:r w:rsidR="00622942" w:rsidRPr="005F2038">
        <w:rPr>
          <w:color w:val="000000"/>
        </w:rPr>
        <w:t>.</w:t>
      </w:r>
    </w:p>
    <w:p w14:paraId="009D9349" w14:textId="77777777" w:rsidR="008E287F" w:rsidRPr="005F2038" w:rsidRDefault="008E287F" w:rsidP="00943345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КОНФИДЕНЦИАЛЬНОСТЬ ПОЛУЧЕННОЙ СТОРОНАМИ ИНФОРМАЦИИ</w:t>
      </w:r>
    </w:p>
    <w:p w14:paraId="38281543" w14:textId="77777777" w:rsidR="008E287F" w:rsidRPr="005F2038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Стороны обязуются обеспечить конфиденциальность сведений, относящихся к предмету настоящего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Pr="005F2038">
        <w:rPr>
          <w:color w:val="000000"/>
        </w:rPr>
        <w:t>овора, ходу его исполнения и полученным результатам.</w:t>
      </w:r>
    </w:p>
    <w:p w14:paraId="74C47897" w14:textId="77777777" w:rsidR="008E287F" w:rsidRPr="005F2038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Сведения, касающиеся обстоятельств заключения и условий настоящего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Pr="005F2038">
        <w:rPr>
          <w:color w:val="000000"/>
        </w:rPr>
        <w:t>овора, техническая,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коммерческая и деловая информация,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полученная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процессе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исполнения настоящего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Pr="005F2038">
        <w:rPr>
          <w:color w:val="000000"/>
        </w:rPr>
        <w:t>овора, не могут быть переданы третьим лицам или использованы каким-либо иным способом с участием третьих лиц без согласия Сторон.</w:t>
      </w:r>
    </w:p>
    <w:p w14:paraId="30532893" w14:textId="77777777" w:rsidR="008E287F" w:rsidRPr="005F2038" w:rsidRDefault="008E287F" w:rsidP="00943345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 xml:space="preserve">СРОК ДЕЙСТВИЯ </w:t>
      </w:r>
      <w:r w:rsidR="0054086F">
        <w:rPr>
          <w:b/>
          <w:color w:val="000000"/>
        </w:rPr>
        <w:t>ДОГ</w:t>
      </w:r>
      <w:r w:rsidRPr="005F2038">
        <w:rPr>
          <w:b/>
          <w:color w:val="000000"/>
        </w:rPr>
        <w:t>ОВОРА</w:t>
      </w:r>
    </w:p>
    <w:p w14:paraId="014862A7" w14:textId="77777777" w:rsidR="008E287F" w:rsidRPr="005F2038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Настоящий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Pr="005F2038">
        <w:rPr>
          <w:color w:val="000000"/>
        </w:rPr>
        <w:t xml:space="preserve">овор вступает в силу с момента его подписания Сторонами и действует до полного исполнения Сторонами своих обязательств по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Pr="005F2038">
        <w:rPr>
          <w:color w:val="000000"/>
        </w:rPr>
        <w:t>овору.</w:t>
      </w:r>
    </w:p>
    <w:p w14:paraId="50FD4C93" w14:textId="77777777" w:rsidR="008E287F" w:rsidRPr="005F2038" w:rsidRDefault="008E287F" w:rsidP="00943345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РАЗРЕШЕНИЕ СПОРОВ</w:t>
      </w:r>
    </w:p>
    <w:p w14:paraId="206F8E2E" w14:textId="77777777" w:rsidR="003F1CE5" w:rsidRPr="005F2038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Все споры или разногласия, возникающие между Сторонами по настоящему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Pr="005F2038">
        <w:rPr>
          <w:color w:val="000000"/>
        </w:rPr>
        <w:t>овору или в связи с ним, разрешаются путем переговоров</w:t>
      </w:r>
      <w:r w:rsidR="003F1CE5" w:rsidRPr="005F2038">
        <w:rPr>
          <w:color w:val="000000"/>
        </w:rPr>
        <w:t>.</w:t>
      </w:r>
      <w:r w:rsidRPr="005F2038">
        <w:rPr>
          <w:color w:val="000000"/>
        </w:rPr>
        <w:t xml:space="preserve"> </w:t>
      </w:r>
    </w:p>
    <w:p w14:paraId="72AE336E" w14:textId="77777777" w:rsidR="008E287F" w:rsidRPr="005F2038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случае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невозможности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разрешения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разногласий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путем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переговоров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они подлежат рассмотрению в Арбитражном суде Мурманской области.</w:t>
      </w:r>
    </w:p>
    <w:p w14:paraId="1FF7F00F" w14:textId="77777777" w:rsidR="008E287F" w:rsidRPr="005F2038" w:rsidRDefault="008E287F" w:rsidP="00943345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ЗАКЛЮЧИТЕЛЬНЫЕ ПОЛОЖЕНИЯ</w:t>
      </w:r>
    </w:p>
    <w:p w14:paraId="05C134E9" w14:textId="77777777" w:rsidR="008E287F" w:rsidRPr="005F2038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всем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остальном,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что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предусмотрено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настоящим</w:t>
      </w:r>
      <w:r w:rsidR="00D035A0" w:rsidRPr="005F2038">
        <w:rPr>
          <w:color w:val="000000"/>
        </w:rPr>
        <w:t xml:space="preserve">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Pr="005F2038">
        <w:rPr>
          <w:color w:val="000000"/>
        </w:rPr>
        <w:t>овором,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Стороны руководствуются действующим законодательством Российской Федерации.</w:t>
      </w:r>
    </w:p>
    <w:p w14:paraId="601790BB" w14:textId="77777777" w:rsidR="008E287F" w:rsidRPr="005F2038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Любые изменения и дополнения к настоящему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Pr="005F2038">
        <w:rPr>
          <w:color w:val="000000"/>
        </w:rPr>
        <w:t>овору</w:t>
      </w:r>
      <w:r w:rsidR="00432531" w:rsidRPr="005F2038">
        <w:rPr>
          <w:color w:val="000000"/>
        </w:rPr>
        <w:t xml:space="preserve">, за исключением случаев, </w:t>
      </w:r>
      <w:r w:rsidR="00D035A0" w:rsidRPr="005F2038">
        <w:rPr>
          <w:color w:val="000000"/>
        </w:rPr>
        <w:t xml:space="preserve">прямо предусмотренных настоящим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="00D035A0" w:rsidRPr="005F2038">
        <w:rPr>
          <w:color w:val="000000"/>
        </w:rPr>
        <w:t>овором или действующим законодательством РФ</w:t>
      </w:r>
      <w:r w:rsidR="00432531" w:rsidRPr="005F2038">
        <w:rPr>
          <w:color w:val="000000"/>
        </w:rPr>
        <w:t>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действительны при условии</w:t>
      </w:r>
      <w:r w:rsidR="00432531" w:rsidRPr="005F2038">
        <w:rPr>
          <w:color w:val="000000"/>
        </w:rPr>
        <w:t xml:space="preserve">, </w:t>
      </w:r>
      <w:r w:rsidRPr="005F2038">
        <w:rPr>
          <w:color w:val="000000"/>
        </w:rPr>
        <w:t xml:space="preserve">если они </w:t>
      </w:r>
      <w:r w:rsidR="00BB5581" w:rsidRPr="005F2038">
        <w:rPr>
          <w:color w:val="000000"/>
        </w:rPr>
        <w:t xml:space="preserve">оформлены путем подписания Сторонами дополнительного соглашения к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="00266498" w:rsidRPr="005F2038">
        <w:rPr>
          <w:color w:val="000000"/>
        </w:rPr>
        <w:t>овор</w:t>
      </w:r>
      <w:r w:rsidR="00BB5581" w:rsidRPr="005F2038">
        <w:rPr>
          <w:color w:val="000000"/>
        </w:rPr>
        <w:t>у</w:t>
      </w:r>
      <w:r w:rsidRPr="005F2038">
        <w:rPr>
          <w:color w:val="000000"/>
        </w:rPr>
        <w:t>.</w:t>
      </w:r>
    </w:p>
    <w:p w14:paraId="031837B8" w14:textId="77777777" w:rsidR="008E287F" w:rsidRPr="005F2038" w:rsidRDefault="008E287F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Факсимильное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воспроизведение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документов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имеет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юридическую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силу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 условии последующего предоставления их оригиналов.</w:t>
      </w:r>
    </w:p>
    <w:p w14:paraId="531E42E4" w14:textId="77777777" w:rsidR="009A20F9" w:rsidRPr="005F2038" w:rsidRDefault="009A20F9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изменения платежных реквизитов, адресов,</w:t>
      </w:r>
      <w:r w:rsidR="009333FE" w:rsidRPr="005F2038">
        <w:rPr>
          <w:color w:val="000000"/>
        </w:rPr>
        <w:t xml:space="preserve"> других организационно-правовых изменениях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стороны </w:t>
      </w:r>
      <w:r w:rsidR="009333FE" w:rsidRPr="005F2038">
        <w:rPr>
          <w:color w:val="000000"/>
        </w:rPr>
        <w:t xml:space="preserve">незамедлительно </w:t>
      </w:r>
      <w:r w:rsidRPr="005F2038">
        <w:rPr>
          <w:color w:val="000000"/>
        </w:rPr>
        <w:t xml:space="preserve">уведомляют друг друга об этом путем направления письма за подписью руководителя организации </w:t>
      </w:r>
      <w:r w:rsidR="003C6DAA" w:rsidRPr="005F2038">
        <w:rPr>
          <w:color w:val="000000"/>
        </w:rPr>
        <w:t xml:space="preserve">Исполнителя </w:t>
      </w:r>
      <w:r w:rsidRPr="005F2038">
        <w:rPr>
          <w:color w:val="000000"/>
        </w:rPr>
        <w:t xml:space="preserve">или Заказчика, содержащего полные и точные сведения о </w:t>
      </w:r>
      <w:r w:rsidR="00A548B4" w:rsidRPr="005F2038">
        <w:rPr>
          <w:color w:val="000000"/>
        </w:rPr>
        <w:t>новых адресах, платежных реквизитах и иных организационно-правовых изменениях</w:t>
      </w:r>
      <w:r w:rsidRPr="005F2038">
        <w:rPr>
          <w:color w:val="000000"/>
        </w:rPr>
        <w:t>.</w:t>
      </w:r>
    </w:p>
    <w:p w14:paraId="4AF915BF" w14:textId="77777777" w:rsidR="009A20F9" w:rsidRPr="005F2038" w:rsidRDefault="00C61830" w:rsidP="00943345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lastRenderedPageBreak/>
        <w:t xml:space="preserve">Исполнитель </w:t>
      </w:r>
      <w:r w:rsidR="009A20F9" w:rsidRPr="005F2038">
        <w:rPr>
          <w:color w:val="000000"/>
        </w:rPr>
        <w:t>гарантирует, что сведения в отношении</w:t>
      </w:r>
      <w:r w:rsidR="00D035A0" w:rsidRPr="005F2038">
        <w:rPr>
          <w:color w:val="000000"/>
        </w:rPr>
        <w:t xml:space="preserve"> </w:t>
      </w:r>
      <w:r w:rsidR="009A20F9" w:rsidRPr="005F2038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="003C6DAA" w:rsidRPr="005F2038">
        <w:rPr>
          <w:color w:val="000000"/>
        </w:rPr>
        <w:t>Исполнителя</w:t>
      </w:r>
      <w:r w:rsidR="009A20F9" w:rsidRPr="005F2038">
        <w:rPr>
          <w:color w:val="000000"/>
        </w:rPr>
        <w:t xml:space="preserve">, направленные с адреса электронной почты </w:t>
      </w:r>
      <w:r w:rsidR="00BD41C4" w:rsidRPr="005F2038">
        <w:rPr>
          <w:color w:val="000000"/>
        </w:rPr>
        <w:t xml:space="preserve">Исполнителя </w:t>
      </w:r>
      <w:r w:rsidR="00183480">
        <w:rPr>
          <w:color w:val="000000"/>
        </w:rPr>
        <w:t>___</w:t>
      </w:r>
      <w:r w:rsidR="009A20F9" w:rsidRPr="005F2038">
        <w:rPr>
          <w:color w:val="000000"/>
        </w:rPr>
        <w:t>@</w:t>
      </w:r>
      <w:r w:rsidR="00183480">
        <w:rPr>
          <w:color w:val="000000"/>
        </w:rPr>
        <w:t>___</w:t>
      </w:r>
      <w:r w:rsidR="00BD41C4" w:rsidRPr="005F2038">
        <w:rPr>
          <w:color w:val="000000"/>
        </w:rPr>
        <w:t xml:space="preserve"> </w:t>
      </w:r>
      <w:r w:rsidR="009A20F9" w:rsidRPr="005F2038">
        <w:rPr>
          <w:color w:val="000000"/>
        </w:rPr>
        <w:t>на адрес электронной почты Заказчика</w:t>
      </w:r>
      <w:r w:rsidR="005D185E" w:rsidRPr="005F2038">
        <w:rPr>
          <w:color w:val="000000"/>
        </w:rPr>
        <w:t xml:space="preserve"> general@rosatomflot.ru</w:t>
      </w:r>
      <w:r w:rsidR="00370D2D" w:rsidRPr="005F2038">
        <w:rPr>
          <w:color w:val="000000"/>
        </w:rPr>
        <w:t>,</w:t>
      </w:r>
      <w:r w:rsidR="009A20F9" w:rsidRPr="005F2038">
        <w:rPr>
          <w:color w:val="000000"/>
        </w:rPr>
        <w:t xml:space="preserve"> (далее – Сведения) являются полными, точными и достоверными.</w:t>
      </w:r>
    </w:p>
    <w:p w14:paraId="50C426F6" w14:textId="77777777" w:rsidR="009A20F9" w:rsidRPr="005F2038" w:rsidRDefault="009A20F9" w:rsidP="00943345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="003C6DAA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</w:t>
      </w:r>
      <w:r w:rsidR="00432531" w:rsidRPr="005F2038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3C6DAA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обязан</w:t>
      </w:r>
      <w:r w:rsidR="0000373B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183480">
        <w:rPr>
          <w:rFonts w:ascii="Times New Roman" w:hAnsi="Times New Roman" w:cs="Times New Roman"/>
          <w:sz w:val="24"/>
          <w:szCs w:val="24"/>
        </w:rPr>
        <w:t>5 (пяти)</w:t>
      </w:r>
      <w:r w:rsidRPr="005F2038">
        <w:rPr>
          <w:rFonts w:ascii="Times New Roman" w:hAnsi="Times New Roman" w:cs="Times New Roman"/>
          <w:sz w:val="24"/>
          <w:szCs w:val="24"/>
        </w:rPr>
        <w:t xml:space="preserve">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BD41C4" w:rsidRPr="005F2038">
        <w:rPr>
          <w:rFonts w:ascii="Times New Roman" w:hAnsi="Times New Roman" w:cs="Times New Roman"/>
          <w:sz w:val="24"/>
          <w:szCs w:val="24"/>
        </w:rPr>
        <w:t>Исполнителя</w:t>
      </w:r>
      <w:r w:rsidRPr="005F2038">
        <w:rPr>
          <w:rFonts w:ascii="Times New Roman" w:hAnsi="Times New Roman" w:cs="Times New Roman"/>
          <w:sz w:val="24"/>
          <w:szCs w:val="24"/>
        </w:rPr>
        <w:t>.</w:t>
      </w:r>
    </w:p>
    <w:p w14:paraId="10179EC3" w14:textId="77777777" w:rsidR="009A20F9" w:rsidRPr="005F2038" w:rsidRDefault="00BD41C4" w:rsidP="00943345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 w:rsidR="003C6DAA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="003C6DAA" w:rsidRPr="005F2038">
        <w:rPr>
          <w:color w:val="000000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</w:t>
      </w:r>
      <w:r w:rsidR="00432531" w:rsidRPr="005F2038">
        <w:rPr>
          <w:rFonts w:ascii="Times New Roman" w:hAnsi="Times New Roman" w:cs="Times New Roman"/>
          <w:sz w:val="24"/>
          <w:szCs w:val="24"/>
        </w:rPr>
        <w:t>,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возмещает Заказчику убытки, понесенные в связи с предъявлен</w:t>
      </w:r>
      <w:r w:rsidR="00432531" w:rsidRPr="005F2038">
        <w:rPr>
          <w:rFonts w:ascii="Times New Roman" w:hAnsi="Times New Roman" w:cs="Times New Roman"/>
          <w:sz w:val="24"/>
          <w:szCs w:val="24"/>
        </w:rPr>
        <w:t>ием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183480">
        <w:rPr>
          <w:rFonts w:ascii="Times New Roman" w:hAnsi="Times New Roman" w:cs="Times New Roman"/>
          <w:sz w:val="24"/>
          <w:szCs w:val="24"/>
        </w:rPr>
        <w:t>у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таким Раскрытием.</w:t>
      </w:r>
    </w:p>
    <w:p w14:paraId="753247D3" w14:textId="77777777" w:rsidR="009A20F9" w:rsidRPr="005F2038" w:rsidRDefault="00BD41C4" w:rsidP="00943345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и Заказчик подтверждают, что условия настоящего </w:t>
      </w:r>
      <w:r w:rsidR="0054086F">
        <w:rPr>
          <w:rFonts w:ascii="Times New Roman" w:hAnsi="Times New Roman" w:cs="Times New Roman"/>
          <w:sz w:val="24"/>
          <w:szCs w:val="24"/>
        </w:rPr>
        <w:t>Дог</w:t>
      </w:r>
      <w:r w:rsidRPr="005F2038">
        <w:rPr>
          <w:rFonts w:ascii="Times New Roman" w:hAnsi="Times New Roman" w:cs="Times New Roman"/>
          <w:sz w:val="24"/>
          <w:szCs w:val="24"/>
        </w:rPr>
        <w:t xml:space="preserve">овора </w:t>
      </w:r>
      <w:r w:rsidR="009A20F9" w:rsidRPr="005F2038">
        <w:rPr>
          <w:rFonts w:ascii="Times New Roman" w:hAnsi="Times New Roman" w:cs="Times New Roman"/>
          <w:sz w:val="24"/>
          <w:szCs w:val="24"/>
        </w:rPr>
        <w:t>о предоставлении Сведений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и о поддержании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их актуальными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признаны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 w:rsidR="0054086F">
        <w:rPr>
          <w:rFonts w:ascii="Times New Roman" w:hAnsi="Times New Roman" w:cs="Times New Roman"/>
          <w:sz w:val="24"/>
          <w:szCs w:val="24"/>
        </w:rPr>
        <w:t>Дог</w:t>
      </w:r>
      <w:r w:rsidR="00266498" w:rsidRPr="005F2038">
        <w:rPr>
          <w:rFonts w:ascii="Times New Roman" w:hAnsi="Times New Roman" w:cs="Times New Roman"/>
          <w:sz w:val="24"/>
          <w:szCs w:val="24"/>
        </w:rPr>
        <w:t>овор</w:t>
      </w:r>
      <w:r w:rsidRPr="005F2038">
        <w:rPr>
          <w:rFonts w:ascii="Times New Roman" w:hAnsi="Times New Roman" w:cs="Times New Roman"/>
          <w:sz w:val="24"/>
          <w:szCs w:val="24"/>
        </w:rPr>
        <w:t xml:space="preserve">а </w:t>
      </w:r>
      <w:r w:rsidR="009A20F9" w:rsidRPr="005F2038">
        <w:rPr>
          <w:rFonts w:ascii="Times New Roman" w:hAnsi="Times New Roman" w:cs="Times New Roman"/>
          <w:sz w:val="24"/>
          <w:szCs w:val="24"/>
        </w:rPr>
        <w:t>в соответствии со статьей 432 Гражданского кодекса Российской Федерации.</w:t>
      </w:r>
    </w:p>
    <w:p w14:paraId="24FA5135" w14:textId="77777777" w:rsidR="009A20F9" w:rsidRDefault="009A20F9" w:rsidP="00943345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Сведений (в том числе, уведомлений об изменения</w:t>
      </w:r>
      <w:r w:rsidR="00BD41C4" w:rsidRPr="005F2038">
        <w:rPr>
          <w:rFonts w:ascii="Times New Roman" w:hAnsi="Times New Roman" w:cs="Times New Roman"/>
          <w:sz w:val="24"/>
          <w:szCs w:val="24"/>
        </w:rPr>
        <w:t>х с подтверждающими документами</w:t>
      </w:r>
      <w:r w:rsidRPr="005F2038">
        <w:rPr>
          <w:rFonts w:ascii="Times New Roman" w:hAnsi="Times New Roman" w:cs="Times New Roman"/>
          <w:sz w:val="24"/>
          <w:szCs w:val="24"/>
        </w:rPr>
        <w:t xml:space="preserve">) является основанием для одностороннего отказа Заказчика от исполнения </w:t>
      </w:r>
      <w:r w:rsidR="0054086F">
        <w:rPr>
          <w:rFonts w:ascii="Times New Roman" w:hAnsi="Times New Roman" w:cs="Times New Roman"/>
          <w:sz w:val="24"/>
          <w:szCs w:val="24"/>
        </w:rPr>
        <w:t>Дог</w:t>
      </w:r>
      <w:r w:rsidR="00BD41C4" w:rsidRPr="005F2038">
        <w:rPr>
          <w:rFonts w:ascii="Times New Roman" w:hAnsi="Times New Roman" w:cs="Times New Roman"/>
          <w:sz w:val="24"/>
          <w:szCs w:val="24"/>
        </w:rPr>
        <w:t xml:space="preserve">овора </w:t>
      </w:r>
      <w:r w:rsidRPr="005F2038">
        <w:rPr>
          <w:rFonts w:ascii="Times New Roman" w:hAnsi="Times New Roman" w:cs="Times New Roman"/>
          <w:sz w:val="24"/>
          <w:szCs w:val="24"/>
        </w:rPr>
        <w:t xml:space="preserve">и предъявления Заказчиком </w:t>
      </w:r>
      <w:r w:rsidR="00BD41C4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="00BD41C4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 xml:space="preserve">требования о возмещении убытков, причиненных прекращением </w:t>
      </w:r>
      <w:r w:rsidR="0054086F">
        <w:rPr>
          <w:rFonts w:ascii="Times New Roman" w:hAnsi="Times New Roman" w:cs="Times New Roman"/>
          <w:sz w:val="24"/>
          <w:szCs w:val="24"/>
        </w:rPr>
        <w:t>Дог</w:t>
      </w:r>
      <w:r w:rsidR="00BD41C4" w:rsidRPr="005F2038">
        <w:rPr>
          <w:rFonts w:ascii="Times New Roman" w:hAnsi="Times New Roman" w:cs="Times New Roman"/>
          <w:sz w:val="24"/>
          <w:szCs w:val="24"/>
        </w:rPr>
        <w:t>овора</w:t>
      </w:r>
      <w:r w:rsidRPr="005F2038">
        <w:rPr>
          <w:rFonts w:ascii="Times New Roman" w:hAnsi="Times New Roman" w:cs="Times New Roman"/>
          <w:sz w:val="24"/>
          <w:szCs w:val="24"/>
        </w:rPr>
        <w:t xml:space="preserve">. </w:t>
      </w:r>
      <w:r w:rsidR="0054086F">
        <w:rPr>
          <w:rFonts w:ascii="Times New Roman" w:hAnsi="Times New Roman" w:cs="Times New Roman"/>
          <w:sz w:val="24"/>
          <w:szCs w:val="24"/>
        </w:rPr>
        <w:t>Дог</w:t>
      </w:r>
      <w:r w:rsidR="00BD41C4" w:rsidRPr="005F2038">
        <w:rPr>
          <w:rFonts w:ascii="Times New Roman" w:hAnsi="Times New Roman" w:cs="Times New Roman"/>
          <w:sz w:val="24"/>
          <w:szCs w:val="24"/>
        </w:rPr>
        <w:t xml:space="preserve">овор </w:t>
      </w:r>
      <w:r w:rsidRPr="005F2038">
        <w:rPr>
          <w:rFonts w:ascii="Times New Roman" w:hAnsi="Times New Roman" w:cs="Times New Roman"/>
          <w:sz w:val="24"/>
          <w:szCs w:val="24"/>
        </w:rPr>
        <w:t xml:space="preserve">считается расторгнутым с даты получения </w:t>
      </w:r>
      <w:r w:rsidR="00BD41C4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="00BD41C4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14:paraId="320A12EE" w14:textId="77777777" w:rsidR="00AC6551" w:rsidRDefault="00427E80" w:rsidP="00943345">
      <w:pPr>
        <w:tabs>
          <w:tab w:val="left" w:pos="709"/>
          <w:tab w:val="left" w:pos="1418"/>
        </w:tabs>
        <w:jc w:val="both"/>
      </w:pPr>
      <w:r>
        <w:t xml:space="preserve">10.6. Подписанием настоящего </w:t>
      </w:r>
      <w:r w:rsidR="006A05AC">
        <w:t>д</w:t>
      </w:r>
      <w:r w:rsidR="0054086F">
        <w:t>ог</w:t>
      </w:r>
      <w:r w:rsidR="00AC6551">
        <w:t xml:space="preserve">овора, Исполнитель гарантирует, </w:t>
      </w:r>
      <w:bookmarkStart w:id="0" w:name="_Ref357679270"/>
      <w:bookmarkStart w:id="1" w:name="_Ref358050951"/>
      <w:r w:rsidR="00AC6551">
        <w:t>что не имеет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0"/>
      <w:r w:rsidR="00AC6551">
        <w:t>.</w:t>
      </w:r>
      <w:bookmarkEnd w:id="1"/>
    </w:p>
    <w:p w14:paraId="47850289" w14:textId="77777777" w:rsidR="00427E80" w:rsidRPr="00427E80" w:rsidRDefault="00AC6551" w:rsidP="00943345">
      <w:pPr>
        <w:tabs>
          <w:tab w:val="left" w:pos="709"/>
          <w:tab w:val="left" w:pos="1418"/>
        </w:tabs>
        <w:jc w:val="both"/>
      </w:pPr>
      <w:r>
        <w:t xml:space="preserve">10.7. </w:t>
      </w:r>
      <w:r w:rsidR="00427E80" w:rsidRPr="00427E80">
        <w:t>Исполнитель обязуется в срок не позднее 15 (пятн</w:t>
      </w:r>
      <w:r w:rsidR="00427E80">
        <w:t xml:space="preserve">адцати) дней с даты заключения </w:t>
      </w:r>
      <w:r w:rsidR="0054086F">
        <w:t>Дог</w:t>
      </w:r>
      <w:r w:rsidR="00427E80" w:rsidRPr="00427E80">
        <w:t xml:space="preserve">овора, представить Заказчику документы, подтверждающие соответствие требованию пункта </w:t>
      </w:r>
      <w:r w:rsidR="00427E80">
        <w:t>10</w:t>
      </w:r>
      <w:r w:rsidR="00427E80" w:rsidRPr="00427E80">
        <w:t xml:space="preserve">.6. настоящего </w:t>
      </w:r>
      <w:r w:rsidR="006A05AC">
        <w:t>д</w:t>
      </w:r>
      <w:r w:rsidR="0054086F">
        <w:t>ог</w:t>
      </w:r>
      <w:r w:rsidR="00427E80" w:rsidRPr="00427E80">
        <w:t>овора, а именно:</w:t>
      </w:r>
    </w:p>
    <w:p w14:paraId="54BF25F3" w14:textId="77777777" w:rsidR="00427E80" w:rsidRPr="00427E80" w:rsidRDefault="00427E80" w:rsidP="00943345">
      <w:pPr>
        <w:pStyle w:val="ab"/>
        <w:widowControl w:val="0"/>
        <w:numPr>
          <w:ilvl w:val="0"/>
          <w:numId w:val="14"/>
        </w:numPr>
        <w:tabs>
          <w:tab w:val="clear" w:pos="1080"/>
          <w:tab w:val="left" w:pos="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6A05AC">
        <w:rPr>
          <w:rFonts w:ascii="Times New Roman" w:hAnsi="Times New Roman"/>
          <w:sz w:val="24"/>
          <w:szCs w:val="24"/>
        </w:rPr>
        <w:t>д</w:t>
      </w:r>
      <w:r w:rsidR="0054086F">
        <w:rPr>
          <w:rFonts w:ascii="Times New Roman" w:hAnsi="Times New Roman"/>
          <w:sz w:val="24"/>
          <w:szCs w:val="24"/>
        </w:rPr>
        <w:t>ог</w:t>
      </w:r>
      <w:r w:rsidRPr="00427E80">
        <w:rPr>
          <w:rFonts w:ascii="Times New Roman" w:hAnsi="Times New Roman"/>
          <w:sz w:val="24"/>
          <w:szCs w:val="24"/>
        </w:rPr>
        <w:t xml:space="preserve">овора, подтверждающей отсутствие задолженности по уплате налогов, сборов, пеней и штрафов в соответствии с требованием пункта </w:t>
      </w:r>
      <w:r>
        <w:rPr>
          <w:rFonts w:ascii="Times New Roman" w:hAnsi="Times New Roman"/>
          <w:sz w:val="24"/>
          <w:szCs w:val="24"/>
        </w:rPr>
        <w:t>10</w:t>
      </w:r>
      <w:r w:rsidRPr="00427E80">
        <w:rPr>
          <w:rFonts w:ascii="Times New Roman" w:hAnsi="Times New Roman"/>
          <w:sz w:val="24"/>
          <w:szCs w:val="24"/>
        </w:rPr>
        <w:t xml:space="preserve">.6. настоящего </w:t>
      </w:r>
      <w:r w:rsidR="006A05AC">
        <w:rPr>
          <w:rFonts w:ascii="Times New Roman" w:hAnsi="Times New Roman"/>
          <w:sz w:val="24"/>
          <w:szCs w:val="24"/>
        </w:rPr>
        <w:t>д</w:t>
      </w:r>
      <w:r w:rsidR="0054086F">
        <w:rPr>
          <w:rFonts w:ascii="Times New Roman" w:hAnsi="Times New Roman"/>
          <w:sz w:val="24"/>
          <w:szCs w:val="24"/>
        </w:rPr>
        <w:t>ог</w:t>
      </w:r>
      <w:r w:rsidRPr="00427E80">
        <w:rPr>
          <w:rFonts w:ascii="Times New Roman" w:hAnsi="Times New Roman"/>
          <w:sz w:val="24"/>
          <w:szCs w:val="24"/>
        </w:rPr>
        <w:t xml:space="preserve">овора. </w:t>
      </w:r>
    </w:p>
    <w:p w14:paraId="441FAF7F" w14:textId="77777777" w:rsidR="00427E80" w:rsidRPr="00427E80" w:rsidRDefault="00427E80" w:rsidP="00943345">
      <w:pPr>
        <w:pStyle w:val="ab"/>
        <w:tabs>
          <w:tab w:val="left" w:pos="567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ab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14:paraId="0E9C7B46" w14:textId="77777777" w:rsidR="00427E80" w:rsidRDefault="00427E80" w:rsidP="00943345">
      <w:pPr>
        <w:pStyle w:val="ab"/>
        <w:widowControl w:val="0"/>
        <w:numPr>
          <w:ilvl w:val="0"/>
          <w:numId w:val="15"/>
        </w:numPr>
        <w:tabs>
          <w:tab w:val="clear" w:pos="1080"/>
          <w:tab w:val="left" w:pos="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 xml:space="preserve">копия справки о состоянии расчетов по налогам, сборам, пеням и штрафам, выданной налоговым органом по месту нахождения Исполнителя не ранее чем за 60 дней до дня заключения </w:t>
      </w:r>
      <w:r w:rsidR="006A05AC">
        <w:rPr>
          <w:rFonts w:ascii="Times New Roman" w:hAnsi="Times New Roman"/>
          <w:sz w:val="24"/>
          <w:szCs w:val="24"/>
        </w:rPr>
        <w:t>д</w:t>
      </w:r>
      <w:r w:rsidR="0054086F">
        <w:rPr>
          <w:rFonts w:ascii="Times New Roman" w:hAnsi="Times New Roman"/>
          <w:sz w:val="24"/>
          <w:szCs w:val="24"/>
        </w:rPr>
        <w:t>ог</w:t>
      </w:r>
      <w:r w:rsidRPr="00427E80">
        <w:rPr>
          <w:rFonts w:ascii="Times New Roman" w:hAnsi="Times New Roman"/>
          <w:sz w:val="24"/>
          <w:szCs w:val="24"/>
        </w:rPr>
        <w:t>овора;</w:t>
      </w:r>
    </w:p>
    <w:p w14:paraId="2431E1A1" w14:textId="77777777" w:rsidR="00AC6551" w:rsidRPr="00427E80" w:rsidRDefault="00427E80" w:rsidP="00943345">
      <w:pPr>
        <w:pStyle w:val="ab"/>
        <w:widowControl w:val="0"/>
        <w:numPr>
          <w:ilvl w:val="0"/>
          <w:numId w:val="15"/>
        </w:numPr>
        <w:tabs>
          <w:tab w:val="clear" w:pos="1080"/>
          <w:tab w:val="left" w:pos="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 xml:space="preserve"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</w:t>
      </w:r>
      <w:r w:rsidRPr="00427E80">
        <w:rPr>
          <w:rFonts w:ascii="Times New Roman" w:hAnsi="Times New Roman"/>
          <w:sz w:val="24"/>
          <w:szCs w:val="24"/>
        </w:rPr>
        <w:lastRenderedPageBreak/>
        <w:t>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Исполнителя.</w:t>
      </w:r>
    </w:p>
    <w:p w14:paraId="28A9B5FB" w14:textId="77777777" w:rsidR="00AC6551" w:rsidRDefault="00AC6551" w:rsidP="00943345">
      <w:pPr>
        <w:tabs>
          <w:tab w:val="num" w:pos="1701"/>
        </w:tabs>
        <w:jc w:val="both"/>
      </w:pPr>
      <w:bookmarkStart w:id="2" w:name="_Ref362949641"/>
      <w:r>
        <w:t>10.8. В случае непредставления Исполнителем документов в соответстви</w:t>
      </w:r>
      <w:r w:rsidR="004021DD">
        <w:t>и</w:t>
      </w:r>
      <w:r>
        <w:t xml:space="preserve"> с пунктом 10.7</w:t>
      </w:r>
      <w:r w:rsidR="00427E80">
        <w:t>.</w:t>
      </w:r>
      <w:r>
        <w:t xml:space="preserve"> настоящего </w:t>
      </w:r>
      <w:r w:rsidR="006A05AC">
        <w:t>д</w:t>
      </w:r>
      <w:r w:rsidR="0054086F">
        <w:t>ог</w:t>
      </w:r>
      <w:r>
        <w:t>овора либо в случае выявления Заказчиком по представленным документам задолженности по уплате налогов, сборов, пеней и штрафов, превышающей размер, указанный в пункте 10.6</w:t>
      </w:r>
      <w:r w:rsidR="00427E80">
        <w:t xml:space="preserve">. настоящего </w:t>
      </w:r>
      <w:r w:rsidR="006A05AC">
        <w:t>д</w:t>
      </w:r>
      <w:r w:rsidR="0054086F">
        <w:t>ог</w:t>
      </w:r>
      <w:r>
        <w:t xml:space="preserve">овора, Заказчик </w:t>
      </w:r>
      <w:r w:rsidR="00427E80">
        <w:t xml:space="preserve">вправе расторгнуть заключенный </w:t>
      </w:r>
      <w:r w:rsidR="006A05AC">
        <w:t>д</w:t>
      </w:r>
      <w:r w:rsidR="0054086F">
        <w:t>ог</w:t>
      </w:r>
      <w:r>
        <w:t>овор.</w:t>
      </w:r>
      <w:bookmarkEnd w:id="2"/>
    </w:p>
    <w:p w14:paraId="11B72585" w14:textId="77777777" w:rsidR="008E287F" w:rsidRPr="005F2038" w:rsidRDefault="00AC6551" w:rsidP="00943345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10.9. </w:t>
      </w:r>
      <w:r w:rsidR="008E287F" w:rsidRPr="005F2038">
        <w:rPr>
          <w:color w:val="000000"/>
        </w:rPr>
        <w:t xml:space="preserve">Права и обязанности, возникшие у Сторон из настоящего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="008E287F" w:rsidRPr="005F2038">
        <w:rPr>
          <w:color w:val="000000"/>
        </w:rPr>
        <w:t>овора, не могут быть переданы третьим лицам без письменного согласия другой Стороны.</w:t>
      </w:r>
    </w:p>
    <w:p w14:paraId="3A270FCC" w14:textId="77777777" w:rsidR="008E287F" w:rsidRPr="005F2038" w:rsidRDefault="00AC6551" w:rsidP="00943345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10.10. </w:t>
      </w:r>
      <w:r w:rsidR="008E287F" w:rsidRPr="005F2038">
        <w:rPr>
          <w:color w:val="000000"/>
        </w:rPr>
        <w:t>Настоящий</w:t>
      </w:r>
      <w:r w:rsidR="00D035A0" w:rsidRPr="005F2038">
        <w:rPr>
          <w:color w:val="000000"/>
        </w:rPr>
        <w:t xml:space="preserve"> </w:t>
      </w:r>
      <w:r w:rsidR="006A05AC">
        <w:rPr>
          <w:color w:val="000000"/>
        </w:rPr>
        <w:t>д</w:t>
      </w:r>
      <w:r w:rsidR="0054086F">
        <w:rPr>
          <w:color w:val="000000"/>
        </w:rPr>
        <w:t>ог</w:t>
      </w:r>
      <w:r w:rsidR="008E287F" w:rsidRPr="005F2038">
        <w:rPr>
          <w:color w:val="000000"/>
        </w:rPr>
        <w:t>овор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составлен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двух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экземплярах,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имеющих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одинаковую юридическую силу, по одному экземпляру для каждой из Сторон.</w:t>
      </w:r>
    </w:p>
    <w:p w14:paraId="0795CC98" w14:textId="77777777" w:rsidR="007C6056" w:rsidRDefault="00426C44" w:rsidP="00943345">
      <w:pPr>
        <w:pStyle w:val="ab"/>
        <w:numPr>
          <w:ilvl w:val="1"/>
          <w:numId w:val="1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C6551">
        <w:rPr>
          <w:rFonts w:ascii="Times New Roman" w:hAnsi="Times New Roman"/>
          <w:color w:val="000000"/>
          <w:sz w:val="24"/>
          <w:szCs w:val="24"/>
        </w:rPr>
        <w:t xml:space="preserve">Неотъемлемой частью настоящего </w:t>
      </w:r>
      <w:r w:rsidR="006A05AC">
        <w:rPr>
          <w:rFonts w:ascii="Times New Roman" w:hAnsi="Times New Roman"/>
          <w:color w:val="000000"/>
          <w:sz w:val="24"/>
          <w:szCs w:val="24"/>
        </w:rPr>
        <w:t>д</w:t>
      </w:r>
      <w:r w:rsidR="0054086F">
        <w:rPr>
          <w:rFonts w:ascii="Times New Roman" w:hAnsi="Times New Roman"/>
          <w:color w:val="000000"/>
          <w:sz w:val="24"/>
          <w:szCs w:val="24"/>
        </w:rPr>
        <w:t>ог</w:t>
      </w:r>
      <w:r w:rsidR="00266498" w:rsidRPr="00AC6551">
        <w:rPr>
          <w:rFonts w:ascii="Times New Roman" w:hAnsi="Times New Roman"/>
          <w:color w:val="000000"/>
          <w:sz w:val="24"/>
          <w:szCs w:val="24"/>
        </w:rPr>
        <w:t>овор</w:t>
      </w:r>
      <w:r w:rsidRPr="00AC6551">
        <w:rPr>
          <w:rFonts w:ascii="Times New Roman" w:hAnsi="Times New Roman"/>
          <w:color w:val="000000"/>
          <w:sz w:val="24"/>
          <w:szCs w:val="24"/>
        </w:rPr>
        <w:t>а явля</w:t>
      </w:r>
      <w:r w:rsidR="007C6056" w:rsidRPr="00AC6551">
        <w:rPr>
          <w:rFonts w:ascii="Times New Roman" w:hAnsi="Times New Roman"/>
          <w:color w:val="000000"/>
          <w:sz w:val="24"/>
          <w:szCs w:val="24"/>
        </w:rPr>
        <w:t>ю</w:t>
      </w:r>
      <w:r w:rsidRPr="00AC6551">
        <w:rPr>
          <w:rFonts w:ascii="Times New Roman" w:hAnsi="Times New Roman"/>
          <w:color w:val="000000"/>
          <w:sz w:val="24"/>
          <w:szCs w:val="24"/>
        </w:rPr>
        <w:t>тся</w:t>
      </w:r>
      <w:r w:rsidR="007C6056" w:rsidRPr="00AC6551">
        <w:rPr>
          <w:rFonts w:ascii="Times New Roman" w:hAnsi="Times New Roman"/>
          <w:color w:val="000000"/>
          <w:sz w:val="24"/>
          <w:szCs w:val="24"/>
        </w:rPr>
        <w:t xml:space="preserve"> следующие приложения:</w:t>
      </w:r>
    </w:p>
    <w:p w14:paraId="18D6A1A3" w14:textId="77777777" w:rsidR="001A0B0E" w:rsidRPr="00AC6551" w:rsidRDefault="001A0B0E" w:rsidP="00943345">
      <w:pPr>
        <w:numPr>
          <w:ilvl w:val="2"/>
          <w:numId w:val="1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Техническое задание (Приложение № 1)</w:t>
      </w:r>
      <w:r w:rsidR="008E6676">
        <w:rPr>
          <w:color w:val="000000"/>
        </w:rPr>
        <w:t>.</w:t>
      </w:r>
    </w:p>
    <w:p w14:paraId="7D03A973" w14:textId="669A9FD9" w:rsidR="00E80DEB" w:rsidRPr="005F2038" w:rsidRDefault="00E80DEB" w:rsidP="00943345">
      <w:pPr>
        <w:numPr>
          <w:ilvl w:val="2"/>
          <w:numId w:val="1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Форма акта сверки (Приложение № </w:t>
      </w:r>
      <w:r w:rsidR="001A0B0E">
        <w:rPr>
          <w:color w:val="000000"/>
        </w:rPr>
        <w:t>2</w:t>
      </w:r>
      <w:r>
        <w:rPr>
          <w:color w:val="000000"/>
        </w:rPr>
        <w:t>)</w:t>
      </w:r>
      <w:r w:rsidR="005F1896">
        <w:rPr>
          <w:color w:val="000000"/>
        </w:rPr>
        <w:t>.</w:t>
      </w:r>
    </w:p>
    <w:p w14:paraId="1088ACAC" w14:textId="77777777" w:rsidR="00E614D9" w:rsidRPr="00E80DEB" w:rsidRDefault="008E287F" w:rsidP="00943345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АДРЕСА, БАНКОВСКИЕ РЕКВИЗИТЫ И ПОДПИСИ СТОРОН</w:t>
      </w:r>
    </w:p>
    <w:tbl>
      <w:tblPr>
        <w:tblW w:w="100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29"/>
        <w:gridCol w:w="5029"/>
      </w:tblGrid>
      <w:tr w:rsidR="00E614D9" w:rsidRPr="005F2038" w14:paraId="1CEBED27" w14:textId="77777777" w:rsidTr="00002AD3">
        <w:trPr>
          <w:trHeight w:val="4896"/>
        </w:trPr>
        <w:tc>
          <w:tcPr>
            <w:tcW w:w="5029" w:type="dxa"/>
          </w:tcPr>
          <w:p w14:paraId="6654FAC1" w14:textId="77777777" w:rsidR="00E614D9" w:rsidRPr="005F2038" w:rsidRDefault="00E614D9" w:rsidP="005A53A3">
            <w:pPr>
              <w:pStyle w:val="1"/>
              <w:spacing w:line="260" w:lineRule="exact"/>
              <w:ind w:left="0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ЗАКАЗЧИК</w:t>
            </w:r>
          </w:p>
          <w:p w14:paraId="6524A7C3" w14:textId="77777777"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ФГУП «Атомфлот»</w:t>
            </w:r>
          </w:p>
          <w:p w14:paraId="4A44C206" w14:textId="77777777" w:rsidR="00E614D9" w:rsidRPr="005F2038" w:rsidRDefault="00C71204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и почтовый адрес: 183017, г.Мурманск-17</w:t>
            </w:r>
          </w:p>
          <w:p w14:paraId="4AD44662" w14:textId="77777777" w:rsidR="00C71204" w:rsidRDefault="00C71204" w:rsidP="00C71204">
            <w:r>
              <w:t>Тел. (8152) 55-33-55, факс: (8152) 55-33-56</w:t>
            </w:r>
          </w:p>
          <w:p w14:paraId="4C9CEE26" w14:textId="77777777" w:rsidR="00C71204" w:rsidRDefault="00C71204" w:rsidP="00C71204">
            <w:r>
              <w:rPr>
                <w:lang w:val="en-US"/>
              </w:rPr>
              <w:t>Email</w:t>
            </w:r>
            <w:r>
              <w:t xml:space="preserve">: </w:t>
            </w:r>
            <w:r>
              <w:rPr>
                <w:lang w:val="en-US"/>
              </w:rPr>
              <w:t>general</w:t>
            </w:r>
            <w:r>
              <w:t>@</w:t>
            </w:r>
            <w:r>
              <w:rPr>
                <w:lang w:val="en-US"/>
              </w:rPr>
              <w:t>rosatomflot</w:t>
            </w:r>
            <w:r>
              <w:t>.</w:t>
            </w:r>
            <w:r>
              <w:rPr>
                <w:lang w:val="en-US"/>
              </w:rPr>
              <w:t>ru</w:t>
            </w:r>
          </w:p>
          <w:p w14:paraId="3B690BC2" w14:textId="77777777"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ИНН/КПП 5192110268/519950001</w:t>
            </w:r>
          </w:p>
          <w:p w14:paraId="47F4F727" w14:textId="77777777" w:rsidR="00E614D9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ОГРН: 1025100864117</w:t>
            </w:r>
          </w:p>
          <w:p w14:paraId="1BBA7FAB" w14:textId="77777777" w:rsidR="005A53A3" w:rsidRPr="005F2038" w:rsidRDefault="005A53A3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Банковские реквизиты:</w:t>
            </w:r>
          </w:p>
          <w:p w14:paraId="5CC07732" w14:textId="77777777"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р/с 40502810841000170001</w:t>
            </w:r>
          </w:p>
          <w:p w14:paraId="5EA99C38" w14:textId="77777777" w:rsidR="00333CB0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 xml:space="preserve">Банк: ОТДЕЛЕНИЕ №8627 СБЕРБАНКА </w:t>
            </w:r>
          </w:p>
          <w:p w14:paraId="2BDAEF21" w14:textId="77777777"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РОССИИ Г.МУРМАНСК</w:t>
            </w:r>
          </w:p>
          <w:p w14:paraId="09149637" w14:textId="77777777"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Корр./с 30101810300000000615</w:t>
            </w:r>
          </w:p>
          <w:p w14:paraId="75D36B8F" w14:textId="77777777"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БИК 044 705 615</w:t>
            </w:r>
          </w:p>
          <w:p w14:paraId="4AD233E6" w14:textId="77777777"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</w:p>
          <w:p w14:paraId="7D1DEE92" w14:textId="77777777"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Генеральный директор ФГУП «Атомфлот»</w:t>
            </w:r>
          </w:p>
          <w:p w14:paraId="00564616" w14:textId="77777777"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</w:p>
          <w:p w14:paraId="08CB74F7" w14:textId="77777777"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___________________ В.В. Рукша</w:t>
            </w:r>
          </w:p>
          <w:p w14:paraId="0052D957" w14:textId="77777777"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</w:p>
          <w:p w14:paraId="0568838A" w14:textId="77777777" w:rsidR="00E614D9" w:rsidRPr="005F2038" w:rsidRDefault="00E614D9" w:rsidP="005A53A3">
            <w:pPr>
              <w:pStyle w:val="1"/>
              <w:spacing w:line="260" w:lineRule="exact"/>
              <w:ind w:left="0"/>
              <w:rPr>
                <w:b/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  <w:tc>
          <w:tcPr>
            <w:tcW w:w="5029" w:type="dxa"/>
          </w:tcPr>
          <w:p w14:paraId="158AFE69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ИСПОЛНИТЕЛЬ</w:t>
            </w:r>
          </w:p>
          <w:p w14:paraId="104EC2B6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14:paraId="389089D9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14:paraId="1C05197C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14:paraId="0AAF60C0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14:paraId="051F49CB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14:paraId="1C5EB263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14:paraId="77EE37EF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14:paraId="08E4BFF7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14:paraId="4AA52F30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14:paraId="3E1010B7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14:paraId="095E12E0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14:paraId="7906DF68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14:paraId="17B5964A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14:paraId="2C5351F3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14:paraId="137BB28B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14:paraId="0B7D3B1E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14:paraId="5E519F59" w14:textId="77777777" w:rsidR="00307D1E" w:rsidRDefault="00307D1E" w:rsidP="005A53A3">
            <w:pPr>
              <w:pStyle w:val="1"/>
              <w:spacing w:line="260" w:lineRule="exact"/>
              <w:ind w:left="34"/>
              <w:rPr>
                <w:sz w:val="24"/>
                <w:szCs w:val="24"/>
              </w:rPr>
            </w:pPr>
          </w:p>
          <w:p w14:paraId="7C5B1509" w14:textId="77777777" w:rsidR="00307D1E" w:rsidRDefault="00307D1E" w:rsidP="005A53A3">
            <w:pPr>
              <w:pStyle w:val="1"/>
              <w:spacing w:line="260" w:lineRule="exact"/>
              <w:ind w:left="34"/>
              <w:rPr>
                <w:sz w:val="24"/>
                <w:szCs w:val="24"/>
              </w:rPr>
            </w:pPr>
          </w:p>
          <w:p w14:paraId="4D42F633" w14:textId="77777777" w:rsidR="00E614D9" w:rsidRPr="005F2038" w:rsidRDefault="00E614D9" w:rsidP="005A53A3">
            <w:pPr>
              <w:pStyle w:val="1"/>
              <w:spacing w:line="260" w:lineRule="exact"/>
              <w:ind w:left="34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</w:tr>
    </w:tbl>
    <w:p w14:paraId="21F5B6DA" w14:textId="77777777" w:rsidR="005A53A3" w:rsidRDefault="005A53A3" w:rsidP="001F0C8B">
      <w:pPr>
        <w:pStyle w:val="1"/>
        <w:jc w:val="right"/>
        <w:rPr>
          <w:sz w:val="24"/>
          <w:szCs w:val="24"/>
        </w:rPr>
        <w:sectPr w:rsidR="005A53A3" w:rsidSect="00002AD3">
          <w:footerReference w:type="default" r:id="rId8"/>
          <w:pgSz w:w="11906" w:h="16838" w:code="9"/>
          <w:pgMar w:top="1134" w:right="567" w:bottom="1134" w:left="1134" w:header="340" w:footer="510" w:gutter="0"/>
          <w:pgNumType w:start="1"/>
          <w:cols w:space="708"/>
          <w:titlePg/>
          <w:docGrid w:linePitch="360"/>
        </w:sectPr>
      </w:pPr>
    </w:p>
    <w:p w14:paraId="5AF877BC" w14:textId="77777777" w:rsidR="002505CC" w:rsidRPr="0042185D" w:rsidRDefault="002505CC" w:rsidP="002505CC">
      <w:pPr>
        <w:pStyle w:val="af3"/>
        <w:jc w:val="right"/>
        <w:rPr>
          <w:b w:val="0"/>
        </w:rPr>
      </w:pPr>
      <w:r w:rsidRPr="0042185D">
        <w:rPr>
          <w:b w:val="0"/>
        </w:rPr>
        <w:lastRenderedPageBreak/>
        <w:t>Приложение № 1</w:t>
      </w:r>
    </w:p>
    <w:p w14:paraId="0916427D" w14:textId="77777777" w:rsidR="002505CC" w:rsidRPr="0042185D" w:rsidRDefault="002505CC" w:rsidP="002505CC">
      <w:pPr>
        <w:pStyle w:val="af3"/>
        <w:jc w:val="right"/>
        <w:rPr>
          <w:b w:val="0"/>
        </w:rPr>
      </w:pPr>
      <w:r w:rsidRPr="0042185D">
        <w:rPr>
          <w:b w:val="0"/>
        </w:rPr>
        <w:t>к договору № _</w:t>
      </w:r>
      <w:r>
        <w:rPr>
          <w:b w:val="0"/>
        </w:rPr>
        <w:t>____</w:t>
      </w:r>
      <w:r w:rsidRPr="0042185D">
        <w:rPr>
          <w:b w:val="0"/>
        </w:rPr>
        <w:t xml:space="preserve">___ от </w:t>
      </w:r>
      <w:r>
        <w:rPr>
          <w:b w:val="0"/>
        </w:rPr>
        <w:t>___.___.20_</w:t>
      </w:r>
      <w:r w:rsidRPr="0042185D">
        <w:rPr>
          <w:b w:val="0"/>
        </w:rPr>
        <w:t>__ г.</w:t>
      </w:r>
    </w:p>
    <w:p w14:paraId="36016B0F" w14:textId="77777777" w:rsidR="002505CC" w:rsidRPr="00B643FF" w:rsidRDefault="002505CC" w:rsidP="002505CC">
      <w:pPr>
        <w:pStyle w:val="af3"/>
        <w:jc w:val="right"/>
      </w:pPr>
      <w:r>
        <w:t xml:space="preserve"> </w:t>
      </w:r>
    </w:p>
    <w:p w14:paraId="6F2D17E2" w14:textId="77777777" w:rsidR="002505CC" w:rsidRDefault="002505CC" w:rsidP="002505CC">
      <w:pPr>
        <w:pStyle w:val="af5"/>
        <w:jc w:val="center"/>
        <w:rPr>
          <w:rFonts w:ascii="Times New Roman" w:hAnsi="Times New Roman"/>
          <w:sz w:val="24"/>
          <w:szCs w:val="24"/>
        </w:rPr>
      </w:pPr>
      <w:r w:rsidRPr="00341EC2">
        <w:rPr>
          <w:rFonts w:ascii="Times New Roman" w:hAnsi="Times New Roman"/>
          <w:sz w:val="24"/>
          <w:szCs w:val="24"/>
        </w:rPr>
        <w:t>ТЕХНИЧЕСКОЕ ЗАДАНИЕ</w:t>
      </w:r>
    </w:p>
    <w:p w14:paraId="39CA133D" w14:textId="75ECB981" w:rsidR="005D5A28" w:rsidRDefault="007E0B3E" w:rsidP="00A61CED">
      <w:pPr>
        <w:pStyle w:val="af5"/>
        <w:tabs>
          <w:tab w:val="left" w:pos="378"/>
          <w:tab w:val="left" w:pos="462"/>
        </w:tabs>
        <w:ind w:left="-2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2505CC" w:rsidRPr="002505CC">
        <w:rPr>
          <w:rFonts w:ascii="Times New Roman" w:hAnsi="Times New Roman"/>
          <w:sz w:val="24"/>
          <w:szCs w:val="24"/>
        </w:rPr>
        <w:t xml:space="preserve">а выполнение работ </w:t>
      </w:r>
      <w:r w:rsidR="005D5A28">
        <w:rPr>
          <w:rFonts w:ascii="Times New Roman" w:hAnsi="Times New Roman"/>
          <w:sz w:val="24"/>
          <w:szCs w:val="24"/>
        </w:rPr>
        <w:t xml:space="preserve">по </w:t>
      </w:r>
      <w:r w:rsidR="005D5A28" w:rsidRPr="002505CC">
        <w:rPr>
          <w:rFonts w:ascii="Times New Roman" w:hAnsi="Times New Roman"/>
          <w:sz w:val="24"/>
          <w:szCs w:val="24"/>
        </w:rPr>
        <w:t>прове</w:t>
      </w:r>
      <w:r w:rsidR="005D5A28">
        <w:rPr>
          <w:rFonts w:ascii="Times New Roman" w:hAnsi="Times New Roman"/>
          <w:sz w:val="24"/>
          <w:szCs w:val="24"/>
        </w:rPr>
        <w:t>дению</w:t>
      </w:r>
      <w:r w:rsidR="005D5A28" w:rsidRPr="002505CC">
        <w:rPr>
          <w:rFonts w:ascii="Times New Roman" w:hAnsi="Times New Roman"/>
          <w:sz w:val="24"/>
          <w:szCs w:val="24"/>
        </w:rPr>
        <w:t xml:space="preserve"> техническо</w:t>
      </w:r>
      <w:r w:rsidR="005D5A28">
        <w:rPr>
          <w:rFonts w:ascii="Times New Roman" w:hAnsi="Times New Roman"/>
          <w:sz w:val="24"/>
          <w:szCs w:val="24"/>
        </w:rPr>
        <w:t>го</w:t>
      </w:r>
      <w:r w:rsidR="005D5A28" w:rsidRPr="002505CC">
        <w:rPr>
          <w:rFonts w:ascii="Times New Roman" w:hAnsi="Times New Roman"/>
          <w:sz w:val="24"/>
          <w:szCs w:val="24"/>
        </w:rPr>
        <w:t xml:space="preserve"> обслуживание с заменой приводов быстродействующих предохранителей (пиробрейкеров) производства «</w:t>
      </w:r>
      <w:r w:rsidR="005D5A28" w:rsidRPr="002505CC">
        <w:rPr>
          <w:rFonts w:ascii="Times New Roman" w:hAnsi="Times New Roman"/>
          <w:sz w:val="24"/>
          <w:szCs w:val="24"/>
          <w:lang w:val="en-US"/>
        </w:rPr>
        <w:t>FERRAZ</w:t>
      </w:r>
      <w:r w:rsidR="005D5A28" w:rsidRPr="002505CC">
        <w:rPr>
          <w:rFonts w:ascii="Times New Roman" w:hAnsi="Times New Roman"/>
          <w:sz w:val="24"/>
          <w:szCs w:val="24"/>
        </w:rPr>
        <w:t>» типа</w:t>
      </w:r>
      <w:r w:rsidR="005D5A28" w:rsidRPr="002505CC">
        <w:rPr>
          <w:rFonts w:ascii="Times New Roman" w:hAnsi="Times New Roman"/>
          <w:bCs/>
          <w:sz w:val="24"/>
          <w:szCs w:val="24"/>
        </w:rPr>
        <w:t xml:space="preserve"> PLA 11 K04K-</w:t>
      </w:r>
      <w:r w:rsidR="005D5A28" w:rsidRPr="002505CC">
        <w:rPr>
          <w:rFonts w:ascii="Times New Roman" w:hAnsi="Times New Roman"/>
          <w:bCs/>
          <w:sz w:val="24"/>
          <w:szCs w:val="24"/>
          <w:lang w:val="en-US"/>
        </w:rPr>
        <w:t>V</w:t>
      </w:r>
      <w:r w:rsidR="005D5A28" w:rsidRPr="002505CC">
        <w:rPr>
          <w:rFonts w:ascii="Times New Roman" w:hAnsi="Times New Roman"/>
          <w:bCs/>
          <w:sz w:val="24"/>
          <w:szCs w:val="24"/>
        </w:rPr>
        <w:t xml:space="preserve">22038, </w:t>
      </w:r>
      <w:r w:rsidR="005D5A28" w:rsidRPr="002505CC">
        <w:rPr>
          <w:rFonts w:ascii="Times New Roman" w:hAnsi="Times New Roman"/>
          <w:bCs/>
          <w:sz w:val="24"/>
          <w:szCs w:val="24"/>
          <w:lang w:val="en-US"/>
        </w:rPr>
        <w:t>PLA</w:t>
      </w:r>
      <w:r w:rsidR="005D5A28" w:rsidRPr="002505CC">
        <w:rPr>
          <w:rFonts w:ascii="Times New Roman" w:hAnsi="Times New Roman"/>
          <w:bCs/>
          <w:sz w:val="24"/>
          <w:szCs w:val="24"/>
        </w:rPr>
        <w:t xml:space="preserve"> 11 </w:t>
      </w:r>
      <w:r w:rsidR="005D5A28" w:rsidRPr="002505CC">
        <w:rPr>
          <w:rFonts w:ascii="Times New Roman" w:hAnsi="Times New Roman"/>
          <w:bCs/>
          <w:sz w:val="24"/>
          <w:szCs w:val="24"/>
          <w:lang w:val="en-US"/>
        </w:rPr>
        <w:t>K</w:t>
      </w:r>
      <w:r w:rsidR="005D5A28" w:rsidRPr="002505CC">
        <w:rPr>
          <w:rFonts w:ascii="Times New Roman" w:hAnsi="Times New Roman"/>
          <w:bCs/>
          <w:sz w:val="24"/>
          <w:szCs w:val="24"/>
        </w:rPr>
        <w:t>04</w:t>
      </w:r>
      <w:r w:rsidR="005D5A28" w:rsidRPr="002505CC">
        <w:rPr>
          <w:rFonts w:ascii="Times New Roman" w:hAnsi="Times New Roman"/>
          <w:bCs/>
          <w:sz w:val="24"/>
          <w:szCs w:val="24"/>
          <w:lang w:val="en-US"/>
        </w:rPr>
        <w:t>K</w:t>
      </w:r>
      <w:r w:rsidR="005D5A28" w:rsidRPr="002505CC">
        <w:rPr>
          <w:rFonts w:ascii="Times New Roman" w:hAnsi="Times New Roman"/>
          <w:bCs/>
          <w:sz w:val="24"/>
          <w:szCs w:val="24"/>
        </w:rPr>
        <w:t>-</w:t>
      </w:r>
      <w:r w:rsidR="005D5A28" w:rsidRPr="002505CC">
        <w:rPr>
          <w:rFonts w:ascii="Times New Roman" w:hAnsi="Times New Roman"/>
          <w:bCs/>
          <w:sz w:val="24"/>
          <w:szCs w:val="24"/>
          <w:lang w:val="en-US"/>
        </w:rPr>
        <w:t>X</w:t>
      </w:r>
      <w:r w:rsidR="005D5A28" w:rsidRPr="002505CC">
        <w:rPr>
          <w:rFonts w:ascii="Times New Roman" w:hAnsi="Times New Roman"/>
          <w:bCs/>
          <w:sz w:val="24"/>
          <w:szCs w:val="24"/>
        </w:rPr>
        <w:t>97954</w:t>
      </w:r>
      <w:r w:rsidR="005D5A28" w:rsidRPr="002505CC">
        <w:rPr>
          <w:rFonts w:ascii="Times New Roman" w:hAnsi="Times New Roman"/>
          <w:sz w:val="24"/>
          <w:szCs w:val="24"/>
        </w:rPr>
        <w:t xml:space="preserve"> для а/л «Таймыр», а/л «Вайгач»</w:t>
      </w:r>
    </w:p>
    <w:p w14:paraId="5263FAA0" w14:textId="77777777" w:rsidR="005D5A28" w:rsidRPr="002505CC" w:rsidRDefault="005D5A28" w:rsidP="005D5A28">
      <w:pPr>
        <w:pStyle w:val="af5"/>
        <w:tabs>
          <w:tab w:val="left" w:pos="378"/>
          <w:tab w:val="left" w:pos="462"/>
        </w:tabs>
        <w:ind w:left="-28"/>
        <w:jc w:val="both"/>
        <w:rPr>
          <w:rFonts w:ascii="Times New Roman" w:hAnsi="Times New Roman"/>
          <w:sz w:val="24"/>
          <w:szCs w:val="24"/>
        </w:rPr>
      </w:pPr>
    </w:p>
    <w:p w14:paraId="38777358" w14:textId="77777777" w:rsidR="002505CC" w:rsidRPr="002505CC" w:rsidRDefault="002505CC" w:rsidP="002505CC">
      <w:pPr>
        <w:pStyle w:val="af5"/>
        <w:numPr>
          <w:ilvl w:val="0"/>
          <w:numId w:val="18"/>
        </w:numPr>
        <w:tabs>
          <w:tab w:val="left" w:pos="378"/>
          <w:tab w:val="left" w:pos="462"/>
        </w:tabs>
        <w:ind w:left="-28" w:firstLine="0"/>
        <w:jc w:val="both"/>
        <w:rPr>
          <w:rFonts w:ascii="Times New Roman" w:hAnsi="Times New Roman"/>
          <w:b/>
          <w:sz w:val="24"/>
          <w:szCs w:val="24"/>
        </w:rPr>
      </w:pPr>
      <w:r w:rsidRPr="002505CC">
        <w:rPr>
          <w:rFonts w:ascii="Times New Roman" w:hAnsi="Times New Roman"/>
          <w:b/>
          <w:sz w:val="24"/>
          <w:szCs w:val="24"/>
        </w:rPr>
        <w:t>Технические характеристики предохранителей:</w:t>
      </w:r>
    </w:p>
    <w:p w14:paraId="5990DBAC" w14:textId="77777777" w:rsidR="002505CC" w:rsidRPr="002505CC" w:rsidRDefault="002505CC" w:rsidP="005D5A28">
      <w:pPr>
        <w:pStyle w:val="ab"/>
        <w:tabs>
          <w:tab w:val="left" w:pos="378"/>
          <w:tab w:val="num" w:pos="560"/>
          <w:tab w:val="left" w:pos="742"/>
        </w:tabs>
        <w:spacing w:after="0" w:line="240" w:lineRule="auto"/>
        <w:ind w:left="-28"/>
        <w:rPr>
          <w:rFonts w:ascii="Times New Roman" w:hAnsi="Times New Roman"/>
          <w:bCs/>
          <w:sz w:val="24"/>
          <w:szCs w:val="24"/>
        </w:rPr>
      </w:pPr>
      <w:r w:rsidRPr="002505CC">
        <w:rPr>
          <w:rFonts w:ascii="Times New Roman" w:hAnsi="Times New Roman"/>
          <w:bCs/>
          <w:sz w:val="24"/>
          <w:szCs w:val="24"/>
        </w:rPr>
        <w:t xml:space="preserve">Изготовитель предохранителей: </w:t>
      </w:r>
      <w:r w:rsidRPr="002505CC">
        <w:rPr>
          <w:rFonts w:ascii="Times New Roman" w:hAnsi="Times New Roman"/>
          <w:bCs/>
          <w:sz w:val="24"/>
          <w:szCs w:val="24"/>
          <w:lang w:val="en-US"/>
        </w:rPr>
        <w:t>Ferraz</w:t>
      </w:r>
      <w:r w:rsidRPr="002505CC">
        <w:rPr>
          <w:rFonts w:ascii="Times New Roman" w:hAnsi="Times New Roman"/>
          <w:bCs/>
          <w:sz w:val="24"/>
          <w:szCs w:val="24"/>
        </w:rPr>
        <w:t xml:space="preserve">, </w:t>
      </w:r>
      <w:r w:rsidRPr="002505CC">
        <w:rPr>
          <w:rFonts w:ascii="Times New Roman" w:hAnsi="Times New Roman"/>
          <w:bCs/>
          <w:sz w:val="24"/>
          <w:szCs w:val="24"/>
          <w:lang w:val="en-US"/>
        </w:rPr>
        <w:t>b</w:t>
      </w:r>
      <w:r w:rsidRPr="002505CC">
        <w:rPr>
          <w:rFonts w:ascii="Times New Roman" w:hAnsi="Times New Roman"/>
          <w:bCs/>
          <w:sz w:val="24"/>
          <w:szCs w:val="24"/>
        </w:rPr>
        <w:t>.</w:t>
      </w:r>
      <w:r w:rsidRPr="002505CC">
        <w:rPr>
          <w:rFonts w:ascii="Times New Roman" w:hAnsi="Times New Roman"/>
          <w:bCs/>
          <w:sz w:val="24"/>
          <w:szCs w:val="24"/>
          <w:lang w:val="en-US"/>
        </w:rPr>
        <w:t>p</w:t>
      </w:r>
      <w:r w:rsidRPr="002505CC">
        <w:rPr>
          <w:rFonts w:ascii="Times New Roman" w:hAnsi="Times New Roman"/>
          <w:bCs/>
          <w:sz w:val="24"/>
          <w:szCs w:val="24"/>
        </w:rPr>
        <w:t xml:space="preserve">.3025-65391 </w:t>
      </w:r>
      <w:r w:rsidRPr="002505CC">
        <w:rPr>
          <w:rFonts w:ascii="Times New Roman" w:hAnsi="Times New Roman"/>
          <w:bCs/>
          <w:sz w:val="24"/>
          <w:szCs w:val="24"/>
          <w:lang w:val="en-US"/>
        </w:rPr>
        <w:t>CEDEX</w:t>
      </w:r>
      <w:r w:rsidRPr="002505CC">
        <w:rPr>
          <w:rFonts w:ascii="Times New Roman" w:hAnsi="Times New Roman"/>
          <w:bCs/>
          <w:sz w:val="24"/>
          <w:szCs w:val="24"/>
        </w:rPr>
        <w:t xml:space="preserve"> 03, </w:t>
      </w:r>
      <w:r w:rsidRPr="002505CC">
        <w:rPr>
          <w:rFonts w:ascii="Times New Roman" w:hAnsi="Times New Roman"/>
          <w:bCs/>
          <w:sz w:val="24"/>
          <w:szCs w:val="24"/>
          <w:lang w:val="en-US"/>
        </w:rPr>
        <w:t>Lyon</w:t>
      </w:r>
      <w:r w:rsidRPr="002505CC">
        <w:rPr>
          <w:rFonts w:ascii="Times New Roman" w:hAnsi="Times New Roman"/>
          <w:bCs/>
          <w:sz w:val="24"/>
          <w:szCs w:val="24"/>
        </w:rPr>
        <w:t xml:space="preserve">, </w:t>
      </w:r>
      <w:r w:rsidRPr="002505CC">
        <w:rPr>
          <w:rFonts w:ascii="Times New Roman" w:hAnsi="Times New Roman"/>
          <w:bCs/>
          <w:sz w:val="24"/>
          <w:szCs w:val="24"/>
          <w:lang w:val="en-US"/>
        </w:rPr>
        <w:t>France</w:t>
      </w:r>
    </w:p>
    <w:p w14:paraId="2548341F" w14:textId="77777777" w:rsidR="002505CC" w:rsidRPr="002505CC" w:rsidRDefault="002505CC" w:rsidP="005D5A28">
      <w:pPr>
        <w:pStyle w:val="ab"/>
        <w:tabs>
          <w:tab w:val="left" w:pos="378"/>
          <w:tab w:val="num" w:pos="560"/>
          <w:tab w:val="left" w:pos="742"/>
        </w:tabs>
        <w:spacing w:after="0" w:line="240" w:lineRule="auto"/>
        <w:ind w:left="-28"/>
        <w:rPr>
          <w:rFonts w:ascii="Times New Roman" w:hAnsi="Times New Roman"/>
          <w:bCs/>
          <w:sz w:val="24"/>
          <w:szCs w:val="24"/>
        </w:rPr>
      </w:pPr>
      <w:r w:rsidRPr="002505CC">
        <w:rPr>
          <w:rFonts w:ascii="Times New Roman" w:hAnsi="Times New Roman"/>
          <w:bCs/>
          <w:sz w:val="24"/>
          <w:szCs w:val="24"/>
        </w:rPr>
        <w:t>Тип устройств: PLA 11 K04K-V22038, PLA 11 K04K-X97954.</w:t>
      </w:r>
    </w:p>
    <w:p w14:paraId="5E044C8C" w14:textId="77777777" w:rsidR="002505CC" w:rsidRPr="002505CC" w:rsidRDefault="002505CC" w:rsidP="005D5A28">
      <w:pPr>
        <w:pStyle w:val="ab"/>
        <w:tabs>
          <w:tab w:val="left" w:pos="378"/>
          <w:tab w:val="num" w:pos="560"/>
          <w:tab w:val="left" w:pos="742"/>
        </w:tabs>
        <w:spacing w:after="0" w:line="240" w:lineRule="auto"/>
        <w:ind w:left="-28"/>
        <w:rPr>
          <w:rFonts w:ascii="Times New Roman" w:hAnsi="Times New Roman"/>
          <w:bCs/>
          <w:sz w:val="24"/>
          <w:szCs w:val="24"/>
        </w:rPr>
      </w:pPr>
      <w:r w:rsidRPr="002505CC">
        <w:rPr>
          <w:rFonts w:ascii="Times New Roman" w:hAnsi="Times New Roman"/>
          <w:bCs/>
          <w:sz w:val="24"/>
          <w:szCs w:val="24"/>
        </w:rPr>
        <w:t xml:space="preserve">Номинальный ток – 4000 А. </w:t>
      </w:r>
    </w:p>
    <w:p w14:paraId="65F9750B" w14:textId="77777777" w:rsidR="002505CC" w:rsidRPr="002505CC" w:rsidRDefault="002505CC" w:rsidP="005D5A28">
      <w:pPr>
        <w:pStyle w:val="ab"/>
        <w:tabs>
          <w:tab w:val="left" w:pos="378"/>
          <w:tab w:val="num" w:pos="560"/>
          <w:tab w:val="left" w:pos="742"/>
        </w:tabs>
        <w:spacing w:after="0" w:line="240" w:lineRule="auto"/>
        <w:ind w:left="-28"/>
        <w:rPr>
          <w:rFonts w:ascii="Times New Roman" w:hAnsi="Times New Roman"/>
          <w:bCs/>
          <w:sz w:val="24"/>
          <w:szCs w:val="24"/>
        </w:rPr>
      </w:pPr>
      <w:r w:rsidRPr="002505CC">
        <w:rPr>
          <w:rFonts w:ascii="Times New Roman" w:hAnsi="Times New Roman"/>
          <w:bCs/>
          <w:sz w:val="24"/>
          <w:szCs w:val="24"/>
        </w:rPr>
        <w:t>номинальное напряжение 7,2 кВ.</w:t>
      </w:r>
    </w:p>
    <w:p w14:paraId="2E0C0D33" w14:textId="77777777" w:rsidR="002505CC" w:rsidRPr="002505CC" w:rsidRDefault="002505CC" w:rsidP="005D5A28">
      <w:pPr>
        <w:pStyle w:val="ab"/>
        <w:tabs>
          <w:tab w:val="left" w:pos="378"/>
          <w:tab w:val="num" w:pos="560"/>
          <w:tab w:val="left" w:pos="742"/>
        </w:tabs>
        <w:spacing w:after="0" w:line="240" w:lineRule="auto"/>
        <w:ind w:left="-28"/>
        <w:rPr>
          <w:rFonts w:ascii="Times New Roman" w:hAnsi="Times New Roman"/>
          <w:bCs/>
          <w:sz w:val="24"/>
          <w:szCs w:val="24"/>
        </w:rPr>
      </w:pPr>
      <w:r w:rsidRPr="002505CC">
        <w:rPr>
          <w:rFonts w:ascii="Times New Roman" w:hAnsi="Times New Roman"/>
          <w:bCs/>
          <w:sz w:val="24"/>
          <w:szCs w:val="24"/>
        </w:rPr>
        <w:t>Вес одного устройства около 10 кг.</w:t>
      </w:r>
    </w:p>
    <w:p w14:paraId="1F632E14" w14:textId="77777777" w:rsidR="002505CC" w:rsidRPr="002505CC" w:rsidRDefault="002505CC" w:rsidP="005D5A28">
      <w:pPr>
        <w:pStyle w:val="ab"/>
        <w:tabs>
          <w:tab w:val="left" w:pos="378"/>
          <w:tab w:val="num" w:pos="560"/>
          <w:tab w:val="left" w:pos="742"/>
        </w:tabs>
        <w:spacing w:after="0" w:line="240" w:lineRule="auto"/>
        <w:ind w:left="-28"/>
        <w:rPr>
          <w:rFonts w:ascii="Times New Roman" w:hAnsi="Times New Roman"/>
          <w:bCs/>
          <w:sz w:val="24"/>
          <w:szCs w:val="24"/>
        </w:rPr>
      </w:pPr>
      <w:r w:rsidRPr="002505CC">
        <w:rPr>
          <w:rFonts w:ascii="Times New Roman" w:hAnsi="Times New Roman"/>
          <w:bCs/>
          <w:sz w:val="24"/>
          <w:szCs w:val="24"/>
        </w:rPr>
        <w:t>Габаритные размеры (ДхШхВ) 560х120х230 мм.</w:t>
      </w:r>
    </w:p>
    <w:p w14:paraId="3AEB72DB" w14:textId="39A79F3F" w:rsidR="002505CC" w:rsidRDefault="002505CC" w:rsidP="005D5A28">
      <w:pPr>
        <w:pStyle w:val="ab"/>
        <w:tabs>
          <w:tab w:val="left" w:pos="378"/>
          <w:tab w:val="num" w:pos="560"/>
          <w:tab w:val="left" w:pos="742"/>
        </w:tabs>
        <w:spacing w:after="0" w:line="240" w:lineRule="auto"/>
        <w:ind w:left="-28"/>
        <w:rPr>
          <w:rFonts w:ascii="Times New Roman" w:hAnsi="Times New Roman"/>
          <w:bCs/>
          <w:sz w:val="24"/>
          <w:szCs w:val="24"/>
        </w:rPr>
      </w:pPr>
      <w:r w:rsidRPr="002505CC">
        <w:rPr>
          <w:rFonts w:ascii="Times New Roman" w:hAnsi="Times New Roman"/>
          <w:bCs/>
          <w:sz w:val="24"/>
          <w:szCs w:val="24"/>
        </w:rPr>
        <w:t xml:space="preserve">Количество </w:t>
      </w:r>
      <w:r w:rsidR="008336BC">
        <w:rPr>
          <w:rFonts w:ascii="Times New Roman" w:hAnsi="Times New Roman"/>
          <w:bCs/>
          <w:sz w:val="24"/>
          <w:szCs w:val="24"/>
        </w:rPr>
        <w:t>не более</w:t>
      </w:r>
      <w:r w:rsidRPr="002505CC">
        <w:rPr>
          <w:rFonts w:ascii="Times New Roman" w:hAnsi="Times New Roman"/>
          <w:bCs/>
          <w:sz w:val="24"/>
          <w:szCs w:val="24"/>
        </w:rPr>
        <w:t xml:space="preserve"> 17 шт.</w:t>
      </w:r>
    </w:p>
    <w:p w14:paraId="2063412F" w14:textId="77777777" w:rsidR="005D5A28" w:rsidRPr="002505CC" w:rsidRDefault="005D5A28" w:rsidP="005D5A28">
      <w:pPr>
        <w:pStyle w:val="ab"/>
        <w:tabs>
          <w:tab w:val="left" w:pos="378"/>
          <w:tab w:val="num" w:pos="560"/>
          <w:tab w:val="left" w:pos="742"/>
        </w:tabs>
        <w:spacing w:after="0" w:line="240" w:lineRule="auto"/>
        <w:ind w:left="-28"/>
        <w:rPr>
          <w:rFonts w:ascii="Times New Roman" w:hAnsi="Times New Roman"/>
          <w:bCs/>
          <w:sz w:val="24"/>
          <w:szCs w:val="24"/>
        </w:rPr>
      </w:pPr>
    </w:p>
    <w:p w14:paraId="67E1E74A" w14:textId="77777777" w:rsidR="002505CC" w:rsidRPr="002505CC" w:rsidRDefault="002505CC" w:rsidP="002505CC">
      <w:pPr>
        <w:pStyle w:val="af5"/>
        <w:numPr>
          <w:ilvl w:val="0"/>
          <w:numId w:val="18"/>
        </w:numPr>
        <w:tabs>
          <w:tab w:val="left" w:pos="378"/>
          <w:tab w:val="left" w:pos="406"/>
          <w:tab w:val="left" w:pos="462"/>
        </w:tabs>
        <w:ind w:left="-28" w:firstLine="0"/>
        <w:jc w:val="both"/>
        <w:rPr>
          <w:rFonts w:ascii="Times New Roman" w:hAnsi="Times New Roman"/>
          <w:b/>
          <w:color w:val="000000"/>
          <w:spacing w:val="1"/>
          <w:sz w:val="24"/>
          <w:szCs w:val="24"/>
        </w:rPr>
      </w:pPr>
      <w:r w:rsidRPr="002505CC">
        <w:rPr>
          <w:rFonts w:ascii="Times New Roman" w:hAnsi="Times New Roman"/>
          <w:b/>
          <w:color w:val="000000"/>
          <w:spacing w:val="1"/>
          <w:sz w:val="24"/>
          <w:szCs w:val="24"/>
        </w:rPr>
        <w:t>Перечень и объем работ:</w:t>
      </w:r>
    </w:p>
    <w:p w14:paraId="607302AF" w14:textId="67C114CE" w:rsidR="002505CC" w:rsidRPr="002505CC" w:rsidRDefault="002505CC" w:rsidP="0085108F">
      <w:pPr>
        <w:pStyle w:val="af5"/>
        <w:tabs>
          <w:tab w:val="left" w:pos="182"/>
          <w:tab w:val="left" w:pos="742"/>
        </w:tabs>
        <w:ind w:left="-28"/>
        <w:jc w:val="both"/>
        <w:rPr>
          <w:rFonts w:ascii="Times New Roman" w:hAnsi="Times New Roman"/>
          <w:color w:val="000000"/>
          <w:sz w:val="24"/>
          <w:szCs w:val="24"/>
        </w:rPr>
      </w:pPr>
      <w:r w:rsidRPr="002505CC">
        <w:rPr>
          <w:rFonts w:ascii="Times New Roman" w:hAnsi="Times New Roman"/>
          <w:sz w:val="24"/>
          <w:szCs w:val="24"/>
        </w:rPr>
        <w:t>-</w:t>
      </w:r>
      <w:r w:rsidR="00E41E27">
        <w:rPr>
          <w:rFonts w:ascii="Times New Roman" w:hAnsi="Times New Roman"/>
          <w:sz w:val="24"/>
          <w:szCs w:val="24"/>
        </w:rPr>
        <w:t xml:space="preserve"> </w:t>
      </w:r>
      <w:r w:rsidRPr="002505CC">
        <w:rPr>
          <w:rFonts w:ascii="Times New Roman" w:hAnsi="Times New Roman"/>
          <w:sz w:val="24"/>
          <w:szCs w:val="24"/>
        </w:rPr>
        <w:t xml:space="preserve">Исполнитель изготавливает </w:t>
      </w:r>
      <w:r w:rsidR="00216491">
        <w:rPr>
          <w:rFonts w:ascii="Times New Roman" w:hAnsi="Times New Roman"/>
          <w:sz w:val="24"/>
          <w:szCs w:val="24"/>
        </w:rPr>
        <w:t xml:space="preserve">и предоставляет Заказчику </w:t>
      </w:r>
      <w:r w:rsidRPr="002505CC">
        <w:rPr>
          <w:rFonts w:ascii="Times New Roman" w:hAnsi="Times New Roman"/>
          <w:sz w:val="24"/>
          <w:szCs w:val="24"/>
        </w:rPr>
        <w:t xml:space="preserve">упаковку для </w:t>
      </w:r>
      <w:r w:rsidR="00294756">
        <w:rPr>
          <w:rFonts w:ascii="Times New Roman" w:hAnsi="Times New Roman"/>
          <w:sz w:val="24"/>
          <w:szCs w:val="24"/>
        </w:rPr>
        <w:t>транспортировки предохранителей. Исполнитель обязан предусмотреть, чтобы упаковка обеспечивала сохранность предохранителей во время доставки.</w:t>
      </w:r>
      <w:r w:rsidRPr="002505CC">
        <w:rPr>
          <w:rFonts w:ascii="Times New Roman" w:hAnsi="Times New Roman"/>
          <w:color w:val="000000"/>
          <w:sz w:val="24"/>
          <w:szCs w:val="24"/>
        </w:rPr>
        <w:t xml:space="preserve"> На упаковку должна быть нанесена маркировка в соответствии с требованиями, предъявляемыми к данной упаковке и перевозимому грузу. </w:t>
      </w:r>
    </w:p>
    <w:p w14:paraId="373AD6A1" w14:textId="15957922" w:rsidR="002505CC" w:rsidRPr="002505CC" w:rsidRDefault="002505CC" w:rsidP="0085108F">
      <w:pPr>
        <w:pStyle w:val="af5"/>
        <w:tabs>
          <w:tab w:val="left" w:pos="142"/>
          <w:tab w:val="left" w:pos="182"/>
          <w:tab w:val="left" w:pos="742"/>
        </w:tabs>
        <w:ind w:left="-28"/>
        <w:jc w:val="both"/>
        <w:rPr>
          <w:rFonts w:ascii="Times New Roman" w:hAnsi="Times New Roman"/>
          <w:sz w:val="24"/>
          <w:szCs w:val="24"/>
        </w:rPr>
      </w:pPr>
      <w:r w:rsidRPr="002505CC">
        <w:rPr>
          <w:rFonts w:ascii="Times New Roman" w:hAnsi="Times New Roman"/>
          <w:color w:val="000000"/>
          <w:sz w:val="24"/>
          <w:szCs w:val="24"/>
        </w:rPr>
        <w:t>-</w:t>
      </w:r>
      <w:r w:rsidR="0085108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505CC">
        <w:rPr>
          <w:rFonts w:ascii="Times New Roman" w:hAnsi="Times New Roman"/>
          <w:color w:val="000000"/>
          <w:sz w:val="24"/>
          <w:szCs w:val="24"/>
        </w:rPr>
        <w:t>Заказчик упаковывает п</w:t>
      </w:r>
      <w:r w:rsidR="00216491">
        <w:rPr>
          <w:rFonts w:ascii="Times New Roman" w:hAnsi="Times New Roman"/>
          <w:color w:val="000000"/>
          <w:sz w:val="24"/>
          <w:szCs w:val="24"/>
        </w:rPr>
        <w:t>редохранители</w:t>
      </w:r>
      <w:r w:rsidRPr="002505CC">
        <w:rPr>
          <w:rFonts w:ascii="Times New Roman" w:hAnsi="Times New Roman"/>
          <w:color w:val="000000"/>
          <w:sz w:val="24"/>
          <w:szCs w:val="24"/>
        </w:rPr>
        <w:t xml:space="preserve"> в предоставленную Исполнителем упаковку и самостоятельно</w:t>
      </w:r>
      <w:r w:rsidR="007E0B3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505CC">
        <w:rPr>
          <w:rFonts w:ascii="Times New Roman" w:hAnsi="Times New Roman"/>
          <w:color w:val="000000"/>
          <w:sz w:val="24"/>
          <w:szCs w:val="24"/>
        </w:rPr>
        <w:t>за свой счет доставляет упакованные п</w:t>
      </w:r>
      <w:r w:rsidR="00216491">
        <w:rPr>
          <w:rFonts w:ascii="Times New Roman" w:hAnsi="Times New Roman"/>
          <w:color w:val="000000"/>
          <w:sz w:val="24"/>
          <w:szCs w:val="24"/>
        </w:rPr>
        <w:t xml:space="preserve">редохранители к месту </w:t>
      </w:r>
      <w:r w:rsidR="006F1C67">
        <w:rPr>
          <w:rFonts w:ascii="Times New Roman" w:hAnsi="Times New Roman"/>
          <w:color w:val="000000"/>
          <w:sz w:val="24"/>
          <w:szCs w:val="24"/>
        </w:rPr>
        <w:t>передачи в г. Мурманск.</w:t>
      </w:r>
    </w:p>
    <w:p w14:paraId="6748BD45" w14:textId="2D91AA30" w:rsidR="002505CC" w:rsidRPr="002505CC" w:rsidRDefault="002505CC" w:rsidP="0085108F">
      <w:pPr>
        <w:shd w:val="clear" w:color="auto" w:fill="FFFFFF"/>
        <w:tabs>
          <w:tab w:val="left" w:pos="182"/>
          <w:tab w:val="left" w:pos="540"/>
        </w:tabs>
        <w:autoSpaceDE w:val="0"/>
        <w:autoSpaceDN w:val="0"/>
        <w:adjustRightInd w:val="0"/>
        <w:ind w:left="-28"/>
        <w:jc w:val="both"/>
        <w:rPr>
          <w:color w:val="000000"/>
        </w:rPr>
      </w:pPr>
      <w:r w:rsidRPr="002505CC">
        <w:rPr>
          <w:bCs/>
        </w:rPr>
        <w:t>-</w:t>
      </w:r>
      <w:r w:rsidR="00E41E27">
        <w:rPr>
          <w:bCs/>
        </w:rPr>
        <w:t xml:space="preserve">  </w:t>
      </w:r>
      <w:r w:rsidRPr="002505CC">
        <w:rPr>
          <w:bCs/>
        </w:rPr>
        <w:t>Исполнитель обеспечивает доставку транспортом упакованны</w:t>
      </w:r>
      <w:r w:rsidR="00B30E68">
        <w:rPr>
          <w:bCs/>
        </w:rPr>
        <w:t>х</w:t>
      </w:r>
      <w:r w:rsidRPr="002505CC">
        <w:rPr>
          <w:bCs/>
        </w:rPr>
        <w:t xml:space="preserve"> п</w:t>
      </w:r>
      <w:r w:rsidR="00216491">
        <w:rPr>
          <w:bCs/>
        </w:rPr>
        <w:t>редохранител</w:t>
      </w:r>
      <w:r w:rsidR="00B30E68">
        <w:rPr>
          <w:bCs/>
        </w:rPr>
        <w:t>ей</w:t>
      </w:r>
      <w:r w:rsidRPr="002505CC">
        <w:rPr>
          <w:bCs/>
        </w:rPr>
        <w:t xml:space="preserve"> на завод-изготовитель из </w:t>
      </w:r>
      <w:r w:rsidR="006F1C67">
        <w:rPr>
          <w:bCs/>
        </w:rPr>
        <w:t>г.</w:t>
      </w:r>
      <w:r w:rsidR="006F1C67" w:rsidRPr="002505CC">
        <w:rPr>
          <w:bCs/>
        </w:rPr>
        <w:t xml:space="preserve"> Мурманск</w:t>
      </w:r>
      <w:r w:rsidR="00B30E68">
        <w:rPr>
          <w:bCs/>
        </w:rPr>
        <w:t xml:space="preserve">а, на заводе-изготовителе </w:t>
      </w:r>
      <w:r w:rsidRPr="002505CC">
        <w:rPr>
          <w:bCs/>
        </w:rPr>
        <w:t>пров</w:t>
      </w:r>
      <w:r w:rsidR="007E0B3E">
        <w:rPr>
          <w:bCs/>
        </w:rPr>
        <w:t>о</w:t>
      </w:r>
      <w:r w:rsidRPr="002505CC">
        <w:rPr>
          <w:bCs/>
        </w:rPr>
        <w:t>д</w:t>
      </w:r>
      <w:r w:rsidR="00B30E68">
        <w:rPr>
          <w:bCs/>
        </w:rPr>
        <w:t>ится</w:t>
      </w:r>
      <w:r w:rsidRPr="002505CC">
        <w:rPr>
          <w:bCs/>
        </w:rPr>
        <w:t xml:space="preserve"> техобслуживани</w:t>
      </w:r>
      <w:r w:rsidR="00B30E68">
        <w:rPr>
          <w:bCs/>
        </w:rPr>
        <w:t>е</w:t>
      </w:r>
      <w:r w:rsidRPr="002505CC">
        <w:rPr>
          <w:bCs/>
        </w:rPr>
        <w:t xml:space="preserve"> и </w:t>
      </w:r>
      <w:r w:rsidR="007E0B3E">
        <w:rPr>
          <w:bCs/>
        </w:rPr>
        <w:t>замена</w:t>
      </w:r>
      <w:r w:rsidRPr="002505CC">
        <w:rPr>
          <w:bCs/>
        </w:rPr>
        <w:t xml:space="preserve"> приводов устройств</w:t>
      </w:r>
      <w:r w:rsidR="00B30E68">
        <w:rPr>
          <w:bCs/>
        </w:rPr>
        <w:t xml:space="preserve">, а затем Исполнитель обеспечивает доставку упакованных предохранителей </w:t>
      </w:r>
      <w:r w:rsidR="00A26995" w:rsidRPr="002505CC">
        <w:rPr>
          <w:bCs/>
        </w:rPr>
        <w:t>обратно</w:t>
      </w:r>
      <w:r w:rsidR="00A26995">
        <w:rPr>
          <w:bCs/>
        </w:rPr>
        <w:t xml:space="preserve"> в г.</w:t>
      </w:r>
      <w:r w:rsidR="007E0B3E">
        <w:rPr>
          <w:bCs/>
        </w:rPr>
        <w:t xml:space="preserve"> </w:t>
      </w:r>
      <w:r w:rsidR="00A26995">
        <w:rPr>
          <w:bCs/>
        </w:rPr>
        <w:t>Мурманск</w:t>
      </w:r>
      <w:r w:rsidRPr="002505CC">
        <w:rPr>
          <w:bCs/>
        </w:rPr>
        <w:t>.</w:t>
      </w:r>
    </w:p>
    <w:p w14:paraId="6C91F7A6" w14:textId="132F8AFA" w:rsidR="002505CC" w:rsidRPr="002505CC" w:rsidRDefault="002505CC" w:rsidP="0085108F">
      <w:pPr>
        <w:pStyle w:val="ab"/>
        <w:tabs>
          <w:tab w:val="left" w:pos="182"/>
          <w:tab w:val="left" w:pos="742"/>
          <w:tab w:val="left" w:pos="1162"/>
        </w:tabs>
        <w:ind w:left="-28"/>
        <w:jc w:val="both"/>
        <w:rPr>
          <w:rFonts w:ascii="Times New Roman" w:hAnsi="Times New Roman"/>
          <w:color w:val="000000"/>
          <w:sz w:val="24"/>
          <w:szCs w:val="24"/>
        </w:rPr>
      </w:pPr>
      <w:r w:rsidRPr="002505CC">
        <w:rPr>
          <w:rFonts w:ascii="Times New Roman" w:hAnsi="Times New Roman"/>
          <w:bCs/>
          <w:sz w:val="24"/>
          <w:szCs w:val="24"/>
        </w:rPr>
        <w:t>-</w:t>
      </w:r>
      <w:r w:rsidR="00E41E27">
        <w:rPr>
          <w:rFonts w:ascii="Times New Roman" w:hAnsi="Times New Roman"/>
          <w:bCs/>
          <w:sz w:val="24"/>
          <w:szCs w:val="24"/>
        </w:rPr>
        <w:t xml:space="preserve">  </w:t>
      </w:r>
      <w:r w:rsidR="00A26995">
        <w:rPr>
          <w:rFonts w:ascii="Times New Roman" w:hAnsi="Times New Roman"/>
          <w:color w:val="000000"/>
          <w:sz w:val="24"/>
          <w:szCs w:val="24"/>
        </w:rPr>
        <w:t>Заказчик самостоятельно за свой счет осуществляет вывоз предохранителей</w:t>
      </w:r>
      <w:r w:rsidR="00B30E68">
        <w:rPr>
          <w:rFonts w:ascii="Times New Roman" w:hAnsi="Times New Roman"/>
          <w:color w:val="000000"/>
          <w:sz w:val="24"/>
          <w:szCs w:val="24"/>
        </w:rPr>
        <w:t xml:space="preserve"> из места передачи </w:t>
      </w:r>
      <w:r w:rsidR="00216491">
        <w:rPr>
          <w:rFonts w:ascii="Times New Roman" w:hAnsi="Times New Roman"/>
          <w:color w:val="000000"/>
          <w:sz w:val="24"/>
          <w:szCs w:val="24"/>
        </w:rPr>
        <w:t>в г. Мурманск</w:t>
      </w:r>
      <w:r w:rsidR="00B30E68">
        <w:rPr>
          <w:rFonts w:ascii="Times New Roman" w:hAnsi="Times New Roman"/>
          <w:color w:val="000000"/>
          <w:sz w:val="24"/>
          <w:szCs w:val="24"/>
        </w:rPr>
        <w:t>е</w:t>
      </w:r>
      <w:r w:rsidR="00216491">
        <w:rPr>
          <w:rFonts w:ascii="Times New Roman" w:hAnsi="Times New Roman"/>
          <w:color w:val="000000"/>
          <w:sz w:val="24"/>
          <w:szCs w:val="24"/>
        </w:rPr>
        <w:t>.</w:t>
      </w:r>
    </w:p>
    <w:p w14:paraId="36D6979D" w14:textId="77777777" w:rsidR="002505CC" w:rsidRPr="002505CC" w:rsidRDefault="002505CC" w:rsidP="002505CC">
      <w:pPr>
        <w:pStyle w:val="ab"/>
        <w:tabs>
          <w:tab w:val="left" w:pos="378"/>
          <w:tab w:val="left" w:pos="1162"/>
        </w:tabs>
        <w:spacing w:after="0"/>
        <w:ind w:left="-28"/>
        <w:jc w:val="both"/>
        <w:rPr>
          <w:rFonts w:ascii="Times New Roman" w:hAnsi="Times New Roman"/>
          <w:bCs/>
          <w:sz w:val="24"/>
          <w:szCs w:val="24"/>
        </w:rPr>
      </w:pPr>
    </w:p>
    <w:p w14:paraId="49FB22EC" w14:textId="77777777" w:rsidR="002505CC" w:rsidRPr="002505CC" w:rsidRDefault="002505CC" w:rsidP="002505CC">
      <w:pPr>
        <w:pStyle w:val="af5"/>
        <w:numPr>
          <w:ilvl w:val="0"/>
          <w:numId w:val="18"/>
        </w:numPr>
        <w:tabs>
          <w:tab w:val="left" w:pos="378"/>
          <w:tab w:val="left" w:pos="462"/>
        </w:tabs>
        <w:ind w:left="-28" w:firstLine="0"/>
        <w:jc w:val="both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  <w:r w:rsidRPr="002505CC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Требования к выполнению работ:</w:t>
      </w:r>
    </w:p>
    <w:p w14:paraId="42778476" w14:textId="77777777" w:rsidR="002505CC" w:rsidRPr="002505CC" w:rsidRDefault="002505CC" w:rsidP="002505CC">
      <w:pPr>
        <w:pStyle w:val="ab"/>
        <w:widowControl w:val="0"/>
        <w:tabs>
          <w:tab w:val="left" w:pos="378"/>
          <w:tab w:val="left" w:pos="462"/>
          <w:tab w:val="num" w:pos="560"/>
          <w:tab w:val="left" w:pos="742"/>
        </w:tabs>
        <w:ind w:left="-28"/>
        <w:jc w:val="both"/>
        <w:rPr>
          <w:rFonts w:ascii="Times New Roman" w:hAnsi="Times New Roman"/>
          <w:color w:val="000000"/>
          <w:sz w:val="24"/>
          <w:szCs w:val="24"/>
        </w:rPr>
      </w:pPr>
      <w:r w:rsidRPr="002505CC">
        <w:rPr>
          <w:rFonts w:ascii="Times New Roman" w:hAnsi="Times New Roman"/>
          <w:color w:val="000000"/>
          <w:sz w:val="24"/>
          <w:szCs w:val="24"/>
        </w:rPr>
        <w:t xml:space="preserve">Работа выполняется по технологии завода-изготовителя предохранителей (пиробрейкеров) фирмы </w:t>
      </w:r>
      <w:r w:rsidRPr="002505CC">
        <w:rPr>
          <w:rFonts w:ascii="Times New Roman" w:hAnsi="Times New Roman"/>
          <w:color w:val="000000"/>
          <w:sz w:val="24"/>
          <w:szCs w:val="24"/>
          <w:lang w:val="en-US"/>
        </w:rPr>
        <w:t>Ferraz</w:t>
      </w:r>
      <w:r w:rsidRPr="002505CC">
        <w:rPr>
          <w:rFonts w:ascii="Times New Roman" w:hAnsi="Times New Roman"/>
          <w:color w:val="000000"/>
          <w:sz w:val="24"/>
          <w:szCs w:val="24"/>
        </w:rPr>
        <w:t>.</w:t>
      </w:r>
    </w:p>
    <w:p w14:paraId="3B76D2E1" w14:textId="77777777" w:rsidR="002505CC" w:rsidRPr="002505CC" w:rsidRDefault="002505CC" w:rsidP="002505CC">
      <w:pPr>
        <w:pStyle w:val="af5"/>
        <w:numPr>
          <w:ilvl w:val="0"/>
          <w:numId w:val="18"/>
        </w:numPr>
        <w:tabs>
          <w:tab w:val="left" w:pos="378"/>
          <w:tab w:val="left" w:pos="462"/>
        </w:tabs>
        <w:ind w:left="-28" w:firstLine="0"/>
        <w:jc w:val="both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  <w:r w:rsidRPr="002505CC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Требования к технической документации:</w:t>
      </w:r>
    </w:p>
    <w:p w14:paraId="5884C53F" w14:textId="77777777" w:rsidR="002505CC" w:rsidRPr="002505CC" w:rsidRDefault="002505CC" w:rsidP="002505CC">
      <w:pPr>
        <w:pStyle w:val="ab"/>
        <w:tabs>
          <w:tab w:val="left" w:pos="378"/>
          <w:tab w:val="num" w:pos="560"/>
        </w:tabs>
        <w:ind w:left="-28"/>
        <w:rPr>
          <w:rFonts w:ascii="Times New Roman" w:hAnsi="Times New Roman"/>
          <w:bCs/>
          <w:sz w:val="24"/>
          <w:szCs w:val="24"/>
        </w:rPr>
      </w:pPr>
      <w:r w:rsidRPr="002505CC">
        <w:rPr>
          <w:rFonts w:ascii="Times New Roman" w:hAnsi="Times New Roman"/>
          <w:bCs/>
          <w:sz w:val="24"/>
          <w:szCs w:val="24"/>
        </w:rPr>
        <w:t xml:space="preserve">По окончании работ должны быть предоставлены: </w:t>
      </w:r>
    </w:p>
    <w:p w14:paraId="72C4894D" w14:textId="0E442B77" w:rsidR="002505CC" w:rsidRDefault="002505CC" w:rsidP="00A61CED">
      <w:pPr>
        <w:pStyle w:val="ab"/>
        <w:tabs>
          <w:tab w:val="left" w:pos="378"/>
          <w:tab w:val="num" w:pos="560"/>
        </w:tabs>
        <w:ind w:left="-28"/>
        <w:jc w:val="both"/>
        <w:rPr>
          <w:rFonts w:ascii="Times New Roman" w:hAnsi="Times New Roman"/>
          <w:bCs/>
          <w:sz w:val="24"/>
          <w:szCs w:val="24"/>
        </w:rPr>
      </w:pPr>
      <w:r w:rsidRPr="002505CC">
        <w:rPr>
          <w:rFonts w:ascii="Times New Roman" w:hAnsi="Times New Roman"/>
          <w:bCs/>
          <w:sz w:val="24"/>
          <w:szCs w:val="24"/>
        </w:rPr>
        <w:t>Акт о проведении работ, заводские сертификаты на установленные привод</w:t>
      </w:r>
      <w:r w:rsidR="007E0B3E">
        <w:rPr>
          <w:rFonts w:ascii="Times New Roman" w:hAnsi="Times New Roman"/>
          <w:bCs/>
          <w:sz w:val="24"/>
          <w:szCs w:val="24"/>
        </w:rPr>
        <w:t>ы</w:t>
      </w:r>
      <w:r w:rsidRPr="002505CC">
        <w:rPr>
          <w:rFonts w:ascii="Times New Roman" w:hAnsi="Times New Roman"/>
          <w:bCs/>
          <w:sz w:val="24"/>
          <w:szCs w:val="24"/>
        </w:rPr>
        <w:t xml:space="preserve"> (</w:t>
      </w:r>
      <w:r w:rsidRPr="002505CC">
        <w:rPr>
          <w:rFonts w:ascii="Times New Roman" w:hAnsi="Times New Roman"/>
          <w:bCs/>
          <w:sz w:val="24"/>
          <w:szCs w:val="24"/>
          <w:lang w:val="en-US"/>
        </w:rPr>
        <w:t>pyrotechnic</w:t>
      </w:r>
      <w:r w:rsidRPr="002505CC">
        <w:rPr>
          <w:rFonts w:ascii="Times New Roman" w:hAnsi="Times New Roman"/>
          <w:bCs/>
          <w:sz w:val="24"/>
          <w:szCs w:val="24"/>
        </w:rPr>
        <w:t xml:space="preserve"> </w:t>
      </w:r>
      <w:r w:rsidRPr="002505CC">
        <w:rPr>
          <w:rFonts w:ascii="Times New Roman" w:hAnsi="Times New Roman"/>
          <w:bCs/>
          <w:sz w:val="24"/>
          <w:szCs w:val="24"/>
          <w:lang w:val="en-US"/>
        </w:rPr>
        <w:t>motor</w:t>
      </w:r>
      <w:r w:rsidRPr="002505CC">
        <w:rPr>
          <w:rFonts w:ascii="Times New Roman" w:hAnsi="Times New Roman"/>
          <w:bCs/>
          <w:sz w:val="24"/>
          <w:szCs w:val="24"/>
        </w:rPr>
        <w:t>), сертификат</w:t>
      </w:r>
      <w:r w:rsidR="007E0B3E">
        <w:rPr>
          <w:rFonts w:ascii="Times New Roman" w:hAnsi="Times New Roman"/>
          <w:bCs/>
          <w:sz w:val="24"/>
          <w:szCs w:val="24"/>
        </w:rPr>
        <w:t>ы</w:t>
      </w:r>
      <w:r w:rsidRPr="002505CC">
        <w:rPr>
          <w:rFonts w:ascii="Times New Roman" w:hAnsi="Times New Roman"/>
          <w:bCs/>
          <w:sz w:val="24"/>
          <w:szCs w:val="24"/>
        </w:rPr>
        <w:t xml:space="preserve"> завода-изготовителя на устройств</w:t>
      </w:r>
      <w:r w:rsidR="007E0B3E">
        <w:rPr>
          <w:rFonts w:ascii="Times New Roman" w:hAnsi="Times New Roman"/>
          <w:bCs/>
          <w:sz w:val="24"/>
          <w:szCs w:val="24"/>
        </w:rPr>
        <w:t>а</w:t>
      </w:r>
      <w:r w:rsidRPr="002505CC">
        <w:rPr>
          <w:rFonts w:ascii="Times New Roman" w:hAnsi="Times New Roman"/>
          <w:bCs/>
          <w:sz w:val="24"/>
          <w:szCs w:val="24"/>
        </w:rPr>
        <w:t xml:space="preserve"> после замены комплектующих. </w:t>
      </w:r>
    </w:p>
    <w:tbl>
      <w:tblPr>
        <w:tblpPr w:leftFromText="180" w:rightFromText="180" w:vertAnchor="page" w:horzAnchor="margin" w:tblpY="13201"/>
        <w:tblW w:w="0" w:type="auto"/>
        <w:tblLook w:val="01E0" w:firstRow="1" w:lastRow="1" w:firstColumn="1" w:lastColumn="1" w:noHBand="0" w:noVBand="0"/>
      </w:tblPr>
      <w:tblGrid>
        <w:gridCol w:w="5365"/>
        <w:gridCol w:w="4488"/>
      </w:tblGrid>
      <w:tr w:rsidR="007E0B3E" w:rsidRPr="00192772" w14:paraId="2EA70FEC" w14:textId="77777777" w:rsidTr="007E0B3E">
        <w:tc>
          <w:tcPr>
            <w:tcW w:w="5365" w:type="dxa"/>
          </w:tcPr>
          <w:p w14:paraId="69E3F0FD" w14:textId="77777777" w:rsidR="007E0B3E" w:rsidRDefault="007E0B3E" w:rsidP="007E0B3E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68A0FDA3" w14:textId="77777777" w:rsidR="007E0B3E" w:rsidRPr="00192772" w:rsidRDefault="007E0B3E" w:rsidP="007E0B3E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32F4D5B" w14:textId="77777777" w:rsidR="007E0B3E" w:rsidRPr="00192772" w:rsidRDefault="007E0B3E" w:rsidP="007E0B3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14:paraId="48B74831" w14:textId="77777777" w:rsidR="007E0B3E" w:rsidRPr="00192772" w:rsidRDefault="007E0B3E" w:rsidP="007E0B3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59591E" w14:textId="77777777" w:rsidR="007E0B3E" w:rsidRPr="00153015" w:rsidRDefault="007E0B3E" w:rsidP="007E0B3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>В.В. Рукша</w:t>
            </w:r>
          </w:p>
        </w:tc>
        <w:tc>
          <w:tcPr>
            <w:tcW w:w="4488" w:type="dxa"/>
          </w:tcPr>
          <w:p w14:paraId="10BCB229" w14:textId="77777777" w:rsidR="007E0B3E" w:rsidRPr="00192772" w:rsidRDefault="007E0B3E" w:rsidP="007E0B3E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14:paraId="320B95B4" w14:textId="77777777" w:rsidR="007E0B3E" w:rsidRDefault="007E0B3E" w:rsidP="007E0B3E">
            <w:pPr>
              <w:snapToGrid w:val="0"/>
              <w:ind w:left="-21"/>
              <w:rPr>
                <w:color w:val="000000"/>
              </w:rPr>
            </w:pPr>
          </w:p>
          <w:p w14:paraId="017AE6D2" w14:textId="77777777" w:rsidR="007E0B3E" w:rsidRDefault="007E0B3E" w:rsidP="007E0B3E">
            <w:pPr>
              <w:snapToGrid w:val="0"/>
              <w:ind w:left="-21"/>
              <w:rPr>
                <w:color w:val="000000"/>
              </w:rPr>
            </w:pPr>
          </w:p>
          <w:p w14:paraId="62F5C441" w14:textId="77777777" w:rsidR="007E0B3E" w:rsidRDefault="007E0B3E" w:rsidP="007E0B3E">
            <w:pPr>
              <w:snapToGrid w:val="0"/>
              <w:ind w:left="-21"/>
              <w:rPr>
                <w:color w:val="000000"/>
              </w:rPr>
            </w:pPr>
          </w:p>
          <w:p w14:paraId="0976D3C6" w14:textId="77777777" w:rsidR="007E0B3E" w:rsidRPr="00A97932" w:rsidRDefault="007E0B3E" w:rsidP="007E0B3E">
            <w:pPr>
              <w:rPr>
                <w:color w:val="000000"/>
              </w:rPr>
            </w:pPr>
            <w:r>
              <w:t>___________________</w:t>
            </w:r>
          </w:p>
        </w:tc>
      </w:tr>
    </w:tbl>
    <w:p w14:paraId="1C25F7C7" w14:textId="77777777" w:rsidR="005D5A28" w:rsidRPr="00C3479C" w:rsidRDefault="005D5A28" w:rsidP="005D5A28">
      <w:pPr>
        <w:pStyle w:val="ab"/>
        <w:tabs>
          <w:tab w:val="left" w:pos="378"/>
          <w:tab w:val="num" w:pos="560"/>
        </w:tabs>
        <w:ind w:left="-28"/>
        <w:rPr>
          <w:rFonts w:ascii="Times New Roman" w:hAnsi="Times New Roman"/>
          <w:sz w:val="24"/>
          <w:szCs w:val="24"/>
        </w:rPr>
      </w:pPr>
    </w:p>
    <w:p w14:paraId="4750462C" w14:textId="77777777" w:rsidR="00751846" w:rsidRDefault="00751846" w:rsidP="00751846"/>
    <w:p w14:paraId="25FC528A" w14:textId="77777777" w:rsidR="00751846" w:rsidRDefault="00751846" w:rsidP="00751846"/>
    <w:p w14:paraId="6B0B6F9B" w14:textId="77777777" w:rsidR="00A61CED" w:rsidRDefault="00A61CED" w:rsidP="00751846"/>
    <w:p w14:paraId="30C58904" w14:textId="77777777" w:rsidR="00A61CED" w:rsidRDefault="00A61CED" w:rsidP="00751846">
      <w:bookmarkStart w:id="3" w:name="_GoBack"/>
      <w:bookmarkEnd w:id="3"/>
    </w:p>
    <w:p w14:paraId="0E8387C2" w14:textId="43B567E4" w:rsidR="00E80DEB" w:rsidRDefault="00E80DEB" w:rsidP="00E80DEB">
      <w:pPr>
        <w:jc w:val="right"/>
      </w:pPr>
      <w:r>
        <w:lastRenderedPageBreak/>
        <w:t xml:space="preserve">Приложение № </w:t>
      </w:r>
      <w:r w:rsidR="008E6676">
        <w:t>2</w:t>
      </w:r>
    </w:p>
    <w:p w14:paraId="66FBE7BA" w14:textId="77777777" w:rsidR="00E80DEB" w:rsidRDefault="00E80DEB" w:rsidP="00E80DEB">
      <w:pPr>
        <w:jc w:val="right"/>
      </w:pPr>
      <w:r>
        <w:t xml:space="preserve">к </w:t>
      </w:r>
      <w:r w:rsidR="0054086F">
        <w:t>дог</w:t>
      </w:r>
      <w:r>
        <w:t>овору № __________ от ___.___.201__ г.</w:t>
      </w:r>
    </w:p>
    <w:tbl>
      <w:tblPr>
        <w:tblW w:w="1103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E80DEB" w:rsidRPr="005B50EC" w14:paraId="7050C427" w14:textId="77777777" w:rsidTr="00B0053B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8F5CAFF" w14:textId="77777777" w:rsidR="00E80DEB" w:rsidRPr="00C060A2" w:rsidRDefault="00C060A2" w:rsidP="00B0053B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8797F37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8122E02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C7BD213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5370A75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B98DF06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2B0F60C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9DBF06B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5A30C58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B1D4CC9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E177311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4A627EC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5564CEB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AD1B874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A9DEEF7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7E555BF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41735F7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97DF357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FED0355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A5AC99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DB1F75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5295FB" w14:textId="77777777" w:rsidR="00E80DEB" w:rsidRPr="005B50EC" w:rsidRDefault="00E80DEB" w:rsidP="00B0053B">
            <w:pPr>
              <w:rPr>
                <w:sz w:val="20"/>
              </w:rPr>
            </w:pPr>
          </w:p>
        </w:tc>
      </w:tr>
      <w:tr w:rsidR="00E80DEB" w:rsidRPr="005B50EC" w14:paraId="2A0E4B05" w14:textId="77777777" w:rsidTr="00B0053B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203AD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D3F943" w14:textId="77777777" w:rsidR="00E80DEB" w:rsidRPr="005B50EC" w:rsidRDefault="00E80DEB" w:rsidP="00B0053B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E80DEB" w:rsidRPr="005B50EC" w14:paraId="17B3B32E" w14:textId="77777777" w:rsidTr="00B0053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0C3D4" w14:textId="77777777" w:rsidR="00E80DEB" w:rsidRPr="005B50EC" w:rsidRDefault="00E80DEB" w:rsidP="001204EF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 w:rsidR="001204EF">
              <w:rPr>
                <w:rFonts w:ascii="Arial" w:hAnsi="Arial" w:cs="Arial"/>
                <w:sz w:val="20"/>
              </w:rPr>
              <w:t>Исполнителя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455AA7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между </w:t>
            </w: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НАИМЕНОВАНИЕ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E80DEB" w:rsidRPr="005B50EC" w14:paraId="52E55D99" w14:textId="77777777" w:rsidTr="00B0053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DAA20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A4733B" w14:textId="77777777" w:rsidR="00E80DEB" w:rsidRPr="005B50EC" w:rsidRDefault="00E80DEB" w:rsidP="006A50A9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 w:rsidR="0054086F">
              <w:rPr>
                <w:rFonts w:ascii="Arial" w:hAnsi="Arial" w:cs="Arial"/>
                <w:sz w:val="20"/>
              </w:rPr>
              <w:t>дог</w:t>
            </w:r>
            <w:r w:rsidR="006A50A9">
              <w:rPr>
                <w:rFonts w:ascii="Arial" w:hAnsi="Arial" w:cs="Arial"/>
                <w:sz w:val="20"/>
              </w:rPr>
              <w:t>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E80DEB" w:rsidRPr="005B50EC" w14:paraId="0E31BCC9" w14:textId="77777777" w:rsidTr="00B0053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49524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1A68C3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r w:rsidRPr="00867523">
              <w:rPr>
                <w:rFonts w:ascii="Arial" w:hAnsi="Arial" w:cs="Arial"/>
                <w:bCs/>
                <w:sz w:val="20"/>
              </w:rPr>
              <w:t>на ____(дата)____</w:t>
            </w:r>
          </w:p>
        </w:tc>
      </w:tr>
      <w:tr w:rsidR="00E80DEB" w:rsidRPr="005B50EC" w14:paraId="51777018" w14:textId="77777777" w:rsidTr="00B0053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242A7C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7EAB1D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E80DEB" w:rsidRPr="005B50EC" w14:paraId="16FFC84B" w14:textId="77777777" w:rsidTr="00B0053B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142C98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E80DEB" w:rsidRPr="005B50EC" w14:paraId="5F705B92" w14:textId="77777777" w:rsidTr="00B0053B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3AF7F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09B91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CCA0B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FBC99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300B0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E483E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62001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6AA04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54B9F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2E974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2E70C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6A461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D022C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8F8CC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D8766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00D01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F94A3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61E50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5A886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EDEC5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4E6FC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E2CF6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FA3ED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0644E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500CB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C3A45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450B2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87829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678EB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98672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78A4C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15901" w14:textId="77777777" w:rsidR="00E80DEB" w:rsidRPr="005B50EC" w:rsidRDefault="00E80DEB" w:rsidP="00B0053B">
            <w:pPr>
              <w:rPr>
                <w:sz w:val="20"/>
              </w:rPr>
            </w:pPr>
          </w:p>
        </w:tc>
      </w:tr>
      <w:tr w:rsidR="00E80DEB" w:rsidRPr="005B50EC" w14:paraId="5B8607DB" w14:textId="77777777" w:rsidTr="00B0053B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75D291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1BFF68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222700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F0C43" w14:textId="77777777" w:rsidR="00E80DEB" w:rsidRDefault="00E80DEB" w:rsidP="00B005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14:paraId="3AC610FA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E80DEB" w:rsidRPr="005B50EC" w14:paraId="1829CB6F" w14:textId="77777777" w:rsidTr="00B0053B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FE84FE0" w14:textId="77777777" w:rsidR="00E80DEB" w:rsidRPr="005B50EC" w:rsidRDefault="00E80DEB" w:rsidP="00B005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4D0CC1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EF33C8" w14:textId="77777777" w:rsidR="00E80DEB" w:rsidRPr="005B50EC" w:rsidRDefault="00E80DEB" w:rsidP="00B005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28088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E80DEB" w:rsidRPr="005B50EC" w14:paraId="3CF3A21E" w14:textId="77777777" w:rsidTr="00B0053B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66E15B4" w14:textId="77777777" w:rsidR="00E80DEB" w:rsidRPr="005B50EC" w:rsidRDefault="00E80DEB" w:rsidP="00B005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434C98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DE3184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1E8E0A" w14:textId="77777777" w:rsidR="00E80DEB" w:rsidRPr="005B50EC" w:rsidRDefault="00E80DEB" w:rsidP="00B005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3BDD7D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CE5AC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E80DEB" w:rsidRPr="005B50EC" w14:paraId="537568A9" w14:textId="77777777" w:rsidTr="00B0053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99F404C" w14:textId="77777777" w:rsidR="00E80DEB" w:rsidRPr="005B50EC" w:rsidRDefault="00E80DEB" w:rsidP="00B005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D7296ED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14CA7A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8A895FE" w14:textId="77777777" w:rsidR="00E80DEB" w:rsidRPr="005B50EC" w:rsidRDefault="00E80DEB" w:rsidP="00B005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68F0BCA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4080B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E80DEB" w:rsidRPr="005B50EC" w14:paraId="49DBE435" w14:textId="77777777" w:rsidTr="00B0053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3CECFD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E5C9EB1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240E502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E9E6F8B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F29FE09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3979A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80DEB" w:rsidRPr="005B50EC" w14:paraId="286F8728" w14:textId="77777777" w:rsidTr="00B0053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3CEA95C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A43FBAB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D1AD9BE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A200300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91FDA96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18030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80DEB" w:rsidRPr="005B50EC" w14:paraId="79335C75" w14:textId="77777777" w:rsidTr="00B0053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9A0DB94" w14:textId="77777777" w:rsidR="00E80DEB" w:rsidRPr="005B50EC" w:rsidRDefault="00E80DEB" w:rsidP="00B005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1492A3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F4A30D6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C404F5E" w14:textId="77777777" w:rsidR="00E80DEB" w:rsidRPr="005B50EC" w:rsidRDefault="00E80DEB" w:rsidP="00B005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31A9E1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F09AF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E80DEB" w:rsidRPr="005B50EC" w14:paraId="27BD9DF3" w14:textId="77777777" w:rsidTr="00B0053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26EE532" w14:textId="77777777" w:rsidR="00E80DEB" w:rsidRPr="005B50EC" w:rsidRDefault="00E80DEB" w:rsidP="00B005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5B9033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B7B09E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3FF9129" w14:textId="77777777" w:rsidR="00E80DEB" w:rsidRPr="005B50EC" w:rsidRDefault="00E80DEB" w:rsidP="00B005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E70C417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F52F1" w14:textId="77777777" w:rsidR="00E80DEB" w:rsidRPr="005B50EC" w:rsidRDefault="00E80DEB" w:rsidP="00B005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E80DEB" w:rsidRPr="005B50EC" w14:paraId="6A607FCD" w14:textId="77777777" w:rsidTr="00B0053B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61482C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По данным НАИМЕНОВАНИЕ КОНТРАГЕНТА в результате сверки на__________ (дата)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A921C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63F2A5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на _________(дата)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E80DEB" w:rsidRPr="005B50EC" w14:paraId="7938BA21" w14:textId="77777777" w:rsidTr="00B0053B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3CFD7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921F3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3865FB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AD2E04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CB3582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D07ED7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9EC3F1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CFB31E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175313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DADD30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6459BF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D3D005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E055A4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4237F1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68D758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1A06B0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7F5EDD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66FE5B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80DEB" w:rsidRPr="005B50EC" w14:paraId="49E0348E" w14:textId="77777777" w:rsidTr="00B0053B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9725C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4FC53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0F23D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9F231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D0829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ED5DF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FC912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1712A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EFF86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D7D8C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65F7F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A3385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771DA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76753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3BEA8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61544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A8A46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77E97" w14:textId="77777777" w:rsidR="00E80DEB" w:rsidRPr="005B50EC" w:rsidRDefault="00E80DEB" w:rsidP="00B0053B">
            <w:pPr>
              <w:rPr>
                <w:sz w:val="20"/>
              </w:rPr>
            </w:pPr>
          </w:p>
        </w:tc>
      </w:tr>
      <w:tr w:rsidR="00E80DEB" w:rsidRPr="005B50EC" w14:paraId="17E8743E" w14:textId="77777777" w:rsidTr="00B0053B">
        <w:trPr>
          <w:gridAfter w:val="14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4D134A" w14:textId="77777777" w:rsidR="00E80DEB" w:rsidRPr="005B50EC" w:rsidRDefault="00E80DEB" w:rsidP="00B0053B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9C058" w14:textId="77777777" w:rsidR="00E80DEB" w:rsidRPr="005B50EC" w:rsidRDefault="00E80DEB" w:rsidP="00B0053B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84CE3B" w14:textId="77777777" w:rsidR="00E80DEB" w:rsidRPr="005B50EC" w:rsidRDefault="00E80DEB" w:rsidP="00B0053B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E80DEB" w:rsidRPr="005B50EC" w14:paraId="7AED8A29" w14:textId="77777777" w:rsidTr="00B0053B">
        <w:trPr>
          <w:gridAfter w:val="1"/>
          <w:wAfter w:w="319" w:type="dxa"/>
          <w:trHeight w:val="26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C03AF3" w14:textId="77777777" w:rsidR="00E80DEB" w:rsidRPr="005B50EC" w:rsidRDefault="00E80DEB" w:rsidP="00B0053B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A2609C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60FC76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C2391F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1636A6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3B56B8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7AB792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E13702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07E879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6E2BE6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96DB09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5DE938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C8FA69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3B6BBB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A0B9C1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02EC44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ECDA9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94A7E1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F95A9F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167794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F63F4E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E78BAC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E61463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A8D7B5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680801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07F29E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F372BC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85803F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95C494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A35DD8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541FE1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57D0AF" w14:textId="77777777" w:rsidR="00E80DEB" w:rsidRPr="005B50EC" w:rsidRDefault="00E80DEB" w:rsidP="00B0053B">
            <w:pPr>
              <w:rPr>
                <w:sz w:val="20"/>
              </w:rPr>
            </w:pPr>
          </w:p>
        </w:tc>
      </w:tr>
      <w:tr w:rsidR="00E80DEB" w:rsidRPr="005B50EC" w14:paraId="5FE144C6" w14:textId="77777777" w:rsidTr="00B0053B">
        <w:trPr>
          <w:gridAfter w:val="14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DA36C4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3B806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678836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E80DEB" w:rsidRPr="005B50EC" w14:paraId="4E043860" w14:textId="77777777" w:rsidTr="00B0053B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1852DE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000EB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9FEAEB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E80DEB" w:rsidRPr="005B50EC" w14:paraId="43DFD812" w14:textId="77777777" w:rsidTr="00B0053B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F39039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F089EA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E79A1E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104F02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B3DEF6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7D5809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A734DA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A35209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ED7A6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F3AD81" w14:textId="77777777" w:rsidR="00E80DEB" w:rsidRPr="005B50EC" w:rsidRDefault="00E80DEB" w:rsidP="00B0053B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42287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BD67C4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429210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EA2AB5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7532C0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28D726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D2C01E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212DA5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D841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4E9C4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8C7DE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843F4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392E0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66DCC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EFD75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E3CE3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2799B" w14:textId="77777777" w:rsidR="00E80DEB" w:rsidRPr="005B50EC" w:rsidRDefault="00E80DEB" w:rsidP="00B0053B">
            <w:pPr>
              <w:rPr>
                <w:sz w:val="20"/>
              </w:rPr>
            </w:pPr>
          </w:p>
        </w:tc>
      </w:tr>
      <w:tr w:rsidR="00E80DEB" w:rsidRPr="005B50EC" w14:paraId="31C3E419" w14:textId="77777777" w:rsidTr="00B0053B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70FD2E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DDB53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C3E4AF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8C5D9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3AD91E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83215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964438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E80DEB" w:rsidRPr="005B50EC" w14:paraId="407EF5E8" w14:textId="77777777" w:rsidTr="00B0053B">
        <w:trPr>
          <w:gridAfter w:val="1"/>
          <w:wAfter w:w="319" w:type="dxa"/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25F0F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5A355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7C866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FC6B2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68C1B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9C1F3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24E75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8CDC5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AF4A8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88EB2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72F4F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ED23A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3BD88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AE8AA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CAEEE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FACE4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864CC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FA1E7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2F2CF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9CB83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13209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96E1D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24FA3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5F8DC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8BED3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D999E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B0AA1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3A039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68D77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DD125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D33C9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87A76" w14:textId="77777777" w:rsidR="00E80DEB" w:rsidRPr="005B50EC" w:rsidRDefault="00E80DEB" w:rsidP="00B0053B">
            <w:pPr>
              <w:rPr>
                <w:sz w:val="20"/>
              </w:rPr>
            </w:pPr>
          </w:p>
        </w:tc>
      </w:tr>
      <w:tr w:rsidR="00E80DEB" w:rsidRPr="005B50EC" w14:paraId="67ADB2D1" w14:textId="77777777" w:rsidTr="00B0053B">
        <w:trPr>
          <w:gridAfter w:val="14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AC94A1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ECC0A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767684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E80DEB" w:rsidRPr="005B50EC" w14:paraId="1C213ACB" w14:textId="77777777" w:rsidTr="00B0053B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B1E85A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B71CC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B9ACA7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E80DEB" w:rsidRPr="005B50EC" w14:paraId="3D215BB8" w14:textId="77777777" w:rsidTr="00B0053B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D93318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8A0625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1A9EE4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4E8EC8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C87589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51CB4E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F15491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46015C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F1997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75704D" w14:textId="77777777" w:rsidR="00E80DEB" w:rsidRPr="005B50EC" w:rsidRDefault="00E80DEB" w:rsidP="00B0053B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20786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C77971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8AD51F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1EBD68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5532FE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922FFD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47BE18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549FF8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89D399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75AA4" w14:textId="77777777" w:rsidR="00E80DEB" w:rsidRPr="005B50EC" w:rsidRDefault="00E80DEB" w:rsidP="00B005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D190D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6C889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80E2F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4CF75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77FB1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A6804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53C91" w14:textId="77777777" w:rsidR="00E80DEB" w:rsidRPr="005B50EC" w:rsidRDefault="00E80DEB" w:rsidP="00B0053B">
            <w:pPr>
              <w:rPr>
                <w:sz w:val="20"/>
              </w:rPr>
            </w:pPr>
          </w:p>
        </w:tc>
      </w:tr>
      <w:tr w:rsidR="00E80DEB" w:rsidRPr="005B50EC" w14:paraId="7DDFF054" w14:textId="77777777" w:rsidTr="00B0053B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C881E7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C4F82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F33135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35EDA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4A8531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4AB40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8AA4C5" w14:textId="77777777" w:rsidR="00E80DEB" w:rsidRPr="005B50EC" w:rsidRDefault="00E80DEB" w:rsidP="00B005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E80DEB" w:rsidRPr="005B50EC" w14:paraId="1E44A118" w14:textId="77777777" w:rsidTr="00B0053B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3D3C2" w14:textId="77777777" w:rsidR="00E80DEB" w:rsidRPr="005B50EC" w:rsidRDefault="00E80DEB" w:rsidP="00B0053B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F7C16" w14:textId="77777777" w:rsidR="00E80DEB" w:rsidRPr="005B50EC" w:rsidRDefault="00E80DEB" w:rsidP="00B005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384430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CCA5E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C4554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C5E71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FCDFF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E8B46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1DBE3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D7D0A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2BFD9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6D228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918B5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598DE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65091" w14:textId="77777777" w:rsidR="00E80DEB" w:rsidRPr="005B50EC" w:rsidRDefault="00E80DEB" w:rsidP="00B0053B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DB54C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110A9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8D406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ABF9A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52D1E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0BE40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F7BE3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076C0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881EE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D9407" w14:textId="77777777" w:rsidR="00E80DEB" w:rsidRPr="005B50EC" w:rsidRDefault="00E80DEB" w:rsidP="00B0053B">
            <w:pPr>
              <w:rPr>
                <w:sz w:val="20"/>
              </w:rPr>
            </w:pPr>
          </w:p>
        </w:tc>
      </w:tr>
      <w:tr w:rsidR="00E80DEB" w:rsidRPr="005B50EC" w14:paraId="46A93AD3" w14:textId="77777777" w:rsidTr="00B0053B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4D34F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B6360" w14:textId="77777777" w:rsidR="00E80DEB" w:rsidRPr="005B50EC" w:rsidRDefault="00E80DEB" w:rsidP="00B005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704660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884F3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14155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44433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94F24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DE02A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D54B2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6F54D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D4D22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4FA19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B8EBC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FB3AB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C53C7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6DD06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9FFF5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D0623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14607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86829" w14:textId="77777777" w:rsidR="00E80DEB" w:rsidRPr="005B50EC" w:rsidRDefault="00E80DEB" w:rsidP="00B0053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0E334" w14:textId="77777777" w:rsidR="00E80DEB" w:rsidRPr="005B50EC" w:rsidRDefault="00E80DEB" w:rsidP="00B0053B">
            <w:pPr>
              <w:rPr>
                <w:sz w:val="20"/>
              </w:rPr>
            </w:pPr>
          </w:p>
        </w:tc>
      </w:tr>
      <w:tr w:rsidR="00E80DEB" w:rsidRPr="005B50EC" w14:paraId="45C4CA11" w14:textId="77777777" w:rsidTr="00B0053B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29115" w14:textId="77777777" w:rsidR="00E80DEB" w:rsidRPr="005B50EC" w:rsidRDefault="00E80DEB" w:rsidP="00B0053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E80DEB" w:rsidRPr="005B50EC" w14:paraId="7CC1F1E7" w14:textId="77777777" w:rsidTr="00B0053B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8B62F" w14:textId="77777777" w:rsidR="00E80DEB" w:rsidRPr="005B50EC" w:rsidRDefault="00E80DEB" w:rsidP="00B0053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</w:p>
        </w:tc>
      </w:tr>
      <w:tr w:rsidR="00E80DEB" w:rsidRPr="005B50EC" w14:paraId="7C75B37E" w14:textId="77777777" w:rsidTr="00B0053B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76A1A0A" w14:textId="77777777" w:rsidR="00E80DEB" w:rsidRPr="005B50EC" w:rsidRDefault="00E80DEB" w:rsidP="00B005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14:paraId="4A73DC03" w14:textId="77777777" w:rsidR="00E80DEB" w:rsidRPr="007465C6" w:rsidRDefault="00E80DEB" w:rsidP="00E80DEB">
      <w:pPr>
        <w:rPr>
          <w:vanish/>
        </w:rPr>
      </w:pPr>
    </w:p>
    <w:tbl>
      <w:tblPr>
        <w:tblpPr w:leftFromText="180" w:rightFromText="180" w:vertAnchor="page" w:horzAnchor="margin" w:tblpY="13981"/>
        <w:tblW w:w="0" w:type="auto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5365"/>
        <w:gridCol w:w="4488"/>
      </w:tblGrid>
      <w:tr w:rsidR="00E80DEB" w:rsidRPr="00192772" w14:paraId="4478CB7B" w14:textId="77777777" w:rsidTr="00B0053B">
        <w:tc>
          <w:tcPr>
            <w:tcW w:w="5365" w:type="dxa"/>
          </w:tcPr>
          <w:p w14:paraId="59CC4704" w14:textId="77777777" w:rsidR="00E80DEB" w:rsidRDefault="00E80DEB" w:rsidP="00B0053B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0CCD3BD3" w14:textId="77777777" w:rsidR="00E80DEB" w:rsidRPr="00192772" w:rsidRDefault="00E80DEB" w:rsidP="00B0053B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7CB930" w14:textId="77777777" w:rsidR="00E80DEB" w:rsidRPr="00192772" w:rsidRDefault="00E80DEB" w:rsidP="00B0053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14:paraId="23D92E5F" w14:textId="77777777" w:rsidR="00E80DEB" w:rsidRPr="00192772" w:rsidRDefault="00E80DEB" w:rsidP="00B0053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4B45F" w14:textId="77777777" w:rsidR="00E80DEB" w:rsidRPr="00153015" w:rsidRDefault="00E80DEB" w:rsidP="00B0053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>В.В. Рукша</w:t>
            </w:r>
          </w:p>
        </w:tc>
        <w:tc>
          <w:tcPr>
            <w:tcW w:w="4488" w:type="dxa"/>
          </w:tcPr>
          <w:p w14:paraId="441893C0" w14:textId="77777777" w:rsidR="00E80DEB" w:rsidRPr="00192772" w:rsidRDefault="001204EF" w:rsidP="00B0053B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14:paraId="7DE91486" w14:textId="77777777" w:rsidR="00E80DEB" w:rsidRDefault="00E80DEB" w:rsidP="00B0053B">
            <w:pPr>
              <w:snapToGrid w:val="0"/>
              <w:ind w:left="-21"/>
              <w:rPr>
                <w:color w:val="000000"/>
              </w:rPr>
            </w:pPr>
          </w:p>
          <w:p w14:paraId="71C54878" w14:textId="77777777" w:rsidR="00E80DEB" w:rsidRDefault="00E80DEB" w:rsidP="00B0053B">
            <w:pPr>
              <w:snapToGrid w:val="0"/>
              <w:ind w:left="-21"/>
              <w:rPr>
                <w:color w:val="000000"/>
              </w:rPr>
            </w:pPr>
          </w:p>
          <w:p w14:paraId="387A2419" w14:textId="77777777" w:rsidR="00E80DEB" w:rsidRDefault="00E80DEB" w:rsidP="00B0053B">
            <w:pPr>
              <w:snapToGrid w:val="0"/>
              <w:ind w:left="-21"/>
              <w:rPr>
                <w:color w:val="000000"/>
              </w:rPr>
            </w:pPr>
          </w:p>
          <w:p w14:paraId="40C79A57" w14:textId="77777777" w:rsidR="00E80DEB" w:rsidRPr="00A97932" w:rsidRDefault="001204EF" w:rsidP="00B0053B">
            <w:pPr>
              <w:rPr>
                <w:color w:val="000000"/>
              </w:rPr>
            </w:pPr>
            <w:r>
              <w:t>___________________</w:t>
            </w:r>
          </w:p>
        </w:tc>
      </w:tr>
    </w:tbl>
    <w:p w14:paraId="6922F949" w14:textId="77777777" w:rsidR="00E80DEB" w:rsidRDefault="00E80DEB" w:rsidP="001204EF"/>
    <w:sectPr w:rsidR="00E80DEB" w:rsidSect="00E80DEB">
      <w:footerReference w:type="default" r:id="rId9"/>
      <w:footerReference w:type="first" r:id="rId10"/>
      <w:pgSz w:w="11906" w:h="16838" w:code="9"/>
      <w:pgMar w:top="1134" w:right="567" w:bottom="709" w:left="1134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0EFA20" w14:textId="77777777" w:rsidR="00DF4AAF" w:rsidRDefault="00DF4AAF">
      <w:r>
        <w:separator/>
      </w:r>
    </w:p>
  </w:endnote>
  <w:endnote w:type="continuationSeparator" w:id="0">
    <w:p w14:paraId="7E542D9F" w14:textId="77777777" w:rsidR="00DF4AAF" w:rsidRDefault="00DF4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4058461"/>
      <w:docPartObj>
        <w:docPartGallery w:val="Page Numbers (Bottom of Page)"/>
        <w:docPartUnique/>
      </w:docPartObj>
    </w:sdtPr>
    <w:sdtEndPr/>
    <w:sdtContent>
      <w:p w14:paraId="769BBABE" w14:textId="77777777" w:rsidR="00C87BE0" w:rsidRDefault="00C87BE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1CED">
          <w:rPr>
            <w:noProof/>
          </w:rPr>
          <w:t>5</w:t>
        </w:r>
        <w:r>
          <w:fldChar w:fldCharType="end"/>
        </w:r>
      </w:p>
    </w:sdtContent>
  </w:sdt>
  <w:p w14:paraId="4F57FB0A" w14:textId="77777777" w:rsidR="00C87BE0" w:rsidRDefault="00C87BE0" w:rsidP="00C53BEB">
    <w:pPr>
      <w:pStyle w:val="a7"/>
      <w:ind w:right="360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7174025"/>
      <w:docPartObj>
        <w:docPartGallery w:val="Page Numbers (Bottom of Page)"/>
        <w:docPartUnique/>
      </w:docPartObj>
    </w:sdtPr>
    <w:sdtEndPr/>
    <w:sdtContent>
      <w:p w14:paraId="191EB6E7" w14:textId="77777777" w:rsidR="00C87BE0" w:rsidRDefault="00C87BE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1CED">
          <w:rPr>
            <w:noProof/>
          </w:rPr>
          <w:t>6</w:t>
        </w:r>
        <w:r>
          <w:fldChar w:fldCharType="end"/>
        </w:r>
      </w:p>
    </w:sdtContent>
  </w:sdt>
  <w:p w14:paraId="4A5B81FA" w14:textId="77777777" w:rsidR="00C87BE0" w:rsidRDefault="00C87BE0" w:rsidP="005A53A3">
    <w:pPr>
      <w:pStyle w:val="a7"/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E2910" w14:textId="77777777" w:rsidR="00C87BE0" w:rsidRDefault="00C87BE0" w:rsidP="00E80DEB">
    <w:pPr>
      <w:pStyle w:val="a7"/>
      <w:tabs>
        <w:tab w:val="clear" w:pos="4677"/>
        <w:tab w:val="clear" w:pos="9355"/>
        <w:tab w:val="left" w:pos="124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B86EEB" w14:textId="77777777" w:rsidR="00DF4AAF" w:rsidRDefault="00DF4AAF">
      <w:r>
        <w:separator/>
      </w:r>
    </w:p>
  </w:footnote>
  <w:footnote w:type="continuationSeparator" w:id="0">
    <w:p w14:paraId="5D542EEA" w14:textId="77777777" w:rsidR="00DF4AAF" w:rsidRDefault="00DF4A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9314084"/>
    <w:multiLevelType w:val="hybridMultilevel"/>
    <w:tmpl w:val="2D1CF5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8">
    <w:nsid w:val="34A60C8F"/>
    <w:multiLevelType w:val="multilevel"/>
    <w:tmpl w:val="1C9E4C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9">
    <w:nsid w:val="47FC4334"/>
    <w:multiLevelType w:val="multilevel"/>
    <w:tmpl w:val="3CE6CD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3">
    <w:nsid w:val="673227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E132125"/>
    <w:multiLevelType w:val="hybridMultilevel"/>
    <w:tmpl w:val="8AF0AEEC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9E34AF"/>
    <w:multiLevelType w:val="multilevel"/>
    <w:tmpl w:val="A3E2B786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7F292608"/>
    <w:multiLevelType w:val="hybridMultilevel"/>
    <w:tmpl w:val="5EE61FCE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2"/>
  </w:num>
  <w:num w:numId="5">
    <w:abstractNumId w:val="11"/>
  </w:num>
  <w:num w:numId="6">
    <w:abstractNumId w:val="13"/>
  </w:num>
  <w:num w:numId="7">
    <w:abstractNumId w:val="4"/>
  </w:num>
  <w:num w:numId="8">
    <w:abstractNumId w:val="14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9"/>
  </w:num>
  <w:num w:numId="13">
    <w:abstractNumId w:val="8"/>
  </w:num>
  <w:num w:numId="14">
    <w:abstractNumId w:val="7"/>
  </w:num>
  <w:num w:numId="15">
    <w:abstractNumId w:val="12"/>
  </w:num>
  <w:num w:numId="16">
    <w:abstractNumId w:val="16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C0C"/>
    <w:rsid w:val="0000201B"/>
    <w:rsid w:val="00002AD3"/>
    <w:rsid w:val="0000373B"/>
    <w:rsid w:val="00003746"/>
    <w:rsid w:val="0000450C"/>
    <w:rsid w:val="00013FA8"/>
    <w:rsid w:val="000257E3"/>
    <w:rsid w:val="0002753A"/>
    <w:rsid w:val="00027608"/>
    <w:rsid w:val="0003007A"/>
    <w:rsid w:val="000306E5"/>
    <w:rsid w:val="00030A05"/>
    <w:rsid w:val="00030FD0"/>
    <w:rsid w:val="000346BE"/>
    <w:rsid w:val="00036B09"/>
    <w:rsid w:val="00043786"/>
    <w:rsid w:val="00050123"/>
    <w:rsid w:val="000549DC"/>
    <w:rsid w:val="00061D83"/>
    <w:rsid w:val="000667D1"/>
    <w:rsid w:val="00072EBF"/>
    <w:rsid w:val="00090A87"/>
    <w:rsid w:val="0009793C"/>
    <w:rsid w:val="000A0D56"/>
    <w:rsid w:val="000C552D"/>
    <w:rsid w:val="000E6451"/>
    <w:rsid w:val="00100FF4"/>
    <w:rsid w:val="00105EBA"/>
    <w:rsid w:val="001204EF"/>
    <w:rsid w:val="00123667"/>
    <w:rsid w:val="001237FC"/>
    <w:rsid w:val="00140B83"/>
    <w:rsid w:val="00141F18"/>
    <w:rsid w:val="00146B3A"/>
    <w:rsid w:val="00157254"/>
    <w:rsid w:val="0015764B"/>
    <w:rsid w:val="001613BE"/>
    <w:rsid w:val="001671C1"/>
    <w:rsid w:val="00175AC3"/>
    <w:rsid w:val="00177343"/>
    <w:rsid w:val="00183480"/>
    <w:rsid w:val="001841D7"/>
    <w:rsid w:val="00186096"/>
    <w:rsid w:val="001909D5"/>
    <w:rsid w:val="001A0B0E"/>
    <w:rsid w:val="001A6715"/>
    <w:rsid w:val="001A715C"/>
    <w:rsid w:val="001B27AF"/>
    <w:rsid w:val="001B3F97"/>
    <w:rsid w:val="001C5396"/>
    <w:rsid w:val="001D01D8"/>
    <w:rsid w:val="001E1F64"/>
    <w:rsid w:val="001E365C"/>
    <w:rsid w:val="001E57B6"/>
    <w:rsid w:val="001F0C8B"/>
    <w:rsid w:val="001F1A8C"/>
    <w:rsid w:val="00212509"/>
    <w:rsid w:val="00216491"/>
    <w:rsid w:val="00226680"/>
    <w:rsid w:val="002271AF"/>
    <w:rsid w:val="00227E4A"/>
    <w:rsid w:val="002346ED"/>
    <w:rsid w:val="00245B5E"/>
    <w:rsid w:val="00247212"/>
    <w:rsid w:val="002505CC"/>
    <w:rsid w:val="0025209F"/>
    <w:rsid w:val="0025324F"/>
    <w:rsid w:val="002564A8"/>
    <w:rsid w:val="00256E9F"/>
    <w:rsid w:val="00264C16"/>
    <w:rsid w:val="00266498"/>
    <w:rsid w:val="00293F11"/>
    <w:rsid w:val="00294756"/>
    <w:rsid w:val="002B4A8C"/>
    <w:rsid w:val="002B5175"/>
    <w:rsid w:val="002B5255"/>
    <w:rsid w:val="002B574C"/>
    <w:rsid w:val="002B5AB3"/>
    <w:rsid w:val="002C6BEF"/>
    <w:rsid w:val="002D17ED"/>
    <w:rsid w:val="002D4B12"/>
    <w:rsid w:val="002D615F"/>
    <w:rsid w:val="002F6232"/>
    <w:rsid w:val="002F6EDC"/>
    <w:rsid w:val="003046A6"/>
    <w:rsid w:val="00307D1E"/>
    <w:rsid w:val="003157AB"/>
    <w:rsid w:val="003169DE"/>
    <w:rsid w:val="0033352C"/>
    <w:rsid w:val="00333CB0"/>
    <w:rsid w:val="00333EC2"/>
    <w:rsid w:val="00334E2C"/>
    <w:rsid w:val="00343A9B"/>
    <w:rsid w:val="00345AB8"/>
    <w:rsid w:val="003513CB"/>
    <w:rsid w:val="0036283A"/>
    <w:rsid w:val="003649D9"/>
    <w:rsid w:val="00370D2D"/>
    <w:rsid w:val="00373701"/>
    <w:rsid w:val="00381DF4"/>
    <w:rsid w:val="00392BE8"/>
    <w:rsid w:val="0039453E"/>
    <w:rsid w:val="00395BB3"/>
    <w:rsid w:val="003A2ACF"/>
    <w:rsid w:val="003A372E"/>
    <w:rsid w:val="003B0207"/>
    <w:rsid w:val="003C2072"/>
    <w:rsid w:val="003C3271"/>
    <w:rsid w:val="003C6DAA"/>
    <w:rsid w:val="003C7CCD"/>
    <w:rsid w:val="003F1CE5"/>
    <w:rsid w:val="004021DD"/>
    <w:rsid w:val="004024DB"/>
    <w:rsid w:val="00411CFA"/>
    <w:rsid w:val="00413622"/>
    <w:rsid w:val="00416361"/>
    <w:rsid w:val="00420141"/>
    <w:rsid w:val="004219CC"/>
    <w:rsid w:val="00426C44"/>
    <w:rsid w:val="00427E80"/>
    <w:rsid w:val="00432531"/>
    <w:rsid w:val="00436F03"/>
    <w:rsid w:val="00440088"/>
    <w:rsid w:val="004519F0"/>
    <w:rsid w:val="00453E7F"/>
    <w:rsid w:val="0045595F"/>
    <w:rsid w:val="0046220E"/>
    <w:rsid w:val="00470934"/>
    <w:rsid w:val="00470A98"/>
    <w:rsid w:val="0048003B"/>
    <w:rsid w:val="00480FB7"/>
    <w:rsid w:val="00490874"/>
    <w:rsid w:val="00491452"/>
    <w:rsid w:val="0049207F"/>
    <w:rsid w:val="004948FA"/>
    <w:rsid w:val="00497BDE"/>
    <w:rsid w:val="004A27EC"/>
    <w:rsid w:val="004B2409"/>
    <w:rsid w:val="004B3317"/>
    <w:rsid w:val="004B75AB"/>
    <w:rsid w:val="004C078F"/>
    <w:rsid w:val="004D3FB9"/>
    <w:rsid w:val="004D4956"/>
    <w:rsid w:val="004D54EC"/>
    <w:rsid w:val="004E10EC"/>
    <w:rsid w:val="004E2AAC"/>
    <w:rsid w:val="004E591F"/>
    <w:rsid w:val="004E758A"/>
    <w:rsid w:val="004F24E6"/>
    <w:rsid w:val="004F3127"/>
    <w:rsid w:val="004F3F01"/>
    <w:rsid w:val="004F43A4"/>
    <w:rsid w:val="00501644"/>
    <w:rsid w:val="00502AA4"/>
    <w:rsid w:val="00511255"/>
    <w:rsid w:val="00517FD5"/>
    <w:rsid w:val="00521DF1"/>
    <w:rsid w:val="00532A5D"/>
    <w:rsid w:val="0054086F"/>
    <w:rsid w:val="00546561"/>
    <w:rsid w:val="0055128F"/>
    <w:rsid w:val="00555892"/>
    <w:rsid w:val="00576CE3"/>
    <w:rsid w:val="00582243"/>
    <w:rsid w:val="00587123"/>
    <w:rsid w:val="00591B31"/>
    <w:rsid w:val="005948E1"/>
    <w:rsid w:val="0059690A"/>
    <w:rsid w:val="005A1D06"/>
    <w:rsid w:val="005A53A3"/>
    <w:rsid w:val="005C4D08"/>
    <w:rsid w:val="005D185E"/>
    <w:rsid w:val="005D5A28"/>
    <w:rsid w:val="005E02A1"/>
    <w:rsid w:val="005E2AD9"/>
    <w:rsid w:val="005F1896"/>
    <w:rsid w:val="005F2038"/>
    <w:rsid w:val="005F21B6"/>
    <w:rsid w:val="005F2F7F"/>
    <w:rsid w:val="005F4B61"/>
    <w:rsid w:val="00612661"/>
    <w:rsid w:val="00612776"/>
    <w:rsid w:val="00612BFA"/>
    <w:rsid w:val="006224CC"/>
    <w:rsid w:val="00622942"/>
    <w:rsid w:val="006479E7"/>
    <w:rsid w:val="0065502B"/>
    <w:rsid w:val="0065682C"/>
    <w:rsid w:val="00663FC9"/>
    <w:rsid w:val="0067062E"/>
    <w:rsid w:val="00672703"/>
    <w:rsid w:val="00680D60"/>
    <w:rsid w:val="00681562"/>
    <w:rsid w:val="006A05AC"/>
    <w:rsid w:val="006A50A9"/>
    <w:rsid w:val="006A7882"/>
    <w:rsid w:val="006E34E0"/>
    <w:rsid w:val="006F1C67"/>
    <w:rsid w:val="006F5536"/>
    <w:rsid w:val="00703EBC"/>
    <w:rsid w:val="00707AC5"/>
    <w:rsid w:val="00707F95"/>
    <w:rsid w:val="00714EF9"/>
    <w:rsid w:val="0071729E"/>
    <w:rsid w:val="00721567"/>
    <w:rsid w:val="007223CF"/>
    <w:rsid w:val="00733CFC"/>
    <w:rsid w:val="007351BA"/>
    <w:rsid w:val="00742A0F"/>
    <w:rsid w:val="00743460"/>
    <w:rsid w:val="00751846"/>
    <w:rsid w:val="00753A8B"/>
    <w:rsid w:val="00754EBA"/>
    <w:rsid w:val="007648D8"/>
    <w:rsid w:val="00766E03"/>
    <w:rsid w:val="007674A1"/>
    <w:rsid w:val="0077132A"/>
    <w:rsid w:val="007744EC"/>
    <w:rsid w:val="0078387D"/>
    <w:rsid w:val="00783A65"/>
    <w:rsid w:val="007A39F4"/>
    <w:rsid w:val="007B14FF"/>
    <w:rsid w:val="007B2C6B"/>
    <w:rsid w:val="007C028B"/>
    <w:rsid w:val="007C05DC"/>
    <w:rsid w:val="007C5502"/>
    <w:rsid w:val="007C5AB8"/>
    <w:rsid w:val="007C6056"/>
    <w:rsid w:val="007C6970"/>
    <w:rsid w:val="007E0B3E"/>
    <w:rsid w:val="007E419C"/>
    <w:rsid w:val="00806708"/>
    <w:rsid w:val="00811A85"/>
    <w:rsid w:val="008336BC"/>
    <w:rsid w:val="00847B42"/>
    <w:rsid w:val="00850B40"/>
    <w:rsid w:val="0085108F"/>
    <w:rsid w:val="00851FAE"/>
    <w:rsid w:val="00857589"/>
    <w:rsid w:val="00857EDB"/>
    <w:rsid w:val="0086086D"/>
    <w:rsid w:val="008618BF"/>
    <w:rsid w:val="00882B88"/>
    <w:rsid w:val="00895C23"/>
    <w:rsid w:val="00895C44"/>
    <w:rsid w:val="008B38BC"/>
    <w:rsid w:val="008C5E99"/>
    <w:rsid w:val="008D42D5"/>
    <w:rsid w:val="008E0EDF"/>
    <w:rsid w:val="008E287F"/>
    <w:rsid w:val="008E6676"/>
    <w:rsid w:val="008F5351"/>
    <w:rsid w:val="00901B22"/>
    <w:rsid w:val="00910D84"/>
    <w:rsid w:val="00913534"/>
    <w:rsid w:val="00914182"/>
    <w:rsid w:val="009173F2"/>
    <w:rsid w:val="00926235"/>
    <w:rsid w:val="009333FE"/>
    <w:rsid w:val="00943345"/>
    <w:rsid w:val="009510C1"/>
    <w:rsid w:val="00954938"/>
    <w:rsid w:val="00960E55"/>
    <w:rsid w:val="00967708"/>
    <w:rsid w:val="00974B6C"/>
    <w:rsid w:val="00980D38"/>
    <w:rsid w:val="00983518"/>
    <w:rsid w:val="00993AA7"/>
    <w:rsid w:val="00997575"/>
    <w:rsid w:val="00997B39"/>
    <w:rsid w:val="009A0111"/>
    <w:rsid w:val="009A20F9"/>
    <w:rsid w:val="009A4FAB"/>
    <w:rsid w:val="009A7D2A"/>
    <w:rsid w:val="009C4F22"/>
    <w:rsid w:val="009C7449"/>
    <w:rsid w:val="009E095E"/>
    <w:rsid w:val="009E63A3"/>
    <w:rsid w:val="009E7728"/>
    <w:rsid w:val="009F7F9D"/>
    <w:rsid w:val="00A10221"/>
    <w:rsid w:val="00A20C1A"/>
    <w:rsid w:val="00A24F24"/>
    <w:rsid w:val="00A26995"/>
    <w:rsid w:val="00A42114"/>
    <w:rsid w:val="00A509DD"/>
    <w:rsid w:val="00A51E48"/>
    <w:rsid w:val="00A53B67"/>
    <w:rsid w:val="00A548B4"/>
    <w:rsid w:val="00A60EEB"/>
    <w:rsid w:val="00A61CED"/>
    <w:rsid w:val="00A81A89"/>
    <w:rsid w:val="00A93944"/>
    <w:rsid w:val="00AA37E1"/>
    <w:rsid w:val="00AB5713"/>
    <w:rsid w:val="00AC6551"/>
    <w:rsid w:val="00AE0B0D"/>
    <w:rsid w:val="00AE33F0"/>
    <w:rsid w:val="00AE49CE"/>
    <w:rsid w:val="00AF11A3"/>
    <w:rsid w:val="00AF797E"/>
    <w:rsid w:val="00B0053B"/>
    <w:rsid w:val="00B018A4"/>
    <w:rsid w:val="00B0286F"/>
    <w:rsid w:val="00B06996"/>
    <w:rsid w:val="00B11701"/>
    <w:rsid w:val="00B158EC"/>
    <w:rsid w:val="00B25460"/>
    <w:rsid w:val="00B30E68"/>
    <w:rsid w:val="00B3520A"/>
    <w:rsid w:val="00B433AE"/>
    <w:rsid w:val="00B457FB"/>
    <w:rsid w:val="00B53980"/>
    <w:rsid w:val="00B57B81"/>
    <w:rsid w:val="00B64E34"/>
    <w:rsid w:val="00B729B3"/>
    <w:rsid w:val="00B75A0A"/>
    <w:rsid w:val="00B7652F"/>
    <w:rsid w:val="00B8124A"/>
    <w:rsid w:val="00B83F43"/>
    <w:rsid w:val="00B8794F"/>
    <w:rsid w:val="00B930A9"/>
    <w:rsid w:val="00B94349"/>
    <w:rsid w:val="00BB5581"/>
    <w:rsid w:val="00BC0501"/>
    <w:rsid w:val="00BC54F8"/>
    <w:rsid w:val="00BD41C4"/>
    <w:rsid w:val="00BF1FAC"/>
    <w:rsid w:val="00BF2BD6"/>
    <w:rsid w:val="00BF3C07"/>
    <w:rsid w:val="00C008C5"/>
    <w:rsid w:val="00C010FF"/>
    <w:rsid w:val="00C05315"/>
    <w:rsid w:val="00C060A2"/>
    <w:rsid w:val="00C064E4"/>
    <w:rsid w:val="00C12B11"/>
    <w:rsid w:val="00C131D9"/>
    <w:rsid w:val="00C234B3"/>
    <w:rsid w:val="00C268E0"/>
    <w:rsid w:val="00C348B1"/>
    <w:rsid w:val="00C3606B"/>
    <w:rsid w:val="00C37CEA"/>
    <w:rsid w:val="00C426E3"/>
    <w:rsid w:val="00C46542"/>
    <w:rsid w:val="00C53BEB"/>
    <w:rsid w:val="00C56FE3"/>
    <w:rsid w:val="00C61830"/>
    <w:rsid w:val="00C71204"/>
    <w:rsid w:val="00C7485E"/>
    <w:rsid w:val="00C826E4"/>
    <w:rsid w:val="00C82BEC"/>
    <w:rsid w:val="00C8537A"/>
    <w:rsid w:val="00C87BE0"/>
    <w:rsid w:val="00C91DA0"/>
    <w:rsid w:val="00C94695"/>
    <w:rsid w:val="00C94E00"/>
    <w:rsid w:val="00CA2638"/>
    <w:rsid w:val="00CB5C3B"/>
    <w:rsid w:val="00CC0C60"/>
    <w:rsid w:val="00CC38F3"/>
    <w:rsid w:val="00CC5792"/>
    <w:rsid w:val="00CD23BE"/>
    <w:rsid w:val="00CD40B4"/>
    <w:rsid w:val="00CD4C7C"/>
    <w:rsid w:val="00CF41D2"/>
    <w:rsid w:val="00CF44D6"/>
    <w:rsid w:val="00D02CA2"/>
    <w:rsid w:val="00D035A0"/>
    <w:rsid w:val="00D05A06"/>
    <w:rsid w:val="00D1315E"/>
    <w:rsid w:val="00D423E8"/>
    <w:rsid w:val="00D43C89"/>
    <w:rsid w:val="00D4463D"/>
    <w:rsid w:val="00D52A74"/>
    <w:rsid w:val="00D568D9"/>
    <w:rsid w:val="00D664B8"/>
    <w:rsid w:val="00D66F5A"/>
    <w:rsid w:val="00D77F2B"/>
    <w:rsid w:val="00D818D2"/>
    <w:rsid w:val="00D82C1E"/>
    <w:rsid w:val="00D968DC"/>
    <w:rsid w:val="00DB252E"/>
    <w:rsid w:val="00DB3EE7"/>
    <w:rsid w:val="00DD5877"/>
    <w:rsid w:val="00DF4AAF"/>
    <w:rsid w:val="00E06252"/>
    <w:rsid w:val="00E11243"/>
    <w:rsid w:val="00E136CC"/>
    <w:rsid w:val="00E15B3E"/>
    <w:rsid w:val="00E27FEB"/>
    <w:rsid w:val="00E30E82"/>
    <w:rsid w:val="00E40F39"/>
    <w:rsid w:val="00E41E27"/>
    <w:rsid w:val="00E445FC"/>
    <w:rsid w:val="00E4480D"/>
    <w:rsid w:val="00E51B03"/>
    <w:rsid w:val="00E51DC4"/>
    <w:rsid w:val="00E55115"/>
    <w:rsid w:val="00E60437"/>
    <w:rsid w:val="00E614D9"/>
    <w:rsid w:val="00E65EED"/>
    <w:rsid w:val="00E66121"/>
    <w:rsid w:val="00E70D3D"/>
    <w:rsid w:val="00E7388D"/>
    <w:rsid w:val="00E751E0"/>
    <w:rsid w:val="00E80DEB"/>
    <w:rsid w:val="00E85AE4"/>
    <w:rsid w:val="00EA34DA"/>
    <w:rsid w:val="00EA4103"/>
    <w:rsid w:val="00EA5A32"/>
    <w:rsid w:val="00EB59D2"/>
    <w:rsid w:val="00EB6868"/>
    <w:rsid w:val="00EB6F31"/>
    <w:rsid w:val="00EC708C"/>
    <w:rsid w:val="00ED0AC7"/>
    <w:rsid w:val="00ED7C0C"/>
    <w:rsid w:val="00EE191D"/>
    <w:rsid w:val="00EF00F1"/>
    <w:rsid w:val="00EF2BCC"/>
    <w:rsid w:val="00F24C16"/>
    <w:rsid w:val="00F309E5"/>
    <w:rsid w:val="00F328B3"/>
    <w:rsid w:val="00F32CF4"/>
    <w:rsid w:val="00F40B46"/>
    <w:rsid w:val="00F47888"/>
    <w:rsid w:val="00F544AA"/>
    <w:rsid w:val="00F54FB6"/>
    <w:rsid w:val="00F6487C"/>
    <w:rsid w:val="00F67E40"/>
    <w:rsid w:val="00F71CF7"/>
    <w:rsid w:val="00F75A07"/>
    <w:rsid w:val="00F805DB"/>
    <w:rsid w:val="00F85331"/>
    <w:rsid w:val="00F90C87"/>
    <w:rsid w:val="00FB18F5"/>
    <w:rsid w:val="00FB5C19"/>
    <w:rsid w:val="00FD3062"/>
    <w:rsid w:val="00FE3CA4"/>
    <w:rsid w:val="00FE5C55"/>
    <w:rsid w:val="00FF0BEB"/>
    <w:rsid w:val="00FF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285DFC"/>
  <w15:docId w15:val="{FDDABCE3-A402-43D4-BDAD-570294CDB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BB3"/>
    <w:rPr>
      <w:sz w:val="24"/>
      <w:szCs w:val="24"/>
    </w:rPr>
  </w:style>
  <w:style w:type="paragraph" w:styleId="1">
    <w:name w:val="heading 1"/>
    <w:basedOn w:val="a"/>
    <w:next w:val="a"/>
    <w:qFormat/>
    <w:rsid w:val="00395BB3"/>
    <w:pPr>
      <w:keepNext/>
      <w:ind w:left="-567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BF2BD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95B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95BB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95BB3"/>
    <w:rPr>
      <w:szCs w:val="20"/>
    </w:rPr>
  </w:style>
  <w:style w:type="paragraph" w:styleId="a4">
    <w:name w:val="Body Text Indent"/>
    <w:basedOn w:val="a"/>
    <w:semiHidden/>
    <w:rsid w:val="00395BB3"/>
    <w:pPr>
      <w:widowControl w:val="0"/>
      <w:spacing w:before="220"/>
      <w:ind w:firstLine="700"/>
      <w:jc w:val="both"/>
    </w:pPr>
    <w:rPr>
      <w:rFonts w:ascii="Arial" w:hAnsi="Arial"/>
      <w:snapToGrid w:val="0"/>
      <w:szCs w:val="20"/>
    </w:rPr>
  </w:style>
  <w:style w:type="paragraph" w:styleId="21">
    <w:name w:val="Body Text 2"/>
    <w:basedOn w:val="a"/>
    <w:semiHidden/>
    <w:rsid w:val="00395BB3"/>
    <w:pPr>
      <w:shd w:val="clear" w:color="auto" w:fill="FFFFFF"/>
      <w:autoSpaceDE w:val="0"/>
      <w:autoSpaceDN w:val="0"/>
      <w:adjustRightInd w:val="0"/>
      <w:jc w:val="both"/>
    </w:pPr>
    <w:rPr>
      <w:color w:val="000000"/>
    </w:rPr>
  </w:style>
  <w:style w:type="character" w:customStyle="1" w:styleId="20">
    <w:name w:val="Заголовок 2 Знак"/>
    <w:basedOn w:val="a0"/>
    <w:link w:val="2"/>
    <w:uiPriority w:val="9"/>
    <w:semiHidden/>
    <w:rsid w:val="00BF2BD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5">
    <w:name w:val="header"/>
    <w:basedOn w:val="a"/>
    <w:rsid w:val="007C605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C6056"/>
  </w:style>
  <w:style w:type="paragraph" w:styleId="a7">
    <w:name w:val="footer"/>
    <w:basedOn w:val="a"/>
    <w:link w:val="a8"/>
    <w:uiPriority w:val="99"/>
    <w:rsid w:val="00AE49CE"/>
    <w:pPr>
      <w:tabs>
        <w:tab w:val="center" w:pos="4677"/>
        <w:tab w:val="right" w:pos="9355"/>
      </w:tabs>
    </w:pPr>
  </w:style>
  <w:style w:type="paragraph" w:customStyle="1" w:styleId="10">
    <w:name w:val="Абзац списка1"/>
    <w:rsid w:val="00AE49CE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font206"/>
      <w:kern w:val="1"/>
      <w:sz w:val="22"/>
      <w:szCs w:val="22"/>
      <w:lang w:eastAsia="ar-SA"/>
    </w:rPr>
  </w:style>
  <w:style w:type="paragraph" w:styleId="a9">
    <w:name w:val="Plain Text"/>
    <w:basedOn w:val="a"/>
    <w:link w:val="aa"/>
    <w:rsid w:val="009A20F9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9A20F9"/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94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9434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94349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AF797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8">
    <w:name w:val="Нижний колонтитул Знак"/>
    <w:basedOn w:val="a0"/>
    <w:link w:val="a7"/>
    <w:uiPriority w:val="99"/>
    <w:rsid w:val="00E80DEB"/>
    <w:rPr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1A0B0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A0B0E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1A0B0E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1A0B0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A0B0E"/>
    <w:rPr>
      <w:b/>
      <w:bCs/>
    </w:rPr>
  </w:style>
  <w:style w:type="paragraph" w:styleId="af3">
    <w:name w:val="Title"/>
    <w:basedOn w:val="a"/>
    <w:link w:val="af4"/>
    <w:qFormat/>
    <w:rsid w:val="008E6676"/>
    <w:pPr>
      <w:jc w:val="center"/>
    </w:pPr>
    <w:rPr>
      <w:b/>
      <w:bCs/>
      <w:lang w:val="x-none" w:eastAsia="x-none"/>
    </w:rPr>
  </w:style>
  <w:style w:type="character" w:customStyle="1" w:styleId="af4">
    <w:name w:val="Название Знак"/>
    <w:basedOn w:val="a0"/>
    <w:link w:val="af3"/>
    <w:rsid w:val="008E6676"/>
    <w:rPr>
      <w:b/>
      <w:bCs/>
      <w:sz w:val="24"/>
      <w:szCs w:val="24"/>
      <w:lang w:val="x-none" w:eastAsia="x-none"/>
    </w:rPr>
  </w:style>
  <w:style w:type="paragraph" w:styleId="af5">
    <w:name w:val="No Spacing"/>
    <w:uiPriority w:val="1"/>
    <w:qFormat/>
    <w:rsid w:val="002505CC"/>
    <w:rPr>
      <w:rFonts w:ascii="Calibri" w:eastAsia="Calibri" w:hAnsi="Calibri"/>
      <w:sz w:val="22"/>
      <w:szCs w:val="22"/>
      <w:lang w:eastAsia="en-US"/>
    </w:rPr>
  </w:style>
  <w:style w:type="paragraph" w:styleId="af6">
    <w:name w:val="Revision"/>
    <w:hidden/>
    <w:uiPriority w:val="99"/>
    <w:semiHidden/>
    <w:rsid w:val="00B30E6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5654F-6581-49EA-98C8-7061649A3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2942</Words>
  <Characters>16775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УАФ</Company>
  <LinksUpToDate>false</LinksUpToDate>
  <CharactersWithSpaces>19678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ЭМС</dc:creator>
  <cp:lastModifiedBy>Владислав Л. Севостьянов</cp:lastModifiedBy>
  <cp:revision>3</cp:revision>
  <cp:lastPrinted>2014-02-03T11:41:00Z</cp:lastPrinted>
  <dcterms:created xsi:type="dcterms:W3CDTF">2014-02-04T06:43:00Z</dcterms:created>
  <dcterms:modified xsi:type="dcterms:W3CDTF">2014-02-04T07:29:00Z</dcterms:modified>
</cp:coreProperties>
</file>