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A62312">
            <w:pPr>
              <w:pStyle w:val="a4"/>
              <w:tabs>
                <w:tab w:val="left" w:pos="360"/>
              </w:tabs>
              <w:jc w:val="left"/>
              <w:rPr>
                <w:sz w:val="22"/>
                <w:szCs w:val="22"/>
              </w:rPr>
            </w:pPr>
            <w:r>
              <w:t>«</w:t>
            </w:r>
            <w:r w:rsidR="00F67608">
              <w:t>16</w:t>
            </w:r>
            <w:r w:rsidR="009A522A" w:rsidRPr="00836ED4">
              <w:t>»</w:t>
            </w:r>
            <w:r w:rsidR="00A62312">
              <w:t xml:space="preserve"> сентября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r>
        <w:rPr>
          <w:b/>
          <w:sz w:val="36"/>
          <w:szCs w:val="36"/>
        </w:rPr>
        <w:t xml:space="preserve"> </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A62312">
        <w:rPr>
          <w:b/>
          <w:sz w:val="36"/>
          <w:szCs w:val="36"/>
        </w:rPr>
        <w:t>123</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2F3D14" w:rsidRDefault="00A62312" w:rsidP="004F33FD">
      <w:pPr>
        <w:widowControl w:val="0"/>
        <w:autoSpaceDE w:val="0"/>
        <w:autoSpaceDN w:val="0"/>
        <w:adjustRightInd w:val="0"/>
        <w:jc w:val="center"/>
        <w:rPr>
          <w:b/>
          <w:bCs/>
          <w:sz w:val="36"/>
          <w:szCs w:val="36"/>
        </w:rPr>
      </w:pPr>
      <w:r>
        <w:rPr>
          <w:b/>
          <w:bCs/>
          <w:sz w:val="36"/>
          <w:szCs w:val="36"/>
        </w:rPr>
        <w:t xml:space="preserve">приборов для определения динамической вязкости </w:t>
      </w:r>
      <w:proofErr w:type="spellStart"/>
      <w:r>
        <w:rPr>
          <w:b/>
          <w:bCs/>
          <w:sz w:val="36"/>
          <w:szCs w:val="36"/>
        </w:rPr>
        <w:t>противообледенительной</w:t>
      </w:r>
      <w:proofErr w:type="spellEnd"/>
      <w:r>
        <w:rPr>
          <w:b/>
          <w:bCs/>
          <w:sz w:val="36"/>
          <w:szCs w:val="36"/>
        </w:rPr>
        <w:t xml:space="preserve"> жидкости</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B74614" w:rsidRDefault="00B74614" w:rsidP="009A522A"/>
    <w:p w:rsidR="00B74614" w:rsidRDefault="00B74614" w:rsidP="009A522A"/>
    <w:p w:rsidR="00B74614" w:rsidRDefault="00B74614" w:rsidP="009A522A"/>
    <w:p w:rsidR="00B74614" w:rsidRDefault="00B74614" w:rsidP="009A522A"/>
    <w:p w:rsidR="00F44B97" w:rsidRDefault="00F44B97"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A62312" w:rsidRDefault="00E25692" w:rsidP="00A62312">
      <w:pPr>
        <w:widowControl w:val="0"/>
        <w:autoSpaceDE w:val="0"/>
        <w:autoSpaceDN w:val="0"/>
        <w:adjustRightInd w:val="0"/>
        <w:spacing w:after="120"/>
        <w:jc w:val="both"/>
        <w:rPr>
          <w:b/>
          <w:bCs/>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A62312">
        <w:rPr>
          <w:sz w:val="22"/>
          <w:szCs w:val="22"/>
        </w:rPr>
        <w:t>123</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FE6A84">
        <w:rPr>
          <w:sz w:val="22"/>
          <w:szCs w:val="22"/>
        </w:rPr>
        <w:t>16</w:t>
      </w:r>
      <w:r w:rsidRPr="00545EB3">
        <w:rPr>
          <w:sz w:val="22"/>
          <w:szCs w:val="22"/>
        </w:rPr>
        <w:t>»</w:t>
      </w:r>
      <w:r w:rsidR="005B17CC">
        <w:rPr>
          <w:sz w:val="22"/>
          <w:szCs w:val="22"/>
        </w:rPr>
        <w:t xml:space="preserve"> </w:t>
      </w:r>
      <w:r w:rsidR="00A62312">
        <w:rPr>
          <w:sz w:val="22"/>
          <w:szCs w:val="22"/>
        </w:rPr>
        <w:t xml:space="preserve"> сентября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226663">
        <w:rPr>
          <w:b/>
          <w:sz w:val="22"/>
          <w:szCs w:val="22"/>
        </w:rPr>
        <w:t>п</w:t>
      </w:r>
      <w:r w:rsidR="00E87A5F">
        <w:rPr>
          <w:b/>
          <w:sz w:val="22"/>
          <w:szCs w:val="22"/>
        </w:rPr>
        <w:t>оставку</w:t>
      </w:r>
      <w:r w:rsidR="005B17CC">
        <w:rPr>
          <w:b/>
          <w:sz w:val="22"/>
          <w:szCs w:val="22"/>
        </w:rPr>
        <w:t xml:space="preserve"> </w:t>
      </w:r>
      <w:r w:rsidR="00A62312" w:rsidRPr="00A62312">
        <w:rPr>
          <w:b/>
          <w:bCs/>
          <w:sz w:val="22"/>
          <w:szCs w:val="22"/>
        </w:rPr>
        <w:t xml:space="preserve">приборов для определения динамической вязкости </w:t>
      </w:r>
      <w:proofErr w:type="spellStart"/>
      <w:r w:rsidR="00A62312" w:rsidRPr="00A62312">
        <w:rPr>
          <w:b/>
          <w:bCs/>
          <w:sz w:val="22"/>
          <w:szCs w:val="22"/>
        </w:rPr>
        <w:t>противообледенительной</w:t>
      </w:r>
      <w:proofErr w:type="spellEnd"/>
      <w:r w:rsidR="00A62312" w:rsidRPr="00A62312">
        <w:rPr>
          <w:b/>
          <w:bCs/>
          <w:sz w:val="22"/>
          <w:szCs w:val="22"/>
        </w:rPr>
        <w:t xml:space="preserve"> жидкости</w:t>
      </w:r>
      <w:r w:rsidR="00A62312">
        <w:rPr>
          <w:b/>
          <w:bCs/>
          <w:sz w:val="22"/>
          <w:szCs w:val="22"/>
        </w:rPr>
        <w:t xml:space="preserve"> </w:t>
      </w:r>
      <w:r w:rsidRPr="005C51EF">
        <w:rPr>
          <w:sz w:val="22"/>
          <w:szCs w:val="22"/>
        </w:rPr>
        <w:t>(далее</w:t>
      </w:r>
      <w:r w:rsidRPr="00D66C7C">
        <w:rPr>
          <w:sz w:val="22"/>
          <w:szCs w:val="22"/>
        </w:rPr>
        <w:t xml:space="preserve"> – запрос предложений).</w:t>
      </w:r>
    </w:p>
    <w:p w:rsidR="00FD75B1" w:rsidRDefault="00FD75B1" w:rsidP="00A62312">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A62312">
        <w:trPr>
          <w:trHeight w:val="341"/>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687E72">
        <w:trPr>
          <w:trHeight w:val="6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A62312" w:rsidRDefault="002F3D14" w:rsidP="006077A1">
            <w:pPr>
              <w:spacing w:after="120"/>
              <w:jc w:val="both"/>
              <w:rPr>
                <w:sz w:val="22"/>
                <w:szCs w:val="22"/>
              </w:rPr>
            </w:pPr>
            <w:r w:rsidRPr="00A62312">
              <w:rPr>
                <w:sz w:val="22"/>
                <w:szCs w:val="22"/>
              </w:rPr>
              <w:t xml:space="preserve">Поставка </w:t>
            </w:r>
            <w:r w:rsidR="00A62312" w:rsidRPr="00A62312">
              <w:rPr>
                <w:bCs/>
                <w:sz w:val="22"/>
                <w:szCs w:val="22"/>
              </w:rPr>
              <w:t xml:space="preserve">приборов для определения динамической вязкости </w:t>
            </w:r>
            <w:proofErr w:type="spellStart"/>
            <w:r w:rsidR="00A62312" w:rsidRPr="00A62312">
              <w:rPr>
                <w:bCs/>
                <w:sz w:val="22"/>
                <w:szCs w:val="22"/>
              </w:rPr>
              <w:t>противообледенительной</w:t>
            </w:r>
            <w:proofErr w:type="spellEnd"/>
            <w:r w:rsidR="00A62312" w:rsidRPr="00A62312">
              <w:rPr>
                <w:bCs/>
                <w:sz w:val="22"/>
                <w:szCs w:val="22"/>
              </w:rPr>
              <w:t xml:space="preserve"> жидкости</w:t>
            </w:r>
            <w:r w:rsidR="006077A1">
              <w:rPr>
                <w:bCs/>
                <w:sz w:val="22"/>
                <w:szCs w:val="22"/>
              </w:rPr>
              <w:t>, их</w:t>
            </w:r>
            <w:r w:rsidR="006077A1">
              <w:rPr>
                <w:sz w:val="22"/>
                <w:szCs w:val="22"/>
              </w:rPr>
              <w:t xml:space="preserve"> монтаж и пуско-наладка.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B75872" w:rsidRPr="005D1E00" w:rsidRDefault="00A62312" w:rsidP="004575F6">
            <w:pPr>
              <w:ind w:left="61"/>
              <w:jc w:val="both"/>
              <w:rPr>
                <w:sz w:val="22"/>
                <w:szCs w:val="22"/>
              </w:rPr>
            </w:pPr>
            <w:proofErr w:type="gramStart"/>
            <w:r>
              <w:rPr>
                <w:sz w:val="22"/>
                <w:szCs w:val="22"/>
              </w:rPr>
              <w:t xml:space="preserve">Определены в техническом задании </w:t>
            </w:r>
            <w:r w:rsidR="00735303">
              <w:rPr>
                <w:sz w:val="22"/>
                <w:szCs w:val="22"/>
              </w:rPr>
              <w:t xml:space="preserve">№16 </w:t>
            </w:r>
            <w:r>
              <w:rPr>
                <w:sz w:val="22"/>
                <w:szCs w:val="22"/>
              </w:rPr>
              <w:t>(Приложении №</w:t>
            </w:r>
            <w:r w:rsidR="00D544E9">
              <w:rPr>
                <w:sz w:val="22"/>
                <w:szCs w:val="22"/>
              </w:rPr>
              <w:t>2</w:t>
            </w:r>
            <w:r w:rsidRPr="00B645A1">
              <w:rPr>
                <w:sz w:val="22"/>
                <w:szCs w:val="22"/>
              </w:rPr>
              <w:t xml:space="preserve"> к документации о запросе предложении).</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E31781" w:rsidRDefault="00F54576" w:rsidP="00F54576">
            <w:pPr>
              <w:spacing w:after="120"/>
              <w:jc w:val="both"/>
              <w:rPr>
                <w:b/>
                <w:sz w:val="22"/>
                <w:szCs w:val="22"/>
              </w:rPr>
            </w:pPr>
            <w:r w:rsidRPr="00E31781">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5D1E00" w:rsidRDefault="00E60EE5" w:rsidP="00BF61E4">
            <w:pPr>
              <w:spacing w:after="120"/>
              <w:jc w:val="both"/>
              <w:rPr>
                <w:color w:val="000000"/>
                <w:sz w:val="22"/>
                <w:szCs w:val="22"/>
              </w:rPr>
            </w:pPr>
            <w:r w:rsidRPr="00E31781">
              <w:rPr>
                <w:b/>
                <w:color w:val="000000"/>
                <w:sz w:val="22"/>
                <w:szCs w:val="22"/>
              </w:rPr>
              <w:t>Место поставки товара</w:t>
            </w:r>
            <w:r w:rsidRPr="005D1E00">
              <w:rPr>
                <w:color w:val="000000"/>
                <w:sz w:val="22"/>
                <w:szCs w:val="22"/>
              </w:rPr>
              <w:t xml:space="preserve">: </w:t>
            </w:r>
            <w:r w:rsidR="006A288D" w:rsidRPr="003E5BFA">
              <w:rPr>
                <w:color w:val="000000"/>
                <w:sz w:val="22"/>
                <w:szCs w:val="22"/>
              </w:rPr>
              <w:t xml:space="preserve">РФ, 644103, </w:t>
            </w:r>
            <w:r w:rsidRPr="003E5BFA">
              <w:rPr>
                <w:color w:val="000000"/>
                <w:sz w:val="22"/>
                <w:szCs w:val="22"/>
              </w:rPr>
              <w:t>г. Омск, ул. Транссибирская</w:t>
            </w:r>
            <w:r w:rsidR="004F591E" w:rsidRPr="003E5BFA">
              <w:rPr>
                <w:color w:val="000000"/>
                <w:sz w:val="22"/>
                <w:szCs w:val="22"/>
              </w:rPr>
              <w:t xml:space="preserve">, </w:t>
            </w:r>
            <w:r w:rsidR="003E5BFA" w:rsidRPr="003E5BFA">
              <w:rPr>
                <w:color w:val="000000"/>
                <w:sz w:val="22"/>
                <w:szCs w:val="22"/>
              </w:rPr>
              <w:t>18 (</w:t>
            </w:r>
            <w:r w:rsidR="001251FA" w:rsidRPr="003E5BFA">
              <w:rPr>
                <w:color w:val="000000"/>
                <w:sz w:val="22"/>
                <w:szCs w:val="22"/>
              </w:rPr>
              <w:t>лаборатория ГСМ)</w:t>
            </w:r>
            <w:r w:rsidR="008E28D2" w:rsidRPr="003E5BFA">
              <w:rPr>
                <w:color w:val="000000"/>
                <w:sz w:val="22"/>
                <w:szCs w:val="22"/>
              </w:rPr>
              <w:t>.</w:t>
            </w:r>
          </w:p>
          <w:p w:rsidR="00E60EE5" w:rsidRPr="005D1E00" w:rsidRDefault="00E60EE5" w:rsidP="00BF61E4">
            <w:pPr>
              <w:tabs>
                <w:tab w:val="left" w:pos="284"/>
              </w:tabs>
              <w:spacing w:after="120"/>
              <w:ind w:hanging="7"/>
              <w:jc w:val="both"/>
              <w:rPr>
                <w:color w:val="000000"/>
                <w:sz w:val="22"/>
                <w:szCs w:val="22"/>
              </w:rPr>
            </w:pPr>
            <w:r w:rsidRPr="00E31781">
              <w:rPr>
                <w:b/>
                <w:color w:val="000000"/>
                <w:sz w:val="22"/>
                <w:szCs w:val="22"/>
              </w:rPr>
              <w:t>Порядок сдачи-приемки</w:t>
            </w:r>
            <w:r w:rsidR="00911D68" w:rsidRPr="00E31781">
              <w:rPr>
                <w:b/>
                <w:color w:val="000000"/>
                <w:sz w:val="22"/>
                <w:szCs w:val="22"/>
              </w:rPr>
              <w:t xml:space="preserve"> товара</w:t>
            </w:r>
            <w:r w:rsidR="00E31781">
              <w:rPr>
                <w:color w:val="000000"/>
                <w:sz w:val="22"/>
                <w:szCs w:val="22"/>
              </w:rPr>
              <w:t xml:space="preserve">: </w:t>
            </w:r>
            <w:r w:rsidR="00E31781" w:rsidRPr="003E5BFA">
              <w:rPr>
                <w:color w:val="000000"/>
                <w:sz w:val="22"/>
                <w:szCs w:val="22"/>
              </w:rPr>
              <w:t>п</w:t>
            </w:r>
            <w:r w:rsidRPr="003E5BFA">
              <w:rPr>
                <w:color w:val="000000"/>
                <w:sz w:val="22"/>
                <w:szCs w:val="22"/>
              </w:rPr>
              <w:t xml:space="preserve">риемка </w:t>
            </w:r>
            <w:r w:rsidR="00B2360A" w:rsidRPr="003E5BFA">
              <w:rPr>
                <w:color w:val="000000"/>
                <w:sz w:val="22"/>
                <w:szCs w:val="22"/>
              </w:rPr>
              <w:t xml:space="preserve">товара </w:t>
            </w:r>
            <w:r w:rsidRPr="003E5BFA">
              <w:rPr>
                <w:color w:val="000000"/>
                <w:sz w:val="22"/>
                <w:szCs w:val="22"/>
              </w:rPr>
              <w:t xml:space="preserve">производиться </w:t>
            </w:r>
            <w:r w:rsidR="00B2360A" w:rsidRPr="003E5BFA">
              <w:rPr>
                <w:color w:val="000000"/>
                <w:sz w:val="22"/>
                <w:szCs w:val="22"/>
              </w:rPr>
              <w:t xml:space="preserve">по месту </w:t>
            </w:r>
            <w:r w:rsidR="00756C14" w:rsidRPr="003E5BFA">
              <w:rPr>
                <w:color w:val="000000"/>
                <w:sz w:val="22"/>
                <w:szCs w:val="22"/>
              </w:rPr>
              <w:t>поставки</w:t>
            </w:r>
            <w:r w:rsidR="00E31781" w:rsidRPr="003E5BFA">
              <w:rPr>
                <w:color w:val="000000"/>
                <w:sz w:val="22"/>
                <w:szCs w:val="22"/>
              </w:rPr>
              <w:t xml:space="preserve"> товара</w:t>
            </w:r>
            <w:r w:rsidRPr="003E5BFA">
              <w:rPr>
                <w:color w:val="000000"/>
                <w:sz w:val="22"/>
                <w:szCs w:val="22"/>
              </w:rPr>
              <w:t xml:space="preserve">, </w:t>
            </w:r>
            <w:r w:rsidR="00925F75" w:rsidRPr="003E5BFA">
              <w:rPr>
                <w:color w:val="000000"/>
                <w:sz w:val="22"/>
                <w:szCs w:val="22"/>
              </w:rPr>
              <w:t xml:space="preserve">в соответствии с условиями </w:t>
            </w:r>
            <w:r w:rsidR="00B2360A" w:rsidRPr="003E5BFA">
              <w:rPr>
                <w:color w:val="000000"/>
                <w:sz w:val="22"/>
                <w:szCs w:val="22"/>
              </w:rPr>
              <w:t>договора</w:t>
            </w:r>
            <w:r w:rsidR="00381AA7" w:rsidRPr="003E5BFA">
              <w:rPr>
                <w:color w:val="000000"/>
                <w:sz w:val="22"/>
                <w:szCs w:val="22"/>
              </w:rPr>
              <w:t xml:space="preserve"> </w:t>
            </w:r>
            <w:r w:rsidR="00381AA7" w:rsidRPr="003E5BFA">
              <w:rPr>
                <w:color w:val="000000"/>
                <w:sz w:val="22"/>
                <w:szCs w:val="22"/>
                <w:u w:val="single"/>
              </w:rPr>
              <w:t>в рабочее время Заказчика</w:t>
            </w:r>
            <w:r w:rsidR="00381AA7" w:rsidRPr="003E5BFA">
              <w:rPr>
                <w:color w:val="000000"/>
                <w:sz w:val="22"/>
                <w:szCs w:val="22"/>
              </w:rPr>
              <w:t>.</w:t>
            </w:r>
          </w:p>
          <w:p w:rsidR="00F54576" w:rsidRPr="00E31781" w:rsidRDefault="00F54576" w:rsidP="00BF61E4">
            <w:pPr>
              <w:spacing w:after="120"/>
              <w:rPr>
                <w:b/>
                <w:sz w:val="22"/>
                <w:szCs w:val="22"/>
              </w:rPr>
            </w:pPr>
            <w:r w:rsidRPr="00D078CE">
              <w:rPr>
                <w:b/>
                <w:sz w:val="22"/>
                <w:szCs w:val="22"/>
              </w:rPr>
              <w:t>Условия поставки</w:t>
            </w:r>
            <w:r w:rsidR="00911D68" w:rsidRPr="00D078CE">
              <w:rPr>
                <w:b/>
                <w:sz w:val="22"/>
                <w:szCs w:val="22"/>
              </w:rPr>
              <w:t xml:space="preserve"> товара</w:t>
            </w:r>
            <w:r w:rsidR="00BF61E4" w:rsidRPr="00D078CE">
              <w:rPr>
                <w:b/>
                <w:sz w:val="22"/>
                <w:szCs w:val="22"/>
              </w:rPr>
              <w:t>:</w:t>
            </w:r>
          </w:p>
          <w:p w:rsidR="00F25C2F" w:rsidRPr="005D1E00" w:rsidRDefault="00B65D11" w:rsidP="00317B2A">
            <w:pPr>
              <w:spacing w:after="120"/>
              <w:jc w:val="both"/>
              <w:rPr>
                <w:sz w:val="22"/>
                <w:szCs w:val="22"/>
              </w:rPr>
            </w:pPr>
            <w:r w:rsidRPr="005D1E00">
              <w:rPr>
                <w:sz w:val="22"/>
                <w:szCs w:val="22"/>
              </w:rPr>
              <w:t xml:space="preserve">Доставка </w:t>
            </w:r>
            <w:r w:rsidR="00BF61E4" w:rsidRPr="005D1E00">
              <w:rPr>
                <w:sz w:val="22"/>
                <w:szCs w:val="22"/>
              </w:rPr>
              <w:t>Товара в адрес Заказчика</w:t>
            </w:r>
            <w:r w:rsidR="00925F75">
              <w:rPr>
                <w:sz w:val="22"/>
                <w:szCs w:val="22"/>
              </w:rPr>
              <w:t>,</w:t>
            </w:r>
            <w:r w:rsidR="00925F75" w:rsidRPr="00925F75">
              <w:rPr>
                <w:sz w:val="22"/>
                <w:szCs w:val="22"/>
              </w:rPr>
              <w:t xml:space="preserve"> </w:t>
            </w:r>
            <w:r w:rsidR="00925F75" w:rsidRPr="00D078CE">
              <w:rPr>
                <w:sz w:val="22"/>
                <w:szCs w:val="22"/>
              </w:rPr>
              <w:t>его монтаж и пусконаладочные работы</w:t>
            </w:r>
            <w:r w:rsidR="00BF61E4" w:rsidRPr="005D1E00">
              <w:rPr>
                <w:sz w:val="22"/>
                <w:szCs w:val="22"/>
              </w:rPr>
              <w:t xml:space="preserve"> </w:t>
            </w:r>
            <w:r w:rsidR="0066295A" w:rsidRPr="005D1E00">
              <w:rPr>
                <w:sz w:val="22"/>
                <w:szCs w:val="22"/>
              </w:rPr>
              <w:t xml:space="preserve">осуществляется силами и за счет средств </w:t>
            </w:r>
            <w:r w:rsidR="00DA4401" w:rsidRPr="005D1E00">
              <w:rPr>
                <w:sz w:val="22"/>
                <w:szCs w:val="22"/>
              </w:rPr>
              <w:t>Поставщика</w:t>
            </w:r>
            <w:r w:rsidR="0066295A" w:rsidRPr="005D1E00">
              <w:rPr>
                <w:sz w:val="22"/>
                <w:szCs w:val="22"/>
              </w:rPr>
              <w:t>.</w:t>
            </w:r>
          </w:p>
          <w:p w:rsidR="00DA4401" w:rsidRPr="005D1E00" w:rsidRDefault="00F54576" w:rsidP="00BF61E4">
            <w:pPr>
              <w:spacing w:after="120"/>
              <w:jc w:val="both"/>
              <w:rPr>
                <w:sz w:val="22"/>
                <w:szCs w:val="22"/>
              </w:rPr>
            </w:pPr>
            <w:r w:rsidRPr="005D1E00">
              <w:rPr>
                <w:sz w:val="22"/>
                <w:szCs w:val="22"/>
              </w:rPr>
              <w:t xml:space="preserve">Вместе с товаром </w:t>
            </w:r>
            <w:r w:rsidR="00DA4401" w:rsidRPr="005D1E00">
              <w:rPr>
                <w:sz w:val="22"/>
                <w:szCs w:val="22"/>
              </w:rPr>
              <w:t>Поставщик</w:t>
            </w:r>
            <w:r w:rsidRPr="005D1E00">
              <w:rPr>
                <w:sz w:val="22"/>
                <w:szCs w:val="22"/>
              </w:rPr>
              <w:t xml:space="preserve"> должен передать Заказчику</w:t>
            </w:r>
            <w:r w:rsidR="00F25C2F" w:rsidRPr="005D1E00">
              <w:rPr>
                <w:sz w:val="22"/>
                <w:szCs w:val="22"/>
              </w:rPr>
              <w:t xml:space="preserve"> следующие документы</w:t>
            </w:r>
            <w:r w:rsidR="00DA4401" w:rsidRPr="005D1E00">
              <w:rPr>
                <w:sz w:val="22"/>
                <w:szCs w:val="22"/>
              </w:rPr>
              <w:t>:</w:t>
            </w:r>
          </w:p>
          <w:p w:rsidR="00DA4401" w:rsidRPr="005D1E00"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Т</w:t>
            </w:r>
            <w:r w:rsidR="00DA4401" w:rsidRPr="005D1E00">
              <w:rPr>
                <w:sz w:val="22"/>
                <w:szCs w:val="22"/>
              </w:rPr>
              <w:t>оварн</w:t>
            </w:r>
            <w:r w:rsidR="008E28D2">
              <w:rPr>
                <w:sz w:val="22"/>
                <w:szCs w:val="22"/>
              </w:rPr>
              <w:t xml:space="preserve">ую </w:t>
            </w:r>
            <w:r w:rsidR="00DA4401" w:rsidRPr="005D1E00">
              <w:rPr>
                <w:sz w:val="22"/>
                <w:szCs w:val="22"/>
              </w:rPr>
              <w:t>накладн</w:t>
            </w:r>
            <w:r w:rsidR="008E28D2">
              <w:rPr>
                <w:sz w:val="22"/>
                <w:szCs w:val="22"/>
              </w:rPr>
              <w:t>ую</w:t>
            </w:r>
            <w:r w:rsidR="00DA4401" w:rsidRPr="005D1E00">
              <w:rPr>
                <w:sz w:val="22"/>
                <w:szCs w:val="22"/>
              </w:rPr>
              <w:t>;</w:t>
            </w:r>
          </w:p>
          <w:p w:rsidR="00DA4401"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С</w:t>
            </w:r>
            <w:r w:rsidR="00DA4401" w:rsidRPr="005D1E00">
              <w:rPr>
                <w:sz w:val="22"/>
                <w:szCs w:val="22"/>
              </w:rPr>
              <w:t>чет-фактур</w:t>
            </w:r>
            <w:r w:rsidR="008E28D2">
              <w:rPr>
                <w:sz w:val="22"/>
                <w:szCs w:val="22"/>
              </w:rPr>
              <w:t>у</w:t>
            </w:r>
            <w:r w:rsidR="00DA4401" w:rsidRPr="005D1E00">
              <w:rPr>
                <w:sz w:val="22"/>
                <w:szCs w:val="22"/>
              </w:rPr>
              <w:t>;</w:t>
            </w:r>
          </w:p>
          <w:p w:rsidR="006A4E33" w:rsidRDefault="006A4E33" w:rsidP="00393116">
            <w:pPr>
              <w:numPr>
                <w:ilvl w:val="0"/>
                <w:numId w:val="10"/>
              </w:numPr>
              <w:tabs>
                <w:tab w:val="num" w:pos="0"/>
                <w:tab w:val="left" w:pos="203"/>
              </w:tabs>
              <w:spacing w:after="120"/>
              <w:ind w:left="0" w:firstLine="0"/>
              <w:jc w:val="both"/>
              <w:rPr>
                <w:sz w:val="22"/>
                <w:szCs w:val="22"/>
              </w:rPr>
            </w:pPr>
            <w:r w:rsidRPr="006A4E33">
              <w:rPr>
                <w:sz w:val="22"/>
                <w:szCs w:val="22"/>
              </w:rPr>
              <w:t>Паспорт</w:t>
            </w:r>
            <w:r w:rsidR="00317084">
              <w:rPr>
                <w:sz w:val="22"/>
                <w:szCs w:val="22"/>
              </w:rPr>
              <w:t>;</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 xml:space="preserve">Руководство по эксплуатации </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Руководство по работе в программном обеспечении системы;</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Методику проведения измерений и поверки;</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Сертификат об утверждении типа средств измерения;</w:t>
            </w:r>
          </w:p>
          <w:p w:rsidR="00761DDE" w:rsidRPr="00D078CE" w:rsidRDefault="004B00ED" w:rsidP="00393116">
            <w:pPr>
              <w:numPr>
                <w:ilvl w:val="0"/>
                <w:numId w:val="10"/>
              </w:numPr>
              <w:tabs>
                <w:tab w:val="num" w:pos="0"/>
                <w:tab w:val="left" w:pos="203"/>
              </w:tabs>
              <w:spacing w:after="120"/>
              <w:ind w:left="0" w:firstLine="0"/>
              <w:jc w:val="both"/>
              <w:rPr>
                <w:i/>
                <w:sz w:val="22"/>
                <w:szCs w:val="22"/>
              </w:rPr>
            </w:pPr>
            <w:r>
              <w:rPr>
                <w:sz w:val="22"/>
                <w:szCs w:val="22"/>
              </w:rPr>
              <w:t>Документ, подтверждающий</w:t>
            </w:r>
            <w:r w:rsidR="00356AD0" w:rsidRPr="005D1E00">
              <w:rPr>
                <w:sz w:val="22"/>
                <w:szCs w:val="22"/>
              </w:rPr>
              <w:t xml:space="preserve"> условия и срок предоставления гарантии</w:t>
            </w:r>
            <w:r w:rsidR="00E31781">
              <w:rPr>
                <w:sz w:val="22"/>
                <w:szCs w:val="22"/>
              </w:rPr>
              <w:t xml:space="preserve"> </w:t>
            </w:r>
            <w:r w:rsidR="00E31781" w:rsidRPr="00E31781">
              <w:rPr>
                <w:i/>
                <w:sz w:val="22"/>
                <w:szCs w:val="22"/>
              </w:rPr>
              <w:t>(</w:t>
            </w:r>
            <w:r w:rsidR="00E31781">
              <w:rPr>
                <w:i/>
                <w:sz w:val="22"/>
                <w:szCs w:val="22"/>
              </w:rPr>
              <w:t xml:space="preserve">в случае, когда такая </w:t>
            </w:r>
            <w:r w:rsidR="00E31781" w:rsidRPr="00D078CE">
              <w:rPr>
                <w:i/>
                <w:sz w:val="22"/>
                <w:szCs w:val="22"/>
              </w:rPr>
              <w:t>информация не содержится в паспорте).</w:t>
            </w:r>
          </w:p>
          <w:p w:rsidR="009B1C2A" w:rsidRPr="005D1E00" w:rsidRDefault="00930580" w:rsidP="00735303">
            <w:pPr>
              <w:tabs>
                <w:tab w:val="left" w:pos="203"/>
              </w:tabs>
              <w:spacing w:after="120"/>
              <w:jc w:val="both"/>
              <w:rPr>
                <w:sz w:val="22"/>
                <w:szCs w:val="22"/>
              </w:rPr>
            </w:pPr>
            <w:r w:rsidRPr="00D078CE">
              <w:rPr>
                <w:b/>
                <w:sz w:val="22"/>
                <w:szCs w:val="22"/>
              </w:rPr>
              <w:t>Срок поставки товара</w:t>
            </w:r>
            <w:r w:rsidR="00925F75" w:rsidRPr="00D078CE">
              <w:rPr>
                <w:b/>
                <w:sz w:val="22"/>
                <w:szCs w:val="22"/>
              </w:rPr>
              <w:t>,</w:t>
            </w:r>
            <w:r w:rsidR="009B1C2A" w:rsidRPr="00D078CE">
              <w:rPr>
                <w:sz w:val="22"/>
                <w:szCs w:val="22"/>
              </w:rPr>
              <w:t xml:space="preserve"> </w:t>
            </w:r>
            <w:r w:rsidR="00925F75" w:rsidRPr="00D078CE">
              <w:rPr>
                <w:b/>
                <w:sz w:val="22"/>
                <w:szCs w:val="22"/>
              </w:rPr>
              <w:t xml:space="preserve">включая проведение монтажных и пуско-наладочных работ должен составлять </w:t>
            </w:r>
            <w:r w:rsidR="009B1C2A" w:rsidRPr="00D078CE">
              <w:rPr>
                <w:sz w:val="22"/>
                <w:szCs w:val="22"/>
              </w:rPr>
              <w:t xml:space="preserve">не более </w:t>
            </w:r>
            <w:r w:rsidR="00735303" w:rsidRPr="00D078CE">
              <w:rPr>
                <w:sz w:val="22"/>
                <w:szCs w:val="22"/>
              </w:rPr>
              <w:t xml:space="preserve">14 недель </w:t>
            </w:r>
            <w:r w:rsidR="00E3175F" w:rsidRPr="00D078CE">
              <w:rPr>
                <w:sz w:val="22"/>
                <w:szCs w:val="22"/>
              </w:rPr>
              <w:t>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735303">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735303">
              <w:rPr>
                <w:color w:val="000000"/>
                <w:sz w:val="22"/>
                <w:szCs w:val="22"/>
              </w:rPr>
              <w:t>953 000</w:t>
            </w:r>
            <w:r w:rsidR="00930580" w:rsidRPr="00B645A1">
              <w:rPr>
                <w:color w:val="000000"/>
                <w:sz w:val="22"/>
                <w:szCs w:val="22"/>
              </w:rPr>
              <w:t xml:space="preserve"> </w:t>
            </w:r>
            <w:r w:rsidR="00F54576" w:rsidRPr="00B645A1">
              <w:rPr>
                <w:sz w:val="22"/>
                <w:szCs w:val="22"/>
              </w:rPr>
              <w:t>(</w:t>
            </w:r>
            <w:r w:rsidR="00735303">
              <w:rPr>
                <w:sz w:val="22"/>
                <w:szCs w:val="22"/>
              </w:rPr>
              <w:t>девятьсот пятьдесят три</w:t>
            </w:r>
            <w:r w:rsidR="00E3175F" w:rsidRPr="00B645A1">
              <w:rPr>
                <w:sz w:val="22"/>
                <w:szCs w:val="22"/>
              </w:rPr>
              <w:t xml:space="preserve"> тысяч</w:t>
            </w:r>
            <w:r w:rsidR="00735303">
              <w:rPr>
                <w:sz w:val="22"/>
                <w:szCs w:val="22"/>
              </w:rPr>
              <w:t>и</w:t>
            </w:r>
            <w:r w:rsidR="00F54576" w:rsidRPr="00B645A1">
              <w:rPr>
                <w:sz w:val="22"/>
                <w:szCs w:val="22"/>
              </w:rPr>
              <w:t>) рублей 00 копеек</w:t>
            </w:r>
            <w:r w:rsidR="0051189E" w:rsidRPr="00B645A1">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925F75" w:rsidRPr="00B645A1" w:rsidRDefault="00925F75" w:rsidP="00925F75">
            <w:pPr>
              <w:pStyle w:val="af"/>
              <w:spacing w:after="120"/>
              <w:ind w:firstLine="0"/>
              <w:rPr>
                <w:sz w:val="22"/>
                <w:szCs w:val="22"/>
              </w:rPr>
            </w:pPr>
            <w:r w:rsidRPr="00D078CE">
              <w:rPr>
                <w:sz w:val="22"/>
                <w:szCs w:val="22"/>
              </w:rPr>
              <w:t xml:space="preserve">Цена договора формируется </w:t>
            </w:r>
            <w:r w:rsidRPr="00D078CE">
              <w:rPr>
                <w:bCs/>
                <w:sz w:val="22"/>
                <w:szCs w:val="22"/>
              </w:rPr>
              <w:t>с учетом</w:t>
            </w:r>
            <w:r w:rsidRPr="00D078CE">
              <w:rPr>
                <w:sz w:val="22"/>
                <w:szCs w:val="22"/>
              </w:rPr>
              <w:t xml:space="preserve"> стоимости товара, расходов на доставку товара по адресу Заказчика, монтаж, пуско-наладочные работы, обучение персонала Заказчика, уплату таможенных пошлин (таможенную очистку),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B645A1" w:rsidRDefault="00E3175F" w:rsidP="00E3175F">
            <w:pPr>
              <w:widowControl w:val="0"/>
              <w:suppressLineNumbers/>
              <w:suppressAutoHyphens/>
              <w:spacing w:after="120"/>
              <w:jc w:val="both"/>
              <w:rPr>
                <w:rFonts w:eastAsia="SimSun"/>
                <w:kern w:val="1"/>
                <w:sz w:val="22"/>
                <w:szCs w:val="22"/>
                <w:lang w:eastAsia="hi-IN" w:bidi="hi-IN"/>
              </w:rPr>
            </w:pPr>
            <w:r w:rsidRPr="00B645A1">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925F75">
              <w:rPr>
                <w:rFonts w:eastAsia="SimSun"/>
                <w:kern w:val="1"/>
                <w:sz w:val="22"/>
                <w:szCs w:val="22"/>
                <w:lang w:eastAsia="hi-IN" w:bidi="hi-IN"/>
              </w:rPr>
              <w:t>Поставщика</w:t>
            </w:r>
            <w:r w:rsidRPr="00B645A1">
              <w:rPr>
                <w:rFonts w:eastAsia="SimSun"/>
                <w:kern w:val="1"/>
                <w:sz w:val="22"/>
                <w:szCs w:val="22"/>
                <w:lang w:eastAsia="hi-IN" w:bidi="hi-IN"/>
              </w:rPr>
              <w:t xml:space="preserve"> в следующем порядке:</w:t>
            </w:r>
          </w:p>
          <w:p w:rsidR="00E3175F" w:rsidRPr="00B645A1" w:rsidRDefault="00E3175F" w:rsidP="00E3175F">
            <w:pPr>
              <w:widowControl w:val="0"/>
              <w:suppressLineNumbers/>
              <w:suppressAutoHyphens/>
              <w:spacing w:after="120"/>
              <w:jc w:val="both"/>
              <w:rPr>
                <w:sz w:val="22"/>
                <w:szCs w:val="22"/>
              </w:rPr>
            </w:pPr>
            <w:r w:rsidRPr="00B645A1">
              <w:rPr>
                <w:sz w:val="22"/>
                <w:szCs w:val="22"/>
              </w:rPr>
              <w:t>- авансовый платеж в размере определенн</w:t>
            </w:r>
            <w:r w:rsidR="00465090" w:rsidRPr="00B645A1">
              <w:rPr>
                <w:sz w:val="22"/>
                <w:szCs w:val="22"/>
              </w:rPr>
              <w:t xml:space="preserve">ом участником закупки в </w:t>
            </w:r>
            <w:r w:rsidR="00BE4701">
              <w:rPr>
                <w:sz w:val="22"/>
                <w:szCs w:val="22"/>
              </w:rPr>
              <w:t xml:space="preserve">своей заявке, </w:t>
            </w:r>
            <w:r w:rsidR="005B12E4">
              <w:rPr>
                <w:sz w:val="22"/>
                <w:szCs w:val="22"/>
              </w:rPr>
              <w:t>но не</w:t>
            </w:r>
            <w:r w:rsidR="00925F75">
              <w:rPr>
                <w:sz w:val="22"/>
                <w:szCs w:val="22"/>
              </w:rPr>
              <w:t xml:space="preserve"> более 50</w:t>
            </w:r>
            <w:r w:rsidR="004E7F27" w:rsidRPr="00B645A1">
              <w:rPr>
                <w:sz w:val="22"/>
                <w:szCs w:val="22"/>
              </w:rPr>
              <w:t xml:space="preserve">% </w:t>
            </w:r>
            <w:r w:rsidRPr="00B645A1">
              <w:rPr>
                <w:sz w:val="22"/>
                <w:szCs w:val="22"/>
              </w:rPr>
              <w:t xml:space="preserve">от общей цены договора, перечисляется на расчетный счет </w:t>
            </w:r>
            <w:r w:rsidR="00925F75">
              <w:rPr>
                <w:sz w:val="22"/>
                <w:szCs w:val="22"/>
              </w:rPr>
              <w:t>Поставщика</w:t>
            </w:r>
            <w:r w:rsidRPr="00B645A1">
              <w:rPr>
                <w:sz w:val="22"/>
                <w:szCs w:val="22"/>
              </w:rPr>
              <w:t xml:space="preserve"> в течение 14 банковских дней с момента выставления </w:t>
            </w:r>
            <w:r w:rsidR="001F7D5E">
              <w:rPr>
                <w:sz w:val="22"/>
                <w:szCs w:val="22"/>
              </w:rPr>
              <w:t>Поставщика</w:t>
            </w:r>
            <w:r w:rsidRPr="00B645A1">
              <w:rPr>
                <w:sz w:val="22"/>
                <w:szCs w:val="22"/>
              </w:rPr>
              <w:t xml:space="preserve"> счета на предоплату;</w:t>
            </w:r>
          </w:p>
          <w:p w:rsidR="00D01F56" w:rsidRPr="00B645A1" w:rsidRDefault="00E3175F" w:rsidP="00BE4701">
            <w:pPr>
              <w:widowControl w:val="0"/>
              <w:suppressLineNumbers/>
              <w:suppressAutoHyphens/>
              <w:spacing w:after="120"/>
              <w:jc w:val="both"/>
              <w:rPr>
                <w:sz w:val="22"/>
                <w:szCs w:val="22"/>
              </w:rPr>
            </w:pPr>
            <w:r w:rsidRPr="00B645A1">
              <w:rPr>
                <w:sz w:val="22"/>
                <w:szCs w:val="22"/>
              </w:rPr>
              <w:t>- окончательный расчет осуществляется в течение 14 банковских дней после передачи Товара Заказчику, подтвержденног</w:t>
            </w:r>
            <w:r w:rsidR="00BE4701">
              <w:rPr>
                <w:sz w:val="22"/>
                <w:szCs w:val="22"/>
              </w:rPr>
              <w:t xml:space="preserve">о подписанием </w:t>
            </w:r>
            <w:r w:rsidR="001F7D5E">
              <w:rPr>
                <w:sz w:val="22"/>
                <w:szCs w:val="22"/>
              </w:rPr>
              <w:t>сторона</w:t>
            </w:r>
            <w:r w:rsidR="00AE4281">
              <w:rPr>
                <w:sz w:val="22"/>
                <w:szCs w:val="22"/>
              </w:rPr>
              <w:t>ми</w:t>
            </w:r>
            <w:r w:rsidR="001F7D5E">
              <w:rPr>
                <w:sz w:val="22"/>
                <w:szCs w:val="22"/>
              </w:rPr>
              <w:t xml:space="preserve"> </w:t>
            </w:r>
            <w:r w:rsidR="00BE4701">
              <w:rPr>
                <w:sz w:val="22"/>
                <w:szCs w:val="22"/>
              </w:rPr>
              <w:t>товарной накладной</w:t>
            </w:r>
            <w:r w:rsidR="00925F75">
              <w:rPr>
                <w:sz w:val="22"/>
                <w:szCs w:val="22"/>
              </w:rPr>
              <w:t xml:space="preserve"> </w:t>
            </w:r>
            <w:r w:rsidR="00925F75" w:rsidRPr="00D078CE">
              <w:rPr>
                <w:sz w:val="22"/>
                <w:szCs w:val="22"/>
              </w:rPr>
              <w:t>и акта выполненных работ</w:t>
            </w:r>
            <w:r w:rsidRPr="00D078CE">
              <w:rPr>
                <w:sz w:val="22"/>
                <w:szCs w:val="22"/>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1F7D5E">
            <w:pPr>
              <w:widowControl w:val="0"/>
              <w:tabs>
                <w:tab w:val="left" w:pos="384"/>
              </w:tabs>
              <w:suppressAutoHyphens/>
              <w:snapToGrid w:val="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1F7D5E" w:rsidRPr="001838DE" w:rsidRDefault="001F7D5E" w:rsidP="001F7D5E">
            <w:pPr>
              <w:tabs>
                <w:tab w:val="left" w:pos="72"/>
                <w:tab w:val="left" w:pos="432"/>
              </w:tabs>
              <w:autoSpaceDE w:val="0"/>
              <w:autoSpaceDN w:val="0"/>
              <w:adjustRightInd w:val="0"/>
              <w:ind w:left="72"/>
              <w:jc w:val="both"/>
              <w:rPr>
                <w:rFonts w:cs="Calibri"/>
                <w:sz w:val="22"/>
                <w:szCs w:val="22"/>
              </w:rPr>
            </w:pP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lastRenderedPageBreak/>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5419B8">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5419B8">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5419B8">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735303">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D544E9">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lastRenderedPageBreak/>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 xml:space="preserve">(Приложение </w:t>
            </w:r>
            <w:r w:rsidR="00D544E9">
              <w:rPr>
                <w:sz w:val="22"/>
                <w:szCs w:val="22"/>
              </w:rPr>
              <w:t>№</w:t>
            </w:r>
            <w:r w:rsidRPr="00F471C7">
              <w:rPr>
                <w:sz w:val="22"/>
                <w:szCs w:val="22"/>
              </w:rPr>
              <w:t>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 xml:space="preserve">(Приложение </w:t>
            </w:r>
            <w:r w:rsidR="00D544E9">
              <w:rPr>
                <w:sz w:val="22"/>
                <w:szCs w:val="22"/>
              </w:rPr>
              <w:t>№</w:t>
            </w:r>
            <w:r>
              <w:rPr>
                <w:sz w:val="22"/>
                <w:szCs w:val="22"/>
              </w:rPr>
              <w:t>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w:t>
            </w:r>
            <w:r w:rsidR="00D544E9">
              <w:rPr>
                <w:sz w:val="22"/>
                <w:szCs w:val="22"/>
              </w:rPr>
              <w:t>№</w:t>
            </w:r>
            <w:r>
              <w:rPr>
                <w:sz w:val="22"/>
                <w:szCs w:val="22"/>
              </w:rPr>
              <w:t>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Pr="00B645A1" w:rsidRDefault="00E056C6" w:rsidP="0041582C">
            <w:pPr>
              <w:tabs>
                <w:tab w:val="left" w:pos="432"/>
              </w:tabs>
              <w:spacing w:after="120"/>
              <w:jc w:val="both"/>
              <w:rPr>
                <w:sz w:val="22"/>
                <w:szCs w:val="22"/>
              </w:rPr>
            </w:pPr>
            <w:r w:rsidRPr="00B645A1">
              <w:rPr>
                <w:sz w:val="22"/>
                <w:szCs w:val="22"/>
              </w:rPr>
              <w:t xml:space="preserve">- Оригинал справки о наличии опыта поставки </w:t>
            </w:r>
            <w:r w:rsidR="00D544E9">
              <w:rPr>
                <w:sz w:val="22"/>
                <w:szCs w:val="22"/>
              </w:rPr>
              <w:t xml:space="preserve">аналогичных </w:t>
            </w:r>
            <w:r w:rsidR="00D544E9">
              <w:rPr>
                <w:bCs/>
                <w:sz w:val="22"/>
                <w:szCs w:val="22"/>
              </w:rPr>
              <w:t xml:space="preserve">приборов </w:t>
            </w:r>
            <w:r w:rsidR="00EE5DCC">
              <w:rPr>
                <w:bCs/>
                <w:sz w:val="22"/>
                <w:szCs w:val="22"/>
              </w:rPr>
              <w:t xml:space="preserve">в </w:t>
            </w:r>
            <w:r w:rsidR="00662688" w:rsidRPr="00662688">
              <w:rPr>
                <w:bCs/>
                <w:sz w:val="22"/>
                <w:szCs w:val="22"/>
              </w:rPr>
              <w:t>201</w:t>
            </w:r>
            <w:r w:rsidR="00D544E9">
              <w:rPr>
                <w:bCs/>
                <w:sz w:val="22"/>
                <w:szCs w:val="22"/>
              </w:rPr>
              <w:t>2</w:t>
            </w:r>
            <w:r w:rsidR="00662688" w:rsidRPr="00662688">
              <w:rPr>
                <w:bCs/>
                <w:sz w:val="22"/>
                <w:szCs w:val="22"/>
              </w:rPr>
              <w:t>-2013 гг</w:t>
            </w:r>
            <w:r w:rsidR="00662688">
              <w:rPr>
                <w:bCs/>
                <w:sz w:val="22"/>
                <w:szCs w:val="22"/>
              </w:rPr>
              <w:t>.</w:t>
            </w:r>
            <w:r w:rsidRPr="00B645A1">
              <w:rPr>
                <w:sz w:val="22"/>
                <w:szCs w:val="22"/>
              </w:rPr>
              <w:t xml:space="preserve"> в соответствии с Формой 4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p w:rsidR="00E3175F" w:rsidRPr="00FD75B1" w:rsidRDefault="00E056C6" w:rsidP="00FD75B1">
            <w:pPr>
              <w:tabs>
                <w:tab w:val="left" w:pos="432"/>
              </w:tabs>
              <w:spacing w:after="120"/>
              <w:jc w:val="both"/>
              <w:rPr>
                <w:sz w:val="22"/>
                <w:szCs w:val="22"/>
              </w:rPr>
            </w:pPr>
            <w:r w:rsidRPr="00B645A1">
              <w:rPr>
                <w:sz w:val="22"/>
                <w:szCs w:val="22"/>
              </w:rPr>
              <w:t xml:space="preserve">- Оригинал справки об участии участника закупки в </w:t>
            </w:r>
            <w:r w:rsidR="007360DF" w:rsidRPr="007360DF">
              <w:rPr>
                <w:sz w:val="22"/>
                <w:szCs w:val="22"/>
              </w:rPr>
              <w:t>судебных заседаниях по арбитражным делам об исполнении договорных обязательств</w:t>
            </w:r>
            <w:r w:rsidRPr="007360DF">
              <w:rPr>
                <w:sz w:val="22"/>
                <w:szCs w:val="22"/>
              </w:rPr>
              <w:t xml:space="preserve"> </w:t>
            </w:r>
            <w:r w:rsidR="007360DF">
              <w:rPr>
                <w:sz w:val="22"/>
                <w:szCs w:val="22"/>
              </w:rPr>
              <w:t>в 2011-2013 гг.</w:t>
            </w:r>
            <w:r w:rsidR="006F1274">
              <w:rPr>
                <w:sz w:val="22"/>
                <w:szCs w:val="22"/>
              </w:rPr>
              <w:t xml:space="preserve"> </w:t>
            </w:r>
            <w:r w:rsidRPr="00B645A1">
              <w:rPr>
                <w:sz w:val="22"/>
                <w:szCs w:val="22"/>
              </w:rPr>
              <w:t xml:space="preserve">в соответствии с Формой 5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FE6A84">
              <w:rPr>
                <w:sz w:val="22"/>
                <w:szCs w:val="22"/>
              </w:rPr>
              <w:t>17</w:t>
            </w:r>
            <w:r w:rsidRPr="00545EB3">
              <w:rPr>
                <w:sz w:val="22"/>
                <w:szCs w:val="22"/>
              </w:rPr>
              <w:t>»</w:t>
            </w:r>
            <w:r w:rsidRPr="001838DE">
              <w:rPr>
                <w:sz w:val="22"/>
                <w:szCs w:val="22"/>
              </w:rPr>
              <w:t xml:space="preserve"> </w:t>
            </w:r>
            <w:r w:rsidR="00D544E9">
              <w:rPr>
                <w:sz w:val="22"/>
                <w:szCs w:val="22"/>
              </w:rPr>
              <w:t>сентября</w:t>
            </w:r>
            <w:r>
              <w:rPr>
                <w:sz w:val="22"/>
                <w:szCs w:val="22"/>
              </w:rPr>
              <w:t xml:space="preserve">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FE6A84">
              <w:rPr>
                <w:sz w:val="22"/>
                <w:szCs w:val="22"/>
              </w:rPr>
              <w:t>25</w:t>
            </w:r>
            <w:r w:rsidRPr="005E244A">
              <w:rPr>
                <w:sz w:val="22"/>
                <w:szCs w:val="22"/>
              </w:rPr>
              <w:t xml:space="preserve">» </w:t>
            </w:r>
            <w:r w:rsidR="00FE6A84" w:rsidRPr="00FE6A84">
              <w:rPr>
                <w:sz w:val="22"/>
                <w:szCs w:val="22"/>
              </w:rPr>
              <w:t>сентября</w:t>
            </w:r>
            <w:r w:rsidRPr="005E244A">
              <w:rPr>
                <w:sz w:val="22"/>
                <w:szCs w:val="22"/>
              </w:rPr>
              <w:t xml:space="preserve"> 2013 г. 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lastRenderedPageBreak/>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FE6A84">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FE6A84">
              <w:rPr>
                <w:sz w:val="22"/>
                <w:szCs w:val="22"/>
              </w:rPr>
              <w:t>17</w:t>
            </w:r>
            <w:r w:rsidRPr="00352218">
              <w:rPr>
                <w:sz w:val="22"/>
                <w:szCs w:val="22"/>
              </w:rPr>
              <w:t xml:space="preserve">» </w:t>
            </w:r>
            <w:r w:rsidR="00D544E9">
              <w:rPr>
                <w:sz w:val="22"/>
                <w:szCs w:val="22"/>
              </w:rPr>
              <w:t xml:space="preserve"> сентября </w:t>
            </w:r>
            <w:r w:rsidRPr="00352218">
              <w:rPr>
                <w:sz w:val="22"/>
                <w:szCs w:val="22"/>
              </w:rPr>
              <w:t>2013 г. по «</w:t>
            </w:r>
            <w:r w:rsidR="00FE6A84">
              <w:rPr>
                <w:sz w:val="22"/>
                <w:szCs w:val="22"/>
              </w:rPr>
              <w:t>25</w:t>
            </w:r>
            <w:r w:rsidRPr="00352218">
              <w:rPr>
                <w:sz w:val="22"/>
                <w:szCs w:val="22"/>
              </w:rPr>
              <w:t>»</w:t>
            </w:r>
            <w:r>
              <w:rPr>
                <w:sz w:val="22"/>
                <w:szCs w:val="22"/>
              </w:rPr>
              <w:t xml:space="preserve"> </w:t>
            </w:r>
            <w:r w:rsidR="00FE6A84">
              <w:rPr>
                <w:sz w:val="22"/>
                <w:szCs w:val="22"/>
              </w:rPr>
              <w:t xml:space="preserve">сентября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925F75" w:rsidP="00925F75">
            <w:pPr>
              <w:tabs>
                <w:tab w:val="left" w:pos="70"/>
              </w:tabs>
              <w:spacing w:after="120"/>
              <w:jc w:val="both"/>
              <w:rPr>
                <w:sz w:val="22"/>
                <w:szCs w:val="22"/>
              </w:rPr>
            </w:pPr>
            <w:r>
              <w:rPr>
                <w:sz w:val="22"/>
                <w:szCs w:val="22"/>
              </w:rPr>
              <w:t xml:space="preserve"> </w:t>
            </w:r>
            <w:r w:rsidR="00F356E8"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w:t>
            </w:r>
            <w:r w:rsidRPr="008161F3">
              <w:rPr>
                <w:sz w:val="22"/>
                <w:szCs w:val="22"/>
              </w:rPr>
              <w:lastRenderedPageBreak/>
              <w:t>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FE6A84">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FE6A84">
              <w:rPr>
                <w:sz w:val="22"/>
                <w:szCs w:val="22"/>
              </w:rPr>
              <w:t>30</w:t>
            </w:r>
            <w:r w:rsidRPr="00352218">
              <w:rPr>
                <w:sz w:val="22"/>
                <w:szCs w:val="22"/>
              </w:rPr>
              <w:t>»</w:t>
            </w:r>
            <w:r w:rsidR="006B6AD7">
              <w:rPr>
                <w:sz w:val="22"/>
                <w:szCs w:val="22"/>
              </w:rPr>
              <w:t xml:space="preserve"> </w:t>
            </w:r>
            <w:r w:rsidR="00FE6A84">
              <w:rPr>
                <w:sz w:val="22"/>
                <w:szCs w:val="22"/>
              </w:rPr>
              <w:t>сентября</w:t>
            </w:r>
            <w:r w:rsidR="006B6AD7">
              <w:rPr>
                <w:sz w:val="22"/>
                <w:szCs w:val="22"/>
              </w:rPr>
              <w:t xml:space="preserve"> </w:t>
            </w:r>
            <w:r w:rsidRPr="00352218">
              <w:rPr>
                <w:sz w:val="22"/>
                <w:szCs w:val="22"/>
              </w:rPr>
              <w:t xml:space="preserve">2013 года по адресу: </w:t>
            </w:r>
            <w:r w:rsidR="00D544E9">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6"/>
              <w:gridCol w:w="2397"/>
              <w:gridCol w:w="2506"/>
            </w:tblGrid>
            <w:tr w:rsidR="00F356E8" w:rsidRPr="003B5252" w:rsidTr="00925F75">
              <w:tc>
                <w:tcPr>
                  <w:tcW w:w="4167"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268"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544"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11404B">
              <w:trPr>
                <w:trHeight w:val="255"/>
              </w:trPr>
              <w:tc>
                <w:tcPr>
                  <w:tcW w:w="4167"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268" w:type="dxa"/>
                  <w:shd w:val="clear" w:color="auto" w:fill="auto"/>
                </w:tcPr>
                <w:p w:rsidR="00F356E8" w:rsidRPr="003B5252" w:rsidRDefault="008E2F74" w:rsidP="00E32BCD">
                  <w:pPr>
                    <w:tabs>
                      <w:tab w:val="left" w:pos="360"/>
                    </w:tabs>
                    <w:spacing w:after="120"/>
                    <w:jc w:val="center"/>
                    <w:rPr>
                      <w:sz w:val="22"/>
                      <w:szCs w:val="22"/>
                    </w:rPr>
                  </w:pPr>
                  <w:r>
                    <w:rPr>
                      <w:sz w:val="22"/>
                      <w:szCs w:val="22"/>
                    </w:rPr>
                    <w:t>4</w:t>
                  </w:r>
                  <w:r w:rsidR="00F356E8" w:rsidRPr="003B5252">
                    <w:rPr>
                      <w:sz w:val="22"/>
                      <w:szCs w:val="22"/>
                    </w:rPr>
                    <w:t>0</w:t>
                  </w:r>
                </w:p>
              </w:tc>
              <w:tc>
                <w:tcPr>
                  <w:tcW w:w="2544"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986ED9" w:rsidRPr="003B5252" w:rsidTr="0011404B">
              <w:trPr>
                <w:trHeight w:val="249"/>
              </w:trPr>
              <w:tc>
                <w:tcPr>
                  <w:tcW w:w="4167" w:type="dxa"/>
                  <w:shd w:val="clear" w:color="auto" w:fill="auto"/>
                </w:tcPr>
                <w:p w:rsidR="00986ED9" w:rsidRPr="003B5252" w:rsidRDefault="00986ED9" w:rsidP="00E32BCD">
                  <w:pPr>
                    <w:tabs>
                      <w:tab w:val="left" w:pos="360"/>
                    </w:tabs>
                    <w:spacing w:after="120"/>
                    <w:jc w:val="both"/>
                    <w:rPr>
                      <w:b/>
                      <w:sz w:val="22"/>
                      <w:szCs w:val="22"/>
                    </w:rPr>
                  </w:pPr>
                  <w:r>
                    <w:rPr>
                      <w:b/>
                      <w:sz w:val="22"/>
                      <w:szCs w:val="22"/>
                    </w:rPr>
                    <w:t>2. Размер аванса</w:t>
                  </w:r>
                </w:p>
              </w:tc>
              <w:tc>
                <w:tcPr>
                  <w:tcW w:w="2268" w:type="dxa"/>
                  <w:shd w:val="clear" w:color="auto" w:fill="auto"/>
                </w:tcPr>
                <w:p w:rsidR="00986ED9" w:rsidRDefault="008E2F74" w:rsidP="00E32BCD">
                  <w:pPr>
                    <w:tabs>
                      <w:tab w:val="left" w:pos="360"/>
                    </w:tabs>
                    <w:spacing w:after="120"/>
                    <w:jc w:val="center"/>
                    <w:rPr>
                      <w:sz w:val="22"/>
                      <w:szCs w:val="22"/>
                    </w:rPr>
                  </w:pPr>
                  <w:r>
                    <w:rPr>
                      <w:sz w:val="22"/>
                      <w:szCs w:val="22"/>
                    </w:rPr>
                    <w:t>1</w:t>
                  </w:r>
                  <w:r w:rsidR="00986ED9">
                    <w:rPr>
                      <w:sz w:val="22"/>
                      <w:szCs w:val="22"/>
                    </w:rPr>
                    <w:t>0</w:t>
                  </w:r>
                </w:p>
              </w:tc>
              <w:tc>
                <w:tcPr>
                  <w:tcW w:w="2544" w:type="dxa"/>
                  <w:shd w:val="clear" w:color="auto" w:fill="auto"/>
                </w:tcPr>
                <w:p w:rsidR="00986ED9" w:rsidRPr="003B5252" w:rsidRDefault="00986ED9" w:rsidP="00E32BCD">
                  <w:pPr>
                    <w:tabs>
                      <w:tab w:val="left" w:pos="360"/>
                    </w:tabs>
                    <w:spacing w:after="120"/>
                    <w:jc w:val="center"/>
                    <w:rPr>
                      <w:sz w:val="22"/>
                      <w:szCs w:val="22"/>
                    </w:rPr>
                  </w:pPr>
                  <w:r>
                    <w:rPr>
                      <w:sz w:val="22"/>
                      <w:szCs w:val="22"/>
                    </w:rPr>
                    <w:t>100</w:t>
                  </w:r>
                </w:p>
              </w:tc>
            </w:tr>
            <w:tr w:rsidR="00B66B1C" w:rsidRPr="003B5252" w:rsidTr="0011404B">
              <w:trPr>
                <w:trHeight w:val="385"/>
              </w:trPr>
              <w:tc>
                <w:tcPr>
                  <w:tcW w:w="4167" w:type="dxa"/>
                  <w:shd w:val="clear" w:color="auto" w:fill="auto"/>
                </w:tcPr>
                <w:p w:rsidR="00B66B1C" w:rsidRPr="003B5252" w:rsidRDefault="001B1BA4" w:rsidP="00E32BCD">
                  <w:pPr>
                    <w:tabs>
                      <w:tab w:val="left" w:pos="360"/>
                    </w:tabs>
                    <w:spacing w:after="120"/>
                    <w:jc w:val="both"/>
                    <w:rPr>
                      <w:b/>
                      <w:sz w:val="22"/>
                      <w:szCs w:val="22"/>
                    </w:rPr>
                  </w:pPr>
                  <w:r>
                    <w:rPr>
                      <w:b/>
                      <w:sz w:val="22"/>
                      <w:szCs w:val="22"/>
                    </w:rPr>
                    <w:t>3</w:t>
                  </w:r>
                  <w:r w:rsidR="00B66B1C">
                    <w:rPr>
                      <w:b/>
                      <w:sz w:val="22"/>
                      <w:szCs w:val="22"/>
                    </w:rPr>
                    <w:t>. Срок поставки товара</w:t>
                  </w:r>
                </w:p>
              </w:tc>
              <w:tc>
                <w:tcPr>
                  <w:tcW w:w="2268" w:type="dxa"/>
                  <w:shd w:val="clear" w:color="auto" w:fill="auto"/>
                </w:tcPr>
                <w:p w:rsidR="00B66B1C" w:rsidRDefault="008E2F74" w:rsidP="00E32BCD">
                  <w:pPr>
                    <w:tabs>
                      <w:tab w:val="left" w:pos="360"/>
                    </w:tabs>
                    <w:spacing w:after="120"/>
                    <w:jc w:val="center"/>
                    <w:rPr>
                      <w:sz w:val="22"/>
                      <w:szCs w:val="22"/>
                    </w:rPr>
                  </w:pPr>
                  <w:r>
                    <w:rPr>
                      <w:sz w:val="22"/>
                      <w:szCs w:val="22"/>
                    </w:rPr>
                    <w:t>3</w:t>
                  </w:r>
                  <w:r w:rsidR="00B66B1C">
                    <w:rPr>
                      <w:sz w:val="22"/>
                      <w:szCs w:val="22"/>
                    </w:rPr>
                    <w:t>0</w:t>
                  </w:r>
                </w:p>
              </w:tc>
              <w:tc>
                <w:tcPr>
                  <w:tcW w:w="2544" w:type="dxa"/>
                  <w:shd w:val="clear" w:color="auto" w:fill="auto"/>
                </w:tcPr>
                <w:p w:rsidR="00B66B1C" w:rsidRPr="003B5252" w:rsidRDefault="00B66B1C" w:rsidP="00E32BCD">
                  <w:pPr>
                    <w:tabs>
                      <w:tab w:val="left" w:pos="360"/>
                    </w:tabs>
                    <w:spacing w:after="120"/>
                    <w:jc w:val="center"/>
                    <w:rPr>
                      <w:sz w:val="22"/>
                      <w:szCs w:val="22"/>
                    </w:rPr>
                  </w:pPr>
                  <w:r>
                    <w:rPr>
                      <w:sz w:val="22"/>
                      <w:szCs w:val="22"/>
                    </w:rPr>
                    <w:t>100</w:t>
                  </w:r>
                </w:p>
              </w:tc>
            </w:tr>
            <w:tr w:rsidR="00F356E8" w:rsidRPr="003B5252" w:rsidTr="00925F75">
              <w:trPr>
                <w:trHeight w:val="416"/>
              </w:trPr>
              <w:tc>
                <w:tcPr>
                  <w:tcW w:w="4167" w:type="dxa"/>
                  <w:shd w:val="clear" w:color="auto" w:fill="auto"/>
                </w:tcPr>
                <w:p w:rsidR="00F356E8" w:rsidRPr="003B5252" w:rsidRDefault="001B1BA4" w:rsidP="00E32BCD">
                  <w:pPr>
                    <w:tabs>
                      <w:tab w:val="left" w:pos="360"/>
                    </w:tabs>
                    <w:jc w:val="both"/>
                    <w:rPr>
                      <w:b/>
                      <w:sz w:val="22"/>
                      <w:szCs w:val="22"/>
                    </w:rPr>
                  </w:pPr>
                  <w:r>
                    <w:rPr>
                      <w:b/>
                      <w:sz w:val="22"/>
                      <w:szCs w:val="22"/>
                    </w:rPr>
                    <w:t>4</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8E2F74">
                    <w:rPr>
                      <w:b/>
                      <w:sz w:val="22"/>
                      <w:szCs w:val="22"/>
                    </w:rPr>
                    <w:t xml:space="preserve"> закупки</w:t>
                  </w:r>
                  <w:r w:rsidR="00F356E8" w:rsidRPr="003B5252">
                    <w:rPr>
                      <w:b/>
                      <w:sz w:val="22"/>
                      <w:szCs w:val="22"/>
                    </w:rPr>
                    <w:t>:</w:t>
                  </w:r>
                </w:p>
              </w:tc>
              <w:tc>
                <w:tcPr>
                  <w:tcW w:w="2268" w:type="dxa"/>
                  <w:shd w:val="clear" w:color="auto" w:fill="auto"/>
                </w:tcPr>
                <w:p w:rsidR="00F356E8" w:rsidRPr="003B5252" w:rsidRDefault="00986ED9" w:rsidP="00E32BCD">
                  <w:pPr>
                    <w:tabs>
                      <w:tab w:val="left" w:pos="360"/>
                    </w:tabs>
                    <w:jc w:val="center"/>
                    <w:rPr>
                      <w:sz w:val="22"/>
                      <w:szCs w:val="22"/>
                    </w:rPr>
                  </w:pPr>
                  <w:r>
                    <w:rPr>
                      <w:sz w:val="22"/>
                      <w:szCs w:val="22"/>
                    </w:rPr>
                    <w:t>2</w:t>
                  </w:r>
                  <w:r w:rsidR="00F356E8" w:rsidRPr="003B5252">
                    <w:rPr>
                      <w:sz w:val="22"/>
                      <w:szCs w:val="22"/>
                    </w:rPr>
                    <w:t>0</w:t>
                  </w:r>
                </w:p>
              </w:tc>
              <w:tc>
                <w:tcPr>
                  <w:tcW w:w="2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8E2F74">
              <w:trPr>
                <w:trHeight w:val="417"/>
              </w:trPr>
              <w:tc>
                <w:tcPr>
                  <w:tcW w:w="6435" w:type="dxa"/>
                  <w:gridSpan w:val="2"/>
                  <w:shd w:val="clear" w:color="auto" w:fill="auto"/>
                </w:tcPr>
                <w:p w:rsidR="00F356E8" w:rsidRPr="003B5252" w:rsidRDefault="001B1BA4" w:rsidP="008E2F74">
                  <w:pPr>
                    <w:tabs>
                      <w:tab w:val="left" w:pos="360"/>
                    </w:tabs>
                    <w:jc w:val="both"/>
                    <w:rPr>
                      <w:sz w:val="22"/>
                      <w:szCs w:val="22"/>
                    </w:rPr>
                  </w:pPr>
                  <w:r>
                    <w:rPr>
                      <w:sz w:val="22"/>
                      <w:szCs w:val="22"/>
                    </w:rPr>
                    <w:t>4</w:t>
                  </w:r>
                  <w:r w:rsidR="00F356E8" w:rsidRPr="003B5252">
                    <w:rPr>
                      <w:sz w:val="22"/>
                      <w:szCs w:val="22"/>
                    </w:rPr>
                    <w:t xml:space="preserve">.1. Опыт поставки </w:t>
                  </w:r>
                  <w:r w:rsidR="008E2F74">
                    <w:rPr>
                      <w:bCs/>
                      <w:sz w:val="22"/>
                      <w:szCs w:val="22"/>
                    </w:rPr>
                    <w:t>аналогичных приборов</w:t>
                  </w:r>
                  <w:r w:rsidR="007C0E83">
                    <w:rPr>
                      <w:bCs/>
                      <w:sz w:val="22"/>
                      <w:szCs w:val="22"/>
                    </w:rPr>
                    <w:t xml:space="preserve"> </w:t>
                  </w:r>
                  <w:r w:rsidR="00662688" w:rsidRPr="00662688">
                    <w:rPr>
                      <w:bCs/>
                      <w:sz w:val="22"/>
                      <w:szCs w:val="22"/>
                    </w:rPr>
                    <w:t>в 201</w:t>
                  </w:r>
                  <w:r w:rsidR="008E2F74">
                    <w:rPr>
                      <w:bCs/>
                      <w:sz w:val="22"/>
                      <w:szCs w:val="22"/>
                    </w:rPr>
                    <w:t>2</w:t>
                  </w:r>
                  <w:r w:rsidR="00662688" w:rsidRPr="00662688">
                    <w:rPr>
                      <w:bCs/>
                      <w:sz w:val="22"/>
                      <w:szCs w:val="22"/>
                    </w:rPr>
                    <w:t>-2013 гг</w:t>
                  </w:r>
                  <w:r w:rsidR="008D36E8">
                    <w:rPr>
                      <w:bCs/>
                      <w:sz w:val="22"/>
                      <w:szCs w:val="22"/>
                    </w:rPr>
                    <w:t>.</w:t>
                  </w:r>
                </w:p>
              </w:tc>
              <w:tc>
                <w:tcPr>
                  <w:tcW w:w="2544"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8E2F74">
              <w:trPr>
                <w:trHeight w:val="417"/>
              </w:trPr>
              <w:tc>
                <w:tcPr>
                  <w:tcW w:w="6435" w:type="dxa"/>
                  <w:gridSpan w:val="2"/>
                  <w:shd w:val="clear" w:color="auto" w:fill="auto"/>
                </w:tcPr>
                <w:p w:rsidR="00F356E8" w:rsidRPr="003B5252" w:rsidRDefault="001B1BA4" w:rsidP="007360DF">
                  <w:pPr>
                    <w:tabs>
                      <w:tab w:val="left" w:pos="360"/>
                    </w:tabs>
                    <w:jc w:val="both"/>
                    <w:rPr>
                      <w:sz w:val="22"/>
                      <w:szCs w:val="22"/>
                    </w:rPr>
                  </w:pPr>
                  <w:r>
                    <w:rPr>
                      <w:sz w:val="22"/>
                      <w:szCs w:val="22"/>
                    </w:rPr>
                    <w:t>4</w:t>
                  </w:r>
                  <w:r w:rsidR="00F356E8">
                    <w:rPr>
                      <w:sz w:val="22"/>
                      <w:szCs w:val="22"/>
                    </w:rPr>
                    <w:t>.2</w:t>
                  </w:r>
                  <w:r w:rsidR="00F356E8" w:rsidRPr="003B5252">
                    <w:rPr>
                      <w:sz w:val="22"/>
                      <w:szCs w:val="22"/>
                    </w:rPr>
                    <w:t>. Участие участника закупки в судебных заседания</w:t>
                  </w:r>
                  <w:r w:rsidR="007360DF">
                    <w:rPr>
                      <w:sz w:val="22"/>
                      <w:szCs w:val="22"/>
                    </w:rPr>
                    <w:t>х</w:t>
                  </w:r>
                  <w:r w:rsidR="00F356E8" w:rsidRPr="003B5252">
                    <w:rPr>
                      <w:sz w:val="22"/>
                      <w:szCs w:val="22"/>
                    </w:rPr>
                    <w:t xml:space="preserve"> по арбитражным делам об исполнении договорных обязательств в 2011-201</w:t>
                  </w:r>
                  <w:r w:rsidR="00854220">
                    <w:rPr>
                      <w:sz w:val="22"/>
                      <w:szCs w:val="22"/>
                    </w:rPr>
                    <w:t>3</w:t>
                  </w:r>
                  <w:r w:rsidR="00F356E8" w:rsidRPr="003B5252">
                    <w:rPr>
                      <w:sz w:val="22"/>
                      <w:szCs w:val="22"/>
                    </w:rPr>
                    <w:t>гг.</w:t>
                  </w:r>
                </w:p>
              </w:tc>
              <w:tc>
                <w:tcPr>
                  <w:tcW w:w="2544"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Оценка заявок производится на основании критериев оценки, их содержания и значимости, 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035CCF" w:rsidRDefault="00F356E8" w:rsidP="00035CCF">
            <w:pPr>
              <w:autoSpaceDE w:val="0"/>
              <w:autoSpaceDN w:val="0"/>
              <w:adjustRightInd w:val="0"/>
              <w:jc w:val="both"/>
              <w:outlineLvl w:val="2"/>
              <w:rPr>
                <w:bCs/>
                <w:sz w:val="22"/>
                <w:szCs w:val="22"/>
              </w:rPr>
            </w:pPr>
            <w:r w:rsidRPr="007A5D65">
              <w:rPr>
                <w:bCs/>
                <w:sz w:val="22"/>
                <w:szCs w:val="22"/>
              </w:rPr>
              <w:t xml:space="preserve">                           </w:t>
            </w:r>
          </w:p>
          <w:p w:rsidR="00F356E8" w:rsidRPr="007A5D65" w:rsidRDefault="00035CCF" w:rsidP="00035CCF">
            <w:pPr>
              <w:autoSpaceDE w:val="0"/>
              <w:autoSpaceDN w:val="0"/>
              <w:adjustRightInd w:val="0"/>
              <w:jc w:val="both"/>
              <w:outlineLvl w:val="2"/>
              <w:rPr>
                <w:bCs/>
                <w:sz w:val="22"/>
                <w:szCs w:val="22"/>
                <w:lang w:val="en-US"/>
              </w:rPr>
            </w:pPr>
            <w:r w:rsidRPr="004217DA">
              <w:rPr>
                <w:bCs/>
                <w:sz w:val="22"/>
                <w:szCs w:val="22"/>
              </w:rPr>
              <w:t xml:space="preserve">       </w:t>
            </w:r>
            <w:r w:rsidR="00F356E8" w:rsidRPr="004217DA">
              <w:rPr>
                <w:bCs/>
                <w:sz w:val="22"/>
                <w:szCs w:val="22"/>
              </w:rPr>
              <w:t xml:space="preserve">     </w:t>
            </w:r>
            <w:r w:rsidR="00F356E8" w:rsidRPr="007A5D65">
              <w:rPr>
                <w:bCs/>
                <w:sz w:val="22"/>
                <w:szCs w:val="22"/>
                <w:lang w:val="en-US"/>
              </w:rPr>
              <w:t>A max - A i</w:t>
            </w:r>
          </w:p>
          <w:p w:rsidR="00F356E8" w:rsidRPr="007A5D65" w:rsidRDefault="00F356E8" w:rsidP="00035CCF">
            <w:pPr>
              <w:autoSpaceDE w:val="0"/>
              <w:autoSpaceDN w:val="0"/>
              <w:adjustRightInd w:val="0"/>
              <w:jc w:val="both"/>
              <w:outlineLvl w:val="2"/>
              <w:rPr>
                <w:bCs/>
                <w:sz w:val="22"/>
                <w:szCs w:val="22"/>
                <w:lang w:val="en-US"/>
              </w:rPr>
            </w:pPr>
            <w:r w:rsidRPr="007A5D65">
              <w:rPr>
                <w:bCs/>
                <w:sz w:val="22"/>
                <w:szCs w:val="22"/>
                <w:lang w:val="en-US"/>
              </w:rPr>
              <w:lastRenderedPageBreak/>
              <w:t xml:space="preserve">Ra </w:t>
            </w:r>
            <w:proofErr w:type="spellStart"/>
            <w:r w:rsidRPr="007A5D65">
              <w:rPr>
                <w:bCs/>
                <w:sz w:val="22"/>
                <w:szCs w:val="22"/>
                <w:lang w:val="en-US"/>
              </w:rPr>
              <w:t>i</w:t>
            </w:r>
            <w:proofErr w:type="spellEnd"/>
            <w:r w:rsidRPr="007A5D65">
              <w:rPr>
                <w:bCs/>
                <w:sz w:val="22"/>
                <w:szCs w:val="22"/>
                <w:lang w:val="en-US"/>
              </w:rPr>
              <w:t xml:space="preserve"> = ----------------------- x 100, </w:t>
            </w:r>
            <w:r w:rsidRPr="007A5D65">
              <w:rPr>
                <w:bCs/>
                <w:sz w:val="22"/>
                <w:szCs w:val="22"/>
              </w:rPr>
              <w:t>где</w:t>
            </w:r>
            <w:r w:rsidRPr="007A5D65">
              <w:rPr>
                <w:bCs/>
                <w:sz w:val="22"/>
                <w:szCs w:val="22"/>
                <w:lang w:val="en-US"/>
              </w:rPr>
              <w:t>:</w:t>
            </w:r>
          </w:p>
          <w:p w:rsidR="00F356E8" w:rsidRPr="004217DA" w:rsidRDefault="00035CCF" w:rsidP="00035CCF">
            <w:pPr>
              <w:autoSpaceDE w:val="0"/>
              <w:autoSpaceDN w:val="0"/>
              <w:adjustRightInd w:val="0"/>
              <w:jc w:val="both"/>
              <w:outlineLvl w:val="2"/>
              <w:rPr>
                <w:bCs/>
                <w:sz w:val="22"/>
                <w:szCs w:val="22"/>
              </w:rPr>
            </w:pPr>
            <w:r>
              <w:rPr>
                <w:bCs/>
                <w:sz w:val="22"/>
                <w:szCs w:val="22"/>
                <w:lang w:val="en-US"/>
              </w:rPr>
              <w:t xml:space="preserve">                  </w:t>
            </w:r>
            <w:r w:rsidR="00F356E8" w:rsidRPr="007A5D65">
              <w:rPr>
                <w:bCs/>
                <w:sz w:val="22"/>
                <w:szCs w:val="22"/>
                <w:lang w:val="en-US"/>
              </w:rPr>
              <w:t>A</w:t>
            </w:r>
            <w:r w:rsidR="00F356E8" w:rsidRPr="004217DA">
              <w:rPr>
                <w:bCs/>
                <w:sz w:val="22"/>
                <w:szCs w:val="22"/>
              </w:rPr>
              <w:t xml:space="preserve"> </w:t>
            </w:r>
            <w:r w:rsidR="00F356E8" w:rsidRPr="007A5D65">
              <w:rPr>
                <w:bCs/>
                <w:sz w:val="22"/>
                <w:szCs w:val="22"/>
                <w:lang w:val="en-US"/>
              </w:rPr>
              <w:t>max</w:t>
            </w:r>
            <w:r w:rsidR="00F356E8" w:rsidRPr="004217DA">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Default="0023035F" w:rsidP="0023035F">
            <w:pPr>
              <w:shd w:val="clear" w:color="auto" w:fill="FFFFFF"/>
              <w:spacing w:before="120" w:line="374" w:lineRule="exact"/>
              <w:ind w:left="17"/>
              <w:jc w:val="center"/>
            </w:pPr>
            <w:r>
              <w:rPr>
                <w:b/>
                <w:bCs/>
                <w:sz w:val="22"/>
                <w:szCs w:val="22"/>
              </w:rPr>
              <w:t>Оценка заявок по критерию «размер аванса»</w:t>
            </w:r>
          </w:p>
          <w:p w:rsidR="0023035F" w:rsidRDefault="0023035F" w:rsidP="0023035F">
            <w:pPr>
              <w:shd w:val="clear" w:color="auto" w:fill="FFFFFF"/>
              <w:spacing w:before="120" w:line="374" w:lineRule="exact"/>
              <w:ind w:left="17"/>
            </w:pPr>
            <w:r>
              <w:rPr>
                <w:sz w:val="22"/>
                <w:szCs w:val="22"/>
              </w:rPr>
              <w:t>Рейтинг, присуждаемый заявке по критерию «размер аванса» определяется по формуле:</w:t>
            </w:r>
          </w:p>
          <w:p w:rsidR="0023035F" w:rsidRPr="00085EBA" w:rsidRDefault="0023035F" w:rsidP="00035CCF">
            <w:pPr>
              <w:shd w:val="clear" w:color="auto" w:fill="FFFFFF"/>
              <w:spacing w:line="374" w:lineRule="exact"/>
              <w:ind w:left="17"/>
              <w:rPr>
                <w:lang w:val="en-US"/>
              </w:rPr>
            </w:pPr>
            <w:r w:rsidRPr="00E6033E">
              <w:rPr>
                <w:sz w:val="22"/>
                <w:szCs w:val="22"/>
              </w:rPr>
              <w:t xml:space="preserve">                </w:t>
            </w:r>
            <w:r>
              <w:rPr>
                <w:sz w:val="22"/>
                <w:szCs w:val="22"/>
                <w:lang w:val="en-US"/>
              </w:rPr>
              <w:t>V max - V i</w:t>
            </w:r>
          </w:p>
          <w:p w:rsidR="0023035F" w:rsidRPr="00085EBA" w:rsidRDefault="0023035F" w:rsidP="00035CCF">
            <w:pPr>
              <w:shd w:val="clear" w:color="auto" w:fill="FFFFFF"/>
              <w:tabs>
                <w:tab w:val="left" w:leader="dot" w:pos="3278"/>
              </w:tabs>
              <w:ind w:left="17"/>
              <w:rPr>
                <w:lang w:val="en-US"/>
              </w:rPr>
            </w:pPr>
            <w:proofErr w:type="spellStart"/>
            <w:r>
              <w:rPr>
                <w:sz w:val="22"/>
                <w:szCs w:val="22"/>
                <w:lang w:val="en-US"/>
              </w:rPr>
              <w:t>Rv</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r w:rsidRPr="000072EE">
              <w:rPr>
                <w:sz w:val="22"/>
                <w:szCs w:val="22"/>
                <w:lang w:val="en-US"/>
              </w:rPr>
              <w:t xml:space="preserve">        </w:t>
            </w:r>
            <w:r w:rsidRPr="000072EE">
              <w:rPr>
                <w:sz w:val="22"/>
                <w:szCs w:val="22"/>
                <w:u w:val="single"/>
                <w:lang w:val="en-US"/>
              </w:rPr>
              <w:t xml:space="preserve">                </w:t>
            </w:r>
            <w:r w:rsidRPr="000072EE">
              <w:rPr>
                <w:sz w:val="22"/>
                <w:szCs w:val="22"/>
                <w:lang w:val="en-US"/>
              </w:rPr>
              <w:t xml:space="preserve"> </w:t>
            </w:r>
            <w:r>
              <w:rPr>
                <w:sz w:val="22"/>
                <w:szCs w:val="22"/>
                <w:lang w:val="en-US"/>
              </w:rPr>
              <w:t xml:space="preserve">x </w:t>
            </w:r>
            <w:r w:rsidRPr="00085EBA">
              <w:rPr>
                <w:sz w:val="22"/>
                <w:szCs w:val="22"/>
                <w:lang w:val="en-US"/>
              </w:rPr>
              <w:t xml:space="preserve">100, </w:t>
            </w:r>
            <w:r>
              <w:rPr>
                <w:sz w:val="22"/>
                <w:szCs w:val="22"/>
              </w:rPr>
              <w:t>где</w:t>
            </w:r>
            <w:r w:rsidRPr="00085EBA">
              <w:rPr>
                <w:sz w:val="22"/>
                <w:szCs w:val="22"/>
                <w:lang w:val="en-US"/>
              </w:rPr>
              <w:t>:</w:t>
            </w:r>
          </w:p>
          <w:p w:rsidR="0023035F" w:rsidRPr="00E6033E" w:rsidRDefault="0023035F" w:rsidP="00035CCF">
            <w:pPr>
              <w:shd w:val="clear" w:color="auto" w:fill="FFFFFF"/>
              <w:ind w:left="17"/>
            </w:pPr>
            <w:r w:rsidRPr="000072EE">
              <w:rPr>
                <w:sz w:val="22"/>
                <w:szCs w:val="22"/>
                <w:lang w:val="en-US"/>
              </w:rPr>
              <w:t xml:space="preserve">                  </w:t>
            </w:r>
            <w:r>
              <w:rPr>
                <w:sz w:val="22"/>
                <w:szCs w:val="22"/>
                <w:lang w:val="en-US"/>
              </w:rPr>
              <w:t>V</w:t>
            </w:r>
            <w:r w:rsidRPr="00E6033E">
              <w:rPr>
                <w:sz w:val="22"/>
                <w:szCs w:val="22"/>
              </w:rPr>
              <w:t xml:space="preserve"> </w:t>
            </w:r>
            <w:r>
              <w:rPr>
                <w:sz w:val="22"/>
                <w:szCs w:val="22"/>
                <w:lang w:val="en-US"/>
              </w:rPr>
              <w:t>max</w:t>
            </w:r>
          </w:p>
          <w:p w:rsidR="0023035F" w:rsidRDefault="0023035F" w:rsidP="0023035F">
            <w:pPr>
              <w:shd w:val="clear" w:color="auto" w:fill="FFFFFF"/>
              <w:spacing w:before="120"/>
              <w:ind w:left="17"/>
            </w:pPr>
            <w:proofErr w:type="spellStart"/>
            <w:r>
              <w:rPr>
                <w:sz w:val="22"/>
                <w:szCs w:val="22"/>
                <w:lang w:val="en-US"/>
              </w:rPr>
              <w:t>Rv</w:t>
            </w:r>
            <w:proofErr w:type="spellEnd"/>
            <w:r w:rsidRPr="00085EBA">
              <w:rPr>
                <w:sz w:val="22"/>
                <w:szCs w:val="22"/>
              </w:rPr>
              <w:t xml:space="preserve"> </w:t>
            </w:r>
            <w:proofErr w:type="spellStart"/>
            <w:r>
              <w:rPr>
                <w:sz w:val="22"/>
                <w:szCs w:val="22"/>
                <w:lang w:val="en-US"/>
              </w:rPr>
              <w:t>i</w:t>
            </w:r>
            <w:proofErr w:type="spellEnd"/>
            <w:r w:rsidRPr="00085EBA">
              <w:rPr>
                <w:sz w:val="22"/>
                <w:szCs w:val="22"/>
              </w:rPr>
              <w:t xml:space="preserve"> </w:t>
            </w:r>
            <w:r>
              <w:rPr>
                <w:sz w:val="22"/>
                <w:szCs w:val="22"/>
              </w:rPr>
              <w:t xml:space="preserve">- рейтинг, присуждаемый </w:t>
            </w:r>
            <w:r>
              <w:rPr>
                <w:sz w:val="22"/>
                <w:szCs w:val="22"/>
                <w:lang w:val="en-US"/>
              </w:rPr>
              <w:t>i</w:t>
            </w:r>
            <w:r>
              <w:rPr>
                <w:sz w:val="22"/>
                <w:szCs w:val="22"/>
              </w:rPr>
              <w:t>-й заявке по указанному критерию;</w:t>
            </w:r>
          </w:p>
          <w:p w:rsidR="0023035F" w:rsidRDefault="0023035F" w:rsidP="0023035F">
            <w:pPr>
              <w:shd w:val="clear" w:color="auto" w:fill="FFFFFF"/>
              <w:tabs>
                <w:tab w:val="left" w:pos="374"/>
              </w:tabs>
              <w:spacing w:before="120"/>
              <w:ind w:left="17"/>
            </w:pPr>
            <w:r>
              <w:rPr>
                <w:sz w:val="22"/>
                <w:szCs w:val="22"/>
                <w:lang w:val="en-US"/>
              </w:rPr>
              <w:t>V</w:t>
            </w:r>
            <w:r w:rsidRPr="00085EBA">
              <w:rPr>
                <w:sz w:val="22"/>
                <w:szCs w:val="22"/>
              </w:rPr>
              <w:tab/>
            </w:r>
            <w:r>
              <w:rPr>
                <w:sz w:val="22"/>
                <w:szCs w:val="22"/>
                <w:lang w:val="en-US"/>
              </w:rPr>
              <w:t>max</w:t>
            </w:r>
            <w:r w:rsidRPr="00085EBA">
              <w:rPr>
                <w:sz w:val="22"/>
                <w:szCs w:val="22"/>
              </w:rPr>
              <w:t xml:space="preserve"> </w:t>
            </w:r>
            <w:r>
              <w:rPr>
                <w:sz w:val="22"/>
                <w:szCs w:val="22"/>
              </w:rPr>
              <w:t>- максимальный размер аванса, установленный в документации о запросе предложений;</w:t>
            </w:r>
          </w:p>
          <w:p w:rsidR="0023035F" w:rsidRDefault="0023035F" w:rsidP="0023035F">
            <w:pPr>
              <w:shd w:val="clear" w:color="auto" w:fill="FFFFFF"/>
              <w:tabs>
                <w:tab w:val="left" w:pos="374"/>
              </w:tabs>
              <w:spacing w:before="120"/>
              <w:ind w:left="17" w:right="168"/>
              <w:jc w:val="both"/>
            </w:pPr>
            <w:r>
              <w:rPr>
                <w:sz w:val="22"/>
                <w:szCs w:val="22"/>
                <w:lang w:val="en-US"/>
              </w:rPr>
              <w:t>V</w:t>
            </w:r>
            <w:r w:rsidRPr="00085EBA">
              <w:rPr>
                <w:sz w:val="22"/>
                <w:szCs w:val="22"/>
              </w:rPr>
              <w:tab/>
            </w:r>
            <w:proofErr w:type="spellStart"/>
            <w:r>
              <w:rPr>
                <w:sz w:val="22"/>
                <w:szCs w:val="22"/>
                <w:lang w:val="en-US"/>
              </w:rPr>
              <w:t>i</w:t>
            </w:r>
            <w:proofErr w:type="spellEnd"/>
            <w:r w:rsidRPr="00085EBA">
              <w:rPr>
                <w:sz w:val="22"/>
                <w:szCs w:val="22"/>
              </w:rPr>
              <w:t xml:space="preserve"> </w:t>
            </w:r>
            <w:r>
              <w:rPr>
                <w:sz w:val="22"/>
                <w:szCs w:val="22"/>
              </w:rPr>
              <w:t xml:space="preserve">- предложение </w:t>
            </w:r>
            <w:proofErr w:type="spellStart"/>
            <w:r>
              <w:rPr>
                <w:sz w:val="22"/>
                <w:szCs w:val="22"/>
                <w:lang w:val="en-US"/>
              </w:rPr>
              <w:t>i</w:t>
            </w:r>
            <w:proofErr w:type="spellEnd"/>
            <w:r w:rsidRPr="00085EBA">
              <w:rPr>
                <w:sz w:val="22"/>
                <w:szCs w:val="22"/>
              </w:rPr>
              <w:t>-</w:t>
            </w:r>
            <w:proofErr w:type="spellStart"/>
            <w:r>
              <w:rPr>
                <w:sz w:val="22"/>
                <w:szCs w:val="22"/>
                <w:lang w:val="en-US"/>
              </w:rPr>
              <w:t>ro</w:t>
            </w:r>
            <w:proofErr w:type="spellEnd"/>
            <w:r w:rsidRPr="00085EBA">
              <w:rPr>
                <w:sz w:val="22"/>
                <w:szCs w:val="22"/>
              </w:rPr>
              <w:t xml:space="preserve"> </w:t>
            </w:r>
            <w:r>
              <w:rPr>
                <w:sz w:val="22"/>
                <w:szCs w:val="22"/>
              </w:rPr>
              <w:t>участника запроса предложений.</w:t>
            </w:r>
          </w:p>
          <w:p w:rsidR="0023035F" w:rsidRDefault="0023035F" w:rsidP="0023035F">
            <w:pPr>
              <w:shd w:val="clear" w:color="auto" w:fill="FFFFFF"/>
              <w:spacing w:before="120" w:line="254" w:lineRule="exact"/>
              <w:ind w:left="17" w:right="168"/>
              <w:jc w:val="both"/>
            </w:pPr>
            <w:r>
              <w:rPr>
                <w:sz w:val="22"/>
                <w:szCs w:val="22"/>
              </w:rPr>
              <w:t>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p>
          <w:p w:rsidR="0023035F" w:rsidRDefault="0023035F" w:rsidP="0023035F">
            <w:pPr>
              <w:shd w:val="clear" w:color="auto" w:fill="FFFFFF"/>
              <w:spacing w:before="120" w:line="259" w:lineRule="exact"/>
              <w:ind w:left="17" w:right="168"/>
              <w:jc w:val="both"/>
            </w:pPr>
            <w:r>
              <w:rPr>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23035F" w:rsidRPr="007A5D65" w:rsidRDefault="0023035F" w:rsidP="00334D5C">
            <w:pPr>
              <w:autoSpaceDE w:val="0"/>
              <w:autoSpaceDN w:val="0"/>
              <w:adjustRightInd w:val="0"/>
              <w:spacing w:after="100"/>
              <w:jc w:val="both"/>
              <w:outlineLvl w:val="2"/>
              <w:rPr>
                <w:bCs/>
                <w:sz w:val="22"/>
                <w:szCs w:val="22"/>
              </w:rPr>
            </w:pPr>
          </w:p>
          <w:p w:rsidR="001E7957" w:rsidRPr="00520AE2" w:rsidRDefault="001E7957" w:rsidP="001E7957">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sidR="00035CCF">
              <w:rPr>
                <w:b/>
                <w:bCs/>
                <w:i/>
                <w:sz w:val="22"/>
                <w:szCs w:val="22"/>
              </w:rPr>
              <w:t>неделя</w:t>
            </w:r>
            <w:r w:rsidRPr="00520AE2">
              <w:rPr>
                <w:b/>
                <w:bCs/>
                <w:i/>
                <w:sz w:val="22"/>
                <w:szCs w:val="22"/>
              </w:rPr>
              <w:t>.</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1E7957" w:rsidRDefault="001E7957" w:rsidP="00591A23">
            <w:pPr>
              <w:autoSpaceDE w:val="0"/>
              <w:autoSpaceDN w:val="0"/>
              <w:adjustRightInd w:val="0"/>
              <w:spacing w:after="120"/>
              <w:ind w:firstLine="540"/>
              <w:jc w:val="both"/>
              <w:outlineLvl w:val="2"/>
              <w:rPr>
                <w:b/>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оценки (значения в баллах) по критерию (отдельному показателю) для </w:t>
            </w:r>
            <w:r w:rsidRPr="007A5D65">
              <w:rPr>
                <w:bCs/>
                <w:sz w:val="22"/>
                <w:szCs w:val="22"/>
              </w:rPr>
              <w:lastRenderedPageBreak/>
              <w:t>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035CCF">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035CCF">
              <w:rPr>
                <w:sz w:val="22"/>
                <w:szCs w:val="22"/>
                <w:u w:val="single"/>
                <w:shd w:val="clear" w:color="auto" w:fill="FFFFFF"/>
              </w:rPr>
              <w:t>5</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w:t>
            </w:r>
            <w:r w:rsidR="00035CCF">
              <w:rPr>
                <w:sz w:val="22"/>
                <w:szCs w:val="22"/>
                <w:shd w:val="clear" w:color="auto" w:fill="FFFFFF"/>
              </w:rPr>
              <w:t>3</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ставить все экземпляры подписанного договора Заказчику по адресу:</w:t>
            </w:r>
            <w:r w:rsidR="00035CCF">
              <w:rPr>
                <w:sz w:val="22"/>
                <w:szCs w:val="22"/>
                <w:shd w:val="clear" w:color="auto" w:fill="FFFFFF"/>
              </w:rPr>
              <w:t xml:space="preserve"> </w:t>
            </w:r>
            <w:r w:rsidR="00035CCF" w:rsidRPr="00035CCF">
              <w:rPr>
                <w:sz w:val="22"/>
                <w:szCs w:val="22"/>
                <w:u w:val="single"/>
                <w:shd w:val="clear" w:color="auto" w:fill="FFFFFF"/>
              </w:rPr>
              <w:t xml:space="preserve">РФ, </w:t>
            </w:r>
            <w:r w:rsidRPr="00035CCF">
              <w:rPr>
                <w:sz w:val="22"/>
                <w:szCs w:val="22"/>
                <w:u w:val="single"/>
                <w:shd w:val="clear" w:color="auto" w:fill="FFFFFF"/>
              </w:rPr>
              <w:t>644103</w:t>
            </w:r>
            <w:r w:rsidRPr="0047398F">
              <w:rPr>
                <w:sz w:val="22"/>
                <w:szCs w:val="22"/>
                <w:u w:val="single"/>
                <w:shd w:val="clear" w:color="auto" w:fill="FFFFFF"/>
              </w:rPr>
              <w:t xml:space="preserve">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lastRenderedPageBreak/>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1E7957"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поставку</w:t>
      </w:r>
      <w:r w:rsidR="00035CCF">
        <w:rPr>
          <w:b/>
          <w:sz w:val="22"/>
          <w:szCs w:val="22"/>
        </w:rPr>
        <w:t xml:space="preserve"> </w:t>
      </w:r>
      <w:r w:rsidR="00035CCF" w:rsidRPr="00A62312">
        <w:rPr>
          <w:b/>
          <w:bCs/>
          <w:sz w:val="22"/>
          <w:szCs w:val="22"/>
        </w:rPr>
        <w:t xml:space="preserve">приборов для определения динамической вязкости </w:t>
      </w:r>
      <w:proofErr w:type="spellStart"/>
      <w:r w:rsidR="00035CCF" w:rsidRPr="00A62312">
        <w:rPr>
          <w:b/>
          <w:bCs/>
          <w:sz w:val="22"/>
          <w:szCs w:val="22"/>
        </w:rPr>
        <w:t>противообледенительной</w:t>
      </w:r>
      <w:proofErr w:type="spellEnd"/>
      <w:r w:rsidR="00035CCF" w:rsidRPr="00A62312">
        <w:rPr>
          <w:b/>
          <w:bCs/>
          <w:sz w:val="22"/>
          <w:szCs w:val="22"/>
        </w:rPr>
        <w:t xml:space="preserve"> жидкости</w:t>
      </w:r>
    </w:p>
    <w:p w:rsidR="00016C5A" w:rsidRDefault="00016C5A"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035CCF">
        <w:rPr>
          <w:sz w:val="22"/>
          <w:szCs w:val="22"/>
        </w:rPr>
        <w:t xml:space="preserve">на поставку </w:t>
      </w:r>
      <w:r w:rsidR="00035CCF" w:rsidRPr="00035CCF">
        <w:rPr>
          <w:bCs/>
          <w:sz w:val="22"/>
          <w:szCs w:val="22"/>
        </w:rPr>
        <w:t xml:space="preserve">приборов для определения динамической вязкости </w:t>
      </w:r>
      <w:proofErr w:type="spellStart"/>
      <w:r w:rsidR="00035CCF" w:rsidRPr="00035CCF">
        <w:rPr>
          <w:bCs/>
          <w:sz w:val="22"/>
          <w:szCs w:val="22"/>
        </w:rPr>
        <w:t>противообледенительной</w:t>
      </w:r>
      <w:proofErr w:type="spellEnd"/>
      <w:r w:rsidR="00035CCF" w:rsidRPr="00035CCF">
        <w:rPr>
          <w:bCs/>
          <w:sz w:val="22"/>
          <w:szCs w:val="22"/>
        </w:rPr>
        <w:t xml:space="preserve"> жидкости</w:t>
      </w:r>
      <w:r w:rsidR="00035CCF"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w:t>
      </w:r>
      <w:r w:rsidR="001E7957">
        <w:rPr>
          <w:sz w:val="22"/>
          <w:szCs w:val="22"/>
        </w:rPr>
        <w:t>_</w:t>
      </w:r>
      <w:r w:rsidR="00D31C73">
        <w:rPr>
          <w:sz w:val="22"/>
          <w:szCs w:val="22"/>
        </w:rPr>
        <w:t>______________________</w:t>
      </w:r>
      <w:r w:rsidR="00035CCF">
        <w:rPr>
          <w:sz w:val="22"/>
          <w:szCs w:val="22"/>
        </w:rPr>
        <w:t>___________</w:t>
      </w:r>
      <w:r w:rsidR="00D31C73">
        <w:rPr>
          <w:sz w:val="22"/>
          <w:szCs w:val="22"/>
        </w:rPr>
        <w:t>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035CCF">
        <w:rPr>
          <w:sz w:val="22"/>
          <w:szCs w:val="22"/>
        </w:rPr>
        <w:t>123</w:t>
      </w:r>
      <w:r>
        <w:rPr>
          <w:sz w:val="22"/>
          <w:szCs w:val="22"/>
        </w:rPr>
        <w:t xml:space="preserve"> </w:t>
      </w:r>
      <w:r w:rsidRPr="00C155FC">
        <w:rPr>
          <w:sz w:val="22"/>
          <w:szCs w:val="22"/>
        </w:rPr>
        <w:t>от «</w:t>
      </w:r>
      <w:r w:rsidR="00FE6A84">
        <w:rPr>
          <w:sz w:val="22"/>
          <w:szCs w:val="22"/>
        </w:rPr>
        <w:t>16</w:t>
      </w:r>
      <w:r w:rsidRPr="00C155FC">
        <w:rPr>
          <w:sz w:val="22"/>
          <w:szCs w:val="22"/>
        </w:rPr>
        <w:t>»</w:t>
      </w:r>
      <w:r w:rsidR="00035CCF">
        <w:rPr>
          <w:sz w:val="22"/>
          <w:szCs w:val="22"/>
        </w:rPr>
        <w:t xml:space="preserve"> сентября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w:t>
      </w:r>
      <w:r w:rsidR="00035CCF">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035CCF">
        <w:rPr>
          <w:bCs/>
          <w:spacing w:val="-3"/>
          <w:sz w:val="22"/>
          <w:szCs w:val="22"/>
        </w:rPr>
        <w:t>123</w:t>
      </w:r>
      <w:r w:rsidR="00DA6D54">
        <w:rPr>
          <w:bCs/>
          <w:spacing w:val="-3"/>
          <w:sz w:val="22"/>
          <w:szCs w:val="22"/>
        </w:rPr>
        <w:t xml:space="preserve"> </w:t>
      </w:r>
      <w:r w:rsidR="00F731BC">
        <w:rPr>
          <w:bCs/>
          <w:spacing w:val="-3"/>
          <w:sz w:val="22"/>
          <w:szCs w:val="22"/>
        </w:rPr>
        <w:t xml:space="preserve">от </w:t>
      </w:r>
      <w:r w:rsidR="00FE6A84">
        <w:rPr>
          <w:bCs/>
          <w:spacing w:val="-3"/>
          <w:sz w:val="22"/>
          <w:szCs w:val="22"/>
        </w:rPr>
        <w:t>16.09</w:t>
      </w:r>
      <w:r w:rsidR="00035CCF">
        <w:rPr>
          <w:bCs/>
          <w:spacing w:val="-3"/>
          <w:sz w:val="22"/>
          <w:szCs w:val="22"/>
        </w:rPr>
        <w:t>.</w:t>
      </w:r>
      <w:r w:rsidR="00DA6D54">
        <w:rPr>
          <w:bCs/>
          <w:spacing w:val="-3"/>
          <w:sz w:val="22"/>
          <w:szCs w:val="22"/>
        </w:rPr>
        <w:t>2</w:t>
      </w:r>
      <w:r w:rsidR="005508E9">
        <w:rPr>
          <w:bCs/>
          <w:spacing w:val="-3"/>
          <w:sz w:val="22"/>
          <w:szCs w:val="22"/>
        </w:rPr>
        <w:t>013 г</w:t>
      </w:r>
      <w:r w:rsidR="00035CCF">
        <w:rPr>
          <w:bCs/>
          <w:spacing w:val="-3"/>
          <w:sz w:val="22"/>
          <w:szCs w:val="22"/>
        </w:rPr>
        <w:t>.</w:t>
      </w:r>
      <w:r w:rsidR="005508E9">
        <w:rPr>
          <w:bCs/>
          <w:spacing w:val="-3"/>
          <w:sz w:val="22"/>
          <w:szCs w:val="22"/>
        </w:rPr>
        <w:t xml:space="preserve">,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sidR="00035CCF" w:rsidRPr="00035CCF">
        <w:rPr>
          <w:bCs/>
          <w:sz w:val="22"/>
          <w:szCs w:val="22"/>
        </w:rPr>
        <w:t xml:space="preserve">приборов для определения динамической вязкости </w:t>
      </w:r>
      <w:proofErr w:type="spellStart"/>
      <w:r w:rsidR="00035CCF" w:rsidRPr="00035CCF">
        <w:rPr>
          <w:bCs/>
          <w:sz w:val="22"/>
          <w:szCs w:val="22"/>
        </w:rPr>
        <w:t>противообледенительной</w:t>
      </w:r>
      <w:proofErr w:type="spellEnd"/>
      <w:r w:rsidR="00035CCF" w:rsidRPr="00035CCF">
        <w:rPr>
          <w:bCs/>
          <w:sz w:val="22"/>
          <w:szCs w:val="22"/>
        </w:rPr>
        <w:t xml:space="preserve"> жидкости</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F731BC">
        <w:rPr>
          <w:bCs/>
          <w:spacing w:val="-3"/>
          <w:sz w:val="22"/>
          <w:szCs w:val="22"/>
        </w:rPr>
        <w:t>№</w:t>
      </w:r>
      <w:r w:rsidR="00035CCF">
        <w:rPr>
          <w:bCs/>
          <w:spacing w:val="-3"/>
          <w:sz w:val="22"/>
          <w:szCs w:val="22"/>
        </w:rPr>
        <w:t>123</w:t>
      </w:r>
      <w:r w:rsidR="00DA6D54">
        <w:rPr>
          <w:bCs/>
          <w:spacing w:val="-3"/>
          <w:sz w:val="22"/>
          <w:szCs w:val="22"/>
        </w:rPr>
        <w:t xml:space="preserve"> </w:t>
      </w:r>
      <w:r w:rsidRPr="005508E9">
        <w:rPr>
          <w:bCs/>
          <w:spacing w:val="-3"/>
          <w:sz w:val="22"/>
          <w:szCs w:val="22"/>
        </w:rPr>
        <w:t xml:space="preserve">от </w:t>
      </w:r>
      <w:r w:rsidR="00FE6A84">
        <w:rPr>
          <w:bCs/>
          <w:spacing w:val="-3"/>
          <w:sz w:val="22"/>
          <w:szCs w:val="22"/>
        </w:rPr>
        <w:t>16.09</w:t>
      </w:r>
      <w:bookmarkStart w:id="3" w:name="_GoBack"/>
      <w:bookmarkEnd w:id="3"/>
      <w:r w:rsidR="00035CCF">
        <w:rPr>
          <w:bCs/>
          <w:spacing w:val="-3"/>
          <w:sz w:val="22"/>
          <w:szCs w:val="22"/>
        </w:rPr>
        <w:t>.2013 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0F74B4" w:rsidRDefault="000F74B4" w:rsidP="00882B1E">
      <w:pPr>
        <w:jc w:val="right"/>
        <w:rPr>
          <w:sz w:val="20"/>
          <w:szCs w:val="20"/>
        </w:rPr>
      </w:pPr>
    </w:p>
    <w:p w:rsidR="00882B1E" w:rsidRPr="000A763F" w:rsidRDefault="00882B1E" w:rsidP="00882B1E">
      <w:pPr>
        <w:rPr>
          <w:b/>
          <w:caps/>
          <w:color w:val="000000"/>
        </w:rPr>
      </w:pPr>
    </w:p>
    <w:p w:rsidR="00D01F56" w:rsidRPr="001D4015" w:rsidRDefault="00D01F56" w:rsidP="00D01F56">
      <w:pPr>
        <w:pStyle w:val="ConsNonformat"/>
        <w:widowControl/>
        <w:jc w:val="center"/>
        <w:rPr>
          <w:rFonts w:ascii="Times New Roman" w:hAnsi="Times New Roman"/>
          <w:b/>
          <w:caps/>
          <w:color w:val="000000"/>
        </w:rPr>
      </w:pPr>
      <w:r w:rsidRPr="00A75207">
        <w:rPr>
          <w:rFonts w:ascii="Times New Roman" w:hAnsi="Times New Roman"/>
          <w:b/>
          <w:caps/>
          <w:color w:val="000000"/>
        </w:rPr>
        <w:t>предложение УЧАСТНИКА</w:t>
      </w:r>
      <w:r w:rsidR="000F74B4" w:rsidRPr="00A75207">
        <w:rPr>
          <w:rFonts w:ascii="Times New Roman" w:hAnsi="Times New Roman"/>
          <w:b/>
          <w:caps/>
          <w:color w:val="000000"/>
        </w:rPr>
        <w:t xml:space="preserve"> ЗАПРОСА ПРЕДЛОЖЕНИЙ</w:t>
      </w:r>
    </w:p>
    <w:p w:rsidR="00D01F56" w:rsidRPr="001D4015" w:rsidRDefault="00D01F56" w:rsidP="00D01F56">
      <w:pPr>
        <w:pStyle w:val="ConsNonformat"/>
        <w:widowControl/>
        <w:spacing w:line="100" w:lineRule="atLeast"/>
        <w:jc w:val="center"/>
      </w:pPr>
    </w:p>
    <w:p w:rsidR="00D01F56" w:rsidRPr="001D4015" w:rsidRDefault="00D01F56" w:rsidP="001D4015">
      <w:pPr>
        <w:keepNext/>
        <w:keepLines/>
        <w:ind w:left="-284"/>
        <w:jc w:val="both"/>
        <w:rPr>
          <w:sz w:val="20"/>
          <w:szCs w:val="20"/>
        </w:rPr>
      </w:pPr>
      <w:r w:rsidRPr="001D4015">
        <w:rPr>
          <w:sz w:val="20"/>
          <w:szCs w:val="20"/>
        </w:rPr>
        <w:t>__________________________________________________________________________</w:t>
      </w:r>
      <w:r w:rsidR="00A75207">
        <w:rPr>
          <w:sz w:val="20"/>
          <w:szCs w:val="20"/>
        </w:rPr>
        <w:t>_______________</w:t>
      </w:r>
      <w:r w:rsidRPr="001D4015">
        <w:rPr>
          <w:sz w:val="20"/>
          <w:szCs w:val="20"/>
        </w:rPr>
        <w:t>_______,</w:t>
      </w:r>
    </w:p>
    <w:p w:rsidR="00D01F56" w:rsidRPr="001D4015" w:rsidRDefault="00D01F56" w:rsidP="00D01F56">
      <w:pPr>
        <w:keepNext/>
        <w:keepLines/>
        <w:jc w:val="center"/>
        <w:rPr>
          <w:sz w:val="20"/>
          <w:szCs w:val="20"/>
          <w:vertAlign w:val="superscript"/>
        </w:rPr>
      </w:pPr>
      <w:r w:rsidRPr="001D4015">
        <w:rPr>
          <w:sz w:val="20"/>
          <w:szCs w:val="20"/>
          <w:vertAlign w:val="superscript"/>
        </w:rPr>
        <w:t>(полное наименование Участника</w:t>
      </w:r>
      <w:r w:rsidR="002411AA" w:rsidRPr="001D4015">
        <w:rPr>
          <w:sz w:val="20"/>
          <w:szCs w:val="20"/>
          <w:vertAlign w:val="superscript"/>
        </w:rPr>
        <w:t xml:space="preserve"> закупки</w:t>
      </w:r>
      <w:r w:rsidRPr="001D4015">
        <w:rPr>
          <w:sz w:val="20"/>
          <w:szCs w:val="20"/>
          <w:vertAlign w:val="superscript"/>
        </w:rPr>
        <w:t xml:space="preserve"> с указанием организационно-правовой формы)</w:t>
      </w:r>
    </w:p>
    <w:p w:rsidR="00767C52" w:rsidRPr="001D4015" w:rsidRDefault="00D01F56" w:rsidP="001D4015">
      <w:pPr>
        <w:pStyle w:val="ConsNonformat"/>
        <w:widowControl/>
        <w:tabs>
          <w:tab w:val="left" w:pos="426"/>
        </w:tabs>
        <w:spacing w:after="120" w:line="100" w:lineRule="atLeast"/>
        <w:ind w:left="-284"/>
        <w:jc w:val="both"/>
        <w:rPr>
          <w:rFonts w:ascii="Times New Roman" w:hAnsi="Times New Roman"/>
        </w:rPr>
      </w:pPr>
      <w:r w:rsidRPr="001D4015">
        <w:rPr>
          <w:rFonts w:ascii="Times New Roman" w:hAnsi="Times New Roman"/>
        </w:rPr>
        <w:t xml:space="preserve">предлагает заключить Договор </w:t>
      </w:r>
      <w:r w:rsidR="007C0E83" w:rsidRPr="001D4015">
        <w:rPr>
          <w:rFonts w:ascii="Times New Roman" w:hAnsi="Times New Roman"/>
        </w:rPr>
        <w:t xml:space="preserve">поставки </w:t>
      </w:r>
      <w:r w:rsidR="00FB61B9" w:rsidRPr="001D4015">
        <w:rPr>
          <w:rFonts w:ascii="Times New Roman" w:hAnsi="Times New Roman"/>
          <w:bCs/>
        </w:rPr>
        <w:t xml:space="preserve">приборов для определения динамической вязкости </w:t>
      </w:r>
      <w:proofErr w:type="spellStart"/>
      <w:r w:rsidR="00FB61B9" w:rsidRPr="001D4015">
        <w:rPr>
          <w:rFonts w:ascii="Times New Roman" w:hAnsi="Times New Roman"/>
          <w:bCs/>
        </w:rPr>
        <w:t>противообледенительной</w:t>
      </w:r>
      <w:proofErr w:type="spellEnd"/>
      <w:r w:rsidR="00FB61B9" w:rsidRPr="001D4015">
        <w:rPr>
          <w:rFonts w:ascii="Times New Roman" w:hAnsi="Times New Roman"/>
          <w:bCs/>
        </w:rPr>
        <w:t xml:space="preserve"> жидкости</w:t>
      </w:r>
      <w:r w:rsidR="00FB61B9" w:rsidRPr="001D4015">
        <w:rPr>
          <w:rFonts w:ascii="Times New Roman" w:hAnsi="Times New Roman"/>
        </w:rPr>
        <w:t xml:space="preserve"> </w:t>
      </w:r>
      <w:r w:rsidRPr="001D4015">
        <w:rPr>
          <w:rFonts w:ascii="Times New Roman" w:hAnsi="Times New Roman"/>
        </w:rPr>
        <w:t>на нижеприведенных условиях:</w:t>
      </w:r>
    </w:p>
    <w:tbl>
      <w:tblPr>
        <w:tblW w:w="0" w:type="auto"/>
        <w:jc w:val="center"/>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2"/>
        <w:gridCol w:w="2739"/>
      </w:tblGrid>
      <w:tr w:rsidR="00925F75" w:rsidRPr="0033506B" w:rsidTr="00A75207">
        <w:trPr>
          <w:tblHeader/>
          <w:jc w:val="center"/>
        </w:trPr>
        <w:tc>
          <w:tcPr>
            <w:tcW w:w="10281" w:type="dxa"/>
            <w:gridSpan w:val="2"/>
          </w:tcPr>
          <w:p w:rsidR="00925F75" w:rsidRPr="001D4015" w:rsidRDefault="00A75207" w:rsidP="001D4015">
            <w:pPr>
              <w:ind w:left="360"/>
              <w:jc w:val="center"/>
              <w:rPr>
                <w:b/>
                <w:sz w:val="18"/>
                <w:szCs w:val="18"/>
              </w:rPr>
            </w:pPr>
            <w:r>
              <w:rPr>
                <w:b/>
                <w:sz w:val="18"/>
                <w:szCs w:val="18"/>
              </w:rPr>
              <w:t xml:space="preserve">1.Ротационный вискозиметр </w:t>
            </w:r>
            <w:r w:rsidR="00925F75" w:rsidRPr="001D4015">
              <w:rPr>
                <w:b/>
                <w:sz w:val="18"/>
                <w:szCs w:val="18"/>
              </w:rPr>
              <w:t>– 1 единица</w:t>
            </w:r>
          </w:p>
        </w:tc>
      </w:tr>
      <w:tr w:rsidR="00925F75" w:rsidRPr="008616E7" w:rsidTr="00A75207">
        <w:trPr>
          <w:tblHeader/>
          <w:jc w:val="center"/>
        </w:trPr>
        <w:tc>
          <w:tcPr>
            <w:tcW w:w="7542" w:type="dxa"/>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E854DC" w:rsidTr="00A75207">
        <w:trPr>
          <w:tblHeader/>
          <w:jc w:val="center"/>
        </w:trPr>
        <w:tc>
          <w:tcPr>
            <w:tcW w:w="10281" w:type="dxa"/>
            <w:gridSpan w:val="2"/>
          </w:tcPr>
          <w:p w:rsidR="00925F75" w:rsidRPr="001D4015" w:rsidRDefault="00925F75" w:rsidP="001251FA">
            <w:pPr>
              <w:pStyle w:val="ConsNormal"/>
              <w:widowControl/>
              <w:snapToGrid w:val="0"/>
              <w:ind w:firstLine="0"/>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w:t>
            </w:r>
            <w:r w:rsidR="00A75207">
              <w:rPr>
                <w:rFonts w:ascii="Times New Roman" w:hAnsi="Times New Roman"/>
                <w:color w:val="000000"/>
                <w:sz w:val="18"/>
                <w:szCs w:val="18"/>
              </w:rPr>
              <w:t xml:space="preserve"> и описание товара</w:t>
            </w:r>
          </w:p>
        </w:tc>
      </w:tr>
      <w:tr w:rsidR="00925F75" w:rsidRPr="008616E7" w:rsidTr="00A75207">
        <w:trPr>
          <w:cantSplit/>
          <w:tblHeader/>
          <w:jc w:val="center"/>
        </w:trPr>
        <w:tc>
          <w:tcPr>
            <w:tcW w:w="7542" w:type="dxa"/>
            <w:tcBorders>
              <w:bottom w:val="single" w:sz="4" w:space="0" w:color="auto"/>
            </w:tcBorders>
          </w:tcPr>
          <w:p w:rsidR="00925F75" w:rsidRPr="001D4015" w:rsidRDefault="00925F75" w:rsidP="001251FA">
            <w:pPr>
              <w:pStyle w:val="aff"/>
              <w:tabs>
                <w:tab w:val="left" w:pos="345"/>
              </w:tabs>
              <w:spacing w:after="120"/>
              <w:ind w:left="0"/>
              <w:jc w:val="both"/>
              <w:rPr>
                <w:sz w:val="18"/>
                <w:szCs w:val="18"/>
              </w:rPr>
            </w:pPr>
            <w:r w:rsidRPr="001D4015">
              <w:rPr>
                <w:color w:val="000000"/>
                <w:sz w:val="18"/>
                <w:szCs w:val="18"/>
              </w:rPr>
              <w:t>Комплектация товара</w:t>
            </w:r>
          </w:p>
        </w:tc>
        <w:tc>
          <w:tcPr>
            <w:tcW w:w="2739" w:type="dxa"/>
            <w:tcBorders>
              <w:bottom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1D4015" w:rsidRPr="008616E7" w:rsidTr="00A75207">
        <w:trPr>
          <w:tblHeader/>
          <w:jc w:val="center"/>
        </w:trPr>
        <w:tc>
          <w:tcPr>
            <w:tcW w:w="7542" w:type="dxa"/>
            <w:tcBorders>
              <w:bottom w:val="single" w:sz="4" w:space="0" w:color="auto"/>
            </w:tcBorders>
          </w:tcPr>
          <w:p w:rsidR="001D4015" w:rsidRPr="001D4015" w:rsidRDefault="001D4015" w:rsidP="001251FA">
            <w:pPr>
              <w:pStyle w:val="aff"/>
              <w:tabs>
                <w:tab w:val="left" w:pos="345"/>
              </w:tabs>
              <w:spacing w:after="120"/>
              <w:ind w:left="0"/>
              <w:jc w:val="both"/>
              <w:rPr>
                <w:color w:val="000000"/>
                <w:sz w:val="18"/>
                <w:szCs w:val="18"/>
              </w:rPr>
            </w:pPr>
            <w:r w:rsidRPr="001D4015">
              <w:rPr>
                <w:color w:val="000000"/>
                <w:sz w:val="18"/>
                <w:szCs w:val="18"/>
              </w:rPr>
              <w:t>Цена товара, руб.</w:t>
            </w:r>
          </w:p>
        </w:tc>
        <w:tc>
          <w:tcPr>
            <w:tcW w:w="2739" w:type="dxa"/>
            <w:tcBorders>
              <w:bottom w:val="single" w:sz="4" w:space="0" w:color="auto"/>
            </w:tcBorders>
          </w:tcPr>
          <w:p w:rsidR="001D4015" w:rsidRPr="001D4015" w:rsidRDefault="001D4015" w:rsidP="001251FA">
            <w:pPr>
              <w:pStyle w:val="ConsNormal"/>
              <w:widowControl/>
              <w:snapToGrid w:val="0"/>
              <w:ind w:firstLine="0"/>
              <w:jc w:val="center"/>
              <w:rPr>
                <w:rFonts w:ascii="Times New Roman" w:hAnsi="Times New Roman"/>
                <w:color w:val="000000"/>
                <w:sz w:val="18"/>
                <w:szCs w:val="18"/>
              </w:rPr>
            </w:pPr>
          </w:p>
        </w:tc>
      </w:tr>
      <w:tr w:rsidR="00925F75" w:rsidRPr="00576AF3" w:rsidTr="00A75207">
        <w:trPr>
          <w:tblHeader/>
          <w:jc w:val="center"/>
        </w:trPr>
        <w:tc>
          <w:tcPr>
            <w:tcW w:w="7542" w:type="dxa"/>
            <w:tcBorders>
              <w:top w:val="nil"/>
              <w:right w:val="single" w:sz="4" w:space="0" w:color="auto"/>
            </w:tcBorders>
          </w:tcPr>
          <w:p w:rsidR="00925F75" w:rsidRPr="001D4015" w:rsidRDefault="00925F75" w:rsidP="001251FA">
            <w:pPr>
              <w:pStyle w:val="ConsNormal"/>
              <w:snapToGrid w:val="0"/>
              <w:ind w:firstLine="0"/>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925F75" w:rsidRPr="00E854DC" w:rsidTr="00A75207">
        <w:trPr>
          <w:tblHeader/>
          <w:jc w:val="center"/>
        </w:trPr>
        <w:tc>
          <w:tcPr>
            <w:tcW w:w="10281" w:type="dxa"/>
            <w:gridSpan w:val="2"/>
            <w:tcBorders>
              <w:top w:val="nil"/>
            </w:tcBorders>
          </w:tcPr>
          <w:p w:rsidR="00925F75" w:rsidRPr="001D4015" w:rsidRDefault="00A75207" w:rsidP="001D4015">
            <w:pPr>
              <w:pStyle w:val="ConsNormal"/>
              <w:widowControl/>
              <w:snapToGrid w:val="0"/>
              <w:ind w:left="360" w:firstLine="0"/>
              <w:jc w:val="center"/>
              <w:rPr>
                <w:rFonts w:ascii="Times New Roman" w:hAnsi="Times New Roman"/>
                <w:b/>
                <w:color w:val="000000"/>
                <w:sz w:val="18"/>
                <w:szCs w:val="18"/>
              </w:rPr>
            </w:pPr>
            <w:r>
              <w:rPr>
                <w:rFonts w:ascii="Times New Roman" w:hAnsi="Times New Roman"/>
                <w:b/>
                <w:color w:val="000000"/>
                <w:sz w:val="18"/>
                <w:szCs w:val="18"/>
              </w:rPr>
              <w:t>2.Вискозиметр Брукфильда</w:t>
            </w:r>
            <w:r w:rsidR="00925F75" w:rsidRPr="001D4015">
              <w:rPr>
                <w:rFonts w:ascii="Times New Roman" w:hAnsi="Times New Roman"/>
                <w:b/>
                <w:color w:val="000000"/>
                <w:sz w:val="18"/>
                <w:szCs w:val="18"/>
              </w:rPr>
              <w:t>-1 единица</w:t>
            </w: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925F75">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 xml:space="preserve">характеристики </w:t>
            </w:r>
            <w:r w:rsidR="00A75207">
              <w:rPr>
                <w:rFonts w:ascii="Times New Roman" w:hAnsi="Times New Roman"/>
                <w:color w:val="000000"/>
                <w:sz w:val="18"/>
                <w:szCs w:val="18"/>
              </w:rPr>
              <w:t xml:space="preserve">и описание </w:t>
            </w:r>
            <w:r w:rsidRPr="001D4015">
              <w:rPr>
                <w:rFonts w:ascii="Times New Roman" w:hAnsi="Times New Roman"/>
                <w:color w:val="000000"/>
                <w:sz w:val="18"/>
                <w:szCs w:val="18"/>
              </w:rPr>
              <w:t>товара</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576AF3"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3.</w:t>
            </w:r>
            <w:r>
              <w:rPr>
                <w:rFonts w:ascii="Times New Roman" w:hAnsi="Times New Roman"/>
                <w:i/>
                <w:color w:val="000000"/>
                <w:sz w:val="18"/>
                <w:szCs w:val="18"/>
              </w:rPr>
              <w:t xml:space="preserve"> </w:t>
            </w:r>
            <w:r>
              <w:rPr>
                <w:rFonts w:ascii="Times New Roman" w:hAnsi="Times New Roman"/>
                <w:b/>
                <w:color w:val="000000"/>
                <w:sz w:val="18"/>
                <w:szCs w:val="18"/>
              </w:rPr>
              <w:t>Циркуляционный термостат</w:t>
            </w:r>
            <w:r w:rsidR="001D4015" w:rsidRPr="001D4015">
              <w:rPr>
                <w:rFonts w:ascii="Times New Roman" w:hAnsi="Times New Roman"/>
                <w:i/>
                <w:color w:val="000000"/>
                <w:sz w:val="18"/>
                <w:szCs w:val="18"/>
              </w:rPr>
              <w:t xml:space="preserve">  </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4.</w:t>
            </w:r>
            <w:proofErr w:type="gramStart"/>
            <w:r w:rsidRPr="00A75207">
              <w:rPr>
                <w:rFonts w:ascii="Times New Roman" w:hAnsi="Times New Roman"/>
                <w:b/>
                <w:color w:val="000000"/>
                <w:sz w:val="18"/>
                <w:szCs w:val="18"/>
              </w:rPr>
              <w:t>Портативный</w:t>
            </w:r>
            <w:proofErr w:type="gramEnd"/>
            <w:r w:rsidRPr="00A75207">
              <w:rPr>
                <w:rFonts w:ascii="Times New Roman" w:hAnsi="Times New Roman"/>
                <w:b/>
                <w:color w:val="000000"/>
                <w:sz w:val="18"/>
                <w:szCs w:val="18"/>
              </w:rPr>
              <w:t xml:space="preserve"> рефрактометр</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5.Лабораторная настольная центрифуга</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8616E7" w:rsidTr="00A75207">
        <w:trPr>
          <w:jc w:val="center"/>
        </w:trPr>
        <w:tc>
          <w:tcPr>
            <w:tcW w:w="7542" w:type="dxa"/>
          </w:tcPr>
          <w:p w:rsidR="001D4015" w:rsidRPr="001D4015" w:rsidRDefault="001D4015" w:rsidP="001251FA">
            <w:pPr>
              <w:pStyle w:val="ConsNormal"/>
              <w:widowControl/>
              <w:snapToGrid w:val="0"/>
              <w:ind w:firstLine="0"/>
              <w:jc w:val="both"/>
              <w:rPr>
                <w:rFonts w:ascii="Times New Roman" w:hAnsi="Times New Roman"/>
                <w:b/>
                <w:color w:val="000000"/>
                <w:sz w:val="18"/>
                <w:szCs w:val="18"/>
              </w:rPr>
            </w:pPr>
            <w:r w:rsidRPr="001D4015">
              <w:rPr>
                <w:rFonts w:ascii="Times New Roman" w:hAnsi="Times New Roman"/>
                <w:b/>
                <w:sz w:val="18"/>
                <w:szCs w:val="18"/>
              </w:rPr>
              <w:t>Цена договора</w:t>
            </w:r>
            <w:r w:rsidRPr="001D4015">
              <w:rPr>
                <w:rFonts w:ascii="Times New Roman" w:hAnsi="Times New Roman"/>
                <w:b/>
                <w:i/>
                <w:sz w:val="18"/>
                <w:szCs w:val="18"/>
              </w:rPr>
              <w:t>, руб.</w:t>
            </w:r>
          </w:p>
        </w:tc>
        <w:tc>
          <w:tcPr>
            <w:tcW w:w="2739" w:type="dxa"/>
            <w:vAlign w:val="center"/>
          </w:tcPr>
          <w:p w:rsidR="001D4015" w:rsidRPr="001D4015" w:rsidRDefault="001D4015" w:rsidP="001251FA">
            <w:pPr>
              <w:snapToGrid w:val="0"/>
              <w:jc w:val="both"/>
              <w:rPr>
                <w:i/>
                <w:color w:val="000000"/>
                <w:sz w:val="18"/>
                <w:szCs w:val="18"/>
              </w:rPr>
            </w:pPr>
          </w:p>
        </w:tc>
      </w:tr>
      <w:tr w:rsidR="00A75207" w:rsidRPr="008616E7" w:rsidTr="00A75207">
        <w:trPr>
          <w:jc w:val="center"/>
        </w:trPr>
        <w:tc>
          <w:tcPr>
            <w:tcW w:w="7542" w:type="dxa"/>
          </w:tcPr>
          <w:p w:rsidR="00A75207" w:rsidRPr="001D4015" w:rsidRDefault="00A75207" w:rsidP="001251FA">
            <w:pPr>
              <w:pStyle w:val="ConsNormal"/>
              <w:widowControl/>
              <w:snapToGrid w:val="0"/>
              <w:ind w:firstLine="0"/>
              <w:jc w:val="both"/>
              <w:rPr>
                <w:rFonts w:ascii="Times New Roman" w:hAnsi="Times New Roman"/>
                <w:b/>
                <w:sz w:val="18"/>
                <w:szCs w:val="18"/>
              </w:rPr>
            </w:pPr>
            <w:r>
              <w:rPr>
                <w:rFonts w:ascii="Times New Roman" w:hAnsi="Times New Roman"/>
                <w:b/>
                <w:sz w:val="18"/>
                <w:szCs w:val="18"/>
              </w:rPr>
              <w:t xml:space="preserve">Размер аванса, </w:t>
            </w:r>
            <w:r w:rsidRPr="00A75207">
              <w:rPr>
                <w:rFonts w:ascii="Times New Roman" w:hAnsi="Times New Roman"/>
                <w:b/>
                <w:i/>
                <w:sz w:val="18"/>
                <w:szCs w:val="18"/>
              </w:rPr>
              <w:t>процент от цены договора</w:t>
            </w:r>
          </w:p>
        </w:tc>
        <w:tc>
          <w:tcPr>
            <w:tcW w:w="2739" w:type="dxa"/>
            <w:vAlign w:val="center"/>
          </w:tcPr>
          <w:p w:rsidR="00A75207" w:rsidRPr="001D4015" w:rsidRDefault="00A75207" w:rsidP="001251FA">
            <w:pPr>
              <w:snapToGrid w:val="0"/>
              <w:jc w:val="both"/>
              <w:rPr>
                <w:i/>
                <w:color w:val="000000"/>
                <w:sz w:val="18"/>
                <w:szCs w:val="18"/>
              </w:rPr>
            </w:pPr>
          </w:p>
        </w:tc>
      </w:tr>
      <w:tr w:rsidR="001D4015" w:rsidRPr="002E730B" w:rsidTr="00A75207">
        <w:trPr>
          <w:trHeight w:val="719"/>
          <w:jc w:val="center"/>
        </w:trPr>
        <w:tc>
          <w:tcPr>
            <w:tcW w:w="7542" w:type="dxa"/>
          </w:tcPr>
          <w:p w:rsidR="001D4015" w:rsidRPr="001D4015" w:rsidRDefault="001D4015" w:rsidP="001251FA">
            <w:pPr>
              <w:widowControl w:val="0"/>
              <w:autoSpaceDE w:val="0"/>
              <w:autoSpaceDN w:val="0"/>
              <w:adjustRightInd w:val="0"/>
              <w:jc w:val="both"/>
              <w:rPr>
                <w:b/>
                <w:sz w:val="18"/>
                <w:szCs w:val="18"/>
              </w:rPr>
            </w:pPr>
            <w:r w:rsidRPr="001D4015">
              <w:rPr>
                <w:b/>
                <w:sz w:val="18"/>
                <w:szCs w:val="18"/>
                <w:lang w:eastAsia="ar-SA"/>
              </w:rPr>
              <w:t xml:space="preserve">Срок поставки товара, включая проведение монтажных и пуско-наладочных работ </w:t>
            </w:r>
          </w:p>
        </w:tc>
        <w:tc>
          <w:tcPr>
            <w:tcW w:w="2739" w:type="dxa"/>
            <w:vAlign w:val="center"/>
          </w:tcPr>
          <w:p w:rsidR="001D4015" w:rsidRPr="001D4015" w:rsidRDefault="001D4015" w:rsidP="001D4015">
            <w:pPr>
              <w:pStyle w:val="af"/>
              <w:spacing w:line="240" w:lineRule="auto"/>
              <w:ind w:left="-23" w:firstLine="0"/>
              <w:rPr>
                <w:sz w:val="18"/>
                <w:szCs w:val="18"/>
              </w:rPr>
            </w:pPr>
            <w:r w:rsidRPr="001D4015">
              <w:rPr>
                <w:b/>
                <w:sz w:val="18"/>
                <w:szCs w:val="18"/>
              </w:rPr>
              <w:t>_____ недель</w:t>
            </w:r>
            <w:r w:rsidRPr="001D4015">
              <w:rPr>
                <w:sz w:val="18"/>
                <w:szCs w:val="18"/>
              </w:rPr>
              <w:t xml:space="preserve"> со дня заключения договора</w:t>
            </w:r>
          </w:p>
        </w:tc>
      </w:tr>
      <w:tr w:rsidR="001D4015" w:rsidRPr="008616E7" w:rsidTr="00A75207">
        <w:trPr>
          <w:jc w:val="center"/>
        </w:trPr>
        <w:tc>
          <w:tcPr>
            <w:tcW w:w="7542" w:type="dxa"/>
          </w:tcPr>
          <w:p w:rsidR="001D4015" w:rsidRPr="001D4015" w:rsidRDefault="001D4015" w:rsidP="001251FA">
            <w:pPr>
              <w:pStyle w:val="ConsNormal"/>
              <w:widowControl/>
              <w:snapToGrid w:val="0"/>
              <w:ind w:firstLine="0"/>
              <w:jc w:val="both"/>
              <w:rPr>
                <w:rFonts w:ascii="Times New Roman" w:hAnsi="Times New Roman"/>
                <w:b/>
                <w:sz w:val="18"/>
                <w:szCs w:val="18"/>
              </w:rPr>
            </w:pPr>
            <w:r w:rsidRPr="001D4015">
              <w:rPr>
                <w:rFonts w:ascii="Times New Roman" w:hAnsi="Times New Roman"/>
                <w:b/>
                <w:sz w:val="18"/>
                <w:szCs w:val="18"/>
              </w:rPr>
              <w:t>Срок и объем предоставления гарантии качества, месяцы</w:t>
            </w:r>
          </w:p>
        </w:tc>
        <w:tc>
          <w:tcPr>
            <w:tcW w:w="2739" w:type="dxa"/>
            <w:vAlign w:val="center"/>
          </w:tcPr>
          <w:p w:rsidR="001D4015" w:rsidRPr="001D4015" w:rsidRDefault="001D4015" w:rsidP="001251FA">
            <w:pPr>
              <w:snapToGrid w:val="0"/>
              <w:jc w:val="both"/>
              <w:rPr>
                <w:i/>
                <w:color w:val="000000"/>
                <w:sz w:val="18"/>
                <w:szCs w:val="18"/>
              </w:rPr>
            </w:pPr>
          </w:p>
        </w:tc>
      </w:tr>
      <w:tr w:rsidR="001D4015" w:rsidRPr="008616E7" w:rsidTr="00A75207">
        <w:trPr>
          <w:cantSplit/>
          <w:jc w:val="center"/>
        </w:trPr>
        <w:tc>
          <w:tcPr>
            <w:tcW w:w="7542" w:type="dxa"/>
          </w:tcPr>
          <w:p w:rsidR="001D4015" w:rsidRPr="00E854DC" w:rsidRDefault="001D4015" w:rsidP="001251FA">
            <w:pPr>
              <w:pStyle w:val="ConsNormal"/>
              <w:widowControl/>
              <w:snapToGrid w:val="0"/>
              <w:ind w:firstLine="0"/>
              <w:jc w:val="both"/>
              <w:rPr>
                <w:rFonts w:ascii="Times New Roman" w:hAnsi="Times New Roman"/>
              </w:rPr>
            </w:pPr>
            <w:r w:rsidRPr="00E854DC">
              <w:rPr>
                <w:rFonts w:ascii="Times New Roman" w:hAnsi="Times New Roman"/>
                <w:color w:val="000000"/>
              </w:rPr>
              <w:t xml:space="preserve">Условия исполнения обязательств по гарантийному </w:t>
            </w:r>
            <w:r w:rsidRPr="00E854DC">
              <w:rPr>
                <w:rFonts w:ascii="Times New Roman" w:hAnsi="Times New Roman"/>
              </w:rPr>
              <w:t>обслуживанию и ремонту поставляемого товара</w:t>
            </w:r>
            <w:r w:rsidRPr="00E854DC">
              <w:rPr>
                <w:rFonts w:ascii="Times New Roman" w:hAnsi="Times New Roman"/>
                <w:color w:val="000000"/>
              </w:rPr>
              <w:t xml:space="preserve"> (сведения о</w:t>
            </w:r>
            <w:r w:rsidRPr="00E854DC">
              <w:rPr>
                <w:rFonts w:ascii="Times New Roman" w:hAnsi="Times New Roman"/>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2739" w:type="dxa"/>
            <w:vAlign w:val="center"/>
          </w:tcPr>
          <w:p w:rsidR="001D4015" w:rsidRPr="008616E7" w:rsidRDefault="001D4015" w:rsidP="001251FA">
            <w:pPr>
              <w:snapToGrid w:val="0"/>
              <w:jc w:val="both"/>
              <w:rPr>
                <w:i/>
                <w:color w:val="000000"/>
                <w:sz w:val="21"/>
                <w:szCs w:val="21"/>
              </w:rPr>
            </w:pPr>
          </w:p>
        </w:tc>
      </w:tr>
    </w:tbl>
    <w:p w:rsidR="008616E7" w:rsidRDefault="008616E7" w:rsidP="00662688">
      <w:pPr>
        <w:shd w:val="clear" w:color="auto" w:fill="FFFFFF"/>
        <w:tabs>
          <w:tab w:val="left" w:pos="3562"/>
          <w:tab w:val="left" w:leader="underscore" w:pos="5774"/>
          <w:tab w:val="left" w:leader="underscore" w:pos="8218"/>
        </w:tabs>
        <w:rPr>
          <w:sz w:val="21"/>
          <w:szCs w:val="21"/>
        </w:rPr>
      </w:pP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882B1E" w:rsidRPr="00882B1E">
        <w:rPr>
          <w:sz w:val="22"/>
          <w:szCs w:val="22"/>
        </w:rPr>
        <w:t>_________________________   ________________        /_________/</w:t>
      </w: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882B1E" w:rsidRPr="00882B1E">
        <w:rPr>
          <w:sz w:val="22"/>
          <w:szCs w:val="22"/>
          <w:vertAlign w:val="superscript"/>
        </w:rPr>
        <w:t>(должность)                                       М.П.</w:t>
      </w:r>
      <w:r w:rsidR="00882B1E">
        <w:rPr>
          <w:sz w:val="22"/>
          <w:szCs w:val="22"/>
          <w:vertAlign w:val="superscript"/>
        </w:rPr>
        <w:t xml:space="preserve">         </w:t>
      </w:r>
      <w:r w:rsidR="00882B1E" w:rsidRPr="00882B1E">
        <w:rPr>
          <w:sz w:val="22"/>
          <w:szCs w:val="22"/>
          <w:vertAlign w:val="superscript"/>
        </w:rPr>
        <w:t xml:space="preserve">    (подпись)</w:t>
      </w:r>
      <w:r w:rsidR="00882B1E" w:rsidRPr="00882B1E">
        <w:rPr>
          <w:sz w:val="22"/>
          <w:szCs w:val="22"/>
        </w:rPr>
        <w:t xml:space="preserve">                         </w:t>
      </w:r>
      <w:r w:rsidR="00882B1E"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591A23">
        <w:rPr>
          <w:b/>
          <w:bCs/>
          <w:sz w:val="22"/>
          <w:szCs w:val="22"/>
        </w:rPr>
        <w:t>.</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C976A1" w:rsidRDefault="00D01F56" w:rsidP="00D01F56">
      <w:pPr>
        <w:jc w:val="center"/>
        <w:rPr>
          <w:b/>
          <w:sz w:val="22"/>
          <w:szCs w:val="22"/>
        </w:rPr>
      </w:pPr>
      <w:r w:rsidRPr="002855CD">
        <w:rPr>
          <w:b/>
          <w:bCs/>
          <w:sz w:val="22"/>
          <w:szCs w:val="22"/>
        </w:rPr>
        <w:t>о наличии опыта поставки</w:t>
      </w:r>
      <w:r w:rsidR="004827F6" w:rsidRPr="004827F6">
        <w:rPr>
          <w:sz w:val="22"/>
          <w:szCs w:val="22"/>
        </w:rPr>
        <w:t xml:space="preserve"> </w:t>
      </w:r>
      <w:r w:rsidR="00FB61B9">
        <w:rPr>
          <w:b/>
          <w:sz w:val="22"/>
          <w:szCs w:val="22"/>
        </w:rPr>
        <w:t>аналогичных приборов</w:t>
      </w:r>
    </w:p>
    <w:p w:rsidR="00D01F56" w:rsidRPr="008C0479" w:rsidRDefault="0025621C" w:rsidP="00D01F56">
      <w:pPr>
        <w:jc w:val="center"/>
        <w:rPr>
          <w:b/>
          <w:bCs/>
          <w:sz w:val="22"/>
          <w:szCs w:val="22"/>
        </w:rPr>
      </w:pPr>
      <w:r>
        <w:rPr>
          <w:b/>
          <w:bCs/>
          <w:sz w:val="22"/>
          <w:szCs w:val="22"/>
        </w:rPr>
        <w:t>в 20</w:t>
      </w:r>
      <w:r w:rsidR="00D01F56" w:rsidRPr="002855CD">
        <w:rPr>
          <w:b/>
          <w:bCs/>
          <w:sz w:val="22"/>
          <w:szCs w:val="22"/>
        </w:rPr>
        <w:t>1</w:t>
      </w:r>
      <w:r w:rsidR="00FB61B9">
        <w:rPr>
          <w:b/>
          <w:bCs/>
          <w:sz w:val="22"/>
          <w:szCs w:val="22"/>
        </w:rPr>
        <w:t>2</w:t>
      </w:r>
      <w:r w:rsidR="00854220">
        <w:rPr>
          <w:b/>
          <w:bCs/>
          <w:sz w:val="22"/>
          <w:szCs w:val="22"/>
        </w:rPr>
        <w:t>-2013</w:t>
      </w:r>
      <w:r w:rsidR="00D01F56" w:rsidRPr="002855CD">
        <w:rPr>
          <w:b/>
          <w:bCs/>
          <w:sz w:val="22"/>
          <w:szCs w:val="22"/>
        </w:rPr>
        <w:t xml:space="preserve"> г</w:t>
      </w:r>
      <w:r w:rsidR="00D01F56">
        <w:rPr>
          <w:b/>
          <w:bCs/>
          <w:sz w:val="22"/>
          <w:szCs w:val="22"/>
        </w:rPr>
        <w:t>г</w:t>
      </w:r>
      <w:r>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r w:rsidRPr="00227403">
        <w:rPr>
          <w:b/>
          <w:sz w:val="22"/>
          <w:szCs w:val="22"/>
        </w:rPr>
        <w:t>об участие участника закупки в судебных заседания</w:t>
      </w:r>
      <w:r w:rsidR="007360DF">
        <w:rPr>
          <w:b/>
          <w:sz w:val="22"/>
          <w:szCs w:val="22"/>
        </w:rPr>
        <w:t>х</w:t>
      </w:r>
      <w:r w:rsidRPr="00227403">
        <w:rPr>
          <w:b/>
          <w:sz w:val="22"/>
          <w:szCs w:val="22"/>
        </w:rPr>
        <w:t xml:space="preserve"> по арбитражным делам об исполнении договорных обязательств </w:t>
      </w:r>
      <w:r w:rsidR="00854220">
        <w:rPr>
          <w:b/>
          <w:sz w:val="22"/>
          <w:szCs w:val="22"/>
        </w:rPr>
        <w:t>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1D4015">
          <w:type w:val="continuous"/>
          <w:pgSz w:w="11906" w:h="16838"/>
          <w:pgMar w:top="709" w:right="746" w:bottom="567"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B61B9" w:rsidRDefault="00FB61B9" w:rsidP="00952EB5">
      <w:pPr>
        <w:jc w:val="center"/>
        <w:rPr>
          <w:b/>
          <w:bCs/>
          <w:sz w:val="22"/>
          <w:szCs w:val="22"/>
        </w:rPr>
      </w:pPr>
    </w:p>
    <w:p w:rsidR="00146B5F" w:rsidRDefault="000A234C" w:rsidP="00952EB5">
      <w:pPr>
        <w:jc w:val="center"/>
        <w:rPr>
          <w:b/>
          <w:bCs/>
          <w:sz w:val="22"/>
          <w:szCs w:val="22"/>
        </w:rPr>
      </w:pPr>
      <w:r>
        <w:rPr>
          <w:b/>
          <w:bCs/>
          <w:sz w:val="22"/>
          <w:szCs w:val="22"/>
        </w:rPr>
        <w:t>ТЕХНИЧЕСКОЕ ЗАДАНИЕ №16</w:t>
      </w:r>
    </w:p>
    <w:p w:rsidR="00146B5F" w:rsidRDefault="00146B5F" w:rsidP="00952EB5">
      <w:pPr>
        <w:jc w:val="center"/>
        <w:rPr>
          <w:b/>
          <w:bCs/>
          <w:sz w:val="22"/>
          <w:szCs w:val="22"/>
        </w:rPr>
      </w:pPr>
    </w:p>
    <w:tbl>
      <w:tblPr>
        <w:tblStyle w:val="a5"/>
        <w:tblW w:w="0" w:type="auto"/>
        <w:tblLook w:val="04A0" w:firstRow="1" w:lastRow="0" w:firstColumn="1" w:lastColumn="0" w:noHBand="0" w:noVBand="1"/>
      </w:tblPr>
      <w:tblGrid>
        <w:gridCol w:w="817"/>
        <w:gridCol w:w="2977"/>
        <w:gridCol w:w="6345"/>
      </w:tblGrid>
      <w:tr w:rsidR="00146B5F" w:rsidTr="00146B5F">
        <w:tc>
          <w:tcPr>
            <w:tcW w:w="817" w:type="dxa"/>
          </w:tcPr>
          <w:p w:rsidR="00146B5F" w:rsidRPr="0006780E" w:rsidRDefault="00146B5F" w:rsidP="001251FA">
            <w:pPr>
              <w:widowControl w:val="0"/>
              <w:suppressAutoHyphens/>
              <w:ind w:left="-108" w:right="-42"/>
              <w:jc w:val="center"/>
              <w:rPr>
                <w:b/>
                <w:sz w:val="18"/>
                <w:szCs w:val="18"/>
                <w:lang w:eastAsia="ar-SA"/>
              </w:rPr>
            </w:pPr>
            <w:r w:rsidRPr="0006780E">
              <w:rPr>
                <w:b/>
                <w:sz w:val="18"/>
                <w:szCs w:val="18"/>
                <w:lang w:eastAsia="ar-SA"/>
              </w:rPr>
              <w:t>№</w:t>
            </w:r>
            <w:proofErr w:type="gramStart"/>
            <w:r w:rsidRPr="0006780E">
              <w:rPr>
                <w:b/>
                <w:sz w:val="18"/>
                <w:szCs w:val="18"/>
                <w:lang w:eastAsia="ar-SA"/>
              </w:rPr>
              <w:t>п</w:t>
            </w:r>
            <w:proofErr w:type="gramEnd"/>
            <w:r w:rsidRPr="0006780E">
              <w:rPr>
                <w:b/>
                <w:sz w:val="18"/>
                <w:szCs w:val="18"/>
                <w:lang w:eastAsia="ar-SA"/>
              </w:rPr>
              <w:t>/п</w:t>
            </w:r>
          </w:p>
        </w:tc>
        <w:tc>
          <w:tcPr>
            <w:tcW w:w="2977" w:type="dxa"/>
            <w:vAlign w:val="center"/>
          </w:tcPr>
          <w:p w:rsidR="00146B5F" w:rsidRPr="0006780E" w:rsidRDefault="00146B5F" w:rsidP="001251FA">
            <w:pPr>
              <w:widowControl w:val="0"/>
              <w:suppressAutoHyphens/>
              <w:spacing w:after="200"/>
              <w:jc w:val="center"/>
              <w:rPr>
                <w:b/>
                <w:sz w:val="18"/>
                <w:szCs w:val="18"/>
                <w:lang w:eastAsia="ar-SA"/>
              </w:rPr>
            </w:pPr>
            <w:r w:rsidRPr="0006780E">
              <w:rPr>
                <w:b/>
                <w:sz w:val="18"/>
                <w:szCs w:val="18"/>
                <w:lang w:eastAsia="ar-SA"/>
              </w:rPr>
              <w:t>Наименование товара</w:t>
            </w:r>
          </w:p>
        </w:tc>
        <w:tc>
          <w:tcPr>
            <w:tcW w:w="6345" w:type="dxa"/>
            <w:vAlign w:val="center"/>
          </w:tcPr>
          <w:p w:rsidR="00146B5F" w:rsidRPr="0006780E" w:rsidRDefault="00146B5F" w:rsidP="001251FA">
            <w:pPr>
              <w:widowControl w:val="0"/>
              <w:suppressAutoHyphens/>
              <w:spacing w:after="200"/>
              <w:jc w:val="center"/>
              <w:rPr>
                <w:b/>
                <w:color w:val="000000"/>
                <w:sz w:val="18"/>
                <w:szCs w:val="18"/>
                <w:lang w:eastAsia="ar-SA"/>
              </w:rPr>
            </w:pPr>
            <w:r w:rsidRPr="0006780E">
              <w:rPr>
                <w:b/>
                <w:sz w:val="18"/>
                <w:szCs w:val="18"/>
                <w:lang w:eastAsia="ar-SA"/>
              </w:rPr>
              <w:t>Характеристики поставляемого товара в т.</w:t>
            </w:r>
            <w:r>
              <w:rPr>
                <w:b/>
                <w:sz w:val="18"/>
                <w:szCs w:val="18"/>
                <w:lang w:eastAsia="ar-SA"/>
              </w:rPr>
              <w:t xml:space="preserve"> </w:t>
            </w:r>
            <w:r w:rsidRPr="0006780E">
              <w:rPr>
                <w:b/>
                <w:sz w:val="18"/>
                <w:szCs w:val="18"/>
                <w:lang w:eastAsia="ar-SA"/>
              </w:rPr>
              <w:t>ч. технические характеристики, комплектация товара, страна происхождения товара</w:t>
            </w:r>
          </w:p>
        </w:tc>
      </w:tr>
      <w:tr w:rsidR="00146B5F" w:rsidTr="00A75207">
        <w:trPr>
          <w:trHeight w:val="6153"/>
        </w:trPr>
        <w:tc>
          <w:tcPr>
            <w:tcW w:w="817" w:type="dxa"/>
          </w:tcPr>
          <w:p w:rsidR="00146B5F" w:rsidRPr="00B74614" w:rsidRDefault="00146B5F" w:rsidP="001251FA">
            <w:pPr>
              <w:widowControl w:val="0"/>
              <w:suppressAutoHyphens/>
              <w:ind w:right="-42"/>
              <w:jc w:val="center"/>
              <w:rPr>
                <w:b/>
                <w:sz w:val="21"/>
                <w:szCs w:val="21"/>
                <w:lang w:eastAsia="ar-SA"/>
              </w:rPr>
            </w:pPr>
            <w:r w:rsidRPr="00B74614">
              <w:rPr>
                <w:b/>
                <w:color w:val="000000"/>
                <w:sz w:val="21"/>
                <w:szCs w:val="21"/>
                <w:lang w:eastAsia="ar-SA"/>
              </w:rPr>
              <w:t>1</w:t>
            </w:r>
            <w:r w:rsidR="00FD4171" w:rsidRPr="00B74614">
              <w:rPr>
                <w:b/>
                <w:color w:val="000000"/>
                <w:sz w:val="21"/>
                <w:szCs w:val="21"/>
                <w:lang w:eastAsia="ar-SA"/>
              </w:rPr>
              <w:t>.</w:t>
            </w:r>
          </w:p>
        </w:tc>
        <w:tc>
          <w:tcPr>
            <w:tcW w:w="2977" w:type="dxa"/>
          </w:tcPr>
          <w:p w:rsidR="00146B5F" w:rsidRPr="00B74614" w:rsidRDefault="00146B5F" w:rsidP="001251FA">
            <w:pPr>
              <w:widowControl w:val="0"/>
              <w:suppressAutoHyphens/>
              <w:spacing w:after="200"/>
              <w:rPr>
                <w:sz w:val="21"/>
                <w:szCs w:val="21"/>
                <w:lang w:eastAsia="ar-SA"/>
              </w:rPr>
            </w:pPr>
            <w:r w:rsidRPr="00B74614">
              <w:rPr>
                <w:b/>
                <w:sz w:val="21"/>
                <w:szCs w:val="21"/>
                <w:lang w:eastAsia="ar-SA"/>
              </w:rPr>
              <w:t>Ротационный вискозиметр  VT2 PLUS</w:t>
            </w:r>
          </w:p>
        </w:tc>
        <w:tc>
          <w:tcPr>
            <w:tcW w:w="6345" w:type="dxa"/>
          </w:tcPr>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Описание прибора:</w:t>
            </w:r>
          </w:p>
          <w:p w:rsidR="00146B5F" w:rsidRPr="00B74614" w:rsidRDefault="00146B5F" w:rsidP="00146B5F">
            <w:pPr>
              <w:widowControl w:val="0"/>
              <w:suppressAutoHyphens/>
              <w:spacing w:line="100" w:lineRule="atLeast"/>
              <w:jc w:val="both"/>
              <w:rPr>
                <w:b/>
                <w:sz w:val="21"/>
                <w:szCs w:val="21"/>
                <w:lang w:eastAsia="ar-SA"/>
              </w:rPr>
            </w:pPr>
            <w:r w:rsidRPr="00B74614">
              <w:rPr>
                <w:sz w:val="21"/>
                <w:szCs w:val="21"/>
                <w:lang w:eastAsia="ar-SA"/>
              </w:rPr>
              <w:t xml:space="preserve">Компактный, автономный </w:t>
            </w:r>
            <w:r w:rsidRPr="00B74614">
              <w:rPr>
                <w:bCs/>
                <w:sz w:val="21"/>
                <w:szCs w:val="21"/>
                <w:lang w:eastAsia="ar-SA"/>
              </w:rPr>
              <w:t>ротационный вискозиметр</w:t>
            </w:r>
            <w:r w:rsidRPr="00B74614">
              <w:rPr>
                <w:b/>
                <w:bCs/>
                <w:sz w:val="21"/>
                <w:szCs w:val="21"/>
                <w:lang w:eastAsia="ar-SA"/>
              </w:rPr>
              <w:t xml:space="preserve"> </w:t>
            </w:r>
            <w:r w:rsidRPr="00B74614">
              <w:rPr>
                <w:sz w:val="21"/>
                <w:szCs w:val="21"/>
                <w:lang w:eastAsia="ar-SA"/>
              </w:rPr>
              <w:t xml:space="preserve">с цифровым дисплеем для сравнительных измерений вязкости и задач экспресс контроля качества продукции. Ручной прибор при необходимости может устанавливаться на лабораторном штативе. Не требует вычислений: шкала вязкости, калиброванная на </w:t>
            </w:r>
            <w:proofErr w:type="spellStart"/>
            <w:r w:rsidRPr="00B74614">
              <w:rPr>
                <w:sz w:val="21"/>
                <w:szCs w:val="21"/>
                <w:lang w:eastAsia="ar-SA"/>
              </w:rPr>
              <w:t>ньютоновских</w:t>
            </w:r>
            <w:proofErr w:type="spellEnd"/>
            <w:r w:rsidRPr="00B74614">
              <w:rPr>
                <w:sz w:val="21"/>
                <w:szCs w:val="21"/>
                <w:lang w:eastAsia="ar-SA"/>
              </w:rPr>
              <w:t xml:space="preserve"> жидкостях, отградуирована в  </w:t>
            </w:r>
            <w:proofErr w:type="spellStart"/>
            <w:r w:rsidRPr="00B74614">
              <w:rPr>
                <w:sz w:val="21"/>
                <w:szCs w:val="21"/>
                <w:lang w:eastAsia="ar-SA"/>
              </w:rPr>
              <w:t>дПас</w:t>
            </w:r>
            <w:proofErr w:type="spellEnd"/>
            <w:r w:rsidRPr="00B74614">
              <w:rPr>
                <w:sz w:val="21"/>
                <w:szCs w:val="21"/>
                <w:lang w:eastAsia="ar-SA"/>
              </w:rPr>
              <w:t xml:space="preserve"> (VT2). </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146B5F" w:rsidRPr="00B74614" w:rsidRDefault="00146B5F" w:rsidP="001251FA">
            <w:pPr>
              <w:widowControl w:val="0"/>
              <w:suppressAutoHyphens/>
              <w:spacing w:line="100" w:lineRule="atLeast"/>
              <w:rPr>
                <w:bCs/>
                <w:sz w:val="21"/>
                <w:szCs w:val="21"/>
                <w:lang w:eastAsia="ar-SA"/>
              </w:rPr>
            </w:pPr>
            <w:r w:rsidRPr="00B74614">
              <w:rPr>
                <w:sz w:val="21"/>
                <w:szCs w:val="21"/>
                <w:lang w:eastAsia="ar-SA"/>
              </w:rPr>
              <w:t xml:space="preserve">- </w:t>
            </w:r>
            <w:r w:rsidRPr="00B74614">
              <w:rPr>
                <w:bCs/>
                <w:sz w:val="21"/>
                <w:szCs w:val="21"/>
                <w:lang w:eastAsia="ar-SA"/>
              </w:rPr>
              <w:t xml:space="preserve">Диапазон измерений </w:t>
            </w:r>
            <w:proofErr w:type="spellStart"/>
            <w:r w:rsidRPr="00B74614">
              <w:rPr>
                <w:bCs/>
                <w:sz w:val="21"/>
                <w:szCs w:val="21"/>
                <w:lang w:eastAsia="ar-SA"/>
              </w:rPr>
              <w:t>Вискотестера</w:t>
            </w:r>
            <w:proofErr w:type="spellEnd"/>
            <w:r w:rsidRPr="00B74614">
              <w:rPr>
                <w:bCs/>
                <w:sz w:val="21"/>
                <w:szCs w:val="21"/>
                <w:lang w:eastAsia="ar-SA"/>
              </w:rPr>
              <w:t xml:space="preserve"> VT2Plus: 0,3-4000 </w:t>
            </w:r>
            <w:proofErr w:type="spellStart"/>
            <w:r w:rsidRPr="00B74614">
              <w:rPr>
                <w:bCs/>
                <w:sz w:val="21"/>
                <w:szCs w:val="21"/>
                <w:lang w:eastAsia="ar-SA"/>
              </w:rPr>
              <w:t>дПа</w:t>
            </w:r>
            <w:proofErr w:type="spellEnd"/>
            <w:r w:rsidRPr="00B74614">
              <w:rPr>
                <w:bCs/>
                <w:sz w:val="21"/>
                <w:szCs w:val="21"/>
                <w:lang w:eastAsia="ar-SA"/>
              </w:rPr>
              <w:t xml:space="preserve"> сек</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 Температура пробы –от 0 до 150</w:t>
            </w:r>
            <w:proofErr w:type="gramStart"/>
            <w:r w:rsidRPr="00B74614">
              <w:rPr>
                <w:bCs/>
                <w:sz w:val="21"/>
                <w:szCs w:val="21"/>
                <w:lang w:eastAsia="ar-SA"/>
              </w:rPr>
              <w:t xml:space="preserve"> °С</w:t>
            </w:r>
            <w:proofErr w:type="gramEnd"/>
            <w:r w:rsidRPr="00B74614">
              <w:rPr>
                <w:bCs/>
                <w:sz w:val="21"/>
                <w:szCs w:val="21"/>
                <w:lang w:eastAsia="ar-SA"/>
              </w:rPr>
              <w:t xml:space="preserve"> </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Число оборотов - не менее 62,5 </w:t>
            </w:r>
            <w:proofErr w:type="gramStart"/>
            <w:r w:rsidRPr="00B74614">
              <w:rPr>
                <w:bCs/>
                <w:sz w:val="21"/>
                <w:szCs w:val="21"/>
                <w:lang w:eastAsia="ar-SA"/>
              </w:rPr>
              <w:t>об</w:t>
            </w:r>
            <w:proofErr w:type="gramEnd"/>
            <w:r w:rsidRPr="00B74614">
              <w:rPr>
                <w:bCs/>
                <w:sz w:val="21"/>
                <w:szCs w:val="21"/>
                <w:lang w:eastAsia="ar-SA"/>
              </w:rPr>
              <w:t>/мин</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w:t>
            </w:r>
            <w:proofErr w:type="spellStart"/>
            <w:r w:rsidRPr="00B74614">
              <w:rPr>
                <w:bCs/>
                <w:sz w:val="21"/>
                <w:szCs w:val="21"/>
                <w:lang w:eastAsia="ar-SA"/>
              </w:rPr>
              <w:t>Воспроизводимость</w:t>
            </w:r>
            <w:proofErr w:type="spellEnd"/>
            <w:r w:rsidRPr="00B74614">
              <w:rPr>
                <w:bCs/>
                <w:sz w:val="21"/>
                <w:szCs w:val="21"/>
                <w:lang w:eastAsia="ar-SA"/>
              </w:rPr>
              <w:t xml:space="preserve">- ±1 от макс. значения шкалы </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Погрешность - ±5% от макс. значения шкалы</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Размеры, </w:t>
            </w:r>
            <w:proofErr w:type="gramStart"/>
            <w:r w:rsidRPr="00B74614">
              <w:rPr>
                <w:bCs/>
                <w:sz w:val="21"/>
                <w:szCs w:val="21"/>
                <w:lang w:eastAsia="ar-SA"/>
              </w:rPr>
              <w:t>мм</w:t>
            </w:r>
            <w:proofErr w:type="gramEnd"/>
            <w:r w:rsidRPr="00B74614">
              <w:rPr>
                <w:bCs/>
                <w:sz w:val="21"/>
                <w:szCs w:val="21"/>
                <w:lang w:eastAsia="ar-SA"/>
              </w:rPr>
              <w:t>: 410х310х120</w:t>
            </w:r>
          </w:p>
          <w:p w:rsidR="00146B5F" w:rsidRPr="00B74614" w:rsidRDefault="00146B5F" w:rsidP="001251FA">
            <w:pPr>
              <w:widowControl w:val="0"/>
              <w:suppressAutoHyphens/>
              <w:spacing w:line="100" w:lineRule="atLeast"/>
              <w:rPr>
                <w:b/>
                <w:sz w:val="21"/>
                <w:szCs w:val="21"/>
                <w:lang w:eastAsia="ar-SA"/>
              </w:rPr>
            </w:pPr>
            <w:r w:rsidRPr="00B74614">
              <w:rPr>
                <w:bCs/>
                <w:sz w:val="21"/>
                <w:szCs w:val="21"/>
                <w:lang w:eastAsia="ar-SA"/>
              </w:rPr>
              <w:t>- Вес: не более 3 кг.</w:t>
            </w:r>
          </w:p>
          <w:p w:rsidR="00146B5F" w:rsidRPr="00B74614" w:rsidRDefault="00146B5F" w:rsidP="001251FA">
            <w:pPr>
              <w:widowControl w:val="0"/>
              <w:suppressAutoHyphens/>
              <w:spacing w:line="100" w:lineRule="atLeast"/>
              <w:rPr>
                <w:b/>
                <w:bCs/>
                <w:sz w:val="21"/>
                <w:szCs w:val="21"/>
                <w:lang w:eastAsia="ar-SA"/>
              </w:rPr>
            </w:pPr>
            <w:r w:rsidRPr="00B74614">
              <w:rPr>
                <w:b/>
                <w:sz w:val="21"/>
                <w:szCs w:val="21"/>
                <w:lang w:eastAsia="ar-SA"/>
              </w:rPr>
              <w:t>Комплект поставки VT2Plus:</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 xml:space="preserve">Вискозиметр-1шт </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Ротор -3 шт. (Р</w:t>
            </w:r>
            <w:proofErr w:type="gramStart"/>
            <w:r w:rsidRPr="00B74614">
              <w:rPr>
                <w:sz w:val="21"/>
                <w:szCs w:val="21"/>
                <w:lang w:eastAsia="ar-SA"/>
              </w:rPr>
              <w:t>1</w:t>
            </w:r>
            <w:proofErr w:type="gramEnd"/>
            <w:r w:rsidRPr="00B74614">
              <w:rPr>
                <w:sz w:val="21"/>
                <w:szCs w:val="21"/>
                <w:lang w:eastAsia="ar-SA"/>
              </w:rPr>
              <w:t>,Р2,Р3)</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Подставка для установки вискозиметра на штатив-1шт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Элементы  питания -4 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Пластиковый кейс-1шт.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Измерительный стакан-2шт.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Заводская калибровка-1шт.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Инструкция по эксплуатации-1шт.</w:t>
            </w:r>
          </w:p>
          <w:p w:rsidR="00146B5F" w:rsidRPr="00B74614" w:rsidRDefault="00146B5F" w:rsidP="001251FA">
            <w:pPr>
              <w:suppressAutoHyphens/>
              <w:spacing w:after="200" w:line="276" w:lineRule="auto"/>
              <w:rPr>
                <w:b/>
                <w:color w:val="000000"/>
                <w:sz w:val="21"/>
                <w:szCs w:val="21"/>
                <w:lang w:eastAsia="ar-SA"/>
              </w:rPr>
            </w:pPr>
            <w:r w:rsidRPr="00B74614">
              <w:rPr>
                <w:b/>
                <w:color w:val="000000"/>
                <w:sz w:val="21"/>
                <w:szCs w:val="21"/>
                <w:lang w:eastAsia="ar-SA"/>
              </w:rPr>
              <w:t xml:space="preserve">Страна происхождения товара: </w:t>
            </w:r>
            <w:r w:rsidRPr="00B74614">
              <w:rPr>
                <w:color w:val="000000"/>
                <w:sz w:val="21"/>
                <w:szCs w:val="21"/>
                <w:lang w:eastAsia="ar-SA"/>
              </w:rPr>
              <w:t>Германия</w:t>
            </w:r>
          </w:p>
        </w:tc>
      </w:tr>
      <w:tr w:rsidR="00146B5F" w:rsidTr="00146B5F">
        <w:tc>
          <w:tcPr>
            <w:tcW w:w="817" w:type="dxa"/>
          </w:tcPr>
          <w:p w:rsidR="00146B5F" w:rsidRPr="00B74614" w:rsidRDefault="00146B5F" w:rsidP="001251FA">
            <w:pPr>
              <w:widowControl w:val="0"/>
              <w:suppressAutoHyphens/>
              <w:ind w:left="-108" w:right="-42"/>
              <w:jc w:val="center"/>
              <w:rPr>
                <w:b/>
                <w:color w:val="000000"/>
                <w:sz w:val="21"/>
                <w:szCs w:val="21"/>
                <w:lang w:eastAsia="ar-SA"/>
              </w:rPr>
            </w:pPr>
            <w:r w:rsidRPr="00B74614">
              <w:rPr>
                <w:b/>
                <w:color w:val="000000"/>
                <w:sz w:val="21"/>
                <w:szCs w:val="21"/>
                <w:lang w:eastAsia="ar-SA"/>
              </w:rPr>
              <w:t>2</w:t>
            </w:r>
            <w:r w:rsidR="00FD4171" w:rsidRPr="00B74614">
              <w:rPr>
                <w:b/>
                <w:color w:val="000000"/>
                <w:sz w:val="21"/>
                <w:szCs w:val="21"/>
                <w:lang w:eastAsia="ar-SA"/>
              </w:rPr>
              <w:t>.</w:t>
            </w:r>
          </w:p>
        </w:tc>
        <w:tc>
          <w:tcPr>
            <w:tcW w:w="2977" w:type="dxa"/>
          </w:tcPr>
          <w:p w:rsidR="00146B5F" w:rsidRPr="00B74614" w:rsidRDefault="00146B5F" w:rsidP="001251FA">
            <w:pPr>
              <w:widowControl w:val="0"/>
              <w:suppressAutoHyphens/>
              <w:spacing w:after="200" w:line="100" w:lineRule="atLeast"/>
              <w:rPr>
                <w:sz w:val="21"/>
                <w:szCs w:val="21"/>
                <w:lang w:eastAsia="ar-SA"/>
              </w:rPr>
            </w:pPr>
            <w:r w:rsidRPr="00B74614">
              <w:rPr>
                <w:b/>
                <w:color w:val="000000"/>
                <w:sz w:val="21"/>
                <w:szCs w:val="21"/>
                <w:lang w:eastAsia="ar-SA"/>
              </w:rPr>
              <w:t xml:space="preserve">Вискозиметр </w:t>
            </w:r>
            <w:proofErr w:type="spellStart"/>
            <w:r w:rsidRPr="00B74614">
              <w:rPr>
                <w:b/>
                <w:color w:val="000000"/>
                <w:sz w:val="21"/>
                <w:szCs w:val="21"/>
                <w:lang w:eastAsia="ar-SA"/>
              </w:rPr>
              <w:t>Брукфильда</w:t>
            </w:r>
            <w:proofErr w:type="spellEnd"/>
            <w:r w:rsidRPr="00B74614">
              <w:rPr>
                <w:b/>
                <w:color w:val="000000"/>
                <w:sz w:val="21"/>
                <w:szCs w:val="21"/>
                <w:lang w:eastAsia="ar-SA"/>
              </w:rPr>
              <w:t xml:space="preserve"> </w:t>
            </w:r>
            <w:r w:rsidRPr="00B74614">
              <w:rPr>
                <w:b/>
                <w:color w:val="000000"/>
                <w:sz w:val="21"/>
                <w:szCs w:val="21"/>
                <w:lang w:val="en-US" w:eastAsia="ar-SA"/>
              </w:rPr>
              <w:t>LVDV</w:t>
            </w:r>
            <w:r w:rsidRPr="00B74614">
              <w:rPr>
                <w:b/>
                <w:color w:val="000000"/>
                <w:sz w:val="21"/>
                <w:szCs w:val="21"/>
                <w:lang w:eastAsia="ar-SA"/>
              </w:rPr>
              <w:t>-</w:t>
            </w:r>
            <w:r w:rsidRPr="00B74614">
              <w:rPr>
                <w:b/>
                <w:color w:val="000000"/>
                <w:sz w:val="21"/>
                <w:szCs w:val="21"/>
                <w:lang w:val="en-US" w:eastAsia="ar-SA"/>
              </w:rPr>
              <w:t>II</w:t>
            </w:r>
            <w:r w:rsidRPr="00B74614">
              <w:rPr>
                <w:b/>
                <w:color w:val="000000"/>
                <w:sz w:val="21"/>
                <w:szCs w:val="21"/>
                <w:lang w:eastAsia="ar-SA"/>
              </w:rPr>
              <w:t>+</w:t>
            </w:r>
          </w:p>
        </w:tc>
        <w:tc>
          <w:tcPr>
            <w:tcW w:w="6345" w:type="dxa"/>
          </w:tcPr>
          <w:p w:rsidR="00146B5F" w:rsidRPr="00B74614" w:rsidRDefault="00146B5F" w:rsidP="00146B5F">
            <w:pPr>
              <w:widowControl w:val="0"/>
              <w:suppressAutoHyphens/>
              <w:spacing w:line="100" w:lineRule="atLeast"/>
              <w:jc w:val="both"/>
              <w:rPr>
                <w:b/>
                <w:sz w:val="21"/>
                <w:szCs w:val="21"/>
                <w:lang w:eastAsia="ar-SA"/>
              </w:rPr>
            </w:pPr>
            <w:r w:rsidRPr="00B74614">
              <w:rPr>
                <w:sz w:val="21"/>
                <w:szCs w:val="21"/>
                <w:lang w:eastAsia="ar-SA"/>
              </w:rPr>
              <w:t xml:space="preserve">Вискозиметр </w:t>
            </w:r>
            <w:proofErr w:type="spellStart"/>
            <w:r w:rsidRPr="00B74614">
              <w:rPr>
                <w:sz w:val="21"/>
                <w:szCs w:val="21"/>
                <w:lang w:eastAsia="ar-SA"/>
              </w:rPr>
              <w:t>Брукфильда</w:t>
            </w:r>
            <w:proofErr w:type="spellEnd"/>
            <w:r w:rsidRPr="00B74614">
              <w:rPr>
                <w:sz w:val="21"/>
                <w:szCs w:val="21"/>
                <w:lang w:eastAsia="ar-SA"/>
              </w:rPr>
              <w:t xml:space="preserve"> предназначен для измерения динамической вязкости исследуемой среды</w:t>
            </w:r>
            <w:proofErr w:type="gramStart"/>
            <w:r w:rsidRPr="00B74614">
              <w:rPr>
                <w:sz w:val="21"/>
                <w:szCs w:val="21"/>
                <w:lang w:eastAsia="ar-SA"/>
              </w:rPr>
              <w:t xml:space="preserve"> .</w:t>
            </w:r>
            <w:proofErr w:type="gramEnd"/>
            <w:r w:rsidRPr="00B74614">
              <w:rPr>
                <w:sz w:val="21"/>
                <w:szCs w:val="21"/>
                <w:lang w:eastAsia="ar-SA"/>
              </w:rPr>
              <w:t xml:space="preserve"> Определение вязкости осуществляется посредством пересчета крутящего момента, необходимого для вращения шпинделя прибора с постоянной скоростью при погружении его в исследуемую среду.</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Получаемые данные:</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-текущее значение вязкости (</w:t>
            </w:r>
            <w:proofErr w:type="spellStart"/>
            <w:r w:rsidRPr="00B74614">
              <w:rPr>
                <w:sz w:val="21"/>
                <w:szCs w:val="21"/>
                <w:lang w:eastAsia="ar-SA"/>
              </w:rPr>
              <w:t>сР</w:t>
            </w:r>
            <w:proofErr w:type="spellEnd"/>
            <w:r w:rsidRPr="00B74614">
              <w:rPr>
                <w:sz w:val="21"/>
                <w:szCs w:val="21"/>
                <w:lang w:eastAsia="ar-SA"/>
              </w:rPr>
              <w:t xml:space="preserve"> или </w:t>
            </w:r>
            <w:proofErr w:type="spellStart"/>
            <w:r w:rsidRPr="00B74614">
              <w:rPr>
                <w:sz w:val="21"/>
                <w:szCs w:val="21"/>
                <w:lang w:val="en-US" w:eastAsia="ar-SA"/>
              </w:rPr>
              <w:t>mPa</w:t>
            </w:r>
            <w:proofErr w:type="spellEnd"/>
            <w:r w:rsidRPr="00B74614">
              <w:rPr>
                <w:sz w:val="21"/>
                <w:szCs w:val="21"/>
                <w:lang w:eastAsia="ar-SA"/>
              </w:rPr>
              <w:t xml:space="preserve"> </w:t>
            </w:r>
            <w:r w:rsidRPr="00B74614">
              <w:rPr>
                <w:sz w:val="21"/>
                <w:szCs w:val="21"/>
                <w:lang w:val="en-US" w:eastAsia="ar-SA"/>
              </w:rPr>
              <w:t>s</w:t>
            </w:r>
            <w:r w:rsidRPr="00B74614">
              <w:rPr>
                <w:sz w:val="21"/>
                <w:szCs w:val="21"/>
                <w:lang w:eastAsia="ar-SA"/>
              </w:rPr>
              <w:t>);</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-крутящий момент</w:t>
            </w:r>
            <w:proofErr w:type="gramStart"/>
            <w:r w:rsidRPr="00B74614">
              <w:rPr>
                <w:sz w:val="21"/>
                <w:szCs w:val="21"/>
                <w:lang w:eastAsia="ar-SA"/>
              </w:rPr>
              <w:t xml:space="preserve"> (%);</w:t>
            </w:r>
            <w:proofErr w:type="gramEnd"/>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-скорость (</w:t>
            </w:r>
            <w:proofErr w:type="gramStart"/>
            <w:r w:rsidRPr="00B74614">
              <w:rPr>
                <w:sz w:val="21"/>
                <w:szCs w:val="21"/>
                <w:lang w:eastAsia="ar-SA"/>
              </w:rPr>
              <w:t>об</w:t>
            </w:r>
            <w:proofErr w:type="gramEnd"/>
            <w:r w:rsidRPr="00B74614">
              <w:rPr>
                <w:sz w:val="21"/>
                <w:szCs w:val="21"/>
                <w:lang w:eastAsia="ar-SA"/>
              </w:rPr>
              <w:t>/мин);</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-тип используемого шпинделя;</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 xml:space="preserve">-температура </w:t>
            </w:r>
            <w:proofErr w:type="gramStart"/>
            <w:r w:rsidRPr="00B74614">
              <w:rPr>
                <w:sz w:val="21"/>
                <w:szCs w:val="21"/>
                <w:lang w:eastAsia="ar-SA"/>
              </w:rPr>
              <w:t xml:space="preserve">( </w:t>
            </w:r>
            <w:proofErr w:type="gramEnd"/>
            <w:r w:rsidRPr="00B74614">
              <w:rPr>
                <w:sz w:val="21"/>
                <w:szCs w:val="21"/>
                <w:lang w:eastAsia="ar-SA"/>
              </w:rPr>
              <w:t xml:space="preserve">в </w:t>
            </w:r>
            <w:r w:rsidRPr="00B74614">
              <w:rPr>
                <w:sz w:val="21"/>
                <w:szCs w:val="21"/>
                <w:vertAlign w:val="superscript"/>
                <w:lang w:eastAsia="ar-SA"/>
              </w:rPr>
              <w:t>0</w:t>
            </w:r>
            <w:r w:rsidRPr="00B74614">
              <w:rPr>
                <w:sz w:val="21"/>
                <w:szCs w:val="21"/>
                <w:lang w:eastAsia="ar-SA"/>
              </w:rPr>
              <w:t xml:space="preserve">С или </w:t>
            </w:r>
            <w:r w:rsidRPr="00B74614">
              <w:rPr>
                <w:sz w:val="21"/>
                <w:szCs w:val="21"/>
                <w:vertAlign w:val="superscript"/>
                <w:lang w:eastAsia="ar-SA"/>
              </w:rPr>
              <w:t>0</w:t>
            </w:r>
            <w:r w:rsidRPr="00B74614">
              <w:rPr>
                <w:sz w:val="21"/>
                <w:szCs w:val="21"/>
                <w:lang w:val="en-US" w:eastAsia="ar-SA"/>
              </w:rPr>
              <w:t>F</w:t>
            </w:r>
            <w:r w:rsidRPr="00B74614">
              <w:rPr>
                <w:sz w:val="21"/>
                <w:szCs w:val="21"/>
                <w:lang w:eastAsia="ar-SA"/>
              </w:rPr>
              <w:t>);</w:t>
            </w:r>
          </w:p>
          <w:p w:rsidR="00146B5F" w:rsidRPr="00B74614" w:rsidRDefault="00146B5F" w:rsidP="001251FA">
            <w:pPr>
              <w:widowControl w:val="0"/>
              <w:suppressAutoHyphens/>
              <w:spacing w:line="100" w:lineRule="atLeast"/>
              <w:rPr>
                <w:b/>
                <w:sz w:val="21"/>
                <w:szCs w:val="21"/>
                <w:lang w:eastAsia="ar-SA"/>
              </w:rPr>
            </w:pPr>
            <w:r w:rsidRPr="00B74614">
              <w:rPr>
                <w:sz w:val="21"/>
                <w:szCs w:val="21"/>
                <w:lang w:eastAsia="ar-SA"/>
              </w:rPr>
              <w:t>- скорость сдвига.</w:t>
            </w:r>
          </w:p>
          <w:p w:rsidR="00146B5F" w:rsidRPr="00B74614" w:rsidRDefault="00146B5F" w:rsidP="001251FA">
            <w:pPr>
              <w:widowControl w:val="0"/>
              <w:suppressAutoHyphens/>
              <w:spacing w:line="100" w:lineRule="atLeast"/>
              <w:rPr>
                <w:b/>
                <w:sz w:val="21"/>
                <w:szCs w:val="21"/>
                <w:lang w:eastAsia="ar-SA"/>
              </w:rPr>
            </w:pPr>
            <w:r w:rsidRPr="00B74614">
              <w:rPr>
                <w:b/>
                <w:sz w:val="21"/>
                <w:szCs w:val="21"/>
                <w:lang w:eastAsia="ar-SA"/>
              </w:rPr>
              <w:t>Технические характеристики:</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 xml:space="preserve"> - </w:t>
            </w:r>
            <w:r w:rsidRPr="00B74614">
              <w:rPr>
                <w:sz w:val="21"/>
                <w:szCs w:val="21"/>
                <w:lang w:eastAsia="ar-SA"/>
              </w:rPr>
              <w:t>Число ступеней-54</w:t>
            </w:r>
          </w:p>
          <w:p w:rsidR="00146B5F" w:rsidRPr="00B74614" w:rsidRDefault="00146B5F" w:rsidP="001251FA">
            <w:pPr>
              <w:widowControl w:val="0"/>
              <w:suppressAutoHyphens/>
              <w:spacing w:line="100" w:lineRule="atLeast"/>
              <w:rPr>
                <w:bCs/>
                <w:sz w:val="21"/>
                <w:szCs w:val="21"/>
                <w:lang w:eastAsia="ar-SA"/>
              </w:rPr>
            </w:pPr>
            <w:r w:rsidRPr="00B74614">
              <w:rPr>
                <w:sz w:val="21"/>
                <w:szCs w:val="21"/>
                <w:lang w:eastAsia="ar-SA"/>
              </w:rPr>
              <w:t>-</w:t>
            </w:r>
            <w:r w:rsidRPr="00B74614">
              <w:rPr>
                <w:bCs/>
                <w:sz w:val="21"/>
                <w:szCs w:val="21"/>
                <w:lang w:eastAsia="ar-SA"/>
              </w:rPr>
              <w:t xml:space="preserve"> Скорость вращения шпинделя – от 0,01 до 200 </w:t>
            </w:r>
            <w:proofErr w:type="gramStart"/>
            <w:r w:rsidRPr="00B74614">
              <w:rPr>
                <w:bCs/>
                <w:sz w:val="21"/>
                <w:szCs w:val="21"/>
                <w:lang w:eastAsia="ar-SA"/>
              </w:rPr>
              <w:t>об</w:t>
            </w:r>
            <w:proofErr w:type="gramEnd"/>
            <w:r w:rsidRPr="00B74614">
              <w:rPr>
                <w:bCs/>
                <w:sz w:val="21"/>
                <w:szCs w:val="21"/>
                <w:lang w:eastAsia="ar-SA"/>
              </w:rPr>
              <w:t>/мин;</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-Диапазон измерения вязкости – не менее 15 ....... 6000000 мПа* </w:t>
            </w:r>
            <w:proofErr w:type="gramStart"/>
            <w:r w:rsidRPr="00B74614">
              <w:rPr>
                <w:bCs/>
                <w:sz w:val="21"/>
                <w:szCs w:val="21"/>
                <w:lang w:eastAsia="ar-SA"/>
              </w:rPr>
              <w:t>с</w:t>
            </w:r>
            <w:proofErr w:type="gramEnd"/>
            <w:r w:rsidRPr="00B74614">
              <w:rPr>
                <w:bCs/>
                <w:sz w:val="21"/>
                <w:szCs w:val="21"/>
                <w:lang w:eastAsia="ar-SA"/>
              </w:rPr>
              <w:t>.</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Точность измерений - ±1,0 % (от </w:t>
            </w:r>
            <w:proofErr w:type="gramStart"/>
            <w:r w:rsidRPr="00B74614">
              <w:rPr>
                <w:bCs/>
                <w:sz w:val="21"/>
                <w:szCs w:val="21"/>
                <w:lang w:eastAsia="ar-SA"/>
              </w:rPr>
              <w:t>текущего</w:t>
            </w:r>
            <w:proofErr w:type="gramEnd"/>
            <w:r w:rsidRPr="00B74614">
              <w:rPr>
                <w:bCs/>
                <w:sz w:val="21"/>
                <w:szCs w:val="21"/>
                <w:lang w:eastAsia="ar-SA"/>
              </w:rPr>
              <w:t xml:space="preserve"> поддиапазона)</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w:t>
            </w:r>
            <w:proofErr w:type="spellStart"/>
            <w:r w:rsidRPr="00B74614">
              <w:rPr>
                <w:bCs/>
                <w:sz w:val="21"/>
                <w:szCs w:val="21"/>
                <w:lang w:eastAsia="ar-SA"/>
              </w:rPr>
              <w:t>Воспроизводимость</w:t>
            </w:r>
            <w:proofErr w:type="spellEnd"/>
            <w:r w:rsidRPr="00B74614">
              <w:rPr>
                <w:bCs/>
                <w:sz w:val="21"/>
                <w:szCs w:val="21"/>
                <w:lang w:eastAsia="ar-SA"/>
              </w:rPr>
              <w:t xml:space="preserve"> - ±0,2%</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Точность по температуре: -   ±1°C: от -100°C до +149°C </w:t>
            </w:r>
          </w:p>
          <w:p w:rsidR="00146B5F" w:rsidRPr="00B74614" w:rsidRDefault="00146B5F" w:rsidP="001251FA">
            <w:pPr>
              <w:widowControl w:val="0"/>
              <w:suppressAutoHyphens/>
              <w:spacing w:line="100" w:lineRule="atLeast"/>
              <w:rPr>
                <w:bCs/>
                <w:color w:val="000000"/>
                <w:spacing w:val="1"/>
                <w:sz w:val="21"/>
                <w:szCs w:val="21"/>
                <w:lang w:eastAsia="ar-SA"/>
              </w:rPr>
            </w:pPr>
            <w:r w:rsidRPr="00B74614">
              <w:rPr>
                <w:bCs/>
                <w:sz w:val="21"/>
                <w:szCs w:val="21"/>
                <w:lang w:eastAsia="ar-SA"/>
              </w:rPr>
              <w:t xml:space="preserve">                                                  ±2°C: от +150°C до +300</w:t>
            </w:r>
            <w:r w:rsidRPr="00B74614">
              <w:rPr>
                <w:b/>
                <w:bCs/>
                <w:color w:val="000000"/>
                <w:spacing w:val="1"/>
                <w:sz w:val="21"/>
                <w:szCs w:val="21"/>
                <w:lang w:eastAsia="ar-SA"/>
              </w:rPr>
              <w:t>°</w:t>
            </w:r>
            <w:r w:rsidRPr="00B74614">
              <w:rPr>
                <w:bCs/>
                <w:color w:val="000000"/>
                <w:spacing w:val="1"/>
                <w:sz w:val="21"/>
                <w:szCs w:val="21"/>
                <w:lang w:eastAsia="ar-SA"/>
              </w:rPr>
              <w:t>C</w:t>
            </w:r>
          </w:p>
          <w:p w:rsidR="00146B5F" w:rsidRPr="00B74614" w:rsidRDefault="00146B5F" w:rsidP="001251FA">
            <w:pPr>
              <w:widowControl w:val="0"/>
              <w:suppressAutoHyphens/>
              <w:spacing w:line="100" w:lineRule="atLeast"/>
              <w:rPr>
                <w:b/>
                <w:sz w:val="21"/>
                <w:szCs w:val="21"/>
                <w:lang w:eastAsia="ar-SA"/>
              </w:rPr>
            </w:pPr>
            <w:r w:rsidRPr="00B74614">
              <w:rPr>
                <w:bCs/>
                <w:color w:val="000000"/>
                <w:spacing w:val="1"/>
                <w:sz w:val="21"/>
                <w:szCs w:val="21"/>
                <w:lang w:eastAsia="ar-SA"/>
              </w:rPr>
              <w:t>- Вес - не более 11 кг</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Комплект поставки:</w:t>
            </w:r>
          </w:p>
          <w:p w:rsidR="00146B5F" w:rsidRPr="00B74614" w:rsidRDefault="00146B5F" w:rsidP="00146B5F">
            <w:pPr>
              <w:widowControl w:val="0"/>
              <w:numPr>
                <w:ilvl w:val="0"/>
                <w:numId w:val="19"/>
              </w:numPr>
              <w:tabs>
                <w:tab w:val="clear" w:pos="720"/>
                <w:tab w:val="num" w:pos="0"/>
                <w:tab w:val="left" w:pos="317"/>
              </w:tabs>
              <w:suppressAutoHyphens/>
              <w:spacing w:line="100" w:lineRule="atLeast"/>
              <w:ind w:left="34" w:firstLine="0"/>
              <w:rPr>
                <w:b/>
                <w:bCs/>
                <w:sz w:val="21"/>
                <w:szCs w:val="21"/>
                <w:lang w:eastAsia="ar-SA"/>
              </w:rPr>
            </w:pPr>
            <w:r w:rsidRPr="00B74614">
              <w:rPr>
                <w:sz w:val="21"/>
                <w:szCs w:val="21"/>
                <w:lang w:eastAsia="ar-SA"/>
              </w:rPr>
              <w:t xml:space="preserve">вискозиметр-1шт. </w:t>
            </w:r>
          </w:p>
          <w:p w:rsidR="00146B5F" w:rsidRPr="00B74614" w:rsidRDefault="00146B5F" w:rsidP="00146B5F">
            <w:pPr>
              <w:widowControl w:val="0"/>
              <w:numPr>
                <w:ilvl w:val="0"/>
                <w:numId w:val="19"/>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 xml:space="preserve">штатив для вискозиметра, модель </w:t>
            </w:r>
            <w:r w:rsidRPr="00B74614">
              <w:rPr>
                <w:sz w:val="21"/>
                <w:szCs w:val="21"/>
                <w:lang w:val="en-US" w:eastAsia="ar-SA"/>
              </w:rPr>
              <w:t>S</w:t>
            </w:r>
            <w:r w:rsidRPr="00B74614">
              <w:rPr>
                <w:sz w:val="21"/>
                <w:szCs w:val="21"/>
                <w:lang w:eastAsia="ar-SA"/>
              </w:rPr>
              <w:t>-1шт.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комплект из 4 измерительных шпинделей (LV1-LV4)-1шт.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 xml:space="preserve">ПО </w:t>
            </w:r>
            <w:r w:rsidRPr="00B74614">
              <w:rPr>
                <w:sz w:val="21"/>
                <w:szCs w:val="21"/>
                <w:lang w:val="en-US" w:eastAsia="ar-SA"/>
              </w:rPr>
              <w:t>DV Loader- 1</w:t>
            </w:r>
            <w:r w:rsidRPr="00B74614">
              <w:rPr>
                <w:sz w:val="21"/>
                <w:szCs w:val="21"/>
                <w:lang w:eastAsia="ar-SA"/>
              </w:rPr>
              <w:t>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Кейс для хранения и переноски-1шт</w:t>
            </w:r>
            <w:r w:rsidR="000A234C" w:rsidRPr="00B74614">
              <w:rPr>
                <w:sz w:val="21"/>
                <w:szCs w:val="21"/>
                <w:lang w:eastAsia="ar-SA"/>
              </w:rPr>
              <w:t>.</w:t>
            </w:r>
          </w:p>
          <w:p w:rsidR="00146B5F" w:rsidRPr="00B74614" w:rsidRDefault="00146B5F" w:rsidP="00146B5F">
            <w:pPr>
              <w:widowControl w:val="0"/>
              <w:numPr>
                <w:ilvl w:val="0"/>
                <w:numId w:val="19"/>
              </w:numPr>
              <w:tabs>
                <w:tab w:val="clear" w:pos="720"/>
                <w:tab w:val="num" w:pos="0"/>
                <w:tab w:val="left" w:pos="317"/>
              </w:tabs>
              <w:suppressAutoHyphens/>
              <w:ind w:left="34" w:firstLine="0"/>
              <w:rPr>
                <w:b/>
                <w:sz w:val="21"/>
                <w:szCs w:val="21"/>
                <w:lang w:eastAsia="ar-SA"/>
              </w:rPr>
            </w:pPr>
            <w:r w:rsidRPr="00B74614">
              <w:rPr>
                <w:sz w:val="21"/>
                <w:szCs w:val="21"/>
                <w:lang w:eastAsia="ar-SA"/>
              </w:rPr>
              <w:t xml:space="preserve">Встроенный температурный  датчик </w:t>
            </w:r>
            <w:r w:rsidRPr="00B74614">
              <w:rPr>
                <w:sz w:val="21"/>
                <w:szCs w:val="21"/>
                <w:lang w:val="en-US" w:eastAsia="ar-SA"/>
              </w:rPr>
              <w:t>RTD</w:t>
            </w:r>
          </w:p>
          <w:p w:rsidR="00146B5F" w:rsidRPr="00B74614" w:rsidRDefault="00146B5F" w:rsidP="00146B5F">
            <w:pPr>
              <w:widowControl w:val="0"/>
              <w:suppressAutoHyphens/>
              <w:rPr>
                <w:sz w:val="21"/>
                <w:szCs w:val="21"/>
                <w:lang w:eastAsia="ar-SA"/>
              </w:rPr>
            </w:pPr>
            <w:r w:rsidRPr="00B74614">
              <w:rPr>
                <w:b/>
                <w:sz w:val="21"/>
                <w:szCs w:val="21"/>
                <w:lang w:eastAsia="ar-SA"/>
              </w:rPr>
              <w:lastRenderedPageBreak/>
              <w:t>Дополнительные комплектующие:</w:t>
            </w:r>
            <w:r w:rsidRPr="00B74614">
              <w:rPr>
                <w:sz w:val="21"/>
                <w:szCs w:val="21"/>
                <w:lang w:eastAsia="ar-SA"/>
              </w:rPr>
              <w:t xml:space="preserve"> Удлиненный штатив к вискозиметру </w:t>
            </w:r>
            <w:proofErr w:type="spellStart"/>
            <w:r w:rsidRPr="00B74614">
              <w:rPr>
                <w:sz w:val="21"/>
                <w:szCs w:val="21"/>
                <w:lang w:eastAsia="ar-SA"/>
              </w:rPr>
              <w:t>Брукфильда</w:t>
            </w:r>
            <w:proofErr w:type="spellEnd"/>
            <w:r w:rsidRPr="00B74614">
              <w:rPr>
                <w:sz w:val="21"/>
                <w:szCs w:val="21"/>
                <w:lang w:eastAsia="ar-SA"/>
              </w:rPr>
              <w:t xml:space="preserve"> 18``-1шт.</w:t>
            </w:r>
          </w:p>
          <w:p w:rsidR="00146B5F" w:rsidRPr="00B74614" w:rsidRDefault="00146B5F" w:rsidP="00146B5F">
            <w:pPr>
              <w:widowControl w:val="0"/>
              <w:suppressAutoHyphens/>
              <w:rPr>
                <w:color w:val="000000"/>
                <w:sz w:val="21"/>
                <w:szCs w:val="21"/>
                <w:lang w:eastAsia="ar-SA"/>
              </w:rPr>
            </w:pPr>
            <w:r w:rsidRPr="00B74614">
              <w:rPr>
                <w:b/>
                <w:bCs/>
                <w:sz w:val="21"/>
                <w:szCs w:val="21"/>
                <w:lang w:eastAsia="ar-SA"/>
              </w:rPr>
              <w:t xml:space="preserve">Страна происхождения товара: </w:t>
            </w:r>
            <w:r w:rsidRPr="00B74614">
              <w:rPr>
                <w:bCs/>
                <w:sz w:val="21"/>
                <w:szCs w:val="21"/>
                <w:lang w:eastAsia="ar-SA"/>
              </w:rPr>
              <w:t>Германия</w:t>
            </w:r>
          </w:p>
        </w:tc>
      </w:tr>
      <w:tr w:rsidR="00FD4171" w:rsidTr="00B74614">
        <w:trPr>
          <w:trHeight w:val="3653"/>
        </w:trPr>
        <w:tc>
          <w:tcPr>
            <w:tcW w:w="817" w:type="dxa"/>
          </w:tcPr>
          <w:p w:rsidR="00FD4171" w:rsidRPr="00B74614" w:rsidRDefault="00FD4171" w:rsidP="00952EB5">
            <w:pPr>
              <w:jc w:val="center"/>
              <w:rPr>
                <w:b/>
                <w:bCs/>
                <w:sz w:val="21"/>
                <w:szCs w:val="21"/>
              </w:rPr>
            </w:pPr>
            <w:r w:rsidRPr="00B74614">
              <w:rPr>
                <w:b/>
                <w:bCs/>
                <w:sz w:val="21"/>
                <w:szCs w:val="21"/>
              </w:rPr>
              <w:lastRenderedPageBreak/>
              <w:t>3.</w:t>
            </w:r>
          </w:p>
        </w:tc>
        <w:tc>
          <w:tcPr>
            <w:tcW w:w="2977" w:type="dxa"/>
          </w:tcPr>
          <w:p w:rsidR="00FD4171" w:rsidRPr="00B74614" w:rsidRDefault="00FD4171" w:rsidP="001251FA">
            <w:pPr>
              <w:widowControl w:val="0"/>
              <w:suppressAutoHyphens/>
              <w:spacing w:line="100" w:lineRule="atLeast"/>
              <w:rPr>
                <w:b/>
                <w:color w:val="000000"/>
                <w:sz w:val="21"/>
                <w:szCs w:val="21"/>
                <w:lang w:eastAsia="ar-SA"/>
              </w:rPr>
            </w:pPr>
            <w:r w:rsidRPr="00B74614">
              <w:rPr>
                <w:b/>
                <w:color w:val="000000"/>
                <w:sz w:val="21"/>
                <w:szCs w:val="21"/>
                <w:lang w:eastAsia="ar-SA"/>
              </w:rPr>
              <w:t xml:space="preserve">Циркуляционный термостат </w:t>
            </w:r>
          </w:p>
          <w:p w:rsidR="00FD4171" w:rsidRPr="00B74614" w:rsidRDefault="00FD4171" w:rsidP="001251FA">
            <w:pPr>
              <w:widowControl w:val="0"/>
              <w:suppressAutoHyphens/>
              <w:spacing w:after="200" w:line="100" w:lineRule="atLeast"/>
              <w:rPr>
                <w:sz w:val="21"/>
                <w:szCs w:val="21"/>
                <w:lang w:eastAsia="ar-SA"/>
              </w:rPr>
            </w:pPr>
            <w:r w:rsidRPr="00B74614">
              <w:rPr>
                <w:b/>
                <w:color w:val="000000"/>
                <w:sz w:val="21"/>
                <w:szCs w:val="21"/>
                <w:lang w:eastAsia="ar-SA"/>
              </w:rPr>
              <w:t>ТС-550МХ</w:t>
            </w:r>
          </w:p>
        </w:tc>
        <w:tc>
          <w:tcPr>
            <w:tcW w:w="6345" w:type="dxa"/>
          </w:tcPr>
          <w:p w:rsidR="00FD4171" w:rsidRPr="00B74614" w:rsidRDefault="00FD4171" w:rsidP="001251FA">
            <w:pPr>
              <w:widowControl w:val="0"/>
              <w:suppressAutoHyphens/>
              <w:spacing w:line="100" w:lineRule="atLeast"/>
              <w:rPr>
                <w:sz w:val="21"/>
                <w:szCs w:val="21"/>
                <w:lang w:eastAsia="ar-SA"/>
              </w:rPr>
            </w:pPr>
            <w:r w:rsidRPr="00B74614">
              <w:rPr>
                <w:sz w:val="21"/>
                <w:szCs w:val="21"/>
                <w:lang w:eastAsia="ar-SA"/>
              </w:rPr>
              <w:t>Циркуляционный термостат ТС-550 М</w:t>
            </w:r>
            <w:proofErr w:type="gramStart"/>
            <w:r w:rsidRPr="00B74614">
              <w:rPr>
                <w:sz w:val="21"/>
                <w:szCs w:val="21"/>
                <w:lang w:val="en-US" w:eastAsia="ar-SA"/>
              </w:rPr>
              <w:t>X</w:t>
            </w:r>
            <w:proofErr w:type="gramEnd"/>
          </w:p>
          <w:p w:rsidR="00FD4171" w:rsidRPr="00B74614" w:rsidRDefault="00FD4171" w:rsidP="000A234C">
            <w:pPr>
              <w:widowControl w:val="0"/>
              <w:suppressAutoHyphens/>
              <w:spacing w:line="100" w:lineRule="atLeast"/>
              <w:jc w:val="both"/>
              <w:rPr>
                <w:b/>
                <w:sz w:val="21"/>
                <w:szCs w:val="21"/>
                <w:lang w:eastAsia="ar-SA"/>
              </w:rPr>
            </w:pPr>
            <w:r w:rsidRPr="00B74614">
              <w:rPr>
                <w:sz w:val="21"/>
                <w:szCs w:val="21"/>
                <w:lang w:eastAsia="ar-SA"/>
              </w:rPr>
              <w:t xml:space="preserve">Обеспечивает автономную работу </w:t>
            </w:r>
            <w:r w:rsidR="000A234C" w:rsidRPr="00B74614">
              <w:rPr>
                <w:sz w:val="21"/>
                <w:szCs w:val="21"/>
                <w:lang w:eastAsia="ar-SA"/>
              </w:rPr>
              <w:t xml:space="preserve">– не требует подключения </w:t>
            </w:r>
            <w:r w:rsidRPr="00B74614">
              <w:rPr>
                <w:sz w:val="21"/>
                <w:szCs w:val="21"/>
                <w:lang w:eastAsia="ar-SA"/>
              </w:rPr>
              <w:t xml:space="preserve">              водопроводной воды. Имеет встроенный циркуляционный насос для </w:t>
            </w:r>
            <w:proofErr w:type="spellStart"/>
            <w:r w:rsidRPr="00B74614">
              <w:rPr>
                <w:sz w:val="21"/>
                <w:szCs w:val="21"/>
                <w:lang w:eastAsia="ar-SA"/>
              </w:rPr>
              <w:t>прокачивания</w:t>
            </w:r>
            <w:proofErr w:type="spellEnd"/>
            <w:r w:rsidRPr="00B74614">
              <w:rPr>
                <w:sz w:val="21"/>
                <w:szCs w:val="21"/>
                <w:lang w:eastAsia="ar-SA"/>
              </w:rPr>
              <w:t xml:space="preserve"> внешних устройств</w:t>
            </w:r>
          </w:p>
          <w:p w:rsidR="00FD4171" w:rsidRPr="00B74614" w:rsidRDefault="00FD4171"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Минимальная температура охлаждения-  - 20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Максимальная температура нагрева – 135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Стабильность температуры - 0,07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Объем резервуара – 7 литров</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Одна скорость работы насоса</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Размеры рабочей зоны, </w:t>
            </w:r>
            <w:proofErr w:type="gramStart"/>
            <w:r w:rsidRPr="00B74614">
              <w:rPr>
                <w:sz w:val="21"/>
                <w:szCs w:val="21"/>
                <w:lang w:eastAsia="ar-SA"/>
              </w:rPr>
              <w:t>мм</w:t>
            </w:r>
            <w:proofErr w:type="gramEnd"/>
            <w:r w:rsidRPr="00B74614">
              <w:rPr>
                <w:sz w:val="21"/>
                <w:szCs w:val="21"/>
                <w:lang w:eastAsia="ar-SA"/>
              </w:rPr>
              <w:t xml:space="preserve"> - 157х142х127</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Габаритные размеры, </w:t>
            </w:r>
            <w:proofErr w:type="gramStart"/>
            <w:r w:rsidRPr="00B74614">
              <w:rPr>
                <w:sz w:val="21"/>
                <w:szCs w:val="21"/>
                <w:lang w:eastAsia="ar-SA"/>
              </w:rPr>
              <w:t>мм</w:t>
            </w:r>
            <w:proofErr w:type="gramEnd"/>
            <w:r w:rsidRPr="00B74614">
              <w:rPr>
                <w:sz w:val="21"/>
                <w:szCs w:val="21"/>
                <w:lang w:eastAsia="ar-SA"/>
              </w:rPr>
              <w:t xml:space="preserve"> -589х411х411</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Масса- 38 кг.</w:t>
            </w:r>
          </w:p>
          <w:p w:rsidR="00FD4171" w:rsidRPr="00B74614" w:rsidRDefault="00FD4171" w:rsidP="001251FA">
            <w:pPr>
              <w:suppressAutoHyphens/>
              <w:spacing w:after="200" w:line="100" w:lineRule="atLeast"/>
              <w:rPr>
                <w:b/>
                <w:color w:val="000000"/>
                <w:sz w:val="21"/>
                <w:szCs w:val="21"/>
                <w:lang w:eastAsia="ar-SA"/>
              </w:rPr>
            </w:pPr>
            <w:r w:rsidRPr="00B74614">
              <w:rPr>
                <w:b/>
                <w:bCs/>
                <w:color w:val="000000"/>
                <w:sz w:val="21"/>
                <w:szCs w:val="21"/>
                <w:lang w:eastAsia="ar-SA"/>
              </w:rPr>
              <w:t xml:space="preserve">Страна происхождения товара: </w:t>
            </w:r>
            <w:r w:rsidRPr="00B74614">
              <w:rPr>
                <w:bCs/>
                <w:color w:val="000000"/>
                <w:sz w:val="21"/>
                <w:szCs w:val="21"/>
                <w:lang w:eastAsia="ar-SA"/>
              </w:rPr>
              <w:t>Германия</w:t>
            </w:r>
          </w:p>
        </w:tc>
      </w:tr>
      <w:tr w:rsidR="000A234C" w:rsidTr="00146B5F">
        <w:tc>
          <w:tcPr>
            <w:tcW w:w="817" w:type="dxa"/>
          </w:tcPr>
          <w:p w:rsidR="000A234C" w:rsidRPr="00B74614" w:rsidRDefault="000A234C" w:rsidP="001251FA">
            <w:pPr>
              <w:widowControl w:val="0"/>
              <w:suppressAutoHyphens/>
              <w:ind w:left="-108" w:right="-42"/>
              <w:jc w:val="center"/>
              <w:rPr>
                <w:b/>
                <w:color w:val="000000"/>
                <w:sz w:val="21"/>
                <w:szCs w:val="21"/>
                <w:lang w:eastAsia="ar-SA"/>
              </w:rPr>
            </w:pPr>
            <w:r w:rsidRPr="00B74614">
              <w:rPr>
                <w:b/>
                <w:color w:val="000000"/>
                <w:sz w:val="21"/>
                <w:szCs w:val="21"/>
                <w:lang w:eastAsia="ar-SA"/>
              </w:rPr>
              <w:t>4.</w:t>
            </w:r>
          </w:p>
        </w:tc>
        <w:tc>
          <w:tcPr>
            <w:tcW w:w="2977" w:type="dxa"/>
          </w:tcPr>
          <w:p w:rsidR="000A234C" w:rsidRPr="00B74614" w:rsidRDefault="000A234C" w:rsidP="001251FA">
            <w:pPr>
              <w:suppressAutoHyphens/>
              <w:spacing w:after="200" w:line="276" w:lineRule="auto"/>
              <w:rPr>
                <w:sz w:val="21"/>
                <w:szCs w:val="21"/>
                <w:lang w:eastAsia="ar-SA"/>
              </w:rPr>
            </w:pPr>
            <w:r w:rsidRPr="00B74614">
              <w:rPr>
                <w:b/>
                <w:color w:val="000000"/>
                <w:sz w:val="21"/>
                <w:szCs w:val="21"/>
                <w:lang w:eastAsia="ar-SA"/>
              </w:rPr>
              <w:t xml:space="preserve">Портативный рефрактометр </w:t>
            </w:r>
            <w:proofErr w:type="spellStart"/>
            <w:r w:rsidRPr="00B74614">
              <w:rPr>
                <w:b/>
                <w:color w:val="000000"/>
                <w:sz w:val="21"/>
                <w:szCs w:val="21"/>
                <w:lang w:val="en-US" w:eastAsia="ar-SA"/>
              </w:rPr>
              <w:t>Refracto</w:t>
            </w:r>
            <w:proofErr w:type="spellEnd"/>
            <w:r w:rsidRPr="00B74614">
              <w:rPr>
                <w:b/>
                <w:color w:val="000000"/>
                <w:sz w:val="21"/>
                <w:szCs w:val="21"/>
                <w:lang w:val="en-US" w:eastAsia="ar-SA"/>
              </w:rPr>
              <w:t xml:space="preserve"> 30 PX</w:t>
            </w:r>
          </w:p>
        </w:tc>
        <w:tc>
          <w:tcPr>
            <w:tcW w:w="6345" w:type="dxa"/>
          </w:tcPr>
          <w:p w:rsidR="000A234C" w:rsidRPr="00B74614" w:rsidRDefault="000A234C" w:rsidP="000A234C">
            <w:pPr>
              <w:widowControl w:val="0"/>
              <w:suppressAutoHyphens/>
              <w:spacing w:line="100" w:lineRule="atLeast"/>
              <w:jc w:val="both"/>
              <w:rPr>
                <w:b/>
                <w:sz w:val="21"/>
                <w:szCs w:val="21"/>
                <w:lang w:eastAsia="ar-SA"/>
              </w:rPr>
            </w:pPr>
            <w:r w:rsidRPr="00B74614">
              <w:rPr>
                <w:sz w:val="21"/>
                <w:szCs w:val="21"/>
                <w:lang w:eastAsia="ar-SA"/>
              </w:rPr>
              <w:t xml:space="preserve">Универсальный портативный рефрактометр </w:t>
            </w:r>
            <w:proofErr w:type="spellStart"/>
            <w:r w:rsidRPr="00B74614">
              <w:rPr>
                <w:sz w:val="21"/>
                <w:szCs w:val="21"/>
                <w:lang w:eastAsia="ar-SA"/>
              </w:rPr>
              <w:t>Refracto</w:t>
            </w:r>
            <w:proofErr w:type="spellEnd"/>
            <w:r w:rsidRPr="00B74614">
              <w:rPr>
                <w:sz w:val="21"/>
                <w:szCs w:val="21"/>
                <w:lang w:eastAsia="ar-SA"/>
              </w:rPr>
              <w:t xml:space="preserve"> 30PX позволяет мгновенно определить показатель преломления в лаборатории или в полевых условиях.</w:t>
            </w:r>
          </w:p>
          <w:p w:rsidR="000A234C" w:rsidRPr="00B74614" w:rsidRDefault="000A234C"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Диапазон измерений – 1.32-1.5 </w:t>
            </w:r>
            <w:proofErr w:type="spellStart"/>
            <w:r w:rsidRPr="00B74614">
              <w:rPr>
                <w:sz w:val="21"/>
                <w:szCs w:val="21"/>
                <w:lang w:eastAsia="ar-SA"/>
              </w:rPr>
              <w:t>nD</w:t>
            </w:r>
            <w:proofErr w:type="spellEnd"/>
            <w:r w:rsidRPr="00B74614">
              <w:rPr>
                <w:sz w:val="21"/>
                <w:szCs w:val="21"/>
                <w:lang w:eastAsia="ar-SA"/>
              </w:rPr>
              <w:t xml:space="preserve"> (</w:t>
            </w:r>
            <w:r w:rsidRPr="00B74614">
              <w:rPr>
                <w:sz w:val="21"/>
                <w:szCs w:val="21"/>
                <w:lang w:val="en-US" w:eastAsia="ar-SA"/>
              </w:rPr>
              <w:t>Brix 0-85%)</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Единицы измерения (</w:t>
            </w:r>
            <w:proofErr w:type="spellStart"/>
            <w:r w:rsidRPr="00B74614">
              <w:rPr>
                <w:sz w:val="21"/>
                <w:szCs w:val="21"/>
                <w:lang w:eastAsia="ar-SA"/>
              </w:rPr>
              <w:t>nD</w:t>
            </w:r>
            <w:proofErr w:type="spellEnd"/>
            <w:r w:rsidRPr="00B74614">
              <w:rPr>
                <w:sz w:val="21"/>
                <w:szCs w:val="21"/>
                <w:lang w:eastAsia="ar-SA"/>
              </w:rPr>
              <w:t xml:space="preserve">, </w:t>
            </w:r>
            <w:proofErr w:type="spellStart"/>
            <w:r w:rsidRPr="00B74614">
              <w:rPr>
                <w:sz w:val="21"/>
                <w:szCs w:val="21"/>
                <w:lang w:eastAsia="ar-SA"/>
              </w:rPr>
              <w:t>Brix</w:t>
            </w:r>
            <w:proofErr w:type="spellEnd"/>
            <w:r w:rsidRPr="00B74614">
              <w:rPr>
                <w:sz w:val="21"/>
                <w:szCs w:val="21"/>
                <w:lang w:eastAsia="ar-SA"/>
              </w:rPr>
              <w:t xml:space="preserve">, HFCS42, HFCS55 и др.).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Цена деления - 0.0001 </w:t>
            </w:r>
            <w:proofErr w:type="spellStart"/>
            <w:r w:rsidRPr="00B74614">
              <w:rPr>
                <w:sz w:val="21"/>
                <w:szCs w:val="21"/>
                <w:lang w:eastAsia="ar-SA"/>
              </w:rPr>
              <w:t>nD</w:t>
            </w:r>
            <w:proofErr w:type="spellEnd"/>
            <w:r w:rsidRPr="00B74614">
              <w:rPr>
                <w:sz w:val="21"/>
                <w:szCs w:val="21"/>
                <w:lang w:val="en-US" w:eastAsia="ar-SA"/>
              </w:rPr>
              <w:t xml:space="preserve"> </w:t>
            </w:r>
            <w:r w:rsidRPr="00B74614">
              <w:rPr>
                <w:sz w:val="21"/>
                <w:szCs w:val="21"/>
                <w:lang w:eastAsia="ar-SA"/>
              </w:rPr>
              <w:t>(</w:t>
            </w:r>
            <w:r w:rsidRPr="00B74614">
              <w:rPr>
                <w:sz w:val="21"/>
                <w:szCs w:val="21"/>
                <w:lang w:val="en-US" w:eastAsia="ar-SA"/>
              </w:rPr>
              <w:t>Brix ±0.1%)</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Точность измерения - 0.0005 </w:t>
            </w:r>
            <w:proofErr w:type="spellStart"/>
            <w:r w:rsidRPr="00B74614">
              <w:rPr>
                <w:sz w:val="21"/>
                <w:szCs w:val="21"/>
                <w:lang w:eastAsia="ar-SA"/>
              </w:rPr>
              <w:t>nD</w:t>
            </w:r>
            <w:proofErr w:type="spellEnd"/>
            <w:r w:rsidRPr="00B74614">
              <w:rPr>
                <w:sz w:val="21"/>
                <w:szCs w:val="21"/>
                <w:lang w:val="en-US" w:eastAsia="ar-SA"/>
              </w:rPr>
              <w:t xml:space="preserve"> </w:t>
            </w:r>
            <w:r w:rsidRPr="00B74614">
              <w:rPr>
                <w:sz w:val="21"/>
                <w:szCs w:val="21"/>
                <w:lang w:eastAsia="ar-SA"/>
              </w:rPr>
              <w:t>(</w:t>
            </w:r>
            <w:r w:rsidRPr="00B74614">
              <w:rPr>
                <w:sz w:val="21"/>
                <w:szCs w:val="21"/>
                <w:lang w:val="en-US" w:eastAsia="ar-SA"/>
              </w:rPr>
              <w:t>±0.2% Brix)</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Дискретность по шкале </w:t>
            </w:r>
            <w:proofErr w:type="spellStart"/>
            <w:r w:rsidRPr="00B74614">
              <w:rPr>
                <w:sz w:val="21"/>
                <w:szCs w:val="21"/>
                <w:lang w:eastAsia="ar-SA"/>
              </w:rPr>
              <w:t>Brix</w:t>
            </w:r>
            <w:proofErr w:type="spellEnd"/>
            <w:r w:rsidRPr="00B74614">
              <w:rPr>
                <w:sz w:val="21"/>
                <w:szCs w:val="21"/>
                <w:lang w:eastAsia="ar-SA"/>
              </w:rPr>
              <w:t xml:space="preserve"> - 0.1 %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Измерение температуры (цена деления 0.1°С) - 10 - 40</w:t>
            </w:r>
            <w:proofErr w:type="gramStart"/>
            <w:r w:rsidRPr="00B74614">
              <w:rPr>
                <w:sz w:val="21"/>
                <w:szCs w:val="21"/>
                <w:lang w:eastAsia="ar-SA"/>
              </w:rPr>
              <w:t>°С</w:t>
            </w:r>
            <w:proofErr w:type="gramEnd"/>
            <w:r w:rsidRPr="00B74614">
              <w:rPr>
                <w:sz w:val="21"/>
                <w:szCs w:val="21"/>
                <w:lang w:eastAsia="ar-SA"/>
              </w:rPr>
              <w:t xml:space="preserve">,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Условия эксплуатации - при температуре от 5 до 35</w:t>
            </w:r>
            <w:proofErr w:type="gramStart"/>
            <w:r w:rsidRPr="00B74614">
              <w:rPr>
                <w:sz w:val="21"/>
                <w:szCs w:val="21"/>
                <w:lang w:eastAsia="ar-SA"/>
              </w:rPr>
              <w:t>°С</w:t>
            </w:r>
            <w:proofErr w:type="gramEnd"/>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Дисплей – ЖК-дисплей высокого разрешения с подсветкой, встроенные часы.</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Встроенный инфракрасный интерфейс для подключения принтера или компьютера</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b/>
                <w:sz w:val="21"/>
                <w:szCs w:val="21"/>
                <w:lang w:eastAsia="ar-SA"/>
              </w:rPr>
            </w:pPr>
            <w:r w:rsidRPr="00B74614">
              <w:rPr>
                <w:sz w:val="21"/>
                <w:szCs w:val="21"/>
                <w:lang w:eastAsia="ar-SA"/>
              </w:rPr>
              <w:t>Хранение в памяти результатов 1000 измерений</w:t>
            </w:r>
          </w:p>
          <w:p w:rsidR="000A234C" w:rsidRPr="00B74614" w:rsidRDefault="000A234C" w:rsidP="001251FA">
            <w:pPr>
              <w:widowControl w:val="0"/>
              <w:suppressAutoHyphens/>
              <w:spacing w:line="100" w:lineRule="atLeast"/>
              <w:rPr>
                <w:sz w:val="21"/>
                <w:szCs w:val="21"/>
                <w:lang w:eastAsia="ar-SA"/>
              </w:rPr>
            </w:pPr>
            <w:r w:rsidRPr="00B74614">
              <w:rPr>
                <w:b/>
                <w:sz w:val="21"/>
                <w:szCs w:val="21"/>
                <w:lang w:eastAsia="ar-SA"/>
              </w:rPr>
              <w:t>Комплект поставки:</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Рефрактометр-1шт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Кейс для переноски-1шт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Батареи питания ААА (приблизительно на 60 ч. работы)-2 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Очищающие салфетки-5 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программное обеспечение HelloCD-1шт.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полиэтиленовые пипетки- 2шт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 xml:space="preserve">Сертификат о внесении в </w:t>
            </w:r>
            <w:proofErr w:type="spellStart"/>
            <w:r w:rsidRPr="00B74614">
              <w:rPr>
                <w:sz w:val="21"/>
                <w:szCs w:val="21"/>
                <w:lang w:eastAsia="ar-SA"/>
              </w:rPr>
              <w:t>Госреестр</w:t>
            </w:r>
            <w:proofErr w:type="spellEnd"/>
            <w:r w:rsidRPr="00B74614">
              <w:rPr>
                <w:sz w:val="21"/>
                <w:szCs w:val="21"/>
                <w:lang w:eastAsia="ar-SA"/>
              </w:rPr>
              <w:t xml:space="preserve"> СИ РФ</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b/>
                <w:bCs/>
                <w:sz w:val="21"/>
                <w:szCs w:val="21"/>
                <w:lang w:eastAsia="ar-SA"/>
              </w:rPr>
            </w:pPr>
            <w:r w:rsidRPr="00B74614">
              <w:rPr>
                <w:sz w:val="21"/>
                <w:szCs w:val="21"/>
                <w:lang w:eastAsia="ar-SA"/>
              </w:rPr>
              <w:t>Инструкция на русском языке</w:t>
            </w:r>
          </w:p>
          <w:p w:rsidR="000A234C" w:rsidRPr="00B74614" w:rsidRDefault="000A234C" w:rsidP="001251FA">
            <w:pPr>
              <w:suppressAutoHyphens/>
              <w:spacing w:after="200" w:line="100" w:lineRule="atLeast"/>
              <w:rPr>
                <w:b/>
                <w:sz w:val="21"/>
                <w:szCs w:val="21"/>
                <w:lang w:eastAsia="ar-SA"/>
              </w:rPr>
            </w:pPr>
            <w:r w:rsidRPr="00B74614">
              <w:rPr>
                <w:b/>
                <w:bCs/>
                <w:color w:val="000000"/>
                <w:sz w:val="21"/>
                <w:szCs w:val="21"/>
                <w:lang w:eastAsia="ar-SA"/>
              </w:rPr>
              <w:t xml:space="preserve">Страна происхождения товара: </w:t>
            </w:r>
            <w:r w:rsidRPr="00B74614">
              <w:rPr>
                <w:bCs/>
                <w:color w:val="000000"/>
                <w:sz w:val="21"/>
                <w:szCs w:val="21"/>
                <w:lang w:eastAsia="ar-SA"/>
              </w:rPr>
              <w:t>Швейцария</w:t>
            </w:r>
          </w:p>
        </w:tc>
      </w:tr>
      <w:tr w:rsidR="000A234C" w:rsidTr="00146B5F">
        <w:tc>
          <w:tcPr>
            <w:tcW w:w="817" w:type="dxa"/>
          </w:tcPr>
          <w:p w:rsidR="000A234C" w:rsidRPr="00B74614" w:rsidRDefault="000A234C" w:rsidP="001251FA">
            <w:pPr>
              <w:widowControl w:val="0"/>
              <w:suppressAutoHyphens/>
              <w:ind w:left="-108" w:right="-42"/>
              <w:jc w:val="center"/>
              <w:rPr>
                <w:b/>
                <w:sz w:val="21"/>
                <w:szCs w:val="21"/>
                <w:lang w:eastAsia="ar-SA"/>
              </w:rPr>
            </w:pPr>
            <w:r w:rsidRPr="00B74614">
              <w:rPr>
                <w:b/>
                <w:sz w:val="21"/>
                <w:szCs w:val="21"/>
                <w:lang w:eastAsia="ar-SA"/>
              </w:rPr>
              <w:t>5.</w:t>
            </w:r>
          </w:p>
        </w:tc>
        <w:tc>
          <w:tcPr>
            <w:tcW w:w="2977" w:type="dxa"/>
          </w:tcPr>
          <w:p w:rsidR="000A234C" w:rsidRPr="00B74614" w:rsidRDefault="000A234C" w:rsidP="001251FA">
            <w:pPr>
              <w:suppressAutoHyphens/>
              <w:spacing w:after="200" w:line="276" w:lineRule="auto"/>
              <w:rPr>
                <w:sz w:val="21"/>
                <w:szCs w:val="21"/>
                <w:lang w:eastAsia="ar-SA"/>
              </w:rPr>
            </w:pPr>
            <w:r w:rsidRPr="00B74614">
              <w:rPr>
                <w:b/>
                <w:sz w:val="21"/>
                <w:szCs w:val="21"/>
                <w:lang w:eastAsia="ar-SA"/>
              </w:rPr>
              <w:t>Лабораторная настольная центрифуга М</w:t>
            </w:r>
            <w:r w:rsidRPr="00B74614">
              <w:rPr>
                <w:b/>
                <w:sz w:val="21"/>
                <w:szCs w:val="21"/>
                <w:lang w:val="en-US" w:eastAsia="ar-SA"/>
              </w:rPr>
              <w:t>PV</w:t>
            </w:r>
            <w:r w:rsidRPr="00B74614">
              <w:rPr>
                <w:b/>
                <w:sz w:val="21"/>
                <w:szCs w:val="21"/>
                <w:lang w:eastAsia="ar-SA"/>
              </w:rPr>
              <w:t>-351е</w:t>
            </w:r>
          </w:p>
        </w:tc>
        <w:tc>
          <w:tcPr>
            <w:tcW w:w="6345" w:type="dxa"/>
          </w:tcPr>
          <w:p w:rsidR="000A234C" w:rsidRPr="00B74614" w:rsidRDefault="000A234C" w:rsidP="001251FA">
            <w:pPr>
              <w:widowControl w:val="0"/>
              <w:suppressAutoHyphens/>
              <w:spacing w:line="100" w:lineRule="atLeast"/>
              <w:jc w:val="both"/>
              <w:rPr>
                <w:sz w:val="21"/>
                <w:szCs w:val="21"/>
                <w:lang w:eastAsia="ar-SA"/>
              </w:rPr>
            </w:pPr>
            <w:r w:rsidRPr="00B74614">
              <w:rPr>
                <w:sz w:val="21"/>
                <w:szCs w:val="21"/>
                <w:lang w:eastAsia="ar-SA"/>
              </w:rPr>
              <w:t>Универсальная настольная лабораторная центрифуга должна иметь следующие характеристики: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не требующий ухода бесщёточный двигатель;</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ЖК–дисплей;</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современный микропроцессорный контроллер обеспечивает:</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99 программ,</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предварительный выбор скорости вращения или ускорения,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отсчёт времени – или от старта, или после набора заданной скорости,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большой набор скоростей вращения в программе;</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эффективное время центрифугирования в минутах и секундах;</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10 режимов разгона и торможения;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работа в «коротком» режиме,</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полуавтоматическая идентификация роторов,</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система идентификации ошибок:</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lastRenderedPageBreak/>
              <w:t>–</w:t>
            </w:r>
            <w:r w:rsidRPr="00B74614">
              <w:rPr>
                <w:sz w:val="21"/>
                <w:szCs w:val="21"/>
                <w:lang w:eastAsia="ar-SA"/>
              </w:rPr>
              <w:tab/>
              <w:t>дисбаланса.</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неправильно выбранного ротора.</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прерывания течения выбранной программы,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сигнализация о перебоях в питании;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мониторинг запрограммированных параметров во время работы;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передача данных через RS 232;</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отслеживание и сохранение параметров работы посредством подсоединённого ПК или прямо на термопринтер через последовательный порт;</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камера центрифугирования из нержавеющей стали;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автоматическое открытие крышки (опция);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защита системы: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блокировка крышки во время работы,</w:t>
            </w:r>
          </w:p>
          <w:p w:rsidR="000A234C" w:rsidRPr="00B74614" w:rsidRDefault="000A234C" w:rsidP="000A234C">
            <w:pPr>
              <w:widowControl w:val="0"/>
              <w:tabs>
                <w:tab w:val="left" w:pos="459"/>
              </w:tabs>
              <w:suppressAutoHyphens/>
              <w:spacing w:line="100" w:lineRule="atLeast"/>
              <w:ind w:firstLine="34"/>
              <w:jc w:val="both"/>
              <w:rPr>
                <w:b/>
                <w:sz w:val="21"/>
                <w:szCs w:val="21"/>
                <w:lang w:eastAsia="ar-SA"/>
              </w:rPr>
            </w:pPr>
            <w:r w:rsidRPr="00B74614">
              <w:rPr>
                <w:sz w:val="21"/>
                <w:szCs w:val="21"/>
                <w:lang w:eastAsia="ar-SA"/>
              </w:rPr>
              <w:t>–</w:t>
            </w:r>
            <w:r w:rsidRPr="00B74614">
              <w:rPr>
                <w:sz w:val="21"/>
                <w:szCs w:val="21"/>
                <w:lang w:eastAsia="ar-SA"/>
              </w:rPr>
              <w:tab/>
              <w:t>блокировка включения центрифуги при открытой крышке.</w:t>
            </w:r>
          </w:p>
          <w:p w:rsidR="000A234C" w:rsidRPr="00B74614" w:rsidRDefault="000A234C" w:rsidP="001251FA">
            <w:pPr>
              <w:widowControl w:val="0"/>
              <w:suppressAutoHyphens/>
              <w:spacing w:line="100" w:lineRule="atLeast"/>
              <w:jc w:val="both"/>
              <w:rPr>
                <w:sz w:val="21"/>
                <w:szCs w:val="21"/>
                <w:lang w:eastAsia="ar-SA"/>
              </w:rPr>
            </w:pPr>
            <w:r w:rsidRPr="00B74614">
              <w:rPr>
                <w:b/>
                <w:sz w:val="21"/>
                <w:szCs w:val="21"/>
                <w:lang w:eastAsia="ar-SA"/>
              </w:rPr>
              <w:t>Технические характеристики:</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Максимальная вместимость – не  менее 0,8 л.</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 xml:space="preserve">Скорость вращения -100-4500 </w:t>
            </w:r>
            <w:proofErr w:type="gramStart"/>
            <w:r w:rsidRPr="00B74614">
              <w:rPr>
                <w:sz w:val="21"/>
                <w:szCs w:val="21"/>
                <w:lang w:eastAsia="ar-SA"/>
              </w:rPr>
              <w:t>об</w:t>
            </w:r>
            <w:proofErr w:type="gramEnd"/>
            <w:r w:rsidRPr="00B74614">
              <w:rPr>
                <w:sz w:val="21"/>
                <w:szCs w:val="21"/>
                <w:lang w:eastAsia="ar-SA"/>
              </w:rPr>
              <w:t>/мин</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Максимальное вращение -3305 g</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Время центрифугирования – 0-99мин</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Потребляемая мощность – 320 Вт</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 xml:space="preserve">Размеры, </w:t>
            </w:r>
            <w:proofErr w:type="gramStart"/>
            <w:r w:rsidRPr="00B74614">
              <w:rPr>
                <w:sz w:val="21"/>
                <w:szCs w:val="21"/>
                <w:lang w:eastAsia="ar-SA"/>
              </w:rPr>
              <w:t>мм</w:t>
            </w:r>
            <w:proofErr w:type="gramEnd"/>
            <w:r w:rsidRPr="00B74614">
              <w:rPr>
                <w:sz w:val="21"/>
                <w:szCs w:val="21"/>
                <w:lang w:eastAsia="ar-SA"/>
              </w:rPr>
              <w:t xml:space="preserve"> 540х430х430</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Вес без аксессуаров - 42кг</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b/>
                <w:sz w:val="21"/>
                <w:szCs w:val="21"/>
                <w:lang w:eastAsia="ar-SA"/>
              </w:rPr>
            </w:pPr>
            <w:r w:rsidRPr="00B74614">
              <w:rPr>
                <w:sz w:val="21"/>
                <w:szCs w:val="21"/>
                <w:lang w:eastAsia="ar-SA"/>
              </w:rPr>
              <w:t>Электропитание: 230</w:t>
            </w:r>
            <w:proofErr w:type="gramStart"/>
            <w:r w:rsidRPr="00B74614">
              <w:rPr>
                <w:sz w:val="21"/>
                <w:szCs w:val="21"/>
                <w:lang w:eastAsia="ar-SA"/>
              </w:rPr>
              <w:t> В</w:t>
            </w:r>
            <w:proofErr w:type="gramEnd"/>
            <w:r w:rsidRPr="00B74614">
              <w:rPr>
                <w:sz w:val="21"/>
                <w:szCs w:val="21"/>
                <w:lang w:eastAsia="ar-SA"/>
              </w:rPr>
              <w:t>, 50/60 Гц; опция 115 В, 50/60 Гц</w:t>
            </w:r>
          </w:p>
          <w:p w:rsidR="000A234C" w:rsidRPr="00B74614" w:rsidRDefault="000A234C" w:rsidP="001251FA">
            <w:pPr>
              <w:widowControl w:val="0"/>
              <w:suppressAutoHyphens/>
              <w:spacing w:line="100" w:lineRule="atLeast"/>
              <w:jc w:val="both"/>
              <w:rPr>
                <w:sz w:val="21"/>
                <w:szCs w:val="21"/>
                <w:lang w:eastAsia="ar-SA"/>
              </w:rPr>
            </w:pPr>
            <w:r w:rsidRPr="00B74614">
              <w:rPr>
                <w:b/>
                <w:sz w:val="21"/>
                <w:szCs w:val="21"/>
                <w:lang w:eastAsia="ar-SA"/>
              </w:rPr>
              <w:t>Комплект поставки</w:t>
            </w:r>
            <w:r w:rsidRPr="00B74614">
              <w:rPr>
                <w:sz w:val="21"/>
                <w:szCs w:val="21"/>
                <w:lang w:eastAsia="ar-SA"/>
              </w:rPr>
              <w:t>:</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Центрифуга-1шт</w:t>
            </w:r>
          </w:p>
          <w:p w:rsidR="000A234C" w:rsidRPr="00B74614" w:rsidRDefault="000A234C" w:rsidP="000A234C">
            <w:pPr>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 xml:space="preserve">Ротор с переменным углом 4×250 мл-1шт укомплектован </w:t>
            </w:r>
            <w:proofErr w:type="spellStart"/>
            <w:r w:rsidRPr="00B74614">
              <w:rPr>
                <w:sz w:val="21"/>
                <w:szCs w:val="21"/>
                <w:lang w:eastAsia="ar-SA"/>
              </w:rPr>
              <w:t>бакетами</w:t>
            </w:r>
            <w:proofErr w:type="spellEnd"/>
            <w:r w:rsidRPr="00B74614">
              <w:rPr>
                <w:sz w:val="21"/>
                <w:szCs w:val="21"/>
                <w:lang w:eastAsia="ar-SA"/>
              </w:rPr>
              <w:t xml:space="preserve"> </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Максимальная скорость вращения 5000об/мин</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Ускорение: 4724</w:t>
            </w:r>
            <w:r w:rsidRPr="00B74614">
              <w:rPr>
                <w:sz w:val="21"/>
                <w:szCs w:val="21"/>
                <w:lang w:val="en-US" w:eastAsia="ar-SA"/>
              </w:rPr>
              <w:t>g</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proofErr w:type="spellStart"/>
            <w:r w:rsidRPr="00B74614">
              <w:rPr>
                <w:sz w:val="21"/>
                <w:szCs w:val="21"/>
                <w:lang w:eastAsia="ar-SA"/>
              </w:rPr>
              <w:t>Макс</w:t>
            </w:r>
            <w:proofErr w:type="gramStart"/>
            <w:r w:rsidRPr="00B74614">
              <w:rPr>
                <w:sz w:val="21"/>
                <w:szCs w:val="21"/>
                <w:lang w:eastAsia="ar-SA"/>
              </w:rPr>
              <w:t>.р</w:t>
            </w:r>
            <w:proofErr w:type="gramEnd"/>
            <w:r w:rsidRPr="00B74614">
              <w:rPr>
                <w:sz w:val="21"/>
                <w:szCs w:val="21"/>
                <w:lang w:eastAsia="ar-SA"/>
              </w:rPr>
              <w:t>адиус</w:t>
            </w:r>
            <w:proofErr w:type="spellEnd"/>
            <w:r w:rsidRPr="00B74614">
              <w:rPr>
                <w:sz w:val="21"/>
                <w:szCs w:val="21"/>
                <w:lang w:eastAsia="ar-SA"/>
              </w:rPr>
              <w:t xml:space="preserve"> </w:t>
            </w:r>
            <w:r w:rsidRPr="00B74614">
              <w:rPr>
                <w:sz w:val="21"/>
                <w:szCs w:val="21"/>
                <w:lang w:val="en-US" w:eastAsia="ar-SA"/>
              </w:rPr>
              <w:t>R</w:t>
            </w:r>
            <w:r w:rsidRPr="00B74614">
              <w:rPr>
                <w:sz w:val="21"/>
                <w:szCs w:val="21"/>
                <w:lang w:eastAsia="ar-SA"/>
              </w:rPr>
              <w:t>=16,9см</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Бутыль из полипропилена к ротору 250 мл (в комплекте 4шт)-1шт</w:t>
            </w:r>
          </w:p>
          <w:p w:rsidR="000A234C" w:rsidRPr="00B74614" w:rsidRDefault="000A234C" w:rsidP="000A234C">
            <w:pPr>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Инструкция по эксплуатации-1шт</w:t>
            </w:r>
          </w:p>
          <w:p w:rsidR="000A234C" w:rsidRPr="00B74614" w:rsidRDefault="000A234C" w:rsidP="001251FA">
            <w:pPr>
              <w:widowControl w:val="0"/>
              <w:suppressAutoHyphens/>
              <w:spacing w:line="100" w:lineRule="atLeast"/>
              <w:rPr>
                <w:b/>
                <w:sz w:val="21"/>
                <w:szCs w:val="21"/>
                <w:lang w:eastAsia="ar-SA"/>
              </w:rPr>
            </w:pPr>
            <w:r w:rsidRPr="00B74614">
              <w:rPr>
                <w:b/>
                <w:sz w:val="21"/>
                <w:szCs w:val="21"/>
                <w:lang w:eastAsia="ar-SA"/>
              </w:rPr>
              <w:t>Страна происхождения товара: Польша</w:t>
            </w:r>
          </w:p>
        </w:tc>
      </w:tr>
    </w:tbl>
    <w:p w:rsidR="00146B5F" w:rsidRDefault="00146B5F" w:rsidP="00952EB5">
      <w:pPr>
        <w:jc w:val="center"/>
        <w:rPr>
          <w:b/>
          <w:bCs/>
          <w:sz w:val="22"/>
          <w:szCs w:val="22"/>
        </w:rPr>
      </w:pPr>
    </w:p>
    <w:p w:rsidR="000A234C" w:rsidRPr="000A234C" w:rsidRDefault="000A234C" w:rsidP="00B74614">
      <w:pPr>
        <w:widowControl w:val="0"/>
        <w:suppressAutoHyphens/>
        <w:ind w:left="-142"/>
        <w:jc w:val="both"/>
        <w:rPr>
          <w:b/>
          <w:bCs/>
          <w:sz w:val="20"/>
          <w:szCs w:val="20"/>
          <w:lang w:eastAsia="ar-SA"/>
        </w:rPr>
      </w:pPr>
      <w:r w:rsidRPr="000A234C">
        <w:rPr>
          <w:b/>
          <w:sz w:val="20"/>
          <w:szCs w:val="20"/>
          <w:lang w:eastAsia="ar-SA"/>
        </w:rPr>
        <w:t>Требования к качеству безопасности</w:t>
      </w:r>
      <w:r w:rsidRPr="00B74614">
        <w:rPr>
          <w:b/>
          <w:sz w:val="20"/>
          <w:szCs w:val="20"/>
          <w:lang w:eastAsia="ar-SA"/>
        </w:rPr>
        <w:t xml:space="preserve"> товара</w:t>
      </w:r>
      <w:r w:rsidRPr="000A234C">
        <w:rPr>
          <w:b/>
          <w:sz w:val="20"/>
          <w:szCs w:val="20"/>
          <w:lang w:eastAsia="ar-SA"/>
        </w:rPr>
        <w:t xml:space="preserve">: </w:t>
      </w:r>
      <w:r w:rsidRPr="000A234C">
        <w:rPr>
          <w:sz w:val="20"/>
          <w:szCs w:val="20"/>
          <w:lang w:eastAsia="ar-SA"/>
        </w:rPr>
        <w:t>все приборы должны быть в</w:t>
      </w:r>
      <w:r w:rsidRPr="00B74614">
        <w:rPr>
          <w:sz w:val="20"/>
          <w:szCs w:val="20"/>
          <w:lang w:eastAsia="ar-SA"/>
        </w:rPr>
        <w:t xml:space="preserve">несены в </w:t>
      </w:r>
      <w:proofErr w:type="spellStart"/>
      <w:r w:rsidRPr="002F61B2">
        <w:rPr>
          <w:b/>
          <w:sz w:val="20"/>
          <w:szCs w:val="20"/>
          <w:lang w:eastAsia="ar-SA"/>
        </w:rPr>
        <w:t>госреестр</w:t>
      </w:r>
      <w:proofErr w:type="spellEnd"/>
      <w:r w:rsidRPr="002F61B2">
        <w:rPr>
          <w:b/>
          <w:sz w:val="20"/>
          <w:szCs w:val="20"/>
          <w:lang w:eastAsia="ar-SA"/>
        </w:rPr>
        <w:t xml:space="preserve"> СИРФ</w:t>
      </w:r>
      <w:r w:rsidRPr="00B74614">
        <w:rPr>
          <w:sz w:val="20"/>
          <w:szCs w:val="20"/>
          <w:lang w:eastAsia="ar-SA"/>
        </w:rPr>
        <w:t>, иметь с</w:t>
      </w:r>
      <w:r w:rsidRPr="000A234C">
        <w:rPr>
          <w:sz w:val="20"/>
          <w:szCs w:val="20"/>
          <w:lang w:eastAsia="ar-SA"/>
        </w:rPr>
        <w:t xml:space="preserve">ертификат об утверждении типа средств измерений и свидетельства о первичной поверке. </w:t>
      </w:r>
      <w:proofErr w:type="gramStart"/>
      <w:r w:rsidRPr="000A234C">
        <w:rPr>
          <w:sz w:val="20"/>
          <w:szCs w:val="20"/>
          <w:lang w:eastAsia="ar-SA"/>
        </w:rPr>
        <w:t xml:space="preserve">Товар должен быть новым, не бывшем в употреблении, </w:t>
      </w:r>
      <w:r w:rsidRPr="002F61B2">
        <w:rPr>
          <w:b/>
          <w:sz w:val="20"/>
          <w:szCs w:val="20"/>
          <w:lang w:eastAsia="ar-SA"/>
        </w:rPr>
        <w:t>не ранее 2012 года выпуска</w:t>
      </w:r>
      <w:r w:rsidRPr="000A234C">
        <w:rPr>
          <w:sz w:val="20"/>
          <w:szCs w:val="20"/>
          <w:lang w:eastAsia="ar-SA"/>
        </w:rPr>
        <w:t>.</w:t>
      </w:r>
      <w:proofErr w:type="gramEnd"/>
    </w:p>
    <w:p w:rsidR="000A234C" w:rsidRPr="000A234C" w:rsidRDefault="000A234C" w:rsidP="00B74614">
      <w:pPr>
        <w:widowControl w:val="0"/>
        <w:suppressAutoHyphens/>
        <w:ind w:left="-142"/>
        <w:jc w:val="both"/>
        <w:rPr>
          <w:b/>
          <w:sz w:val="20"/>
          <w:szCs w:val="20"/>
          <w:lang w:eastAsia="ar-SA"/>
        </w:rPr>
      </w:pPr>
      <w:r w:rsidRPr="000A234C">
        <w:rPr>
          <w:b/>
          <w:bCs/>
          <w:sz w:val="20"/>
          <w:szCs w:val="20"/>
          <w:lang w:eastAsia="ar-SA"/>
        </w:rPr>
        <w:t>Требования к упаковке:</w:t>
      </w:r>
      <w:r w:rsidRPr="000A234C">
        <w:rPr>
          <w:sz w:val="20"/>
          <w:szCs w:val="20"/>
          <w:lang w:eastAsia="ar-SA"/>
        </w:rPr>
        <w:t xml:space="preserve"> Товар доставляется в закрытой таре без свободного доступа, обеспечивающей сохранность товара при перевозке и хранении. При получении товар не должен иметь повреждений и деформации.</w:t>
      </w:r>
    </w:p>
    <w:p w:rsidR="00497F51" w:rsidRDefault="000A234C" w:rsidP="00497F51">
      <w:pPr>
        <w:widowControl w:val="0"/>
        <w:suppressAutoHyphens/>
        <w:ind w:left="-142"/>
        <w:jc w:val="both"/>
        <w:rPr>
          <w:sz w:val="20"/>
          <w:szCs w:val="20"/>
          <w:lang w:eastAsia="ar-SA"/>
        </w:rPr>
      </w:pPr>
      <w:r w:rsidRPr="000A234C">
        <w:rPr>
          <w:b/>
          <w:sz w:val="20"/>
          <w:szCs w:val="20"/>
          <w:lang w:eastAsia="ar-SA"/>
        </w:rPr>
        <w:t xml:space="preserve">Требования к гарантийному сроку, к обслуживанию товара, обязательности осуществления монтажа и наладки товара, к обучению лиц, осуществляющих использование и обслуживание товара: </w:t>
      </w:r>
      <w:r w:rsidRPr="00B74614">
        <w:rPr>
          <w:sz w:val="20"/>
          <w:szCs w:val="20"/>
          <w:lang w:eastAsia="ar-SA"/>
        </w:rPr>
        <w:t>С</w:t>
      </w:r>
      <w:r w:rsidRPr="000A234C">
        <w:rPr>
          <w:sz w:val="20"/>
          <w:szCs w:val="20"/>
          <w:lang w:eastAsia="ar-SA"/>
        </w:rPr>
        <w:t xml:space="preserve">рок </w:t>
      </w:r>
      <w:r w:rsidRPr="00B74614">
        <w:rPr>
          <w:sz w:val="20"/>
          <w:szCs w:val="20"/>
          <w:lang w:eastAsia="ar-SA"/>
        </w:rPr>
        <w:t>г</w:t>
      </w:r>
      <w:r w:rsidRPr="000A234C">
        <w:rPr>
          <w:sz w:val="20"/>
          <w:szCs w:val="20"/>
          <w:lang w:eastAsia="ar-SA"/>
        </w:rPr>
        <w:t>аранти</w:t>
      </w:r>
      <w:r w:rsidRPr="00B74614">
        <w:rPr>
          <w:sz w:val="20"/>
          <w:szCs w:val="20"/>
          <w:lang w:eastAsia="ar-SA"/>
        </w:rPr>
        <w:t xml:space="preserve">и качества </w:t>
      </w:r>
      <w:r w:rsidRPr="000A234C">
        <w:rPr>
          <w:sz w:val="20"/>
          <w:szCs w:val="20"/>
          <w:lang w:eastAsia="ar-SA"/>
        </w:rPr>
        <w:t xml:space="preserve">товара </w:t>
      </w:r>
      <w:r w:rsidRPr="00B74614">
        <w:rPr>
          <w:sz w:val="20"/>
          <w:szCs w:val="20"/>
          <w:lang w:eastAsia="ar-SA"/>
        </w:rPr>
        <w:t xml:space="preserve">должен составлять не менее </w:t>
      </w:r>
      <w:r w:rsidRPr="000A234C">
        <w:rPr>
          <w:sz w:val="20"/>
          <w:szCs w:val="20"/>
          <w:lang w:eastAsia="ar-SA"/>
        </w:rPr>
        <w:t>1 год</w:t>
      </w:r>
      <w:r w:rsidRPr="00B74614">
        <w:rPr>
          <w:sz w:val="20"/>
          <w:szCs w:val="20"/>
          <w:lang w:eastAsia="ar-SA"/>
        </w:rPr>
        <w:t>а со дня подписания сторонами товарной накладной</w:t>
      </w:r>
      <w:r w:rsidR="00B74614" w:rsidRPr="00B74614">
        <w:rPr>
          <w:sz w:val="20"/>
          <w:szCs w:val="20"/>
          <w:lang w:eastAsia="ar-SA"/>
        </w:rPr>
        <w:t xml:space="preserve"> и акта выполненных работ</w:t>
      </w:r>
      <w:r w:rsidRPr="000A234C">
        <w:rPr>
          <w:sz w:val="20"/>
          <w:szCs w:val="20"/>
          <w:lang w:eastAsia="ar-SA"/>
        </w:rPr>
        <w:t>.</w:t>
      </w:r>
    </w:p>
    <w:p w:rsidR="00497F51" w:rsidRPr="00497F51" w:rsidRDefault="00497F51" w:rsidP="00497F51">
      <w:pPr>
        <w:widowControl w:val="0"/>
        <w:suppressAutoHyphens/>
        <w:ind w:left="-142"/>
        <w:jc w:val="both"/>
        <w:rPr>
          <w:sz w:val="20"/>
          <w:szCs w:val="20"/>
          <w:lang w:eastAsia="ar-SA"/>
        </w:rPr>
      </w:pPr>
      <w:r w:rsidRPr="00497F51">
        <w:rPr>
          <w:sz w:val="20"/>
          <w:szCs w:val="20"/>
          <w:lang w:eastAsia="ar-SA"/>
        </w:rPr>
        <w:t>П</w:t>
      </w:r>
      <w:r w:rsidRPr="00497F51">
        <w:rPr>
          <w:sz w:val="20"/>
          <w:szCs w:val="20"/>
        </w:rPr>
        <w:t>ровести обучение специалистов на базе Заказчика сертифицированным специалистом. В программу обучения должны быть включены: работа с</w:t>
      </w:r>
      <w:r>
        <w:rPr>
          <w:sz w:val="20"/>
          <w:szCs w:val="20"/>
        </w:rPr>
        <w:t xml:space="preserve"> приборами</w:t>
      </w:r>
      <w:r w:rsidRPr="00497F51">
        <w:rPr>
          <w:sz w:val="20"/>
          <w:szCs w:val="20"/>
        </w:rPr>
        <w:t xml:space="preserve">, </w:t>
      </w:r>
      <w:r>
        <w:rPr>
          <w:sz w:val="20"/>
          <w:szCs w:val="20"/>
        </w:rPr>
        <w:t>их</w:t>
      </w:r>
      <w:r w:rsidRPr="00497F51">
        <w:rPr>
          <w:sz w:val="20"/>
          <w:szCs w:val="20"/>
        </w:rPr>
        <w:t xml:space="preserve"> обслуживание и мелкий ремонт.</w:t>
      </w:r>
    </w:p>
    <w:p w:rsidR="00B74614" w:rsidRPr="00B74614" w:rsidRDefault="00B74614" w:rsidP="00B74614">
      <w:pPr>
        <w:widowControl w:val="0"/>
        <w:suppressAutoHyphens/>
        <w:ind w:left="-142"/>
        <w:jc w:val="both"/>
        <w:rPr>
          <w:sz w:val="20"/>
          <w:szCs w:val="20"/>
          <w:lang w:eastAsia="ar-SA"/>
        </w:rPr>
      </w:pPr>
      <w:r w:rsidRPr="00D078CE">
        <w:rPr>
          <w:sz w:val="20"/>
          <w:szCs w:val="20"/>
          <w:lang w:eastAsia="ar-SA"/>
        </w:rPr>
        <w:t>Наличие сервисного центра в г. Омске.</w:t>
      </w: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B74614" w:rsidRDefault="00B74614" w:rsidP="00952EB5">
      <w:pPr>
        <w:jc w:val="center"/>
        <w:rPr>
          <w:b/>
          <w:bCs/>
          <w:sz w:val="22"/>
          <w:szCs w:val="22"/>
        </w:rPr>
      </w:pPr>
    </w:p>
    <w:p w:rsidR="00B74614" w:rsidRDefault="00B74614" w:rsidP="00952EB5">
      <w:pPr>
        <w:jc w:val="center"/>
        <w:rPr>
          <w:b/>
          <w:bCs/>
          <w:sz w:val="22"/>
          <w:szCs w:val="22"/>
        </w:rPr>
      </w:pPr>
    </w:p>
    <w:p w:rsidR="00B74614" w:rsidRDefault="00B74614" w:rsidP="00952EB5">
      <w:pPr>
        <w:jc w:val="center"/>
        <w:rPr>
          <w:b/>
          <w:bCs/>
          <w:sz w:val="22"/>
          <w:szCs w:val="22"/>
        </w:rPr>
      </w:pPr>
    </w:p>
    <w:p w:rsidR="00925F75" w:rsidRDefault="00925F75" w:rsidP="00FB61B9">
      <w:pPr>
        <w:jc w:val="right"/>
        <w:rPr>
          <w:bCs/>
          <w:sz w:val="22"/>
          <w:szCs w:val="22"/>
        </w:rPr>
      </w:pPr>
    </w:p>
    <w:p w:rsidR="00FB61B9" w:rsidRPr="00E27D3B" w:rsidRDefault="00FB61B9" w:rsidP="00FB61B9">
      <w:pPr>
        <w:jc w:val="right"/>
        <w:rPr>
          <w:bCs/>
          <w:sz w:val="22"/>
          <w:szCs w:val="22"/>
        </w:rPr>
      </w:pPr>
      <w:r w:rsidRPr="00E27D3B">
        <w:rPr>
          <w:bCs/>
          <w:sz w:val="22"/>
          <w:szCs w:val="22"/>
        </w:rPr>
        <w:lastRenderedPageBreak/>
        <w:t>Приложение №</w:t>
      </w:r>
      <w:r>
        <w:rPr>
          <w:bCs/>
          <w:sz w:val="22"/>
          <w:szCs w:val="22"/>
        </w:rPr>
        <w:t>3</w:t>
      </w:r>
      <w:r w:rsidRPr="00E27D3B">
        <w:rPr>
          <w:bCs/>
          <w:sz w:val="22"/>
          <w:szCs w:val="22"/>
        </w:rPr>
        <w:t xml:space="preserve"> к документации о запросе предложений</w:t>
      </w:r>
    </w:p>
    <w:p w:rsidR="00FB61B9" w:rsidRDefault="00FB61B9"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00155FE9">
        <w:rPr>
          <w:rFonts w:ascii="Times New Roman" w:hAnsi="Times New Roman" w:cs="Times New Roman"/>
          <w:sz w:val="22"/>
          <w:szCs w:val="22"/>
        </w:rPr>
        <w:t>заключили настоящий д</w:t>
      </w:r>
      <w:r w:rsidRPr="00352218">
        <w:rPr>
          <w:rFonts w:ascii="Times New Roman" w:hAnsi="Times New Roman" w:cs="Times New Roman"/>
          <w:sz w:val="22"/>
          <w:szCs w:val="22"/>
        </w:rPr>
        <w:t>оговор о нижеследующем: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B76771">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00967FFD">
        <w:rPr>
          <w:sz w:val="22"/>
          <w:szCs w:val="22"/>
          <w:lang w:eastAsia="ar-SA"/>
        </w:rPr>
        <w:t>, монтажу и пуско-наладке</w:t>
      </w:r>
      <w:r w:rsidRPr="00047FDF">
        <w:rPr>
          <w:sz w:val="22"/>
          <w:szCs w:val="22"/>
          <w:lang w:eastAsia="ar-SA"/>
        </w:rPr>
        <w:t xml:space="preserve"> </w:t>
      </w:r>
      <w:r w:rsidR="00B74614" w:rsidRPr="00A62312">
        <w:rPr>
          <w:bCs/>
          <w:sz w:val="22"/>
          <w:szCs w:val="22"/>
        </w:rPr>
        <w:t xml:space="preserve">приборов для определения динамической вязкости </w:t>
      </w:r>
      <w:proofErr w:type="spellStart"/>
      <w:r w:rsidR="00B74614" w:rsidRPr="00A62312">
        <w:rPr>
          <w:bCs/>
          <w:sz w:val="22"/>
          <w:szCs w:val="22"/>
        </w:rPr>
        <w:t>противообледенительной</w:t>
      </w:r>
      <w:proofErr w:type="spellEnd"/>
      <w:r w:rsidR="00B74614" w:rsidRPr="00A62312">
        <w:rPr>
          <w:bCs/>
          <w:sz w:val="22"/>
          <w:szCs w:val="22"/>
        </w:rPr>
        <w:t xml:space="preserve"> жидкости</w:t>
      </w:r>
      <w:r w:rsidR="00C976A1" w:rsidRPr="006D279B">
        <w:rPr>
          <w:sz w:val="22"/>
          <w:szCs w:val="22"/>
        </w:rPr>
        <w:t xml:space="preserve"> </w:t>
      </w:r>
      <w:r w:rsidR="006D279B" w:rsidRPr="006D279B">
        <w:rPr>
          <w:sz w:val="22"/>
          <w:szCs w:val="22"/>
        </w:rPr>
        <w:t>(далее Товар)</w:t>
      </w:r>
      <w:r w:rsidRPr="006D279B">
        <w:rPr>
          <w:sz w:val="22"/>
          <w:szCs w:val="22"/>
          <w:lang w:eastAsia="ar-SA"/>
        </w:rPr>
        <w:t>,</w:t>
      </w:r>
      <w:r w:rsidR="006D279B">
        <w:rPr>
          <w:sz w:val="22"/>
          <w:szCs w:val="22"/>
          <w:lang w:eastAsia="ar-SA"/>
        </w:rPr>
        <w:t xml:space="preserve"> </w:t>
      </w:r>
      <w:r w:rsidR="00B74614">
        <w:rPr>
          <w:sz w:val="22"/>
          <w:szCs w:val="22"/>
          <w:lang w:eastAsia="ar-SA"/>
        </w:rPr>
        <w:t xml:space="preserve"> </w:t>
      </w:r>
      <w:r w:rsidR="006D279B">
        <w:rPr>
          <w:sz w:val="22"/>
          <w:szCs w:val="22"/>
          <w:lang w:eastAsia="ar-SA"/>
        </w:rPr>
        <w:t>наименование</w:t>
      </w:r>
      <w:r w:rsidR="006D279B" w:rsidRPr="00047FDF">
        <w:rPr>
          <w:sz w:val="22"/>
          <w:szCs w:val="22"/>
          <w:lang w:eastAsia="ar-SA"/>
        </w:rPr>
        <w:t xml:space="preserve">, </w:t>
      </w:r>
      <w:r w:rsidR="00B74614">
        <w:rPr>
          <w:sz w:val="22"/>
          <w:szCs w:val="22"/>
          <w:lang w:eastAsia="ar-SA"/>
        </w:rPr>
        <w:t xml:space="preserve">характеристики, </w:t>
      </w:r>
      <w:r w:rsidR="006D279B">
        <w:rPr>
          <w:sz w:val="22"/>
          <w:szCs w:val="22"/>
          <w:lang w:eastAsia="ar-SA"/>
        </w:rPr>
        <w:t>к</w:t>
      </w:r>
      <w:r w:rsidR="006D279B" w:rsidRPr="00047FDF">
        <w:rPr>
          <w:sz w:val="22"/>
          <w:szCs w:val="22"/>
          <w:lang w:eastAsia="ar-SA"/>
        </w:rPr>
        <w:t>оличество</w:t>
      </w:r>
      <w:r w:rsidR="00B74614">
        <w:rPr>
          <w:sz w:val="22"/>
          <w:szCs w:val="22"/>
          <w:lang w:eastAsia="ar-SA"/>
        </w:rPr>
        <w:t xml:space="preserve"> и цена</w:t>
      </w:r>
      <w:r w:rsidR="006D279B" w:rsidRPr="00047FDF">
        <w:rPr>
          <w:sz w:val="22"/>
          <w:szCs w:val="22"/>
          <w:lang w:eastAsia="ar-SA"/>
        </w:rPr>
        <w:t xml:space="preserve">, </w:t>
      </w:r>
      <w:r w:rsidR="006D279B">
        <w:rPr>
          <w:sz w:val="22"/>
          <w:szCs w:val="22"/>
          <w:lang w:eastAsia="ar-SA"/>
        </w:rPr>
        <w:t>котор</w:t>
      </w:r>
      <w:r w:rsidR="00967FFD">
        <w:rPr>
          <w:sz w:val="22"/>
          <w:szCs w:val="22"/>
          <w:lang w:eastAsia="ar-SA"/>
        </w:rPr>
        <w:t>ых</w:t>
      </w:r>
      <w:r w:rsidR="006D279B" w:rsidRPr="00047FDF">
        <w:rPr>
          <w:sz w:val="22"/>
          <w:szCs w:val="22"/>
          <w:lang w:eastAsia="ar-SA"/>
        </w:rPr>
        <w:t>, определены</w:t>
      </w:r>
      <w:r w:rsidR="006D279B">
        <w:rPr>
          <w:sz w:val="22"/>
          <w:szCs w:val="22"/>
          <w:lang w:eastAsia="ar-SA"/>
        </w:rPr>
        <w:t xml:space="preserve"> с</w:t>
      </w:r>
      <w:r w:rsidR="006D279B" w:rsidRPr="00047FDF">
        <w:rPr>
          <w:sz w:val="22"/>
          <w:szCs w:val="22"/>
          <w:lang w:eastAsia="ar-SA"/>
        </w:rPr>
        <w:t>торонам</w:t>
      </w:r>
      <w:r w:rsidR="006D279B">
        <w:rPr>
          <w:sz w:val="22"/>
          <w:szCs w:val="22"/>
          <w:lang w:eastAsia="ar-SA"/>
        </w:rPr>
        <w:t xml:space="preserve"> в Таблице №1</w:t>
      </w:r>
      <w:r w:rsidR="00342EAD">
        <w:rPr>
          <w:sz w:val="22"/>
          <w:szCs w:val="22"/>
          <w:lang w:eastAsia="ar-SA"/>
        </w:rPr>
        <w:t>,</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sidR="00155FE9">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279B" w:rsidRDefault="006D279B" w:rsidP="00B76771">
      <w:pPr>
        <w:spacing w:after="40"/>
        <w:jc w:val="right"/>
        <w:rPr>
          <w:sz w:val="22"/>
          <w:szCs w:val="22"/>
          <w:lang w:eastAsia="ar-SA"/>
        </w:rPr>
      </w:pPr>
      <w:r>
        <w:rPr>
          <w:sz w:val="22"/>
          <w:szCs w:val="22"/>
          <w:lang w:eastAsia="ar-SA"/>
        </w:rPr>
        <w:t>Таблица 1</w:t>
      </w:r>
    </w:p>
    <w:tbl>
      <w:tblPr>
        <w:tblW w:w="4866" w:type="pct"/>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865"/>
        <w:gridCol w:w="1987"/>
        <w:gridCol w:w="1502"/>
      </w:tblGrid>
      <w:tr w:rsidR="00B74614" w:rsidRPr="00662688" w:rsidTr="00D078CE">
        <w:trPr>
          <w:tblHeader/>
          <w:jc w:val="center"/>
        </w:trPr>
        <w:tc>
          <w:tcPr>
            <w:tcW w:w="260" w:type="pct"/>
          </w:tcPr>
          <w:p w:rsidR="00B74614" w:rsidRDefault="00B74614" w:rsidP="00B74614">
            <w:pPr>
              <w:pStyle w:val="ConsNormal"/>
              <w:widowControl/>
              <w:snapToGrid w:val="0"/>
              <w:ind w:firstLine="0"/>
              <w:jc w:val="center"/>
              <w:rPr>
                <w:rFonts w:ascii="Times New Roman" w:hAnsi="Times New Roman"/>
              </w:rPr>
            </w:pPr>
            <w:r>
              <w:rPr>
                <w:rFonts w:ascii="Times New Roman" w:hAnsi="Times New Roman"/>
              </w:rPr>
              <w:t>№</w:t>
            </w:r>
          </w:p>
          <w:p w:rsidR="00B74614" w:rsidRPr="00B74614" w:rsidRDefault="00B74614" w:rsidP="00B74614">
            <w:pPr>
              <w:pStyle w:val="ConsNormal"/>
              <w:widowControl/>
              <w:snapToGrid w:val="0"/>
              <w:ind w:firstLine="0"/>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2972" w:type="pct"/>
          </w:tcPr>
          <w:p w:rsidR="00B74614" w:rsidRPr="00B74614" w:rsidRDefault="00B74614" w:rsidP="00B74614">
            <w:pPr>
              <w:pStyle w:val="ConsNormal"/>
              <w:widowControl/>
              <w:snapToGrid w:val="0"/>
              <w:ind w:firstLine="0"/>
              <w:jc w:val="center"/>
              <w:rPr>
                <w:rFonts w:ascii="Times New Roman" w:hAnsi="Times New Roman"/>
              </w:rPr>
            </w:pPr>
            <w:r w:rsidRPr="00B74614">
              <w:rPr>
                <w:rFonts w:ascii="Times New Roman" w:hAnsi="Times New Roman"/>
              </w:rPr>
              <w:t>Наименование, товарная/торговая марка, подробные характеристики, комплектация</w:t>
            </w:r>
          </w:p>
        </w:tc>
        <w:tc>
          <w:tcPr>
            <w:tcW w:w="1007" w:type="pct"/>
          </w:tcPr>
          <w:p w:rsidR="00B74614" w:rsidRPr="00B74614" w:rsidRDefault="00B74614" w:rsidP="004575F6">
            <w:pPr>
              <w:pStyle w:val="ConsNormal"/>
              <w:widowControl/>
              <w:snapToGrid w:val="0"/>
              <w:ind w:firstLine="0"/>
              <w:jc w:val="center"/>
              <w:rPr>
                <w:rFonts w:ascii="Times New Roman" w:hAnsi="Times New Roman"/>
                <w:i/>
                <w:color w:val="000000"/>
              </w:rPr>
            </w:pPr>
            <w:r w:rsidRPr="00B74614">
              <w:rPr>
                <w:rFonts w:ascii="Times New Roman" w:hAnsi="Times New Roman"/>
                <w:color w:val="000000"/>
              </w:rPr>
              <w:t xml:space="preserve">Количество, </w:t>
            </w:r>
            <w:r w:rsidRPr="00B74614">
              <w:rPr>
                <w:rFonts w:ascii="Times New Roman" w:hAnsi="Times New Roman"/>
                <w:i/>
                <w:color w:val="000000"/>
              </w:rPr>
              <w:t>шт.</w:t>
            </w:r>
          </w:p>
        </w:tc>
        <w:tc>
          <w:tcPr>
            <w:tcW w:w="761" w:type="pct"/>
          </w:tcPr>
          <w:p w:rsidR="00B74614" w:rsidRPr="00B74614" w:rsidRDefault="00B74614" w:rsidP="00FA10D6">
            <w:pPr>
              <w:pStyle w:val="ConsNormal"/>
              <w:widowControl/>
              <w:snapToGrid w:val="0"/>
              <w:ind w:firstLine="0"/>
              <w:jc w:val="center"/>
              <w:rPr>
                <w:rFonts w:ascii="Times New Roman" w:hAnsi="Times New Roman"/>
                <w:color w:val="000000"/>
              </w:rPr>
            </w:pPr>
            <w:r w:rsidRPr="00B74614">
              <w:rPr>
                <w:rFonts w:ascii="Times New Roman" w:hAnsi="Times New Roman"/>
                <w:color w:val="000000"/>
              </w:rPr>
              <w:t xml:space="preserve">Цена </w:t>
            </w:r>
            <w:r>
              <w:rPr>
                <w:rFonts w:ascii="Times New Roman" w:hAnsi="Times New Roman"/>
                <w:color w:val="000000"/>
              </w:rPr>
              <w:t>товара</w:t>
            </w:r>
            <w:r w:rsidRPr="00B74614">
              <w:rPr>
                <w:rFonts w:ascii="Times New Roman" w:hAnsi="Times New Roman"/>
                <w:color w:val="000000"/>
              </w:rPr>
              <w:t>, руб.</w:t>
            </w: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1</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2</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3</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4</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5</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bl>
    <w:p w:rsidR="00A37E4C" w:rsidRDefault="00A37E4C" w:rsidP="00B76771">
      <w:pPr>
        <w:tabs>
          <w:tab w:val="left" w:pos="420"/>
        </w:tabs>
        <w:suppressAutoHyphens/>
        <w:spacing w:after="40"/>
        <w:jc w:val="both"/>
        <w:rPr>
          <w:bCs/>
          <w:sz w:val="22"/>
          <w:szCs w:val="22"/>
          <w:lang w:eastAsia="ar-SA"/>
        </w:rPr>
      </w:pPr>
    </w:p>
    <w:p w:rsidR="00047FDF" w:rsidRPr="00047FDF" w:rsidRDefault="006D279B" w:rsidP="00B76771">
      <w:pPr>
        <w:tabs>
          <w:tab w:val="left" w:pos="420"/>
        </w:tabs>
        <w:suppressAutoHyphens/>
        <w:spacing w:after="40"/>
        <w:jc w:val="both"/>
        <w:rPr>
          <w:bCs/>
          <w:sz w:val="22"/>
          <w:szCs w:val="22"/>
          <w:lang w:eastAsia="ar-SA"/>
        </w:rPr>
      </w:pPr>
      <w:r>
        <w:rPr>
          <w:bCs/>
          <w:sz w:val="22"/>
          <w:szCs w:val="22"/>
          <w:lang w:eastAsia="ar-SA"/>
        </w:rPr>
        <w:t>1.2</w:t>
      </w:r>
      <w:r w:rsidR="00047FDF" w:rsidRPr="00047FDF">
        <w:rPr>
          <w:bCs/>
          <w:sz w:val="22"/>
          <w:szCs w:val="22"/>
          <w:lang w:eastAsia="ar-SA"/>
        </w:rPr>
        <w:t xml:space="preserve">. Покупатель производит приемку </w:t>
      </w:r>
      <w:r w:rsidR="00155FE9">
        <w:rPr>
          <w:bCs/>
          <w:sz w:val="22"/>
          <w:szCs w:val="22"/>
          <w:lang w:eastAsia="ar-SA"/>
        </w:rPr>
        <w:t>Т</w:t>
      </w:r>
      <w:r w:rsidR="00047FDF" w:rsidRPr="00047FDF">
        <w:rPr>
          <w:bCs/>
          <w:sz w:val="22"/>
          <w:szCs w:val="22"/>
          <w:lang w:eastAsia="ar-SA"/>
        </w:rPr>
        <w:t xml:space="preserve">овара, а также осуществляет </w:t>
      </w:r>
      <w:r w:rsidR="00712E50">
        <w:rPr>
          <w:bCs/>
          <w:sz w:val="22"/>
          <w:szCs w:val="22"/>
          <w:lang w:eastAsia="ar-SA"/>
        </w:rPr>
        <w:t>его</w:t>
      </w:r>
      <w:r w:rsidR="00047FDF" w:rsidRPr="00047FDF">
        <w:rPr>
          <w:bCs/>
          <w:sz w:val="22"/>
          <w:szCs w:val="22"/>
          <w:lang w:eastAsia="ar-SA"/>
        </w:rPr>
        <w:t xml:space="preserve"> оплату в порядке и в соответствии с условиями настоящего договора.</w:t>
      </w:r>
    </w:p>
    <w:p w:rsidR="00047FDF" w:rsidRPr="00D83592" w:rsidRDefault="006D279B" w:rsidP="00B76771">
      <w:pPr>
        <w:tabs>
          <w:tab w:val="left" w:pos="420"/>
        </w:tabs>
        <w:suppressAutoHyphens/>
        <w:spacing w:after="40"/>
        <w:jc w:val="both"/>
        <w:rPr>
          <w:sz w:val="22"/>
          <w:szCs w:val="22"/>
          <w:lang w:eastAsia="ar-SA"/>
        </w:rPr>
      </w:pPr>
      <w:r>
        <w:rPr>
          <w:sz w:val="22"/>
          <w:szCs w:val="22"/>
          <w:lang w:eastAsia="ar-SA"/>
        </w:rPr>
        <w:t>1.3</w:t>
      </w:r>
      <w:r w:rsidR="00047FDF">
        <w:rPr>
          <w:sz w:val="22"/>
          <w:szCs w:val="22"/>
          <w:lang w:eastAsia="ar-SA"/>
        </w:rPr>
        <w:t xml:space="preserve">. </w:t>
      </w:r>
      <w:r w:rsidR="00047FDF" w:rsidRPr="00D83592">
        <w:rPr>
          <w:sz w:val="22"/>
          <w:szCs w:val="22"/>
          <w:lang w:eastAsia="ar-SA"/>
        </w:rPr>
        <w:t>Поставщ</w:t>
      </w:r>
      <w:r w:rsidR="00047FDF">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sidR="00047FDF">
        <w:rPr>
          <w:sz w:val="22"/>
          <w:szCs w:val="22"/>
          <w:lang w:eastAsia="ar-SA"/>
        </w:rPr>
        <w:t>, что т</w:t>
      </w:r>
      <w:r w:rsidR="00047FDF" w:rsidRPr="00D83592">
        <w:rPr>
          <w:sz w:val="22"/>
          <w:szCs w:val="22"/>
          <w:lang w:eastAsia="ar-SA"/>
        </w:rPr>
        <w:t>овар, поставляемы</w:t>
      </w:r>
      <w:r w:rsidR="00047FDF">
        <w:rPr>
          <w:sz w:val="22"/>
          <w:szCs w:val="22"/>
          <w:lang w:eastAsia="ar-SA"/>
        </w:rPr>
        <w:t>й по настоящему д</w:t>
      </w:r>
      <w:r w:rsidR="00047FDF"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Default="00047FDF" w:rsidP="00B76771">
      <w:pPr>
        <w:tabs>
          <w:tab w:val="left" w:pos="420"/>
        </w:tabs>
        <w:suppressAutoHyphens/>
        <w:spacing w:after="40"/>
        <w:jc w:val="both"/>
        <w:rPr>
          <w:sz w:val="22"/>
          <w:szCs w:val="22"/>
          <w:lang w:eastAsia="ar-SA"/>
        </w:rPr>
      </w:pPr>
      <w:r>
        <w:rPr>
          <w:sz w:val="22"/>
          <w:szCs w:val="22"/>
          <w:lang w:eastAsia="ar-SA"/>
        </w:rPr>
        <w:t>1.</w:t>
      </w:r>
      <w:r w:rsidR="006D279B">
        <w:rPr>
          <w:sz w:val="22"/>
          <w:szCs w:val="22"/>
          <w:lang w:eastAsia="ar-SA"/>
        </w:rPr>
        <w:t>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EF7AAA">
        <w:rPr>
          <w:sz w:val="22"/>
          <w:szCs w:val="22"/>
          <w:lang w:eastAsia="ar-SA"/>
        </w:rPr>
        <w:t xml:space="preserve">в электронной форме </w:t>
      </w:r>
      <w:r w:rsidRPr="00D83592">
        <w:rPr>
          <w:sz w:val="22"/>
          <w:szCs w:val="22"/>
          <w:lang w:eastAsia="ar-SA"/>
        </w:rPr>
        <w:t>(протокол №</w:t>
      </w:r>
      <w:r w:rsidR="004575F6">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155FE9" w:rsidP="00B76771">
      <w:pPr>
        <w:spacing w:after="40"/>
        <w:jc w:val="both"/>
        <w:rPr>
          <w:sz w:val="22"/>
          <w:szCs w:val="22"/>
        </w:rPr>
      </w:pPr>
      <w:r>
        <w:rPr>
          <w:sz w:val="22"/>
          <w:szCs w:val="22"/>
        </w:rPr>
        <w:t>2.1. Поставка Т</w:t>
      </w:r>
      <w:r w:rsidR="00047FDF" w:rsidRPr="00D83592">
        <w:rPr>
          <w:sz w:val="22"/>
          <w:szCs w:val="22"/>
        </w:rPr>
        <w:t>овара осуществляется по адресу</w:t>
      </w:r>
      <w:r w:rsidR="00047FDF" w:rsidRPr="002F61B2">
        <w:rPr>
          <w:sz w:val="22"/>
          <w:szCs w:val="22"/>
        </w:rPr>
        <w:t xml:space="preserve">: РФ, 644103, </w:t>
      </w:r>
      <w:r w:rsidR="00A94980" w:rsidRPr="002F61B2">
        <w:rPr>
          <w:sz w:val="22"/>
          <w:szCs w:val="22"/>
        </w:rPr>
        <w:t xml:space="preserve">г. Омск, ул. Транссибирская, </w:t>
      </w:r>
      <w:r w:rsidR="002F61B2" w:rsidRPr="002F61B2">
        <w:rPr>
          <w:sz w:val="22"/>
          <w:szCs w:val="22"/>
        </w:rPr>
        <w:t>18 (лаборатория ГСМ)</w:t>
      </w:r>
      <w:r w:rsidR="00047FDF" w:rsidRPr="002F61B2">
        <w:rPr>
          <w:sz w:val="22"/>
          <w:szCs w:val="22"/>
        </w:rPr>
        <w:t>.</w:t>
      </w:r>
    </w:p>
    <w:p w:rsidR="00090188" w:rsidRDefault="00155FE9" w:rsidP="00B76771">
      <w:pPr>
        <w:spacing w:after="40"/>
        <w:jc w:val="both"/>
        <w:rPr>
          <w:bCs/>
          <w:color w:val="000000"/>
          <w:sz w:val="22"/>
          <w:szCs w:val="22"/>
        </w:rPr>
      </w:pPr>
      <w:r>
        <w:rPr>
          <w:sz w:val="22"/>
          <w:szCs w:val="22"/>
        </w:rPr>
        <w:t>2.2. Срок поставки Т</w:t>
      </w:r>
      <w:r w:rsidR="00047FDF" w:rsidRPr="00D83592">
        <w:rPr>
          <w:sz w:val="22"/>
          <w:szCs w:val="22"/>
        </w:rPr>
        <w:t>овара</w:t>
      </w:r>
      <w:r w:rsidR="004217DA">
        <w:rPr>
          <w:sz w:val="22"/>
          <w:szCs w:val="22"/>
        </w:rPr>
        <w:t>,</w:t>
      </w:r>
      <w:r w:rsidR="00047FDF">
        <w:rPr>
          <w:sz w:val="22"/>
          <w:szCs w:val="22"/>
        </w:rPr>
        <w:t xml:space="preserve"> </w:t>
      </w:r>
      <w:proofErr w:type="gramStart"/>
      <w:r w:rsidR="004217DA" w:rsidRPr="002F61B2">
        <w:rPr>
          <w:sz w:val="22"/>
          <w:szCs w:val="22"/>
        </w:rPr>
        <w:t>включая выполнение монтажных и пуско-наладочных работ</w:t>
      </w:r>
      <w:r w:rsidR="004217DA">
        <w:rPr>
          <w:sz w:val="22"/>
          <w:szCs w:val="22"/>
        </w:rPr>
        <w:t xml:space="preserve"> </w:t>
      </w:r>
      <w:r w:rsidR="00047FDF">
        <w:rPr>
          <w:sz w:val="22"/>
          <w:szCs w:val="22"/>
        </w:rPr>
        <w:t xml:space="preserve">составляет _____ </w:t>
      </w:r>
      <w:r w:rsidR="00090188">
        <w:rPr>
          <w:sz w:val="22"/>
          <w:szCs w:val="22"/>
        </w:rPr>
        <w:t>недель</w:t>
      </w:r>
      <w:r w:rsidR="00047FDF" w:rsidRPr="00D83592">
        <w:rPr>
          <w:bCs/>
          <w:color w:val="000000"/>
          <w:sz w:val="22"/>
          <w:szCs w:val="22"/>
        </w:rPr>
        <w:t xml:space="preserve"> </w:t>
      </w:r>
      <w:r w:rsidR="00712E50" w:rsidRPr="00FA10D6">
        <w:rPr>
          <w:bCs/>
          <w:color w:val="000000"/>
          <w:sz w:val="22"/>
          <w:szCs w:val="22"/>
        </w:rPr>
        <w:t>со</w:t>
      </w:r>
      <w:proofErr w:type="gramEnd"/>
      <w:r w:rsidR="00712E50" w:rsidRPr="00FA10D6">
        <w:rPr>
          <w:bCs/>
          <w:color w:val="000000"/>
          <w:sz w:val="22"/>
          <w:szCs w:val="22"/>
        </w:rPr>
        <w:t xml:space="preserve"> дня </w:t>
      </w:r>
      <w:r w:rsidR="00047FDF" w:rsidRPr="00FA10D6">
        <w:rPr>
          <w:bCs/>
          <w:color w:val="000000"/>
          <w:sz w:val="22"/>
          <w:szCs w:val="22"/>
        </w:rPr>
        <w:t>заключения настоящего договора</w:t>
      </w:r>
      <w:r w:rsidR="00090188">
        <w:rPr>
          <w:bCs/>
          <w:color w:val="000000"/>
          <w:sz w:val="22"/>
          <w:szCs w:val="22"/>
        </w:rPr>
        <w:t>.</w:t>
      </w:r>
    </w:p>
    <w:p w:rsidR="00047FDF" w:rsidRPr="00D83592" w:rsidRDefault="00047FDF" w:rsidP="00B76771">
      <w:pPr>
        <w:spacing w:after="40"/>
        <w:jc w:val="both"/>
        <w:rPr>
          <w:sz w:val="22"/>
          <w:szCs w:val="22"/>
        </w:rPr>
      </w:pPr>
      <w:r w:rsidRPr="00D83592">
        <w:rPr>
          <w:sz w:val="22"/>
          <w:szCs w:val="22"/>
        </w:rPr>
        <w:t xml:space="preserve">2.3. Поставщик </w:t>
      </w:r>
      <w:r w:rsidR="00155FE9">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sidR="00155FE9">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sidR="00155FE9">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E17E91" w:rsidRDefault="00047FDF" w:rsidP="00E17E91">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sidR="00FA10D6">
        <w:rPr>
          <w:sz w:val="22"/>
          <w:szCs w:val="22"/>
        </w:rPr>
        <w:t>Поставщик</w:t>
      </w:r>
      <w:r w:rsidR="00D7205E" w:rsidRPr="00D7205E">
        <w:rPr>
          <w:sz w:val="22"/>
          <w:szCs w:val="22"/>
        </w:rPr>
        <w:t xml:space="preserve"> обеспечива</w:t>
      </w:r>
      <w:r w:rsidR="00FA10D6">
        <w:rPr>
          <w:sz w:val="22"/>
          <w:szCs w:val="22"/>
        </w:rPr>
        <w:t>ет</w:t>
      </w:r>
      <w:r w:rsidR="00D7205E" w:rsidRPr="00D7205E">
        <w:rPr>
          <w:sz w:val="22"/>
          <w:szCs w:val="22"/>
        </w:rPr>
        <w:t xml:space="preserve"> сохранность </w:t>
      </w:r>
      <w:r w:rsidR="00155FE9">
        <w:rPr>
          <w:sz w:val="22"/>
          <w:szCs w:val="22"/>
        </w:rPr>
        <w:t>Т</w:t>
      </w:r>
      <w:r w:rsidR="00D7205E" w:rsidRPr="00D7205E">
        <w:rPr>
          <w:sz w:val="22"/>
          <w:szCs w:val="22"/>
        </w:rPr>
        <w:t xml:space="preserve">овара от повреждения </w:t>
      </w:r>
      <w:r w:rsidR="00E9133B">
        <w:rPr>
          <w:sz w:val="22"/>
          <w:szCs w:val="22"/>
        </w:rPr>
        <w:t xml:space="preserve">и снижения его </w:t>
      </w:r>
      <w:r w:rsidR="00FB4C8E">
        <w:rPr>
          <w:sz w:val="22"/>
          <w:szCs w:val="22"/>
        </w:rPr>
        <w:t>функциональных и потребительских свой</w:t>
      </w:r>
      <w:proofErr w:type="gramStart"/>
      <w:r w:rsidR="00FB4C8E">
        <w:rPr>
          <w:sz w:val="22"/>
          <w:szCs w:val="22"/>
        </w:rPr>
        <w:t xml:space="preserve">ств </w:t>
      </w:r>
      <w:r w:rsidR="00D7205E" w:rsidRPr="00D7205E">
        <w:rPr>
          <w:sz w:val="22"/>
          <w:szCs w:val="22"/>
        </w:rPr>
        <w:t>пр</w:t>
      </w:r>
      <w:proofErr w:type="gramEnd"/>
      <w:r w:rsidR="00D7205E" w:rsidRPr="00D7205E">
        <w:rPr>
          <w:sz w:val="22"/>
          <w:szCs w:val="22"/>
        </w:rPr>
        <w:t>и транспортировке</w:t>
      </w:r>
      <w:r w:rsidR="00155FE9">
        <w:rPr>
          <w:sz w:val="22"/>
          <w:szCs w:val="22"/>
        </w:rPr>
        <w:t>. При получении Т</w:t>
      </w:r>
      <w:r w:rsidR="009A748C">
        <w:rPr>
          <w:sz w:val="22"/>
          <w:szCs w:val="22"/>
        </w:rPr>
        <w:t xml:space="preserve">овар </w:t>
      </w:r>
      <w:r w:rsidR="00FA10D6">
        <w:rPr>
          <w:sz w:val="22"/>
          <w:szCs w:val="22"/>
        </w:rPr>
        <w:t>не должен иметь</w:t>
      </w:r>
      <w:r w:rsidR="009A748C">
        <w:rPr>
          <w:sz w:val="22"/>
          <w:szCs w:val="22"/>
        </w:rPr>
        <w:t xml:space="preserve"> деформаци</w:t>
      </w:r>
      <w:r w:rsidR="001E15FE">
        <w:rPr>
          <w:sz w:val="22"/>
          <w:szCs w:val="22"/>
        </w:rPr>
        <w:t>й</w:t>
      </w:r>
      <w:r w:rsidR="009A748C">
        <w:rPr>
          <w:sz w:val="22"/>
          <w:szCs w:val="22"/>
        </w:rPr>
        <w:t>.</w:t>
      </w:r>
    </w:p>
    <w:p w:rsidR="00E17E91" w:rsidRPr="00A37E4C" w:rsidRDefault="00E17E91" w:rsidP="00E17E91">
      <w:pPr>
        <w:tabs>
          <w:tab w:val="left" w:pos="420"/>
        </w:tabs>
        <w:suppressAutoHyphens/>
        <w:spacing w:after="40"/>
        <w:jc w:val="both"/>
        <w:rPr>
          <w:bCs/>
          <w:color w:val="000000"/>
          <w:sz w:val="22"/>
          <w:szCs w:val="22"/>
        </w:rPr>
      </w:pPr>
      <w:r w:rsidRPr="00A37E4C">
        <w:rPr>
          <w:bCs/>
          <w:color w:val="000000"/>
          <w:sz w:val="22"/>
          <w:szCs w:val="22"/>
        </w:rPr>
        <w:t>2.6.</w:t>
      </w:r>
      <w:r w:rsidR="00DB1737" w:rsidRPr="00A37E4C">
        <w:rPr>
          <w:bCs/>
          <w:color w:val="000000"/>
          <w:sz w:val="22"/>
          <w:szCs w:val="22"/>
        </w:rPr>
        <w:t xml:space="preserve"> Приемка Товара производится уполномоченным представителем Покупателя по количеству и качеству, </w:t>
      </w:r>
      <w:proofErr w:type="gramStart"/>
      <w:r w:rsidR="00DB1737" w:rsidRPr="00A37E4C">
        <w:rPr>
          <w:bCs/>
          <w:color w:val="000000"/>
          <w:sz w:val="22"/>
          <w:szCs w:val="22"/>
        </w:rPr>
        <w:t xml:space="preserve">согласно </w:t>
      </w:r>
      <w:r w:rsidR="00DB1737">
        <w:rPr>
          <w:bCs/>
          <w:color w:val="000000"/>
          <w:sz w:val="22"/>
          <w:szCs w:val="22"/>
        </w:rPr>
        <w:t>условий</w:t>
      </w:r>
      <w:proofErr w:type="gramEnd"/>
      <w:r w:rsidR="00DB1737">
        <w:rPr>
          <w:bCs/>
          <w:color w:val="000000"/>
          <w:sz w:val="22"/>
          <w:szCs w:val="22"/>
        </w:rPr>
        <w:t xml:space="preserve"> настоящего Договора</w:t>
      </w:r>
      <w:r w:rsidR="00DB1737" w:rsidRPr="00A37E4C">
        <w:rPr>
          <w:bCs/>
          <w:color w:val="000000"/>
          <w:sz w:val="22"/>
          <w:szCs w:val="22"/>
        </w:rPr>
        <w:t>.</w:t>
      </w:r>
      <w:r w:rsidRPr="00A37E4C">
        <w:rPr>
          <w:bCs/>
          <w:color w:val="000000"/>
          <w:sz w:val="22"/>
          <w:szCs w:val="22"/>
        </w:rPr>
        <w:t xml:space="preserve"> Обязательства Поставщика по передаче Товара </w:t>
      </w:r>
      <w:r w:rsidRPr="00A37E4C">
        <w:rPr>
          <w:bCs/>
          <w:color w:val="000000"/>
          <w:sz w:val="22"/>
          <w:szCs w:val="22"/>
        </w:rPr>
        <w:lastRenderedPageBreak/>
        <w:t>считаются исполненными с момента проставления представителем Покупателя в товарной накладной отметки о получении Товара.</w:t>
      </w:r>
    </w:p>
    <w:p w:rsidR="00047FDF" w:rsidRPr="00D83592" w:rsidRDefault="00E17E91" w:rsidP="00B76771">
      <w:pPr>
        <w:widowControl w:val="0"/>
        <w:autoSpaceDE w:val="0"/>
        <w:autoSpaceDN w:val="0"/>
        <w:adjustRightInd w:val="0"/>
        <w:spacing w:after="40"/>
        <w:jc w:val="both"/>
        <w:rPr>
          <w:sz w:val="22"/>
          <w:szCs w:val="22"/>
        </w:rPr>
      </w:pPr>
      <w:r>
        <w:rPr>
          <w:sz w:val="22"/>
          <w:szCs w:val="22"/>
        </w:rPr>
        <w:t>2.7</w:t>
      </w:r>
      <w:r w:rsidR="00047FDF" w:rsidRPr="00D83592">
        <w:rPr>
          <w:sz w:val="22"/>
          <w:szCs w:val="22"/>
        </w:rPr>
        <w:t>.Обязанность Поставщика по поставке Товара считается исполненной с момента приемки Товара Покупателем по товарной накладной</w:t>
      </w:r>
      <w:r w:rsidR="002028B9" w:rsidRPr="002028B9">
        <w:rPr>
          <w:bCs/>
          <w:color w:val="000000"/>
          <w:sz w:val="22"/>
          <w:szCs w:val="22"/>
        </w:rPr>
        <w:t xml:space="preserve"> </w:t>
      </w:r>
      <w:r w:rsidR="002028B9" w:rsidRPr="002F61B2">
        <w:rPr>
          <w:bCs/>
          <w:color w:val="000000"/>
          <w:sz w:val="22"/>
          <w:szCs w:val="22"/>
        </w:rPr>
        <w:t>и подписания акта выполненных работ</w:t>
      </w:r>
      <w:r w:rsidR="00712E50" w:rsidRPr="002F61B2">
        <w:rPr>
          <w:sz w:val="22"/>
          <w:szCs w:val="22"/>
        </w:rPr>
        <w:t>.</w:t>
      </w:r>
    </w:p>
    <w:p w:rsidR="002028B9" w:rsidRDefault="00047FDF" w:rsidP="00B76771">
      <w:pPr>
        <w:suppressAutoHyphens/>
        <w:spacing w:after="40"/>
        <w:jc w:val="both"/>
        <w:rPr>
          <w:sz w:val="22"/>
          <w:szCs w:val="22"/>
          <w:lang w:eastAsia="ar-SA"/>
        </w:rPr>
      </w:pPr>
      <w:r w:rsidRPr="00D83592">
        <w:rPr>
          <w:sz w:val="22"/>
          <w:szCs w:val="22"/>
        </w:rPr>
        <w:t>2.</w:t>
      </w:r>
      <w:r w:rsidR="00E17E91">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002028B9">
        <w:rPr>
          <w:sz w:val="22"/>
          <w:szCs w:val="22"/>
          <w:lang w:eastAsia="ar-SA"/>
        </w:rPr>
        <w:t>уведомление об этом Покупателю.</w:t>
      </w:r>
    </w:p>
    <w:p w:rsidR="002028B9" w:rsidRDefault="00047FDF" w:rsidP="00B76771">
      <w:pPr>
        <w:suppressAutoHyphens/>
        <w:spacing w:after="40"/>
        <w:jc w:val="both"/>
        <w:rPr>
          <w:sz w:val="22"/>
          <w:szCs w:val="22"/>
          <w:lang w:eastAsia="ar-SA"/>
        </w:rPr>
      </w:pPr>
      <w:r w:rsidRPr="00D83592">
        <w:rPr>
          <w:sz w:val="22"/>
          <w:szCs w:val="22"/>
          <w:lang w:eastAsia="ar-SA"/>
        </w:rPr>
        <w:t xml:space="preserve">Контактное лицо </w:t>
      </w:r>
      <w:r w:rsidR="002028B9">
        <w:rPr>
          <w:sz w:val="22"/>
          <w:szCs w:val="22"/>
          <w:lang w:eastAsia="ar-SA"/>
        </w:rPr>
        <w:t xml:space="preserve"> со стороны </w:t>
      </w:r>
      <w:r w:rsidR="0083269B">
        <w:rPr>
          <w:sz w:val="22"/>
          <w:szCs w:val="22"/>
          <w:lang w:eastAsia="ar-SA"/>
        </w:rPr>
        <w:t>Покупателя</w:t>
      </w:r>
      <w:r w:rsidR="00183A83">
        <w:rPr>
          <w:sz w:val="22"/>
          <w:szCs w:val="22"/>
          <w:lang w:eastAsia="ar-SA"/>
        </w:rPr>
        <w:t xml:space="preserve"> </w:t>
      </w:r>
      <w:r w:rsidRPr="00894B8D">
        <w:rPr>
          <w:sz w:val="22"/>
          <w:szCs w:val="22"/>
          <w:lang w:eastAsia="ar-SA"/>
        </w:rPr>
        <w:t xml:space="preserve">- </w:t>
      </w:r>
      <w:r w:rsidR="00DB1737" w:rsidRPr="00894B8D">
        <w:rPr>
          <w:sz w:val="22"/>
          <w:szCs w:val="22"/>
          <w:lang w:eastAsia="ar-SA"/>
        </w:rPr>
        <w:t>______</w:t>
      </w:r>
      <w:r w:rsidR="0083269B">
        <w:rPr>
          <w:sz w:val="22"/>
          <w:szCs w:val="22"/>
          <w:lang w:eastAsia="ar-SA"/>
        </w:rPr>
        <w:t>_____________</w:t>
      </w:r>
      <w:proofErr w:type="gramStart"/>
      <w:r w:rsidR="00DB1737" w:rsidRPr="00894B8D">
        <w:rPr>
          <w:sz w:val="22"/>
          <w:szCs w:val="22"/>
          <w:lang w:eastAsia="ar-SA"/>
        </w:rPr>
        <w:t xml:space="preserve"> </w:t>
      </w:r>
      <w:r w:rsidRPr="00894B8D">
        <w:rPr>
          <w:sz w:val="22"/>
          <w:szCs w:val="22"/>
          <w:lang w:eastAsia="ar-SA"/>
        </w:rPr>
        <w:t>,</w:t>
      </w:r>
      <w:proofErr w:type="gramEnd"/>
      <w:r w:rsidRPr="00894B8D">
        <w:rPr>
          <w:sz w:val="22"/>
          <w:szCs w:val="22"/>
          <w:lang w:eastAsia="ar-SA"/>
        </w:rPr>
        <w:t xml:space="preserve"> тел</w:t>
      </w:r>
      <w:r w:rsidR="002028B9">
        <w:rPr>
          <w:sz w:val="22"/>
          <w:szCs w:val="22"/>
          <w:lang w:eastAsia="ar-SA"/>
        </w:rPr>
        <w:t>.</w:t>
      </w:r>
      <w:r w:rsidRPr="002028B9">
        <w:rPr>
          <w:sz w:val="22"/>
          <w:szCs w:val="22"/>
          <w:lang w:eastAsia="ar-SA"/>
        </w:rPr>
        <w:t xml:space="preserve">  </w:t>
      </w:r>
      <w:r w:rsidR="00894B8D" w:rsidRPr="00894B8D">
        <w:rPr>
          <w:sz w:val="22"/>
          <w:szCs w:val="22"/>
          <w:lang w:eastAsia="ar-SA"/>
        </w:rPr>
        <w:t>______________</w:t>
      </w:r>
      <w:r w:rsidRPr="00894B8D">
        <w:rPr>
          <w:sz w:val="22"/>
          <w:szCs w:val="22"/>
          <w:lang w:eastAsia="ar-SA"/>
        </w:rPr>
        <w:t xml:space="preserve">. </w:t>
      </w:r>
    </w:p>
    <w:p w:rsidR="00047FDF" w:rsidRPr="00D83592" w:rsidRDefault="00047FDF" w:rsidP="00B76771">
      <w:pPr>
        <w:suppressAutoHyphens/>
        <w:spacing w:after="40"/>
        <w:jc w:val="both"/>
        <w:rPr>
          <w:b/>
          <w:sz w:val="22"/>
          <w:szCs w:val="22"/>
          <w:lang w:eastAsia="ar-SA"/>
        </w:rPr>
      </w:pPr>
      <w:r w:rsidRPr="00894B8D">
        <w:rPr>
          <w:sz w:val="22"/>
          <w:szCs w:val="22"/>
          <w:lang w:eastAsia="ar-SA"/>
        </w:rPr>
        <w:t xml:space="preserve">Контактное лицо со стороны Поставщика </w:t>
      </w:r>
      <w:r w:rsidR="002028B9">
        <w:rPr>
          <w:sz w:val="22"/>
          <w:szCs w:val="22"/>
          <w:lang w:eastAsia="ar-SA"/>
        </w:rPr>
        <w:t>-</w:t>
      </w:r>
      <w:r w:rsidRPr="00894B8D">
        <w:rPr>
          <w:sz w:val="22"/>
          <w:szCs w:val="22"/>
          <w:lang w:eastAsia="ar-SA"/>
        </w:rPr>
        <w:t>____________________,</w:t>
      </w:r>
      <w:r w:rsidRPr="00D83592">
        <w:rPr>
          <w:sz w:val="22"/>
          <w:szCs w:val="22"/>
          <w:lang w:eastAsia="ar-SA"/>
        </w:rPr>
        <w:t xml:space="preserve"> тел. ________________.</w:t>
      </w:r>
    </w:p>
    <w:p w:rsidR="00047FDF"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sidR="00342EAD">
        <w:rPr>
          <w:sz w:val="22"/>
          <w:szCs w:val="22"/>
          <w:lang w:eastAsia="ar-SA"/>
        </w:rPr>
        <w:t>10</w:t>
      </w:r>
      <w:r w:rsidRPr="00D83592">
        <w:rPr>
          <w:sz w:val="22"/>
          <w:szCs w:val="22"/>
          <w:lang w:eastAsia="ar-SA"/>
        </w:rPr>
        <w:t>.</w:t>
      </w:r>
      <w:r w:rsidR="00342EAD">
        <w:rPr>
          <w:sz w:val="22"/>
          <w:szCs w:val="22"/>
          <w:lang w:eastAsia="ar-SA"/>
        </w:rPr>
        <w:t xml:space="preserve"> </w:t>
      </w:r>
      <w:r>
        <w:rPr>
          <w:sz w:val="22"/>
          <w:szCs w:val="22"/>
          <w:lang w:eastAsia="ar-SA"/>
        </w:rPr>
        <w:t>настоящего Договора.</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Товарную накладную;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Счет-фактуру;</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Паспорт;</w:t>
      </w:r>
    </w:p>
    <w:p w:rsidR="0083269B" w:rsidRPr="0083269B" w:rsidRDefault="0083269B" w:rsidP="0083269B">
      <w:pPr>
        <w:pStyle w:val="aff"/>
        <w:numPr>
          <w:ilvl w:val="0"/>
          <w:numId w:val="17"/>
        </w:numPr>
        <w:tabs>
          <w:tab w:val="left" w:pos="203"/>
        </w:tabs>
        <w:spacing w:after="120"/>
        <w:jc w:val="both"/>
        <w:rPr>
          <w:sz w:val="22"/>
          <w:szCs w:val="22"/>
        </w:rPr>
      </w:pPr>
      <w:r>
        <w:rPr>
          <w:sz w:val="22"/>
          <w:szCs w:val="22"/>
        </w:rPr>
        <w:t>Руководство по эксплуатации;</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Руководство по работе в программном обеспечении системы;</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Методику проведения измерений и поверки;</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Сертификат об утверждении типа средств измерения;</w:t>
      </w:r>
    </w:p>
    <w:p w:rsidR="0083345F" w:rsidRPr="0083345F" w:rsidRDefault="0083345F" w:rsidP="0083269B">
      <w:pPr>
        <w:pStyle w:val="aff"/>
        <w:numPr>
          <w:ilvl w:val="0"/>
          <w:numId w:val="17"/>
        </w:numPr>
        <w:tabs>
          <w:tab w:val="left" w:pos="203"/>
        </w:tabs>
        <w:spacing w:after="120"/>
        <w:ind w:left="0" w:firstLine="0"/>
        <w:jc w:val="both"/>
        <w:rPr>
          <w:i/>
          <w:sz w:val="22"/>
          <w:szCs w:val="22"/>
        </w:rPr>
      </w:pPr>
      <w:r w:rsidRPr="0083345F">
        <w:rPr>
          <w:sz w:val="22"/>
          <w:szCs w:val="22"/>
        </w:rPr>
        <w:t xml:space="preserve">Документ, подтверждающий условия и срок предоставления гарантии </w:t>
      </w:r>
      <w:r w:rsidRPr="0083345F">
        <w:rPr>
          <w:i/>
          <w:sz w:val="22"/>
          <w:szCs w:val="22"/>
        </w:rPr>
        <w:t>(в случае, когда такая информация не содержится</w:t>
      </w:r>
      <w:r w:rsidR="0083269B">
        <w:rPr>
          <w:i/>
          <w:sz w:val="22"/>
          <w:szCs w:val="22"/>
        </w:rPr>
        <w:t xml:space="preserve"> в паспорте</w:t>
      </w:r>
      <w:r w:rsidRPr="0083345F">
        <w:rPr>
          <w:i/>
          <w:sz w:val="22"/>
          <w:szCs w:val="22"/>
        </w:rPr>
        <w:t>).</w:t>
      </w:r>
    </w:p>
    <w:p w:rsidR="00047FDF" w:rsidRPr="00D83592" w:rsidRDefault="00047FDF" w:rsidP="00B76771">
      <w:pPr>
        <w:tabs>
          <w:tab w:val="left" w:pos="420"/>
        </w:tabs>
        <w:suppressAutoHyphens/>
        <w:jc w:val="both"/>
        <w:rPr>
          <w:sz w:val="22"/>
          <w:szCs w:val="22"/>
          <w:lang w:eastAsia="ar-SA"/>
        </w:rPr>
      </w:pPr>
      <w:r w:rsidRPr="00D83592">
        <w:rPr>
          <w:sz w:val="22"/>
          <w:szCs w:val="22"/>
          <w:lang w:eastAsia="ar-SA"/>
        </w:rPr>
        <w:t xml:space="preserve">В случаях, </w:t>
      </w:r>
      <w:r w:rsidR="00155FE9">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w:t>
      </w:r>
      <w:r w:rsidR="00155FE9">
        <w:rPr>
          <w:sz w:val="22"/>
          <w:szCs w:val="22"/>
          <w:lang w:eastAsia="ar-SA"/>
        </w:rPr>
        <w:t>купатель вправе отказаться от Т</w:t>
      </w:r>
      <w:r w:rsidRPr="00D83592">
        <w:rPr>
          <w:sz w:val="22"/>
          <w:szCs w:val="22"/>
          <w:lang w:eastAsia="ar-SA"/>
        </w:rPr>
        <w:t>овара и потребовать возмещения убытков.</w:t>
      </w:r>
    </w:p>
    <w:p w:rsidR="00047FDF" w:rsidRDefault="00047FDF" w:rsidP="00393116">
      <w:pPr>
        <w:pStyle w:val="aff"/>
        <w:numPr>
          <w:ilvl w:val="1"/>
          <w:numId w:val="11"/>
        </w:numPr>
        <w:tabs>
          <w:tab w:val="left" w:pos="420"/>
        </w:tabs>
        <w:suppressAutoHyphens/>
        <w:ind w:left="0" w:firstLine="0"/>
        <w:jc w:val="both"/>
        <w:rPr>
          <w:sz w:val="22"/>
          <w:szCs w:val="22"/>
        </w:rPr>
      </w:pPr>
      <w:r w:rsidRPr="00755195">
        <w:rPr>
          <w:sz w:val="22"/>
          <w:szCs w:val="22"/>
        </w:rPr>
        <w:t>При получении поставленного</w:t>
      </w:r>
      <w:r w:rsidR="00155FE9">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155FE9">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155FE9">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497F51" w:rsidRPr="00967FFD" w:rsidRDefault="00E5693D" w:rsidP="00E5693D">
      <w:pPr>
        <w:pStyle w:val="aff"/>
        <w:numPr>
          <w:ilvl w:val="1"/>
          <w:numId w:val="11"/>
        </w:numPr>
        <w:tabs>
          <w:tab w:val="left" w:pos="0"/>
          <w:tab w:val="left" w:pos="567"/>
        </w:tabs>
        <w:suppressAutoHyphens/>
        <w:spacing w:before="120" w:after="120"/>
        <w:ind w:left="0" w:firstLine="0"/>
        <w:jc w:val="both"/>
        <w:rPr>
          <w:rStyle w:val="FontStyle24"/>
          <w:rFonts w:ascii="Times New Roman" w:hAnsi="Times New Roman" w:cs="Times New Roman"/>
          <w:b/>
          <w:sz w:val="22"/>
          <w:szCs w:val="22"/>
          <w:lang w:eastAsia="ar-SA"/>
        </w:rPr>
      </w:pPr>
      <w:r w:rsidRPr="00967FFD">
        <w:rPr>
          <w:rStyle w:val="FontStyle24"/>
          <w:rFonts w:ascii="Times New Roman" w:hAnsi="Times New Roman" w:cs="Times New Roman"/>
          <w:sz w:val="22"/>
          <w:szCs w:val="22"/>
        </w:rPr>
        <w:t xml:space="preserve">Поставщик обязуется произвести обучение </w:t>
      </w:r>
      <w:r w:rsidRPr="00967FFD">
        <w:rPr>
          <w:sz w:val="22"/>
          <w:szCs w:val="22"/>
        </w:rPr>
        <w:t xml:space="preserve">специалистов </w:t>
      </w:r>
      <w:r w:rsidRPr="00967FFD">
        <w:rPr>
          <w:rStyle w:val="FontStyle24"/>
          <w:rFonts w:ascii="Times New Roman" w:hAnsi="Times New Roman" w:cs="Times New Roman"/>
          <w:sz w:val="22"/>
          <w:szCs w:val="22"/>
        </w:rPr>
        <w:t>Покупателя</w:t>
      </w:r>
      <w:r w:rsidRPr="00967FFD">
        <w:rPr>
          <w:sz w:val="22"/>
          <w:szCs w:val="22"/>
        </w:rPr>
        <w:t xml:space="preserve"> с</w:t>
      </w:r>
      <w:r w:rsidR="00967FFD">
        <w:rPr>
          <w:sz w:val="22"/>
          <w:szCs w:val="22"/>
        </w:rPr>
        <w:t>ертифицированным специалистом. Программа</w:t>
      </w:r>
      <w:r w:rsidRPr="00967FFD">
        <w:rPr>
          <w:sz w:val="22"/>
          <w:szCs w:val="22"/>
        </w:rPr>
        <w:t xml:space="preserve"> обучения должн</w:t>
      </w:r>
      <w:r w:rsidR="00967FFD">
        <w:rPr>
          <w:sz w:val="22"/>
          <w:szCs w:val="22"/>
        </w:rPr>
        <w:t>а включать: работу</w:t>
      </w:r>
      <w:r w:rsidRPr="00967FFD">
        <w:rPr>
          <w:sz w:val="22"/>
          <w:szCs w:val="22"/>
        </w:rPr>
        <w:t xml:space="preserve"> с Товаром, его обслуживание и мелкий ремонт.</w:t>
      </w:r>
      <w:r w:rsidR="00497F51" w:rsidRPr="00967FFD">
        <w:rPr>
          <w:rStyle w:val="FontStyle24"/>
          <w:rFonts w:ascii="Times New Roman" w:hAnsi="Times New Roman" w:cs="Times New Roman"/>
          <w:sz w:val="22"/>
          <w:szCs w:val="22"/>
        </w:rPr>
        <w:t xml:space="preserve"> </w:t>
      </w:r>
    </w:p>
    <w:p w:rsidR="00047FDF" w:rsidRPr="00497F51" w:rsidRDefault="00047FDF" w:rsidP="004076C7">
      <w:pPr>
        <w:pStyle w:val="aff"/>
        <w:tabs>
          <w:tab w:val="left" w:pos="420"/>
        </w:tabs>
        <w:suppressAutoHyphens/>
        <w:spacing w:before="120" w:after="120"/>
        <w:ind w:left="0"/>
        <w:jc w:val="center"/>
        <w:rPr>
          <w:b/>
          <w:sz w:val="22"/>
          <w:szCs w:val="22"/>
          <w:lang w:eastAsia="ar-SA"/>
        </w:rPr>
      </w:pPr>
      <w:r w:rsidRPr="00497F51">
        <w:rPr>
          <w:b/>
          <w:sz w:val="22"/>
          <w:szCs w:val="22"/>
          <w:lang w:eastAsia="ar-SA"/>
        </w:rPr>
        <w:t>3. ЦЕНА И ПОРЯДОК РАСЧЕТОВ.</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w:t>
      </w:r>
      <w:r w:rsidR="00DB1737">
        <w:rPr>
          <w:rStyle w:val="FontStyle12"/>
          <w:rFonts w:ascii="Times New Roman" w:hAnsi="Times New Roman" w:cs="Times New Roman"/>
          <w:sz w:val="22"/>
          <w:szCs w:val="22"/>
        </w:rPr>
        <w:t>_________</w:t>
      </w:r>
      <w:r w:rsidR="0083269B">
        <w:rPr>
          <w:rStyle w:val="FontStyle12"/>
          <w:rFonts w:ascii="Times New Roman" w:hAnsi="Times New Roman" w:cs="Times New Roman"/>
          <w:sz w:val="22"/>
          <w:szCs w:val="22"/>
        </w:rPr>
        <w:t xml:space="preserve">_____) </w:t>
      </w:r>
      <w:proofErr w:type="gramEnd"/>
      <w:r w:rsidR="0083269B">
        <w:rPr>
          <w:rStyle w:val="FontStyle12"/>
          <w:rFonts w:ascii="Times New Roman" w:hAnsi="Times New Roman" w:cs="Times New Roman"/>
          <w:sz w:val="22"/>
          <w:szCs w:val="22"/>
        </w:rPr>
        <w:t>руб., в том числе НДС__ руб.</w:t>
      </w:r>
    </w:p>
    <w:p w:rsidR="0051189E" w:rsidRDefault="00047FDF" w:rsidP="00B76771">
      <w:pPr>
        <w:widowControl w:val="0"/>
        <w:suppressAutoHyphens/>
        <w:spacing w:after="40"/>
        <w:ind w:hanging="13"/>
        <w:jc w:val="both"/>
        <w:rPr>
          <w:color w:val="000000"/>
          <w:kern w:val="22"/>
          <w:sz w:val="22"/>
          <w:szCs w:val="22"/>
        </w:rPr>
      </w:pPr>
      <w:r w:rsidRPr="002F61B2">
        <w:rPr>
          <w:color w:val="000000"/>
          <w:kern w:val="22"/>
          <w:sz w:val="22"/>
          <w:szCs w:val="22"/>
        </w:rPr>
        <w:t xml:space="preserve">3.2. В общую </w:t>
      </w:r>
      <w:r w:rsidR="0051189E" w:rsidRPr="002F61B2">
        <w:rPr>
          <w:color w:val="000000"/>
          <w:kern w:val="22"/>
          <w:sz w:val="22"/>
          <w:szCs w:val="22"/>
        </w:rPr>
        <w:t>цену д</w:t>
      </w:r>
      <w:r w:rsidR="002F61B2" w:rsidRPr="002F61B2">
        <w:rPr>
          <w:color w:val="000000"/>
          <w:kern w:val="22"/>
          <w:sz w:val="22"/>
          <w:szCs w:val="22"/>
        </w:rPr>
        <w:t>оговора включены:</w:t>
      </w:r>
      <w:r w:rsidRPr="002F61B2">
        <w:rPr>
          <w:color w:val="000000"/>
          <w:kern w:val="22"/>
          <w:sz w:val="22"/>
          <w:szCs w:val="22"/>
        </w:rPr>
        <w:t xml:space="preserve"> </w:t>
      </w:r>
      <w:r w:rsidR="00625A79" w:rsidRPr="002F61B2">
        <w:rPr>
          <w:sz w:val="22"/>
          <w:szCs w:val="22"/>
        </w:rPr>
        <w:t>стоимость</w:t>
      </w:r>
      <w:r w:rsidR="00155FE9" w:rsidRPr="002F61B2">
        <w:rPr>
          <w:sz w:val="22"/>
          <w:szCs w:val="22"/>
        </w:rPr>
        <w:t xml:space="preserve"> Т</w:t>
      </w:r>
      <w:r w:rsidR="00625A79" w:rsidRPr="002F61B2">
        <w:rPr>
          <w:sz w:val="22"/>
          <w:szCs w:val="22"/>
        </w:rPr>
        <w:t>овара,</w:t>
      </w:r>
      <w:r w:rsidR="002F61B2" w:rsidRPr="002F61B2">
        <w:rPr>
          <w:sz w:val="22"/>
          <w:szCs w:val="22"/>
        </w:rPr>
        <w:t xml:space="preserve"> расходы на доставку Товара по адресу Покупателя, монтаж, пуско-наладочные работы, обучение персонала Покупателя, уплату таможенных пошлин (таможенную очистку), налогов, сборов и других обязательных платежей.</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Pr="002F61B2" w:rsidRDefault="00047FDF" w:rsidP="00B76771">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 xml:space="preserve">за товар, </w:t>
      </w:r>
      <w:r w:rsidR="0051189E" w:rsidRPr="002F61B2">
        <w:rPr>
          <w:rStyle w:val="FontStyle12"/>
          <w:rFonts w:ascii="Times New Roman" w:hAnsi="Times New Roman" w:cs="Times New Roman"/>
          <w:sz w:val="22"/>
          <w:szCs w:val="22"/>
        </w:rPr>
        <w:t>являющийся предметом договора:</w:t>
      </w:r>
    </w:p>
    <w:p w:rsidR="00625A79" w:rsidRPr="005D6313" w:rsidRDefault="00625A79" w:rsidP="00B76771">
      <w:pPr>
        <w:widowControl w:val="0"/>
        <w:suppressLineNumbers/>
        <w:suppressAutoHyphens/>
        <w:spacing w:after="40"/>
        <w:jc w:val="both"/>
        <w:rPr>
          <w:sz w:val="22"/>
          <w:szCs w:val="22"/>
        </w:rPr>
      </w:pPr>
      <w:r w:rsidRPr="002F61B2">
        <w:rPr>
          <w:sz w:val="22"/>
          <w:szCs w:val="22"/>
        </w:rPr>
        <w:t>- авансовый платеж в размере ____% от общей цены договора</w:t>
      </w:r>
      <w:r w:rsidR="00063ED5" w:rsidRPr="002F61B2">
        <w:rPr>
          <w:sz w:val="22"/>
          <w:szCs w:val="22"/>
        </w:rPr>
        <w:t xml:space="preserve"> (п. 3.1.)</w:t>
      </w:r>
      <w:r w:rsidRPr="002F61B2">
        <w:rPr>
          <w:sz w:val="22"/>
          <w:szCs w:val="22"/>
        </w:rPr>
        <w:t>, перечисляется на расчетный счет П</w:t>
      </w:r>
      <w:r w:rsidR="00155FE9" w:rsidRPr="002F61B2">
        <w:rPr>
          <w:sz w:val="22"/>
          <w:szCs w:val="22"/>
        </w:rPr>
        <w:t xml:space="preserve">оставщика </w:t>
      </w:r>
      <w:r w:rsidRPr="002F61B2">
        <w:rPr>
          <w:sz w:val="22"/>
          <w:szCs w:val="22"/>
        </w:rPr>
        <w:t>в течение 14 банковских дней с момента выставления П</w:t>
      </w:r>
      <w:r w:rsidR="00155FE9" w:rsidRPr="002F61B2">
        <w:rPr>
          <w:sz w:val="22"/>
          <w:szCs w:val="22"/>
        </w:rPr>
        <w:t>оставщиком</w:t>
      </w:r>
      <w:r w:rsidRPr="002F61B2">
        <w:rPr>
          <w:sz w:val="22"/>
          <w:szCs w:val="22"/>
        </w:rPr>
        <w:t xml:space="preserve"> счета на предоплату;</w:t>
      </w:r>
    </w:p>
    <w:p w:rsidR="00625A79" w:rsidRDefault="00625A79" w:rsidP="00B76771">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w:t>
      </w:r>
      <w:r w:rsidR="00155FE9">
        <w:rPr>
          <w:sz w:val="22"/>
          <w:szCs w:val="22"/>
        </w:rPr>
        <w:t xml:space="preserve"> </w:t>
      </w:r>
      <w:r w:rsidR="00155FE9" w:rsidRPr="002F61B2">
        <w:rPr>
          <w:sz w:val="22"/>
          <w:szCs w:val="22"/>
        </w:rPr>
        <w:t>и акта выполненных работ</w:t>
      </w:r>
      <w:r w:rsidRPr="002F61B2">
        <w:rPr>
          <w:sz w:val="22"/>
          <w:szCs w:val="22"/>
        </w:rPr>
        <w:t>.</w:t>
      </w:r>
    </w:p>
    <w:p w:rsidR="00047FDF" w:rsidRPr="00D83592" w:rsidRDefault="00047FDF" w:rsidP="00B76771">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155FE9">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D83592" w:rsidRDefault="00047FDF" w:rsidP="00B76771">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sidR="00CF2759">
        <w:rPr>
          <w:sz w:val="22"/>
          <w:szCs w:val="22"/>
        </w:rPr>
        <w:t xml:space="preserve">, </w:t>
      </w:r>
      <w:r w:rsidRPr="00D83592">
        <w:rPr>
          <w:sz w:val="22"/>
          <w:szCs w:val="22"/>
        </w:rPr>
        <w:t>качеств</w:t>
      </w:r>
      <w:r w:rsidR="004575F6">
        <w:rPr>
          <w:sz w:val="22"/>
          <w:szCs w:val="22"/>
        </w:rPr>
        <w:t>енную</w:t>
      </w:r>
      <w:r w:rsidRPr="00D83592">
        <w:rPr>
          <w:sz w:val="22"/>
          <w:szCs w:val="22"/>
        </w:rPr>
        <w:t xml:space="preserve"> и </w:t>
      </w:r>
      <w:r w:rsidR="004575F6">
        <w:rPr>
          <w:sz w:val="22"/>
          <w:szCs w:val="22"/>
        </w:rPr>
        <w:t>безотказную работу</w:t>
      </w:r>
      <w:r w:rsidRPr="00D83592">
        <w:rPr>
          <w:sz w:val="22"/>
          <w:szCs w:val="22"/>
        </w:rPr>
        <w:t xml:space="preserve"> поставляемого Товара</w:t>
      </w:r>
      <w:r w:rsidR="004575F6">
        <w:rPr>
          <w:sz w:val="22"/>
          <w:szCs w:val="22"/>
        </w:rPr>
        <w:t xml:space="preserve">, при условии соблюдения Покупателем </w:t>
      </w:r>
      <w:r w:rsidR="00155FE9">
        <w:rPr>
          <w:sz w:val="22"/>
          <w:szCs w:val="22"/>
        </w:rPr>
        <w:t>руководства</w:t>
      </w:r>
      <w:r w:rsidR="0031197C">
        <w:rPr>
          <w:sz w:val="22"/>
          <w:szCs w:val="22"/>
        </w:rPr>
        <w:t xml:space="preserve"> </w:t>
      </w:r>
      <w:r w:rsidR="004575F6">
        <w:rPr>
          <w:sz w:val="22"/>
          <w:szCs w:val="22"/>
        </w:rPr>
        <w:t>по эксплуатации Товара,</w:t>
      </w:r>
      <w:r w:rsidRPr="00D83592">
        <w:rPr>
          <w:sz w:val="22"/>
          <w:szCs w:val="22"/>
        </w:rPr>
        <w:t xml:space="preserve"> в течение </w:t>
      </w:r>
      <w:r w:rsidR="00155FE9">
        <w:rPr>
          <w:sz w:val="22"/>
          <w:szCs w:val="22"/>
        </w:rPr>
        <w:t xml:space="preserve">___ года </w:t>
      </w:r>
      <w:r w:rsidR="002D3768" w:rsidRPr="002D3768">
        <w:rPr>
          <w:sz w:val="22"/>
          <w:szCs w:val="22"/>
        </w:rPr>
        <w:t xml:space="preserve">со дня </w:t>
      </w:r>
      <w:r w:rsidR="00155FE9">
        <w:rPr>
          <w:sz w:val="22"/>
          <w:szCs w:val="22"/>
        </w:rPr>
        <w:t xml:space="preserve">подписания сторонами товарной накладной </w:t>
      </w:r>
      <w:r w:rsidR="00155FE9" w:rsidRPr="002F61B2">
        <w:rPr>
          <w:sz w:val="22"/>
          <w:szCs w:val="22"/>
        </w:rPr>
        <w:t>и акта выполненных работ</w:t>
      </w:r>
      <w:r w:rsidR="002D3768" w:rsidRPr="002F61B2">
        <w:rPr>
          <w:sz w:val="22"/>
          <w:szCs w:val="22"/>
        </w:rPr>
        <w:t>.</w:t>
      </w:r>
      <w:r w:rsidR="002D3768" w:rsidRPr="002D3768">
        <w:rPr>
          <w:sz w:val="22"/>
          <w:szCs w:val="22"/>
        </w:rPr>
        <w:t xml:space="preserve"> Все расходы </w:t>
      </w:r>
      <w:r w:rsidR="004575F6">
        <w:rPr>
          <w:sz w:val="22"/>
          <w:szCs w:val="22"/>
        </w:rPr>
        <w:t>в период</w:t>
      </w:r>
      <w:r w:rsidR="002D3768" w:rsidRPr="002D3768">
        <w:rPr>
          <w:sz w:val="22"/>
          <w:szCs w:val="22"/>
        </w:rPr>
        <w:t xml:space="preserve"> действия гарантии несет Поставщик.</w:t>
      </w:r>
    </w:p>
    <w:p w:rsidR="00047FDF" w:rsidRPr="00D83592" w:rsidRDefault="009311BE" w:rsidP="00B76771">
      <w:pPr>
        <w:snapToGrid w:val="0"/>
        <w:spacing w:after="40"/>
        <w:jc w:val="both"/>
        <w:rPr>
          <w:rFonts w:eastAsia="Courier New"/>
          <w:sz w:val="22"/>
          <w:szCs w:val="22"/>
        </w:rPr>
      </w:pPr>
      <w:r>
        <w:rPr>
          <w:sz w:val="22"/>
          <w:szCs w:val="22"/>
        </w:rPr>
        <w:t>4.2</w:t>
      </w:r>
      <w:r w:rsidR="00047FDF" w:rsidRPr="00D83592">
        <w:rPr>
          <w:sz w:val="22"/>
          <w:szCs w:val="22"/>
        </w:rPr>
        <w:t xml:space="preserve">. </w:t>
      </w:r>
      <w:r w:rsidR="00047FDF" w:rsidRPr="00D83592">
        <w:rPr>
          <w:rFonts w:eastAsia="Courier New"/>
          <w:sz w:val="22"/>
          <w:szCs w:val="22"/>
        </w:rPr>
        <w:t>Поставщик гарантирует:</w:t>
      </w:r>
    </w:p>
    <w:p w:rsidR="00047FDF" w:rsidRDefault="00DE74D0" w:rsidP="003127F5">
      <w:pPr>
        <w:pStyle w:val="aff"/>
        <w:widowControl w:val="0"/>
        <w:numPr>
          <w:ilvl w:val="0"/>
          <w:numId w:val="13"/>
        </w:numPr>
        <w:tabs>
          <w:tab w:val="left" w:pos="284"/>
        </w:tabs>
        <w:suppressAutoHyphens/>
        <w:spacing w:after="40"/>
        <w:ind w:left="0" w:firstLine="0"/>
        <w:jc w:val="both"/>
        <w:rPr>
          <w:sz w:val="22"/>
          <w:szCs w:val="22"/>
        </w:rPr>
      </w:pPr>
      <w:r w:rsidRPr="00E17E91">
        <w:rPr>
          <w:sz w:val="22"/>
          <w:szCs w:val="22"/>
        </w:rPr>
        <w:t>т</w:t>
      </w:r>
      <w:r w:rsidR="00047FDF" w:rsidRPr="00E17E91">
        <w:rPr>
          <w:sz w:val="22"/>
          <w:szCs w:val="22"/>
        </w:rPr>
        <w:t>овар, пос</w:t>
      </w:r>
      <w:r w:rsidR="00A04D6A" w:rsidRPr="00E17E91">
        <w:rPr>
          <w:sz w:val="22"/>
          <w:szCs w:val="22"/>
        </w:rPr>
        <w:t>тавленный согласно настоящему д</w:t>
      </w:r>
      <w:r w:rsidR="00047FDF" w:rsidRPr="00E17E91">
        <w:rPr>
          <w:sz w:val="22"/>
          <w:szCs w:val="22"/>
        </w:rPr>
        <w:t>оговору, является новым</w:t>
      </w:r>
      <w:r w:rsidR="00CF2759">
        <w:rPr>
          <w:sz w:val="22"/>
          <w:szCs w:val="22"/>
        </w:rPr>
        <w:t>,</w:t>
      </w:r>
      <w:r w:rsidR="00CF2759" w:rsidRPr="00CF2759">
        <w:rPr>
          <w:sz w:val="22"/>
          <w:szCs w:val="22"/>
        </w:rPr>
        <w:t xml:space="preserve"> </w:t>
      </w:r>
      <w:r w:rsidR="00CF2759">
        <w:rPr>
          <w:sz w:val="22"/>
          <w:szCs w:val="22"/>
        </w:rPr>
        <w:t>серийного производства</w:t>
      </w:r>
      <w:r w:rsidR="00047FDF" w:rsidRPr="00E17E91">
        <w:rPr>
          <w:sz w:val="22"/>
          <w:szCs w:val="22"/>
        </w:rPr>
        <w:t xml:space="preserve">, не </w:t>
      </w:r>
      <w:r w:rsidR="00047FDF" w:rsidRPr="00E17E91">
        <w:rPr>
          <w:sz w:val="22"/>
          <w:szCs w:val="22"/>
        </w:rPr>
        <w:lastRenderedPageBreak/>
        <w:t>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w:t>
      </w:r>
      <w:r w:rsidR="00A04D6A" w:rsidRPr="00E17E91">
        <w:rPr>
          <w:sz w:val="22"/>
          <w:szCs w:val="22"/>
        </w:rPr>
        <w:t>зовании поставленного т</w:t>
      </w:r>
      <w:r w:rsidR="00047FDF" w:rsidRPr="00E17E91">
        <w:rPr>
          <w:sz w:val="22"/>
          <w:szCs w:val="22"/>
        </w:rPr>
        <w:t>овара.</w:t>
      </w:r>
    </w:p>
    <w:p w:rsidR="0031197C" w:rsidRDefault="0031197C" w:rsidP="003127F5">
      <w:pPr>
        <w:pStyle w:val="aff"/>
        <w:widowControl w:val="0"/>
        <w:numPr>
          <w:ilvl w:val="0"/>
          <w:numId w:val="13"/>
        </w:numPr>
        <w:tabs>
          <w:tab w:val="left" w:pos="284"/>
        </w:tabs>
        <w:suppressAutoHyphens/>
        <w:spacing w:after="40"/>
        <w:ind w:left="0" w:firstLine="0"/>
        <w:jc w:val="both"/>
        <w:rPr>
          <w:sz w:val="22"/>
          <w:szCs w:val="22"/>
        </w:rPr>
      </w:pPr>
      <w:r>
        <w:rPr>
          <w:sz w:val="22"/>
          <w:szCs w:val="22"/>
        </w:rPr>
        <w:t xml:space="preserve">товар внесен в </w:t>
      </w:r>
      <w:r w:rsidR="00967FFD">
        <w:rPr>
          <w:sz w:val="22"/>
          <w:szCs w:val="22"/>
        </w:rPr>
        <w:t xml:space="preserve">государственный </w:t>
      </w:r>
      <w:r>
        <w:rPr>
          <w:sz w:val="22"/>
          <w:szCs w:val="22"/>
        </w:rPr>
        <w:t>реестр СИФР.</w:t>
      </w:r>
    </w:p>
    <w:p w:rsidR="00E17E91" w:rsidRPr="00E17E91" w:rsidRDefault="00FF79B9" w:rsidP="00E17E91">
      <w:pPr>
        <w:widowControl w:val="0"/>
        <w:suppressAutoHyphens/>
        <w:spacing w:after="40"/>
        <w:ind w:hanging="13"/>
        <w:jc w:val="both"/>
        <w:rPr>
          <w:sz w:val="22"/>
          <w:szCs w:val="22"/>
        </w:rPr>
      </w:pPr>
      <w:r w:rsidRPr="00E17E91">
        <w:rPr>
          <w:sz w:val="22"/>
          <w:szCs w:val="22"/>
        </w:rPr>
        <w:t>4.</w:t>
      </w:r>
      <w:r w:rsidR="00806BE9">
        <w:rPr>
          <w:sz w:val="22"/>
          <w:szCs w:val="22"/>
        </w:rPr>
        <w:t>3</w:t>
      </w:r>
      <w:r w:rsidRPr="00E17E91">
        <w:rPr>
          <w:sz w:val="22"/>
          <w:szCs w:val="22"/>
        </w:rPr>
        <w:t>.</w:t>
      </w:r>
      <w:r w:rsidR="00B76771" w:rsidRPr="00E17E91">
        <w:rPr>
          <w:sz w:val="22"/>
          <w:szCs w:val="22"/>
        </w:rPr>
        <w:t xml:space="preserve"> </w:t>
      </w:r>
      <w:r w:rsidR="00E17E91" w:rsidRPr="00E17E91">
        <w:rPr>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E17E91" w:rsidRPr="00E17E91" w:rsidRDefault="00E17E91" w:rsidP="00E17E91">
      <w:pPr>
        <w:widowControl w:val="0"/>
        <w:suppressAutoHyphens/>
        <w:spacing w:after="40"/>
        <w:ind w:hanging="13"/>
        <w:jc w:val="both"/>
        <w:rPr>
          <w:sz w:val="22"/>
          <w:szCs w:val="22"/>
        </w:rPr>
      </w:pPr>
      <w:r w:rsidRPr="00E17E91">
        <w:rPr>
          <w:sz w:val="22"/>
          <w:szCs w:val="22"/>
        </w:rPr>
        <w:t>4.</w:t>
      </w:r>
      <w:r w:rsidR="00806BE9">
        <w:rPr>
          <w:sz w:val="22"/>
          <w:szCs w:val="22"/>
        </w:rPr>
        <w:t>4</w:t>
      </w:r>
      <w:r w:rsidRPr="00E17E91">
        <w:rPr>
          <w:sz w:val="22"/>
          <w:szCs w:val="22"/>
        </w:rPr>
        <w:t>. Дефектный Товар Поставщик вывозит от Покупателя самостоятельно за свой счет.</w:t>
      </w:r>
    </w:p>
    <w:p w:rsidR="00205922" w:rsidRPr="009E740D" w:rsidRDefault="00E17E91" w:rsidP="00205922">
      <w:pPr>
        <w:jc w:val="both"/>
        <w:rPr>
          <w:rFonts w:eastAsia="Courier New"/>
          <w:sz w:val="22"/>
          <w:szCs w:val="22"/>
        </w:rPr>
      </w:pPr>
      <w:r>
        <w:rPr>
          <w:sz w:val="22"/>
          <w:szCs w:val="22"/>
        </w:rPr>
        <w:t>4.</w:t>
      </w:r>
      <w:r w:rsidR="00806BE9" w:rsidRPr="00205922">
        <w:rPr>
          <w:sz w:val="22"/>
          <w:szCs w:val="22"/>
        </w:rPr>
        <w:t>5</w:t>
      </w:r>
      <w:r w:rsidRPr="00205922">
        <w:rPr>
          <w:sz w:val="22"/>
          <w:szCs w:val="22"/>
        </w:rPr>
        <w:t xml:space="preserve">. </w:t>
      </w:r>
      <w:r w:rsidR="00205922">
        <w:rPr>
          <w:rFonts w:eastAsia="Courier New"/>
          <w:sz w:val="22"/>
          <w:szCs w:val="22"/>
        </w:rPr>
        <w:t xml:space="preserve">Если Поставщик </w:t>
      </w:r>
      <w:r w:rsidR="00205922" w:rsidRPr="009E740D">
        <w:rPr>
          <w:rFonts w:eastAsia="Courier New"/>
          <w:sz w:val="22"/>
          <w:szCs w:val="22"/>
        </w:rPr>
        <w:t xml:space="preserve">по требованию Покупателя без промедления, но не позднее </w:t>
      </w:r>
      <w:r w:rsidR="00205922">
        <w:rPr>
          <w:rFonts w:eastAsia="Courier New"/>
          <w:sz w:val="22"/>
          <w:szCs w:val="22"/>
        </w:rPr>
        <w:t>10</w:t>
      </w:r>
      <w:r w:rsidR="00205922" w:rsidRPr="009E740D">
        <w:rPr>
          <w:rFonts w:eastAsia="Courier New"/>
          <w:sz w:val="22"/>
          <w:szCs w:val="22"/>
        </w:rPr>
        <w:t>-ти (</w:t>
      </w:r>
      <w:r w:rsidR="00205922">
        <w:rPr>
          <w:rFonts w:eastAsia="Courier New"/>
          <w:sz w:val="22"/>
          <w:szCs w:val="22"/>
        </w:rPr>
        <w:t>десяти</w:t>
      </w:r>
      <w:r w:rsidR="00205922" w:rsidRPr="009E740D">
        <w:rPr>
          <w:rFonts w:eastAsia="Courier New"/>
          <w:sz w:val="22"/>
          <w:szCs w:val="22"/>
        </w:rPr>
        <w:t xml:space="preserve">)  календарных дней, </w:t>
      </w:r>
      <w:proofErr w:type="gramStart"/>
      <w:r w:rsidR="00205922" w:rsidRPr="009E740D">
        <w:rPr>
          <w:rFonts w:eastAsia="Courier New"/>
          <w:sz w:val="22"/>
          <w:szCs w:val="22"/>
        </w:rPr>
        <w:t>с  даты  уведомления</w:t>
      </w:r>
      <w:proofErr w:type="gramEnd"/>
      <w:r w:rsidR="00205922" w:rsidRPr="009E740D">
        <w:rPr>
          <w:rFonts w:eastAsia="Courier New"/>
          <w:sz w:val="22"/>
          <w:szCs w:val="22"/>
        </w:rPr>
        <w:t xml:space="preserve">  Поку</w:t>
      </w:r>
      <w:r w:rsidR="00205922">
        <w:rPr>
          <w:rFonts w:eastAsia="Courier New"/>
          <w:sz w:val="22"/>
          <w:szCs w:val="22"/>
        </w:rPr>
        <w:t xml:space="preserve">пателем </w:t>
      </w:r>
      <w:r w:rsidR="00205922" w:rsidRPr="009E740D">
        <w:rPr>
          <w:rFonts w:eastAsia="Courier New"/>
          <w:sz w:val="22"/>
          <w:szCs w:val="22"/>
        </w:rPr>
        <w:t>о недостатках Товара не устранит выявленных   дефектов  или  не  поставит  новый Товар  взамен дефектного, то Покупатель  имеет право по своему выбору потребовать, а Поставщик  обязан выполнить требования:</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соразмерного уменьшения покупной цены;</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возмещения своих расх</w:t>
      </w:r>
      <w:r w:rsidR="00155FE9">
        <w:rPr>
          <w:sz w:val="22"/>
          <w:szCs w:val="22"/>
        </w:rPr>
        <w:t>одов на устранение недостатков т</w:t>
      </w:r>
      <w:r w:rsidRPr="00E17E91">
        <w:rPr>
          <w:sz w:val="22"/>
          <w:szCs w:val="22"/>
        </w:rPr>
        <w:t>овара.</w:t>
      </w:r>
    </w:p>
    <w:p w:rsidR="00E17E91" w:rsidRPr="00E17E91" w:rsidRDefault="00E17E91" w:rsidP="00E17E91">
      <w:pPr>
        <w:widowControl w:val="0"/>
        <w:suppressAutoHyphens/>
        <w:spacing w:after="40"/>
        <w:ind w:hanging="13"/>
        <w:jc w:val="both"/>
        <w:rPr>
          <w:sz w:val="22"/>
          <w:szCs w:val="22"/>
        </w:rPr>
      </w:pPr>
      <w:bookmarkStart w:id="11" w:name="sub_4752"/>
      <w:r>
        <w:rPr>
          <w:sz w:val="22"/>
          <w:szCs w:val="22"/>
        </w:rPr>
        <w:t>4.</w:t>
      </w:r>
      <w:r w:rsidR="00806BE9">
        <w:rPr>
          <w:sz w:val="22"/>
          <w:szCs w:val="22"/>
        </w:rPr>
        <w:t>6</w:t>
      </w:r>
      <w:r>
        <w:rPr>
          <w:sz w:val="22"/>
          <w:szCs w:val="22"/>
        </w:rPr>
        <w:t xml:space="preserve">. </w:t>
      </w:r>
      <w:r w:rsidRPr="00E17E91">
        <w:rPr>
          <w:sz w:val="22"/>
          <w:szCs w:val="22"/>
        </w:rPr>
        <w:t>В случае существенного н</w:t>
      </w:r>
      <w:r w:rsidR="00205922">
        <w:rPr>
          <w:sz w:val="22"/>
          <w:szCs w:val="22"/>
        </w:rPr>
        <w:t>арушения требований к качеству Т</w:t>
      </w:r>
      <w:r w:rsidRPr="00E17E91">
        <w:rPr>
          <w:sz w:val="22"/>
          <w:szCs w:val="22"/>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E17E91" w:rsidRPr="00E17E91" w:rsidRDefault="00E17E91" w:rsidP="00E17E91">
      <w:pPr>
        <w:widowControl w:val="0"/>
        <w:suppressAutoHyphens/>
        <w:spacing w:after="40"/>
        <w:ind w:hanging="13"/>
        <w:jc w:val="both"/>
        <w:rPr>
          <w:sz w:val="22"/>
          <w:szCs w:val="22"/>
        </w:rPr>
      </w:pPr>
      <w:r w:rsidRPr="00E17E91">
        <w:rPr>
          <w:sz w:val="22"/>
          <w:szCs w:val="22"/>
        </w:rPr>
        <w:t>-отказатьс</w:t>
      </w:r>
      <w:r w:rsidR="00155FE9">
        <w:rPr>
          <w:sz w:val="22"/>
          <w:szCs w:val="22"/>
        </w:rPr>
        <w:t>я от исполнения д</w:t>
      </w:r>
      <w:r w:rsidRPr="00E17E91">
        <w:rPr>
          <w:sz w:val="22"/>
          <w:szCs w:val="22"/>
        </w:rPr>
        <w:t>оговора поставки и потр</w:t>
      </w:r>
      <w:r w:rsidR="00205922">
        <w:rPr>
          <w:sz w:val="22"/>
          <w:szCs w:val="22"/>
        </w:rPr>
        <w:t>ебовать возврата уплаченной за Т</w:t>
      </w:r>
      <w:r w:rsidRPr="00E17E91">
        <w:rPr>
          <w:sz w:val="22"/>
          <w:szCs w:val="22"/>
        </w:rPr>
        <w:t>овар денежной суммы;</w:t>
      </w:r>
    </w:p>
    <w:p w:rsidR="00E17E91" w:rsidRPr="00E17E91" w:rsidRDefault="00E17E91" w:rsidP="00E17E91">
      <w:pPr>
        <w:widowControl w:val="0"/>
        <w:suppressAutoHyphens/>
        <w:spacing w:after="40"/>
        <w:ind w:hanging="13"/>
        <w:jc w:val="both"/>
        <w:rPr>
          <w:sz w:val="22"/>
          <w:szCs w:val="22"/>
        </w:rPr>
      </w:pPr>
      <w:r w:rsidRPr="00E17E91">
        <w:rPr>
          <w:sz w:val="22"/>
          <w:szCs w:val="22"/>
        </w:rPr>
        <w:t>-потребовать замены</w:t>
      </w:r>
      <w:r w:rsidR="00205922">
        <w:rPr>
          <w:sz w:val="22"/>
          <w:szCs w:val="22"/>
        </w:rPr>
        <w:t xml:space="preserve"> Товара ненадлежащего качества Т</w:t>
      </w:r>
      <w:r w:rsidR="00155FE9">
        <w:rPr>
          <w:sz w:val="22"/>
          <w:szCs w:val="22"/>
        </w:rPr>
        <w:t>оваром, соответствующим д</w:t>
      </w:r>
      <w:r w:rsidRPr="00E17E91">
        <w:rPr>
          <w:sz w:val="22"/>
          <w:szCs w:val="22"/>
        </w:rPr>
        <w:t>оговору.</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7</w:t>
      </w:r>
      <w:r>
        <w:rPr>
          <w:sz w:val="22"/>
          <w:szCs w:val="22"/>
        </w:rPr>
        <w:t xml:space="preserve">.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047FDF" w:rsidRPr="00E219E9" w:rsidRDefault="00DE74D0" w:rsidP="00E17E91">
      <w:pPr>
        <w:widowControl w:val="0"/>
        <w:suppressAutoHyphens/>
        <w:spacing w:after="40"/>
        <w:ind w:hanging="13"/>
        <w:jc w:val="both"/>
        <w:rPr>
          <w:rFonts w:eastAsia="Courier New"/>
          <w:b/>
          <w:sz w:val="22"/>
          <w:szCs w:val="22"/>
        </w:rPr>
      </w:pPr>
      <w:r w:rsidRPr="00E17E91">
        <w:rPr>
          <w:sz w:val="22"/>
          <w:szCs w:val="22"/>
        </w:rPr>
        <w:t>4.</w:t>
      </w:r>
      <w:r w:rsidR="00806BE9">
        <w:rPr>
          <w:sz w:val="22"/>
          <w:szCs w:val="22"/>
        </w:rPr>
        <w:t>8</w:t>
      </w:r>
      <w:r w:rsidRPr="00E17E91">
        <w:rPr>
          <w:sz w:val="22"/>
          <w:szCs w:val="22"/>
        </w:rPr>
        <w:t>.</w:t>
      </w:r>
      <w:r w:rsidR="0025589E" w:rsidRPr="00E17E91">
        <w:rPr>
          <w:sz w:val="22"/>
          <w:szCs w:val="22"/>
        </w:rPr>
        <w:t xml:space="preserve"> </w:t>
      </w:r>
      <w:r w:rsidR="00047FDF" w:rsidRPr="00E17E91">
        <w:rPr>
          <w:sz w:val="22"/>
          <w:szCs w:val="22"/>
        </w:rPr>
        <w:t>Покупатель вправе отказаться от прие</w:t>
      </w:r>
      <w:r w:rsidR="00205922">
        <w:rPr>
          <w:sz w:val="22"/>
          <w:szCs w:val="22"/>
        </w:rPr>
        <w:t>мки Т</w:t>
      </w:r>
      <w:r w:rsidR="00047FDF" w:rsidRPr="00E17E91">
        <w:rPr>
          <w:sz w:val="22"/>
          <w:szCs w:val="22"/>
        </w:rPr>
        <w:t>овара ненадл</w:t>
      </w:r>
      <w:r w:rsidR="00205922">
        <w:rPr>
          <w:sz w:val="22"/>
          <w:szCs w:val="22"/>
        </w:rPr>
        <w:t>ежащего качества, а если такой Т</w:t>
      </w:r>
      <w:r w:rsidR="00047FDF" w:rsidRPr="00E17E91">
        <w:rPr>
          <w:sz w:val="22"/>
          <w:szCs w:val="22"/>
        </w:rPr>
        <w:t>овар оплачен, потребовать возврат уплаченных</w:t>
      </w:r>
      <w:r w:rsidR="00047FDF" w:rsidRPr="00E219E9">
        <w:rPr>
          <w:rFonts w:eastAsia="Courier New"/>
          <w:sz w:val="22"/>
          <w:szCs w:val="22"/>
        </w:rPr>
        <w:t xml:space="preserve">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sidR="005B6022">
        <w:rPr>
          <w:sz w:val="22"/>
          <w:szCs w:val="22"/>
        </w:rPr>
        <w:t>ельств по настоящему д</w:t>
      </w:r>
      <w:r>
        <w:rPr>
          <w:sz w:val="22"/>
          <w:szCs w:val="22"/>
        </w:rPr>
        <w:t>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w:t>
      </w:r>
      <w:r w:rsidR="005B6022">
        <w:rPr>
          <w:sz w:val="22"/>
          <w:szCs w:val="22"/>
        </w:rPr>
        <w:t>ставщику неустойку в размере 0,1</w:t>
      </w:r>
      <w:r w:rsidRPr="00D83592">
        <w:rPr>
          <w:sz w:val="22"/>
          <w:szCs w:val="22"/>
        </w:rPr>
        <w:t xml:space="preserve"> % от суммы задолженности за каждый день просрочки оплаты.</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5B6022">
        <w:rPr>
          <w:sz w:val="22"/>
          <w:szCs w:val="22"/>
        </w:rPr>
        <w:t>устойку в размере 0,1</w:t>
      </w:r>
      <w:r w:rsidRPr="00D83592">
        <w:rPr>
          <w:sz w:val="22"/>
          <w:szCs w:val="22"/>
        </w:rPr>
        <w:t xml:space="preserve">% от </w:t>
      </w:r>
      <w:r w:rsidR="002B0FC3">
        <w:rPr>
          <w:sz w:val="22"/>
          <w:szCs w:val="22"/>
        </w:rPr>
        <w:t>общей цены договора (п.3.1</w:t>
      </w:r>
      <w:r w:rsidR="00A12C39">
        <w:rPr>
          <w:sz w:val="22"/>
          <w:szCs w:val="22"/>
        </w:rPr>
        <w:t>.</w:t>
      </w:r>
      <w:r w:rsidR="002B0FC3">
        <w:rPr>
          <w:sz w:val="22"/>
          <w:szCs w:val="22"/>
        </w:rPr>
        <w:t>)</w:t>
      </w:r>
      <w:r w:rsidRPr="00D83592">
        <w:rPr>
          <w:sz w:val="22"/>
          <w:szCs w:val="22"/>
        </w:rPr>
        <w:t xml:space="preserve"> за каждый день просрочки поставки.</w:t>
      </w:r>
    </w:p>
    <w:p w:rsidR="00047FDF" w:rsidRPr="00D83592" w:rsidRDefault="00047FDF" w:rsidP="00B76771">
      <w:pPr>
        <w:spacing w:after="4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B76771">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B76771">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A12C39">
        <w:rPr>
          <w:sz w:val="22"/>
          <w:szCs w:val="22"/>
          <w:lang w:eastAsia="ar-SA"/>
        </w:rPr>
        <w:t>Т</w:t>
      </w:r>
      <w:r w:rsidR="002B0FC3">
        <w:rPr>
          <w:sz w:val="22"/>
          <w:szCs w:val="22"/>
          <w:lang w:eastAsia="ar-SA"/>
        </w:rPr>
        <w:t>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 xml:space="preserve">полнения настоящего </w:t>
      </w:r>
      <w:r w:rsidR="0047405F">
        <w:rPr>
          <w:rFonts w:ascii="Times New Roman" w:hAnsi="Times New Roman" w:cs="Times New Roman"/>
          <w:sz w:val="22"/>
          <w:szCs w:val="22"/>
        </w:rPr>
        <w:lastRenderedPageBreak/>
        <w:t>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AE4C7E">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AE4C7E">
      <w:pPr>
        <w:suppressAutoHyphens/>
        <w:spacing w:after="4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sidR="00A12C39">
        <w:rPr>
          <w:sz w:val="22"/>
          <w:szCs w:val="22"/>
          <w:lang w:eastAsia="ar-SA"/>
        </w:rPr>
        <w:t>полного исполнения С</w:t>
      </w:r>
      <w:r w:rsidR="00047FDF" w:rsidRPr="00D83592">
        <w:rPr>
          <w:sz w:val="22"/>
          <w:szCs w:val="22"/>
          <w:lang w:eastAsia="ar-SA"/>
        </w:rPr>
        <w:t>торонами св</w:t>
      </w:r>
      <w:r w:rsidR="00E723C6">
        <w:rPr>
          <w:sz w:val="22"/>
          <w:szCs w:val="22"/>
          <w:lang w:eastAsia="ar-SA"/>
        </w:rPr>
        <w:t>оих обязательств по настоящему д</w:t>
      </w:r>
      <w:r w:rsidR="00047FDF" w:rsidRPr="00D83592">
        <w:rPr>
          <w:sz w:val="22"/>
          <w:szCs w:val="22"/>
          <w:lang w:eastAsia="ar-SA"/>
        </w:rPr>
        <w:t>оговору.</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A12C39" w:rsidP="00AE4C7E">
      <w:pPr>
        <w:suppressAutoHyphens/>
        <w:spacing w:after="4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sidR="00950082">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8.4. </w:t>
      </w:r>
      <w:r w:rsidR="00E723C6" w:rsidRPr="00E723C6">
        <w:rPr>
          <w:sz w:val="22"/>
          <w:szCs w:val="22"/>
          <w:lang w:eastAsia="ar-SA"/>
        </w:rPr>
        <w:t>Насто</w:t>
      </w:r>
      <w:r w:rsidR="00E723C6">
        <w:rPr>
          <w:sz w:val="22"/>
          <w:szCs w:val="22"/>
          <w:lang w:eastAsia="ar-SA"/>
        </w:rPr>
        <w:t>ящий д</w:t>
      </w:r>
      <w:r w:rsidR="00E723C6" w:rsidRPr="00E723C6">
        <w:rPr>
          <w:sz w:val="22"/>
          <w:szCs w:val="22"/>
          <w:lang w:eastAsia="ar-SA"/>
        </w:rPr>
        <w:t xml:space="preserve">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w:t>
      </w:r>
      <w:r w:rsidR="00E723C6">
        <w:rPr>
          <w:sz w:val="22"/>
          <w:szCs w:val="22"/>
          <w:lang w:eastAsia="ar-SA"/>
        </w:rPr>
        <w:t xml:space="preserve">Все </w:t>
      </w:r>
      <w:r w:rsidRPr="00D83592">
        <w:rPr>
          <w:sz w:val="22"/>
          <w:szCs w:val="22"/>
          <w:lang w:eastAsia="ar-SA"/>
        </w:rPr>
        <w:t>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 xml:space="preserve">оченными на то представителями сторон. </w:t>
      </w:r>
    </w:p>
    <w:p w:rsidR="00047FDF" w:rsidRDefault="00047FDF" w:rsidP="00AE4C7E">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AE4C7E">
      <w:pPr>
        <w:tabs>
          <w:tab w:val="left" w:pos="420"/>
        </w:tabs>
        <w:suppressAutoHyphens/>
        <w:spacing w:after="4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BF72E9">
        <w:trPr>
          <w:trHeight w:val="3809"/>
        </w:trPr>
        <w:tc>
          <w:tcPr>
            <w:tcW w:w="4967"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 xml:space="preserve">           «__»_________ 2013г</w:t>
            </w:r>
          </w:p>
        </w:tc>
        <w:tc>
          <w:tcPr>
            <w:tcW w:w="4886"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 xml:space="preserve">Покупатель </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  «__»_________ 2013г </w:t>
            </w:r>
          </w:p>
        </w:tc>
      </w:tr>
    </w:tbl>
    <w:p w:rsidR="006D279B" w:rsidRPr="00B3000B" w:rsidRDefault="006D279B" w:rsidP="006D279B">
      <w:pPr>
        <w:ind w:firstLine="720"/>
        <w:jc w:val="right"/>
        <w:rPr>
          <w:b/>
          <w:sz w:val="22"/>
          <w:szCs w:val="22"/>
        </w:rPr>
      </w:pPr>
    </w:p>
    <w:p w:rsidR="00D01F56" w:rsidRPr="00B3000B" w:rsidRDefault="00D01F56" w:rsidP="00D67E05">
      <w:pPr>
        <w:tabs>
          <w:tab w:val="left" w:pos="420"/>
        </w:tabs>
        <w:suppressAutoHyphens/>
        <w:jc w:val="center"/>
        <w:rPr>
          <w:b/>
          <w:sz w:val="22"/>
          <w:szCs w:val="22"/>
        </w:rPr>
      </w:pPr>
      <w:r w:rsidRPr="00B3000B">
        <w:rPr>
          <w:b/>
          <w:sz w:val="22"/>
          <w:szCs w:val="22"/>
        </w:rPr>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A12C39">
        <w:rPr>
          <w:b/>
          <w:sz w:val="22"/>
          <w:szCs w:val="22"/>
        </w:rPr>
        <w:t>123</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line="240" w:lineRule="auto"/>
              <w:ind w:left="0" w:firstLine="0"/>
              <w:jc w:val="left"/>
              <w:rPr>
                <w:sz w:val="22"/>
                <w:szCs w:val="22"/>
              </w:rPr>
            </w:pPr>
          </w:p>
        </w:tc>
        <w:tc>
          <w:tcPr>
            <w:tcW w:w="3324" w:type="dxa"/>
            <w:vMerge/>
            <w:tcBorders>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p w:rsidR="004575F6" w:rsidRPr="00B3000B" w:rsidRDefault="004575F6" w:rsidP="00B315A5">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06780E">
      <w:footnotePr>
        <w:pos w:val="beneathText"/>
      </w:footnotePr>
      <w:pgSz w:w="11905" w:h="16837"/>
      <w:pgMar w:top="851" w:right="848"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146" w:rsidRDefault="00BA5146" w:rsidP="000649A2">
      <w:r>
        <w:separator/>
      </w:r>
    </w:p>
  </w:endnote>
  <w:endnote w:type="continuationSeparator" w:id="0">
    <w:p w:rsidR="00BA5146" w:rsidRDefault="00BA5146"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146" w:rsidRDefault="00BA5146" w:rsidP="000649A2">
      <w:r>
        <w:separator/>
      </w:r>
    </w:p>
  </w:footnote>
  <w:footnote w:type="continuationSeparator" w:id="0">
    <w:p w:rsidR="00BA5146" w:rsidRDefault="00BA5146"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1210"/>
        </w:tabs>
        <w:ind w:left="121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00000005"/>
    <w:lvl w:ilvl="0">
      <w:start w:val="1"/>
      <w:numFmt w:val="bullet"/>
      <w:lvlText w:val=""/>
      <w:lvlJc w:val="left"/>
      <w:pPr>
        <w:tabs>
          <w:tab w:val="num" w:pos="1353"/>
        </w:tabs>
        <w:ind w:left="1353" w:hanging="360"/>
      </w:pPr>
      <w:rPr>
        <w:rFonts w:ascii="Symbol" w:hAnsi="Symbol" w:cs="Symbol"/>
      </w:rPr>
    </w:lvl>
    <w:lvl w:ilvl="1">
      <w:start w:val="1"/>
      <w:numFmt w:val="bullet"/>
      <w:lvlText w:val=""/>
      <w:lvlJc w:val="left"/>
      <w:pPr>
        <w:tabs>
          <w:tab w:val="num" w:pos="1713"/>
        </w:tabs>
        <w:ind w:left="1713" w:hanging="360"/>
      </w:pPr>
      <w:rPr>
        <w:rFonts w:ascii="Wingdings" w:hAnsi="Wingdings" w:cs="Courier New"/>
      </w:rPr>
    </w:lvl>
    <w:lvl w:ilvl="2">
      <w:start w:val="1"/>
      <w:numFmt w:val="bullet"/>
      <w:lvlText w:val=""/>
      <w:lvlJc w:val="left"/>
      <w:pPr>
        <w:tabs>
          <w:tab w:val="num" w:pos="2073"/>
        </w:tabs>
        <w:ind w:left="2073" w:hanging="360"/>
      </w:pPr>
      <w:rPr>
        <w:rFonts w:ascii="Wingdings" w:hAnsi="Wingdings" w:cs="Courier New"/>
      </w:rPr>
    </w:lvl>
    <w:lvl w:ilvl="3">
      <w:start w:val="1"/>
      <w:numFmt w:val="bullet"/>
      <w:lvlText w:val=""/>
      <w:lvlJc w:val="left"/>
      <w:pPr>
        <w:tabs>
          <w:tab w:val="num" w:pos="2433"/>
        </w:tabs>
        <w:ind w:left="2433" w:hanging="360"/>
      </w:pPr>
      <w:rPr>
        <w:rFonts w:ascii="Wingdings" w:hAnsi="Wingdings" w:cs="Courier New"/>
      </w:rPr>
    </w:lvl>
    <w:lvl w:ilvl="4">
      <w:start w:val="1"/>
      <w:numFmt w:val="bullet"/>
      <w:lvlText w:val=""/>
      <w:lvlJc w:val="left"/>
      <w:pPr>
        <w:tabs>
          <w:tab w:val="num" w:pos="2793"/>
        </w:tabs>
        <w:ind w:left="2793" w:hanging="360"/>
      </w:pPr>
      <w:rPr>
        <w:rFonts w:ascii="Wingdings" w:hAnsi="Wingdings" w:cs="Courier New"/>
      </w:rPr>
    </w:lvl>
    <w:lvl w:ilvl="5">
      <w:start w:val="1"/>
      <w:numFmt w:val="bullet"/>
      <w:lvlText w:val=""/>
      <w:lvlJc w:val="left"/>
      <w:pPr>
        <w:tabs>
          <w:tab w:val="num" w:pos="3153"/>
        </w:tabs>
        <w:ind w:left="3153" w:hanging="360"/>
      </w:pPr>
      <w:rPr>
        <w:rFonts w:ascii="Wingdings" w:hAnsi="Wingdings" w:cs="Courier New"/>
      </w:rPr>
    </w:lvl>
    <w:lvl w:ilvl="6">
      <w:start w:val="1"/>
      <w:numFmt w:val="bullet"/>
      <w:lvlText w:val=""/>
      <w:lvlJc w:val="left"/>
      <w:pPr>
        <w:tabs>
          <w:tab w:val="num" w:pos="3513"/>
        </w:tabs>
        <w:ind w:left="3513" w:hanging="360"/>
      </w:pPr>
      <w:rPr>
        <w:rFonts w:ascii="Wingdings" w:hAnsi="Wingdings" w:cs="Courier New"/>
      </w:rPr>
    </w:lvl>
    <w:lvl w:ilvl="7">
      <w:start w:val="1"/>
      <w:numFmt w:val="bullet"/>
      <w:lvlText w:val=""/>
      <w:lvlJc w:val="left"/>
      <w:pPr>
        <w:tabs>
          <w:tab w:val="num" w:pos="3873"/>
        </w:tabs>
        <w:ind w:left="3873" w:hanging="360"/>
      </w:pPr>
      <w:rPr>
        <w:rFonts w:ascii="Wingdings" w:hAnsi="Wingdings" w:cs="Courier New"/>
      </w:rPr>
    </w:lvl>
    <w:lvl w:ilvl="8">
      <w:start w:val="1"/>
      <w:numFmt w:val="bullet"/>
      <w:lvlText w:val=""/>
      <w:lvlJc w:val="left"/>
      <w:pPr>
        <w:tabs>
          <w:tab w:val="num" w:pos="4233"/>
        </w:tabs>
        <w:ind w:left="4233" w:hanging="360"/>
      </w:pPr>
      <w:rPr>
        <w:rFonts w:ascii="Wingdings" w:hAnsi="Wingdings"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949CA7FE"/>
    <w:name w:val="WW8Num8"/>
    <w:lvl w:ilvl="0">
      <w:start w:val="1"/>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ED706E6A"/>
    <w:name w:val="WW8Num9"/>
    <w:lvl w:ilvl="0">
      <w:start w:val="3"/>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4"/>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D77A8E"/>
    <w:multiLevelType w:val="multilevel"/>
    <w:tmpl w:val="6CCC2FD8"/>
    <w:lvl w:ilvl="0">
      <w:start w:val="1"/>
      <w:numFmt w:val="decimal"/>
      <w:lvlText w:val="%1."/>
      <w:lvlJc w:val="left"/>
      <w:pPr>
        <w:ind w:left="720" w:hanging="360"/>
      </w:pPr>
      <w:rPr>
        <w:rFonts w:hint="default"/>
        <w:b/>
        <w:i w:val="0"/>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2E46CB"/>
    <w:multiLevelType w:val="multilevel"/>
    <w:tmpl w:val="429A6F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7">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4C95A72"/>
    <w:multiLevelType w:val="hybridMultilevel"/>
    <w:tmpl w:val="12548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6BE736C"/>
    <w:multiLevelType w:val="hybridMultilevel"/>
    <w:tmpl w:val="6BDA04C0"/>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5B644559"/>
    <w:multiLevelType w:val="multilevel"/>
    <w:tmpl w:val="F25AFCEC"/>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6">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7">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5B45BD5"/>
    <w:multiLevelType w:val="hybridMultilevel"/>
    <w:tmpl w:val="A1024472"/>
    <w:lvl w:ilvl="0" w:tplc="0419000B">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30">
    <w:nsid w:val="7BCB7D0D"/>
    <w:multiLevelType w:val="hybridMultilevel"/>
    <w:tmpl w:val="3E686800"/>
    <w:lvl w:ilvl="0" w:tplc="F016346A">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19"/>
  </w:num>
  <w:num w:numId="2">
    <w:abstractNumId w:val="28"/>
  </w:num>
  <w:num w:numId="3">
    <w:abstractNumId w:val="25"/>
  </w:num>
  <w:num w:numId="4">
    <w:abstractNumId w:val="27"/>
  </w:num>
  <w:num w:numId="5">
    <w:abstractNumId w:val="11"/>
  </w:num>
  <w:num w:numId="6">
    <w:abstractNumId w:val="15"/>
  </w:num>
  <w:num w:numId="7">
    <w:abstractNumId w:val="20"/>
  </w:num>
  <w:num w:numId="8">
    <w:abstractNumId w:val="18"/>
  </w:num>
  <w:num w:numId="9">
    <w:abstractNumId w:val="17"/>
  </w:num>
  <w:num w:numId="10">
    <w:abstractNumId w:val="3"/>
  </w:num>
  <w:num w:numId="11">
    <w:abstractNumId w:val="24"/>
  </w:num>
  <w:num w:numId="12">
    <w:abstractNumId w:val="10"/>
  </w:num>
  <w:num w:numId="13">
    <w:abstractNumId w:val="16"/>
  </w:num>
  <w:num w:numId="14">
    <w:abstractNumId w:val="26"/>
  </w:num>
  <w:num w:numId="15">
    <w:abstractNumId w:val="22"/>
  </w:num>
  <w:num w:numId="16">
    <w:abstractNumId w:val="14"/>
  </w:num>
  <w:num w:numId="17">
    <w:abstractNumId w:val="23"/>
  </w:num>
  <w:num w:numId="18">
    <w:abstractNumId w:val="1"/>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3"/>
  </w:num>
  <w:num w:numId="26">
    <w:abstractNumId w:val="29"/>
  </w:num>
  <w:num w:numId="27">
    <w:abstractNumId w:val="30"/>
  </w:num>
  <w:num w:numId="28">
    <w:abstractNumId w:val="21"/>
  </w:num>
  <w:num w:numId="29">
    <w:abstractNumId w:val="9"/>
  </w:num>
  <w:num w:numId="3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35CCF"/>
    <w:rsid w:val="00036EA6"/>
    <w:rsid w:val="00040305"/>
    <w:rsid w:val="00040845"/>
    <w:rsid w:val="00040B7B"/>
    <w:rsid w:val="00042BBC"/>
    <w:rsid w:val="00045C9A"/>
    <w:rsid w:val="00047FDF"/>
    <w:rsid w:val="000500E7"/>
    <w:rsid w:val="000534C2"/>
    <w:rsid w:val="00054CF7"/>
    <w:rsid w:val="00055C9C"/>
    <w:rsid w:val="00056E63"/>
    <w:rsid w:val="00061495"/>
    <w:rsid w:val="00061C67"/>
    <w:rsid w:val="00062A72"/>
    <w:rsid w:val="00063ED5"/>
    <w:rsid w:val="000649A2"/>
    <w:rsid w:val="00064B7F"/>
    <w:rsid w:val="00064F86"/>
    <w:rsid w:val="0006780E"/>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0188"/>
    <w:rsid w:val="000921EB"/>
    <w:rsid w:val="00094DC5"/>
    <w:rsid w:val="00096598"/>
    <w:rsid w:val="00097855"/>
    <w:rsid w:val="000A1062"/>
    <w:rsid w:val="000A234C"/>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404B"/>
    <w:rsid w:val="00116560"/>
    <w:rsid w:val="001178BD"/>
    <w:rsid w:val="00117B8C"/>
    <w:rsid w:val="0012068B"/>
    <w:rsid w:val="00122072"/>
    <w:rsid w:val="00123034"/>
    <w:rsid w:val="001251FA"/>
    <w:rsid w:val="00126A4E"/>
    <w:rsid w:val="001305CD"/>
    <w:rsid w:val="001321F8"/>
    <w:rsid w:val="00136DFE"/>
    <w:rsid w:val="001406CB"/>
    <w:rsid w:val="00141359"/>
    <w:rsid w:val="00141884"/>
    <w:rsid w:val="001423E0"/>
    <w:rsid w:val="00142C17"/>
    <w:rsid w:val="001434FA"/>
    <w:rsid w:val="00145BFC"/>
    <w:rsid w:val="0014671C"/>
    <w:rsid w:val="00146B5F"/>
    <w:rsid w:val="00146BDD"/>
    <w:rsid w:val="00151F73"/>
    <w:rsid w:val="00152219"/>
    <w:rsid w:val="001523A0"/>
    <w:rsid w:val="00155C99"/>
    <w:rsid w:val="00155FE9"/>
    <w:rsid w:val="00156108"/>
    <w:rsid w:val="00160972"/>
    <w:rsid w:val="001609E7"/>
    <w:rsid w:val="00161232"/>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3A83"/>
    <w:rsid w:val="00185227"/>
    <w:rsid w:val="0018600B"/>
    <w:rsid w:val="001861D4"/>
    <w:rsid w:val="001873D0"/>
    <w:rsid w:val="00190508"/>
    <w:rsid w:val="0019072C"/>
    <w:rsid w:val="001919EF"/>
    <w:rsid w:val="001920F4"/>
    <w:rsid w:val="0019418A"/>
    <w:rsid w:val="001960C8"/>
    <w:rsid w:val="00196142"/>
    <w:rsid w:val="00196255"/>
    <w:rsid w:val="001A2E28"/>
    <w:rsid w:val="001A56B3"/>
    <w:rsid w:val="001A74F1"/>
    <w:rsid w:val="001B060D"/>
    <w:rsid w:val="001B10B2"/>
    <w:rsid w:val="001B1BA4"/>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015"/>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4CA3"/>
    <w:rsid w:val="001F5239"/>
    <w:rsid w:val="001F75BD"/>
    <w:rsid w:val="001F7D5E"/>
    <w:rsid w:val="0020075F"/>
    <w:rsid w:val="002028B9"/>
    <w:rsid w:val="00202E7E"/>
    <w:rsid w:val="002030D4"/>
    <w:rsid w:val="00203A0B"/>
    <w:rsid w:val="00205922"/>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730B"/>
    <w:rsid w:val="002E7837"/>
    <w:rsid w:val="002E7C0E"/>
    <w:rsid w:val="002E7E61"/>
    <w:rsid w:val="002E7EAC"/>
    <w:rsid w:val="002F13F0"/>
    <w:rsid w:val="002F2016"/>
    <w:rsid w:val="002F3D14"/>
    <w:rsid w:val="002F4A53"/>
    <w:rsid w:val="002F5E02"/>
    <w:rsid w:val="002F61B2"/>
    <w:rsid w:val="002F6631"/>
    <w:rsid w:val="002F72AA"/>
    <w:rsid w:val="00300D30"/>
    <w:rsid w:val="003035DC"/>
    <w:rsid w:val="0030770A"/>
    <w:rsid w:val="0031197C"/>
    <w:rsid w:val="003127F5"/>
    <w:rsid w:val="003129FE"/>
    <w:rsid w:val="00314318"/>
    <w:rsid w:val="00314590"/>
    <w:rsid w:val="0031526E"/>
    <w:rsid w:val="00315D1B"/>
    <w:rsid w:val="00317084"/>
    <w:rsid w:val="00317B2A"/>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AA7"/>
    <w:rsid w:val="00381DAE"/>
    <w:rsid w:val="003828C5"/>
    <w:rsid w:val="00382BEB"/>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5BFA"/>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076C7"/>
    <w:rsid w:val="004105E1"/>
    <w:rsid w:val="00410A1F"/>
    <w:rsid w:val="00410E6C"/>
    <w:rsid w:val="00410FC0"/>
    <w:rsid w:val="004137EF"/>
    <w:rsid w:val="0041582C"/>
    <w:rsid w:val="00416EDC"/>
    <w:rsid w:val="00417D5E"/>
    <w:rsid w:val="004213FE"/>
    <w:rsid w:val="0042171D"/>
    <w:rsid w:val="004217DA"/>
    <w:rsid w:val="00421E75"/>
    <w:rsid w:val="0042793F"/>
    <w:rsid w:val="00430F11"/>
    <w:rsid w:val="00433175"/>
    <w:rsid w:val="00434E58"/>
    <w:rsid w:val="00437DD7"/>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DA7"/>
    <w:rsid w:val="004913EF"/>
    <w:rsid w:val="00492E79"/>
    <w:rsid w:val="00494989"/>
    <w:rsid w:val="00495465"/>
    <w:rsid w:val="0049795E"/>
    <w:rsid w:val="00497C42"/>
    <w:rsid w:val="00497F51"/>
    <w:rsid w:val="004A03D7"/>
    <w:rsid w:val="004A05F6"/>
    <w:rsid w:val="004A0CBA"/>
    <w:rsid w:val="004A0E78"/>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688A"/>
    <w:rsid w:val="005606E6"/>
    <w:rsid w:val="005615A3"/>
    <w:rsid w:val="0056212B"/>
    <w:rsid w:val="005633D7"/>
    <w:rsid w:val="0057262A"/>
    <w:rsid w:val="00573533"/>
    <w:rsid w:val="005736D5"/>
    <w:rsid w:val="005749DF"/>
    <w:rsid w:val="00574A37"/>
    <w:rsid w:val="00575343"/>
    <w:rsid w:val="00576AF3"/>
    <w:rsid w:val="00581285"/>
    <w:rsid w:val="005815A3"/>
    <w:rsid w:val="00582890"/>
    <w:rsid w:val="00584899"/>
    <w:rsid w:val="00587C18"/>
    <w:rsid w:val="005918EB"/>
    <w:rsid w:val="00591A23"/>
    <w:rsid w:val="00595451"/>
    <w:rsid w:val="005964D0"/>
    <w:rsid w:val="00597950"/>
    <w:rsid w:val="005A1391"/>
    <w:rsid w:val="005A2DD5"/>
    <w:rsid w:val="005A7984"/>
    <w:rsid w:val="005B0FE7"/>
    <w:rsid w:val="005B12E4"/>
    <w:rsid w:val="005B17CC"/>
    <w:rsid w:val="005B2BC4"/>
    <w:rsid w:val="005B3212"/>
    <w:rsid w:val="005B577D"/>
    <w:rsid w:val="005B6022"/>
    <w:rsid w:val="005B60A0"/>
    <w:rsid w:val="005B6733"/>
    <w:rsid w:val="005B7929"/>
    <w:rsid w:val="005C33A5"/>
    <w:rsid w:val="005C38A6"/>
    <w:rsid w:val="005C51EF"/>
    <w:rsid w:val="005C5B49"/>
    <w:rsid w:val="005C6599"/>
    <w:rsid w:val="005D0870"/>
    <w:rsid w:val="005D1E00"/>
    <w:rsid w:val="005D6313"/>
    <w:rsid w:val="005D7297"/>
    <w:rsid w:val="005D7F27"/>
    <w:rsid w:val="005E0078"/>
    <w:rsid w:val="005E11AC"/>
    <w:rsid w:val="005E15A1"/>
    <w:rsid w:val="005E16AB"/>
    <w:rsid w:val="005E1A4B"/>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077A1"/>
    <w:rsid w:val="00611105"/>
    <w:rsid w:val="006111CC"/>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1274"/>
    <w:rsid w:val="006F2C8B"/>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61E3"/>
    <w:rsid w:val="00717F69"/>
    <w:rsid w:val="0072133C"/>
    <w:rsid w:val="0072279C"/>
    <w:rsid w:val="00722A2A"/>
    <w:rsid w:val="00723E02"/>
    <w:rsid w:val="00726D45"/>
    <w:rsid w:val="0072716A"/>
    <w:rsid w:val="00727E25"/>
    <w:rsid w:val="00727FC3"/>
    <w:rsid w:val="007301CD"/>
    <w:rsid w:val="007303DE"/>
    <w:rsid w:val="00731640"/>
    <w:rsid w:val="007317F4"/>
    <w:rsid w:val="00732C21"/>
    <w:rsid w:val="00732EFF"/>
    <w:rsid w:val="00733468"/>
    <w:rsid w:val="00735303"/>
    <w:rsid w:val="007355D2"/>
    <w:rsid w:val="007360DF"/>
    <w:rsid w:val="00736589"/>
    <w:rsid w:val="00737185"/>
    <w:rsid w:val="00737280"/>
    <w:rsid w:val="00737D0A"/>
    <w:rsid w:val="00740103"/>
    <w:rsid w:val="0074038D"/>
    <w:rsid w:val="007405FF"/>
    <w:rsid w:val="007429B4"/>
    <w:rsid w:val="00742BC1"/>
    <w:rsid w:val="0074644A"/>
    <w:rsid w:val="00750FC0"/>
    <w:rsid w:val="007512D4"/>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7A84"/>
    <w:rsid w:val="007B24AE"/>
    <w:rsid w:val="007B2847"/>
    <w:rsid w:val="007B3402"/>
    <w:rsid w:val="007C0E83"/>
    <w:rsid w:val="007C1D31"/>
    <w:rsid w:val="007C2A95"/>
    <w:rsid w:val="007C51C2"/>
    <w:rsid w:val="007C6949"/>
    <w:rsid w:val="007C71CC"/>
    <w:rsid w:val="007D1380"/>
    <w:rsid w:val="007D1D36"/>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2183"/>
    <w:rsid w:val="0083269B"/>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16E7"/>
    <w:rsid w:val="00861D8E"/>
    <w:rsid w:val="00863EE7"/>
    <w:rsid w:val="008644EE"/>
    <w:rsid w:val="0087142A"/>
    <w:rsid w:val="0087275A"/>
    <w:rsid w:val="00873D23"/>
    <w:rsid w:val="00873DD3"/>
    <w:rsid w:val="00874CC8"/>
    <w:rsid w:val="0087522F"/>
    <w:rsid w:val="00876F56"/>
    <w:rsid w:val="00877032"/>
    <w:rsid w:val="008808DD"/>
    <w:rsid w:val="0088174E"/>
    <w:rsid w:val="00882B1E"/>
    <w:rsid w:val="00882EEE"/>
    <w:rsid w:val="008841A0"/>
    <w:rsid w:val="00885FC2"/>
    <w:rsid w:val="00886E53"/>
    <w:rsid w:val="00887043"/>
    <w:rsid w:val="00887F64"/>
    <w:rsid w:val="0089228D"/>
    <w:rsid w:val="00893534"/>
    <w:rsid w:val="008943A5"/>
    <w:rsid w:val="00894A25"/>
    <w:rsid w:val="00894B0B"/>
    <w:rsid w:val="00894B8D"/>
    <w:rsid w:val="0089573F"/>
    <w:rsid w:val="00895DF7"/>
    <w:rsid w:val="00897433"/>
    <w:rsid w:val="00897B1E"/>
    <w:rsid w:val="008A084B"/>
    <w:rsid w:val="008A154F"/>
    <w:rsid w:val="008A2A59"/>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2F74"/>
    <w:rsid w:val="008E4980"/>
    <w:rsid w:val="008E56FD"/>
    <w:rsid w:val="008E58E2"/>
    <w:rsid w:val="008E5C7B"/>
    <w:rsid w:val="008E706C"/>
    <w:rsid w:val="008F1BAF"/>
    <w:rsid w:val="008F31AA"/>
    <w:rsid w:val="008F3FD8"/>
    <w:rsid w:val="008F537D"/>
    <w:rsid w:val="008F6CFF"/>
    <w:rsid w:val="0090036C"/>
    <w:rsid w:val="00900B9C"/>
    <w:rsid w:val="009014E0"/>
    <w:rsid w:val="00902740"/>
    <w:rsid w:val="009031B8"/>
    <w:rsid w:val="00903B4A"/>
    <w:rsid w:val="00911C9C"/>
    <w:rsid w:val="00911D68"/>
    <w:rsid w:val="00912822"/>
    <w:rsid w:val="00913492"/>
    <w:rsid w:val="00913D3F"/>
    <w:rsid w:val="00914BCB"/>
    <w:rsid w:val="00915304"/>
    <w:rsid w:val="00916DA6"/>
    <w:rsid w:val="009177A7"/>
    <w:rsid w:val="00917B0C"/>
    <w:rsid w:val="009205FF"/>
    <w:rsid w:val="00921864"/>
    <w:rsid w:val="00922267"/>
    <w:rsid w:val="0092275F"/>
    <w:rsid w:val="0092498E"/>
    <w:rsid w:val="00925F75"/>
    <w:rsid w:val="00926EC8"/>
    <w:rsid w:val="00930580"/>
    <w:rsid w:val="009311BE"/>
    <w:rsid w:val="00933451"/>
    <w:rsid w:val="00933F4E"/>
    <w:rsid w:val="009340E6"/>
    <w:rsid w:val="009405E2"/>
    <w:rsid w:val="009429A2"/>
    <w:rsid w:val="00943C00"/>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67FFD"/>
    <w:rsid w:val="009714AE"/>
    <w:rsid w:val="00971EA8"/>
    <w:rsid w:val="009735AE"/>
    <w:rsid w:val="009748F9"/>
    <w:rsid w:val="00980B21"/>
    <w:rsid w:val="00982725"/>
    <w:rsid w:val="0098288F"/>
    <w:rsid w:val="00982903"/>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2C39"/>
    <w:rsid w:val="00A14685"/>
    <w:rsid w:val="00A1469B"/>
    <w:rsid w:val="00A149DD"/>
    <w:rsid w:val="00A168C0"/>
    <w:rsid w:val="00A17B57"/>
    <w:rsid w:val="00A22B42"/>
    <w:rsid w:val="00A2394E"/>
    <w:rsid w:val="00A30D19"/>
    <w:rsid w:val="00A3514C"/>
    <w:rsid w:val="00A35690"/>
    <w:rsid w:val="00A36146"/>
    <w:rsid w:val="00A37E4C"/>
    <w:rsid w:val="00A42210"/>
    <w:rsid w:val="00A42221"/>
    <w:rsid w:val="00A42826"/>
    <w:rsid w:val="00A42C14"/>
    <w:rsid w:val="00A43835"/>
    <w:rsid w:val="00A43A6F"/>
    <w:rsid w:val="00A46B69"/>
    <w:rsid w:val="00A514CF"/>
    <w:rsid w:val="00A52CF5"/>
    <w:rsid w:val="00A532F6"/>
    <w:rsid w:val="00A537B2"/>
    <w:rsid w:val="00A62312"/>
    <w:rsid w:val="00A63F26"/>
    <w:rsid w:val="00A65B06"/>
    <w:rsid w:val="00A67112"/>
    <w:rsid w:val="00A67C84"/>
    <w:rsid w:val="00A704B4"/>
    <w:rsid w:val="00A70852"/>
    <w:rsid w:val="00A70F88"/>
    <w:rsid w:val="00A71D41"/>
    <w:rsid w:val="00A7254D"/>
    <w:rsid w:val="00A735F8"/>
    <w:rsid w:val="00A7385B"/>
    <w:rsid w:val="00A7452A"/>
    <w:rsid w:val="00A75140"/>
    <w:rsid w:val="00A75207"/>
    <w:rsid w:val="00A75213"/>
    <w:rsid w:val="00A75B73"/>
    <w:rsid w:val="00A764A2"/>
    <w:rsid w:val="00A76C92"/>
    <w:rsid w:val="00A76E67"/>
    <w:rsid w:val="00A7766E"/>
    <w:rsid w:val="00A80A43"/>
    <w:rsid w:val="00A82065"/>
    <w:rsid w:val="00A84176"/>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281"/>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4614"/>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146"/>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7742"/>
    <w:rsid w:val="00C67815"/>
    <w:rsid w:val="00C70C31"/>
    <w:rsid w:val="00C71DAA"/>
    <w:rsid w:val="00C725E6"/>
    <w:rsid w:val="00C7381C"/>
    <w:rsid w:val="00C73E48"/>
    <w:rsid w:val="00C74314"/>
    <w:rsid w:val="00C75E11"/>
    <w:rsid w:val="00C76E89"/>
    <w:rsid w:val="00C77F6B"/>
    <w:rsid w:val="00C8341E"/>
    <w:rsid w:val="00C87C0C"/>
    <w:rsid w:val="00C91732"/>
    <w:rsid w:val="00C922E7"/>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68E"/>
    <w:rsid w:val="00D06947"/>
    <w:rsid w:val="00D078CE"/>
    <w:rsid w:val="00D07BBF"/>
    <w:rsid w:val="00D12BF5"/>
    <w:rsid w:val="00D13AA2"/>
    <w:rsid w:val="00D1489F"/>
    <w:rsid w:val="00D15A7A"/>
    <w:rsid w:val="00D17423"/>
    <w:rsid w:val="00D21440"/>
    <w:rsid w:val="00D22A9A"/>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505"/>
    <w:rsid w:val="00D4795A"/>
    <w:rsid w:val="00D47AEF"/>
    <w:rsid w:val="00D544E9"/>
    <w:rsid w:val="00D546BC"/>
    <w:rsid w:val="00D54778"/>
    <w:rsid w:val="00D5799C"/>
    <w:rsid w:val="00D611E6"/>
    <w:rsid w:val="00D6243E"/>
    <w:rsid w:val="00D63C2C"/>
    <w:rsid w:val="00D660A6"/>
    <w:rsid w:val="00D66C7C"/>
    <w:rsid w:val="00D67E05"/>
    <w:rsid w:val="00D7205E"/>
    <w:rsid w:val="00D721D7"/>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C93"/>
    <w:rsid w:val="00DA2FFC"/>
    <w:rsid w:val="00DA4252"/>
    <w:rsid w:val="00DA4401"/>
    <w:rsid w:val="00DA6D54"/>
    <w:rsid w:val="00DB1737"/>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350"/>
    <w:rsid w:val="00DD77EF"/>
    <w:rsid w:val="00DD78C7"/>
    <w:rsid w:val="00DE2372"/>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735A"/>
    <w:rsid w:val="00E50BB1"/>
    <w:rsid w:val="00E52690"/>
    <w:rsid w:val="00E54153"/>
    <w:rsid w:val="00E55AB1"/>
    <w:rsid w:val="00E560C8"/>
    <w:rsid w:val="00E5693D"/>
    <w:rsid w:val="00E573EA"/>
    <w:rsid w:val="00E602D4"/>
    <w:rsid w:val="00E60EE5"/>
    <w:rsid w:val="00E61893"/>
    <w:rsid w:val="00E666C8"/>
    <w:rsid w:val="00E675A6"/>
    <w:rsid w:val="00E715FA"/>
    <w:rsid w:val="00E71BE4"/>
    <w:rsid w:val="00E723C6"/>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4B97"/>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608"/>
    <w:rsid w:val="00F67DF6"/>
    <w:rsid w:val="00F71810"/>
    <w:rsid w:val="00F731BC"/>
    <w:rsid w:val="00F7332A"/>
    <w:rsid w:val="00F73582"/>
    <w:rsid w:val="00F740BD"/>
    <w:rsid w:val="00F74CA9"/>
    <w:rsid w:val="00F74D2D"/>
    <w:rsid w:val="00F771C0"/>
    <w:rsid w:val="00F809B8"/>
    <w:rsid w:val="00F83B06"/>
    <w:rsid w:val="00F84AFF"/>
    <w:rsid w:val="00F84E0E"/>
    <w:rsid w:val="00F862E6"/>
    <w:rsid w:val="00F870A4"/>
    <w:rsid w:val="00F87D42"/>
    <w:rsid w:val="00F93AAD"/>
    <w:rsid w:val="00F946F8"/>
    <w:rsid w:val="00F96D0C"/>
    <w:rsid w:val="00F9793F"/>
    <w:rsid w:val="00FA094A"/>
    <w:rsid w:val="00FA0CDF"/>
    <w:rsid w:val="00FA10D6"/>
    <w:rsid w:val="00FA15B4"/>
    <w:rsid w:val="00FA1832"/>
    <w:rsid w:val="00FA21E8"/>
    <w:rsid w:val="00FA581D"/>
    <w:rsid w:val="00FA69A1"/>
    <w:rsid w:val="00FA6B66"/>
    <w:rsid w:val="00FA77E3"/>
    <w:rsid w:val="00FB1B3C"/>
    <w:rsid w:val="00FB24E6"/>
    <w:rsid w:val="00FB260B"/>
    <w:rsid w:val="00FB2C6C"/>
    <w:rsid w:val="00FB4C8E"/>
    <w:rsid w:val="00FB61B9"/>
    <w:rsid w:val="00FB698C"/>
    <w:rsid w:val="00FC1770"/>
    <w:rsid w:val="00FC2228"/>
    <w:rsid w:val="00FC2949"/>
    <w:rsid w:val="00FC2EE4"/>
    <w:rsid w:val="00FC47AC"/>
    <w:rsid w:val="00FC4C75"/>
    <w:rsid w:val="00FC7FBD"/>
    <w:rsid w:val="00FD092C"/>
    <w:rsid w:val="00FD1F10"/>
    <w:rsid w:val="00FD2006"/>
    <w:rsid w:val="00FD254B"/>
    <w:rsid w:val="00FD4171"/>
    <w:rsid w:val="00FD48C3"/>
    <w:rsid w:val="00FD4BC6"/>
    <w:rsid w:val="00FD5BAE"/>
    <w:rsid w:val="00FD60CC"/>
    <w:rsid w:val="00FD7489"/>
    <w:rsid w:val="00FD75B1"/>
    <w:rsid w:val="00FD7BE9"/>
    <w:rsid w:val="00FE0C9C"/>
    <w:rsid w:val="00FE15F8"/>
    <w:rsid w:val="00FE3107"/>
    <w:rsid w:val="00FE3FC6"/>
    <w:rsid w:val="00FE6A84"/>
    <w:rsid w:val="00FF0931"/>
    <w:rsid w:val="00FF1178"/>
    <w:rsid w:val="00FF15C1"/>
    <w:rsid w:val="00FF208B"/>
    <w:rsid w:val="00FF3C4D"/>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6FAA5-4728-4BEE-9149-E2F95B2EF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23</Pages>
  <Words>8879</Words>
  <Characters>50614</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59375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50</cp:revision>
  <cp:lastPrinted>2013-09-12T01:39:00Z</cp:lastPrinted>
  <dcterms:created xsi:type="dcterms:W3CDTF">2013-07-12T02:34:00Z</dcterms:created>
  <dcterms:modified xsi:type="dcterms:W3CDTF">2013-09-16T09:40:00Z</dcterms:modified>
</cp:coreProperties>
</file>