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C1E" w:rsidRDefault="00417C1E" w:rsidP="00306D55">
      <w:pPr>
        <w:shd w:val="clear" w:color="auto" w:fill="FFFFFF"/>
        <w:autoSpaceDE w:val="0"/>
        <w:autoSpaceDN w:val="0"/>
        <w:adjustRightInd w:val="0"/>
        <w:spacing w:line="252" w:lineRule="exact"/>
        <w:jc w:val="right"/>
        <w:rPr>
          <w:b/>
          <w:i/>
          <w:color w:val="000000"/>
          <w:sz w:val="16"/>
          <w:szCs w:val="16"/>
          <w:u w:val="single"/>
        </w:rPr>
      </w:pPr>
    </w:p>
    <w:p w:rsidR="00491CF2" w:rsidRPr="009C7449" w:rsidRDefault="00DA3FE8" w:rsidP="00306D55">
      <w:pPr>
        <w:shd w:val="clear" w:color="auto" w:fill="FFFFFF"/>
        <w:autoSpaceDE w:val="0"/>
        <w:autoSpaceDN w:val="0"/>
        <w:adjustRightInd w:val="0"/>
        <w:spacing w:line="252" w:lineRule="exact"/>
        <w:jc w:val="right"/>
        <w:rPr>
          <w:b/>
          <w:bCs/>
          <w:i/>
          <w:sz w:val="16"/>
          <w:szCs w:val="16"/>
          <w:u w:val="single"/>
        </w:rPr>
      </w:pPr>
      <w:r>
        <w:rPr>
          <w:b/>
          <w:color w:val="000000"/>
        </w:rPr>
        <w:t>ПРОЕКТ</w:t>
      </w:r>
      <w:r w:rsidRPr="009C7449" w:rsidDel="00DA3FE8">
        <w:rPr>
          <w:b/>
          <w:bCs/>
          <w:i/>
          <w:sz w:val="16"/>
          <w:szCs w:val="16"/>
          <w:u w:val="single"/>
        </w:rPr>
        <w:t xml:space="preserve"> </w:t>
      </w:r>
    </w:p>
    <w:p w:rsidR="00491CF2" w:rsidRPr="005F2038" w:rsidRDefault="00491CF2" w:rsidP="00306D55">
      <w:pPr>
        <w:shd w:val="clear" w:color="auto" w:fill="FFFFFF"/>
        <w:autoSpaceDE w:val="0"/>
        <w:autoSpaceDN w:val="0"/>
        <w:adjustRightInd w:val="0"/>
        <w:spacing w:line="252" w:lineRule="exact"/>
        <w:jc w:val="right"/>
        <w:rPr>
          <w:b/>
          <w:i/>
          <w:color w:val="000000"/>
          <w:sz w:val="16"/>
          <w:szCs w:val="16"/>
          <w:u w:val="single"/>
        </w:rPr>
      </w:pPr>
    </w:p>
    <w:p w:rsidR="00491CF2" w:rsidRPr="00306D55" w:rsidRDefault="00491CF2" w:rsidP="00306D55">
      <w:pPr>
        <w:shd w:val="clear" w:color="auto" w:fill="FFFFFF"/>
        <w:tabs>
          <w:tab w:val="left" w:pos="3441"/>
          <w:tab w:val="center" w:pos="5102"/>
        </w:tabs>
        <w:autoSpaceDE w:val="0"/>
        <w:autoSpaceDN w:val="0"/>
        <w:adjustRightInd w:val="0"/>
        <w:spacing w:line="252" w:lineRule="exact"/>
        <w:rPr>
          <w:b/>
          <w:color w:val="000000"/>
        </w:rPr>
      </w:pPr>
      <w:r>
        <w:rPr>
          <w:b/>
          <w:color w:val="000000"/>
        </w:rPr>
        <w:tab/>
      </w:r>
      <w:r w:rsidRPr="00306D55">
        <w:rPr>
          <w:b/>
          <w:color w:val="000000"/>
        </w:rPr>
        <w:t>Договор № ________</w:t>
      </w:r>
    </w:p>
    <w:p w:rsidR="00417C1E" w:rsidRPr="00306D55" w:rsidRDefault="00417C1E" w:rsidP="00306D55">
      <w:pPr>
        <w:shd w:val="clear" w:color="auto" w:fill="FFFFFF"/>
        <w:autoSpaceDE w:val="0"/>
        <w:autoSpaceDN w:val="0"/>
        <w:adjustRightInd w:val="0"/>
        <w:spacing w:line="252" w:lineRule="exact"/>
        <w:jc w:val="center"/>
        <w:rPr>
          <w:b/>
          <w:color w:val="000000"/>
        </w:rPr>
      </w:pPr>
    </w:p>
    <w:p w:rsidR="00417C1E" w:rsidRPr="00306D55" w:rsidRDefault="00417C1E" w:rsidP="00306D55">
      <w:pPr>
        <w:shd w:val="clear" w:color="auto" w:fill="FFFFFF"/>
        <w:tabs>
          <w:tab w:val="left" w:pos="6521"/>
        </w:tabs>
        <w:autoSpaceDE w:val="0"/>
        <w:autoSpaceDN w:val="0"/>
        <w:adjustRightInd w:val="0"/>
        <w:spacing w:line="252" w:lineRule="exact"/>
        <w:rPr>
          <w:color w:val="000000"/>
        </w:rPr>
      </w:pPr>
      <w:r w:rsidRPr="00306D55">
        <w:rPr>
          <w:color w:val="000000"/>
        </w:rPr>
        <w:t>г. Мурманск</w:t>
      </w:r>
      <w:r w:rsidR="00482B22" w:rsidRPr="00306D55">
        <w:rPr>
          <w:color w:val="000000"/>
        </w:rPr>
        <w:tab/>
      </w:r>
      <w:r w:rsidRPr="00306D55">
        <w:rPr>
          <w:color w:val="000000"/>
        </w:rPr>
        <w:t>«_____» __________ 20___ г.</w:t>
      </w:r>
    </w:p>
    <w:p w:rsidR="00417C1E" w:rsidRPr="00306D55" w:rsidRDefault="00417C1E" w:rsidP="00306D55">
      <w:pPr>
        <w:shd w:val="clear" w:color="auto" w:fill="FFFFFF"/>
        <w:autoSpaceDE w:val="0"/>
        <w:autoSpaceDN w:val="0"/>
        <w:adjustRightInd w:val="0"/>
        <w:spacing w:line="252" w:lineRule="exact"/>
        <w:rPr>
          <w:color w:val="000000"/>
        </w:rPr>
      </w:pPr>
    </w:p>
    <w:p w:rsidR="00417C1E" w:rsidRPr="00306D55" w:rsidRDefault="00417C1E" w:rsidP="00306D55">
      <w:pPr>
        <w:shd w:val="clear" w:color="auto" w:fill="FFFFFF"/>
        <w:tabs>
          <w:tab w:val="left" w:pos="540"/>
        </w:tabs>
        <w:autoSpaceDE w:val="0"/>
        <w:autoSpaceDN w:val="0"/>
        <w:adjustRightInd w:val="0"/>
        <w:spacing w:line="252" w:lineRule="exact"/>
        <w:jc w:val="both"/>
        <w:rPr>
          <w:color w:val="000000"/>
        </w:rPr>
      </w:pPr>
      <w:r w:rsidRPr="00306D55">
        <w:rPr>
          <w:color w:val="000000"/>
        </w:rPr>
        <w:tab/>
        <w:t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 одной стороны, и, ____________________________________________, именуемое в дальнейшем Исполнитель, в лице __________________________________, действующего на основании _______________, с другой стороны, именуемые в дальнейшем Стороны, заключили настоящий Договор о нижеследующем:</w:t>
      </w:r>
    </w:p>
    <w:p w:rsidR="00417C1E" w:rsidRPr="00306D55" w:rsidRDefault="00417C1E" w:rsidP="00306D55">
      <w:pPr>
        <w:pStyle w:val="aa"/>
        <w:numPr>
          <w:ilvl w:val="0"/>
          <w:numId w:val="1"/>
        </w:numPr>
        <w:spacing w:before="240" w:after="120" w:line="252" w:lineRule="exact"/>
        <w:ind w:left="357" w:hanging="357"/>
        <w:contextualSpacing w:val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306D55">
        <w:rPr>
          <w:rFonts w:ascii="Times New Roman" w:hAnsi="Times New Roman"/>
          <w:b/>
          <w:color w:val="000000"/>
          <w:sz w:val="24"/>
          <w:szCs w:val="24"/>
        </w:rPr>
        <w:t>ПРЕДМЕТ ДОГОВОРА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line="252" w:lineRule="exact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Исполнитель обязуется на условиях, предусмотренных настоящим Договором, выполнять и сдавать Заказчику, а Заказчик обязуется принимать и оплачивать работы по водолазному осмотру ВРК, замерам зазоров в дейдвудных подшипниках, герметизации кормовой части дейдвудных устройств атомных ледоколов</w:t>
      </w:r>
      <w:r w:rsidR="00491CF2" w:rsidRPr="00306D55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DA3FE8" w:rsidRPr="00306D55">
        <w:rPr>
          <w:rFonts w:ascii="Times New Roman" w:hAnsi="Times New Roman"/>
          <w:color w:val="000000"/>
          <w:sz w:val="24"/>
          <w:szCs w:val="24"/>
        </w:rPr>
        <w:t xml:space="preserve">установке </w:t>
      </w:r>
      <w:r w:rsidR="00491CF2" w:rsidRPr="00306D55">
        <w:rPr>
          <w:rFonts w:ascii="Times New Roman" w:hAnsi="Times New Roman"/>
          <w:color w:val="000000"/>
          <w:sz w:val="24"/>
          <w:szCs w:val="24"/>
        </w:rPr>
        <w:t>заглушек на ПД-3</w:t>
      </w:r>
      <w:r w:rsidRPr="00306D5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6D55">
        <w:rPr>
          <w:rFonts w:ascii="Times New Roman" w:hAnsi="Times New Roman"/>
          <w:sz w:val="24"/>
          <w:szCs w:val="24"/>
        </w:rPr>
        <w:t xml:space="preserve">(номенклатурная группа № 2.3 – водолазные работы) </w:t>
      </w:r>
      <w:r w:rsidRPr="00306D55">
        <w:rPr>
          <w:rFonts w:ascii="Times New Roman" w:hAnsi="Times New Roman"/>
          <w:bCs/>
          <w:iCs/>
          <w:color w:val="000000"/>
          <w:sz w:val="24"/>
          <w:szCs w:val="24"/>
        </w:rPr>
        <w:t>в 201</w:t>
      </w:r>
      <w:r w:rsidR="00491CF2" w:rsidRPr="00306D55">
        <w:rPr>
          <w:rFonts w:ascii="Times New Roman" w:hAnsi="Times New Roman"/>
          <w:bCs/>
          <w:iCs/>
          <w:color w:val="000000"/>
          <w:sz w:val="24"/>
          <w:szCs w:val="24"/>
        </w:rPr>
        <w:t>5</w:t>
      </w:r>
      <w:r w:rsidRPr="00306D55">
        <w:rPr>
          <w:rFonts w:ascii="Times New Roman" w:hAnsi="Times New Roman"/>
          <w:bCs/>
          <w:iCs/>
          <w:color w:val="000000"/>
          <w:sz w:val="24"/>
          <w:szCs w:val="24"/>
        </w:rPr>
        <w:t xml:space="preserve"> году.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shd w:val="clear" w:color="auto" w:fill="FFFFFF"/>
        <w:tabs>
          <w:tab w:val="num" w:pos="0"/>
          <w:tab w:val="left" w:pos="540"/>
        </w:tabs>
        <w:autoSpaceDE w:val="0"/>
        <w:autoSpaceDN w:val="0"/>
        <w:adjustRightInd w:val="0"/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Работы по настоящему Договору Исполнитель выполняет на основании заявок Заказчика, своими силами, из своих материалов.</w:t>
      </w:r>
    </w:p>
    <w:p w:rsidR="00417C1E" w:rsidRPr="00306D55" w:rsidRDefault="00417C1E" w:rsidP="00306D55">
      <w:pPr>
        <w:widowControl w:val="0"/>
        <w:numPr>
          <w:ilvl w:val="1"/>
          <w:numId w:val="1"/>
        </w:numPr>
        <w:tabs>
          <w:tab w:val="num" w:pos="0"/>
          <w:tab w:val="num" w:pos="567"/>
        </w:tabs>
        <w:spacing w:line="252" w:lineRule="exact"/>
        <w:ind w:left="0" w:firstLine="0"/>
        <w:jc w:val="both"/>
      </w:pPr>
      <w:r w:rsidRPr="00306D55">
        <w:t>Условия и сроки выполнения работ согласовываются Сторонами отдельно по каждой Заявке Заказчика.</w:t>
      </w:r>
    </w:p>
    <w:p w:rsidR="00417C1E" w:rsidRPr="00306D55" w:rsidRDefault="00417C1E" w:rsidP="00306D55">
      <w:pPr>
        <w:widowControl w:val="0"/>
        <w:numPr>
          <w:ilvl w:val="1"/>
          <w:numId w:val="1"/>
        </w:numPr>
        <w:tabs>
          <w:tab w:val="num" w:pos="567"/>
        </w:tabs>
        <w:spacing w:line="252" w:lineRule="exact"/>
        <w:ind w:left="0" w:firstLine="0"/>
        <w:jc w:val="both"/>
      </w:pPr>
      <w:r w:rsidRPr="00306D55">
        <w:t>Работы по заявке считаются выполненными с момента подписания сторонами акта сдачи-приемки выполненных работ.</w:t>
      </w:r>
    </w:p>
    <w:p w:rsidR="00417C1E" w:rsidRPr="00306D55" w:rsidRDefault="00417C1E" w:rsidP="00306D55">
      <w:pPr>
        <w:pStyle w:val="aa"/>
        <w:numPr>
          <w:ilvl w:val="0"/>
          <w:numId w:val="1"/>
        </w:numPr>
        <w:spacing w:before="240" w:after="120" w:line="252" w:lineRule="exact"/>
        <w:ind w:left="357" w:hanging="357"/>
        <w:contextualSpacing w:val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306D55">
        <w:rPr>
          <w:rFonts w:ascii="Times New Roman" w:hAnsi="Times New Roman"/>
          <w:b/>
          <w:color w:val="000000"/>
          <w:sz w:val="24"/>
          <w:szCs w:val="24"/>
        </w:rPr>
        <w:t xml:space="preserve">УСЛОВИЯ </w:t>
      </w:r>
      <w:r w:rsidR="00DA3FE8" w:rsidRPr="00306D55">
        <w:rPr>
          <w:rFonts w:ascii="Times New Roman" w:hAnsi="Times New Roman"/>
          <w:b/>
          <w:color w:val="000000"/>
          <w:sz w:val="24"/>
          <w:szCs w:val="24"/>
        </w:rPr>
        <w:t>ВЫПОЛНЕНИЯ РАБОТ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06D55">
        <w:rPr>
          <w:rFonts w:ascii="Times New Roman" w:hAnsi="Times New Roman"/>
          <w:sz w:val="24"/>
          <w:szCs w:val="24"/>
        </w:rPr>
        <w:t xml:space="preserve">В заявках, предоставляемых Заказчиком </w:t>
      </w:r>
      <w:r w:rsidR="00DA3FE8" w:rsidRPr="00306D55">
        <w:rPr>
          <w:rFonts w:ascii="Times New Roman" w:hAnsi="Times New Roman"/>
          <w:sz w:val="24"/>
          <w:szCs w:val="24"/>
        </w:rPr>
        <w:t xml:space="preserve">Исполнителю </w:t>
      </w:r>
      <w:r w:rsidRPr="00306D55">
        <w:rPr>
          <w:rFonts w:ascii="Times New Roman" w:hAnsi="Times New Roman"/>
          <w:sz w:val="24"/>
          <w:szCs w:val="24"/>
        </w:rPr>
        <w:t>в письменной форме (по факсу или по электронной почте, указанным в разделе 12 Договора) не менее чем за 3 (</w:t>
      </w:r>
      <w:r w:rsidR="00482B22" w:rsidRPr="00306D55">
        <w:rPr>
          <w:rFonts w:ascii="Times New Roman" w:hAnsi="Times New Roman"/>
          <w:sz w:val="24"/>
          <w:szCs w:val="24"/>
        </w:rPr>
        <w:t>три</w:t>
      </w:r>
      <w:r w:rsidRPr="00306D55">
        <w:rPr>
          <w:rFonts w:ascii="Times New Roman" w:hAnsi="Times New Roman"/>
          <w:sz w:val="24"/>
          <w:szCs w:val="24"/>
        </w:rPr>
        <w:t>) рабочих дня до даты начала выполнения работ</w:t>
      </w:r>
      <w:r w:rsidRPr="00306D55">
        <w:rPr>
          <w:rFonts w:ascii="Times New Roman" w:hAnsi="Times New Roman"/>
          <w:color w:val="000000"/>
          <w:sz w:val="24"/>
          <w:szCs w:val="24"/>
        </w:rPr>
        <w:t>, указываются</w:t>
      </w:r>
      <w:r w:rsidRPr="00306D55">
        <w:rPr>
          <w:rFonts w:ascii="Times New Roman" w:hAnsi="Times New Roman"/>
          <w:sz w:val="24"/>
          <w:szCs w:val="24"/>
        </w:rPr>
        <w:t xml:space="preserve">: </w:t>
      </w:r>
    </w:p>
    <w:p w:rsidR="00417C1E" w:rsidRPr="00306D55" w:rsidRDefault="00417C1E" w:rsidP="00306D55">
      <w:pPr>
        <w:widowControl w:val="0"/>
        <w:numPr>
          <w:ilvl w:val="1"/>
          <w:numId w:val="2"/>
        </w:numPr>
        <w:tabs>
          <w:tab w:val="num" w:pos="0"/>
          <w:tab w:val="num" w:pos="284"/>
        </w:tabs>
        <w:spacing w:line="252" w:lineRule="exact"/>
        <w:jc w:val="both"/>
      </w:pPr>
      <w:r w:rsidRPr="00306D55">
        <w:t>наименование работ в соответствии с Приложением № 3 к настоящему Договору;</w:t>
      </w:r>
    </w:p>
    <w:p w:rsidR="00417C1E" w:rsidRPr="00306D55" w:rsidRDefault="00417C1E" w:rsidP="00306D55">
      <w:pPr>
        <w:widowControl w:val="0"/>
        <w:numPr>
          <w:ilvl w:val="1"/>
          <w:numId w:val="2"/>
        </w:numPr>
        <w:tabs>
          <w:tab w:val="num" w:pos="0"/>
          <w:tab w:val="num" w:pos="284"/>
        </w:tabs>
        <w:spacing w:line="252" w:lineRule="exact"/>
        <w:jc w:val="both"/>
      </w:pPr>
      <w:r w:rsidRPr="00306D55">
        <w:t>объем работ;</w:t>
      </w:r>
    </w:p>
    <w:p w:rsidR="00417C1E" w:rsidRPr="00306D55" w:rsidRDefault="00417C1E" w:rsidP="00306D55">
      <w:pPr>
        <w:widowControl w:val="0"/>
        <w:numPr>
          <w:ilvl w:val="1"/>
          <w:numId w:val="2"/>
        </w:numPr>
        <w:tabs>
          <w:tab w:val="num" w:pos="0"/>
          <w:tab w:val="num" w:pos="284"/>
        </w:tabs>
        <w:spacing w:line="252" w:lineRule="exact"/>
        <w:jc w:val="both"/>
      </w:pPr>
      <w:r w:rsidRPr="00306D55">
        <w:t>начальный и конечный сроки выполнения работ.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 xml:space="preserve">Заявка считается принятой, если Исполнитель в течение 48 </w:t>
      </w:r>
      <w:r w:rsidR="00482B22" w:rsidRPr="00306D55">
        <w:rPr>
          <w:rFonts w:ascii="Times New Roman" w:hAnsi="Times New Roman"/>
          <w:color w:val="000000"/>
          <w:sz w:val="24"/>
          <w:szCs w:val="24"/>
        </w:rPr>
        <w:t xml:space="preserve">(сорока восьми) </w:t>
      </w:r>
      <w:r w:rsidRPr="00306D55">
        <w:rPr>
          <w:rFonts w:ascii="Times New Roman" w:hAnsi="Times New Roman"/>
          <w:color w:val="000000"/>
          <w:sz w:val="24"/>
          <w:szCs w:val="24"/>
        </w:rPr>
        <w:t>часов с момента получения</w:t>
      </w:r>
      <w:r w:rsidRPr="00306D55">
        <w:rPr>
          <w:rFonts w:ascii="Times New Roman" w:hAnsi="Times New Roman"/>
          <w:sz w:val="24"/>
          <w:szCs w:val="24"/>
        </w:rPr>
        <w:t xml:space="preserve"> Заявки не сообщит Заказчику свои возражения.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306D55">
        <w:rPr>
          <w:rFonts w:ascii="Times New Roman" w:hAnsi="Times New Roman"/>
          <w:color w:val="000000"/>
          <w:sz w:val="24"/>
          <w:szCs w:val="24"/>
        </w:rPr>
        <w:t xml:space="preserve">В случае отказа от полученной заявки Заказчик обязан уведомить Исполнителя об отказе письменно (по факсу или по электронной почте, указанным в разделе 12 Договора) </w:t>
      </w:r>
      <w:r w:rsidR="00482B22" w:rsidRPr="00306D55">
        <w:rPr>
          <w:rFonts w:ascii="Times New Roman" w:hAnsi="Times New Roman"/>
          <w:color w:val="000000"/>
          <w:sz w:val="24"/>
          <w:szCs w:val="24"/>
        </w:rPr>
        <w:t xml:space="preserve">в срок, указанный в п. 2.2. настоящего Договора, но в любом случае </w:t>
      </w:r>
      <w:r w:rsidRPr="00306D55">
        <w:rPr>
          <w:rFonts w:ascii="Times New Roman" w:hAnsi="Times New Roman"/>
          <w:color w:val="000000"/>
          <w:sz w:val="24"/>
          <w:szCs w:val="24"/>
        </w:rPr>
        <w:t xml:space="preserve">не менее чем за 24 (двадцать четыре) часа до момента </w:t>
      </w:r>
      <w:r w:rsidR="00482B22" w:rsidRPr="00306D55">
        <w:rPr>
          <w:rFonts w:ascii="Times New Roman" w:hAnsi="Times New Roman"/>
          <w:color w:val="000000"/>
          <w:sz w:val="24"/>
          <w:szCs w:val="24"/>
        </w:rPr>
        <w:t>требуемого начала выполнения работ по заявке</w:t>
      </w:r>
      <w:r w:rsidRPr="00306D55">
        <w:rPr>
          <w:rFonts w:ascii="Times New Roman" w:hAnsi="Times New Roman"/>
          <w:color w:val="000000"/>
          <w:sz w:val="24"/>
          <w:szCs w:val="24"/>
        </w:rPr>
        <w:t>.</w:t>
      </w:r>
      <w:proofErr w:type="gramEnd"/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При выполнении работ по договору Стороны обязаны обеспечить соблюдение всех Правил и Положений, действующих на транспорте, обеспечивающих пожарную, санитарную, природоохранную безопасность, а также обеспечить выполнение мероприятий, связанных с предупреждением загрязнения окружающей среды.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 xml:space="preserve">Сдача-приёмка работ, выполненных Исполнителем по заявке,  оформляется двусторонним актом сдачи-приемки выполненных работ, подписанным обеими Сторонами. 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 xml:space="preserve">Исполнитель обязуется предоставить акт сдачи-приемки выполненных работ  и счет-фактуру в течение 3 (трёх) рабочих дней </w:t>
      </w:r>
      <w:proofErr w:type="gramStart"/>
      <w:r w:rsidRPr="00306D55">
        <w:rPr>
          <w:rFonts w:ascii="Times New Roman" w:hAnsi="Times New Roman"/>
          <w:color w:val="000000"/>
          <w:sz w:val="24"/>
          <w:szCs w:val="24"/>
        </w:rPr>
        <w:t>с даты завершения</w:t>
      </w:r>
      <w:proofErr w:type="gramEnd"/>
      <w:r w:rsidRPr="00306D55">
        <w:rPr>
          <w:rFonts w:ascii="Times New Roman" w:hAnsi="Times New Roman"/>
          <w:color w:val="000000"/>
          <w:sz w:val="24"/>
          <w:szCs w:val="24"/>
        </w:rPr>
        <w:t xml:space="preserve"> работ. Исполнитель имеет право в течение 1 (одного) рабочего дня с даты завершения работ предоставить по факсу факсимильные копии указанных выше документов с последующим предоставлением оригиналов.</w:t>
      </w:r>
    </w:p>
    <w:p w:rsidR="00417C1E" w:rsidRPr="00306D55" w:rsidRDefault="00417C1E" w:rsidP="00306D55">
      <w:pPr>
        <w:pStyle w:val="aa"/>
        <w:numPr>
          <w:ilvl w:val="0"/>
          <w:numId w:val="1"/>
        </w:numPr>
        <w:spacing w:before="240" w:after="120" w:line="252" w:lineRule="exact"/>
        <w:ind w:left="357" w:hanging="357"/>
        <w:contextualSpacing w:val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306D55">
        <w:rPr>
          <w:rFonts w:ascii="Times New Roman" w:hAnsi="Times New Roman"/>
          <w:b/>
          <w:color w:val="000000"/>
          <w:sz w:val="24"/>
          <w:szCs w:val="24"/>
        </w:rPr>
        <w:t>ОБЯЗАННОСТИ СТОРОН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Исполнитель обязуется:</w:t>
      </w:r>
    </w:p>
    <w:p w:rsidR="00417C1E" w:rsidRPr="00306D55" w:rsidRDefault="00417C1E" w:rsidP="00306D55">
      <w:pPr>
        <w:pStyle w:val="aa"/>
        <w:numPr>
          <w:ilvl w:val="2"/>
          <w:numId w:val="1"/>
        </w:numPr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lastRenderedPageBreak/>
        <w:t>Выполнять все работы, предусмотренные настоящим Договором, надлежащего качества в соответствии с действующими нормами и техническими условиями и сдавать Заказчику в срок.</w:t>
      </w:r>
    </w:p>
    <w:p w:rsidR="00417C1E" w:rsidRPr="00306D55" w:rsidRDefault="00417C1E" w:rsidP="00306D55">
      <w:pPr>
        <w:pStyle w:val="aa"/>
        <w:numPr>
          <w:ilvl w:val="2"/>
          <w:numId w:val="1"/>
        </w:numPr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Перед началом выполнения работ по Договору заполнить и предоставить Заказчику (передать в Отдел промышленной безопасности ФГУП "Атомфлот") анкету по охране труда, утвержденную Приказом Генерального директора ФГУП «Атомфлот» от 01.10.10 № 1286 (Приложение № 2 к настоящему Договору).</w:t>
      </w:r>
    </w:p>
    <w:p w:rsidR="006C24B8" w:rsidRPr="00306D55" w:rsidRDefault="00417C1E" w:rsidP="00306D55">
      <w:pPr>
        <w:pStyle w:val="aa"/>
        <w:numPr>
          <w:ilvl w:val="2"/>
          <w:numId w:val="1"/>
        </w:numPr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 xml:space="preserve">Заблаговременно, в срок не менее, чем за 1 (один) рабочий день до планируемого прохода </w:t>
      </w:r>
      <w:r w:rsidR="00B7441A" w:rsidRPr="00306D55">
        <w:rPr>
          <w:rFonts w:ascii="Times New Roman" w:hAnsi="Times New Roman"/>
          <w:color w:val="000000"/>
          <w:sz w:val="24"/>
          <w:szCs w:val="24"/>
        </w:rPr>
        <w:t>водолазного катера</w:t>
      </w:r>
      <w:r w:rsidRPr="00306D55">
        <w:rPr>
          <w:rFonts w:ascii="Times New Roman" w:hAnsi="Times New Roman"/>
          <w:color w:val="000000"/>
          <w:sz w:val="24"/>
          <w:szCs w:val="24"/>
        </w:rPr>
        <w:t xml:space="preserve"> на территорию Заказчика, предоставлять Заказчику </w:t>
      </w:r>
      <w:r w:rsidR="006C24B8" w:rsidRPr="00306D55">
        <w:rPr>
          <w:rFonts w:ascii="Times New Roman" w:hAnsi="Times New Roman"/>
          <w:color w:val="000000"/>
          <w:sz w:val="24"/>
          <w:szCs w:val="24"/>
        </w:rPr>
        <w:t xml:space="preserve">заявку на заход катера со </w:t>
      </w:r>
      <w:r w:rsidRPr="00306D55">
        <w:rPr>
          <w:rFonts w:ascii="Times New Roman" w:hAnsi="Times New Roman"/>
          <w:color w:val="000000"/>
          <w:sz w:val="24"/>
          <w:szCs w:val="24"/>
        </w:rPr>
        <w:t>списк</w:t>
      </w:r>
      <w:r w:rsidR="006C24B8" w:rsidRPr="00306D55">
        <w:rPr>
          <w:rFonts w:ascii="Times New Roman" w:hAnsi="Times New Roman"/>
          <w:color w:val="000000"/>
          <w:sz w:val="24"/>
          <w:szCs w:val="24"/>
        </w:rPr>
        <w:t>ом</w:t>
      </w:r>
      <w:r w:rsidR="00B7441A" w:rsidRPr="00306D5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6D55">
        <w:rPr>
          <w:rFonts w:ascii="Times New Roman" w:hAnsi="Times New Roman"/>
          <w:color w:val="000000"/>
          <w:sz w:val="24"/>
          <w:szCs w:val="24"/>
        </w:rPr>
        <w:t xml:space="preserve">сотрудников </w:t>
      </w:r>
      <w:r w:rsidR="006C24B8" w:rsidRPr="00306D55">
        <w:rPr>
          <w:rFonts w:ascii="Times New Roman" w:hAnsi="Times New Roman"/>
          <w:color w:val="000000"/>
          <w:sz w:val="24"/>
          <w:szCs w:val="24"/>
        </w:rPr>
        <w:t xml:space="preserve">(водолазов) </w:t>
      </w:r>
      <w:r w:rsidRPr="00306D55">
        <w:rPr>
          <w:rFonts w:ascii="Times New Roman" w:hAnsi="Times New Roman"/>
          <w:color w:val="000000"/>
          <w:sz w:val="24"/>
          <w:szCs w:val="24"/>
        </w:rPr>
        <w:t>в</w:t>
      </w:r>
      <w:r w:rsidR="006C24B8" w:rsidRPr="00306D55">
        <w:rPr>
          <w:rFonts w:ascii="Times New Roman" w:hAnsi="Times New Roman"/>
          <w:color w:val="000000"/>
          <w:sz w:val="24"/>
          <w:szCs w:val="24"/>
        </w:rPr>
        <w:t>ыполняющих работы и судовую роль</w:t>
      </w:r>
      <w:r w:rsidR="003C23F2" w:rsidRPr="00306D55">
        <w:rPr>
          <w:rFonts w:ascii="Times New Roman" w:hAnsi="Times New Roman"/>
          <w:color w:val="000000"/>
          <w:sz w:val="24"/>
          <w:szCs w:val="24"/>
        </w:rPr>
        <w:t>.</w:t>
      </w:r>
      <w:r w:rsidR="006C24B8" w:rsidRPr="00306D55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417C1E" w:rsidRPr="00306D55" w:rsidRDefault="00417C1E" w:rsidP="00306D55">
      <w:pPr>
        <w:pStyle w:val="aa"/>
        <w:numPr>
          <w:ilvl w:val="2"/>
          <w:numId w:val="1"/>
        </w:numPr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В течение 3 (трех) дней после подписания акта сдачи-приемки выполненных работ по последней заявке в рамках настоящего Договора возвратить Заказчику все пропуска (специальные электронные карты), полученные для выполнения работ по Договору. В случае утраты или порчи пропуска (специальной электронной карты) Исполнитель на основании счета, акта и счета-фактуры Заказчика в течение 10 (десяти) банковских дней после их получения оплачивает Заказчику стоимость 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417C1E" w:rsidRPr="00306D55" w:rsidRDefault="00DA3FE8" w:rsidP="00306D55">
      <w:pPr>
        <w:pStyle w:val="aa"/>
        <w:numPr>
          <w:ilvl w:val="2"/>
          <w:numId w:val="1"/>
        </w:numPr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Соблюдать правила безопасности и пропускного режима, установленные на территории Заказчика.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Заказчик обязуется:</w:t>
      </w:r>
    </w:p>
    <w:p w:rsidR="00417C1E" w:rsidRPr="00306D55" w:rsidRDefault="00417C1E" w:rsidP="00306D55">
      <w:pPr>
        <w:pStyle w:val="aa"/>
        <w:numPr>
          <w:ilvl w:val="2"/>
          <w:numId w:val="1"/>
        </w:numPr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В соответствии с установленным пропускным режимом обеспечить Исполнителю доступ на свою территорию. В случае нарушения сотрудниками, контрагентами Исполнителя установленного на предприятии Заказчика пропускного режима или при совершении сотрудниками, контрагентами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417C1E" w:rsidRPr="00306D55" w:rsidRDefault="00417C1E" w:rsidP="00306D55">
      <w:pPr>
        <w:pStyle w:val="aa"/>
        <w:numPr>
          <w:ilvl w:val="2"/>
          <w:numId w:val="1"/>
        </w:numPr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Предоставить Исполнителю пропуска (специальные электронные карты) для прохода на свою территорию.</w:t>
      </w:r>
    </w:p>
    <w:p w:rsidR="00417C1E" w:rsidRPr="00306D55" w:rsidRDefault="00417C1E" w:rsidP="00306D55">
      <w:pPr>
        <w:pStyle w:val="aa"/>
        <w:numPr>
          <w:ilvl w:val="2"/>
          <w:numId w:val="1"/>
        </w:numPr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Обеспечивать выгрузку и погрузку на борт судна ремонтируемого оборудования.</w:t>
      </w:r>
    </w:p>
    <w:p w:rsidR="00417C1E" w:rsidRPr="00306D55" w:rsidRDefault="00417C1E" w:rsidP="00306D55">
      <w:pPr>
        <w:pStyle w:val="aa"/>
        <w:numPr>
          <w:ilvl w:val="2"/>
          <w:numId w:val="1"/>
        </w:numPr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Принимать выполненные работы в порядке, предусмотренном настоящим Договором.</w:t>
      </w:r>
    </w:p>
    <w:p w:rsidR="00417C1E" w:rsidRPr="00306D55" w:rsidRDefault="00417C1E" w:rsidP="00306D55">
      <w:pPr>
        <w:pStyle w:val="aa"/>
        <w:numPr>
          <w:ilvl w:val="2"/>
          <w:numId w:val="1"/>
        </w:numPr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Оплачивать выполненные работы в размере, в сроки и в порядке, предусмотренные настоящим Договором.</w:t>
      </w:r>
    </w:p>
    <w:p w:rsidR="00417C1E" w:rsidRPr="00306D55" w:rsidRDefault="00417C1E" w:rsidP="00306D55">
      <w:pPr>
        <w:pStyle w:val="aa"/>
        <w:numPr>
          <w:ilvl w:val="0"/>
          <w:numId w:val="1"/>
        </w:numPr>
        <w:spacing w:before="240" w:after="120" w:line="252" w:lineRule="exact"/>
        <w:ind w:left="357" w:hanging="357"/>
        <w:contextualSpacing w:val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306D55">
        <w:rPr>
          <w:rFonts w:ascii="Times New Roman" w:hAnsi="Times New Roman"/>
          <w:b/>
          <w:color w:val="000000"/>
          <w:sz w:val="24"/>
          <w:szCs w:val="24"/>
        </w:rPr>
        <w:t>СТОИМОСТЬ РАБОТ И ПОРЯДОК РАСЧЕТОВ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306D55">
        <w:rPr>
          <w:rFonts w:ascii="Times New Roman" w:hAnsi="Times New Roman"/>
          <w:color w:val="000000"/>
          <w:sz w:val="24"/>
          <w:szCs w:val="24"/>
        </w:rPr>
        <w:t xml:space="preserve">Стоимость работ по настоящему договору определяется на основании данных о количестве и виде выполняемых работ в соответствии с </w:t>
      </w:r>
      <w:r w:rsidR="00482B22" w:rsidRPr="00306D55">
        <w:rPr>
          <w:rFonts w:ascii="Times New Roman" w:hAnsi="Times New Roman"/>
          <w:color w:val="000000"/>
          <w:sz w:val="24"/>
          <w:szCs w:val="24"/>
        </w:rPr>
        <w:t xml:space="preserve">принятой Исполнителем заявкой </w:t>
      </w:r>
      <w:r w:rsidRPr="00306D55">
        <w:rPr>
          <w:rFonts w:ascii="Times New Roman" w:hAnsi="Times New Roman"/>
          <w:color w:val="000000"/>
          <w:sz w:val="24"/>
          <w:szCs w:val="24"/>
        </w:rPr>
        <w:t xml:space="preserve">Заказчика, подтвержденной соответствующим актом сдачи-приемки выполненных работ, по тарифам, согласованным Сторонами в Приложении № 3, являющемся неотъемлемой частью настоящего договора. </w:t>
      </w:r>
      <w:proofErr w:type="gramEnd"/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Общая стоимость работ по настоящему договору не может превышать _____ (______) рублей ___ копеек, кроме того НДС 18 % - _____ (______) рублей ___ копеек, всего с учетом НДС - _____ (______) рублей ___ копеек.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 xml:space="preserve">Заказчик производит оплату работ, выполненных Исполнителем по соответствующей заявке, на основании счета, акта сдачи-приемки выполненных работ, подписанного обеими Сторонами, и счета-фактуры Исполнителя путем перечисления денежных средств на расчетный счет Исполнителя в течение 10 (Десяти) банковских дней после получения счета-фактуры. 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Датой оплаты выполненных работ считается день списания денежных средств с расчетного счета Заказчика.</w:t>
      </w:r>
    </w:p>
    <w:p w:rsidR="00482B22" w:rsidRPr="00306D55" w:rsidRDefault="00482B22" w:rsidP="00306D55">
      <w:pPr>
        <w:numPr>
          <w:ilvl w:val="1"/>
          <w:numId w:val="1"/>
        </w:numPr>
        <w:shd w:val="clear" w:color="auto" w:fill="FFFFFF"/>
        <w:tabs>
          <w:tab w:val="left" w:pos="540"/>
          <w:tab w:val="num" w:pos="876"/>
        </w:tabs>
        <w:autoSpaceDE w:val="0"/>
        <w:autoSpaceDN w:val="0"/>
        <w:adjustRightInd w:val="0"/>
        <w:spacing w:line="252" w:lineRule="exact"/>
        <w:ind w:left="0" w:firstLine="0"/>
        <w:jc w:val="both"/>
        <w:rPr>
          <w:color w:val="000000"/>
        </w:rPr>
      </w:pPr>
      <w:r w:rsidRPr="00306D55">
        <w:rPr>
          <w:color w:val="000000"/>
        </w:rPr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482B22" w:rsidRPr="00306D55" w:rsidRDefault="00482B22" w:rsidP="00306D55">
      <w:pPr>
        <w:numPr>
          <w:ilvl w:val="1"/>
          <w:numId w:val="1"/>
        </w:numPr>
        <w:shd w:val="clear" w:color="auto" w:fill="FFFFFF"/>
        <w:tabs>
          <w:tab w:val="left" w:pos="540"/>
          <w:tab w:val="num" w:pos="876"/>
        </w:tabs>
        <w:autoSpaceDE w:val="0"/>
        <w:autoSpaceDN w:val="0"/>
        <w:adjustRightInd w:val="0"/>
        <w:spacing w:line="252" w:lineRule="exact"/>
        <w:ind w:left="0" w:firstLine="0"/>
        <w:jc w:val="both"/>
        <w:rPr>
          <w:color w:val="000000"/>
        </w:rPr>
      </w:pPr>
      <w:r w:rsidRPr="00306D55">
        <w:rPr>
          <w:color w:val="000000"/>
        </w:rPr>
        <w:t>Исполнитель обязан представлять подписанные акты сверки взаимных расчетов (далее – акт сверки), составленные на последний день прошедшего квартала в соответствии с Приложением № 4 к настоящему договору в 2 (двух) экземплярах.</w:t>
      </w:r>
    </w:p>
    <w:p w:rsidR="00482B22" w:rsidRPr="00306D55" w:rsidRDefault="00482B22" w:rsidP="00306D55">
      <w:pPr>
        <w:numPr>
          <w:ilvl w:val="1"/>
          <w:numId w:val="1"/>
        </w:numPr>
        <w:shd w:val="clear" w:color="auto" w:fill="FFFFFF"/>
        <w:tabs>
          <w:tab w:val="left" w:pos="540"/>
          <w:tab w:val="num" w:pos="876"/>
        </w:tabs>
        <w:autoSpaceDE w:val="0"/>
        <w:autoSpaceDN w:val="0"/>
        <w:adjustRightInd w:val="0"/>
        <w:spacing w:line="252" w:lineRule="exact"/>
        <w:ind w:left="0" w:firstLine="0"/>
        <w:jc w:val="both"/>
        <w:rPr>
          <w:color w:val="000000"/>
        </w:rPr>
      </w:pPr>
      <w:r w:rsidRPr="00306D55">
        <w:rPr>
          <w:color w:val="000000"/>
        </w:rPr>
        <w:t>Заказчик в течение 5 (пяти) рабочих дней с даты получения акта сверки подписывает акт сверки и возвращает один экземпляр Исполнителю либо, при наличии разногласий, направляет в адрес Исполнителя подписанный протокол разногласий.</w:t>
      </w:r>
    </w:p>
    <w:p w:rsidR="00417C1E" w:rsidRPr="00306D55" w:rsidRDefault="00417C1E" w:rsidP="00306D55">
      <w:pPr>
        <w:pStyle w:val="aa"/>
        <w:numPr>
          <w:ilvl w:val="0"/>
          <w:numId w:val="1"/>
        </w:numPr>
        <w:spacing w:before="240" w:after="120" w:line="252" w:lineRule="exact"/>
        <w:ind w:left="357" w:hanging="357"/>
        <w:contextualSpacing w:val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306D55">
        <w:rPr>
          <w:rFonts w:ascii="Times New Roman" w:hAnsi="Times New Roman"/>
          <w:b/>
          <w:color w:val="000000"/>
          <w:sz w:val="24"/>
          <w:szCs w:val="24"/>
        </w:rPr>
        <w:lastRenderedPageBreak/>
        <w:t>ПОРЯДОК СДАЧИ И ПРИЕМКИ РАБОТ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Заказчик в течение 3 (трех) календарных дней со дня получения акта сдачи-приемки выполненных работ обязан направить Исполнителю подписанный акт (или мотивированный отказ от приемки работ). Работы считаются принятыми с момента подписания Сторонами акта сдачи-приемки выполненных работ.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В случае досрочного выполнения работ Заказчик вправе досрочно принять и оплатить работы по договорной цене.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В случае мотивированного отказа Заказчика от приемки работ сторонами составляется двусторонний акт с перечнем необходимых доработок и сроков их выполнения. Доработки выполняются за счет Исполнителя. Если доработки будут устранены после окончания срока выполнения работ, указа</w:t>
      </w:r>
      <w:bookmarkStart w:id="0" w:name="_GoBack"/>
      <w:bookmarkEnd w:id="0"/>
      <w:r w:rsidRPr="00306D55">
        <w:rPr>
          <w:rFonts w:ascii="Times New Roman" w:hAnsi="Times New Roman"/>
          <w:color w:val="000000"/>
          <w:sz w:val="24"/>
          <w:szCs w:val="24"/>
        </w:rPr>
        <w:t xml:space="preserve">нного в </w:t>
      </w:r>
      <w:r w:rsidR="00306D55">
        <w:rPr>
          <w:rFonts w:ascii="Times New Roman" w:hAnsi="Times New Roman"/>
          <w:color w:val="000000"/>
          <w:sz w:val="24"/>
          <w:szCs w:val="24"/>
        </w:rPr>
        <w:t>заявке Заказчика</w:t>
      </w:r>
      <w:r w:rsidRPr="00306D55">
        <w:rPr>
          <w:rFonts w:ascii="Times New Roman" w:hAnsi="Times New Roman"/>
          <w:color w:val="000000"/>
          <w:sz w:val="24"/>
          <w:szCs w:val="24"/>
        </w:rPr>
        <w:t>, то работы будут считаться выполненными с просрочкой.</w:t>
      </w:r>
    </w:p>
    <w:p w:rsidR="00417C1E" w:rsidRPr="00306D55" w:rsidRDefault="00417C1E" w:rsidP="00306D55">
      <w:pPr>
        <w:pStyle w:val="aa"/>
        <w:numPr>
          <w:ilvl w:val="0"/>
          <w:numId w:val="1"/>
        </w:numPr>
        <w:spacing w:before="240" w:after="120" w:line="252" w:lineRule="exact"/>
        <w:ind w:left="357" w:hanging="357"/>
        <w:contextualSpacing w:val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306D55">
        <w:rPr>
          <w:rFonts w:ascii="Times New Roman" w:hAnsi="Times New Roman"/>
          <w:b/>
          <w:color w:val="000000"/>
          <w:sz w:val="24"/>
          <w:szCs w:val="24"/>
        </w:rPr>
        <w:t>ГАРАНТИЙНЫЕ ОБЯЗАТЕЛЬСТВА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Гарантийный срок на выполненные Исполнителем по заявке работы устанавливается 12 (двенадцать) календарных месяцев от даты подписания акта сдачи-приемки выполненных работ по соответствующей заявке.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завершения устранения недостатков.</w:t>
      </w:r>
    </w:p>
    <w:p w:rsidR="00417C1E" w:rsidRPr="00306D55" w:rsidRDefault="00417C1E" w:rsidP="00306D55">
      <w:pPr>
        <w:pStyle w:val="aa"/>
        <w:numPr>
          <w:ilvl w:val="0"/>
          <w:numId w:val="1"/>
        </w:numPr>
        <w:spacing w:before="240" w:after="120" w:line="252" w:lineRule="exact"/>
        <w:ind w:left="357" w:hanging="357"/>
        <w:contextualSpacing w:val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306D55">
        <w:rPr>
          <w:rFonts w:ascii="Times New Roman" w:hAnsi="Times New Roman"/>
          <w:b/>
          <w:color w:val="000000"/>
          <w:sz w:val="24"/>
          <w:szCs w:val="24"/>
        </w:rPr>
        <w:t>ОТВЕТСТВЕННОСТЬ СТОРОН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В случае нарушения Исполнителем конечного срока выполнения работ, указанного в заявке</w:t>
      </w:r>
      <w:r w:rsidR="00306D55">
        <w:rPr>
          <w:rFonts w:ascii="Times New Roman" w:hAnsi="Times New Roman"/>
          <w:color w:val="000000"/>
          <w:sz w:val="24"/>
          <w:szCs w:val="24"/>
        </w:rPr>
        <w:t xml:space="preserve"> Заказчика, принятой Исполнителем в соответствии с п. 2.2. Договора, </w:t>
      </w:r>
      <w:r w:rsidRPr="00306D55">
        <w:rPr>
          <w:rFonts w:ascii="Times New Roman" w:hAnsi="Times New Roman"/>
          <w:color w:val="000000"/>
          <w:sz w:val="24"/>
          <w:szCs w:val="24"/>
        </w:rPr>
        <w:t xml:space="preserve">Исполнитель обязан уплатить пени в размере 0,1% от стоимости работ по заявке за каждый день просрочки, но не более 10% от стоимости </w:t>
      </w:r>
      <w:r w:rsidR="00306D55">
        <w:rPr>
          <w:rFonts w:ascii="Times New Roman" w:hAnsi="Times New Roman"/>
          <w:color w:val="000000"/>
          <w:sz w:val="24"/>
          <w:szCs w:val="24"/>
        </w:rPr>
        <w:t>не выполненных в срок работ</w:t>
      </w:r>
      <w:r w:rsidRPr="00306D55">
        <w:rPr>
          <w:rFonts w:ascii="Times New Roman" w:hAnsi="Times New Roman"/>
          <w:color w:val="000000"/>
          <w:sz w:val="24"/>
          <w:szCs w:val="24"/>
        </w:rPr>
        <w:t xml:space="preserve">. В случае, если Исполнитель не приступает к выполнению работ в течение 5 (пяти) календарных дней по причинам, не зависящим от Заказчика, Заказчик вправе в одностороннем порядке отказаться от настоящего Договора, письменно известив об этом Исполнителя. 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За нарушение Заказчиком условий, предусмотренных п. 4.3. настоящего Договора, Исполнитель вправе потребовать от Заказчика выплаты пени в размере 0,1% от суммы задолженности за каждый день просрочки платежа, но не более 10% от суммы неоплаченного долга.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Выплата неустойки и возмещение убытков не освобождают Сторону, нарушившую Договор, от исполнения своих обязательств.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306D55">
        <w:rPr>
          <w:rFonts w:ascii="Times New Roman" w:hAnsi="Times New Roman"/>
          <w:color w:val="000000"/>
          <w:sz w:val="24"/>
          <w:szCs w:val="24"/>
        </w:rPr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 w:rsidRPr="00306D55">
        <w:rPr>
          <w:rFonts w:ascii="Times New Roman" w:hAnsi="Times New Roman"/>
          <w:color w:val="000000"/>
          <w:sz w:val="24"/>
          <w:szCs w:val="24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 xml:space="preserve">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</w:t>
      </w:r>
      <w:r w:rsidRPr="00306D55">
        <w:rPr>
          <w:rFonts w:ascii="Times New Roman" w:hAnsi="Times New Roman"/>
          <w:color w:val="000000"/>
          <w:sz w:val="24"/>
          <w:szCs w:val="24"/>
        </w:rPr>
        <w:lastRenderedPageBreak/>
        <w:t>рабочих мест, дополнительного 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«Атомфлот» (Приложение № 1).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поставщиков.</w:t>
      </w:r>
    </w:p>
    <w:p w:rsidR="00417C1E" w:rsidRPr="00306D55" w:rsidRDefault="00417C1E" w:rsidP="00306D55">
      <w:pPr>
        <w:pStyle w:val="aa"/>
        <w:numPr>
          <w:ilvl w:val="0"/>
          <w:numId w:val="1"/>
        </w:numPr>
        <w:spacing w:before="240" w:after="120" w:line="252" w:lineRule="exact"/>
        <w:ind w:left="357" w:hanging="357"/>
        <w:contextualSpacing w:val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306D55">
        <w:rPr>
          <w:rFonts w:ascii="Times New Roman" w:hAnsi="Times New Roman"/>
          <w:b/>
          <w:color w:val="000000"/>
          <w:sz w:val="24"/>
          <w:szCs w:val="24"/>
        </w:rPr>
        <w:t>КОНФИДЕНЦИАЛЬНОСТЬ ПОЛУЧЕННОЙ СТОРОНАМИ ИНФОРМАЦИИ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Сведения, касающиеся обстоятельств заключения и условий настоящего Договора, техническая, коммерческая и деловая информация, полученная в процессе 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417C1E" w:rsidRPr="00306D55" w:rsidRDefault="00417C1E" w:rsidP="00306D55">
      <w:pPr>
        <w:pStyle w:val="aa"/>
        <w:numPr>
          <w:ilvl w:val="0"/>
          <w:numId w:val="1"/>
        </w:numPr>
        <w:spacing w:before="240" w:after="120" w:line="252" w:lineRule="exact"/>
        <w:ind w:left="357" w:hanging="357"/>
        <w:contextualSpacing w:val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306D55">
        <w:rPr>
          <w:rFonts w:ascii="Times New Roman" w:hAnsi="Times New Roman"/>
          <w:b/>
          <w:color w:val="000000"/>
          <w:sz w:val="24"/>
          <w:szCs w:val="24"/>
        </w:rPr>
        <w:t>СРОК ДЕЙСТВИЯ ДОГОВОРА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Настоящий Договор вступает в силу после его подписания обеими Сторонами, и действует по 31 декабря 201</w:t>
      </w:r>
      <w:r w:rsidR="00A077E1" w:rsidRPr="00306D55">
        <w:rPr>
          <w:rFonts w:ascii="Times New Roman" w:hAnsi="Times New Roman"/>
          <w:color w:val="000000"/>
          <w:sz w:val="24"/>
          <w:szCs w:val="24"/>
        </w:rPr>
        <w:t>5</w:t>
      </w:r>
      <w:r w:rsidRPr="00306D55">
        <w:rPr>
          <w:rFonts w:ascii="Times New Roman" w:hAnsi="Times New Roman"/>
          <w:color w:val="000000"/>
          <w:sz w:val="24"/>
          <w:szCs w:val="24"/>
        </w:rPr>
        <w:t>г., а в части взаимных обязательств - до полного их исполнения Сторонами.</w:t>
      </w:r>
    </w:p>
    <w:p w:rsidR="00417C1E" w:rsidRPr="00306D55" w:rsidRDefault="00417C1E" w:rsidP="00306D55">
      <w:pPr>
        <w:pStyle w:val="aa"/>
        <w:numPr>
          <w:ilvl w:val="0"/>
          <w:numId w:val="1"/>
        </w:numPr>
        <w:spacing w:before="240" w:after="120" w:line="252" w:lineRule="exact"/>
        <w:ind w:left="357" w:hanging="357"/>
        <w:contextualSpacing w:val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306D55">
        <w:rPr>
          <w:rFonts w:ascii="Times New Roman" w:hAnsi="Times New Roman"/>
          <w:b/>
          <w:color w:val="000000"/>
          <w:sz w:val="24"/>
          <w:szCs w:val="24"/>
        </w:rPr>
        <w:t>РАЗРЕШЕНИЕ СПОРОВ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 xml:space="preserve">Все споры или разногласия, возникающие между Сторонами по настоящему Договору или в связи с ним, разрешаются путем переговоров. 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В случае невозможности разрешения разногласий путем переговоров они подлежат рассмотрению в Арбитражном суде Мурманской области.</w:t>
      </w:r>
    </w:p>
    <w:p w:rsidR="00417C1E" w:rsidRPr="00306D55" w:rsidRDefault="00417C1E" w:rsidP="00306D55">
      <w:pPr>
        <w:pStyle w:val="aa"/>
        <w:numPr>
          <w:ilvl w:val="0"/>
          <w:numId w:val="1"/>
        </w:numPr>
        <w:spacing w:before="240" w:after="120" w:line="252" w:lineRule="exact"/>
        <w:ind w:left="357" w:hanging="357"/>
        <w:contextualSpacing w:val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306D55">
        <w:rPr>
          <w:rFonts w:ascii="Times New Roman" w:hAnsi="Times New Roman"/>
          <w:b/>
          <w:color w:val="000000"/>
          <w:sz w:val="24"/>
          <w:szCs w:val="24"/>
        </w:rPr>
        <w:t>ЗАКЛЮЧИТЕЛЬНЫЕ ПОЛОЖЕНИЯ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Любые изменения и дополнения к настоящему Договору, за исключением случаев, прямо предусмотренных настоящим Договором или действующим законодательством РФ, действительны при условии, если они оформлены путем подписания Сторонами дополнительного соглашения к Договору.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Факсимильное воспроизведение документов имеет юридическую силу при условии последующего предоставления их оригиналов.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За исключением лиц, имеющих право действовать от имени юридического лица без  доверенности (по данным выписки из Единого Государственного реестра юридических лиц), полномочия лиц, подписывающих документацию в рамках настоящего договора, подтверждаются надлежаще оформленной доверенностью выдаваемой организацией Заказчика или Исполнителя без права передоверия. Стороны согласовали, что в случае, если документация подписывается не уполномоченным лицом, данное обстоятельство является основанием для отказа в принятии ее противоположной Стороной.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lastRenderedPageBreak/>
        <w:t>В случае изменения платежных реквизитов, адресов, других организационно-правовых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Заказчика, содержащего полные и точные сведения о новых адресах, платежных реквизитах и иных организационно-правовых изменениях.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 xml:space="preserve">Исполнитель гарантирует,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</w:r>
      <w:r w:rsidR="00850DD5">
        <w:rPr>
          <w:rFonts w:ascii="Times New Roman" w:hAnsi="Times New Roman"/>
          <w:color w:val="000000"/>
          <w:sz w:val="24"/>
          <w:szCs w:val="24"/>
        </w:rPr>
        <w:t>____</w:t>
      </w:r>
      <w:r w:rsidR="00850DD5" w:rsidRPr="00306D55">
        <w:rPr>
          <w:rFonts w:ascii="Times New Roman" w:hAnsi="Times New Roman"/>
          <w:color w:val="000000"/>
          <w:sz w:val="24"/>
          <w:szCs w:val="24"/>
        </w:rPr>
        <w:t>@</w:t>
      </w:r>
      <w:r w:rsidR="00850DD5">
        <w:rPr>
          <w:rFonts w:ascii="Times New Roman" w:hAnsi="Times New Roman"/>
          <w:color w:val="000000"/>
          <w:sz w:val="24"/>
          <w:szCs w:val="24"/>
        </w:rPr>
        <w:t>____</w:t>
      </w:r>
      <w:r w:rsidR="00850DD5" w:rsidRPr="00306D5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6D55">
        <w:rPr>
          <w:rFonts w:ascii="Times New Roman" w:hAnsi="Times New Roman"/>
          <w:color w:val="000000"/>
          <w:sz w:val="24"/>
          <w:szCs w:val="24"/>
        </w:rPr>
        <w:t>на адрес электронной почты Заказчика general@rosatomflot.ru, (далее – Сведения) являются полными, точными и достоверными.</w:t>
      </w:r>
    </w:p>
    <w:p w:rsidR="00417C1E" w:rsidRPr="00306D55" w:rsidRDefault="00417C1E" w:rsidP="00306D55">
      <w:pPr>
        <w:pStyle w:val="a8"/>
        <w:spacing w:line="252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6D55"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 w:rsidRPr="00306D55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 w:rsidRPr="00306D55">
        <w:rPr>
          <w:rFonts w:ascii="Times New Roman" w:hAnsi="Times New Roman" w:cs="Times New Roman"/>
          <w:sz w:val="24"/>
          <w:szCs w:val="24"/>
        </w:rPr>
        <w:t xml:space="preserve">обязан не позднее </w:t>
      </w:r>
      <w:r w:rsidR="00850DD5">
        <w:rPr>
          <w:rFonts w:ascii="Times New Roman" w:hAnsi="Times New Roman" w:cs="Times New Roman"/>
          <w:sz w:val="24"/>
          <w:szCs w:val="24"/>
        </w:rPr>
        <w:t>5 (пяти</w:t>
      </w:r>
      <w:r w:rsidRPr="00306D55">
        <w:rPr>
          <w:rFonts w:ascii="Times New Roman" w:hAnsi="Times New Roman" w:cs="Times New Roman"/>
          <w:sz w:val="24"/>
          <w:szCs w:val="24"/>
        </w:rPr>
        <w:t>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417C1E" w:rsidRPr="00306D55" w:rsidRDefault="00417C1E" w:rsidP="00306D55">
      <w:pPr>
        <w:pStyle w:val="a8"/>
        <w:spacing w:line="252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6D55">
        <w:rPr>
          <w:rFonts w:ascii="Times New Roman" w:hAnsi="Times New Roman" w:cs="Times New Roman"/>
          <w:sz w:val="24"/>
          <w:szCs w:val="24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</w:t>
      </w:r>
      <w:r w:rsidRPr="00306D55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 w:rsidRPr="00306D55">
        <w:rPr>
          <w:rFonts w:ascii="Times New Roman" w:hAnsi="Times New Roman" w:cs="Times New Roman"/>
          <w:sz w:val="24"/>
          <w:szCs w:val="24"/>
        </w:rPr>
        <w:t xml:space="preserve">освобождает Заказчика от любой ответственности в связи с Раскрытием, в том числе, возмещает Заказчику убытки, понесенные в связи с предъявлением </w:t>
      </w:r>
      <w:r w:rsidR="00850DD5" w:rsidRPr="00306D55">
        <w:rPr>
          <w:rFonts w:ascii="Times New Roman" w:hAnsi="Times New Roman" w:cs="Times New Roman"/>
          <w:sz w:val="24"/>
          <w:szCs w:val="24"/>
        </w:rPr>
        <w:t>Заказчик</w:t>
      </w:r>
      <w:r w:rsidR="00850DD5">
        <w:rPr>
          <w:rFonts w:ascii="Times New Roman" w:hAnsi="Times New Roman" w:cs="Times New Roman"/>
          <w:sz w:val="24"/>
          <w:szCs w:val="24"/>
        </w:rPr>
        <w:t>у</w:t>
      </w:r>
      <w:r w:rsidR="00850DD5" w:rsidRPr="00306D55">
        <w:rPr>
          <w:rFonts w:ascii="Times New Roman" w:hAnsi="Times New Roman" w:cs="Times New Roman"/>
          <w:sz w:val="24"/>
          <w:szCs w:val="24"/>
        </w:rPr>
        <w:t xml:space="preserve"> </w:t>
      </w:r>
      <w:r w:rsidRPr="00306D55">
        <w:rPr>
          <w:rFonts w:ascii="Times New Roman" w:hAnsi="Times New Roman" w:cs="Times New Roman"/>
          <w:sz w:val="24"/>
          <w:szCs w:val="24"/>
        </w:rPr>
        <w:t>претензий, исков и требований любыми третьими лицами, чьи права были или могли быть нарушены таким Раскрытием.</w:t>
      </w:r>
    </w:p>
    <w:p w:rsidR="00417C1E" w:rsidRPr="00306D55" w:rsidRDefault="00417C1E" w:rsidP="00306D55">
      <w:pPr>
        <w:pStyle w:val="a8"/>
        <w:spacing w:line="252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6D55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 w:rsidRPr="00306D55">
        <w:rPr>
          <w:rFonts w:ascii="Times New Roman" w:hAnsi="Times New Roman" w:cs="Times New Roman"/>
          <w:sz w:val="24"/>
          <w:szCs w:val="24"/>
        </w:rPr>
        <w:t>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17C1E" w:rsidRPr="00306D55" w:rsidRDefault="00417C1E" w:rsidP="00306D55">
      <w:pPr>
        <w:pStyle w:val="a8"/>
        <w:spacing w:line="252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6D55">
        <w:rPr>
          <w:rFonts w:ascii="Times New Roman" w:hAnsi="Times New Roman" w:cs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Pr="00306D55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Исполнителю </w:t>
      </w:r>
      <w:r w:rsidRPr="00306D55">
        <w:rPr>
          <w:rFonts w:ascii="Times New Roman" w:hAnsi="Times New Roman" w:cs="Times New Roman"/>
          <w:sz w:val="24"/>
          <w:szCs w:val="24"/>
        </w:rPr>
        <w:t xml:space="preserve">требования о возмещении убытков, причиненных прекращением Договора. Договор считается расторгнутым с даты получения </w:t>
      </w:r>
      <w:r w:rsidRPr="00306D55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Исполнителем </w:t>
      </w:r>
      <w:r w:rsidRPr="00306D55"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 не будет установлена в уведомлении.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Во всем, что не предусмотрено условиями настоящего договора, Стороны руководствуются действующим законодательством Российской Федерации.</w:t>
      </w:r>
    </w:p>
    <w:p w:rsidR="00850DD5" w:rsidRPr="00306D55" w:rsidRDefault="00850DD5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Подписанием настоящего Договора, Исполнитель гарантирует, что не имеет задолженности по уплате налогов, сборов, пеней и штрафов, размер которой превышает двадцать пять процентов балансовой стоимости активов Исполнителя, определяемой по данным бухгалтерской (финансовой) отчетности за истекший период (год, квартал/полугодие/9 месяцев текущего года).</w:t>
      </w:r>
    </w:p>
    <w:p w:rsidR="00850DD5" w:rsidRPr="00306D55" w:rsidRDefault="00850DD5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 xml:space="preserve">Исполнитель обязуется в срок не позднее 15 (пятнадцати) дней с даты заключения Договора, представить Заказчику документы, подтверждающие соответствие требованию пункта </w:t>
      </w:r>
      <w:r>
        <w:rPr>
          <w:rFonts w:ascii="Times New Roman" w:hAnsi="Times New Roman"/>
          <w:color w:val="000000"/>
          <w:sz w:val="24"/>
          <w:szCs w:val="24"/>
        </w:rPr>
        <w:t>11</w:t>
      </w:r>
      <w:r w:rsidRPr="00306D55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10</w:t>
      </w:r>
      <w:r w:rsidRPr="00306D55">
        <w:rPr>
          <w:rFonts w:ascii="Times New Roman" w:hAnsi="Times New Roman"/>
          <w:color w:val="000000"/>
          <w:sz w:val="24"/>
          <w:szCs w:val="24"/>
        </w:rPr>
        <w:t>. настоящего Договора, а именно:</w:t>
      </w:r>
    </w:p>
    <w:p w:rsidR="00850DD5" w:rsidRPr="00427E80" w:rsidRDefault="00850DD5" w:rsidP="00306D55">
      <w:pPr>
        <w:pStyle w:val="aa"/>
        <w:widowControl w:val="0"/>
        <w:numPr>
          <w:ilvl w:val="0"/>
          <w:numId w:val="11"/>
        </w:numPr>
        <w:tabs>
          <w:tab w:val="clear" w:pos="1080"/>
          <w:tab w:val="left" w:pos="567"/>
        </w:tabs>
        <w:spacing w:after="0" w:line="252" w:lineRule="exact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>
        <w:rPr>
          <w:rFonts w:ascii="Times New Roman" w:hAnsi="Times New Roman"/>
          <w:sz w:val="24"/>
          <w:szCs w:val="24"/>
        </w:rPr>
        <w:t>Д</w:t>
      </w:r>
      <w:r w:rsidRPr="00427E80">
        <w:rPr>
          <w:rFonts w:ascii="Times New Roman" w:hAnsi="Times New Roman"/>
          <w:sz w:val="24"/>
          <w:szCs w:val="24"/>
        </w:rPr>
        <w:t xml:space="preserve">оговора, подтверждающей отсутствие задолженности по уплате налогов, сборов, пеней и штрафов в соответствии с требованием пункта </w:t>
      </w:r>
      <w:r>
        <w:rPr>
          <w:rFonts w:ascii="Times New Roman" w:hAnsi="Times New Roman"/>
          <w:sz w:val="24"/>
          <w:szCs w:val="24"/>
        </w:rPr>
        <w:t>11</w:t>
      </w:r>
      <w:r w:rsidRPr="00427E8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10</w:t>
      </w:r>
      <w:r w:rsidRPr="00427E80">
        <w:rPr>
          <w:rFonts w:ascii="Times New Roman" w:hAnsi="Times New Roman"/>
          <w:sz w:val="24"/>
          <w:szCs w:val="24"/>
        </w:rPr>
        <w:t xml:space="preserve">. настоящего </w:t>
      </w:r>
      <w:r>
        <w:rPr>
          <w:rFonts w:ascii="Times New Roman" w:hAnsi="Times New Roman"/>
          <w:sz w:val="24"/>
          <w:szCs w:val="24"/>
        </w:rPr>
        <w:t>Д</w:t>
      </w:r>
      <w:r w:rsidRPr="00427E80">
        <w:rPr>
          <w:rFonts w:ascii="Times New Roman" w:hAnsi="Times New Roman"/>
          <w:sz w:val="24"/>
          <w:szCs w:val="24"/>
        </w:rPr>
        <w:t xml:space="preserve">оговора. </w:t>
      </w:r>
    </w:p>
    <w:p w:rsidR="00850DD5" w:rsidRPr="00427E80" w:rsidRDefault="00850DD5" w:rsidP="00306D55">
      <w:pPr>
        <w:pStyle w:val="aa"/>
        <w:tabs>
          <w:tab w:val="left" w:pos="567"/>
        </w:tabs>
        <w:spacing w:line="252" w:lineRule="exact"/>
        <w:ind w:left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lastRenderedPageBreak/>
        <w:tab/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850DD5" w:rsidRDefault="00850DD5" w:rsidP="00306D55">
      <w:pPr>
        <w:pStyle w:val="aa"/>
        <w:widowControl w:val="0"/>
        <w:numPr>
          <w:ilvl w:val="0"/>
          <w:numId w:val="12"/>
        </w:numPr>
        <w:tabs>
          <w:tab w:val="clear" w:pos="1080"/>
          <w:tab w:val="left" w:pos="567"/>
        </w:tabs>
        <w:spacing w:after="0" w:line="252" w:lineRule="exact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t xml:space="preserve">копия справки о состоянии расчетов по налогам, сборам, пеням и штрафам, выданной налоговым органом по месту нахождения Исполнителя не ранее чем за 60 дней до дня заключения </w:t>
      </w:r>
      <w:r>
        <w:rPr>
          <w:rFonts w:ascii="Times New Roman" w:hAnsi="Times New Roman"/>
          <w:sz w:val="24"/>
          <w:szCs w:val="24"/>
        </w:rPr>
        <w:t>Д</w:t>
      </w:r>
      <w:r w:rsidRPr="00427E80">
        <w:rPr>
          <w:rFonts w:ascii="Times New Roman" w:hAnsi="Times New Roman"/>
          <w:sz w:val="24"/>
          <w:szCs w:val="24"/>
        </w:rPr>
        <w:t>оговора;</w:t>
      </w:r>
    </w:p>
    <w:p w:rsidR="00850DD5" w:rsidRPr="00427E80" w:rsidRDefault="00850DD5" w:rsidP="00306D55">
      <w:pPr>
        <w:pStyle w:val="aa"/>
        <w:widowControl w:val="0"/>
        <w:numPr>
          <w:ilvl w:val="0"/>
          <w:numId w:val="12"/>
        </w:numPr>
        <w:tabs>
          <w:tab w:val="clear" w:pos="1080"/>
          <w:tab w:val="left" w:pos="567"/>
        </w:tabs>
        <w:spacing w:after="0" w:line="252" w:lineRule="exact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27E80">
        <w:rPr>
          <w:rFonts w:ascii="Times New Roman" w:hAnsi="Times New Roman"/>
          <w:sz w:val="24"/>
          <w:szCs w:val="24"/>
        </w:rPr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Исполнителя.</w:t>
      </w:r>
    </w:p>
    <w:p w:rsidR="00850DD5" w:rsidRPr="00306D55" w:rsidRDefault="00850DD5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 xml:space="preserve">В случае непредставления Исполнителем документов в соответствии с пунктом </w:t>
      </w:r>
      <w:r>
        <w:rPr>
          <w:rFonts w:ascii="Times New Roman" w:hAnsi="Times New Roman"/>
          <w:color w:val="000000"/>
          <w:sz w:val="24"/>
          <w:szCs w:val="24"/>
        </w:rPr>
        <w:t>11.11.</w:t>
      </w:r>
      <w:r w:rsidRPr="00306D55">
        <w:rPr>
          <w:rFonts w:ascii="Times New Roman" w:hAnsi="Times New Roman"/>
          <w:color w:val="000000"/>
          <w:sz w:val="24"/>
          <w:szCs w:val="24"/>
        </w:rPr>
        <w:t xml:space="preserve"> настоящего Договора либо в случае выявления Заказчиком по представленным документам задолженности по уплате налогов, сборов, пеней и штрафов, превышающей размер, указанный в пункте </w:t>
      </w:r>
      <w:r>
        <w:rPr>
          <w:rFonts w:ascii="Times New Roman" w:hAnsi="Times New Roman"/>
          <w:color w:val="000000"/>
          <w:sz w:val="24"/>
          <w:szCs w:val="24"/>
        </w:rPr>
        <w:t>11.10</w:t>
      </w:r>
      <w:r w:rsidRPr="00306D55">
        <w:rPr>
          <w:rFonts w:ascii="Times New Roman" w:hAnsi="Times New Roman"/>
          <w:color w:val="000000"/>
          <w:sz w:val="24"/>
          <w:szCs w:val="24"/>
        </w:rPr>
        <w:t>. настоящего Договора, Заказчик вправе расторгнуть заключенный Договор.</w:t>
      </w:r>
    </w:p>
    <w:p w:rsidR="00417C1E" w:rsidRPr="00306D55" w:rsidRDefault="00417C1E" w:rsidP="00306D55">
      <w:pPr>
        <w:pStyle w:val="aa"/>
        <w:numPr>
          <w:ilvl w:val="1"/>
          <w:numId w:val="1"/>
        </w:numPr>
        <w:tabs>
          <w:tab w:val="num" w:pos="0"/>
          <w:tab w:val="num" w:pos="567"/>
        </w:tabs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 xml:space="preserve"> Неотъемлемой частью настоящего Договора являются следующие приложения:</w:t>
      </w:r>
    </w:p>
    <w:p w:rsidR="00417C1E" w:rsidRPr="00306D55" w:rsidRDefault="00417C1E" w:rsidP="00306D55">
      <w:pPr>
        <w:pStyle w:val="aa"/>
        <w:numPr>
          <w:ilvl w:val="2"/>
          <w:numId w:val="8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after="0" w:line="252" w:lineRule="exact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06D55">
        <w:rPr>
          <w:rFonts w:ascii="Times New Roman" w:hAnsi="Times New Roman"/>
          <w:color w:val="000000"/>
          <w:sz w:val="24"/>
          <w:szCs w:val="24"/>
        </w:rPr>
        <w:t>Порядок взаимодействия с Исполнителем по обеспечению безопасных условий труда при выполнении работ на территории и объектах ФГУП «Атомфлот» (Приложение № 1).</w:t>
      </w:r>
    </w:p>
    <w:p w:rsidR="00417C1E" w:rsidRPr="00306D55" w:rsidRDefault="00417C1E" w:rsidP="00306D55">
      <w:pPr>
        <w:numPr>
          <w:ilvl w:val="2"/>
          <w:numId w:val="8"/>
        </w:numPr>
        <w:shd w:val="clear" w:color="auto" w:fill="FFFFFF"/>
        <w:tabs>
          <w:tab w:val="num" w:pos="876"/>
        </w:tabs>
        <w:autoSpaceDE w:val="0"/>
        <w:autoSpaceDN w:val="0"/>
        <w:adjustRightInd w:val="0"/>
        <w:spacing w:line="252" w:lineRule="exact"/>
        <w:ind w:left="0" w:firstLine="0"/>
        <w:jc w:val="both"/>
        <w:rPr>
          <w:color w:val="000000"/>
        </w:rPr>
      </w:pPr>
      <w:r w:rsidRPr="00306D55">
        <w:rPr>
          <w:color w:val="000000"/>
        </w:rPr>
        <w:t>Форма анкеты по охране труда (Приложение № 2).</w:t>
      </w:r>
    </w:p>
    <w:p w:rsidR="001E00C6" w:rsidRPr="00306D55" w:rsidRDefault="001E00C6" w:rsidP="00306D55">
      <w:pPr>
        <w:numPr>
          <w:ilvl w:val="2"/>
          <w:numId w:val="8"/>
        </w:numPr>
        <w:shd w:val="clear" w:color="auto" w:fill="FFFFFF"/>
        <w:tabs>
          <w:tab w:val="num" w:pos="876"/>
        </w:tabs>
        <w:autoSpaceDE w:val="0"/>
        <w:autoSpaceDN w:val="0"/>
        <w:adjustRightInd w:val="0"/>
        <w:spacing w:line="252" w:lineRule="exact"/>
        <w:ind w:left="0" w:firstLine="0"/>
        <w:jc w:val="both"/>
        <w:rPr>
          <w:color w:val="000000"/>
        </w:rPr>
      </w:pPr>
      <w:r w:rsidRPr="00306D55">
        <w:rPr>
          <w:color w:val="000000"/>
        </w:rPr>
        <w:t xml:space="preserve">Тарифы на услуги (Приложение № </w:t>
      </w:r>
      <w:r w:rsidR="0034523C" w:rsidRPr="00306D55">
        <w:rPr>
          <w:color w:val="000000"/>
        </w:rPr>
        <w:t>3</w:t>
      </w:r>
      <w:r w:rsidRPr="00306D55">
        <w:rPr>
          <w:color w:val="000000"/>
        </w:rPr>
        <w:t>).</w:t>
      </w:r>
    </w:p>
    <w:p w:rsidR="00417C1E" w:rsidRPr="00306D55" w:rsidRDefault="00482B22" w:rsidP="00306D55">
      <w:pPr>
        <w:numPr>
          <w:ilvl w:val="2"/>
          <w:numId w:val="8"/>
        </w:numPr>
        <w:shd w:val="clear" w:color="auto" w:fill="FFFFFF"/>
        <w:tabs>
          <w:tab w:val="num" w:pos="876"/>
        </w:tabs>
        <w:autoSpaceDE w:val="0"/>
        <w:autoSpaceDN w:val="0"/>
        <w:adjustRightInd w:val="0"/>
        <w:spacing w:line="252" w:lineRule="exact"/>
        <w:ind w:left="0" w:firstLine="0"/>
        <w:jc w:val="both"/>
        <w:rPr>
          <w:color w:val="000000"/>
        </w:rPr>
      </w:pPr>
      <w:r w:rsidRPr="00306D55">
        <w:rPr>
          <w:color w:val="000000"/>
        </w:rPr>
        <w:t>Форма акта сверки (Приложение № 4).</w:t>
      </w:r>
    </w:p>
    <w:p w:rsidR="00417C1E" w:rsidRPr="00306D55" w:rsidRDefault="00417C1E" w:rsidP="00306D55">
      <w:pPr>
        <w:pStyle w:val="aa"/>
        <w:numPr>
          <w:ilvl w:val="0"/>
          <w:numId w:val="1"/>
        </w:numPr>
        <w:spacing w:before="240" w:after="120" w:line="252" w:lineRule="exact"/>
        <w:ind w:left="357" w:hanging="357"/>
        <w:contextualSpacing w:val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306D55">
        <w:rPr>
          <w:rFonts w:ascii="Times New Roman" w:hAnsi="Times New Roman"/>
          <w:b/>
          <w:color w:val="000000"/>
          <w:sz w:val="24"/>
          <w:szCs w:val="24"/>
        </w:rPr>
        <w:t>АДРЕСА, БАНКОВСКИЕ РЕКВИЗИТЫ И ПОДПИСИ СТОРОН</w:t>
      </w:r>
    </w:p>
    <w:tbl>
      <w:tblPr>
        <w:tblW w:w="93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2"/>
        <w:gridCol w:w="4529"/>
      </w:tblGrid>
      <w:tr w:rsidR="00417C1E" w:rsidRPr="00306D55" w:rsidTr="00257152">
        <w:trPr>
          <w:trHeight w:val="4896"/>
        </w:trPr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C1E" w:rsidRPr="00306D55" w:rsidRDefault="00417C1E" w:rsidP="00306D55">
            <w:pPr>
              <w:pStyle w:val="1"/>
              <w:spacing w:line="252" w:lineRule="exact"/>
              <w:ind w:left="0"/>
              <w:rPr>
                <w:b/>
                <w:sz w:val="24"/>
                <w:szCs w:val="24"/>
              </w:rPr>
            </w:pPr>
            <w:r w:rsidRPr="00306D55">
              <w:rPr>
                <w:b/>
                <w:sz w:val="24"/>
                <w:szCs w:val="24"/>
              </w:rPr>
              <w:t>ЗАКАЗЧИК</w:t>
            </w:r>
          </w:p>
          <w:p w:rsidR="00417C1E" w:rsidRPr="00306D55" w:rsidRDefault="00417C1E" w:rsidP="00306D55">
            <w:pPr>
              <w:pStyle w:val="1"/>
              <w:spacing w:line="252" w:lineRule="exact"/>
              <w:ind w:left="0"/>
              <w:rPr>
                <w:b/>
                <w:sz w:val="24"/>
                <w:szCs w:val="24"/>
              </w:rPr>
            </w:pPr>
          </w:p>
          <w:p w:rsidR="00850DD5" w:rsidRPr="005F2038" w:rsidRDefault="00850DD5" w:rsidP="00306D55">
            <w:pPr>
              <w:pStyle w:val="1"/>
              <w:spacing w:line="252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ФГУП «Атомфлот»</w:t>
            </w:r>
          </w:p>
          <w:p w:rsidR="00850DD5" w:rsidRPr="005F2038" w:rsidRDefault="00850DD5" w:rsidP="00306D55">
            <w:pPr>
              <w:pStyle w:val="1"/>
              <w:spacing w:line="252" w:lineRule="exac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и почтовый адрес: 183017, г.Мурманск-17</w:t>
            </w:r>
          </w:p>
          <w:p w:rsidR="00850DD5" w:rsidRDefault="00850DD5" w:rsidP="00306D55">
            <w:pPr>
              <w:spacing w:line="252" w:lineRule="exact"/>
            </w:pPr>
            <w:r>
              <w:t>Тел. (8152) 55-33-55, факс: (8152) 55-33-56</w:t>
            </w:r>
          </w:p>
          <w:p w:rsidR="00850DD5" w:rsidRDefault="00850DD5" w:rsidP="00306D55">
            <w:pPr>
              <w:spacing w:line="252" w:lineRule="exact"/>
            </w:pPr>
            <w:r>
              <w:rPr>
                <w:lang w:val="en-US"/>
              </w:rPr>
              <w:t>Email</w:t>
            </w:r>
            <w:r>
              <w:t xml:space="preserve">: </w:t>
            </w:r>
            <w:r>
              <w:rPr>
                <w:lang w:val="en-US"/>
              </w:rPr>
              <w:t>general</w:t>
            </w:r>
            <w:r>
              <w:t>@</w:t>
            </w:r>
            <w:r>
              <w:rPr>
                <w:lang w:val="en-US"/>
              </w:rPr>
              <w:t>rosatomflot</w:t>
            </w:r>
            <w:r>
              <w:t>.</w:t>
            </w:r>
            <w:r>
              <w:rPr>
                <w:lang w:val="en-US"/>
              </w:rPr>
              <w:t>ru</w:t>
            </w:r>
          </w:p>
          <w:p w:rsidR="00850DD5" w:rsidRPr="005F2038" w:rsidRDefault="00850DD5" w:rsidP="00306D55">
            <w:pPr>
              <w:pStyle w:val="1"/>
              <w:spacing w:line="252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ИНН/КПП 5192110268/519950001</w:t>
            </w:r>
          </w:p>
          <w:p w:rsidR="00850DD5" w:rsidRDefault="00850DD5" w:rsidP="00306D55">
            <w:pPr>
              <w:pStyle w:val="1"/>
              <w:spacing w:line="252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ОГРН: 1025100864117</w:t>
            </w:r>
          </w:p>
          <w:p w:rsidR="00850DD5" w:rsidRPr="005F2038" w:rsidRDefault="00850DD5" w:rsidP="00306D55">
            <w:pPr>
              <w:pStyle w:val="1"/>
              <w:spacing w:line="252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Банковские реквизиты:</w:t>
            </w:r>
          </w:p>
          <w:p w:rsidR="00850DD5" w:rsidRPr="005F2038" w:rsidRDefault="00850DD5" w:rsidP="00306D55">
            <w:pPr>
              <w:pStyle w:val="1"/>
              <w:spacing w:line="252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р/с 40502810841000170001</w:t>
            </w:r>
          </w:p>
          <w:p w:rsidR="00850DD5" w:rsidRPr="005F2038" w:rsidRDefault="00850DD5" w:rsidP="00306D55">
            <w:pPr>
              <w:pStyle w:val="1"/>
              <w:spacing w:line="252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 xml:space="preserve">Банк: ОТДЕЛЕНИЕ №8627 СБЕРБАНКА </w:t>
            </w:r>
          </w:p>
          <w:p w:rsidR="00850DD5" w:rsidRPr="005F2038" w:rsidRDefault="00850DD5" w:rsidP="00306D55">
            <w:pPr>
              <w:pStyle w:val="1"/>
              <w:spacing w:line="252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РОССИИ Г.МУРМАНСК</w:t>
            </w:r>
          </w:p>
          <w:p w:rsidR="00850DD5" w:rsidRPr="005F2038" w:rsidRDefault="00850DD5" w:rsidP="00306D55">
            <w:pPr>
              <w:pStyle w:val="1"/>
              <w:spacing w:line="252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Корр./с 30101810300000000615</w:t>
            </w:r>
          </w:p>
          <w:p w:rsidR="00850DD5" w:rsidRPr="005F2038" w:rsidRDefault="00850DD5" w:rsidP="00306D55">
            <w:pPr>
              <w:pStyle w:val="1"/>
              <w:spacing w:line="252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БИК 044 705 615</w:t>
            </w:r>
          </w:p>
          <w:p w:rsidR="00850DD5" w:rsidRPr="005F2038" w:rsidRDefault="00850DD5" w:rsidP="00306D55">
            <w:pPr>
              <w:pStyle w:val="1"/>
              <w:spacing w:line="252" w:lineRule="exact"/>
              <w:ind w:left="0"/>
              <w:rPr>
                <w:sz w:val="24"/>
                <w:szCs w:val="24"/>
              </w:rPr>
            </w:pPr>
          </w:p>
          <w:p w:rsidR="00850DD5" w:rsidRPr="005F2038" w:rsidRDefault="00850DD5" w:rsidP="00306D55">
            <w:pPr>
              <w:pStyle w:val="1"/>
              <w:spacing w:line="252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Генеральный директор ФГУП «Атомфлот»</w:t>
            </w:r>
          </w:p>
          <w:p w:rsidR="00850DD5" w:rsidRPr="005F2038" w:rsidRDefault="00850DD5" w:rsidP="00306D55">
            <w:pPr>
              <w:pStyle w:val="1"/>
              <w:spacing w:line="252" w:lineRule="exact"/>
              <w:ind w:left="0"/>
              <w:rPr>
                <w:sz w:val="24"/>
                <w:szCs w:val="24"/>
              </w:rPr>
            </w:pPr>
          </w:p>
          <w:p w:rsidR="00850DD5" w:rsidRPr="005F2038" w:rsidRDefault="00850DD5" w:rsidP="00306D55">
            <w:pPr>
              <w:pStyle w:val="1"/>
              <w:spacing w:line="252" w:lineRule="exact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___________________ В.В. Рукша</w:t>
            </w:r>
          </w:p>
          <w:p w:rsidR="00850DD5" w:rsidRPr="005F2038" w:rsidRDefault="00850DD5" w:rsidP="00306D55">
            <w:pPr>
              <w:pStyle w:val="1"/>
              <w:spacing w:line="252" w:lineRule="exact"/>
              <w:ind w:left="0"/>
              <w:rPr>
                <w:sz w:val="24"/>
                <w:szCs w:val="24"/>
              </w:rPr>
            </w:pPr>
          </w:p>
          <w:p w:rsidR="00417C1E" w:rsidRPr="00306D55" w:rsidRDefault="00850DD5" w:rsidP="00306D55">
            <w:pPr>
              <w:pStyle w:val="1"/>
              <w:spacing w:line="252" w:lineRule="exact"/>
              <w:ind w:left="0"/>
              <w:rPr>
                <w:b/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М.П.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C1E" w:rsidRPr="00306D55" w:rsidRDefault="00417C1E" w:rsidP="00306D55">
            <w:pPr>
              <w:pStyle w:val="1"/>
              <w:spacing w:line="252" w:lineRule="exact"/>
              <w:ind w:left="34"/>
              <w:rPr>
                <w:b/>
                <w:sz w:val="24"/>
                <w:szCs w:val="24"/>
              </w:rPr>
            </w:pPr>
            <w:r w:rsidRPr="00306D55">
              <w:rPr>
                <w:b/>
                <w:sz w:val="24"/>
                <w:szCs w:val="24"/>
              </w:rPr>
              <w:t>ИСПОЛНИТЕЛЬ</w:t>
            </w:r>
          </w:p>
          <w:p w:rsidR="00417C1E" w:rsidRPr="00306D55" w:rsidRDefault="00417C1E" w:rsidP="00306D55">
            <w:pPr>
              <w:pStyle w:val="1"/>
              <w:spacing w:line="252" w:lineRule="exact"/>
              <w:ind w:left="34"/>
              <w:rPr>
                <w:b/>
                <w:sz w:val="24"/>
                <w:szCs w:val="24"/>
              </w:rPr>
            </w:pPr>
          </w:p>
          <w:p w:rsidR="00417C1E" w:rsidRPr="00306D55" w:rsidRDefault="00417C1E" w:rsidP="00306D55">
            <w:pPr>
              <w:pStyle w:val="1"/>
              <w:spacing w:line="252" w:lineRule="exact"/>
              <w:ind w:left="34"/>
              <w:rPr>
                <w:b/>
                <w:sz w:val="24"/>
                <w:szCs w:val="24"/>
              </w:rPr>
            </w:pPr>
          </w:p>
          <w:p w:rsidR="00417C1E" w:rsidRPr="00306D55" w:rsidRDefault="00417C1E" w:rsidP="00306D55">
            <w:pPr>
              <w:pStyle w:val="1"/>
              <w:spacing w:line="252" w:lineRule="exact"/>
              <w:ind w:left="34"/>
              <w:rPr>
                <w:b/>
                <w:sz w:val="24"/>
                <w:szCs w:val="24"/>
              </w:rPr>
            </w:pPr>
          </w:p>
          <w:p w:rsidR="00417C1E" w:rsidRPr="00306D55" w:rsidRDefault="00417C1E" w:rsidP="00306D55">
            <w:pPr>
              <w:pStyle w:val="1"/>
              <w:spacing w:line="252" w:lineRule="exact"/>
              <w:ind w:left="34"/>
              <w:rPr>
                <w:b/>
                <w:sz w:val="24"/>
                <w:szCs w:val="24"/>
              </w:rPr>
            </w:pPr>
          </w:p>
          <w:p w:rsidR="00417C1E" w:rsidRPr="00306D55" w:rsidRDefault="00417C1E" w:rsidP="00306D55">
            <w:pPr>
              <w:pStyle w:val="1"/>
              <w:spacing w:line="252" w:lineRule="exact"/>
              <w:ind w:left="34"/>
              <w:rPr>
                <w:b/>
                <w:sz w:val="24"/>
                <w:szCs w:val="24"/>
              </w:rPr>
            </w:pPr>
          </w:p>
          <w:p w:rsidR="00417C1E" w:rsidRPr="00306D55" w:rsidRDefault="00417C1E" w:rsidP="00306D55">
            <w:pPr>
              <w:pStyle w:val="1"/>
              <w:spacing w:line="252" w:lineRule="exact"/>
              <w:ind w:left="34"/>
              <w:rPr>
                <w:b/>
                <w:sz w:val="24"/>
                <w:szCs w:val="24"/>
              </w:rPr>
            </w:pPr>
          </w:p>
          <w:p w:rsidR="00417C1E" w:rsidRPr="00306D55" w:rsidRDefault="00417C1E" w:rsidP="00306D55">
            <w:pPr>
              <w:pStyle w:val="1"/>
              <w:spacing w:line="252" w:lineRule="exact"/>
              <w:ind w:left="34"/>
              <w:rPr>
                <w:b/>
                <w:sz w:val="24"/>
                <w:szCs w:val="24"/>
              </w:rPr>
            </w:pPr>
          </w:p>
          <w:p w:rsidR="00417C1E" w:rsidRPr="00306D55" w:rsidRDefault="00417C1E" w:rsidP="00306D55">
            <w:pPr>
              <w:pStyle w:val="1"/>
              <w:spacing w:line="252" w:lineRule="exact"/>
              <w:ind w:left="34"/>
              <w:rPr>
                <w:b/>
                <w:sz w:val="24"/>
                <w:szCs w:val="24"/>
              </w:rPr>
            </w:pPr>
          </w:p>
          <w:p w:rsidR="00417C1E" w:rsidRPr="00306D55" w:rsidRDefault="00417C1E" w:rsidP="00306D55">
            <w:pPr>
              <w:pStyle w:val="1"/>
              <w:spacing w:line="252" w:lineRule="exact"/>
              <w:ind w:left="34"/>
              <w:rPr>
                <w:b/>
                <w:sz w:val="24"/>
                <w:szCs w:val="24"/>
              </w:rPr>
            </w:pPr>
          </w:p>
          <w:p w:rsidR="00417C1E" w:rsidRPr="00306D55" w:rsidRDefault="00417C1E" w:rsidP="00306D55">
            <w:pPr>
              <w:pStyle w:val="1"/>
              <w:spacing w:line="252" w:lineRule="exact"/>
              <w:ind w:left="34"/>
              <w:rPr>
                <w:b/>
                <w:sz w:val="24"/>
                <w:szCs w:val="24"/>
              </w:rPr>
            </w:pPr>
          </w:p>
          <w:p w:rsidR="00417C1E" w:rsidRPr="00306D55" w:rsidRDefault="00417C1E" w:rsidP="00306D55">
            <w:pPr>
              <w:pStyle w:val="1"/>
              <w:spacing w:line="252" w:lineRule="exact"/>
              <w:ind w:left="34"/>
              <w:rPr>
                <w:b/>
                <w:sz w:val="24"/>
                <w:szCs w:val="24"/>
              </w:rPr>
            </w:pPr>
          </w:p>
          <w:p w:rsidR="00417C1E" w:rsidRPr="00306D55" w:rsidRDefault="00417C1E" w:rsidP="00306D55">
            <w:pPr>
              <w:pStyle w:val="1"/>
              <w:spacing w:line="252" w:lineRule="exact"/>
              <w:ind w:left="34"/>
              <w:rPr>
                <w:b/>
                <w:sz w:val="24"/>
                <w:szCs w:val="24"/>
              </w:rPr>
            </w:pPr>
          </w:p>
          <w:p w:rsidR="00417C1E" w:rsidRPr="00306D55" w:rsidRDefault="00417C1E" w:rsidP="00306D55">
            <w:pPr>
              <w:pStyle w:val="1"/>
              <w:spacing w:line="252" w:lineRule="exact"/>
              <w:ind w:left="34"/>
              <w:rPr>
                <w:b/>
                <w:sz w:val="24"/>
                <w:szCs w:val="24"/>
              </w:rPr>
            </w:pPr>
          </w:p>
          <w:p w:rsidR="00417C1E" w:rsidRDefault="00417C1E" w:rsidP="00306D55">
            <w:pPr>
              <w:pStyle w:val="1"/>
              <w:spacing w:line="252" w:lineRule="exact"/>
              <w:ind w:left="34"/>
              <w:rPr>
                <w:b/>
                <w:sz w:val="24"/>
                <w:szCs w:val="24"/>
              </w:rPr>
            </w:pPr>
          </w:p>
          <w:p w:rsidR="00306D55" w:rsidRDefault="00306D55" w:rsidP="00306D55">
            <w:pPr>
              <w:spacing w:line="252" w:lineRule="exact"/>
            </w:pPr>
          </w:p>
          <w:p w:rsidR="00306D55" w:rsidRDefault="00306D55" w:rsidP="00306D55">
            <w:pPr>
              <w:spacing w:line="252" w:lineRule="exact"/>
            </w:pPr>
          </w:p>
          <w:p w:rsidR="00306D55" w:rsidRPr="00306D55" w:rsidRDefault="00306D55" w:rsidP="00306D55">
            <w:pPr>
              <w:spacing w:line="252" w:lineRule="exact"/>
            </w:pPr>
          </w:p>
          <w:p w:rsidR="00417C1E" w:rsidRPr="00306D55" w:rsidRDefault="00417C1E" w:rsidP="00306D55">
            <w:pPr>
              <w:pStyle w:val="1"/>
              <w:spacing w:line="252" w:lineRule="exact"/>
              <w:ind w:left="34"/>
              <w:rPr>
                <w:b/>
                <w:sz w:val="24"/>
                <w:szCs w:val="24"/>
              </w:rPr>
            </w:pPr>
          </w:p>
          <w:p w:rsidR="00417C1E" w:rsidRPr="00306D55" w:rsidRDefault="00417C1E" w:rsidP="00306D55">
            <w:pPr>
              <w:pStyle w:val="1"/>
              <w:spacing w:line="252" w:lineRule="exact"/>
              <w:ind w:left="34"/>
              <w:rPr>
                <w:b/>
                <w:sz w:val="24"/>
                <w:szCs w:val="24"/>
              </w:rPr>
            </w:pPr>
          </w:p>
          <w:p w:rsidR="00417C1E" w:rsidRPr="00306D55" w:rsidRDefault="00417C1E" w:rsidP="00306D55">
            <w:pPr>
              <w:pStyle w:val="1"/>
              <w:spacing w:line="252" w:lineRule="exact"/>
              <w:ind w:left="34"/>
              <w:rPr>
                <w:sz w:val="24"/>
                <w:szCs w:val="24"/>
              </w:rPr>
            </w:pPr>
            <w:r w:rsidRPr="00306D55">
              <w:rPr>
                <w:sz w:val="24"/>
                <w:szCs w:val="24"/>
              </w:rPr>
              <w:t>М.П.</w:t>
            </w:r>
          </w:p>
        </w:tc>
      </w:tr>
    </w:tbl>
    <w:p w:rsidR="00417C1E" w:rsidRPr="00306D55" w:rsidRDefault="00417C1E" w:rsidP="00417C1E">
      <w:pPr>
        <w:rPr>
          <w:b/>
        </w:rPr>
        <w:sectPr w:rsidR="00417C1E" w:rsidRPr="00306D55" w:rsidSect="00306D55">
          <w:pgSz w:w="11906" w:h="16838"/>
          <w:pgMar w:top="1134" w:right="851" w:bottom="1134" w:left="1418" w:header="709" w:footer="709" w:gutter="0"/>
          <w:cols w:space="720"/>
        </w:sectPr>
      </w:pPr>
    </w:p>
    <w:p w:rsidR="00417C1E" w:rsidRDefault="00417C1E" w:rsidP="00417C1E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50DD5" w:rsidRDefault="00850DD5" w:rsidP="00306D55">
      <w:pPr>
        <w:pStyle w:val="2"/>
        <w:spacing w:after="0" w:line="240" w:lineRule="auto"/>
        <w:ind w:left="6521"/>
        <w:outlineLvl w:val="0"/>
        <w:rPr>
          <w:sz w:val="24"/>
          <w:szCs w:val="24"/>
        </w:rPr>
      </w:pPr>
      <w:r>
        <w:rPr>
          <w:sz w:val="24"/>
          <w:szCs w:val="24"/>
        </w:rPr>
        <w:t>Приложение № 1</w:t>
      </w:r>
    </w:p>
    <w:p w:rsidR="00850DD5" w:rsidRDefault="00850DD5" w:rsidP="00306D55">
      <w:pPr>
        <w:ind w:left="6521"/>
        <w:rPr>
          <w:b/>
        </w:rPr>
      </w:pPr>
      <w:r>
        <w:t>к договору № _____________</w:t>
      </w:r>
      <w:r>
        <w:rPr>
          <w:b/>
        </w:rPr>
        <w:t xml:space="preserve"> </w:t>
      </w:r>
    </w:p>
    <w:p w:rsidR="00850DD5" w:rsidRDefault="00850DD5" w:rsidP="00306D55">
      <w:pPr>
        <w:ind w:left="6521"/>
        <w:rPr>
          <w:b/>
        </w:rPr>
      </w:pPr>
      <w:r>
        <w:t>от «___» ___________ 2014 г.</w:t>
      </w:r>
    </w:p>
    <w:p w:rsidR="00417C1E" w:rsidRDefault="00417C1E" w:rsidP="00850DD5">
      <w:pPr>
        <w:pStyle w:val="1"/>
        <w:jc w:val="right"/>
      </w:pPr>
    </w:p>
    <w:p w:rsidR="00417C1E" w:rsidRDefault="00417C1E" w:rsidP="00417C1E">
      <w:pPr>
        <w:jc w:val="center"/>
        <w:rPr>
          <w:b/>
        </w:rPr>
      </w:pPr>
      <w:r>
        <w:rPr>
          <w:b/>
        </w:rPr>
        <w:t>ПОРЯДОК</w:t>
      </w:r>
    </w:p>
    <w:p w:rsidR="00417C1E" w:rsidRDefault="00417C1E" w:rsidP="00417C1E">
      <w:pPr>
        <w:jc w:val="center"/>
        <w:rPr>
          <w:b/>
        </w:rPr>
      </w:pPr>
      <w:r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«Атомфлот»</w:t>
      </w:r>
    </w:p>
    <w:p w:rsidR="00417C1E" w:rsidRDefault="00417C1E" w:rsidP="00417C1E">
      <w:pPr>
        <w:rPr>
          <w:b/>
        </w:rPr>
      </w:pPr>
    </w:p>
    <w:p w:rsidR="00417C1E" w:rsidRDefault="00417C1E" w:rsidP="00417C1E">
      <w:pPr>
        <w:pStyle w:val="11"/>
        <w:numPr>
          <w:ilvl w:val="0"/>
          <w:numId w:val="3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Исполнителем всех мероприятий указанных в п. 1.1 Акта-допуска.</w:t>
      </w:r>
    </w:p>
    <w:p w:rsidR="00417C1E" w:rsidRDefault="00850DD5" w:rsidP="00417C1E">
      <w:pPr>
        <w:pStyle w:val="11"/>
        <w:numPr>
          <w:ilvl w:val="0"/>
          <w:numId w:val="3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Акт-допуск оформляется в соответствии с формой, указанной в положении ЖСЦК </w:t>
      </w:r>
      <w:r>
        <w:rPr>
          <w:rFonts w:ascii="Times New Roman" w:hAnsi="Times New Roman" w:cs="Times New Roman"/>
        </w:rPr>
        <w:t>07.002(ПБ)-2010</w:t>
      </w:r>
      <w:r w:rsidRPr="00997B39">
        <w:rPr>
          <w:rFonts w:ascii="Times New Roman" w:hAnsi="Times New Roman" w:cs="Times New Roman"/>
        </w:rPr>
        <w:t xml:space="preserve"> «</w:t>
      </w:r>
      <w:r>
        <w:rPr>
          <w:rFonts w:ascii="Times New Roman" w:hAnsi="Times New Roman" w:cs="Times New Roman"/>
        </w:rPr>
        <w:t>Положение. Проведение работ повышенной опасности</w:t>
      </w:r>
      <w:r w:rsidRPr="00997B39">
        <w:rPr>
          <w:rFonts w:ascii="Times New Roman" w:hAnsi="Times New Roman" w:cs="Times New Roman"/>
        </w:rPr>
        <w:t xml:space="preserve">» (Приложение </w:t>
      </w:r>
      <w:r>
        <w:rPr>
          <w:rFonts w:ascii="Times New Roman" w:hAnsi="Times New Roman" w:cs="Times New Roman"/>
        </w:rPr>
        <w:t>Г</w:t>
      </w:r>
      <w:r w:rsidRPr="00997B39">
        <w:rPr>
          <w:rFonts w:ascii="Times New Roman" w:hAnsi="Times New Roman" w:cs="Times New Roman"/>
        </w:rPr>
        <w:t>).</w:t>
      </w:r>
    </w:p>
    <w:p w:rsidR="00417C1E" w:rsidRDefault="00417C1E" w:rsidP="00417C1E">
      <w:pPr>
        <w:pStyle w:val="11"/>
        <w:numPr>
          <w:ilvl w:val="0"/>
          <w:numId w:val="3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Акт-допуск оформляется в двух экземплярах.</w:t>
      </w:r>
    </w:p>
    <w:p w:rsidR="00417C1E" w:rsidRDefault="00417C1E" w:rsidP="00417C1E">
      <w:pPr>
        <w:pStyle w:val="11"/>
        <w:numPr>
          <w:ilvl w:val="0"/>
          <w:numId w:val="3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Копию акта-допуска на производство работ  Исполнитель представляет в ОПБ с  приложением списка работников Исполнителя, выполняющих работы на выделенном участке и протокола </w:t>
      </w:r>
      <w:proofErr w:type="gramStart"/>
      <w:r>
        <w:rPr>
          <w:rFonts w:ascii="Times New Roman" w:hAnsi="Times New Roman" w:cs="Times New Roman"/>
        </w:rPr>
        <w:t>проверки знаний работников Исполнителя требований</w:t>
      </w:r>
      <w:proofErr w:type="gramEnd"/>
      <w:r>
        <w:rPr>
          <w:rFonts w:ascii="Times New Roman" w:hAnsi="Times New Roman" w:cs="Times New Roman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417C1E" w:rsidRDefault="00417C1E" w:rsidP="00417C1E">
      <w:pPr>
        <w:pStyle w:val="11"/>
        <w:numPr>
          <w:ilvl w:val="0"/>
          <w:numId w:val="3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 обязан перед началом работ:</w:t>
      </w:r>
    </w:p>
    <w:p w:rsidR="00417C1E" w:rsidRDefault="00417C1E" w:rsidP="00417C1E">
      <w:pPr>
        <w:pStyle w:val="11"/>
        <w:numPr>
          <w:ilvl w:val="0"/>
          <w:numId w:val="4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направить работников организации Исполнителя в отдел промышленной безопасности (ОПБ)  ФГУП «Атомфлот» для проведения вводного инструктажа по охране труда и пожарной безопасности;</w:t>
      </w:r>
    </w:p>
    <w:p w:rsidR="00417C1E" w:rsidRDefault="00417C1E" w:rsidP="00417C1E">
      <w:pPr>
        <w:pStyle w:val="11"/>
        <w:numPr>
          <w:ilvl w:val="0"/>
          <w:numId w:val="4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417C1E" w:rsidRDefault="00417C1E" w:rsidP="00417C1E">
      <w:pPr>
        <w:pStyle w:val="11"/>
        <w:numPr>
          <w:ilvl w:val="0"/>
          <w:numId w:val="4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417C1E" w:rsidRDefault="00417C1E" w:rsidP="00417C1E">
      <w:pPr>
        <w:pStyle w:val="11"/>
        <w:numPr>
          <w:ilvl w:val="0"/>
          <w:numId w:val="4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417C1E" w:rsidRDefault="00417C1E" w:rsidP="00417C1E">
      <w:pPr>
        <w:pStyle w:val="11"/>
        <w:numPr>
          <w:ilvl w:val="0"/>
          <w:numId w:val="4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417C1E" w:rsidRDefault="00417C1E" w:rsidP="00417C1E">
      <w:pPr>
        <w:pStyle w:val="11"/>
        <w:numPr>
          <w:ilvl w:val="0"/>
          <w:numId w:val="4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Иметь проекты организации строительства (</w:t>
      </w:r>
      <w:proofErr w:type="gramStart"/>
      <w:r>
        <w:rPr>
          <w:rFonts w:ascii="Times New Roman" w:hAnsi="Times New Roman" w:cs="Times New Roman"/>
        </w:rPr>
        <w:t>ПОС</w:t>
      </w:r>
      <w:proofErr w:type="gramEnd"/>
      <w:r>
        <w:rPr>
          <w:rFonts w:ascii="Times New Roman" w:hAnsi="Times New Roman" w:cs="Times New Roman"/>
        </w:rPr>
        <w:t>), проекты  производства работ (ПРР), технологические карты по безопасной технологии производства работ;</w:t>
      </w:r>
    </w:p>
    <w:p w:rsidR="00417C1E" w:rsidRDefault="00417C1E" w:rsidP="00417C1E">
      <w:pPr>
        <w:pStyle w:val="11"/>
        <w:numPr>
          <w:ilvl w:val="0"/>
          <w:numId w:val="4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417C1E" w:rsidRDefault="00417C1E" w:rsidP="00417C1E">
      <w:pPr>
        <w:pStyle w:val="11"/>
        <w:numPr>
          <w:ilvl w:val="0"/>
          <w:numId w:val="4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417C1E" w:rsidRDefault="00417C1E" w:rsidP="00417C1E">
      <w:pPr>
        <w:pStyle w:val="11"/>
        <w:numPr>
          <w:ilvl w:val="0"/>
          <w:numId w:val="3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Исполнитель обязан во время производства работ: </w:t>
      </w:r>
    </w:p>
    <w:p w:rsidR="00417C1E" w:rsidRDefault="00417C1E" w:rsidP="00417C1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осуществлять все виды инструктажей по охране труда на рабочем месте с работниками организации Исполнителя в соответствии с действующим законодательством РФ;</w:t>
      </w:r>
    </w:p>
    <w:p w:rsidR="00417C1E" w:rsidRDefault="00417C1E" w:rsidP="00417C1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Исполнителя;</w:t>
      </w:r>
    </w:p>
    <w:p w:rsidR="00417C1E" w:rsidRDefault="00417C1E" w:rsidP="00417C1E">
      <w:pPr>
        <w:pStyle w:val="11"/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:rsidR="00417C1E" w:rsidRDefault="00417C1E" w:rsidP="00417C1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обеспечить применение работниками организации Исполнителя средств индивидуальной и </w:t>
      </w:r>
      <w:r>
        <w:rPr>
          <w:rFonts w:ascii="Times New Roman" w:hAnsi="Times New Roman" w:cs="Times New Roman"/>
        </w:rPr>
        <w:lastRenderedPageBreak/>
        <w:t>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417C1E" w:rsidRDefault="00417C1E" w:rsidP="00417C1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осуществлять постоянный контроль за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417C1E" w:rsidRDefault="00417C1E" w:rsidP="00417C1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обеспечивать безопасное производство работ и безопасные условия труда для работников ФГУП «Атомфлот» и  Исполнителя, находящихся на выделенной территории;</w:t>
      </w:r>
    </w:p>
    <w:p w:rsidR="00417C1E" w:rsidRDefault="00417C1E" w:rsidP="00417C1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417C1E" w:rsidRDefault="00417C1E" w:rsidP="00417C1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417C1E" w:rsidRDefault="00417C1E" w:rsidP="00417C1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417C1E" w:rsidRDefault="00417C1E" w:rsidP="00417C1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информировать руководство ФГУП «Атомфлот» о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417C1E" w:rsidRDefault="00417C1E" w:rsidP="00417C1E">
      <w:pPr>
        <w:pStyle w:val="11"/>
        <w:numPr>
          <w:ilvl w:val="0"/>
          <w:numId w:val="3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417C1E" w:rsidRDefault="00417C1E" w:rsidP="00417C1E">
      <w:pPr>
        <w:pStyle w:val="11"/>
        <w:numPr>
          <w:ilvl w:val="0"/>
          <w:numId w:val="3"/>
        </w:numPr>
        <w:spacing w:before="240" w:after="0" w:line="240" w:lineRule="auto"/>
        <w:ind w:left="0" w:firstLine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Исполнитель несет ответственность за:</w:t>
      </w:r>
    </w:p>
    <w:p w:rsidR="00417C1E" w:rsidRDefault="00417C1E" w:rsidP="00417C1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организацию и безопасное производство работ;</w:t>
      </w:r>
    </w:p>
    <w:p w:rsidR="00417C1E" w:rsidRDefault="00417C1E" w:rsidP="00417C1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квалификацию своего персонала;</w:t>
      </w:r>
    </w:p>
    <w:p w:rsidR="00417C1E" w:rsidRDefault="00417C1E" w:rsidP="00417C1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417C1E" w:rsidRDefault="00417C1E" w:rsidP="00417C1E">
      <w:pPr>
        <w:pStyle w:val="11"/>
        <w:numPr>
          <w:ilvl w:val="0"/>
          <w:numId w:val="3"/>
        </w:numPr>
        <w:spacing w:before="240" w:line="240" w:lineRule="auto"/>
        <w:ind w:left="0" w:firstLine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Заказчик (сотрудники Отдела промышленной безопасности (ОПБ), куратор договора) имеет право:</w:t>
      </w:r>
    </w:p>
    <w:p w:rsidR="00417C1E" w:rsidRDefault="00417C1E" w:rsidP="00417C1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417C1E" w:rsidRDefault="00417C1E" w:rsidP="00417C1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417C1E" w:rsidRDefault="00417C1E" w:rsidP="00417C1E">
      <w:pPr>
        <w:pStyle w:val="11"/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417C1E" w:rsidRDefault="00417C1E" w:rsidP="00417C1E">
      <w:pPr>
        <w:pStyle w:val="11"/>
        <w:numPr>
          <w:ilvl w:val="0"/>
          <w:numId w:val="3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417C1E" w:rsidRDefault="00417C1E" w:rsidP="00417C1E">
      <w:pPr>
        <w:pStyle w:val="11"/>
        <w:spacing w:before="12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417C1E" w:rsidRDefault="00417C1E" w:rsidP="00417C1E">
      <w:pPr>
        <w:jc w:val="both"/>
        <w:rPr>
          <w:b/>
        </w:rPr>
      </w:pPr>
    </w:p>
    <w:p w:rsidR="00417C1E" w:rsidRDefault="00417C1E" w:rsidP="00417C1E">
      <w:pPr>
        <w:jc w:val="both"/>
        <w:rPr>
          <w:b/>
        </w:rPr>
      </w:pPr>
      <w:r>
        <w:rPr>
          <w:b/>
        </w:rPr>
        <w:t>ЗАКАЗЧИК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ИСПОЛНИТЕЛЬ</w:t>
      </w:r>
    </w:p>
    <w:p w:rsidR="00417C1E" w:rsidRDefault="00417C1E" w:rsidP="00417C1E">
      <w:pPr>
        <w:jc w:val="both"/>
      </w:pPr>
    </w:p>
    <w:p w:rsidR="00417C1E" w:rsidRDefault="00417C1E" w:rsidP="00417C1E">
      <w:pPr>
        <w:jc w:val="both"/>
      </w:pPr>
      <w:r>
        <w:t>Генеральный директор ФГУП «Атомфлот»</w:t>
      </w:r>
      <w:r>
        <w:tab/>
      </w:r>
      <w:r>
        <w:tab/>
      </w:r>
    </w:p>
    <w:p w:rsidR="00417C1E" w:rsidRDefault="00417C1E" w:rsidP="00417C1E">
      <w:pPr>
        <w:jc w:val="both"/>
      </w:pPr>
    </w:p>
    <w:p w:rsidR="00417C1E" w:rsidRDefault="00417C1E" w:rsidP="00417C1E">
      <w:pPr>
        <w:jc w:val="both"/>
      </w:pPr>
      <w:r>
        <w:t>__________________  В.В. Рукша</w:t>
      </w:r>
      <w:r>
        <w:tab/>
        <w:t xml:space="preserve">            </w:t>
      </w:r>
      <w:r>
        <w:tab/>
      </w:r>
      <w:r>
        <w:tab/>
        <w:t>_________________  ______________</w:t>
      </w:r>
    </w:p>
    <w:p w:rsidR="00417C1E" w:rsidRDefault="00417C1E" w:rsidP="00417C1E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417C1E" w:rsidRDefault="00417C1E" w:rsidP="00417C1E">
      <w:pPr>
        <w:rPr>
          <w:rFonts w:eastAsia="Arial Unicode MS"/>
          <w:kern w:val="2"/>
          <w:sz w:val="22"/>
          <w:szCs w:val="22"/>
          <w:lang w:eastAsia="ar-SA"/>
        </w:rPr>
        <w:sectPr w:rsidR="00417C1E">
          <w:pgSz w:w="11906" w:h="16838"/>
          <w:pgMar w:top="899" w:right="851" w:bottom="1134" w:left="1418" w:header="709" w:footer="709" w:gutter="0"/>
          <w:pgNumType w:start="1"/>
          <w:cols w:space="720"/>
        </w:sectPr>
      </w:pPr>
    </w:p>
    <w:p w:rsidR="00850DD5" w:rsidRDefault="00850DD5" w:rsidP="00850DD5">
      <w:pPr>
        <w:pStyle w:val="2"/>
        <w:spacing w:after="0" w:line="240" w:lineRule="auto"/>
        <w:ind w:left="6946"/>
        <w:outlineLvl w:val="0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2</w:t>
      </w:r>
    </w:p>
    <w:p w:rsidR="00850DD5" w:rsidRDefault="00850DD5" w:rsidP="00850DD5">
      <w:pPr>
        <w:ind w:left="6946"/>
        <w:rPr>
          <w:b/>
        </w:rPr>
      </w:pPr>
      <w:r>
        <w:t>к договору № _____________</w:t>
      </w:r>
      <w:r>
        <w:rPr>
          <w:b/>
        </w:rPr>
        <w:t xml:space="preserve"> </w:t>
      </w:r>
    </w:p>
    <w:p w:rsidR="00850DD5" w:rsidRDefault="00850DD5" w:rsidP="00850DD5">
      <w:pPr>
        <w:ind w:left="6946"/>
        <w:rPr>
          <w:b/>
        </w:rPr>
      </w:pPr>
      <w:r>
        <w:t>от «___» ___________ 2014 г.</w:t>
      </w:r>
    </w:p>
    <w:p w:rsidR="00417C1E" w:rsidRDefault="00417C1E" w:rsidP="00417C1E">
      <w:pPr>
        <w:pBdr>
          <w:bottom w:val="single" w:sz="4" w:space="1" w:color="auto"/>
        </w:pBdr>
        <w:tabs>
          <w:tab w:val="left" w:pos="0"/>
        </w:tabs>
        <w:ind w:left="-284"/>
        <w:rPr>
          <w:b/>
          <w:bCs/>
        </w:rPr>
      </w:pPr>
      <w:r>
        <w:rPr>
          <w:b/>
          <w:bCs/>
        </w:rPr>
        <w:t>ФОРМА</w:t>
      </w:r>
    </w:p>
    <w:p w:rsidR="00417C1E" w:rsidRDefault="00417C1E" w:rsidP="00417C1E">
      <w:pPr>
        <w:tabs>
          <w:tab w:val="left" w:pos="0"/>
        </w:tabs>
        <w:ind w:left="-284"/>
        <w:jc w:val="right"/>
        <w:rPr>
          <w:bCs/>
          <w:i/>
        </w:rPr>
      </w:pPr>
      <w:r>
        <w:rPr>
          <w:bCs/>
          <w:i/>
        </w:rPr>
        <w:t>УТВЕРЖДЕНО</w:t>
      </w:r>
    </w:p>
    <w:p w:rsidR="00417C1E" w:rsidRDefault="00417C1E" w:rsidP="00417C1E">
      <w:pPr>
        <w:tabs>
          <w:tab w:val="left" w:pos="0"/>
        </w:tabs>
        <w:ind w:left="-284"/>
        <w:jc w:val="right"/>
        <w:rPr>
          <w:bCs/>
          <w:i/>
        </w:rPr>
      </w:pPr>
      <w:r>
        <w:rPr>
          <w:bCs/>
          <w:i/>
        </w:rPr>
        <w:tab/>
      </w:r>
      <w:r>
        <w:rPr>
          <w:bCs/>
          <w:i/>
        </w:rPr>
        <w:tab/>
      </w:r>
      <w:r>
        <w:rPr>
          <w:bCs/>
          <w:i/>
        </w:rPr>
        <w:tab/>
      </w:r>
      <w:r>
        <w:rPr>
          <w:bCs/>
          <w:i/>
        </w:rPr>
        <w:tab/>
      </w:r>
      <w:r>
        <w:rPr>
          <w:bCs/>
          <w:i/>
        </w:rPr>
        <w:tab/>
      </w:r>
      <w:r>
        <w:rPr>
          <w:bCs/>
          <w:i/>
        </w:rPr>
        <w:tab/>
        <w:t xml:space="preserve"> Приказом генерального </w:t>
      </w:r>
    </w:p>
    <w:p w:rsidR="00417C1E" w:rsidRDefault="00417C1E" w:rsidP="00417C1E">
      <w:pPr>
        <w:tabs>
          <w:tab w:val="left" w:pos="0"/>
        </w:tabs>
        <w:ind w:left="-284"/>
        <w:jc w:val="right"/>
        <w:rPr>
          <w:bCs/>
          <w:i/>
        </w:rPr>
      </w:pPr>
      <w:r>
        <w:rPr>
          <w:bCs/>
          <w:i/>
        </w:rPr>
        <w:t>директора ФГУП «Атомфлот»</w:t>
      </w:r>
    </w:p>
    <w:p w:rsidR="00417C1E" w:rsidRDefault="00417C1E" w:rsidP="00417C1E">
      <w:pPr>
        <w:tabs>
          <w:tab w:val="left" w:pos="0"/>
        </w:tabs>
        <w:ind w:left="-284"/>
        <w:jc w:val="right"/>
        <w:rPr>
          <w:bCs/>
          <w:i/>
          <w:u w:val="single"/>
        </w:rPr>
      </w:pPr>
      <w:r>
        <w:rPr>
          <w:bCs/>
          <w:i/>
        </w:rPr>
        <w:t xml:space="preserve">               от     </w:t>
      </w:r>
      <w:r>
        <w:rPr>
          <w:bCs/>
          <w:i/>
          <w:u w:val="single"/>
        </w:rPr>
        <w:t>01.10.2010</w:t>
      </w:r>
      <w:r>
        <w:rPr>
          <w:bCs/>
          <w:i/>
        </w:rPr>
        <w:t xml:space="preserve">     № _</w:t>
      </w:r>
      <w:r>
        <w:rPr>
          <w:bCs/>
          <w:i/>
          <w:u w:val="single"/>
        </w:rPr>
        <w:t>1286</w:t>
      </w:r>
    </w:p>
    <w:p w:rsidR="00417C1E" w:rsidRDefault="00417C1E" w:rsidP="00417C1E">
      <w:pPr>
        <w:tabs>
          <w:tab w:val="left" w:pos="0"/>
        </w:tabs>
        <w:spacing w:line="256" w:lineRule="exact"/>
        <w:jc w:val="center"/>
        <w:rPr>
          <w:b/>
          <w:bCs/>
        </w:rPr>
      </w:pPr>
      <w:r>
        <w:rPr>
          <w:b/>
          <w:bCs/>
        </w:rPr>
        <w:t>АНКЕТА ПО ОХРАНЕ ТРУДА</w:t>
      </w:r>
    </w:p>
    <w:p w:rsidR="00417C1E" w:rsidRDefault="00417C1E" w:rsidP="00417C1E">
      <w:pPr>
        <w:tabs>
          <w:tab w:val="left" w:pos="0"/>
        </w:tabs>
        <w:spacing w:line="256" w:lineRule="exact"/>
        <w:jc w:val="center"/>
      </w:pPr>
      <w:r>
        <w:rPr>
          <w:b/>
          <w:bCs/>
        </w:rPr>
        <w:t>для организаций, выполняющих строительно-монтажные и  ремонтные работы на территории</w:t>
      </w:r>
      <w:r w:rsidR="008004AD">
        <w:rPr>
          <w:b/>
          <w:bCs/>
        </w:rPr>
        <w:t xml:space="preserve"> </w:t>
      </w:r>
      <w:r>
        <w:rPr>
          <w:b/>
          <w:bCs/>
        </w:rPr>
        <w:t>(объектах)  ФГУП «Атомфлот»</w:t>
      </w:r>
    </w:p>
    <w:p w:rsidR="00417C1E" w:rsidRDefault="00417C1E" w:rsidP="00417C1E">
      <w:pPr>
        <w:tabs>
          <w:tab w:val="left" w:pos="0"/>
        </w:tabs>
        <w:spacing w:line="256" w:lineRule="exact"/>
        <w:jc w:val="both"/>
      </w:pPr>
    </w:p>
    <w:p w:rsidR="00417C1E" w:rsidRDefault="00417C1E" w:rsidP="00417C1E">
      <w:pPr>
        <w:tabs>
          <w:tab w:val="left" w:pos="0"/>
        </w:tabs>
        <w:spacing w:line="256" w:lineRule="exact"/>
        <w:jc w:val="both"/>
      </w:pPr>
      <w:r>
        <w:t xml:space="preserve">Наименование организации Исполнителя: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Дата: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Адрес: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Номер телефона: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Номер факса: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proofErr w:type="spellStart"/>
      <w:r>
        <w:t>e-mail</w:t>
      </w:r>
      <w:proofErr w:type="spellEnd"/>
      <w:r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Является ли эта «Анкета» первой, которую Вы заполняете для ФГУП «Атомфлот» (Да/Нет): </w:t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Если «нет», то сообщите дату заполнения последней анкеты: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Предполагаемый характер предстоящих работ по условиям договора (контракта):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Кто в Вашей организации является уполномоченным по охране труда (ФИО, должность):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>______</w:t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Работа для ФГУП «Атомфлот» будет выполняться в период времени: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Место проведения работ (судно, здание, сооружение, участок и т.д.)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Количество сотрудников: временных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; постоянных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Организации (компании), которые могут привлекаться в качестве субподрядчиков: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Количество сотрудников субподрядчиков: временных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; постоянных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Имеете ли Вы Политику Вашей компании по Охране труда? (Да/Нет):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Приведите примеры деятельности за последние 3 года: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Требуется ли специальное обучение/лицензирование для ваших видов деятельности(Да/Нет): </w:t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Имеет ли ваша компания эти лицензии? (Да/Нет)(если</w:t>
      </w:r>
      <w:proofErr w:type="gramStart"/>
      <w:r>
        <w:t xml:space="preserve"> Д</w:t>
      </w:r>
      <w:proofErr w:type="gramEnd"/>
      <w:r>
        <w:t xml:space="preserve">а, то приложите копии к анкете): </w:t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</w:pP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1. Какое обучение проходят Ваши сотрудники в областях, связанных с выполняемой работой, включая специальное?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Проводится ли подробная регистрация проведенного обучения? (Да/Нет):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Название учебной организации проводившей обучение: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2. Используете ли Вы опасные процессы/материалы? (Да/Нет):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2.1. Если да, то какие?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2.2. Какие специальные меры предосторожности должны быть предприняты?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2.3. Есть ли у Вас «Данные о безопасности материалов»? (Да/Нет):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3. Есть ли у Вас написанные процедуры, инструкции и руководства по охране труда?          (Да/Нет): </w:t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</w:pPr>
      <w:r>
        <w:t>3.1. Проводил ли кто-либо из Вас проверки соблюдения требований охраны труда на Вашем предприятии/на площадках, где работают Ваши сотрудники? (Да/Нет):</w:t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Если</w:t>
      </w:r>
      <w:proofErr w:type="gramStart"/>
      <w:r>
        <w:t xml:space="preserve"> Д</w:t>
      </w:r>
      <w:proofErr w:type="gramEnd"/>
      <w:r>
        <w:t xml:space="preserve">а, то используются ли проверочные листы?: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Кто проводит такие проверки?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Какая у них квалификация?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Как часто проводятся такие проверки?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4. Есть ли средства индивидуальной защиты такие как </w:t>
      </w:r>
      <w:proofErr w:type="spellStart"/>
      <w:r>
        <w:t>беруши</w:t>
      </w:r>
      <w:proofErr w:type="spellEnd"/>
      <w:r>
        <w:t xml:space="preserve">, средства защиты глаз, специальная одежда, обувь, каски и.т.д. (Да/Нет):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>
        <w:t>строповочные</w:t>
      </w:r>
      <w:proofErr w:type="spellEnd"/>
      <w:r>
        <w:t xml:space="preserve"> и грузоподъемные приспособления? (Да/Нет):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Если</w:t>
      </w:r>
      <w:proofErr w:type="gramStart"/>
      <w:r>
        <w:t xml:space="preserve"> Д</w:t>
      </w:r>
      <w:proofErr w:type="gramEnd"/>
      <w:r>
        <w:t xml:space="preserve">а, то какие?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Если</w:t>
      </w:r>
      <w:proofErr w:type="gramStart"/>
      <w:r>
        <w:t xml:space="preserve"> Д</w:t>
      </w:r>
      <w:proofErr w:type="gramEnd"/>
      <w:r>
        <w:t xml:space="preserve">а, имеется ли процедура регистрации результатов проверки?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Какую квалификацию имеют лица, проводящие такие проверки?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5.Есть ли у Вас комитет по охране труда?: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5.1. Принимают ли участие рабочие в этом комитете?: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5.2. Как часто происходят заседания этого комитета? ежемесячно/более часто/менее часто: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6.Есть ли у вас лица, имеющие квалификацию по оказанию первой помощи?: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6.1. Регистрируются ли случаи оказания первой помощи?: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6.2. Кто является ответственным за аптечки первой помощи?: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7.2 Подвергались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(Да/Нет): </w:t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Если</w:t>
      </w:r>
      <w:proofErr w:type="gramStart"/>
      <w:r>
        <w:t xml:space="preserve"> Д</w:t>
      </w:r>
      <w:proofErr w:type="gramEnd"/>
      <w:r>
        <w:t xml:space="preserve">а, то приведите подробные детали: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</w:pPr>
      <w:r>
        <w:t>8. Количество несчастных случаев за последние два года:</w:t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персонал Исполнителя: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субподрядчика: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временные работники: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9. Есть ли какая-нибудь другая относящаяся к охране труда информация, о которой мы должны знать? (Да/Нет): </w:t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>Если</w:t>
      </w:r>
      <w:proofErr w:type="gramStart"/>
      <w:r>
        <w:t xml:space="preserve"> Д</w:t>
      </w:r>
      <w:proofErr w:type="gramEnd"/>
      <w:r>
        <w:t xml:space="preserve">а, то предоставьте все подробности: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lastRenderedPageBreak/>
        <w:t xml:space="preserve">10. Сколько сотрудников, включая субподрядчиков и временных работников будет работать на нашей территории одновременно?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11. Детали ответственности работодателя и страхования гражданской ответственности: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Гражданская ответственность. Предел ответственности: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Страховая компания: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Дата истечения срока действия договора: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Обязательства работодателя Предел ответственности: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Страховщик: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 xml:space="preserve">Дата истечения срока действия договора: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</w:pPr>
      <w:r>
        <w:t xml:space="preserve">12. Скольким сотрудникам компании потребуется доступ на территорию ФГУП «Атомфлот»: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</w:pPr>
      <w:r>
        <w:t>13. Исполнитель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417C1E" w:rsidRDefault="00417C1E" w:rsidP="00417C1E">
      <w:pPr>
        <w:tabs>
          <w:tab w:val="left" w:pos="0"/>
        </w:tabs>
        <w:spacing w:line="256" w:lineRule="exact"/>
        <w:jc w:val="both"/>
      </w:pPr>
      <w:r>
        <w:t>Подписав это заявление, Исполнитель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Исполнитель гарантирует, что все субподрядчики получат и распишутся за получение необходимой информации.</w:t>
      </w:r>
    </w:p>
    <w:p w:rsidR="00417C1E" w:rsidRDefault="00417C1E" w:rsidP="00417C1E">
      <w:pPr>
        <w:tabs>
          <w:tab w:val="left" w:pos="0"/>
        </w:tabs>
        <w:spacing w:line="256" w:lineRule="exact"/>
        <w:jc w:val="both"/>
      </w:pPr>
      <w:r>
        <w:t>14. Исполнитель/субподрядчик обязуется официально назначить ответственного за охрану труда, обеспечить необходимый контроль за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417C1E" w:rsidRDefault="00417C1E" w:rsidP="00417C1E">
      <w:pPr>
        <w:tabs>
          <w:tab w:val="left" w:pos="0"/>
        </w:tabs>
        <w:spacing w:line="256" w:lineRule="exact"/>
        <w:jc w:val="both"/>
      </w:pPr>
    </w:p>
    <w:p w:rsidR="00417C1E" w:rsidRDefault="00417C1E" w:rsidP="00417C1E">
      <w:pPr>
        <w:tabs>
          <w:tab w:val="left" w:pos="0"/>
        </w:tabs>
        <w:spacing w:line="256" w:lineRule="exact"/>
        <w:jc w:val="both"/>
      </w:pPr>
      <w:r>
        <w:t>Исполнитель:</w:t>
      </w:r>
      <w: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</w:pP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</w:pPr>
      <w:r>
        <w:t xml:space="preserve">                                                        </w:t>
      </w:r>
      <w:r>
        <w:tab/>
        <w:t>Должность, подпись, фамилия, инициалы (печатными буквами)</w:t>
      </w:r>
    </w:p>
    <w:p w:rsidR="00417C1E" w:rsidRDefault="00417C1E" w:rsidP="00417C1E">
      <w:pPr>
        <w:tabs>
          <w:tab w:val="left" w:pos="0"/>
        </w:tabs>
        <w:spacing w:line="256" w:lineRule="exact"/>
        <w:jc w:val="both"/>
      </w:pPr>
      <w:r>
        <w:t>Дата</w:t>
      </w:r>
      <w: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</w:pPr>
    </w:p>
    <w:p w:rsidR="00417C1E" w:rsidRDefault="00417C1E" w:rsidP="00417C1E">
      <w:pPr>
        <w:tabs>
          <w:tab w:val="left" w:pos="0"/>
        </w:tabs>
        <w:spacing w:line="256" w:lineRule="exact"/>
        <w:jc w:val="both"/>
      </w:pPr>
      <w:r>
        <w:t>Субподрядчики:</w:t>
      </w:r>
    </w:p>
    <w:p w:rsidR="00417C1E" w:rsidRDefault="00417C1E" w:rsidP="00417C1E">
      <w:pPr>
        <w:tabs>
          <w:tab w:val="left" w:pos="0"/>
        </w:tabs>
        <w:spacing w:line="256" w:lineRule="exact"/>
        <w:jc w:val="both"/>
      </w:pPr>
    </w:p>
    <w:p w:rsidR="00417C1E" w:rsidRDefault="00417C1E" w:rsidP="00417C1E">
      <w:pPr>
        <w:tabs>
          <w:tab w:val="left" w:pos="0"/>
        </w:tabs>
        <w:spacing w:line="256" w:lineRule="exact"/>
        <w:jc w:val="both"/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</w:pPr>
      <w:r>
        <w:t xml:space="preserve">                                                        </w:t>
      </w:r>
      <w:r>
        <w:tab/>
        <w:t>Должность, подпись, фамилия, инициалы (печатными буквами)</w:t>
      </w:r>
    </w:p>
    <w:p w:rsidR="00417C1E" w:rsidRDefault="00417C1E" w:rsidP="00417C1E">
      <w:pPr>
        <w:tabs>
          <w:tab w:val="left" w:pos="0"/>
        </w:tabs>
        <w:spacing w:line="256" w:lineRule="exact"/>
        <w:jc w:val="both"/>
      </w:pPr>
    </w:p>
    <w:p w:rsidR="00417C1E" w:rsidRDefault="00417C1E" w:rsidP="00417C1E">
      <w:pPr>
        <w:tabs>
          <w:tab w:val="left" w:pos="0"/>
        </w:tabs>
        <w:spacing w:line="256" w:lineRule="exact"/>
        <w:jc w:val="both"/>
      </w:pPr>
      <w:r>
        <w:t>Компания</w:t>
      </w:r>
      <w:r>
        <w:tab/>
      </w:r>
    </w:p>
    <w:p w:rsidR="00417C1E" w:rsidRDefault="00417C1E" w:rsidP="00417C1E">
      <w:pPr>
        <w:tabs>
          <w:tab w:val="left" w:pos="0"/>
        </w:tabs>
        <w:spacing w:line="256" w:lineRule="exact"/>
        <w:jc w:val="both"/>
      </w:pPr>
    </w:p>
    <w:p w:rsidR="00417C1E" w:rsidRDefault="00417C1E" w:rsidP="00417C1E">
      <w:pPr>
        <w:tabs>
          <w:tab w:val="left" w:pos="0"/>
        </w:tabs>
        <w:spacing w:line="256" w:lineRule="exact"/>
        <w:jc w:val="both"/>
      </w:pPr>
      <w:r>
        <w:t>Адрес:</w:t>
      </w:r>
      <w:r>
        <w:tab/>
      </w:r>
    </w:p>
    <w:p w:rsidR="00417C1E" w:rsidRDefault="00417C1E" w:rsidP="00417C1E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417C1E" w:rsidRDefault="00417C1E" w:rsidP="00417C1E">
      <w:pPr>
        <w:tabs>
          <w:tab w:val="left" w:pos="426"/>
        </w:tabs>
        <w:ind w:left="-284"/>
        <w:jc w:val="both"/>
      </w:pPr>
    </w:p>
    <w:p w:rsidR="00417C1E" w:rsidRDefault="00417C1E" w:rsidP="00417C1E">
      <w:pPr>
        <w:jc w:val="both"/>
        <w:rPr>
          <w:b/>
        </w:rPr>
      </w:pPr>
      <w:r>
        <w:rPr>
          <w:b/>
        </w:rPr>
        <w:t>ЗАКАЗЧИК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ИСПОЛНИТЕЛЬ</w:t>
      </w:r>
    </w:p>
    <w:p w:rsidR="00417C1E" w:rsidRDefault="00417C1E" w:rsidP="00417C1E">
      <w:pPr>
        <w:jc w:val="both"/>
      </w:pPr>
    </w:p>
    <w:p w:rsidR="00417C1E" w:rsidRDefault="00417C1E" w:rsidP="00417C1E">
      <w:pPr>
        <w:jc w:val="both"/>
      </w:pPr>
      <w:r>
        <w:t>Генеральный директор ФГУП «Атомфлот»</w:t>
      </w:r>
      <w:r>
        <w:tab/>
      </w:r>
      <w:r>
        <w:tab/>
      </w:r>
    </w:p>
    <w:p w:rsidR="00417C1E" w:rsidRDefault="00417C1E" w:rsidP="00417C1E">
      <w:pPr>
        <w:jc w:val="both"/>
      </w:pPr>
    </w:p>
    <w:p w:rsidR="00417C1E" w:rsidRDefault="00417C1E" w:rsidP="00417C1E">
      <w:pPr>
        <w:jc w:val="both"/>
      </w:pPr>
      <w:r>
        <w:t>__________________  В.В. Рукша</w:t>
      </w:r>
      <w:r>
        <w:tab/>
        <w:t xml:space="preserve">            </w:t>
      </w:r>
      <w:r>
        <w:tab/>
      </w:r>
      <w:r>
        <w:tab/>
        <w:t>_________________  ______________</w:t>
      </w:r>
    </w:p>
    <w:p w:rsidR="00417C1E" w:rsidRDefault="00417C1E" w:rsidP="00417C1E">
      <w:pPr>
        <w:sectPr w:rsidR="00417C1E">
          <w:pgSz w:w="11906" w:h="16838"/>
          <w:pgMar w:top="1134" w:right="566" w:bottom="1134" w:left="1134" w:header="709" w:footer="709" w:gutter="0"/>
          <w:pgNumType w:start="1"/>
          <w:cols w:space="720"/>
        </w:sectPr>
      </w:pPr>
    </w:p>
    <w:p w:rsidR="001E00C6" w:rsidRDefault="001E00C6"/>
    <w:p w:rsidR="001E00C6" w:rsidRDefault="001E00C6" w:rsidP="00306D55">
      <w:pPr>
        <w:pStyle w:val="2"/>
        <w:spacing w:after="0" w:line="240" w:lineRule="auto"/>
        <w:ind w:left="6946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Приложение № </w:t>
      </w:r>
      <w:r w:rsidR="0034523C">
        <w:rPr>
          <w:sz w:val="24"/>
          <w:szCs w:val="24"/>
        </w:rPr>
        <w:t>3</w:t>
      </w:r>
    </w:p>
    <w:p w:rsidR="001E00C6" w:rsidRDefault="001E00C6" w:rsidP="00306D55">
      <w:pPr>
        <w:ind w:left="6946"/>
        <w:rPr>
          <w:b/>
        </w:rPr>
      </w:pPr>
      <w:r>
        <w:t>к договору № _____________</w:t>
      </w:r>
      <w:r>
        <w:rPr>
          <w:b/>
        </w:rPr>
        <w:t xml:space="preserve"> </w:t>
      </w:r>
    </w:p>
    <w:p w:rsidR="001E00C6" w:rsidRDefault="001E00C6" w:rsidP="00306D55">
      <w:pPr>
        <w:ind w:left="6946"/>
        <w:rPr>
          <w:b/>
        </w:rPr>
      </w:pPr>
      <w:r>
        <w:t>от «___» ___________ 2014 г.</w:t>
      </w:r>
    </w:p>
    <w:p w:rsidR="001E00C6" w:rsidRDefault="001E00C6" w:rsidP="001E00C6">
      <w:pPr>
        <w:pStyle w:val="2"/>
        <w:spacing w:after="0" w:line="240" w:lineRule="auto"/>
        <w:jc w:val="right"/>
        <w:outlineLvl w:val="0"/>
        <w:rPr>
          <w:sz w:val="24"/>
          <w:szCs w:val="24"/>
        </w:rPr>
      </w:pPr>
    </w:p>
    <w:p w:rsidR="001E00C6" w:rsidRDefault="001E00C6" w:rsidP="001E00C6">
      <w:pPr>
        <w:pStyle w:val="2"/>
        <w:spacing w:after="0" w:line="240" w:lineRule="auto"/>
        <w:jc w:val="center"/>
        <w:outlineLvl w:val="0"/>
        <w:rPr>
          <w:b/>
          <w:sz w:val="24"/>
          <w:szCs w:val="24"/>
        </w:rPr>
      </w:pPr>
    </w:p>
    <w:p w:rsidR="001E00C6" w:rsidRDefault="001E00C6" w:rsidP="001E00C6">
      <w:pPr>
        <w:pStyle w:val="2"/>
        <w:spacing w:after="0" w:line="240" w:lineRule="auto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Тарифы на </w:t>
      </w:r>
      <w:r w:rsidR="00482B22">
        <w:rPr>
          <w:b/>
          <w:sz w:val="24"/>
          <w:szCs w:val="24"/>
        </w:rPr>
        <w:t>выполнение работ</w:t>
      </w:r>
    </w:p>
    <w:p w:rsidR="001E00C6" w:rsidRDefault="001E00C6" w:rsidP="001E00C6">
      <w:pPr>
        <w:pStyle w:val="2"/>
        <w:spacing w:after="0" w:line="240" w:lineRule="auto"/>
        <w:jc w:val="center"/>
        <w:outlineLvl w:val="0"/>
        <w:rPr>
          <w:b/>
          <w:sz w:val="24"/>
          <w:szCs w:val="24"/>
        </w:rPr>
      </w:pPr>
    </w:p>
    <w:p w:rsidR="001E00C6" w:rsidRDefault="001E00C6" w:rsidP="001E00C6">
      <w:pPr>
        <w:pStyle w:val="2"/>
        <w:spacing w:after="0" w:line="240" w:lineRule="auto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по договору № _________ от «____» ___________ 2014 г.</w:t>
      </w:r>
    </w:p>
    <w:p w:rsidR="001E00C6" w:rsidRDefault="001E00C6" w:rsidP="001E00C6">
      <w:pPr>
        <w:pStyle w:val="2"/>
        <w:spacing w:after="0" w:line="240" w:lineRule="auto"/>
        <w:jc w:val="center"/>
        <w:outlineLvl w:val="0"/>
        <w:rPr>
          <w:b/>
          <w:sz w:val="24"/>
          <w:szCs w:val="24"/>
        </w:rPr>
      </w:pPr>
    </w:p>
    <w:p w:rsidR="001E00C6" w:rsidRDefault="001E00C6" w:rsidP="001E00C6">
      <w:pPr>
        <w:jc w:val="both"/>
        <w:rPr>
          <w:rFonts w:eastAsia="Batang"/>
          <w:lang w:eastAsia="ko-KR"/>
        </w:rPr>
      </w:pPr>
    </w:p>
    <w:tbl>
      <w:tblPr>
        <w:tblStyle w:val="ad"/>
        <w:tblW w:w="9923" w:type="dxa"/>
        <w:tblInd w:w="-34" w:type="dxa"/>
        <w:tblLayout w:type="fixed"/>
        <w:tblLook w:val="05A0"/>
      </w:tblPr>
      <w:tblGrid>
        <w:gridCol w:w="3685"/>
        <w:gridCol w:w="1277"/>
        <w:gridCol w:w="1701"/>
        <w:gridCol w:w="1559"/>
        <w:gridCol w:w="1701"/>
      </w:tblGrid>
      <w:tr w:rsidR="00901969" w:rsidTr="008004AD">
        <w:trPr>
          <w:trHeight w:val="648"/>
        </w:trPr>
        <w:tc>
          <w:tcPr>
            <w:tcW w:w="3685" w:type="dxa"/>
            <w:hideMark/>
          </w:tcPr>
          <w:p w:rsidR="00901969" w:rsidRDefault="00901969" w:rsidP="008004AD">
            <w:pPr>
              <w:pStyle w:val="ab"/>
              <w:spacing w:before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Наименование услуг</w:t>
            </w:r>
          </w:p>
        </w:tc>
        <w:tc>
          <w:tcPr>
            <w:tcW w:w="1277" w:type="dxa"/>
            <w:hideMark/>
          </w:tcPr>
          <w:p w:rsidR="00901969" w:rsidRDefault="00901969" w:rsidP="00901969">
            <w:pPr>
              <w:pStyle w:val="ab"/>
              <w:spacing w:before="3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Единица</w:t>
            </w:r>
          </w:p>
          <w:p w:rsidR="00901969" w:rsidRPr="00E3457C" w:rsidRDefault="00901969" w:rsidP="00E3457C">
            <w:pPr>
              <w:rPr>
                <w:lang w:eastAsia="en-US"/>
              </w:rPr>
            </w:pPr>
            <w:r>
              <w:rPr>
                <w:b/>
                <w:sz w:val="20"/>
                <w:szCs w:val="20"/>
              </w:rPr>
              <w:t>измерения</w:t>
            </w:r>
          </w:p>
        </w:tc>
        <w:tc>
          <w:tcPr>
            <w:tcW w:w="1701" w:type="dxa"/>
            <w:hideMark/>
          </w:tcPr>
          <w:p w:rsidR="00901969" w:rsidRDefault="00901969" w:rsidP="008E6581">
            <w:pPr>
              <w:pStyle w:val="ab"/>
              <w:spacing w:before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Цена за единицу работы без </w:t>
            </w:r>
            <w:r w:rsidR="008E6581">
              <w:rPr>
                <w:rFonts w:ascii="Times New Roman" w:hAnsi="Times New Roman"/>
                <w:b/>
                <w:sz w:val="20"/>
                <w:szCs w:val="20"/>
              </w:rPr>
              <w:t>НДС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</w:p>
          <w:p w:rsidR="00901969" w:rsidRDefault="00901969" w:rsidP="002E608F">
            <w:pPr>
              <w:pStyle w:val="ab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руб.</w:t>
            </w:r>
          </w:p>
        </w:tc>
        <w:tc>
          <w:tcPr>
            <w:tcW w:w="1559" w:type="dxa"/>
            <w:hideMark/>
          </w:tcPr>
          <w:p w:rsidR="00901969" w:rsidRDefault="00901969" w:rsidP="00901969">
            <w:pPr>
              <w:pStyle w:val="ab"/>
              <w:spacing w:before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НДС 18%, руб.</w:t>
            </w:r>
          </w:p>
        </w:tc>
        <w:tc>
          <w:tcPr>
            <w:tcW w:w="1701" w:type="dxa"/>
            <w:vAlign w:val="center"/>
          </w:tcPr>
          <w:p w:rsidR="008E6581" w:rsidRDefault="00901969" w:rsidP="008E6581">
            <w:pPr>
              <w:pStyle w:val="ab"/>
              <w:spacing w:before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Цена </w:t>
            </w:r>
            <w:r w:rsidR="008E6581">
              <w:rPr>
                <w:rFonts w:ascii="Times New Roman" w:hAnsi="Times New Roman"/>
                <w:b/>
                <w:sz w:val="20"/>
                <w:szCs w:val="20"/>
              </w:rPr>
              <w:t>за единицу работы с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НДС,</w:t>
            </w:r>
          </w:p>
          <w:p w:rsidR="00901969" w:rsidRDefault="00901969" w:rsidP="008E6581">
            <w:pPr>
              <w:pStyle w:val="ab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руб.</w:t>
            </w:r>
          </w:p>
          <w:p w:rsidR="00901969" w:rsidRDefault="00901969" w:rsidP="00257152">
            <w:pPr>
              <w:pStyle w:val="ab"/>
              <w:spacing w:line="276" w:lineRule="auto"/>
              <w:ind w:right="-109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01969" w:rsidRPr="002E608F" w:rsidTr="008004AD">
        <w:trPr>
          <w:trHeight w:val="567"/>
        </w:trPr>
        <w:tc>
          <w:tcPr>
            <w:tcW w:w="3685" w:type="dxa"/>
            <w:hideMark/>
          </w:tcPr>
          <w:p w:rsidR="00901969" w:rsidRPr="002E608F" w:rsidRDefault="00901969" w:rsidP="00257152">
            <w:pPr>
              <w:ind w:right="-1"/>
              <w:jc w:val="both"/>
              <w:rPr>
                <w:noProof/>
              </w:rPr>
            </w:pPr>
            <w:r w:rsidRPr="002E608F">
              <w:rPr>
                <w:noProof/>
              </w:rPr>
              <w:t>Установка с последующим демонтажом заглушк</w:t>
            </w:r>
            <w:r w:rsidR="001328D4">
              <w:rPr>
                <w:noProof/>
              </w:rPr>
              <w:t>и</w:t>
            </w:r>
            <w:r w:rsidRPr="002E608F">
              <w:rPr>
                <w:noProof/>
              </w:rPr>
              <w:t xml:space="preserve"> размером 1100х1100мм. на забортное</w:t>
            </w:r>
          </w:p>
          <w:p w:rsidR="00901969" w:rsidRPr="002E608F" w:rsidRDefault="00901969" w:rsidP="00257152">
            <w:pPr>
              <w:ind w:right="-1"/>
              <w:jc w:val="both"/>
            </w:pPr>
            <w:r w:rsidRPr="002E608F">
              <w:rPr>
                <w:noProof/>
              </w:rPr>
              <w:t xml:space="preserve">  отверстие Ду700 ПД-3 с демонтажем-установкой защитной решетки. </w:t>
            </w:r>
          </w:p>
        </w:tc>
        <w:tc>
          <w:tcPr>
            <w:tcW w:w="1277" w:type="dxa"/>
          </w:tcPr>
          <w:p w:rsidR="00901969" w:rsidRPr="002E608F" w:rsidRDefault="00901969" w:rsidP="00901969">
            <w:pPr>
              <w:pStyle w:val="ab"/>
              <w:spacing w:before="600"/>
              <w:jc w:val="center"/>
              <w:rPr>
                <w:rFonts w:ascii="Times New Roman" w:hAnsi="Times New Roman"/>
              </w:rPr>
            </w:pPr>
            <w:r w:rsidRPr="002E608F">
              <w:rPr>
                <w:rFonts w:ascii="Times New Roman" w:hAnsi="Times New Roman"/>
              </w:rPr>
              <w:t>1 шт.</w:t>
            </w:r>
          </w:p>
        </w:tc>
        <w:tc>
          <w:tcPr>
            <w:tcW w:w="1701" w:type="dxa"/>
          </w:tcPr>
          <w:p w:rsidR="00901969" w:rsidRPr="002E608F" w:rsidRDefault="00901969" w:rsidP="00257152">
            <w:pPr>
              <w:pStyle w:val="ab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01969" w:rsidRPr="002E608F" w:rsidRDefault="00901969" w:rsidP="00257152">
            <w:pPr>
              <w:pStyle w:val="ab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901969" w:rsidRPr="002E608F" w:rsidRDefault="00901969" w:rsidP="00257152">
            <w:pPr>
              <w:pStyle w:val="ab"/>
              <w:spacing w:line="276" w:lineRule="auto"/>
              <w:ind w:left="-108" w:right="-109" w:firstLine="108"/>
              <w:jc w:val="center"/>
              <w:rPr>
                <w:rFonts w:ascii="Times New Roman" w:hAnsi="Times New Roman"/>
              </w:rPr>
            </w:pPr>
          </w:p>
        </w:tc>
      </w:tr>
      <w:tr w:rsidR="00901969" w:rsidRPr="002E608F" w:rsidTr="008004AD">
        <w:trPr>
          <w:trHeight w:val="567"/>
        </w:trPr>
        <w:tc>
          <w:tcPr>
            <w:tcW w:w="3685" w:type="dxa"/>
            <w:hideMark/>
          </w:tcPr>
          <w:p w:rsidR="00901969" w:rsidRPr="002E608F" w:rsidRDefault="00901969" w:rsidP="00257152">
            <w:pPr>
              <w:ind w:right="-1"/>
              <w:jc w:val="both"/>
              <w:rPr>
                <w:noProof/>
              </w:rPr>
            </w:pPr>
            <w:r w:rsidRPr="002E608F">
              <w:rPr>
                <w:noProof/>
              </w:rPr>
              <w:t>Установка с последующим демонтажом заглушк</w:t>
            </w:r>
            <w:r w:rsidR="001328D4">
              <w:rPr>
                <w:noProof/>
              </w:rPr>
              <w:t>и</w:t>
            </w:r>
            <w:r w:rsidRPr="002E608F">
              <w:rPr>
                <w:noProof/>
              </w:rPr>
              <w:t xml:space="preserve"> размером 510х510мм. на забортное</w:t>
            </w:r>
          </w:p>
          <w:p w:rsidR="00901969" w:rsidRPr="002E608F" w:rsidRDefault="00901969" w:rsidP="008004AD">
            <w:pPr>
              <w:ind w:right="-1"/>
              <w:jc w:val="both"/>
            </w:pPr>
            <w:r w:rsidRPr="002E608F">
              <w:rPr>
                <w:noProof/>
              </w:rPr>
              <w:t xml:space="preserve">  отверстие Ду250 ПД-3 с демонтажем-установкой защитной решетки</w:t>
            </w:r>
            <w:r w:rsidR="008004AD">
              <w:rPr>
                <w:noProof/>
              </w:rPr>
              <w:t>.</w:t>
            </w:r>
            <w:r w:rsidRPr="002E608F">
              <w:rPr>
                <w:noProof/>
              </w:rPr>
              <w:t xml:space="preserve"> </w:t>
            </w:r>
          </w:p>
        </w:tc>
        <w:tc>
          <w:tcPr>
            <w:tcW w:w="1277" w:type="dxa"/>
          </w:tcPr>
          <w:p w:rsidR="00901969" w:rsidRPr="002E608F" w:rsidRDefault="00901969" w:rsidP="00901969">
            <w:pPr>
              <w:pStyle w:val="ab"/>
              <w:spacing w:before="600"/>
              <w:jc w:val="center"/>
              <w:rPr>
                <w:rFonts w:ascii="Times New Roman" w:hAnsi="Times New Roman"/>
              </w:rPr>
            </w:pPr>
            <w:r w:rsidRPr="002E608F">
              <w:rPr>
                <w:rFonts w:ascii="Times New Roman" w:hAnsi="Times New Roman"/>
              </w:rPr>
              <w:t>1 шт.</w:t>
            </w:r>
          </w:p>
        </w:tc>
        <w:tc>
          <w:tcPr>
            <w:tcW w:w="1701" w:type="dxa"/>
          </w:tcPr>
          <w:p w:rsidR="00901969" w:rsidRPr="002E608F" w:rsidRDefault="00901969" w:rsidP="00257152">
            <w:pPr>
              <w:pStyle w:val="ab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01969" w:rsidRPr="002E608F" w:rsidRDefault="00901969" w:rsidP="00257152">
            <w:pPr>
              <w:pStyle w:val="ab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901969" w:rsidRPr="002E608F" w:rsidRDefault="00901969" w:rsidP="00257152">
            <w:pPr>
              <w:pStyle w:val="ab"/>
              <w:spacing w:line="276" w:lineRule="auto"/>
              <w:ind w:left="-108" w:right="-109" w:firstLine="108"/>
              <w:jc w:val="center"/>
              <w:rPr>
                <w:rFonts w:ascii="Times New Roman" w:hAnsi="Times New Roman"/>
              </w:rPr>
            </w:pPr>
          </w:p>
        </w:tc>
      </w:tr>
      <w:tr w:rsidR="00901969" w:rsidRPr="002E608F" w:rsidTr="008004AD">
        <w:trPr>
          <w:trHeight w:val="567"/>
        </w:trPr>
        <w:tc>
          <w:tcPr>
            <w:tcW w:w="3685" w:type="dxa"/>
            <w:hideMark/>
          </w:tcPr>
          <w:p w:rsidR="00901969" w:rsidRPr="002E608F" w:rsidRDefault="00901969" w:rsidP="00257152">
            <w:pPr>
              <w:pStyle w:val="ab"/>
              <w:ind w:right="-108"/>
              <w:rPr>
                <w:rFonts w:ascii="Times New Roman" w:hAnsi="Times New Roman"/>
              </w:rPr>
            </w:pPr>
            <w:r w:rsidRPr="002E608F">
              <w:rPr>
                <w:rFonts w:ascii="Times New Roman" w:hAnsi="Times New Roman"/>
              </w:rPr>
              <w:t>Замеры зазоров (штатным просадкомером) в дейдвудных подшипниках (3шт.) ледокола.</w:t>
            </w:r>
          </w:p>
        </w:tc>
        <w:tc>
          <w:tcPr>
            <w:tcW w:w="1277" w:type="dxa"/>
          </w:tcPr>
          <w:p w:rsidR="00901969" w:rsidRPr="002E608F" w:rsidRDefault="00901969" w:rsidP="00901969">
            <w:pPr>
              <w:pStyle w:val="ab"/>
              <w:spacing w:before="240"/>
              <w:jc w:val="center"/>
              <w:rPr>
                <w:rFonts w:ascii="Times New Roman" w:hAnsi="Times New Roman"/>
              </w:rPr>
            </w:pPr>
            <w:r w:rsidRPr="002E608F">
              <w:rPr>
                <w:rFonts w:ascii="Times New Roman" w:hAnsi="Times New Roman"/>
              </w:rPr>
              <w:t>1 шт.</w:t>
            </w:r>
          </w:p>
        </w:tc>
        <w:tc>
          <w:tcPr>
            <w:tcW w:w="1701" w:type="dxa"/>
          </w:tcPr>
          <w:p w:rsidR="00901969" w:rsidRPr="002E608F" w:rsidRDefault="00901969" w:rsidP="00257152">
            <w:pPr>
              <w:pStyle w:val="ab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01969" w:rsidRPr="002E608F" w:rsidRDefault="00901969" w:rsidP="00257152">
            <w:pPr>
              <w:pStyle w:val="ab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901969" w:rsidRPr="002E608F" w:rsidRDefault="00901969" w:rsidP="00257152">
            <w:pPr>
              <w:pStyle w:val="ab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01969" w:rsidRPr="002E608F" w:rsidTr="008004AD">
        <w:trPr>
          <w:trHeight w:val="567"/>
        </w:trPr>
        <w:tc>
          <w:tcPr>
            <w:tcW w:w="3685" w:type="dxa"/>
            <w:hideMark/>
          </w:tcPr>
          <w:p w:rsidR="00901969" w:rsidRPr="002E608F" w:rsidRDefault="00901969" w:rsidP="00257152">
            <w:pPr>
              <w:pStyle w:val="ab"/>
              <w:rPr>
                <w:rFonts w:ascii="Times New Roman" w:hAnsi="Times New Roman"/>
              </w:rPr>
            </w:pPr>
            <w:r w:rsidRPr="002E608F">
              <w:rPr>
                <w:rFonts w:ascii="Times New Roman" w:hAnsi="Times New Roman"/>
              </w:rPr>
              <w:t>По технологии предприятия выполнить герметизацию кормовой части дейдвудного устройства с водолазным обеспечением у борта ледокола на время выполнения</w:t>
            </w:r>
            <w:r w:rsidRPr="002E608F">
              <w:t xml:space="preserve"> </w:t>
            </w:r>
            <w:r w:rsidRPr="002E608F">
              <w:rPr>
                <w:rFonts w:ascii="Times New Roman" w:hAnsi="Times New Roman"/>
              </w:rPr>
              <w:t>ремонтных работ заказчиком.</w:t>
            </w:r>
          </w:p>
        </w:tc>
        <w:tc>
          <w:tcPr>
            <w:tcW w:w="1277" w:type="dxa"/>
          </w:tcPr>
          <w:p w:rsidR="00901969" w:rsidRPr="002E608F" w:rsidRDefault="00901969" w:rsidP="00901969">
            <w:pPr>
              <w:pStyle w:val="ab"/>
              <w:spacing w:before="600"/>
              <w:jc w:val="center"/>
              <w:rPr>
                <w:rFonts w:ascii="Times New Roman" w:hAnsi="Times New Roman"/>
              </w:rPr>
            </w:pPr>
            <w:r w:rsidRPr="002E608F">
              <w:rPr>
                <w:rFonts w:ascii="Times New Roman" w:hAnsi="Times New Roman"/>
              </w:rPr>
              <w:t>1 шт.</w:t>
            </w:r>
          </w:p>
        </w:tc>
        <w:tc>
          <w:tcPr>
            <w:tcW w:w="1701" w:type="dxa"/>
          </w:tcPr>
          <w:p w:rsidR="00901969" w:rsidRPr="002E608F" w:rsidRDefault="00901969" w:rsidP="00257152">
            <w:pPr>
              <w:pStyle w:val="ab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01969" w:rsidRPr="002E608F" w:rsidRDefault="00901969" w:rsidP="00257152">
            <w:pPr>
              <w:pStyle w:val="ab"/>
              <w:jc w:val="center"/>
              <w:rPr>
                <w:rFonts w:ascii="Times New Roman" w:hAnsi="Times New Roman"/>
              </w:rPr>
            </w:pPr>
          </w:p>
          <w:p w:rsidR="00901969" w:rsidRPr="002E608F" w:rsidRDefault="00901969" w:rsidP="00257152">
            <w:pPr>
              <w:pStyle w:val="ab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901969" w:rsidRPr="002E608F" w:rsidRDefault="00901969" w:rsidP="00257152">
            <w:pPr>
              <w:pStyle w:val="ab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01969" w:rsidRPr="002E608F" w:rsidTr="008004AD">
        <w:trPr>
          <w:trHeight w:val="567"/>
        </w:trPr>
        <w:tc>
          <w:tcPr>
            <w:tcW w:w="3685" w:type="dxa"/>
            <w:hideMark/>
          </w:tcPr>
          <w:p w:rsidR="00901969" w:rsidRPr="002E608F" w:rsidRDefault="00901969" w:rsidP="00257152">
            <w:pPr>
              <w:pStyle w:val="ac"/>
            </w:pPr>
            <w:r w:rsidRPr="002E608F">
              <w:t>Произвести водолазный осмотр, с применением видеокамеры, винто-рулевого комплекса.</w:t>
            </w:r>
          </w:p>
        </w:tc>
        <w:tc>
          <w:tcPr>
            <w:tcW w:w="1277" w:type="dxa"/>
          </w:tcPr>
          <w:p w:rsidR="00901969" w:rsidRPr="002E608F" w:rsidRDefault="00901969" w:rsidP="00901969">
            <w:pPr>
              <w:pStyle w:val="ab"/>
              <w:spacing w:before="240"/>
              <w:jc w:val="center"/>
              <w:rPr>
                <w:rFonts w:ascii="Times New Roman" w:hAnsi="Times New Roman"/>
              </w:rPr>
            </w:pPr>
            <w:r w:rsidRPr="002E608F">
              <w:rPr>
                <w:rFonts w:ascii="Times New Roman" w:hAnsi="Times New Roman"/>
              </w:rPr>
              <w:t>1 шт.</w:t>
            </w:r>
          </w:p>
        </w:tc>
        <w:tc>
          <w:tcPr>
            <w:tcW w:w="1701" w:type="dxa"/>
          </w:tcPr>
          <w:p w:rsidR="00901969" w:rsidRPr="002E608F" w:rsidRDefault="00901969" w:rsidP="00257152">
            <w:pPr>
              <w:pStyle w:val="ab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01969" w:rsidRPr="002E608F" w:rsidRDefault="00901969" w:rsidP="00257152">
            <w:pPr>
              <w:pStyle w:val="ab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901969" w:rsidRPr="002E608F" w:rsidRDefault="00901969" w:rsidP="00257152">
            <w:pPr>
              <w:pStyle w:val="ab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901969" w:rsidRPr="002E608F" w:rsidTr="008004AD">
        <w:trPr>
          <w:trHeight w:val="567"/>
        </w:trPr>
        <w:tc>
          <w:tcPr>
            <w:tcW w:w="3685" w:type="dxa"/>
            <w:hideMark/>
          </w:tcPr>
          <w:p w:rsidR="00901969" w:rsidRPr="002E608F" w:rsidRDefault="00901969" w:rsidP="00257152">
            <w:pPr>
              <w:pStyle w:val="ac"/>
            </w:pPr>
            <w:r w:rsidRPr="002E608F">
              <w:t>Произвести водолазный осмотр, с применением видеокамеры, корпуса алв «Севморпуть».</w:t>
            </w:r>
          </w:p>
        </w:tc>
        <w:tc>
          <w:tcPr>
            <w:tcW w:w="1277" w:type="dxa"/>
          </w:tcPr>
          <w:p w:rsidR="00901969" w:rsidRPr="002E608F" w:rsidRDefault="00901969" w:rsidP="00901969">
            <w:pPr>
              <w:pStyle w:val="ab"/>
              <w:spacing w:before="240"/>
              <w:jc w:val="center"/>
              <w:rPr>
                <w:rFonts w:ascii="Times New Roman" w:hAnsi="Times New Roman"/>
              </w:rPr>
            </w:pPr>
            <w:r w:rsidRPr="002E608F">
              <w:rPr>
                <w:rFonts w:ascii="Times New Roman" w:hAnsi="Times New Roman"/>
              </w:rPr>
              <w:t>1 шт.</w:t>
            </w:r>
          </w:p>
        </w:tc>
        <w:tc>
          <w:tcPr>
            <w:tcW w:w="1701" w:type="dxa"/>
          </w:tcPr>
          <w:p w:rsidR="00901969" w:rsidRPr="002E608F" w:rsidRDefault="00901969" w:rsidP="00257152">
            <w:pPr>
              <w:pStyle w:val="ab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01969" w:rsidRPr="002E608F" w:rsidRDefault="00901969" w:rsidP="00257152">
            <w:pPr>
              <w:pStyle w:val="ab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901969" w:rsidRPr="002E608F" w:rsidRDefault="00901969" w:rsidP="00257152">
            <w:pPr>
              <w:pStyle w:val="ab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1E00C6" w:rsidRPr="002E608F" w:rsidRDefault="001E00C6" w:rsidP="001E00C6">
      <w:pPr>
        <w:ind w:firstLine="708"/>
        <w:jc w:val="both"/>
        <w:rPr>
          <w:rFonts w:eastAsia="Batang"/>
          <w:sz w:val="22"/>
          <w:szCs w:val="22"/>
          <w:lang w:eastAsia="ko-KR"/>
        </w:rPr>
      </w:pPr>
    </w:p>
    <w:p w:rsidR="001E00C6" w:rsidRDefault="001E00C6" w:rsidP="001E00C6">
      <w:pPr>
        <w:rPr>
          <w:rFonts w:eastAsia="Batang"/>
          <w:lang w:eastAsia="ko-KR"/>
        </w:rPr>
      </w:pPr>
    </w:p>
    <w:p w:rsidR="001E00C6" w:rsidRDefault="001E00C6" w:rsidP="001E00C6">
      <w:pPr>
        <w:tabs>
          <w:tab w:val="left" w:pos="5387"/>
        </w:tabs>
        <w:rPr>
          <w:rFonts w:eastAsia="Batang"/>
          <w:b/>
          <w:lang w:eastAsia="ko-KR"/>
        </w:rPr>
      </w:pPr>
      <w:r>
        <w:rPr>
          <w:rFonts w:eastAsia="Batang"/>
          <w:b/>
          <w:lang w:eastAsia="ko-KR"/>
        </w:rPr>
        <w:t>ЗАКАЗЧИК</w:t>
      </w:r>
      <w:r>
        <w:rPr>
          <w:rFonts w:eastAsia="Batang"/>
          <w:lang w:eastAsia="ko-KR"/>
        </w:rPr>
        <w:tab/>
        <w:t xml:space="preserve">        </w:t>
      </w:r>
      <w:r>
        <w:rPr>
          <w:rFonts w:eastAsia="Batang"/>
          <w:b/>
          <w:lang w:eastAsia="ko-KR"/>
        </w:rPr>
        <w:t>ИСПОЛНИТЕЛЬ</w:t>
      </w:r>
    </w:p>
    <w:p w:rsidR="001E00C6" w:rsidRDefault="001E00C6" w:rsidP="001E00C6">
      <w:pPr>
        <w:tabs>
          <w:tab w:val="left" w:pos="5387"/>
        </w:tabs>
        <w:rPr>
          <w:rFonts w:eastAsia="Batang"/>
          <w:lang w:eastAsia="ko-KR"/>
        </w:rPr>
      </w:pPr>
      <w:r>
        <w:rPr>
          <w:rFonts w:eastAsia="Batang"/>
          <w:lang w:eastAsia="ko-KR"/>
        </w:rPr>
        <w:tab/>
      </w:r>
    </w:p>
    <w:p w:rsidR="001E00C6" w:rsidRDefault="001E00C6" w:rsidP="001E00C6">
      <w:pPr>
        <w:tabs>
          <w:tab w:val="left" w:pos="5387"/>
        </w:tabs>
        <w:rPr>
          <w:rFonts w:eastAsia="Batang"/>
          <w:lang w:eastAsia="ko-KR"/>
        </w:rPr>
      </w:pPr>
      <w:r>
        <w:rPr>
          <w:rFonts w:eastAsia="Batang"/>
          <w:lang w:eastAsia="ko-KR"/>
        </w:rPr>
        <w:t>Генеральный директор</w:t>
      </w:r>
      <w:r>
        <w:rPr>
          <w:rFonts w:eastAsia="Batang"/>
          <w:lang w:eastAsia="ko-KR"/>
        </w:rPr>
        <w:tab/>
      </w:r>
    </w:p>
    <w:p w:rsidR="001E00C6" w:rsidRDefault="00850DD5" w:rsidP="001E00C6">
      <w:pPr>
        <w:tabs>
          <w:tab w:val="left" w:pos="5387"/>
        </w:tabs>
        <w:rPr>
          <w:rFonts w:eastAsia="Batang"/>
          <w:lang w:eastAsia="ko-KR"/>
        </w:rPr>
      </w:pPr>
      <w:r>
        <w:rPr>
          <w:rFonts w:eastAsia="Batang"/>
          <w:lang w:eastAsia="ko-KR"/>
        </w:rPr>
        <w:t>ФГУП «Атомфлот»</w:t>
      </w:r>
    </w:p>
    <w:p w:rsidR="001E00C6" w:rsidRDefault="001E00C6" w:rsidP="001E00C6">
      <w:pPr>
        <w:tabs>
          <w:tab w:val="left" w:pos="5387"/>
        </w:tabs>
        <w:rPr>
          <w:rFonts w:eastAsia="Batang"/>
          <w:lang w:eastAsia="ko-KR"/>
        </w:rPr>
      </w:pPr>
    </w:p>
    <w:p w:rsidR="001E00C6" w:rsidRDefault="001E00C6" w:rsidP="001E00C6">
      <w:pPr>
        <w:tabs>
          <w:tab w:val="left" w:pos="5387"/>
        </w:tabs>
      </w:pPr>
      <w:r>
        <w:rPr>
          <w:rFonts w:eastAsia="Batang"/>
          <w:lang w:eastAsia="ko-KR"/>
        </w:rPr>
        <w:t>__________________  В</w:t>
      </w:r>
      <w:r>
        <w:t>.В. Рукша</w:t>
      </w:r>
      <w:r w:rsidR="00A529D5">
        <w:tab/>
      </w:r>
      <w:r w:rsidR="00A529D5">
        <w:t>_________________  ___________</w:t>
      </w:r>
    </w:p>
    <w:p w:rsidR="001E00C6" w:rsidRDefault="001E00C6"/>
    <w:p w:rsidR="00850DD5" w:rsidRDefault="00850DD5">
      <w:pPr>
        <w:sectPr w:rsidR="00850DD5" w:rsidSect="00257152">
          <w:footerReference w:type="default" r:id="rId7"/>
          <w:headerReference w:type="first" r:id="rId8"/>
          <w:pgSz w:w="11906" w:h="16838" w:code="9"/>
          <w:pgMar w:top="851" w:right="567" w:bottom="709" w:left="1134" w:header="340" w:footer="0" w:gutter="0"/>
          <w:pgNumType w:start="1"/>
          <w:cols w:space="708"/>
          <w:titlePg/>
          <w:docGrid w:linePitch="360"/>
        </w:sectPr>
      </w:pPr>
    </w:p>
    <w:p w:rsidR="00850DD5" w:rsidRDefault="00850DD5" w:rsidP="00306D55">
      <w:pPr>
        <w:ind w:left="6804"/>
      </w:pPr>
      <w:r>
        <w:lastRenderedPageBreak/>
        <w:t>Приложение № 4</w:t>
      </w:r>
    </w:p>
    <w:p w:rsidR="00850DD5" w:rsidRDefault="00850DD5" w:rsidP="00850DD5">
      <w:pPr>
        <w:ind w:left="6804"/>
      </w:pPr>
      <w:r>
        <w:t xml:space="preserve">к договору № __________ </w:t>
      </w:r>
    </w:p>
    <w:p w:rsidR="00850DD5" w:rsidRDefault="00850DD5" w:rsidP="00850DD5">
      <w:pPr>
        <w:ind w:left="6804"/>
        <w:rPr>
          <w:b/>
        </w:rPr>
      </w:pPr>
      <w:r>
        <w:t>от «___» ___________ 2014 г.</w:t>
      </w:r>
    </w:p>
    <w:tbl>
      <w:tblPr>
        <w:tblW w:w="11033" w:type="dxa"/>
        <w:tblInd w:w="108" w:type="dxa"/>
        <w:tblLayout w:type="fixed"/>
        <w:tblLook w:val="04A0"/>
      </w:tblPr>
      <w:tblGrid>
        <w:gridCol w:w="319"/>
        <w:gridCol w:w="1"/>
        <w:gridCol w:w="318"/>
        <w:gridCol w:w="2"/>
        <w:gridCol w:w="318"/>
        <w:gridCol w:w="2"/>
        <w:gridCol w:w="318"/>
        <w:gridCol w:w="2"/>
        <w:gridCol w:w="318"/>
        <w:gridCol w:w="2"/>
        <w:gridCol w:w="318"/>
        <w:gridCol w:w="2"/>
        <w:gridCol w:w="317"/>
        <w:gridCol w:w="2"/>
        <w:gridCol w:w="317"/>
        <w:gridCol w:w="2"/>
        <w:gridCol w:w="314"/>
        <w:gridCol w:w="2"/>
        <w:gridCol w:w="234"/>
        <w:gridCol w:w="2"/>
        <w:gridCol w:w="9"/>
        <w:gridCol w:w="290"/>
        <w:gridCol w:w="2"/>
        <w:gridCol w:w="486"/>
        <w:gridCol w:w="319"/>
        <w:gridCol w:w="81"/>
        <w:gridCol w:w="2"/>
        <w:gridCol w:w="96"/>
        <w:gridCol w:w="138"/>
        <w:gridCol w:w="2"/>
        <w:gridCol w:w="81"/>
        <w:gridCol w:w="2"/>
        <w:gridCol w:w="94"/>
        <w:gridCol w:w="2"/>
        <w:gridCol w:w="55"/>
        <w:gridCol w:w="2"/>
        <w:gridCol w:w="81"/>
        <w:gridCol w:w="2"/>
        <w:gridCol w:w="177"/>
        <w:gridCol w:w="2"/>
        <w:gridCol w:w="55"/>
        <w:gridCol w:w="2"/>
        <w:gridCol w:w="81"/>
        <w:gridCol w:w="2"/>
        <w:gridCol w:w="177"/>
        <w:gridCol w:w="57"/>
        <w:gridCol w:w="2"/>
        <w:gridCol w:w="81"/>
        <w:gridCol w:w="2"/>
        <w:gridCol w:w="145"/>
        <w:gridCol w:w="32"/>
        <w:gridCol w:w="57"/>
        <w:gridCol w:w="2"/>
        <w:gridCol w:w="81"/>
        <w:gridCol w:w="2"/>
        <w:gridCol w:w="94"/>
        <w:gridCol w:w="140"/>
        <w:gridCol w:w="2"/>
        <w:gridCol w:w="81"/>
        <w:gridCol w:w="2"/>
        <w:gridCol w:w="94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49"/>
        <w:gridCol w:w="8"/>
        <w:gridCol w:w="2"/>
        <w:gridCol w:w="51"/>
        <w:gridCol w:w="30"/>
        <w:gridCol w:w="2"/>
        <w:gridCol w:w="47"/>
        <w:gridCol w:w="96"/>
        <w:gridCol w:w="34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30"/>
        <w:gridCol w:w="34"/>
        <w:gridCol w:w="2"/>
        <w:gridCol w:w="94"/>
        <w:gridCol w:w="57"/>
        <w:gridCol w:w="2"/>
        <w:gridCol w:w="16"/>
        <w:gridCol w:w="65"/>
        <w:gridCol w:w="2"/>
        <w:gridCol w:w="47"/>
        <w:gridCol w:w="130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64"/>
        <w:gridCol w:w="2"/>
        <w:gridCol w:w="94"/>
        <w:gridCol w:w="14"/>
        <w:gridCol w:w="43"/>
        <w:gridCol w:w="2"/>
        <w:gridCol w:w="12"/>
        <w:gridCol w:w="1"/>
        <w:gridCol w:w="151"/>
        <w:gridCol w:w="2"/>
        <w:gridCol w:w="25"/>
        <w:gridCol w:w="126"/>
        <w:gridCol w:w="2"/>
        <w:gridCol w:w="12"/>
        <w:gridCol w:w="152"/>
        <w:gridCol w:w="2"/>
        <w:gridCol w:w="83"/>
        <w:gridCol w:w="1"/>
        <w:gridCol w:w="82"/>
        <w:gridCol w:w="435"/>
        <w:gridCol w:w="321"/>
      </w:tblGrid>
      <w:tr w:rsidR="00850DD5" w:rsidRPr="005B50EC" w:rsidTr="00850DD5">
        <w:trPr>
          <w:gridAfter w:val="3"/>
          <w:wAfter w:w="838" w:type="dxa"/>
          <w:trHeight w:val="255"/>
        </w:trPr>
        <w:tc>
          <w:tcPr>
            <w:tcW w:w="3897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0DD5" w:rsidRPr="00C060A2" w:rsidRDefault="00850DD5" w:rsidP="00850DD5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ФОРМА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</w:tr>
      <w:tr w:rsidR="00850DD5" w:rsidRPr="005B50EC" w:rsidTr="00850DD5">
        <w:trPr>
          <w:gridAfter w:val="13"/>
          <w:wAfter w:w="1394" w:type="dxa"/>
          <w:trHeight w:val="35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0DD5" w:rsidRPr="005B50EC" w:rsidRDefault="00850DD5" w:rsidP="00850DD5">
            <w:pPr>
              <w:spacing w:before="6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b/>
                <w:bCs/>
                <w:sz w:val="26"/>
                <w:szCs w:val="26"/>
              </w:rPr>
              <w:t>АКТ СВЕРКИ</w:t>
            </w:r>
          </w:p>
        </w:tc>
      </w:tr>
      <w:tr w:rsidR="00850DD5" w:rsidRPr="005B50EC" w:rsidTr="00850DD5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На бланке </w:t>
            </w:r>
            <w:r>
              <w:rPr>
                <w:rFonts w:ascii="Arial" w:hAnsi="Arial" w:cs="Arial"/>
                <w:sz w:val="20"/>
              </w:rPr>
              <w:t>Исполнителя</w:t>
            </w: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взаимных расчетов между </w:t>
            </w: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НАИМЕНОВАНИЕ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КОНТРАГЕНТА и </w:t>
            </w:r>
            <w:r w:rsidRPr="005B50EC">
              <w:rPr>
                <w:rFonts w:ascii="Arial" w:hAnsi="Arial" w:cs="Arial"/>
                <w:sz w:val="20"/>
              </w:rPr>
              <w:t xml:space="preserve">ФГУП "Атомфлот" </w:t>
            </w:r>
          </w:p>
        </w:tc>
      </w:tr>
      <w:tr w:rsidR="00850DD5" w:rsidRPr="005B50EC" w:rsidTr="00850DD5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по </w:t>
            </w:r>
            <w:r>
              <w:rPr>
                <w:rFonts w:ascii="Arial" w:hAnsi="Arial" w:cs="Arial"/>
                <w:sz w:val="20"/>
              </w:rPr>
              <w:t>договору</w:t>
            </w:r>
            <w:r w:rsidRPr="005B50EC">
              <w:rPr>
                <w:rFonts w:ascii="Arial" w:hAnsi="Arial" w:cs="Arial"/>
                <w:sz w:val="20"/>
              </w:rPr>
              <w:t xml:space="preserve"> № </w:t>
            </w:r>
            <w:r>
              <w:rPr>
                <w:rFonts w:ascii="Arial" w:hAnsi="Arial" w:cs="Arial"/>
                <w:sz w:val="20"/>
              </w:rPr>
              <w:t>________ от __.__.20___ г.</w:t>
            </w:r>
          </w:p>
        </w:tc>
      </w:tr>
      <w:tr w:rsidR="00850DD5" w:rsidRPr="005B50EC" w:rsidTr="00850DD5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по состоянию </w:t>
            </w:r>
            <w:r w:rsidRPr="00867523">
              <w:rPr>
                <w:rFonts w:ascii="Arial" w:hAnsi="Arial" w:cs="Arial"/>
                <w:bCs/>
                <w:sz w:val="20"/>
              </w:rPr>
              <w:t>на ____(дата)____</w:t>
            </w:r>
          </w:p>
        </w:tc>
      </w:tr>
      <w:tr w:rsidR="00850DD5" w:rsidRPr="005B50EC" w:rsidTr="00850DD5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850DD5" w:rsidRPr="005B50EC" w:rsidTr="00850DD5">
        <w:trPr>
          <w:gridAfter w:val="13"/>
          <w:wAfter w:w="1394" w:type="dxa"/>
          <w:trHeight w:val="720"/>
        </w:trPr>
        <w:tc>
          <w:tcPr>
            <w:tcW w:w="9639" w:type="dxa"/>
            <w:gridSpan w:val="1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Мы, нижеподписавшиеся, Должность, НАИМЕНОВАНИЕ КОНТРАГЕНТА, Ф.И.О., </w:t>
            </w:r>
            <w:r>
              <w:rPr>
                <w:rFonts w:ascii="Arial" w:hAnsi="Arial" w:cs="Arial"/>
                <w:sz w:val="18"/>
                <w:szCs w:val="18"/>
              </w:rPr>
              <w:t xml:space="preserve">с одной стороны и </w:t>
            </w: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 ФГУП "Атомфлот"_____________________,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850DD5" w:rsidRPr="005B50EC" w:rsidTr="00306D55">
        <w:trPr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9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</w:tr>
      <w:tr w:rsidR="00850DD5" w:rsidRPr="005B50EC" w:rsidTr="00850DD5">
        <w:trPr>
          <w:gridAfter w:val="13"/>
          <w:wAfter w:w="1394" w:type="dxa"/>
          <w:trHeight w:val="829"/>
        </w:trPr>
        <w:tc>
          <w:tcPr>
            <w:tcW w:w="3119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НАИМЕНОВАНИЕ КОНТРАГЕНТА </w:t>
            </w:r>
          </w:p>
        </w:tc>
        <w:tc>
          <w:tcPr>
            <w:tcW w:w="1654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DD5" w:rsidRDefault="00850DD5" w:rsidP="00850DD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</w:t>
            </w:r>
          </w:p>
          <w:p w:rsidR="00850DD5" w:rsidRPr="005B50EC" w:rsidRDefault="00850DD5" w:rsidP="00850DD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>ФГУП "Атомфлот"</w:t>
            </w:r>
          </w:p>
        </w:tc>
      </w:tr>
      <w:tr w:rsidR="00850DD5" w:rsidRPr="005B50EC" w:rsidTr="00850DD5">
        <w:trPr>
          <w:gridAfter w:val="13"/>
          <w:wAfter w:w="1394" w:type="dxa"/>
          <w:trHeight w:val="443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</w:tr>
      <w:tr w:rsidR="00850DD5" w:rsidRPr="005B50EC" w:rsidTr="00850DD5">
        <w:trPr>
          <w:gridAfter w:val="13"/>
          <w:wAfter w:w="1394" w:type="dxa"/>
          <w:trHeight w:val="255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242" w:type="dxa"/>
            <w:gridSpan w:val="2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58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190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</w:tr>
      <w:tr w:rsidR="00850DD5" w:rsidRPr="005B50EC" w:rsidTr="00850DD5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DD5" w:rsidRPr="005B50EC" w:rsidRDefault="00850DD5" w:rsidP="00850D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850DD5" w:rsidRPr="005B50EC" w:rsidTr="00850DD5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DD5" w:rsidRPr="005B50EC" w:rsidRDefault="00850DD5" w:rsidP="00850D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850DD5" w:rsidRPr="005B50EC" w:rsidTr="00850DD5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DD5" w:rsidRPr="005B50EC" w:rsidRDefault="00850DD5" w:rsidP="00850D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850DD5" w:rsidRPr="005B50EC" w:rsidTr="00850DD5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Обороты за период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DD5" w:rsidRPr="005B50EC" w:rsidRDefault="00850DD5" w:rsidP="00850D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850DD5" w:rsidRPr="005B50EC" w:rsidTr="00850DD5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DD5" w:rsidRPr="005B50EC" w:rsidRDefault="00850DD5" w:rsidP="00850D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850DD5" w:rsidRPr="005B50EC" w:rsidTr="00850DD5">
        <w:trPr>
          <w:gridAfter w:val="13"/>
          <w:wAfter w:w="1394" w:type="dxa"/>
          <w:trHeight w:val="840"/>
        </w:trPr>
        <w:tc>
          <w:tcPr>
            <w:tcW w:w="471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По данным НАИМЕНОВАНИЕ КОНТРАГЕНТА в результате сверки 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>__________ (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дата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>) сальдо  в</w:t>
            </w:r>
            <w:r>
              <w:rPr>
                <w:rFonts w:ascii="Arial" w:hAnsi="Arial" w:cs="Arial"/>
                <w:sz w:val="18"/>
                <w:szCs w:val="18"/>
              </w:rPr>
              <w:t xml:space="preserve"> пользу НАИМЕНОВАНИЕ СТОРОНЫ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в </w:t>
            </w:r>
            <w:r w:rsidRPr="005B50EC">
              <w:rPr>
                <w:rFonts w:ascii="Arial" w:hAnsi="Arial" w:cs="Arial"/>
                <w:sz w:val="18"/>
                <w:szCs w:val="18"/>
              </w:rPr>
              <w:t>сумме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По данным ФГУП "Атомфлот" в результате сверки на _________(дата) сальдо в </w:t>
            </w:r>
            <w:r>
              <w:rPr>
                <w:rFonts w:ascii="Arial" w:hAnsi="Arial" w:cs="Arial"/>
                <w:sz w:val="18"/>
                <w:szCs w:val="18"/>
              </w:rPr>
              <w:t xml:space="preserve">пользу НАИМЕНОВАНИЕ СТОРОНЫ 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сумме                     </w:t>
            </w:r>
          </w:p>
        </w:tc>
      </w:tr>
      <w:tr w:rsidR="00850DD5" w:rsidRPr="005B50EC" w:rsidTr="00306D55">
        <w:trPr>
          <w:gridAfter w:val="10"/>
          <w:wAfter w:w="1216" w:type="dxa"/>
          <w:trHeight w:val="240"/>
        </w:trPr>
        <w:tc>
          <w:tcPr>
            <w:tcW w:w="4712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850DD5" w:rsidRPr="005B50EC" w:rsidTr="00306D55">
        <w:trPr>
          <w:gridAfter w:val="10"/>
          <w:wAfter w:w="1216" w:type="dxa"/>
          <w:trHeight w:val="240"/>
        </w:trPr>
        <w:tc>
          <w:tcPr>
            <w:tcW w:w="4712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</w:tr>
      <w:tr w:rsidR="00850DD5" w:rsidRPr="005B50EC" w:rsidTr="00306D55">
        <w:trPr>
          <w:gridAfter w:val="14"/>
          <w:wAfter w:w="1395" w:type="dxa"/>
          <w:trHeight w:val="267"/>
        </w:trPr>
        <w:tc>
          <w:tcPr>
            <w:tcW w:w="4712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НАИМЕНОВАНИЕ КОНТРАГЕНТА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607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>ФГУП "Атомфлот"</w:t>
            </w:r>
          </w:p>
        </w:tc>
      </w:tr>
      <w:tr w:rsidR="00850DD5" w:rsidRPr="005B50EC" w:rsidTr="00306D55">
        <w:trPr>
          <w:gridAfter w:val="1"/>
          <w:wAfter w:w="321" w:type="dxa"/>
          <w:trHeight w:val="26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</w:tr>
      <w:tr w:rsidR="00850DD5" w:rsidRPr="005B50EC" w:rsidTr="00306D55">
        <w:trPr>
          <w:gridAfter w:val="14"/>
          <w:wAfter w:w="1395" w:type="dxa"/>
          <w:trHeight w:val="229"/>
        </w:trPr>
        <w:tc>
          <w:tcPr>
            <w:tcW w:w="4712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7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</w:tr>
      <w:tr w:rsidR="00850DD5" w:rsidRPr="005B50EC" w:rsidTr="00306D55">
        <w:trPr>
          <w:gridAfter w:val="14"/>
          <w:wAfter w:w="1395" w:type="dxa"/>
          <w:trHeight w:val="225"/>
        </w:trPr>
        <w:tc>
          <w:tcPr>
            <w:tcW w:w="4712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7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850DD5" w:rsidRPr="005B50EC" w:rsidTr="00306D55">
        <w:trPr>
          <w:gridAfter w:val="10"/>
          <w:wAfter w:w="1216" w:type="dxa"/>
          <w:trHeight w:val="240"/>
        </w:trPr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</w:tr>
      <w:tr w:rsidR="00850DD5" w:rsidRPr="005B50EC" w:rsidTr="00306D55">
        <w:trPr>
          <w:gridAfter w:val="17"/>
          <w:wAfter w:w="1452" w:type="dxa"/>
          <w:trHeight w:val="225"/>
        </w:trPr>
        <w:tc>
          <w:tcPr>
            <w:tcW w:w="255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850DD5" w:rsidRPr="005B50EC" w:rsidTr="00306D55">
        <w:trPr>
          <w:gridAfter w:val="1"/>
          <w:wAfter w:w="321" w:type="dxa"/>
          <w:trHeight w:val="225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</w:tr>
      <w:tr w:rsidR="00850DD5" w:rsidRPr="005B50EC" w:rsidTr="00306D55">
        <w:trPr>
          <w:gridAfter w:val="14"/>
          <w:wAfter w:w="1395" w:type="dxa"/>
          <w:trHeight w:val="240"/>
        </w:trPr>
        <w:tc>
          <w:tcPr>
            <w:tcW w:w="4712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7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</w:tr>
      <w:tr w:rsidR="00850DD5" w:rsidRPr="005B50EC" w:rsidTr="00306D55">
        <w:trPr>
          <w:gridAfter w:val="14"/>
          <w:wAfter w:w="1395" w:type="dxa"/>
          <w:trHeight w:val="225"/>
        </w:trPr>
        <w:tc>
          <w:tcPr>
            <w:tcW w:w="4712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7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850DD5" w:rsidRPr="005B50EC" w:rsidTr="00306D55">
        <w:trPr>
          <w:gridAfter w:val="10"/>
          <w:wAfter w:w="1216" w:type="dxa"/>
          <w:trHeight w:val="240"/>
        </w:trPr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</w:tr>
      <w:tr w:rsidR="00850DD5" w:rsidRPr="005B50EC" w:rsidTr="00306D55">
        <w:trPr>
          <w:gridAfter w:val="17"/>
          <w:wAfter w:w="1452" w:type="dxa"/>
          <w:trHeight w:val="225"/>
        </w:trPr>
        <w:tc>
          <w:tcPr>
            <w:tcW w:w="255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0DD5" w:rsidRPr="005B50EC" w:rsidRDefault="00850DD5" w:rsidP="00850DD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850DD5" w:rsidRPr="005B50EC" w:rsidTr="00850DD5">
        <w:trPr>
          <w:trHeight w:val="252"/>
        </w:trPr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М.П.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19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4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</w:tr>
      <w:tr w:rsidR="00850DD5" w:rsidRPr="005B50EC" w:rsidTr="00306D55">
        <w:trPr>
          <w:trHeight w:val="240"/>
        </w:trPr>
        <w:tc>
          <w:tcPr>
            <w:tcW w:w="453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Просим подтвердить выведенное нами сальдо.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  <w:tc>
          <w:tcPr>
            <w:tcW w:w="8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DD5" w:rsidRPr="005B50EC" w:rsidRDefault="00850DD5" w:rsidP="00850DD5">
            <w:pPr>
              <w:rPr>
                <w:sz w:val="20"/>
              </w:rPr>
            </w:pPr>
          </w:p>
        </w:tc>
      </w:tr>
      <w:tr w:rsidR="00850DD5" w:rsidRPr="005B50EC" w:rsidTr="00850DD5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>Один экземпляр акта, с подтверждением сальдо или высказанными разногласиями,</w:t>
            </w:r>
          </w:p>
        </w:tc>
      </w:tr>
      <w:tr w:rsidR="00850DD5" w:rsidRPr="005B50EC" w:rsidTr="00850DD5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заверенный печатью и подписями вернуть в наш адрес: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_____________________</w:t>
            </w:r>
          </w:p>
        </w:tc>
      </w:tr>
      <w:tr w:rsidR="00850DD5" w:rsidRPr="005B50EC" w:rsidTr="00850DD5">
        <w:trPr>
          <w:gridAfter w:val="14"/>
          <w:wAfter w:w="1395" w:type="dxa"/>
          <w:trHeight w:val="225"/>
        </w:trPr>
        <w:tc>
          <w:tcPr>
            <w:tcW w:w="9638" w:type="dxa"/>
            <w:gridSpan w:val="131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50DD5" w:rsidRPr="005B50EC" w:rsidRDefault="00850DD5" w:rsidP="00850DD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Исполнитель:  Ф.И.О.    Телефон:  </w:t>
            </w:r>
          </w:p>
        </w:tc>
      </w:tr>
    </w:tbl>
    <w:p w:rsidR="00850DD5" w:rsidRPr="007465C6" w:rsidRDefault="00850DD5" w:rsidP="00850DD5">
      <w:pPr>
        <w:rPr>
          <w:vanish/>
        </w:rPr>
      </w:pPr>
    </w:p>
    <w:p w:rsidR="00850DD5" w:rsidRDefault="00850DD5" w:rsidP="00850DD5"/>
    <w:tbl>
      <w:tblPr>
        <w:tblpPr w:leftFromText="180" w:rightFromText="180" w:vertAnchor="page" w:horzAnchor="margin" w:tblpX="108" w:tblpY="13351"/>
        <w:tblW w:w="0" w:type="auto"/>
        <w:tblBorders>
          <w:top w:val="single" w:sz="4" w:space="0" w:color="auto"/>
        </w:tblBorders>
        <w:tblLook w:val="01E0"/>
      </w:tblPr>
      <w:tblGrid>
        <w:gridCol w:w="5365"/>
        <w:gridCol w:w="4488"/>
      </w:tblGrid>
      <w:tr w:rsidR="00850DD5" w:rsidRPr="00192772" w:rsidTr="00306D55">
        <w:tc>
          <w:tcPr>
            <w:tcW w:w="5365" w:type="dxa"/>
          </w:tcPr>
          <w:p w:rsidR="00850DD5" w:rsidRDefault="00850DD5" w:rsidP="00850DD5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2772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:rsidR="00850DD5" w:rsidRPr="00192772" w:rsidRDefault="00850DD5" w:rsidP="00850DD5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0DD5" w:rsidRPr="00192772" w:rsidRDefault="00850DD5" w:rsidP="00850DD5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192772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ФГУП «Атомфлот»</w:t>
            </w:r>
          </w:p>
          <w:p w:rsidR="00850DD5" w:rsidRPr="00192772" w:rsidRDefault="00850DD5" w:rsidP="00850DD5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DD5" w:rsidRPr="00153015" w:rsidRDefault="00850DD5" w:rsidP="00850DD5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1927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</w:t>
            </w:r>
            <w:r w:rsidRPr="00192772">
              <w:rPr>
                <w:rFonts w:ascii="Times New Roman" w:hAnsi="Times New Roman" w:cs="Times New Roman"/>
                <w:sz w:val="24"/>
                <w:szCs w:val="24"/>
              </w:rPr>
              <w:t>В.В. Рукша</w:t>
            </w:r>
          </w:p>
        </w:tc>
        <w:tc>
          <w:tcPr>
            <w:tcW w:w="4488" w:type="dxa"/>
          </w:tcPr>
          <w:p w:rsidR="00850DD5" w:rsidRPr="00192772" w:rsidRDefault="00850DD5" w:rsidP="00850DD5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:rsidR="00850DD5" w:rsidRDefault="00850DD5" w:rsidP="00850DD5">
            <w:pPr>
              <w:snapToGrid w:val="0"/>
              <w:ind w:left="-21"/>
              <w:rPr>
                <w:color w:val="000000"/>
              </w:rPr>
            </w:pPr>
          </w:p>
          <w:p w:rsidR="00850DD5" w:rsidRDefault="00850DD5" w:rsidP="00850DD5">
            <w:pPr>
              <w:snapToGrid w:val="0"/>
              <w:ind w:left="-21"/>
              <w:rPr>
                <w:color w:val="000000"/>
              </w:rPr>
            </w:pPr>
          </w:p>
          <w:p w:rsidR="00850DD5" w:rsidRDefault="00850DD5" w:rsidP="00850DD5">
            <w:pPr>
              <w:snapToGrid w:val="0"/>
              <w:ind w:left="-21"/>
              <w:rPr>
                <w:color w:val="000000"/>
              </w:rPr>
            </w:pPr>
          </w:p>
          <w:p w:rsidR="00850DD5" w:rsidRPr="00A97932" w:rsidRDefault="00850DD5" w:rsidP="00850DD5">
            <w:pPr>
              <w:rPr>
                <w:color w:val="000000"/>
              </w:rPr>
            </w:pPr>
            <w:r>
              <w:t>___________________</w:t>
            </w:r>
          </w:p>
        </w:tc>
      </w:tr>
    </w:tbl>
    <w:p w:rsidR="00850DD5" w:rsidRDefault="00850DD5"/>
    <w:sectPr w:rsidR="00850DD5" w:rsidSect="00850DD5">
      <w:pgSz w:w="11906" w:h="16838" w:code="9"/>
      <w:pgMar w:top="1134" w:right="567" w:bottom="709" w:left="1134" w:header="340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750C" w:rsidRDefault="0081750C" w:rsidP="00485601">
      <w:r>
        <w:separator/>
      </w:r>
    </w:p>
  </w:endnote>
  <w:endnote w:type="continuationSeparator" w:id="0">
    <w:p w:rsidR="0081750C" w:rsidRDefault="0081750C" w:rsidP="004856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DD5" w:rsidRDefault="00C02793" w:rsidP="00257152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50DD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529D5">
      <w:rPr>
        <w:rStyle w:val="a5"/>
        <w:noProof/>
      </w:rPr>
      <w:t>2</w:t>
    </w:r>
    <w:r>
      <w:rPr>
        <w:rStyle w:val="a5"/>
      </w:rPr>
      <w:fldChar w:fldCharType="end"/>
    </w:r>
  </w:p>
  <w:p w:rsidR="00850DD5" w:rsidRDefault="00850DD5" w:rsidP="00257152">
    <w:pPr>
      <w:pStyle w:val="a6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750C" w:rsidRDefault="0081750C" w:rsidP="00485601">
      <w:r>
        <w:separator/>
      </w:r>
    </w:p>
  </w:footnote>
  <w:footnote w:type="continuationSeparator" w:id="0">
    <w:p w:rsidR="0081750C" w:rsidRDefault="0081750C" w:rsidP="004856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DD5" w:rsidRDefault="00850DD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90396"/>
    <w:multiLevelType w:val="multilevel"/>
    <w:tmpl w:val="80B2C77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5">
    <w:nsid w:val="4E7478ED"/>
    <w:multiLevelType w:val="multilevel"/>
    <w:tmpl w:val="989C27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58073BF1"/>
    <w:multiLevelType w:val="multilevel"/>
    <w:tmpl w:val="A5F2B6D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E331BF"/>
    <w:multiLevelType w:val="multilevel"/>
    <w:tmpl w:val="6D0AB18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9">
    <w:nsid w:val="6E4104BC"/>
    <w:multiLevelType w:val="multilevel"/>
    <w:tmpl w:val="DC3681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5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44" w:hanging="1800"/>
      </w:pPr>
      <w:rPr>
        <w:rFonts w:hint="default"/>
      </w:rPr>
    </w:lvl>
  </w:abstractNum>
  <w:abstractNum w:abstractNumId="10">
    <w:nsid w:val="79075D0E"/>
    <w:multiLevelType w:val="multilevel"/>
    <w:tmpl w:val="607CF330"/>
    <w:lvl w:ilvl="0">
      <w:start w:val="1"/>
      <w:numFmt w:val="decimal"/>
      <w:lvlText w:val="%1."/>
      <w:lvlJc w:val="left"/>
      <w:pPr>
        <w:tabs>
          <w:tab w:val="num" w:pos="737"/>
        </w:tabs>
        <w:ind w:left="0" w:firstLine="0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tabs>
          <w:tab w:val="num" w:pos="737"/>
        </w:tabs>
        <w:ind w:left="0" w:firstLine="0"/>
      </w:pPr>
      <w:rPr>
        <w:rFonts w:ascii="Symbol" w:hAnsi="Symbol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7"/>
        </w:tabs>
        <w:ind w:left="0" w:firstLine="0"/>
      </w:pPr>
      <w:rPr>
        <w:rFonts w:hint="default"/>
      </w:rPr>
    </w:lvl>
  </w:abstractNum>
  <w:abstractNum w:abstractNumId="11">
    <w:nsid w:val="7F105542"/>
    <w:multiLevelType w:val="multilevel"/>
    <w:tmpl w:val="774C3D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7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5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44" w:hanging="1800"/>
      </w:pPr>
      <w:rPr>
        <w:rFonts w:hint="default"/>
      </w:rPr>
    </w:lvl>
  </w:abstractNum>
  <w:num w:numId="1">
    <w:abstractNumId w:val="5"/>
  </w:num>
  <w:num w:numId="2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9"/>
  </w:num>
  <w:num w:numId="10">
    <w:abstractNumId w:val="11"/>
  </w:num>
  <w:num w:numId="11">
    <w:abstractNumId w:val="4"/>
  </w:num>
  <w:num w:numId="12">
    <w:abstractNumId w:val="8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Илона М. Воробьева">
    <w15:presenceInfo w15:providerId="AD" w15:userId="S-1-5-21-463297088-11807277-117268590-126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7C1E"/>
    <w:rsid w:val="000E4F39"/>
    <w:rsid w:val="000F33E7"/>
    <w:rsid w:val="001328D4"/>
    <w:rsid w:val="001723A0"/>
    <w:rsid w:val="001E00C6"/>
    <w:rsid w:val="00207D49"/>
    <w:rsid w:val="00257152"/>
    <w:rsid w:val="002E608F"/>
    <w:rsid w:val="002F16DB"/>
    <w:rsid w:val="00306D55"/>
    <w:rsid w:val="0034523C"/>
    <w:rsid w:val="003C23F2"/>
    <w:rsid w:val="00417C1E"/>
    <w:rsid w:val="00455448"/>
    <w:rsid w:val="00482B22"/>
    <w:rsid w:val="00485601"/>
    <w:rsid w:val="00491CF2"/>
    <w:rsid w:val="004E49D2"/>
    <w:rsid w:val="005774E2"/>
    <w:rsid w:val="005E1C47"/>
    <w:rsid w:val="005E3DE3"/>
    <w:rsid w:val="006C24B8"/>
    <w:rsid w:val="008004AD"/>
    <w:rsid w:val="0081750C"/>
    <w:rsid w:val="00850DD5"/>
    <w:rsid w:val="008E6581"/>
    <w:rsid w:val="00901969"/>
    <w:rsid w:val="00985930"/>
    <w:rsid w:val="00A077E1"/>
    <w:rsid w:val="00A529D5"/>
    <w:rsid w:val="00A90FF2"/>
    <w:rsid w:val="00AB4B6C"/>
    <w:rsid w:val="00B30F49"/>
    <w:rsid w:val="00B7441A"/>
    <w:rsid w:val="00B86042"/>
    <w:rsid w:val="00BA4007"/>
    <w:rsid w:val="00C02793"/>
    <w:rsid w:val="00C17F46"/>
    <w:rsid w:val="00C87DB1"/>
    <w:rsid w:val="00D72DCA"/>
    <w:rsid w:val="00DA3FE8"/>
    <w:rsid w:val="00E34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C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7C1E"/>
    <w:pPr>
      <w:keepNext/>
      <w:ind w:left="-567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7C1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417C1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17C1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417C1E"/>
  </w:style>
  <w:style w:type="paragraph" w:styleId="a6">
    <w:name w:val="footer"/>
    <w:basedOn w:val="a"/>
    <w:link w:val="a7"/>
    <w:rsid w:val="00417C1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417C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rsid w:val="00417C1E"/>
    <w:pPr>
      <w:widowControl w:val="0"/>
      <w:suppressAutoHyphens/>
      <w:ind w:left="720"/>
    </w:pPr>
    <w:rPr>
      <w:rFonts w:ascii="Calibri" w:eastAsia="Arial Unicode MS" w:hAnsi="Calibri" w:cs="font206"/>
      <w:kern w:val="1"/>
      <w:lang w:eastAsia="ar-SA"/>
    </w:rPr>
  </w:style>
  <w:style w:type="paragraph" w:styleId="a8">
    <w:name w:val="Plain Text"/>
    <w:basedOn w:val="a"/>
    <w:link w:val="a9"/>
    <w:rsid w:val="00417C1E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417C1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417C1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rsid w:val="00417C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paragraph" w:styleId="2">
    <w:name w:val="Body Text 2"/>
    <w:basedOn w:val="a"/>
    <w:link w:val="20"/>
    <w:uiPriority w:val="99"/>
    <w:unhideWhenUsed/>
    <w:rsid w:val="00417C1E"/>
    <w:pPr>
      <w:widowControl w:val="0"/>
      <w:snapToGrid w:val="0"/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417C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 Spacing"/>
    <w:uiPriority w:val="1"/>
    <w:qFormat/>
    <w:rsid w:val="00417C1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c">
    <w:name w:val="Адресат"/>
    <w:basedOn w:val="a"/>
    <w:autoRedefine/>
    <w:rsid w:val="001E00C6"/>
    <w:pPr>
      <w:widowControl w:val="0"/>
      <w:tabs>
        <w:tab w:val="left" w:pos="0"/>
      </w:tabs>
      <w:jc w:val="both"/>
    </w:pPr>
  </w:style>
  <w:style w:type="table" w:styleId="ad">
    <w:name w:val="Table Grid"/>
    <w:basedOn w:val="a1"/>
    <w:uiPriority w:val="59"/>
    <w:rsid w:val="003452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DA3FE8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DA3FE8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Revision"/>
    <w:hidden/>
    <w:uiPriority w:val="99"/>
    <w:semiHidden/>
    <w:rsid w:val="00306D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5386</Words>
  <Characters>30701</Characters>
  <Application>Microsoft Office Word</Application>
  <DocSecurity>0</DocSecurity>
  <Lines>255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36015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Korenev</cp:lastModifiedBy>
  <cp:revision>4</cp:revision>
  <dcterms:created xsi:type="dcterms:W3CDTF">2014-12-02T13:57:00Z</dcterms:created>
  <dcterms:modified xsi:type="dcterms:W3CDTF">2014-12-03T05:38:00Z</dcterms:modified>
</cp:coreProperties>
</file>