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3630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5F3748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5F3748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3630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3748" w:rsidP="00B3630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B36307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3630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2D1105">
              <w:rPr>
                <w:color w:val="000000"/>
                <w:sz w:val="28"/>
                <w:lang w:eastAsia="ru-RU"/>
              </w:rPr>
              <w:t>20.К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B36307">
              <w:rPr>
                <w:color w:val="000000"/>
                <w:sz w:val="28"/>
                <w:lang w:eastAsia="ru-RU"/>
              </w:rPr>
              <w:t>17246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D2584">
        <w:rPr>
          <w:b/>
          <w:sz w:val="28"/>
          <w:szCs w:val="26"/>
        </w:rPr>
        <w:t>Прицеп-тяжеловоз У4005 Q40ТH З.58</w:t>
      </w:r>
      <w:r w:rsidR="005F3748">
        <w:rPr>
          <w:b/>
          <w:sz w:val="28"/>
          <w:szCs w:val="26"/>
        </w:rPr>
        <w:t xml:space="preserve">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D2584">
        <w:rPr>
          <w:sz w:val="28"/>
          <w:szCs w:val="28"/>
        </w:rPr>
        <w:t>1989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8D2584" w:rsidRPr="008D2584">
        <w:rPr>
          <w:sz w:val="28"/>
          <w:szCs w:val="28"/>
        </w:rPr>
        <w:t xml:space="preserve">, </w:t>
      </w:r>
      <w:r w:rsidR="008D2584">
        <w:rPr>
          <w:sz w:val="28"/>
          <w:szCs w:val="28"/>
        </w:rPr>
        <w:t>масса</w:t>
      </w:r>
      <w:r w:rsidR="008D2584" w:rsidRPr="008D2584">
        <w:rPr>
          <w:sz w:val="28"/>
          <w:szCs w:val="28"/>
        </w:rPr>
        <w:t xml:space="preserve"> </w:t>
      </w:r>
      <w:r w:rsidR="008D2584" w:rsidRPr="008D2584">
        <w:rPr>
          <w:b/>
          <w:sz w:val="28"/>
          <w:szCs w:val="28"/>
        </w:rPr>
        <w:t>10,9 т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D2584">
        <w:rPr>
          <w:b/>
          <w:sz w:val="28"/>
          <w:szCs w:val="28"/>
        </w:rPr>
        <w:t>179 500,00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F3748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F3748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D258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D258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Прицеп-тяжеловоз У4005 Q40ТH З.58 </w:t>
            </w:r>
            <w:r w:rsidRPr="008D2584">
              <w:rPr>
                <w:sz w:val="22"/>
                <w:szCs w:val="22"/>
              </w:rPr>
              <w:t>85-18кв</w:t>
            </w:r>
            <w:r w:rsidR="005F3748">
              <w:rPr>
                <w:sz w:val="22"/>
                <w:szCs w:val="22"/>
              </w:rPr>
              <w:t xml:space="preserve">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D25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D25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D258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179 500,00</w:t>
            </w:r>
          </w:p>
        </w:tc>
      </w:tr>
    </w:tbl>
    <w:p w:rsidR="00FC6229" w:rsidRDefault="00C55A8A" w:rsidP="00764154">
      <w:pPr>
        <w:tabs>
          <w:tab w:val="left" w:pos="3767"/>
        </w:tabs>
        <w:autoSpaceDN w:val="0"/>
        <w:ind w:left="-284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764154" w:rsidP="00764154">
      <w:pPr>
        <w:autoSpaceDN w:val="0"/>
        <w:ind w:left="-142" w:hanging="142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9CCC087" wp14:editId="2A5497C9">
            <wp:extent cx="6846093" cy="4572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47477" cy="457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229" w:rsidRDefault="00802A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7621464">
            <wp:extent cx="6412491" cy="4093535"/>
            <wp:effectExtent l="0" t="0" r="762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166" cy="4093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02A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379CC226">
            <wp:extent cx="6341222" cy="3498111"/>
            <wp:effectExtent l="0" t="0" r="254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82" cy="3500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D2584">
              <w:rPr>
                <w:b/>
                <w:szCs w:val="24"/>
              </w:rPr>
              <w:t>Прицеп-тяжеловоз У4005 Q40ТH З.58</w:t>
            </w:r>
            <w:r w:rsidR="005F3748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D2584">
              <w:rPr>
                <w:b/>
                <w:szCs w:val="24"/>
              </w:rPr>
              <w:t>179 500,00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D258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D2584" w:rsidRPr="008D2584">
            <w:rPr>
              <w:sz w:val="28"/>
              <w:szCs w:val="28"/>
            </w:rPr>
            <w:t xml:space="preserve">имущество: Прицеп-тяжеловоз У4005 Q40ТH З.58 б/у, 1989 </w:t>
          </w:r>
          <w:proofErr w:type="spellStart"/>
          <w:r w:rsidR="008D2584" w:rsidRPr="008D2584">
            <w:rPr>
              <w:sz w:val="28"/>
              <w:szCs w:val="28"/>
            </w:rPr>
            <w:t>г.в</w:t>
          </w:r>
          <w:proofErr w:type="spellEnd"/>
          <w:r w:rsidR="008D2584" w:rsidRPr="008D2584">
            <w:rPr>
              <w:sz w:val="28"/>
              <w:szCs w:val="28"/>
            </w:rPr>
            <w:t xml:space="preserve">., инв.№ 1801415, заводской № </w:t>
          </w:r>
          <w:r w:rsidR="00764154">
            <w:rPr>
              <w:sz w:val="28"/>
              <w:szCs w:val="28"/>
            </w:rPr>
            <w:t>580</w:t>
          </w:r>
          <w:r w:rsidR="008D2584" w:rsidRPr="008D2584">
            <w:rPr>
              <w:sz w:val="28"/>
              <w:szCs w:val="28"/>
            </w:rPr>
            <w:t>, регистрационный знак 85-18кв 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3630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3630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3630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3630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105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3748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65EC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154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2AB7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430E"/>
    <w:rsid w:val="00856357"/>
    <w:rsid w:val="0086053D"/>
    <w:rsid w:val="008627D2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2584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FA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36307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3099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374CD-BC93-477B-BA53-216438250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16</Pages>
  <Words>4823</Words>
  <Characters>27495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32254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2022-07-27T03:57:00Z</dcterms:created>
  <dcterms:modified xsi:type="dcterms:W3CDTF">2022-07-27T09:24:00Z</dcterms:modified>
</cp:coreProperties>
</file>