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54D84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43DF4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043DF4">
              <w:rPr>
                <w:color w:val="000000"/>
                <w:sz w:val="28"/>
                <w:lang w:eastAsia="ru-RU"/>
              </w:rPr>
              <w:t>18.11.2022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043DF4" w:rsidP="00254D84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043DF4">
              <w:rPr>
                <w:color w:val="000000"/>
                <w:sz w:val="28"/>
                <w:lang w:eastAsia="ru-RU"/>
              </w:rPr>
              <w:t>13-20.К/26539-ВК</w:t>
            </w:r>
            <w:r w:rsidR="002C4A14">
              <w:rPr>
                <w:color w:val="000000"/>
                <w:sz w:val="28"/>
                <w:lang w:eastAsia="ru-RU"/>
              </w:rPr>
              <w:t>_</w:t>
            </w:r>
            <w:r w:rsidR="00254D84">
              <w:rPr>
                <w:color w:val="000000"/>
                <w:sz w:val="28"/>
                <w:lang w:eastAsia="ru-RU"/>
              </w:rPr>
              <w:t>3</w:t>
            </w:r>
            <w:r w:rsidRPr="00043DF4">
              <w:rPr>
                <w:color w:val="000000"/>
                <w:sz w:val="28"/>
                <w:lang w:eastAsia="ru-RU"/>
              </w:rPr>
              <w:t xml:space="preserve">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2F79DE">
        <w:rPr>
          <w:b/>
          <w:sz w:val="26"/>
          <w:szCs w:val="26"/>
        </w:rPr>
        <w:t>428562</w:t>
      </w:r>
      <w:proofErr w:type="gramStart"/>
      <w:r w:rsidR="00A2384E">
        <w:rPr>
          <w:b/>
          <w:sz w:val="26"/>
          <w:szCs w:val="26"/>
        </w:rPr>
        <w:t xml:space="preserve"> С</w:t>
      </w:r>
      <w:proofErr w:type="gramEnd"/>
      <w:r w:rsidR="00FF096C">
        <w:rPr>
          <w:b/>
          <w:sz w:val="26"/>
          <w:szCs w:val="26"/>
        </w:rPr>
        <w:t xml:space="preserve"> </w:t>
      </w:r>
      <w:r w:rsidR="00627396">
        <w:rPr>
          <w:b/>
          <w:sz w:val="26"/>
          <w:szCs w:val="26"/>
        </w:rPr>
        <w:t>АБРАЗИВНЫМИ МАТЕРИАЛАМИ,</w:t>
      </w:r>
      <w:r w:rsidR="002F79DE">
        <w:rPr>
          <w:b/>
          <w:sz w:val="26"/>
          <w:szCs w:val="26"/>
        </w:rPr>
        <w:t xml:space="preserve"> СВЕТОТЕХНИЧЕСКИМИ ИЗДЕЛИЯМИ</w:t>
      </w:r>
      <w:r w:rsidR="00627396">
        <w:rPr>
          <w:b/>
          <w:sz w:val="26"/>
          <w:szCs w:val="26"/>
        </w:rPr>
        <w:t>, ИСТОЧНИКАМИ ПИТАНИЯ, ЗИП К ОРГТЕХНИКЕ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</w:t>
      </w:r>
      <w:bookmarkStart w:id="0" w:name="_GoBack"/>
      <w:bookmarkEnd w:id="0"/>
      <w:r w:rsidR="00627396">
        <w:rPr>
          <w:b/>
          <w:sz w:val="28"/>
          <w:szCs w:val="28"/>
        </w:rPr>
        <w:t>КИМИ ИЗДЕЛИЯМИ, ИСТОЧНИКАМИ ПИТАНИЯ, ЗИП К ОРГТЕХНИКЕ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254D84" w:rsidRPr="00254D84">
        <w:rPr>
          <w:b/>
          <w:sz w:val="28"/>
          <w:szCs w:val="28"/>
        </w:rPr>
        <w:t>110 400,00</w:t>
      </w:r>
      <w:r w:rsidR="00254D84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254D84">
        <w:rPr>
          <w:iCs/>
          <w:color w:val="0000FF"/>
          <w:spacing w:val="4"/>
          <w:sz w:val="28"/>
          <w:szCs w:val="28"/>
        </w:rPr>
        <w:t>1</w:t>
      </w:r>
      <w:r w:rsidR="002C4A14">
        <w:rPr>
          <w:iCs/>
          <w:color w:val="0000FF"/>
          <w:spacing w:val="4"/>
          <w:sz w:val="28"/>
          <w:szCs w:val="28"/>
        </w:rPr>
        <w:t>9</w:t>
      </w:r>
      <w:r w:rsidR="002F79DE">
        <w:rPr>
          <w:iCs/>
          <w:color w:val="0000FF"/>
          <w:spacing w:val="4"/>
          <w:sz w:val="28"/>
          <w:szCs w:val="28"/>
        </w:rPr>
        <w:t xml:space="preserve"> </w:t>
      </w:r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C4A14">
        <w:rPr>
          <w:iCs/>
          <w:color w:val="0000FF"/>
          <w:spacing w:val="4"/>
          <w:sz w:val="28"/>
          <w:szCs w:val="28"/>
        </w:rPr>
        <w:t>декабря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868C5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627396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>Приложение 1.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495BA4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1923124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Контейнер 40-футовый, зав.№ 428562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Биде белое </w:t>
            </w:r>
            <w:proofErr w:type="spellStart"/>
            <w:r>
              <w:t>Munich</w:t>
            </w:r>
            <w:proofErr w:type="spellEnd"/>
            <w:r>
              <w:t xml:space="preserve"> </w:t>
            </w:r>
            <w:proofErr w:type="spellStart"/>
            <w:r>
              <w:t>Sanitana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_ШЛИФКРУГ 25А ПВД 600Х63Х35 40 </w:t>
            </w:r>
            <w:proofErr w:type="gramStart"/>
            <w: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150Х10Х32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175Х16Х32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175Х8Х32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200Х10Х32 25-40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200Х16Х5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200Х20Х76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200Х6Х51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250Х10Х51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250Х16Х76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250Х20Х76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250Х25Х32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250Х25Х76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250Х40Х76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250Х8Х76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300Х40Х127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ЧК 100Х25Х20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ЧК 100Х40Х20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ЧК 80Х32Х20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ЧК 80Х40Х20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54С 3П 175Х2Х32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100Х20Х20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250Х20Х32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250Х40Х76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300Х16Х127 12-6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300Х40Х76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600Х50Х305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ЧК 150Х40Х32 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ЧК 150Х50Х32 40-25 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91А ПП 250Х100Х127 50-16СМ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91А ПП 400Х40Х127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_ШЛИФКРУГ 91А ПП 900Х40Х305 40 </w:t>
            </w:r>
            <w:proofErr w:type="gramStart"/>
            <w: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92А ПП 300Х40Х127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</w:t>
            </w:r>
            <w:proofErr w:type="spellStart"/>
            <w:r>
              <w:t>Шлифкруг</w:t>
            </w:r>
            <w:proofErr w:type="spellEnd"/>
            <w:r>
              <w:t xml:space="preserve"> ПП 400х40х127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13А-15А N25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13А-15А N6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14А N32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63-64С М-10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63-64С М-3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N16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N36 ТКАНЬ ВОДОСТОЙКАЯ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N40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N6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_Шнек насоса ТА-14Б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_ШНУР ШТОРНЫЙ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1000239354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_Штекер ШС-36-26-83 5-106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_ЩЕТКА_9677002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_Щетка_9693194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60*250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8ПВ 578.101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Д 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ДЛЯ ПОЛА_9677066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ДЛЯ РУК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_Щетка-</w:t>
            </w:r>
            <w:proofErr w:type="spellStart"/>
            <w:r>
              <w:t>крацовка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_Щетки </w:t>
            </w:r>
            <w:proofErr w:type="spellStart"/>
            <w:r>
              <w:t>угол</w:t>
            </w:r>
            <w:proofErr w:type="gramStart"/>
            <w:r>
              <w:t>.д</w:t>
            </w:r>
            <w:proofErr w:type="gramEnd"/>
            <w:r>
              <w:t>ля</w:t>
            </w:r>
            <w:proofErr w:type="spellEnd"/>
            <w:r>
              <w:t xml:space="preserve"> УШМ </w:t>
            </w:r>
            <w:proofErr w:type="spellStart"/>
            <w:r>
              <w:t>DeWalt</w:t>
            </w:r>
            <w:proofErr w:type="spellEnd"/>
            <w:r>
              <w:t xml:space="preserve"> D-28151-KS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</w:t>
            </w:r>
            <w:proofErr w:type="gramStart"/>
            <w:r>
              <w:t>.П</w:t>
            </w:r>
            <w:proofErr w:type="gramEnd"/>
            <w:r>
              <w:t>РАВ.ЧА5.433.013-01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_ЩИТОК ЛЕВЫЙ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_ЩИТОК ЛЕВЫЙ ЧА</w:t>
            </w:r>
            <w:proofErr w:type="gramStart"/>
            <w:r>
              <w:t>6</w:t>
            </w:r>
            <w:proofErr w:type="gramEnd"/>
            <w:r>
              <w:t>.433.013-00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_ЩИТОК ПРАВЫЙ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_ЩИТОК ПРАВЫЙ ЧА</w:t>
            </w:r>
            <w:proofErr w:type="gramStart"/>
            <w:r>
              <w:t>6</w:t>
            </w:r>
            <w:proofErr w:type="gramEnd"/>
            <w:r>
              <w:t>.433.013-01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1000239534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_Экран ограждения радиаторов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1000239542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_Эксцентрик (2-09-180)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А40ВТ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А60ВТ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ДРК-120 (СВД120В)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ИСШ-15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ИФК 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ИФК-50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КИНОАП.К-220-100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ПРК-7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РН127-8 Е14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СМ3-0.6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</w:t>
            </w:r>
            <w:proofErr w:type="spellStart"/>
            <w:r>
              <w:t>Эл</w:t>
            </w:r>
            <w:proofErr w:type="gramStart"/>
            <w:r>
              <w:t>.т</w:t>
            </w:r>
            <w:proofErr w:type="gramEnd"/>
            <w:r>
              <w:t>рубка</w:t>
            </w:r>
            <w:proofErr w:type="spellEnd"/>
            <w:r>
              <w:t xml:space="preserve"> ЭЛТ-16 ЛК8Б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_ЭЛЕКТРОД 5М2.840.074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_ЭЛЕКТРОДЫ ГРАФИТНЫЕ (КОМПЛЕКТ)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_Элемент сменный СФМ-10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1000239878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_Элемент чувствит</w:t>
            </w:r>
            <w:proofErr w:type="gramStart"/>
            <w:r>
              <w:t>.Е</w:t>
            </w:r>
            <w:proofErr w:type="gramEnd"/>
            <w:r>
              <w:t>К5.892.082-05 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 w:rsidRPr="00627396">
              <w:rPr>
                <w:lang w:val="en-US"/>
              </w:rPr>
              <w:t>_</w:t>
            </w:r>
            <w:r>
              <w:t>Этикетки</w:t>
            </w:r>
            <w:r w:rsidRPr="00627396">
              <w:rPr>
                <w:lang w:val="en-US"/>
              </w:rPr>
              <w:t xml:space="preserve"> 51x25 Z-Ultimate 3000T Silver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_ЯЧЕЙКА УНИВЕРСАЛЬНАЯ </w:t>
            </w:r>
            <w:proofErr w:type="spellStart"/>
            <w:r>
              <w:t>взо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1000240091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Амперметр М381.1 300А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1000240099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Амперметр М42301 0-10А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Амперметр М42301 0-5А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Амперметр Э365-1 30А 30/5А кл.т.1,5 50Гц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roofErr w:type="spellStart"/>
            <w:r>
              <w:t>Анемостат</w:t>
            </w:r>
            <w:proofErr w:type="spellEnd"/>
            <w:r>
              <w:t xml:space="preserve"> А100ВР </w:t>
            </w:r>
            <w:proofErr w:type="spellStart"/>
            <w:r>
              <w:t>Vents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1000240199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Аппарат пускорегулирующий 36/4M-SC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Аппарат пускорегулирующий ДL58.258534148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АВР-32011 УХЛ</w:t>
            </w:r>
            <w:proofErr w:type="gramStart"/>
            <w:r>
              <w:t>2</w:t>
            </w:r>
            <w:proofErr w:type="gramEnd"/>
            <w:r>
              <w:t xml:space="preserve"> 24В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АВР-51011 красная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АВР-51012 УХЛ</w:t>
            </w:r>
            <w:proofErr w:type="gramStart"/>
            <w:r>
              <w:t>2</w:t>
            </w:r>
            <w:proofErr w:type="gramEnd"/>
            <w:r>
              <w:t xml:space="preserve">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АСЛ-1 УХЛ</w:t>
            </w:r>
            <w:proofErr w:type="gramStart"/>
            <w:r>
              <w:t>4</w:t>
            </w:r>
            <w:proofErr w:type="gramEnd"/>
            <w:r>
              <w:t xml:space="preserve"> голубая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АСЛ-1 УХЛ</w:t>
            </w:r>
            <w:proofErr w:type="gramStart"/>
            <w:r>
              <w:t>4</w:t>
            </w:r>
            <w:proofErr w:type="gramEnd"/>
            <w:r>
              <w:t xml:space="preserve"> красная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Арматура </w:t>
            </w:r>
            <w:proofErr w:type="spellStart"/>
            <w:r>
              <w:t>светосигн</w:t>
            </w:r>
            <w:proofErr w:type="spellEnd"/>
            <w:r>
              <w:t>. АС-220 УХЛ</w:t>
            </w:r>
            <w:proofErr w:type="gramStart"/>
            <w:r>
              <w:t>2</w:t>
            </w:r>
            <w:proofErr w:type="gramEnd"/>
            <w:r>
              <w:t xml:space="preserve"> желтая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АЕ-323221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АМЕ-322221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АМЕ-323221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АМЕ-324221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АМЕ-325221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АС-12011 УХЛ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1000240323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Барабан LJ 2300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Бирка БЖТИ.754421.002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Бирка БЖТИ.754422.001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Бирка ГЛЦИ.754421.037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>
              <w:t>Блок</w:t>
            </w:r>
            <w:r w:rsidRPr="00627396">
              <w:rPr>
                <w:lang w:val="en-US"/>
              </w:rPr>
              <w:t xml:space="preserve"> BSLV3R </w:t>
            </w:r>
            <w:r>
              <w:t>код</w:t>
            </w:r>
            <w:r w:rsidRPr="00627396">
              <w:rPr>
                <w:lang w:val="en-US"/>
              </w:rPr>
              <w:t xml:space="preserve"> 104722 General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>
              <w:t>Блок</w:t>
            </w:r>
            <w:r w:rsidRPr="00627396">
              <w:rPr>
                <w:lang w:val="en-US"/>
              </w:rPr>
              <w:t xml:space="preserve"> </w:t>
            </w:r>
            <w:r>
              <w:t>арт</w:t>
            </w:r>
            <w:r w:rsidRPr="00627396">
              <w:rPr>
                <w:lang w:val="en-US"/>
              </w:rPr>
              <w:t>. LADN11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БВР-1МА 4А 250В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1000240510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В20.11-00.3Х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зажимов контактных БЗК-54А.24 УХЛ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МСВ-01 1нз контактный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МСВ-10 1но контактный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С-2000-СП2 АЦДР.425412.004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Бокс IOB-R 5046 </w:t>
            </w:r>
            <w:proofErr w:type="spellStart"/>
            <w:r>
              <w:t>Wheelock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>
              <w:t>Бокс</w:t>
            </w:r>
            <w:r w:rsidRPr="00627396">
              <w:rPr>
                <w:lang w:val="en-US"/>
              </w:rPr>
              <w:t xml:space="preserve"> SUB3A1-Silver Age Star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Бокс арт.KV1506 </w:t>
            </w:r>
            <w:proofErr w:type="spellStart"/>
            <w:r>
              <w:t>Hensel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Бокс арт.KV1509 </w:t>
            </w:r>
            <w:proofErr w:type="spellStart"/>
            <w:r>
              <w:t>Hensel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200х50х25мм арт. 3572-20 </w:t>
            </w:r>
            <w:proofErr w:type="spellStart"/>
            <w:r>
              <w:t>Stayer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10х10х100 25А 16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10х10х150 24А 16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10х10х50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13х13х150 24А 12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13х13х150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24А 16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20х20х150 24А 40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20х20х200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20х20х200 63С 16Н СТ1-55 7К1А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Брусок БП 10х20х150 24А 6-Н С2-33 7</w:t>
            </w:r>
            <w:proofErr w:type="gramStart"/>
            <w:r>
              <w:t xml:space="preserve"> Б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Брусок БП 9х11х100 24А 28 М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Брусок БП 9х11х100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Брусок БТ 10х150 24А 12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Бумага д/факса </w:t>
            </w:r>
            <w:proofErr w:type="spellStart"/>
            <w:r>
              <w:t>Mega-fax</w:t>
            </w:r>
            <w:proofErr w:type="spellEnd"/>
            <w:r>
              <w:t xml:space="preserve"> 58000 </w:t>
            </w:r>
            <w:proofErr w:type="spellStart"/>
            <w:r>
              <w:t>Комус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Бумага для факса рулонная 210х25х12 </w:t>
            </w:r>
            <w:proofErr w:type="spellStart"/>
            <w:r>
              <w:t>Mega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Бусы фарфоровые БФЦ 6/10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ТШТ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Бусы фарфоровые БФЦ 6/8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ТШТ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Вал RG9-1483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Вал RM1-0343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Вал RM1-0658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Вал переноса заряда JC66-00528A </w:t>
            </w:r>
            <w:proofErr w:type="spellStart"/>
            <w:r>
              <w:t>Samsung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1000241257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>
              <w:t>Ввод</w:t>
            </w:r>
            <w:r w:rsidRPr="00627396">
              <w:rPr>
                <w:lang w:val="en-US"/>
              </w:rPr>
              <w:t xml:space="preserve"> </w:t>
            </w:r>
            <w:proofErr w:type="spellStart"/>
            <w:r>
              <w:t>каб</w:t>
            </w:r>
            <w:proofErr w:type="spellEnd"/>
            <w:proofErr w:type="gramStart"/>
            <w:r w:rsidRPr="00627396">
              <w:rPr>
                <w:lang w:val="en-US"/>
              </w:rPr>
              <w:t>.</w:t>
            </w:r>
            <w:r>
              <w:t>а</w:t>
            </w:r>
            <w:proofErr w:type="gramEnd"/>
            <w:r>
              <w:t>рт</w:t>
            </w:r>
            <w:r w:rsidRPr="00627396">
              <w:rPr>
                <w:lang w:val="en-US"/>
              </w:rPr>
              <w:t>.P368010-27 SMC Corporation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1000241258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Ввод кабельный 4321.000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1000241260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Ввод М12х1,5 кат.№2411.600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1000241458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Вентилятор ВН-6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254D84" w:rsidP="00C85BCD">
            <w:pPr>
              <w:jc w:val="right"/>
              <w:rPr>
                <w:color w:val="000000"/>
                <w:sz w:val="22"/>
                <w:szCs w:val="22"/>
              </w:rPr>
            </w:pPr>
            <w:r w:rsidRPr="00254D84">
              <w:rPr>
                <w:color w:val="000000"/>
                <w:sz w:val="22"/>
                <w:szCs w:val="22"/>
              </w:rPr>
              <w:t>110 400,00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725AE"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P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747B4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63807" cy="4085843"/>
            <wp:effectExtent l="0" t="0" r="3810" b="0"/>
            <wp:docPr id="2" name="Рисунок 2" descr="H:\Извещения 2022\Контейнеры\11_428562\IMG20221118100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11_428562\IMG202211181002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274" cy="40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74166" cy="4097946"/>
            <wp:effectExtent l="0" t="0" r="0" b="0"/>
            <wp:docPr id="3" name="Рисунок 3" descr="H:\Извещения 2022\Контейнеры\11_428562\IMG20221118100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11_428562\IMG202211181006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999" cy="4099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B42" w:rsidRPr="00DF6A22" w:rsidRDefault="00747B4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  <w:r w:rsidR="00747B42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046721" cy="4061361"/>
            <wp:effectExtent l="0" t="0" r="1905" b="0"/>
            <wp:docPr id="4" name="Рисунок 4" descr="H:\Извещения 2022\Контейнеры\11_428562\IMG20221118100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11_428562\IMG202211181006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547" cy="4062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7B42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121668" cy="4161268"/>
            <wp:effectExtent l="0" t="0" r="2540" b="0"/>
            <wp:docPr id="5" name="Рисунок 5" descr="H:\Извещения 2022\Контейнеры\11_428562\IMG2022111810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11_428562\IMG202211181006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514" cy="4162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B42" w:rsidRPr="00747B42" w:rsidRDefault="00747B4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6505"/>
        <w:gridCol w:w="2803"/>
      </w:tblGrid>
      <w:tr w:rsidR="00E22475" w:rsidTr="002725AE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27396">
              <w:rPr>
                <w:b/>
                <w:szCs w:val="24"/>
              </w:rPr>
              <w:t>КОНТЕЙНЕР 40-ФУТОВЫЙ ЗАВ.№ 428562</w:t>
            </w:r>
            <w:proofErr w:type="gramStart"/>
            <w:r w:rsidR="00627396">
              <w:rPr>
                <w:b/>
                <w:szCs w:val="24"/>
              </w:rPr>
              <w:t xml:space="preserve"> С</w:t>
            </w:r>
            <w:proofErr w:type="gramEnd"/>
            <w:r w:rsidR="00627396">
              <w:rPr>
                <w:b/>
                <w:szCs w:val="24"/>
              </w:rPr>
              <w:t xml:space="preserve"> АБРАЗИВНЫМИ МАТЕРИАЛАМИ, СВЕТОТЕХНИЧЕСКИМИ ИЗДЕЛИЯМИ, ИСТОЧНИКАМИ ПИТАНИЯ, ЗИП К ОРГТЕХНИКЕ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254D84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254D84">
              <w:rPr>
                <w:b/>
                <w:szCs w:val="24"/>
              </w:rPr>
              <w:t>110 400,00</w:t>
            </w:r>
            <w:r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627396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627396">
              <w:rPr>
                <w:szCs w:val="24"/>
              </w:rPr>
              <w:t>145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627396">
              <w:rPr>
                <w:szCs w:val="24"/>
              </w:rPr>
              <w:t>ном</w:t>
            </w:r>
            <w:r w:rsidR="00B057C3" w:rsidRPr="009F6768">
              <w:rPr>
                <w:szCs w:val="24"/>
              </w:rPr>
              <w:t>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lastRenderedPageBreak/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725AE" w:rsidRPr="002B0A88" w:rsidRDefault="002725AE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54D8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lastRenderedPageBreak/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54D8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9DE" w:rsidRDefault="002F79DE">
      <w:r>
        <w:separator/>
      </w:r>
    </w:p>
  </w:endnote>
  <w:endnote w:type="continuationSeparator" w:id="0">
    <w:p w:rsidR="002F79DE" w:rsidRDefault="002F7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9DE" w:rsidRDefault="002F79DE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79DE" w:rsidRDefault="002F79DE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54D8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2F79DE" w:rsidRDefault="002F79DE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54D8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9DE" w:rsidRDefault="002F79D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9DE" w:rsidRDefault="002F79DE">
      <w:r>
        <w:separator/>
      </w:r>
    </w:p>
  </w:footnote>
  <w:footnote w:type="continuationSeparator" w:id="0">
    <w:p w:rsidR="002F79DE" w:rsidRDefault="002F79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31C42"/>
    <w:rsid w:val="00032070"/>
    <w:rsid w:val="000362C5"/>
    <w:rsid w:val="00036B60"/>
    <w:rsid w:val="00043DF4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30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4D84"/>
    <w:rsid w:val="0025524B"/>
    <w:rsid w:val="00261A0B"/>
    <w:rsid w:val="002621AC"/>
    <w:rsid w:val="00265AEB"/>
    <w:rsid w:val="00267040"/>
    <w:rsid w:val="002725AE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4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9DE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0531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4368E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96FB5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27396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3FD5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416B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47B42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A25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3FBD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2384E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5BCD"/>
    <w:rsid w:val="00C86379"/>
    <w:rsid w:val="00C90157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2D1D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1F86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9F4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AD7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096C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27272"/>
    <w:rsid w:val="003B6D6E"/>
    <w:rsid w:val="005736F4"/>
    <w:rsid w:val="005B543A"/>
    <w:rsid w:val="0064128C"/>
    <w:rsid w:val="006A2009"/>
    <w:rsid w:val="007D62D0"/>
    <w:rsid w:val="00910504"/>
    <w:rsid w:val="009A14E8"/>
    <w:rsid w:val="00D83F09"/>
    <w:rsid w:val="00D9534F"/>
    <w:rsid w:val="00DF03B2"/>
    <w:rsid w:val="00EC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9EECF-292A-441E-80B0-4B8AEC041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6245</Words>
  <Characters>35597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41759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2022-12-09T08:53:00Z</dcterms:created>
  <dcterms:modified xsi:type="dcterms:W3CDTF">2022-12-09T08:55:00Z</dcterms:modified>
</cp:coreProperties>
</file>