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473133" w:rsidP="007D12C6">
      <w:pPr>
        <w:ind w:left="4253"/>
        <w:rPr>
          <w:b/>
        </w:rPr>
      </w:pPr>
      <w:r>
        <w:rPr>
          <w:b/>
        </w:rPr>
        <w:t xml:space="preserve">        </w:t>
      </w:r>
      <w:r w:rsidR="00D64FF0">
        <w:rPr>
          <w:b/>
        </w:rPr>
        <w:t xml:space="preserve">           </w:t>
      </w:r>
      <w:r>
        <w:rPr>
          <w:b/>
        </w:rPr>
        <w:t xml:space="preserve">  </w:t>
      </w:r>
      <w:r w:rsidR="00B54BB1">
        <w:rPr>
          <w:b/>
        </w:rPr>
        <w:t>«</w:t>
      </w:r>
      <w:r w:rsidR="006B5368" w:rsidRPr="00137D3A">
        <w:rPr>
          <w:b/>
        </w:rPr>
        <w:t>УТВЕРЖДАЮ</w:t>
      </w:r>
      <w:r w:rsidR="00B54BB1">
        <w:rPr>
          <w:b/>
        </w:rPr>
        <w:t>»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473133" w:rsidP="007D12C6">
      <w:pPr>
        <w:ind w:left="4253"/>
        <w:jc w:val="both"/>
        <w:rPr>
          <w:b/>
        </w:rPr>
      </w:pPr>
      <w:r>
        <w:rPr>
          <w:b/>
        </w:rPr>
        <w:t xml:space="preserve">          </w:t>
      </w:r>
      <w:r w:rsidR="00BA43A7">
        <w:rPr>
          <w:b/>
        </w:rPr>
        <w:t>Д</w:t>
      </w:r>
      <w:r w:rsidR="007D12C6">
        <w:rPr>
          <w:b/>
        </w:rPr>
        <w:t xml:space="preserve">иректор </w:t>
      </w:r>
      <w:r w:rsidR="004F3908">
        <w:rPr>
          <w:b/>
        </w:rPr>
        <w:t>по</w:t>
      </w:r>
      <w:r w:rsidR="007D12C6">
        <w:rPr>
          <w:b/>
        </w:rPr>
        <w:t xml:space="preserve"> закупк</w:t>
      </w:r>
      <w:r w:rsidR="004F3908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473133" w:rsidP="007D12C6">
      <w:pPr>
        <w:ind w:left="4253"/>
        <w:jc w:val="both"/>
      </w:pPr>
      <w:r>
        <w:rPr>
          <w:b/>
        </w:rPr>
        <w:t xml:space="preserve">          </w:t>
      </w:r>
      <w:r w:rsidR="006B5368" w:rsidRPr="00137D3A">
        <w:rPr>
          <w:b/>
        </w:rPr>
        <w:t>председател</w:t>
      </w:r>
      <w:r w:rsidR="007D12C6">
        <w:rPr>
          <w:b/>
        </w:rPr>
        <w:t>ь</w:t>
      </w:r>
      <w:r w:rsidR="006B5368"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="006B5368" w:rsidRPr="00137D3A">
        <w:rPr>
          <w:b/>
        </w:rPr>
        <w:t>по размещению</w:t>
      </w:r>
      <w:r>
        <w:rPr>
          <w:b/>
        </w:rPr>
        <w:t xml:space="preserve"> </w:t>
      </w:r>
      <w:r w:rsidR="006B5368" w:rsidRPr="00137D3A">
        <w:rPr>
          <w:b/>
        </w:rPr>
        <w:t>заказа</w:t>
      </w:r>
    </w:p>
    <w:p w:rsidR="007D12C6" w:rsidRPr="00137D3A" w:rsidRDefault="006B5368" w:rsidP="00473133">
      <w:pPr>
        <w:snapToGrid w:val="0"/>
        <w:spacing w:line="360" w:lineRule="auto"/>
        <w:ind w:left="4820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="00473133">
        <w:t xml:space="preserve">                    </w:t>
      </w:r>
      <w:r w:rsidRPr="00695C8C">
        <w:t>_________________</w:t>
      </w:r>
      <w:r w:rsidR="001E4725">
        <w:t xml:space="preserve"> </w:t>
      </w:r>
      <w:r w:rsidR="0011370E">
        <w:t xml:space="preserve"> </w:t>
      </w:r>
      <w:r w:rsidR="00BA43A7">
        <w:t>В.А. Захаров</w:t>
      </w:r>
    </w:p>
    <w:p w:rsidR="006B5368" w:rsidRPr="00137D3A" w:rsidRDefault="006B5368" w:rsidP="00D572FF">
      <w:pPr>
        <w:jc w:val="both"/>
      </w:pPr>
      <w:r w:rsidRPr="00137D3A">
        <w:t xml:space="preserve">                                     </w:t>
      </w:r>
      <w:r w:rsidR="007D12C6">
        <w:t xml:space="preserve">                     </w:t>
      </w:r>
      <w:r w:rsidR="007D12C6">
        <w:tab/>
        <w:t xml:space="preserve">    </w:t>
      </w:r>
      <w:r w:rsidR="00D572FF">
        <w:t xml:space="preserve"> </w:t>
      </w:r>
      <w:r w:rsidR="00473133">
        <w:t xml:space="preserve">                </w:t>
      </w:r>
      <w:r w:rsidRPr="00137D3A">
        <w:t>«</w:t>
      </w:r>
      <w:r w:rsidR="00BA43A7">
        <w:t>0</w:t>
      </w:r>
      <w:r w:rsidR="000C54A5">
        <w:t>5</w:t>
      </w:r>
      <w:r w:rsidRPr="00137D3A">
        <w:t>»</w:t>
      </w:r>
      <w:r w:rsidR="0005424E">
        <w:t xml:space="preserve"> </w:t>
      </w:r>
      <w:r w:rsidR="00BA43A7">
        <w:t>апреля</w:t>
      </w:r>
      <w:r w:rsidR="000E5E8B">
        <w:t xml:space="preserve"> </w:t>
      </w:r>
      <w:r w:rsidRPr="00137D3A">
        <w:t>201</w:t>
      </w:r>
      <w:r w:rsidR="0011370E">
        <w:t>2</w:t>
      </w:r>
      <w:r w:rsidR="0005424E" w:rsidRPr="00B54BB1">
        <w:t xml:space="preserve"> </w:t>
      </w:r>
      <w:r w:rsidR="0005424E">
        <w:t>года</w:t>
      </w:r>
      <w:r w:rsidRPr="00137D3A">
        <w:t>.</w:t>
      </w:r>
    </w:p>
    <w:p w:rsidR="006B5368" w:rsidRPr="00137D3A" w:rsidRDefault="006B5368" w:rsidP="007D12C6">
      <w:pPr>
        <w:ind w:left="4253"/>
        <w:jc w:val="both"/>
      </w:pPr>
    </w:p>
    <w:p w:rsidR="003F73F4" w:rsidRPr="00EF2F35" w:rsidRDefault="003F73F4" w:rsidP="003F73F4">
      <w:pPr>
        <w:jc w:val="center"/>
        <w:rPr>
          <w:b/>
        </w:rPr>
      </w:pPr>
      <w:r w:rsidRPr="00137D3A">
        <w:rPr>
          <w:b/>
        </w:rPr>
        <w:t>ПРОТОКОЛ</w:t>
      </w:r>
      <w:r w:rsidRPr="00475E30">
        <w:rPr>
          <w:b/>
        </w:rPr>
        <w:t xml:space="preserve"> </w:t>
      </w:r>
      <w:r>
        <w:rPr>
          <w:b/>
        </w:rPr>
        <w:t>ОЦЕНКИ</w:t>
      </w:r>
      <w:r w:rsidRPr="00EF2F35">
        <w:rPr>
          <w:b/>
        </w:rPr>
        <w:t xml:space="preserve"> </w:t>
      </w:r>
      <w:r>
        <w:rPr>
          <w:b/>
        </w:rPr>
        <w:t>И СОПОСТАВЛЕНИЯ</w:t>
      </w:r>
    </w:p>
    <w:p w:rsidR="003F73F4" w:rsidRPr="00137D3A" w:rsidRDefault="003F73F4" w:rsidP="003F73F4">
      <w:pPr>
        <w:jc w:val="both"/>
      </w:pPr>
    </w:p>
    <w:p w:rsidR="00DF1FD8" w:rsidRPr="00DF1FD8" w:rsidRDefault="003F73F4" w:rsidP="003F73F4">
      <w:pPr>
        <w:pStyle w:val="2"/>
        <w:jc w:val="both"/>
        <w:rPr>
          <w:rFonts w:ascii="Times New Roman" w:hAnsi="Times New Roman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з</w:t>
      </w:r>
      <w:r w:rsidRPr="003F73F4">
        <w:rPr>
          <w:rFonts w:ascii="Times New Roman" w:hAnsi="Times New Roman"/>
          <w:i w:val="0"/>
          <w:sz w:val="24"/>
          <w:szCs w:val="24"/>
        </w:rPr>
        <w:t xml:space="preserve">аявок </w:t>
      </w:r>
      <w:r w:rsidR="002E18A1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участие в открытом </w:t>
      </w:r>
      <w:r w:rsidR="00000E29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>запросе предложений</w:t>
      </w:r>
      <w:r w:rsidR="00665134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в электронной форме</w:t>
      </w:r>
      <w:r w:rsidR="001C2B9F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</w:t>
      </w:r>
      <w:r w:rsid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</w:t>
      </w:r>
      <w:r w:rsidR="00BF4D3F" w:rsidRP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право заключения договора </w:t>
      </w:r>
      <w:r w:rsidR="000C54A5">
        <w:rPr>
          <w:rFonts w:ascii="Times New Roman" w:hAnsi="Times New Roman"/>
          <w:bCs w:val="0"/>
          <w:i w:val="0"/>
          <w:iCs w:val="0"/>
          <w:sz w:val="24"/>
          <w:szCs w:val="24"/>
        </w:rPr>
        <w:t>«</w:t>
      </w:r>
      <w:r w:rsidR="000C54A5" w:rsidRPr="000C54A5">
        <w:rPr>
          <w:rFonts w:ascii="Times New Roman" w:hAnsi="Times New Roman"/>
          <w:bCs w:val="0"/>
          <w:i w:val="0"/>
          <w:iCs w:val="0"/>
          <w:sz w:val="24"/>
          <w:szCs w:val="24"/>
        </w:rPr>
        <w:t>Капитальный ремонт зданий и сооружений. ПЭиТС.Тепловые сети и водовод к профилакторию. Замена водовода</w:t>
      </w:r>
      <w:r w:rsidR="00BA43A7" w:rsidRPr="00BA43A7">
        <w:rPr>
          <w:rFonts w:ascii="Times New Roman" w:hAnsi="Times New Roman"/>
          <w:bCs w:val="0"/>
          <w:i w:val="0"/>
          <w:iCs w:val="0"/>
          <w:sz w:val="24"/>
          <w:szCs w:val="24"/>
        </w:rPr>
        <w:t>»</w:t>
      </w:r>
    </w:p>
    <w:p w:rsidR="008E727A" w:rsidRPr="008E727A" w:rsidRDefault="008E727A" w:rsidP="002E18A1">
      <w:pPr>
        <w:shd w:val="clear" w:color="auto" w:fill="FFFFFF"/>
        <w:jc w:val="center"/>
        <w:rPr>
          <w:b/>
        </w:rPr>
      </w:pPr>
    </w:p>
    <w:p w:rsidR="00305EB2" w:rsidRPr="00FD6A33" w:rsidRDefault="00305EB2" w:rsidP="00FF15CB">
      <w:pPr>
        <w:jc w:val="both"/>
      </w:pPr>
      <w:r w:rsidRPr="00FD6A33">
        <w:t xml:space="preserve">г. Москва                                                                          </w:t>
      </w:r>
      <w:r w:rsidR="00F87DF0">
        <w:t xml:space="preserve">     </w:t>
      </w:r>
      <w:r w:rsidR="00D572FF">
        <w:t xml:space="preserve">          </w:t>
      </w:r>
      <w:r w:rsidR="001C7F69">
        <w:t xml:space="preserve">               </w:t>
      </w:r>
      <w:r w:rsidR="00470F8F">
        <w:t xml:space="preserve">     </w:t>
      </w:r>
      <w:r w:rsidR="00665134" w:rsidRPr="00137D3A">
        <w:t>«</w:t>
      </w:r>
      <w:r w:rsidR="00BA43A7">
        <w:t>0</w:t>
      </w:r>
      <w:r w:rsidR="000C54A5">
        <w:t>5</w:t>
      </w:r>
      <w:r w:rsidR="00665134" w:rsidRPr="00137D3A">
        <w:t>»</w:t>
      </w:r>
      <w:r w:rsidR="00665134">
        <w:t xml:space="preserve"> </w:t>
      </w:r>
      <w:r w:rsidR="00BA43A7">
        <w:t>апреля</w:t>
      </w:r>
      <w:r w:rsidR="00665134">
        <w:t xml:space="preserve"> </w:t>
      </w:r>
      <w:r w:rsidR="00665134" w:rsidRPr="00137D3A">
        <w:t>201</w:t>
      </w:r>
      <w:r w:rsidR="0011370E">
        <w:t>2</w:t>
      </w:r>
      <w:r w:rsidR="00665134" w:rsidRPr="00B54BB1">
        <w:t xml:space="preserve"> </w:t>
      </w:r>
      <w:r w:rsidR="00665134">
        <w:t>года</w:t>
      </w:r>
      <w:r w:rsidR="00F87DF0">
        <w:t xml:space="preserve">                </w:t>
      </w:r>
    </w:p>
    <w:p w:rsidR="000C54A5" w:rsidRPr="000C54A5" w:rsidRDefault="006E790A" w:rsidP="000C54A5">
      <w:pPr>
        <w:jc w:val="both"/>
        <w:rPr>
          <w:color w:val="000000"/>
        </w:rPr>
      </w:pPr>
      <w:r>
        <w:rPr>
          <w:b/>
        </w:rPr>
        <w:t>1. Заказчик</w:t>
      </w:r>
      <w:r w:rsidR="00EA4975" w:rsidRPr="00C85B25">
        <w:rPr>
          <w:color w:val="000000"/>
        </w:rPr>
        <w:t xml:space="preserve">: </w:t>
      </w:r>
      <w:r w:rsidR="000C54A5" w:rsidRPr="000C54A5">
        <w:rPr>
          <w:color w:val="000000"/>
        </w:rPr>
        <w:t>ОАО «Приаргунское производственное горно-химическое объединение»</w:t>
      </w:r>
    </w:p>
    <w:p w:rsidR="00EC0379" w:rsidRPr="000C54A5" w:rsidRDefault="000C54A5" w:rsidP="000C54A5">
      <w:pPr>
        <w:jc w:val="both"/>
        <w:rPr>
          <w:color w:val="000000"/>
        </w:rPr>
      </w:pPr>
      <w:r w:rsidRPr="000C54A5">
        <w:rPr>
          <w:color w:val="000000"/>
        </w:rPr>
        <w:t>Адрес: 674673, Забайкальский край, г. Краснокаменск</w:t>
      </w:r>
    </w:p>
    <w:p w:rsidR="00404930" w:rsidRPr="00D92C26" w:rsidRDefault="00404930" w:rsidP="0095656D"/>
    <w:p w:rsidR="00305EB2" w:rsidRDefault="00305EB2" w:rsidP="0095656D">
      <w:pPr>
        <w:jc w:val="both"/>
        <w:rPr>
          <w:color w:val="000000"/>
        </w:rPr>
      </w:pPr>
      <w:r w:rsidRPr="00FD6A33">
        <w:rPr>
          <w:b/>
          <w:color w:val="000000"/>
        </w:rPr>
        <w:t>2. Уполномоченный орган: ОАО «Атомредметзолото»</w:t>
      </w:r>
      <w:r w:rsidRPr="00FD6A33">
        <w:rPr>
          <w:color w:val="000000"/>
        </w:rPr>
        <w:t xml:space="preserve"> (Москва, Большой Дровяной переулок, д. 22)</w:t>
      </w:r>
      <w:r w:rsidR="001C7F69">
        <w:rPr>
          <w:color w:val="000000"/>
        </w:rPr>
        <w:t>.</w:t>
      </w:r>
    </w:p>
    <w:p w:rsidR="000E5E8B" w:rsidRPr="00DF1FD8" w:rsidRDefault="00305EB2" w:rsidP="0095656D">
      <w:pPr>
        <w:pStyle w:val="2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 </w:t>
      </w:r>
      <w:r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>Наименование конкурентной процедуры:</w:t>
      </w:r>
      <w:r w:rsidR="00C87ECA"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 xml:space="preserve"> </w:t>
      </w:r>
      <w:r w:rsidR="00D42DBA"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Запрос предложений </w:t>
      </w:r>
      <w:r w:rsidR="00BF4D3F" w:rsidRPr="00BF4D3F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на право заключения договора </w:t>
      </w:r>
      <w:r w:rsidR="000C54A5" w:rsidRPr="000C54A5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«Капитальный ремонт зданий и сооружений. ПЭиТС.Тепловые сети и водовод к профилакторию. Замена водовода»</w:t>
      </w:r>
    </w:p>
    <w:p w:rsidR="00D42DBA" w:rsidRPr="00D04691" w:rsidRDefault="00D42DBA" w:rsidP="0095656D">
      <w:pPr>
        <w:pStyle w:val="a8"/>
        <w:tabs>
          <w:tab w:val="left" w:pos="3845"/>
        </w:tabs>
        <w:spacing w:after="0"/>
        <w:jc w:val="both"/>
      </w:pPr>
      <w:r w:rsidRPr="00D04691">
        <w:t xml:space="preserve">Извещение о проведении </w:t>
      </w:r>
      <w:r w:rsidRPr="00D04691">
        <w:rPr>
          <w:bCs/>
        </w:rPr>
        <w:t>запроса предложений</w:t>
      </w:r>
      <w:r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F7515F" w:rsidRDefault="00711E6D" w:rsidP="0095656D">
      <w:pPr>
        <w:shd w:val="clear" w:color="auto" w:fill="FFFFFF"/>
        <w:jc w:val="both"/>
        <w:rPr>
          <w:bCs/>
        </w:rPr>
      </w:pPr>
      <w:hyperlink r:id="rId8" w:history="1">
        <w:r w:rsidR="00BF4D3F" w:rsidRPr="0035391F">
          <w:rPr>
            <w:rStyle w:val="a3"/>
            <w:lang w:val="en-US"/>
          </w:rPr>
          <w:t>www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zakupki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rosatom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ru</w:t>
        </w:r>
      </w:hyperlink>
      <w:r w:rsidR="00BF4D3F">
        <w:t xml:space="preserve"> </w:t>
      </w:r>
      <w:r w:rsidR="00BA43A7">
        <w:t>20</w:t>
      </w:r>
      <w:r w:rsidR="00D42DBA" w:rsidRPr="00D04691">
        <w:rPr>
          <w:color w:val="000000"/>
        </w:rPr>
        <w:t>.</w:t>
      </w:r>
      <w:r w:rsidR="0011370E">
        <w:rPr>
          <w:color w:val="000000"/>
        </w:rPr>
        <w:t>0</w:t>
      </w:r>
      <w:r w:rsidR="00BA43A7">
        <w:rPr>
          <w:color w:val="000000"/>
        </w:rPr>
        <w:t>3</w:t>
      </w:r>
      <w:r w:rsidR="00D42DBA" w:rsidRPr="00D04691">
        <w:rPr>
          <w:color w:val="000000"/>
        </w:rPr>
        <w:t>.201</w:t>
      </w:r>
      <w:r w:rsidR="0011370E">
        <w:rPr>
          <w:color w:val="000000"/>
        </w:rPr>
        <w:t>2</w:t>
      </w:r>
      <w:r w:rsidR="00D42DBA" w:rsidRPr="00D04691">
        <w:rPr>
          <w:color w:val="000000"/>
        </w:rPr>
        <w:t xml:space="preserve">, </w:t>
      </w:r>
      <w:r w:rsidR="00D42DBA" w:rsidRPr="00F85E60">
        <w:rPr>
          <w:bCs/>
        </w:rPr>
        <w:t xml:space="preserve">закупка </w:t>
      </w:r>
      <w:r w:rsidR="00D42DBA" w:rsidRPr="005A1AB1">
        <w:rPr>
          <w:b/>
          <w:bCs/>
        </w:rPr>
        <w:t xml:space="preserve">№ </w:t>
      </w:r>
      <w:r w:rsidR="000C54A5" w:rsidRPr="000C54A5">
        <w:rPr>
          <w:b/>
          <w:bCs/>
        </w:rPr>
        <w:t>120320/0619/223</w:t>
      </w:r>
      <w:r w:rsidR="000C54A5">
        <w:rPr>
          <w:b/>
          <w:bCs/>
        </w:rPr>
        <w:t xml:space="preserve"> </w:t>
      </w:r>
      <w:r w:rsidR="00665134">
        <w:rPr>
          <w:bCs/>
        </w:rPr>
        <w:t xml:space="preserve">и на сайте </w:t>
      </w:r>
      <w:hyperlink r:id="rId9" w:history="1">
        <w:r w:rsidR="00BF4D3F" w:rsidRPr="0035391F">
          <w:rPr>
            <w:rStyle w:val="a3"/>
            <w:bCs/>
          </w:rPr>
          <w:t>www.a-k-d.ru</w:t>
        </w:r>
      </w:hyperlink>
      <w:r w:rsidR="00665134">
        <w:rPr>
          <w:bCs/>
        </w:rPr>
        <w:t xml:space="preserve"> </w:t>
      </w:r>
      <w:r w:rsidR="000C54A5" w:rsidRPr="000C54A5">
        <w:rPr>
          <w:b/>
          <w:bCs/>
          <w:lang w:val="en-US"/>
        </w:rPr>
        <w:t>R</w:t>
      </w:r>
      <w:r w:rsidR="000C54A5" w:rsidRPr="000C54A5">
        <w:rPr>
          <w:b/>
          <w:bCs/>
        </w:rPr>
        <w:t>002356</w:t>
      </w:r>
      <w:r w:rsidR="00D42DBA" w:rsidRPr="005A1AB1">
        <w:rPr>
          <w:b/>
          <w:bCs/>
        </w:rPr>
        <w:t>.</w:t>
      </w:r>
    </w:p>
    <w:p w:rsidR="00404930" w:rsidRDefault="00404930" w:rsidP="0095656D">
      <w:pPr>
        <w:shd w:val="clear" w:color="auto" w:fill="FFFFFF"/>
        <w:jc w:val="both"/>
        <w:rPr>
          <w:b/>
        </w:rPr>
      </w:pPr>
    </w:p>
    <w:p w:rsidR="00F7515F" w:rsidRDefault="00F7515F" w:rsidP="0095656D">
      <w:pPr>
        <w:jc w:val="both"/>
      </w:pPr>
      <w:r w:rsidRPr="00F7515F">
        <w:rPr>
          <w:b/>
        </w:rPr>
        <w:t xml:space="preserve">4. Начальная (максимальная) цена договора, включая НДС </w:t>
      </w:r>
      <w:r w:rsidRPr="008E727A">
        <w:rPr>
          <w:b/>
        </w:rPr>
        <w:t>(18%)</w:t>
      </w:r>
      <w:r w:rsidR="00C87ECA" w:rsidRPr="008E727A">
        <w:rPr>
          <w:b/>
        </w:rPr>
        <w:t>:</w:t>
      </w:r>
      <w:r w:rsidR="000C54A5">
        <w:t xml:space="preserve"> </w:t>
      </w:r>
      <w:r w:rsidR="000C54A5" w:rsidRPr="00B27309">
        <w:rPr>
          <w:b/>
        </w:rPr>
        <w:t>5</w:t>
      </w:r>
      <w:r w:rsidR="000C54A5">
        <w:rPr>
          <w:b/>
        </w:rPr>
        <w:t> </w:t>
      </w:r>
      <w:r w:rsidR="000C54A5" w:rsidRPr="00B27309">
        <w:rPr>
          <w:b/>
        </w:rPr>
        <w:t>197</w:t>
      </w:r>
      <w:r w:rsidR="000C54A5">
        <w:rPr>
          <w:b/>
        </w:rPr>
        <w:t> </w:t>
      </w:r>
      <w:r w:rsidR="000C54A5" w:rsidRPr="00B27309">
        <w:rPr>
          <w:b/>
        </w:rPr>
        <w:t>548</w:t>
      </w:r>
      <w:r w:rsidR="000C54A5">
        <w:rPr>
          <w:b/>
        </w:rPr>
        <w:t>,40</w:t>
      </w:r>
      <w:r w:rsidR="000C54A5" w:rsidRPr="00B27309">
        <w:rPr>
          <w:b/>
        </w:rPr>
        <w:t xml:space="preserve"> </w:t>
      </w:r>
      <w:r w:rsidR="000C54A5" w:rsidRPr="00B27309">
        <w:t>(пять миллионов сто девяносто семь тысяч пятьсот сорок восемь) рублей 40 копеек</w:t>
      </w:r>
      <w:r w:rsidR="00BF4D3F">
        <w:rPr>
          <w:color w:val="000000"/>
        </w:rPr>
        <w:t xml:space="preserve"> включая НДС 18 %</w:t>
      </w:r>
      <w:r w:rsidR="000E5E8B" w:rsidRPr="006F72B3">
        <w:t>.</w:t>
      </w:r>
    </w:p>
    <w:p w:rsidR="00404930" w:rsidRDefault="00404930" w:rsidP="0095656D">
      <w:pPr>
        <w:jc w:val="both"/>
        <w:rPr>
          <w:kern w:val="0"/>
          <w:lang w:eastAsia="ru-RU"/>
        </w:rPr>
      </w:pPr>
    </w:p>
    <w:p w:rsidR="0050431D" w:rsidRDefault="00F7515F" w:rsidP="0095656D">
      <w:pPr>
        <w:jc w:val="both"/>
        <w:rPr>
          <w:b/>
        </w:rPr>
      </w:pPr>
      <w:r>
        <w:rPr>
          <w:b/>
        </w:rPr>
        <w:t>5</w:t>
      </w:r>
      <w:r w:rsidR="006B5368" w:rsidRPr="00B4647A">
        <w:rPr>
          <w:b/>
        </w:rPr>
        <w:t>.</w:t>
      </w:r>
      <w:r w:rsidR="00727AB5" w:rsidRPr="00B4647A">
        <w:rPr>
          <w:b/>
        </w:rPr>
        <w:t xml:space="preserve"> </w:t>
      </w:r>
      <w:r w:rsidR="003F73F4">
        <w:rPr>
          <w:b/>
        </w:rPr>
        <w:t>О</w:t>
      </w:r>
      <w:r w:rsidR="003F73F4" w:rsidRPr="00B4647A">
        <w:rPr>
          <w:b/>
        </w:rPr>
        <w:t>ценку</w:t>
      </w:r>
      <w:r w:rsidR="003F73F4">
        <w:rPr>
          <w:b/>
        </w:rPr>
        <w:t xml:space="preserve"> и сопоставление</w:t>
      </w:r>
      <w:r w:rsidR="006B5368" w:rsidRPr="00B4647A">
        <w:rPr>
          <w:b/>
        </w:rPr>
        <w:t xml:space="preserve"> заявок на участие в </w:t>
      </w:r>
      <w:r w:rsidR="003A36FB">
        <w:rPr>
          <w:b/>
        </w:rPr>
        <w:t xml:space="preserve">открытом </w:t>
      </w:r>
      <w:r w:rsidR="00000E29">
        <w:rPr>
          <w:b/>
        </w:rPr>
        <w:t>запросе предложений</w:t>
      </w:r>
      <w:r w:rsidR="0039280E" w:rsidRPr="00B4647A">
        <w:rPr>
          <w:b/>
          <w:bCs/>
        </w:rPr>
        <w:t xml:space="preserve"> </w:t>
      </w:r>
      <w:r w:rsidR="006B5368" w:rsidRPr="00B4647A">
        <w:rPr>
          <w:b/>
        </w:rPr>
        <w:t>для нужд</w:t>
      </w:r>
      <w:r w:rsidR="00F31E04">
        <w:rPr>
          <w:b/>
        </w:rPr>
        <w:t xml:space="preserve"> </w:t>
      </w:r>
      <w:r w:rsidR="000C54A5">
        <w:rPr>
          <w:b/>
        </w:rPr>
        <w:t>О</w:t>
      </w:r>
      <w:r w:rsidR="00952EF6" w:rsidRPr="00B4647A">
        <w:rPr>
          <w:b/>
        </w:rPr>
        <w:t>АО «</w:t>
      </w:r>
      <w:r w:rsidR="000C54A5">
        <w:rPr>
          <w:b/>
        </w:rPr>
        <w:t>ППГХО</w:t>
      </w:r>
      <w:r w:rsidR="00952EF6" w:rsidRPr="00B4647A">
        <w:rPr>
          <w:b/>
        </w:rPr>
        <w:t>»</w:t>
      </w:r>
      <w:r w:rsidR="005F5606" w:rsidRPr="00B4647A">
        <w:t xml:space="preserve"> </w:t>
      </w:r>
      <w:r w:rsidR="006B5368" w:rsidRPr="00B4647A">
        <w:rPr>
          <w:b/>
        </w:rPr>
        <w:t>осуществляет</w:t>
      </w:r>
      <w:r w:rsidR="006B5368" w:rsidRPr="00B4647A">
        <w:t xml:space="preserve"> </w:t>
      </w:r>
      <w:r w:rsidR="001E3229" w:rsidRPr="00B4647A">
        <w:rPr>
          <w:b/>
        </w:rPr>
        <w:t xml:space="preserve">конкурсная </w:t>
      </w:r>
      <w:r w:rsidR="006B5368" w:rsidRPr="00B4647A">
        <w:rPr>
          <w:b/>
        </w:rPr>
        <w:t>комиссия</w:t>
      </w:r>
      <w:r w:rsidR="00984F35" w:rsidRPr="00984F35">
        <w:t xml:space="preserve"> </w:t>
      </w:r>
      <w:r w:rsidR="005B5DE7" w:rsidRPr="00B4647A">
        <w:rPr>
          <w:b/>
        </w:rPr>
        <w:t>ОАО «Атомредметзолото</w:t>
      </w:r>
      <w:r w:rsidR="006B5368" w:rsidRPr="00B4647A">
        <w:rPr>
          <w:b/>
        </w:rPr>
        <w:t>»</w:t>
      </w:r>
      <w:r w:rsidR="0050431D">
        <w:rPr>
          <w:b/>
        </w:rPr>
        <w:t>:</w:t>
      </w:r>
    </w:p>
    <w:p w:rsidR="00FE0C5C" w:rsidRDefault="00FE0C5C" w:rsidP="0095656D">
      <w:pPr>
        <w:jc w:val="both"/>
      </w:pPr>
    </w:p>
    <w:p w:rsidR="0050431D" w:rsidRPr="00D04691" w:rsidRDefault="0050431D" w:rsidP="0095656D">
      <w:pPr>
        <w:jc w:val="both"/>
      </w:pPr>
      <w:r w:rsidRPr="00D04691">
        <w:t>На заседании комиссии присутствовали:</w:t>
      </w:r>
    </w:p>
    <w:p w:rsidR="0050431D" w:rsidRPr="00D04691" w:rsidRDefault="0050431D" w:rsidP="0095656D">
      <w:pPr>
        <w:jc w:val="both"/>
      </w:pPr>
    </w:p>
    <w:p w:rsidR="0050431D" w:rsidRDefault="0050431D" w:rsidP="0095656D">
      <w:pPr>
        <w:jc w:val="both"/>
        <w:rPr>
          <w:b/>
          <w:bCs/>
        </w:rPr>
      </w:pPr>
      <w:r w:rsidRPr="00D04691">
        <w:rPr>
          <w:b/>
          <w:bCs/>
        </w:rPr>
        <w:t xml:space="preserve">Председатель комиссии по размещению заказа: </w:t>
      </w:r>
      <w:r>
        <w:rPr>
          <w:b/>
          <w:bCs/>
        </w:rPr>
        <w:t xml:space="preserve">                                                                    </w:t>
      </w:r>
    </w:p>
    <w:p w:rsidR="0050431D" w:rsidRDefault="0050431D" w:rsidP="0095656D">
      <w:pPr>
        <w:jc w:val="both"/>
        <w:rPr>
          <w:b/>
          <w:bCs/>
        </w:rPr>
      </w:pPr>
    </w:p>
    <w:p w:rsidR="0050431D" w:rsidRPr="00D04691" w:rsidRDefault="00BA43A7" w:rsidP="0095656D">
      <w:pPr>
        <w:jc w:val="both"/>
      </w:pPr>
      <w:r>
        <w:rPr>
          <w:kern w:val="0"/>
          <w:lang w:eastAsia="ru-RU"/>
        </w:rPr>
        <w:t>Захаров В.А.</w:t>
      </w:r>
      <w:r w:rsidR="0050431D">
        <w:t xml:space="preserve"> – </w:t>
      </w:r>
      <w:r w:rsidR="0011370E">
        <w:t xml:space="preserve"> </w:t>
      </w:r>
      <w:r>
        <w:t>д</w:t>
      </w:r>
      <w:r w:rsidR="0050431D">
        <w:t>иректор по з</w:t>
      </w:r>
      <w:r w:rsidR="0050431D" w:rsidRPr="00D04691">
        <w:t>акупк</w:t>
      </w:r>
      <w:r w:rsidR="0050431D">
        <w:t>ам</w:t>
      </w:r>
      <w:r w:rsidR="0050431D" w:rsidRPr="00D13CC4">
        <w:rPr>
          <w:kern w:val="0"/>
          <w:lang w:eastAsia="ru-RU"/>
        </w:rPr>
        <w:t xml:space="preserve"> </w:t>
      </w:r>
      <w:r w:rsidR="0050431D">
        <w:rPr>
          <w:kern w:val="0"/>
          <w:lang w:eastAsia="ru-RU"/>
        </w:rPr>
        <w:t>ОАО «Атомредметзолото»</w:t>
      </w:r>
      <w:r w:rsidR="0050431D">
        <w:t>.</w:t>
      </w:r>
    </w:p>
    <w:p w:rsidR="00A61BC2" w:rsidRDefault="00A61BC2" w:rsidP="0095656D">
      <w:pPr>
        <w:jc w:val="both"/>
        <w:rPr>
          <w:b/>
        </w:rPr>
      </w:pPr>
      <w:r>
        <w:rPr>
          <w:b/>
        </w:rPr>
        <w:t>Секретарь комиссии:</w:t>
      </w:r>
    </w:p>
    <w:p w:rsidR="00A61BC2" w:rsidRPr="00A61BC2" w:rsidRDefault="00A61BC2" w:rsidP="0095656D">
      <w:pPr>
        <w:jc w:val="both"/>
      </w:pPr>
      <w:r>
        <w:t xml:space="preserve">Страмнов В.Н. </w:t>
      </w:r>
      <w:r w:rsidRPr="00264F8C">
        <w:rPr>
          <w:kern w:val="0"/>
          <w:lang w:eastAsia="ru-RU"/>
        </w:rPr>
        <w:t>– сотрудник группы закупок ОАО «Атомредметзолото</w:t>
      </w:r>
      <w:r>
        <w:rPr>
          <w:kern w:val="0"/>
          <w:lang w:eastAsia="ru-RU"/>
        </w:rPr>
        <w:t>»</w:t>
      </w:r>
      <w:r w:rsidRPr="00264F8C">
        <w:rPr>
          <w:kern w:val="0"/>
          <w:lang w:eastAsia="ru-RU"/>
        </w:rPr>
        <w:t>.</w:t>
      </w:r>
    </w:p>
    <w:p w:rsidR="0050431D" w:rsidRPr="00D04691" w:rsidRDefault="0050431D" w:rsidP="0095656D">
      <w:pPr>
        <w:jc w:val="both"/>
        <w:rPr>
          <w:b/>
        </w:rPr>
      </w:pPr>
      <w:r w:rsidRPr="00D04691">
        <w:rPr>
          <w:b/>
        </w:rPr>
        <w:t>Члены комиссии:</w:t>
      </w:r>
    </w:p>
    <w:p w:rsidR="0050431D" w:rsidRDefault="0050431D" w:rsidP="0095656D">
      <w:pPr>
        <w:jc w:val="both"/>
      </w:pPr>
    </w:p>
    <w:p w:rsidR="00952EF6" w:rsidRPr="00274E67" w:rsidRDefault="00C67E2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Старчикова Е.С.</w:t>
      </w:r>
      <w:r w:rsidR="00A61BC2">
        <w:rPr>
          <w:kern w:val="0"/>
          <w:lang w:eastAsia="ru-RU"/>
        </w:rPr>
        <w:t xml:space="preserve"> </w:t>
      </w:r>
      <w:r w:rsidR="00952EF6">
        <w:rPr>
          <w:kern w:val="0"/>
          <w:lang w:eastAsia="ru-RU"/>
        </w:rPr>
        <w:t xml:space="preserve"> </w:t>
      </w:r>
      <w:r w:rsidR="00A61BC2" w:rsidRPr="00264F8C">
        <w:rPr>
          <w:kern w:val="0"/>
          <w:lang w:eastAsia="ru-RU"/>
        </w:rPr>
        <w:t>– сотрудник групп</w:t>
      </w:r>
      <w:r w:rsidR="00A61BC2">
        <w:rPr>
          <w:kern w:val="0"/>
          <w:lang w:eastAsia="ru-RU"/>
        </w:rPr>
        <w:t>ы закупок ОАО «Атомредметзолото»</w:t>
      </w:r>
      <w:r w:rsidR="00952EF6" w:rsidRPr="0045302D">
        <w:rPr>
          <w:kern w:val="0"/>
          <w:lang w:eastAsia="ru-RU"/>
        </w:rPr>
        <w:t>;</w:t>
      </w:r>
    </w:p>
    <w:p w:rsidR="00952EF6" w:rsidRPr="0045302D" w:rsidRDefault="00A61BC2" w:rsidP="0095656D">
      <w:pPr>
        <w:pStyle w:val="af2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Бондарь И.А. – </w:t>
      </w:r>
      <w:r w:rsidRPr="00A61BC2">
        <w:rPr>
          <w:rFonts w:ascii="Times New Roman" w:eastAsia="Times New Roman" w:hAnsi="Times New Roman"/>
          <w:sz w:val="24"/>
          <w:szCs w:val="24"/>
          <w:lang w:eastAsia="ru-RU"/>
        </w:rPr>
        <w:t>сотрудник групп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закупок ОАО «Атомредметзолото»</w:t>
      </w:r>
      <w:r w:rsidR="00952EF6" w:rsidRPr="0045302D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952EF6" w:rsidRPr="00D04691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 xml:space="preserve">Турков В.П. </w:t>
      </w:r>
      <w:r w:rsidR="00952EF6">
        <w:rPr>
          <w:kern w:val="0"/>
          <w:lang w:eastAsia="ru-RU"/>
        </w:rPr>
        <w:t xml:space="preserve">  </w:t>
      </w:r>
      <w:r w:rsidRPr="00264F8C">
        <w:rPr>
          <w:kern w:val="0"/>
          <w:lang w:eastAsia="ru-RU"/>
        </w:rPr>
        <w:t>– сотрудник групп</w:t>
      </w:r>
      <w:r>
        <w:rPr>
          <w:kern w:val="0"/>
          <w:lang w:eastAsia="ru-RU"/>
        </w:rPr>
        <w:t>ы закупок ОАО «Атомредметзолото»</w:t>
      </w:r>
      <w:r w:rsidR="00952EF6">
        <w:rPr>
          <w:kern w:val="0"/>
          <w:lang w:eastAsia="ru-RU"/>
        </w:rPr>
        <w:t>;</w:t>
      </w:r>
    </w:p>
    <w:p w:rsidR="0050431D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Галатов А.С</w:t>
      </w:r>
      <w:r w:rsidR="0050431D" w:rsidRPr="00264F8C">
        <w:rPr>
          <w:kern w:val="0"/>
          <w:lang w:eastAsia="ru-RU"/>
        </w:rPr>
        <w:t>. – сотрудник группы закупок ОАО «Атомредметзолото</w:t>
      </w:r>
      <w:r>
        <w:rPr>
          <w:kern w:val="0"/>
          <w:lang w:eastAsia="ru-RU"/>
        </w:rPr>
        <w:t>»</w:t>
      </w:r>
      <w:r w:rsidR="0050431D" w:rsidRPr="00264F8C">
        <w:rPr>
          <w:kern w:val="0"/>
          <w:lang w:eastAsia="ru-RU"/>
        </w:rPr>
        <w:t>.</w:t>
      </w:r>
    </w:p>
    <w:p w:rsidR="00404930" w:rsidRPr="00264F8C" w:rsidRDefault="00404930" w:rsidP="0095656D">
      <w:pPr>
        <w:suppressAutoHyphens w:val="0"/>
        <w:ind w:left="357"/>
        <w:jc w:val="both"/>
        <w:rPr>
          <w:kern w:val="0"/>
          <w:lang w:eastAsia="ru-RU"/>
        </w:rPr>
      </w:pPr>
    </w:p>
    <w:p w:rsidR="006B5368" w:rsidRDefault="00404930" w:rsidP="0095656D">
      <w:pPr>
        <w:jc w:val="both"/>
      </w:pPr>
      <w:r w:rsidRPr="00D04691">
        <w:t xml:space="preserve">Из </w:t>
      </w:r>
      <w:r>
        <w:t>5</w:t>
      </w:r>
      <w:r w:rsidRPr="00D04691">
        <w:t xml:space="preserve"> представителей конкурсной комиссии на заседании присутствовали </w:t>
      </w:r>
      <w:r>
        <w:t>5</w:t>
      </w:r>
      <w:r w:rsidRPr="00D04691">
        <w:t>.</w:t>
      </w:r>
      <w:r>
        <w:t xml:space="preserve"> Кворум </w:t>
      </w:r>
      <w:r w:rsidR="00A61BC2">
        <w:t>состоялся</w:t>
      </w:r>
      <w:r w:rsidRPr="00D04691">
        <w:t>.</w:t>
      </w:r>
    </w:p>
    <w:p w:rsidR="00404930" w:rsidRPr="00B4647A" w:rsidRDefault="00404930" w:rsidP="0095656D">
      <w:pPr>
        <w:jc w:val="both"/>
        <w:rPr>
          <w:b/>
        </w:rPr>
      </w:pPr>
    </w:p>
    <w:p w:rsidR="006A17AC" w:rsidRDefault="00952EF6" w:rsidP="0095656D">
      <w:pPr>
        <w:jc w:val="both"/>
      </w:pPr>
      <w:r>
        <w:rPr>
          <w:b/>
        </w:rPr>
        <w:t>6. </w:t>
      </w:r>
      <w:r w:rsidR="006F5155" w:rsidRPr="00952EF6">
        <w:rPr>
          <w:b/>
        </w:rPr>
        <w:t xml:space="preserve">До окончания указанного в извещении срока подачи заявок на участие в </w:t>
      </w:r>
      <w:r w:rsidR="006F5155" w:rsidRPr="00952EF6">
        <w:rPr>
          <w:b/>
          <w:bCs/>
        </w:rPr>
        <w:t>запросе предложений</w:t>
      </w:r>
      <w:r w:rsidR="006F5155" w:rsidRPr="00952EF6">
        <w:rPr>
          <w:b/>
        </w:rPr>
        <w:t xml:space="preserve">: </w:t>
      </w:r>
      <w:r w:rsidR="006F5155" w:rsidRPr="00D04691">
        <w:t>«</w:t>
      </w:r>
      <w:r w:rsidR="00BA43A7">
        <w:t>02</w:t>
      </w:r>
      <w:r w:rsidR="006F5155" w:rsidRPr="00D04691">
        <w:t xml:space="preserve">» </w:t>
      </w:r>
      <w:r w:rsidR="00BA43A7">
        <w:t>апреля</w:t>
      </w:r>
      <w:r w:rsidR="006F5155" w:rsidRPr="00D04691">
        <w:t xml:space="preserve"> 201</w:t>
      </w:r>
      <w:r w:rsidR="0011370E">
        <w:t>2</w:t>
      </w:r>
      <w:r w:rsidR="006F5155" w:rsidRPr="00D04691">
        <w:t xml:space="preserve"> г</w:t>
      </w:r>
      <w:r w:rsidR="006F5155">
        <w:t>ода</w:t>
      </w:r>
      <w:r w:rsidR="006F5155" w:rsidRPr="00D04691">
        <w:t>, 1</w:t>
      </w:r>
      <w:r w:rsidR="0050431D">
        <w:t>2</w:t>
      </w:r>
      <w:r w:rsidR="006F5155" w:rsidRPr="00D04691">
        <w:t xml:space="preserve"> час. 00 мин. (мск.), поступил</w:t>
      </w:r>
      <w:r w:rsidR="00D974E8">
        <w:t>а 1(одна)</w:t>
      </w:r>
      <w:r w:rsidR="006F5155" w:rsidRPr="00D04691">
        <w:t xml:space="preserve"> заявк</w:t>
      </w:r>
      <w:r w:rsidR="00D974E8">
        <w:t>а:</w:t>
      </w:r>
    </w:p>
    <w:p w:rsidR="00C67E22" w:rsidRDefault="00C67E22" w:rsidP="0095656D">
      <w:pPr>
        <w:jc w:val="both"/>
      </w:pPr>
    </w:p>
    <w:tbl>
      <w:tblPr>
        <w:tblW w:w="10595" w:type="dxa"/>
        <w:tblInd w:w="-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3"/>
        <w:gridCol w:w="2495"/>
        <w:gridCol w:w="1936"/>
        <w:gridCol w:w="1913"/>
        <w:gridCol w:w="3688"/>
      </w:tblGrid>
      <w:tr w:rsidR="00C67E22" w:rsidTr="00C67E22"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495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</w:t>
            </w:r>
            <w:r w:rsidRPr="00724CF2">
              <w:rPr>
                <w:b/>
              </w:rPr>
              <w:t xml:space="preserve"> требованиям </w:t>
            </w:r>
            <w:r>
              <w:rPr>
                <w:b/>
              </w:rPr>
              <w:t>документации и Технического задания</w:t>
            </w:r>
          </w:p>
        </w:tc>
        <w:tc>
          <w:tcPr>
            <w:tcW w:w="1913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10266C">
              <w:rPr>
                <w:b/>
              </w:rPr>
              <w:t>Предложенная цена контракта</w:t>
            </w:r>
            <w:r>
              <w:rPr>
                <w:b/>
              </w:rPr>
              <w:t xml:space="preserve"> с НДС (18%)</w:t>
            </w:r>
            <w:r w:rsidRPr="0010266C">
              <w:rPr>
                <w:b/>
              </w:rPr>
              <w:t>, руб.</w:t>
            </w:r>
          </w:p>
        </w:tc>
        <w:tc>
          <w:tcPr>
            <w:tcW w:w="3688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D04691">
              <w:rPr>
                <w:b/>
              </w:rPr>
              <w:t>Адрес участника Запроса предложений</w:t>
            </w:r>
          </w:p>
        </w:tc>
      </w:tr>
      <w:tr w:rsidR="00C67E22" w:rsidTr="00C67E22">
        <w:trPr>
          <w:trHeight w:val="793"/>
        </w:trPr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color w:val="000000"/>
              </w:rPr>
            </w:pPr>
            <w:r w:rsidRPr="00257DC7">
              <w:rPr>
                <w:color w:val="000000"/>
              </w:rPr>
              <w:t>1</w:t>
            </w:r>
          </w:p>
        </w:tc>
        <w:tc>
          <w:tcPr>
            <w:tcW w:w="2495" w:type="dxa"/>
            <w:vAlign w:val="center"/>
          </w:tcPr>
          <w:p w:rsidR="00C67E22" w:rsidRPr="00D974E8" w:rsidRDefault="000C54A5" w:rsidP="0095656D">
            <w:pPr>
              <w:jc w:val="center"/>
              <w:rPr>
                <w:color w:val="000000"/>
              </w:rPr>
            </w:pPr>
            <w:r>
              <w:t>ООО «МСУ-50»</w:t>
            </w:r>
            <w:r>
              <w:br/>
              <w:t>ИНН 7530009410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</w:pPr>
            <w:r>
              <w:t>С</w:t>
            </w:r>
            <w:r w:rsidRPr="00257DC7">
              <w:t>оответствует</w:t>
            </w:r>
          </w:p>
        </w:tc>
        <w:tc>
          <w:tcPr>
            <w:tcW w:w="1913" w:type="dxa"/>
            <w:vAlign w:val="center"/>
          </w:tcPr>
          <w:p w:rsidR="00C67E22" w:rsidRPr="00D75101" w:rsidRDefault="000C54A5" w:rsidP="0095656D">
            <w:pPr>
              <w:jc w:val="center"/>
            </w:pPr>
            <w:r w:rsidRPr="000C54A5">
              <w:rPr>
                <w:b/>
              </w:rPr>
              <w:t>4 927 275,87</w:t>
            </w:r>
            <w:r>
              <w:t xml:space="preserve"> (четыре миллиона девятьсот двадцать семь тысяч двести семьдесят пять) рублей 87 копеек</w:t>
            </w:r>
          </w:p>
        </w:tc>
        <w:tc>
          <w:tcPr>
            <w:tcW w:w="3688" w:type="dxa"/>
          </w:tcPr>
          <w:p w:rsidR="00C67E22" w:rsidRPr="002E0228" w:rsidRDefault="00317AB4" w:rsidP="0095656D">
            <w:pPr>
              <w:jc w:val="both"/>
            </w:pPr>
            <w:r>
              <w:t>Забайкальский край, г.Краснокаменск ул.Коммунальная, 9 офис ООО “МСУ-50“</w:t>
            </w:r>
          </w:p>
        </w:tc>
      </w:tr>
    </w:tbl>
    <w:p w:rsidR="00C67E22" w:rsidRDefault="00C67E22" w:rsidP="0095656D">
      <w:pPr>
        <w:jc w:val="both"/>
        <w:rPr>
          <w:b/>
        </w:rPr>
      </w:pPr>
    </w:p>
    <w:p w:rsidR="00D974E8" w:rsidRDefault="00D974E8" w:rsidP="00D974E8">
      <w:pPr>
        <w:jc w:val="both"/>
        <w:rPr>
          <w:b/>
        </w:rPr>
      </w:pPr>
      <w:r>
        <w:rPr>
          <w:b/>
        </w:rPr>
        <w:t>7</w:t>
      </w:r>
      <w:r w:rsidRPr="0047695A">
        <w:rPr>
          <w:b/>
        </w:rPr>
        <w:t xml:space="preserve">. </w:t>
      </w:r>
      <w:r w:rsidRPr="00CB7465">
        <w:rPr>
          <w:b/>
        </w:rPr>
        <w:t>На основании п.</w:t>
      </w:r>
      <w:r w:rsidR="009276FD">
        <w:rPr>
          <w:b/>
        </w:rPr>
        <w:t xml:space="preserve"> 13.5.1.а</w:t>
      </w:r>
      <w:r w:rsidRPr="00CB7465">
        <w:rPr>
          <w:b/>
        </w:rPr>
        <w:t xml:space="preserve"> Единого отраслевого стандарта закупок </w:t>
      </w:r>
      <w:r>
        <w:rPr>
          <w:b/>
        </w:rPr>
        <w:t>ГК «Росатом» З</w:t>
      </w:r>
      <w:r w:rsidRPr="00CB7465">
        <w:rPr>
          <w:b/>
        </w:rPr>
        <w:t>апрос предложений признан несостоявшимся.</w:t>
      </w:r>
      <w:r>
        <w:rPr>
          <w:b/>
        </w:rPr>
        <w:t xml:space="preserve"> </w:t>
      </w:r>
      <w:r w:rsidRPr="00EE780C">
        <w:rPr>
          <w:b/>
        </w:rPr>
        <w:t>На основании п.</w:t>
      </w:r>
      <w:r w:rsidR="009276FD">
        <w:rPr>
          <w:b/>
        </w:rPr>
        <w:t xml:space="preserve"> 13.5.4.а</w:t>
      </w:r>
      <w:r>
        <w:rPr>
          <w:b/>
        </w:rPr>
        <w:t xml:space="preserve"> </w:t>
      </w:r>
      <w:r w:rsidRPr="00EE780C">
        <w:rPr>
          <w:b/>
        </w:rPr>
        <w:t>Единого отраслевого стандарта закупок Заказчик вправе заключить договор с единствен</w:t>
      </w:r>
      <w:r>
        <w:rPr>
          <w:b/>
        </w:rPr>
        <w:t>ным Участником Запроса предложений</w:t>
      </w:r>
      <w:r w:rsidRPr="00EE780C">
        <w:rPr>
          <w:b/>
        </w:rPr>
        <w:t>.</w:t>
      </w:r>
    </w:p>
    <w:p w:rsidR="00D974E8" w:rsidRDefault="00D974E8" w:rsidP="00D974E8">
      <w:pPr>
        <w:jc w:val="both"/>
        <w:rPr>
          <w:b/>
        </w:rPr>
      </w:pPr>
    </w:p>
    <w:p w:rsidR="00D974E8" w:rsidRPr="0009268B" w:rsidRDefault="00D974E8" w:rsidP="00D974E8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8</w:t>
      </w:r>
      <w:r w:rsidRPr="006276F5">
        <w:rPr>
          <w:b/>
        </w:rPr>
        <w:t>.</w:t>
      </w:r>
      <w:r>
        <w:rPr>
          <w:b/>
        </w:rPr>
        <w:t xml:space="preserve"> В случае принятия </w:t>
      </w:r>
      <w:r w:rsidR="00317AB4">
        <w:rPr>
          <w:b/>
        </w:rPr>
        <w:t>ОАО «ППГХО</w:t>
      </w:r>
      <w:r>
        <w:rPr>
          <w:b/>
        </w:rPr>
        <w:t xml:space="preserve">» </w:t>
      </w:r>
      <w:r w:rsidRPr="006276F5">
        <w:rPr>
          <w:b/>
        </w:rPr>
        <w:t xml:space="preserve">решения о заключении договора с  </w:t>
      </w:r>
      <w:r w:rsidR="00317AB4" w:rsidRPr="00317AB4">
        <w:rPr>
          <w:b/>
        </w:rPr>
        <w:t>ООО «МСУ-50»</w:t>
      </w:r>
      <w:r>
        <w:rPr>
          <w:b/>
        </w:rPr>
        <w:t xml:space="preserve">, рекомендуется </w:t>
      </w:r>
      <w:r w:rsidR="00317AB4">
        <w:rPr>
          <w:b/>
        </w:rPr>
        <w:t>О</w:t>
      </w:r>
      <w:r w:rsidRPr="006276F5">
        <w:rPr>
          <w:b/>
        </w:rPr>
        <w:t>АО «</w:t>
      </w:r>
      <w:r w:rsidR="00317AB4">
        <w:rPr>
          <w:b/>
        </w:rPr>
        <w:t>ППГХО</w:t>
      </w:r>
      <w:r>
        <w:rPr>
          <w:b/>
        </w:rPr>
        <w:t xml:space="preserve">» провести с </w:t>
      </w:r>
      <w:r w:rsidR="00317AB4" w:rsidRPr="00317AB4">
        <w:rPr>
          <w:b/>
        </w:rPr>
        <w:t>ООО «МСУ-50»</w:t>
      </w:r>
      <w:r w:rsidR="0011370E">
        <w:rPr>
          <w:b/>
        </w:rPr>
        <w:t xml:space="preserve"> </w:t>
      </w:r>
      <w:r w:rsidRPr="006276F5">
        <w:rPr>
          <w:b/>
        </w:rPr>
        <w:t>преддоговорные переговоры по снижению цены».</w:t>
      </w:r>
      <w:r w:rsidRPr="00BD228B">
        <w:rPr>
          <w:b/>
        </w:rPr>
        <w:t xml:space="preserve"> </w:t>
      </w:r>
      <w:r w:rsidRPr="003E7FEC">
        <w:rPr>
          <w:b/>
        </w:rPr>
        <w:t xml:space="preserve">По результатам проведенных переговоров, согласовать закупку у единственного поставщика </w:t>
      </w:r>
      <w:r w:rsidR="00317AB4" w:rsidRPr="00317AB4">
        <w:rPr>
          <w:b/>
        </w:rPr>
        <w:t>ООО «МСУ-50»</w:t>
      </w:r>
      <w:r w:rsidR="00317AB4">
        <w:t xml:space="preserve"> </w:t>
      </w:r>
      <w:r w:rsidRPr="003E7FEC">
        <w:rPr>
          <w:b/>
        </w:rPr>
        <w:t>в установленном порядке.</w:t>
      </w:r>
    </w:p>
    <w:p w:rsidR="00D974E8" w:rsidRDefault="00D974E8" w:rsidP="00D974E8">
      <w:pPr>
        <w:jc w:val="both"/>
        <w:rPr>
          <w:b/>
        </w:rPr>
      </w:pPr>
    </w:p>
    <w:p w:rsidR="002F01CF" w:rsidRPr="002F01CF" w:rsidRDefault="00D974E8" w:rsidP="00D974E8">
      <w:pPr>
        <w:jc w:val="both"/>
        <w:rPr>
          <w:color w:val="FF0000"/>
        </w:rPr>
      </w:pPr>
      <w:r>
        <w:rPr>
          <w:b/>
        </w:rPr>
        <w:t>9</w:t>
      </w:r>
      <w:r w:rsidRPr="00B31F0B">
        <w:rPr>
          <w:b/>
        </w:rPr>
        <w:t xml:space="preserve">. Настоящий протокол разместить на сайте: </w:t>
      </w:r>
      <w:hyperlink r:id="rId10" w:history="1">
        <w:r w:rsidRPr="00EF6D25">
          <w:rPr>
            <w:rStyle w:val="a3"/>
            <w:lang w:val="en-US"/>
          </w:rPr>
          <w:t>http</w:t>
        </w:r>
        <w:r w:rsidRPr="00EF6D25">
          <w:rPr>
            <w:rStyle w:val="a3"/>
          </w:rPr>
          <w:t>://</w:t>
        </w:r>
        <w:r w:rsidRPr="00EF6D25">
          <w:rPr>
            <w:rStyle w:val="a3"/>
            <w:lang w:val="en-US"/>
          </w:rPr>
          <w:t>www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zakupki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rosatom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ru</w:t>
        </w:r>
      </w:hyperlink>
      <w:r w:rsidRPr="00B31F0B">
        <w:rPr>
          <w:color w:val="FF0000"/>
        </w:rPr>
        <w:t>.</w:t>
      </w:r>
      <w:r w:rsidRPr="002F01CF">
        <w:rPr>
          <w:color w:val="FF0000"/>
        </w:rPr>
        <w:t xml:space="preserve"> </w:t>
      </w:r>
      <w:r>
        <w:rPr>
          <w:bCs/>
        </w:rPr>
        <w:t xml:space="preserve">и на сайте </w:t>
      </w:r>
      <w:hyperlink r:id="rId11" w:history="1">
        <w:r w:rsidRPr="0035391F">
          <w:rPr>
            <w:rStyle w:val="a3"/>
            <w:bCs/>
          </w:rPr>
          <w:t>http://www.a-k-d.ru</w:t>
        </w:r>
      </w:hyperlink>
    </w:p>
    <w:tbl>
      <w:tblPr>
        <w:tblW w:w="0" w:type="auto"/>
        <w:tblLayout w:type="fixed"/>
        <w:tblLook w:val="0000"/>
      </w:tblPr>
      <w:tblGrid>
        <w:gridCol w:w="3603"/>
        <w:gridCol w:w="3275"/>
        <w:gridCol w:w="2992"/>
      </w:tblGrid>
      <w:tr w:rsidR="006F5155" w:rsidRPr="0009268B" w:rsidTr="0011370E">
        <w:trPr>
          <w:trHeight w:val="1172"/>
        </w:trPr>
        <w:tc>
          <w:tcPr>
            <w:tcW w:w="3603" w:type="dxa"/>
          </w:tcPr>
          <w:p w:rsidR="0026253E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</w:p>
          <w:p w:rsidR="006F5155" w:rsidRPr="0009268B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6F5155" w:rsidRPr="0009268B">
              <w:rPr>
                <w:b/>
              </w:rPr>
              <w:t>редседатель</w:t>
            </w:r>
            <w:r>
              <w:rPr>
                <w:b/>
              </w:rPr>
              <w:t xml:space="preserve"> комиссии</w:t>
            </w:r>
            <w:r w:rsidR="006F5155" w:rsidRPr="0009268B">
              <w:rPr>
                <w:b/>
              </w:rPr>
              <w:t>:</w:t>
            </w:r>
          </w:p>
        </w:tc>
        <w:tc>
          <w:tcPr>
            <w:tcW w:w="3275" w:type="dxa"/>
          </w:tcPr>
          <w:p w:rsidR="006F5155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09268B">
              <w:t>______________________</w:t>
            </w:r>
          </w:p>
        </w:tc>
        <w:tc>
          <w:tcPr>
            <w:tcW w:w="2992" w:type="dxa"/>
          </w:tcPr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997706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В.А. Захаров</w:t>
            </w:r>
          </w:p>
          <w:p w:rsidR="006F5155" w:rsidRPr="0009268B" w:rsidRDefault="006F5155" w:rsidP="005F19E0">
            <w:pPr>
              <w:spacing w:line="360" w:lineRule="auto"/>
              <w:jc w:val="both"/>
            </w:pPr>
          </w:p>
        </w:tc>
      </w:tr>
      <w:tr w:rsidR="00A61BC2" w:rsidRPr="000E6641" w:rsidTr="0011370E">
        <w:trPr>
          <w:trHeight w:val="381"/>
        </w:trPr>
        <w:tc>
          <w:tcPr>
            <w:tcW w:w="3603" w:type="dxa"/>
          </w:tcPr>
          <w:p w:rsidR="00A61BC2" w:rsidRPr="0009268B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Секретарь комиссии:</w:t>
            </w:r>
          </w:p>
        </w:tc>
        <w:tc>
          <w:tcPr>
            <w:tcW w:w="3275" w:type="dxa"/>
          </w:tcPr>
          <w:p w:rsidR="00A61BC2" w:rsidRPr="0009268B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  <w:r>
              <w:t>______________________</w:t>
            </w: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В.Н. Страмнов</w:t>
            </w:r>
          </w:p>
        </w:tc>
      </w:tr>
      <w:tr w:rsidR="006F5155" w:rsidRPr="000E6641" w:rsidTr="0011370E">
        <w:trPr>
          <w:trHeight w:val="2642"/>
        </w:trPr>
        <w:tc>
          <w:tcPr>
            <w:tcW w:w="3603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</w:p>
          <w:p w:rsidR="006F5155" w:rsidRPr="0009268B" w:rsidRDefault="006F5155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09268B">
              <w:rPr>
                <w:b/>
                <w:bCs/>
              </w:rPr>
              <w:t>Члены комиссии:</w:t>
            </w:r>
          </w:p>
        </w:tc>
        <w:tc>
          <w:tcPr>
            <w:tcW w:w="3275" w:type="dxa"/>
          </w:tcPr>
          <w:p w:rsidR="00A61BC2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276" w:lineRule="auto"/>
            </w:pPr>
            <w:r w:rsidRPr="0009268B">
              <w:t xml:space="preserve">  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Default="006F5155" w:rsidP="005F19E0">
            <w:pPr>
              <w:spacing w:line="276" w:lineRule="auto"/>
            </w:pPr>
          </w:p>
          <w:p w:rsidR="006F5155" w:rsidRDefault="006F5155" w:rsidP="005F19E0">
            <w:pPr>
              <w:spacing w:line="276" w:lineRule="auto"/>
            </w:pPr>
            <w:r>
              <w:t>______________________</w:t>
            </w:r>
          </w:p>
          <w:p w:rsidR="006F5155" w:rsidRPr="0009268B" w:rsidRDefault="006F5155" w:rsidP="005F19E0">
            <w:pPr>
              <w:spacing w:line="276" w:lineRule="auto"/>
            </w:pP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Pr="00730D92" w:rsidRDefault="00730D9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Е.С. Старчикова</w:t>
            </w:r>
          </w:p>
          <w:p w:rsidR="006F5155" w:rsidRDefault="006F5155" w:rsidP="005F19E0">
            <w:pPr>
              <w:snapToGrid w:val="0"/>
              <w:spacing w:line="276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lang w:eastAsia="ru-RU"/>
              </w:rPr>
              <w:t>И.А. Бондарь</w:t>
            </w:r>
          </w:p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В.П. Турков</w:t>
            </w:r>
          </w:p>
          <w:p w:rsidR="006F5155" w:rsidRPr="000E6641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</w:tc>
      </w:tr>
      <w:tr w:rsidR="006F5155" w:rsidRPr="00AF60C5" w:rsidTr="0011370E">
        <w:trPr>
          <w:trHeight w:val="648"/>
        </w:trPr>
        <w:tc>
          <w:tcPr>
            <w:tcW w:w="3603" w:type="dxa"/>
          </w:tcPr>
          <w:p w:rsidR="006F5155" w:rsidRPr="004630B2" w:rsidRDefault="006F5155" w:rsidP="005F19E0">
            <w:pPr>
              <w:snapToGrid w:val="0"/>
              <w:spacing w:line="360" w:lineRule="auto"/>
              <w:rPr>
                <w:b/>
              </w:rPr>
            </w:pPr>
            <w:r w:rsidRPr="0009268B">
              <w:rPr>
                <w:b/>
              </w:rPr>
              <w:t xml:space="preserve">                                       </w:t>
            </w:r>
          </w:p>
        </w:tc>
        <w:tc>
          <w:tcPr>
            <w:tcW w:w="3275" w:type="dxa"/>
          </w:tcPr>
          <w:p w:rsidR="006F5155" w:rsidRPr="0009268B" w:rsidRDefault="006F5155" w:rsidP="005F19E0">
            <w:pPr>
              <w:widowControl w:val="0"/>
              <w:autoSpaceDE w:val="0"/>
              <w:snapToGrid w:val="0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 xml:space="preserve">         </w:t>
            </w:r>
          </w:p>
        </w:tc>
        <w:tc>
          <w:tcPr>
            <w:tcW w:w="2992" w:type="dxa"/>
          </w:tcPr>
          <w:p w:rsidR="006F5155" w:rsidRPr="00AF60C5" w:rsidRDefault="00A61BC2" w:rsidP="0026253E">
            <w:pPr>
              <w:snapToGrid w:val="0"/>
              <w:spacing w:line="360" w:lineRule="auto"/>
              <w:jc w:val="both"/>
            </w:pPr>
            <w:r>
              <w:rPr>
                <w:kern w:val="0"/>
                <w:lang w:eastAsia="ru-RU"/>
              </w:rPr>
              <w:t>А.С. Галатов</w:t>
            </w:r>
          </w:p>
        </w:tc>
      </w:tr>
    </w:tbl>
    <w:p w:rsidR="006F5155" w:rsidRPr="00B31F0B" w:rsidRDefault="006F5155" w:rsidP="00C23F59">
      <w:pPr>
        <w:jc w:val="both"/>
        <w:rPr>
          <w:b/>
        </w:rPr>
      </w:pPr>
    </w:p>
    <w:sectPr w:rsidR="006F5155" w:rsidRPr="00B31F0B" w:rsidSect="002F01CF">
      <w:footerReference w:type="default" r:id="rId12"/>
      <w:pgSz w:w="11905" w:h="16837"/>
      <w:pgMar w:top="1134" w:right="851" w:bottom="1134" w:left="1134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6E7" w:rsidRDefault="002056E7" w:rsidP="006B5368">
      <w:r>
        <w:separator/>
      </w:r>
    </w:p>
  </w:endnote>
  <w:endnote w:type="continuationSeparator" w:id="0">
    <w:p w:rsidR="002056E7" w:rsidRDefault="002056E7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6D" w:rsidRDefault="00711E6D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EC5D6D" w:rsidRDefault="00711E6D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EC5D6D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317AB4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6E7" w:rsidRDefault="002056E7" w:rsidP="006B5368">
      <w:r>
        <w:separator/>
      </w:r>
    </w:p>
  </w:footnote>
  <w:footnote w:type="continuationSeparator" w:id="0">
    <w:p w:rsidR="002056E7" w:rsidRDefault="002056E7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661"/>
        </w:tabs>
        <w:ind w:left="775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7C7D9E"/>
    <w:multiLevelType w:val="hybridMultilevel"/>
    <w:tmpl w:val="9A66D80C"/>
    <w:lvl w:ilvl="0" w:tplc="5DB682F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D3780"/>
    <w:multiLevelType w:val="hybridMultilevel"/>
    <w:tmpl w:val="77BAAE80"/>
    <w:lvl w:ilvl="0" w:tplc="EE1EA9FC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3"/>
  </w:num>
  <w:num w:numId="9">
    <w:abstractNumId w:val="5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0E29"/>
    <w:rsid w:val="00007F0F"/>
    <w:rsid w:val="00010C25"/>
    <w:rsid w:val="000133C5"/>
    <w:rsid w:val="00016E61"/>
    <w:rsid w:val="00032FFA"/>
    <w:rsid w:val="00036476"/>
    <w:rsid w:val="000407F1"/>
    <w:rsid w:val="00046F81"/>
    <w:rsid w:val="0005424E"/>
    <w:rsid w:val="000554DA"/>
    <w:rsid w:val="00056FE0"/>
    <w:rsid w:val="00065373"/>
    <w:rsid w:val="00065FF4"/>
    <w:rsid w:val="00066112"/>
    <w:rsid w:val="00067E5A"/>
    <w:rsid w:val="00072B2B"/>
    <w:rsid w:val="000750A6"/>
    <w:rsid w:val="00080053"/>
    <w:rsid w:val="00083A15"/>
    <w:rsid w:val="00083B83"/>
    <w:rsid w:val="00090C03"/>
    <w:rsid w:val="00094CAD"/>
    <w:rsid w:val="000A78C9"/>
    <w:rsid w:val="000B172C"/>
    <w:rsid w:val="000B184D"/>
    <w:rsid w:val="000B45CC"/>
    <w:rsid w:val="000C0660"/>
    <w:rsid w:val="000C0AC1"/>
    <w:rsid w:val="000C15BB"/>
    <w:rsid w:val="000C4C02"/>
    <w:rsid w:val="000C54A5"/>
    <w:rsid w:val="000C5E44"/>
    <w:rsid w:val="000D3877"/>
    <w:rsid w:val="000D501D"/>
    <w:rsid w:val="000E506F"/>
    <w:rsid w:val="000E5E8B"/>
    <w:rsid w:val="000F6BB3"/>
    <w:rsid w:val="00110048"/>
    <w:rsid w:val="0011370E"/>
    <w:rsid w:val="001213B6"/>
    <w:rsid w:val="00130BB1"/>
    <w:rsid w:val="00133009"/>
    <w:rsid w:val="00137B47"/>
    <w:rsid w:val="00137D3A"/>
    <w:rsid w:val="00140A22"/>
    <w:rsid w:val="00146A04"/>
    <w:rsid w:val="00146AB6"/>
    <w:rsid w:val="001471D4"/>
    <w:rsid w:val="00153D25"/>
    <w:rsid w:val="00154DA0"/>
    <w:rsid w:val="00156CBB"/>
    <w:rsid w:val="00163620"/>
    <w:rsid w:val="00170939"/>
    <w:rsid w:val="00171D81"/>
    <w:rsid w:val="00176DC2"/>
    <w:rsid w:val="00180A38"/>
    <w:rsid w:val="00183B25"/>
    <w:rsid w:val="001A1588"/>
    <w:rsid w:val="001A537E"/>
    <w:rsid w:val="001B5EF0"/>
    <w:rsid w:val="001C2B9F"/>
    <w:rsid w:val="001C7F69"/>
    <w:rsid w:val="001E01E3"/>
    <w:rsid w:val="001E02E4"/>
    <w:rsid w:val="001E283F"/>
    <w:rsid w:val="001E3229"/>
    <w:rsid w:val="001E42D9"/>
    <w:rsid w:val="001E4725"/>
    <w:rsid w:val="001E721E"/>
    <w:rsid w:val="001F63CE"/>
    <w:rsid w:val="00201830"/>
    <w:rsid w:val="002038D9"/>
    <w:rsid w:val="002040F5"/>
    <w:rsid w:val="002056E7"/>
    <w:rsid w:val="00216A55"/>
    <w:rsid w:val="00220113"/>
    <w:rsid w:val="00221D82"/>
    <w:rsid w:val="00222B99"/>
    <w:rsid w:val="00223593"/>
    <w:rsid w:val="00225852"/>
    <w:rsid w:val="00227871"/>
    <w:rsid w:val="00230B9A"/>
    <w:rsid w:val="0023208C"/>
    <w:rsid w:val="00235156"/>
    <w:rsid w:val="0024033C"/>
    <w:rsid w:val="00241038"/>
    <w:rsid w:val="002418DF"/>
    <w:rsid w:val="002500A8"/>
    <w:rsid w:val="002512A6"/>
    <w:rsid w:val="00255E81"/>
    <w:rsid w:val="00257DC7"/>
    <w:rsid w:val="0026253E"/>
    <w:rsid w:val="0026544C"/>
    <w:rsid w:val="00272A4C"/>
    <w:rsid w:val="00280490"/>
    <w:rsid w:val="00281654"/>
    <w:rsid w:val="00286706"/>
    <w:rsid w:val="00292E3D"/>
    <w:rsid w:val="00293620"/>
    <w:rsid w:val="002939FC"/>
    <w:rsid w:val="002A111A"/>
    <w:rsid w:val="002B1135"/>
    <w:rsid w:val="002B220A"/>
    <w:rsid w:val="002B763A"/>
    <w:rsid w:val="002D2157"/>
    <w:rsid w:val="002D57F8"/>
    <w:rsid w:val="002E0228"/>
    <w:rsid w:val="002E1114"/>
    <w:rsid w:val="002E18A1"/>
    <w:rsid w:val="002E4379"/>
    <w:rsid w:val="002F01CF"/>
    <w:rsid w:val="002F505F"/>
    <w:rsid w:val="002F7B14"/>
    <w:rsid w:val="0030102D"/>
    <w:rsid w:val="00305683"/>
    <w:rsid w:val="00305EB2"/>
    <w:rsid w:val="00306D95"/>
    <w:rsid w:val="003074C4"/>
    <w:rsid w:val="00307A08"/>
    <w:rsid w:val="00307AD7"/>
    <w:rsid w:val="003133DB"/>
    <w:rsid w:val="00314297"/>
    <w:rsid w:val="00315DDA"/>
    <w:rsid w:val="00317016"/>
    <w:rsid w:val="00317AB4"/>
    <w:rsid w:val="0032033D"/>
    <w:rsid w:val="00322E5A"/>
    <w:rsid w:val="003279E8"/>
    <w:rsid w:val="00327D42"/>
    <w:rsid w:val="00330B55"/>
    <w:rsid w:val="00330F05"/>
    <w:rsid w:val="003353C8"/>
    <w:rsid w:val="003421B1"/>
    <w:rsid w:val="00346FBA"/>
    <w:rsid w:val="00355714"/>
    <w:rsid w:val="00356B59"/>
    <w:rsid w:val="003612B0"/>
    <w:rsid w:val="00361A52"/>
    <w:rsid w:val="00362710"/>
    <w:rsid w:val="00370A74"/>
    <w:rsid w:val="00371F25"/>
    <w:rsid w:val="003833E3"/>
    <w:rsid w:val="0039280E"/>
    <w:rsid w:val="00392A7D"/>
    <w:rsid w:val="003A0B38"/>
    <w:rsid w:val="003A36FB"/>
    <w:rsid w:val="003A77BC"/>
    <w:rsid w:val="003B2125"/>
    <w:rsid w:val="003B4B18"/>
    <w:rsid w:val="003B7A9F"/>
    <w:rsid w:val="003C0F56"/>
    <w:rsid w:val="003C3D7E"/>
    <w:rsid w:val="003D027B"/>
    <w:rsid w:val="003F100C"/>
    <w:rsid w:val="003F3A7B"/>
    <w:rsid w:val="003F6C17"/>
    <w:rsid w:val="003F73F4"/>
    <w:rsid w:val="00400C86"/>
    <w:rsid w:val="00403763"/>
    <w:rsid w:val="00404930"/>
    <w:rsid w:val="00420F3A"/>
    <w:rsid w:val="004223A5"/>
    <w:rsid w:val="00422D39"/>
    <w:rsid w:val="004244C5"/>
    <w:rsid w:val="00426A91"/>
    <w:rsid w:val="0044349F"/>
    <w:rsid w:val="00445561"/>
    <w:rsid w:val="0045429F"/>
    <w:rsid w:val="0047075D"/>
    <w:rsid w:val="00470F8F"/>
    <w:rsid w:val="004722A5"/>
    <w:rsid w:val="00473133"/>
    <w:rsid w:val="00473312"/>
    <w:rsid w:val="00474D4A"/>
    <w:rsid w:val="00475E30"/>
    <w:rsid w:val="004760F7"/>
    <w:rsid w:val="00480B0F"/>
    <w:rsid w:val="004914E0"/>
    <w:rsid w:val="00496B31"/>
    <w:rsid w:val="00496FEA"/>
    <w:rsid w:val="004A4E58"/>
    <w:rsid w:val="004A7A60"/>
    <w:rsid w:val="004B6752"/>
    <w:rsid w:val="004B79FB"/>
    <w:rsid w:val="004C2A37"/>
    <w:rsid w:val="004C51A1"/>
    <w:rsid w:val="004D1DC2"/>
    <w:rsid w:val="004D4EF3"/>
    <w:rsid w:val="004D5391"/>
    <w:rsid w:val="004D587B"/>
    <w:rsid w:val="004E0EB2"/>
    <w:rsid w:val="004E0FDA"/>
    <w:rsid w:val="004E2063"/>
    <w:rsid w:val="004E2E59"/>
    <w:rsid w:val="004E54FA"/>
    <w:rsid w:val="004E6832"/>
    <w:rsid w:val="004F1ABE"/>
    <w:rsid w:val="004F25BE"/>
    <w:rsid w:val="004F3908"/>
    <w:rsid w:val="0050431D"/>
    <w:rsid w:val="00506A37"/>
    <w:rsid w:val="00513FE3"/>
    <w:rsid w:val="005169BC"/>
    <w:rsid w:val="005520B1"/>
    <w:rsid w:val="0055626E"/>
    <w:rsid w:val="005622B8"/>
    <w:rsid w:val="00562ED0"/>
    <w:rsid w:val="00567181"/>
    <w:rsid w:val="00585642"/>
    <w:rsid w:val="00587FEE"/>
    <w:rsid w:val="00593545"/>
    <w:rsid w:val="00597173"/>
    <w:rsid w:val="00597BAE"/>
    <w:rsid w:val="005A1AB1"/>
    <w:rsid w:val="005A415C"/>
    <w:rsid w:val="005A41CD"/>
    <w:rsid w:val="005A581B"/>
    <w:rsid w:val="005B18B3"/>
    <w:rsid w:val="005B4DDF"/>
    <w:rsid w:val="005B5DE7"/>
    <w:rsid w:val="005C4357"/>
    <w:rsid w:val="005D767C"/>
    <w:rsid w:val="005F107B"/>
    <w:rsid w:val="005F5606"/>
    <w:rsid w:val="005F73DE"/>
    <w:rsid w:val="00600AA5"/>
    <w:rsid w:val="006069F5"/>
    <w:rsid w:val="006127FE"/>
    <w:rsid w:val="00613229"/>
    <w:rsid w:val="006134B8"/>
    <w:rsid w:val="0061454A"/>
    <w:rsid w:val="00620B1A"/>
    <w:rsid w:val="00621A11"/>
    <w:rsid w:val="00621BAC"/>
    <w:rsid w:val="0062278D"/>
    <w:rsid w:val="00626094"/>
    <w:rsid w:val="00627A66"/>
    <w:rsid w:val="00630959"/>
    <w:rsid w:val="00633C9E"/>
    <w:rsid w:val="00637594"/>
    <w:rsid w:val="00641F21"/>
    <w:rsid w:val="00643809"/>
    <w:rsid w:val="00644298"/>
    <w:rsid w:val="00644FDA"/>
    <w:rsid w:val="00651554"/>
    <w:rsid w:val="006553E2"/>
    <w:rsid w:val="00656094"/>
    <w:rsid w:val="00662F62"/>
    <w:rsid w:val="00664128"/>
    <w:rsid w:val="00664E20"/>
    <w:rsid w:val="00665134"/>
    <w:rsid w:val="00666B1C"/>
    <w:rsid w:val="00691A96"/>
    <w:rsid w:val="00692D01"/>
    <w:rsid w:val="006939F1"/>
    <w:rsid w:val="00695C8C"/>
    <w:rsid w:val="00697F7A"/>
    <w:rsid w:val="006A17AC"/>
    <w:rsid w:val="006A1AFE"/>
    <w:rsid w:val="006A2291"/>
    <w:rsid w:val="006A5459"/>
    <w:rsid w:val="006B092B"/>
    <w:rsid w:val="006B5368"/>
    <w:rsid w:val="006B5901"/>
    <w:rsid w:val="006B74C4"/>
    <w:rsid w:val="006C1D0E"/>
    <w:rsid w:val="006C47F6"/>
    <w:rsid w:val="006D02DE"/>
    <w:rsid w:val="006E0D49"/>
    <w:rsid w:val="006E4C88"/>
    <w:rsid w:val="006E790A"/>
    <w:rsid w:val="006F2D91"/>
    <w:rsid w:val="006F5155"/>
    <w:rsid w:val="006F6F63"/>
    <w:rsid w:val="006F72B3"/>
    <w:rsid w:val="006F7C1D"/>
    <w:rsid w:val="007029AA"/>
    <w:rsid w:val="00711E6D"/>
    <w:rsid w:val="00713B88"/>
    <w:rsid w:val="00727AB5"/>
    <w:rsid w:val="00730D92"/>
    <w:rsid w:val="00732687"/>
    <w:rsid w:val="00734F16"/>
    <w:rsid w:val="00736AED"/>
    <w:rsid w:val="00737682"/>
    <w:rsid w:val="007402D2"/>
    <w:rsid w:val="00740B78"/>
    <w:rsid w:val="0074153E"/>
    <w:rsid w:val="00746CA5"/>
    <w:rsid w:val="00750AD6"/>
    <w:rsid w:val="007608F4"/>
    <w:rsid w:val="007613CB"/>
    <w:rsid w:val="007727C8"/>
    <w:rsid w:val="00776385"/>
    <w:rsid w:val="00782306"/>
    <w:rsid w:val="00794178"/>
    <w:rsid w:val="007A25F2"/>
    <w:rsid w:val="007A5088"/>
    <w:rsid w:val="007B76DD"/>
    <w:rsid w:val="007C1CCD"/>
    <w:rsid w:val="007C290F"/>
    <w:rsid w:val="007D0A53"/>
    <w:rsid w:val="007D12C6"/>
    <w:rsid w:val="007D2D67"/>
    <w:rsid w:val="007D74E7"/>
    <w:rsid w:val="007E0325"/>
    <w:rsid w:val="007E0FF6"/>
    <w:rsid w:val="007E1A7A"/>
    <w:rsid w:val="007E2F1A"/>
    <w:rsid w:val="007E7014"/>
    <w:rsid w:val="007F32F5"/>
    <w:rsid w:val="00806E24"/>
    <w:rsid w:val="008152D4"/>
    <w:rsid w:val="00815A8B"/>
    <w:rsid w:val="0081753C"/>
    <w:rsid w:val="00824D7E"/>
    <w:rsid w:val="0082684F"/>
    <w:rsid w:val="00831A29"/>
    <w:rsid w:val="00831C6F"/>
    <w:rsid w:val="00840E1A"/>
    <w:rsid w:val="00844AC5"/>
    <w:rsid w:val="00846ADA"/>
    <w:rsid w:val="00851F67"/>
    <w:rsid w:val="00854423"/>
    <w:rsid w:val="00854F6D"/>
    <w:rsid w:val="00855E12"/>
    <w:rsid w:val="00864191"/>
    <w:rsid w:val="00865311"/>
    <w:rsid w:val="00865C95"/>
    <w:rsid w:val="0087048D"/>
    <w:rsid w:val="00877CA7"/>
    <w:rsid w:val="00887659"/>
    <w:rsid w:val="00890F82"/>
    <w:rsid w:val="008A32DF"/>
    <w:rsid w:val="008B1C8C"/>
    <w:rsid w:val="008B20E0"/>
    <w:rsid w:val="008B41BD"/>
    <w:rsid w:val="008B5059"/>
    <w:rsid w:val="008B5789"/>
    <w:rsid w:val="008B6DD1"/>
    <w:rsid w:val="008C0B29"/>
    <w:rsid w:val="008C116A"/>
    <w:rsid w:val="008C6DE8"/>
    <w:rsid w:val="008D3AD8"/>
    <w:rsid w:val="008D5E45"/>
    <w:rsid w:val="008E727A"/>
    <w:rsid w:val="008E7F1B"/>
    <w:rsid w:val="008F07B0"/>
    <w:rsid w:val="008F68BD"/>
    <w:rsid w:val="0090012C"/>
    <w:rsid w:val="00916949"/>
    <w:rsid w:val="00922198"/>
    <w:rsid w:val="009235B5"/>
    <w:rsid w:val="00926A34"/>
    <w:rsid w:val="009276FD"/>
    <w:rsid w:val="00931B54"/>
    <w:rsid w:val="009320AC"/>
    <w:rsid w:val="00933B6D"/>
    <w:rsid w:val="00934D91"/>
    <w:rsid w:val="00952EF6"/>
    <w:rsid w:val="009530C2"/>
    <w:rsid w:val="00953785"/>
    <w:rsid w:val="0095656D"/>
    <w:rsid w:val="00967FDA"/>
    <w:rsid w:val="00970EF8"/>
    <w:rsid w:val="00971AB5"/>
    <w:rsid w:val="00984F35"/>
    <w:rsid w:val="0098692E"/>
    <w:rsid w:val="00991BC6"/>
    <w:rsid w:val="00992B30"/>
    <w:rsid w:val="009969D4"/>
    <w:rsid w:val="00997706"/>
    <w:rsid w:val="009A189D"/>
    <w:rsid w:val="009A25A2"/>
    <w:rsid w:val="009B0A50"/>
    <w:rsid w:val="009B62F5"/>
    <w:rsid w:val="009B7DD3"/>
    <w:rsid w:val="009C6024"/>
    <w:rsid w:val="009C68DF"/>
    <w:rsid w:val="009D2F06"/>
    <w:rsid w:val="009E0A6C"/>
    <w:rsid w:val="009E0E52"/>
    <w:rsid w:val="009E54DE"/>
    <w:rsid w:val="009E69AE"/>
    <w:rsid w:val="009F2D6C"/>
    <w:rsid w:val="009F6343"/>
    <w:rsid w:val="00A01CC5"/>
    <w:rsid w:val="00A03002"/>
    <w:rsid w:val="00A05097"/>
    <w:rsid w:val="00A051C0"/>
    <w:rsid w:val="00A0632C"/>
    <w:rsid w:val="00A369CC"/>
    <w:rsid w:val="00A40CCF"/>
    <w:rsid w:val="00A446B8"/>
    <w:rsid w:val="00A453E4"/>
    <w:rsid w:val="00A52919"/>
    <w:rsid w:val="00A531BC"/>
    <w:rsid w:val="00A5346B"/>
    <w:rsid w:val="00A56444"/>
    <w:rsid w:val="00A61BC2"/>
    <w:rsid w:val="00A62D07"/>
    <w:rsid w:val="00A65986"/>
    <w:rsid w:val="00A65AFF"/>
    <w:rsid w:val="00A71A3B"/>
    <w:rsid w:val="00A7556B"/>
    <w:rsid w:val="00A7599F"/>
    <w:rsid w:val="00A776A1"/>
    <w:rsid w:val="00A813D4"/>
    <w:rsid w:val="00A92F99"/>
    <w:rsid w:val="00A969AD"/>
    <w:rsid w:val="00A976F5"/>
    <w:rsid w:val="00AA1615"/>
    <w:rsid w:val="00AA2EE9"/>
    <w:rsid w:val="00AA5DFB"/>
    <w:rsid w:val="00AB5A06"/>
    <w:rsid w:val="00AB65C2"/>
    <w:rsid w:val="00AC3CF0"/>
    <w:rsid w:val="00AC4F60"/>
    <w:rsid w:val="00AC749B"/>
    <w:rsid w:val="00AC7FDC"/>
    <w:rsid w:val="00AD5E2E"/>
    <w:rsid w:val="00AE6C82"/>
    <w:rsid w:val="00AE6EA4"/>
    <w:rsid w:val="00AF302D"/>
    <w:rsid w:val="00AF7FF7"/>
    <w:rsid w:val="00B01D7E"/>
    <w:rsid w:val="00B04F61"/>
    <w:rsid w:val="00B12BCA"/>
    <w:rsid w:val="00B2599E"/>
    <w:rsid w:val="00B25E1A"/>
    <w:rsid w:val="00B260A5"/>
    <w:rsid w:val="00B31F0B"/>
    <w:rsid w:val="00B32282"/>
    <w:rsid w:val="00B35834"/>
    <w:rsid w:val="00B367C7"/>
    <w:rsid w:val="00B4647A"/>
    <w:rsid w:val="00B546B4"/>
    <w:rsid w:val="00B54BB1"/>
    <w:rsid w:val="00B55B0B"/>
    <w:rsid w:val="00B60045"/>
    <w:rsid w:val="00B6243D"/>
    <w:rsid w:val="00B632D6"/>
    <w:rsid w:val="00B73E92"/>
    <w:rsid w:val="00B83282"/>
    <w:rsid w:val="00B86BC4"/>
    <w:rsid w:val="00B9185D"/>
    <w:rsid w:val="00B950B2"/>
    <w:rsid w:val="00B952CE"/>
    <w:rsid w:val="00B95D0A"/>
    <w:rsid w:val="00BA0D5B"/>
    <w:rsid w:val="00BA2878"/>
    <w:rsid w:val="00BA43A7"/>
    <w:rsid w:val="00BA65B6"/>
    <w:rsid w:val="00BA79F9"/>
    <w:rsid w:val="00BB635C"/>
    <w:rsid w:val="00BB764F"/>
    <w:rsid w:val="00BC0AEF"/>
    <w:rsid w:val="00BD53CE"/>
    <w:rsid w:val="00BE40F7"/>
    <w:rsid w:val="00BE70AB"/>
    <w:rsid w:val="00BF00A0"/>
    <w:rsid w:val="00BF02C7"/>
    <w:rsid w:val="00BF0AD4"/>
    <w:rsid w:val="00BF1023"/>
    <w:rsid w:val="00BF17C4"/>
    <w:rsid w:val="00BF3543"/>
    <w:rsid w:val="00BF4D3F"/>
    <w:rsid w:val="00C00F98"/>
    <w:rsid w:val="00C01F0C"/>
    <w:rsid w:val="00C13915"/>
    <w:rsid w:val="00C1512B"/>
    <w:rsid w:val="00C16735"/>
    <w:rsid w:val="00C17F1F"/>
    <w:rsid w:val="00C23F59"/>
    <w:rsid w:val="00C24B64"/>
    <w:rsid w:val="00C3156B"/>
    <w:rsid w:val="00C50E0E"/>
    <w:rsid w:val="00C52267"/>
    <w:rsid w:val="00C524AC"/>
    <w:rsid w:val="00C63A14"/>
    <w:rsid w:val="00C673EE"/>
    <w:rsid w:val="00C67E22"/>
    <w:rsid w:val="00C7280A"/>
    <w:rsid w:val="00C76921"/>
    <w:rsid w:val="00C8012B"/>
    <w:rsid w:val="00C83A30"/>
    <w:rsid w:val="00C83AC0"/>
    <w:rsid w:val="00C85B25"/>
    <w:rsid w:val="00C87ECA"/>
    <w:rsid w:val="00C90498"/>
    <w:rsid w:val="00CA54F1"/>
    <w:rsid w:val="00CB269E"/>
    <w:rsid w:val="00CB2910"/>
    <w:rsid w:val="00CB775C"/>
    <w:rsid w:val="00CB778E"/>
    <w:rsid w:val="00CC02DB"/>
    <w:rsid w:val="00CC067C"/>
    <w:rsid w:val="00CC1701"/>
    <w:rsid w:val="00CC6F6C"/>
    <w:rsid w:val="00CD0343"/>
    <w:rsid w:val="00CD3CB3"/>
    <w:rsid w:val="00CD725D"/>
    <w:rsid w:val="00CF2D17"/>
    <w:rsid w:val="00D00EEB"/>
    <w:rsid w:val="00D0105C"/>
    <w:rsid w:val="00D04767"/>
    <w:rsid w:val="00D0783E"/>
    <w:rsid w:val="00D15FA3"/>
    <w:rsid w:val="00D241FD"/>
    <w:rsid w:val="00D30D5A"/>
    <w:rsid w:val="00D31889"/>
    <w:rsid w:val="00D32583"/>
    <w:rsid w:val="00D34D4B"/>
    <w:rsid w:val="00D353FF"/>
    <w:rsid w:val="00D3704B"/>
    <w:rsid w:val="00D405FF"/>
    <w:rsid w:val="00D40B7A"/>
    <w:rsid w:val="00D429B1"/>
    <w:rsid w:val="00D42DBA"/>
    <w:rsid w:val="00D43A7B"/>
    <w:rsid w:val="00D5095D"/>
    <w:rsid w:val="00D5304A"/>
    <w:rsid w:val="00D54B92"/>
    <w:rsid w:val="00D56009"/>
    <w:rsid w:val="00D572FF"/>
    <w:rsid w:val="00D6092B"/>
    <w:rsid w:val="00D64FF0"/>
    <w:rsid w:val="00D66D71"/>
    <w:rsid w:val="00D73145"/>
    <w:rsid w:val="00D7512E"/>
    <w:rsid w:val="00D75C8E"/>
    <w:rsid w:val="00D7682B"/>
    <w:rsid w:val="00D77DE5"/>
    <w:rsid w:val="00D81591"/>
    <w:rsid w:val="00D81DD3"/>
    <w:rsid w:val="00D854B5"/>
    <w:rsid w:val="00D90A1C"/>
    <w:rsid w:val="00D921C9"/>
    <w:rsid w:val="00D946F1"/>
    <w:rsid w:val="00D9707A"/>
    <w:rsid w:val="00D971BD"/>
    <w:rsid w:val="00D974E8"/>
    <w:rsid w:val="00DA74AD"/>
    <w:rsid w:val="00DB1C5D"/>
    <w:rsid w:val="00DB6FD0"/>
    <w:rsid w:val="00DB74A4"/>
    <w:rsid w:val="00DC6672"/>
    <w:rsid w:val="00DD735D"/>
    <w:rsid w:val="00DE0178"/>
    <w:rsid w:val="00DE3166"/>
    <w:rsid w:val="00DE33BD"/>
    <w:rsid w:val="00DF1FD8"/>
    <w:rsid w:val="00DF2595"/>
    <w:rsid w:val="00DF33FC"/>
    <w:rsid w:val="00DF5A62"/>
    <w:rsid w:val="00DF7F54"/>
    <w:rsid w:val="00E02BEF"/>
    <w:rsid w:val="00E059B6"/>
    <w:rsid w:val="00E07A84"/>
    <w:rsid w:val="00E144BA"/>
    <w:rsid w:val="00E16C16"/>
    <w:rsid w:val="00E21085"/>
    <w:rsid w:val="00E222A2"/>
    <w:rsid w:val="00E253BA"/>
    <w:rsid w:val="00E25C25"/>
    <w:rsid w:val="00E32A40"/>
    <w:rsid w:val="00E37C41"/>
    <w:rsid w:val="00E431A4"/>
    <w:rsid w:val="00E443B6"/>
    <w:rsid w:val="00E469E7"/>
    <w:rsid w:val="00E53445"/>
    <w:rsid w:val="00E57408"/>
    <w:rsid w:val="00E6007C"/>
    <w:rsid w:val="00E60D99"/>
    <w:rsid w:val="00E678C8"/>
    <w:rsid w:val="00E71249"/>
    <w:rsid w:val="00E77A36"/>
    <w:rsid w:val="00E80374"/>
    <w:rsid w:val="00E81E9E"/>
    <w:rsid w:val="00E835D7"/>
    <w:rsid w:val="00E920AF"/>
    <w:rsid w:val="00E9280D"/>
    <w:rsid w:val="00E93093"/>
    <w:rsid w:val="00E93B2B"/>
    <w:rsid w:val="00EA3C08"/>
    <w:rsid w:val="00EA441A"/>
    <w:rsid w:val="00EA4739"/>
    <w:rsid w:val="00EA4975"/>
    <w:rsid w:val="00EB2878"/>
    <w:rsid w:val="00EB63BA"/>
    <w:rsid w:val="00EB6505"/>
    <w:rsid w:val="00EB654E"/>
    <w:rsid w:val="00EC0379"/>
    <w:rsid w:val="00EC095F"/>
    <w:rsid w:val="00EC3C11"/>
    <w:rsid w:val="00EC55DF"/>
    <w:rsid w:val="00EC5D6D"/>
    <w:rsid w:val="00EC704E"/>
    <w:rsid w:val="00ED10CF"/>
    <w:rsid w:val="00ED167F"/>
    <w:rsid w:val="00EE1CD8"/>
    <w:rsid w:val="00EE2FAB"/>
    <w:rsid w:val="00EE40A2"/>
    <w:rsid w:val="00F00365"/>
    <w:rsid w:val="00F10945"/>
    <w:rsid w:val="00F14B81"/>
    <w:rsid w:val="00F16180"/>
    <w:rsid w:val="00F2393E"/>
    <w:rsid w:val="00F2395A"/>
    <w:rsid w:val="00F23F4D"/>
    <w:rsid w:val="00F27D0E"/>
    <w:rsid w:val="00F31E04"/>
    <w:rsid w:val="00F331BB"/>
    <w:rsid w:val="00F33372"/>
    <w:rsid w:val="00F36073"/>
    <w:rsid w:val="00F45CF1"/>
    <w:rsid w:val="00F4649C"/>
    <w:rsid w:val="00F51F87"/>
    <w:rsid w:val="00F52FCD"/>
    <w:rsid w:val="00F53D83"/>
    <w:rsid w:val="00F547A6"/>
    <w:rsid w:val="00F7063E"/>
    <w:rsid w:val="00F7515F"/>
    <w:rsid w:val="00F772FB"/>
    <w:rsid w:val="00F87DF0"/>
    <w:rsid w:val="00F9405E"/>
    <w:rsid w:val="00F94D4A"/>
    <w:rsid w:val="00F9686A"/>
    <w:rsid w:val="00FC0CC2"/>
    <w:rsid w:val="00FC31C9"/>
    <w:rsid w:val="00FC6AA3"/>
    <w:rsid w:val="00FC7637"/>
    <w:rsid w:val="00FC76BA"/>
    <w:rsid w:val="00FD4993"/>
    <w:rsid w:val="00FD6571"/>
    <w:rsid w:val="00FD67E6"/>
    <w:rsid w:val="00FD6A33"/>
    <w:rsid w:val="00FE0C5C"/>
    <w:rsid w:val="00FE3810"/>
    <w:rsid w:val="00FE45DC"/>
    <w:rsid w:val="00FF15CB"/>
    <w:rsid w:val="00FF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7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54B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0D3877"/>
  </w:style>
  <w:style w:type="character" w:customStyle="1" w:styleId="Absatz-Standardschriftart">
    <w:name w:val="Absatz-Standardschriftart"/>
    <w:rsid w:val="000D3877"/>
  </w:style>
  <w:style w:type="character" w:customStyle="1" w:styleId="WW-Absatz-Standardschriftart">
    <w:name w:val="WW-Absatz-Standardschriftart"/>
    <w:rsid w:val="000D3877"/>
  </w:style>
  <w:style w:type="character" w:customStyle="1" w:styleId="WW-Absatz-Standardschriftart1">
    <w:name w:val="WW-Absatz-Standardschriftart1"/>
    <w:rsid w:val="000D3877"/>
  </w:style>
  <w:style w:type="character" w:customStyle="1" w:styleId="WW-Absatz-Standardschriftart11">
    <w:name w:val="WW-Absatz-Standardschriftart11"/>
    <w:rsid w:val="000D3877"/>
  </w:style>
  <w:style w:type="character" w:customStyle="1" w:styleId="WW-Absatz-Standardschriftart111">
    <w:name w:val="WW-Absatz-Standardschriftart111"/>
    <w:rsid w:val="000D3877"/>
  </w:style>
  <w:style w:type="character" w:customStyle="1" w:styleId="WW-Absatz-Standardschriftart1111">
    <w:name w:val="WW-Absatz-Standardschriftart1111"/>
    <w:rsid w:val="000D3877"/>
  </w:style>
  <w:style w:type="character" w:customStyle="1" w:styleId="WW-Absatz-Standardschriftart11111">
    <w:name w:val="WW-Absatz-Standardschriftart11111"/>
    <w:rsid w:val="000D3877"/>
  </w:style>
  <w:style w:type="character" w:customStyle="1" w:styleId="WW-Absatz-Standardschriftart111111">
    <w:name w:val="WW-Absatz-Standardschriftart111111"/>
    <w:rsid w:val="000D3877"/>
  </w:style>
  <w:style w:type="character" w:customStyle="1" w:styleId="WW-Absatz-Standardschriftart1111111">
    <w:name w:val="WW-Absatz-Standardschriftart1111111"/>
    <w:rsid w:val="000D3877"/>
  </w:style>
  <w:style w:type="character" w:customStyle="1" w:styleId="WW-Absatz-Standardschriftart11111111">
    <w:name w:val="WW-Absatz-Standardschriftart11111111"/>
    <w:rsid w:val="000D3877"/>
  </w:style>
  <w:style w:type="character" w:customStyle="1" w:styleId="WW8Num3z0">
    <w:name w:val="WW8Num3z0"/>
    <w:rsid w:val="000D3877"/>
    <w:rPr>
      <w:rFonts w:ascii="Symbol" w:hAnsi="Symbol" w:cs="OpenSymbol"/>
    </w:rPr>
  </w:style>
  <w:style w:type="character" w:customStyle="1" w:styleId="WW8Num3z1">
    <w:name w:val="WW8Num3z1"/>
    <w:rsid w:val="000D3877"/>
    <w:rPr>
      <w:rFonts w:ascii="OpenSymbol" w:hAnsi="OpenSymbol" w:cs="OpenSymbol"/>
    </w:rPr>
  </w:style>
  <w:style w:type="character" w:customStyle="1" w:styleId="3">
    <w:name w:val="Основной шрифт абзаца3"/>
    <w:rsid w:val="000D3877"/>
  </w:style>
  <w:style w:type="character" w:customStyle="1" w:styleId="WW-Absatz-Standardschriftart111111111">
    <w:name w:val="WW-Absatz-Standardschriftart111111111"/>
    <w:rsid w:val="000D3877"/>
  </w:style>
  <w:style w:type="character" w:customStyle="1" w:styleId="WW-Absatz-Standardschriftart1111111111">
    <w:name w:val="WW-Absatz-Standardschriftart1111111111"/>
    <w:rsid w:val="000D3877"/>
  </w:style>
  <w:style w:type="character" w:customStyle="1" w:styleId="WW-Absatz-Standardschriftart11111111111">
    <w:name w:val="WW-Absatz-Standardschriftart11111111111"/>
    <w:rsid w:val="000D3877"/>
  </w:style>
  <w:style w:type="character" w:customStyle="1" w:styleId="WW-Absatz-Standardschriftart111111111111">
    <w:name w:val="WW-Absatz-Standardschriftart111111111111"/>
    <w:rsid w:val="000D3877"/>
  </w:style>
  <w:style w:type="character" w:customStyle="1" w:styleId="WW-Absatz-Standardschriftart1111111111111">
    <w:name w:val="WW-Absatz-Standardschriftart1111111111111"/>
    <w:rsid w:val="000D3877"/>
  </w:style>
  <w:style w:type="character" w:customStyle="1" w:styleId="WW-Absatz-Standardschriftart11111111111111">
    <w:name w:val="WW-Absatz-Standardschriftart11111111111111"/>
    <w:rsid w:val="000D3877"/>
  </w:style>
  <w:style w:type="character" w:customStyle="1" w:styleId="21">
    <w:name w:val="Основной шрифт абзаца2"/>
    <w:rsid w:val="000D3877"/>
  </w:style>
  <w:style w:type="character" w:customStyle="1" w:styleId="WW-Absatz-Standardschriftart111111111111111">
    <w:name w:val="WW-Absatz-Standardschriftart111111111111111"/>
    <w:rsid w:val="000D3877"/>
  </w:style>
  <w:style w:type="character" w:customStyle="1" w:styleId="11">
    <w:name w:val="Основной шрифт абзаца1"/>
    <w:rsid w:val="000D3877"/>
  </w:style>
  <w:style w:type="character" w:styleId="a3">
    <w:name w:val="Hyperlink"/>
    <w:basedOn w:val="11"/>
    <w:rsid w:val="000D3877"/>
    <w:rPr>
      <w:color w:val="0000FF"/>
      <w:u w:val="single"/>
    </w:rPr>
  </w:style>
  <w:style w:type="character" w:customStyle="1" w:styleId="a4">
    <w:name w:val="Символ нумерации"/>
    <w:rsid w:val="000D3877"/>
  </w:style>
  <w:style w:type="character" w:customStyle="1" w:styleId="a5">
    <w:name w:val="Маркеры списка"/>
    <w:rsid w:val="000D3877"/>
    <w:rPr>
      <w:rFonts w:ascii="OpenSymbol" w:eastAsia="OpenSymbol" w:hAnsi="OpenSymbol" w:cs="OpenSymbol"/>
    </w:rPr>
  </w:style>
  <w:style w:type="character" w:styleId="a6">
    <w:name w:val="page number"/>
    <w:basedOn w:val="4"/>
    <w:rsid w:val="000D3877"/>
  </w:style>
  <w:style w:type="paragraph" w:customStyle="1" w:styleId="a7">
    <w:name w:val="Заголовок"/>
    <w:basedOn w:val="a"/>
    <w:next w:val="a8"/>
    <w:rsid w:val="000D38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0D3877"/>
    <w:pPr>
      <w:spacing w:after="120"/>
    </w:pPr>
  </w:style>
  <w:style w:type="paragraph" w:styleId="a9">
    <w:name w:val="List"/>
    <w:basedOn w:val="a8"/>
    <w:rsid w:val="000D3877"/>
    <w:rPr>
      <w:rFonts w:ascii="Arial" w:hAnsi="Arial" w:cs="Tahoma"/>
    </w:rPr>
  </w:style>
  <w:style w:type="paragraph" w:customStyle="1" w:styleId="40">
    <w:name w:val="Название4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0D3877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D3877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0D3877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0D3877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0D3877"/>
    <w:pPr>
      <w:suppressLineNumbers/>
    </w:pPr>
  </w:style>
  <w:style w:type="paragraph" w:customStyle="1" w:styleId="ab">
    <w:name w:val="Заголовок таблицы"/>
    <w:basedOn w:val="aa"/>
    <w:rsid w:val="000D3877"/>
    <w:pPr>
      <w:jc w:val="center"/>
    </w:pPr>
    <w:rPr>
      <w:b/>
      <w:bCs/>
    </w:rPr>
  </w:style>
  <w:style w:type="paragraph" w:customStyle="1" w:styleId="14">
    <w:name w:val="Цитата1"/>
    <w:basedOn w:val="a"/>
    <w:rsid w:val="000D3877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0D3877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0D3877"/>
  </w:style>
  <w:style w:type="paragraph" w:styleId="ae">
    <w:name w:val="header"/>
    <w:basedOn w:val="a"/>
    <w:rsid w:val="000D3877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B54BB1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af5">
    <w:name w:val="No Spacing"/>
    <w:link w:val="af6"/>
    <w:uiPriority w:val="1"/>
    <w:qFormat/>
    <w:rsid w:val="006A2291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6A2291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15">
    <w:name w:val="Абзац списка1"/>
    <w:basedOn w:val="a"/>
    <w:rsid w:val="006A2291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ru-RU"/>
    </w:rPr>
  </w:style>
  <w:style w:type="paragraph" w:customStyle="1" w:styleId="af7">
    <w:name w:val="Òàáëèöà òåêñò"/>
    <w:basedOn w:val="a"/>
    <w:rsid w:val="00EE1CD8"/>
    <w:pPr>
      <w:suppressAutoHyphens w:val="0"/>
      <w:spacing w:before="40" w:after="40"/>
      <w:ind w:left="57" w:right="57"/>
    </w:pPr>
    <w:rPr>
      <w:kern w:val="0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0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3B0AC-C293-43F2-B0F5-F80DDD265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galatov.a.s</cp:lastModifiedBy>
  <cp:revision>27</cp:revision>
  <cp:lastPrinted>2011-06-03T06:12:00Z</cp:lastPrinted>
  <dcterms:created xsi:type="dcterms:W3CDTF">2011-07-14T06:19:00Z</dcterms:created>
  <dcterms:modified xsi:type="dcterms:W3CDTF">2012-04-05T05:55:00Z</dcterms:modified>
</cp:coreProperties>
</file>