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5172" w:rsidRDefault="00C95172" w:rsidP="00C95172">
      <w:pPr>
        <w:pStyle w:val="1"/>
        <w:numPr>
          <w:ilvl w:val="0"/>
          <w:numId w:val="4"/>
        </w:numPr>
        <w:tabs>
          <w:tab w:val="num" w:pos="1134"/>
        </w:tabs>
        <w:spacing w:before="120"/>
        <w:ind w:left="0" w:firstLine="567"/>
        <w:jc w:val="both"/>
        <w:rPr>
          <w:rFonts w:ascii="Arial Narrow" w:hAnsi="Arial Narrow"/>
          <w:sz w:val="22"/>
          <w:szCs w:val="22"/>
        </w:rPr>
      </w:pPr>
      <w:bookmarkStart w:id="0" w:name="_Toc352769026"/>
      <w:bookmarkStart w:id="1" w:name="_Toc330220527"/>
      <w:r>
        <w:rPr>
          <w:rFonts w:ascii="Arial Narrow" w:hAnsi="Arial Narrow"/>
          <w:sz w:val="22"/>
          <w:szCs w:val="22"/>
        </w:rPr>
        <w:t>ПРОЕКТ ДОГОВОРА</w:t>
      </w:r>
      <w:bookmarkEnd w:id="0"/>
      <w:bookmarkEnd w:id="1"/>
    </w:p>
    <w:p w:rsidR="00C95172" w:rsidRDefault="00C95172" w:rsidP="00C95172">
      <w:pPr>
        <w:spacing w:before="120"/>
        <w:ind w:firstLine="567"/>
        <w:jc w:val="both"/>
        <w:rPr>
          <w:rFonts w:ascii="Arial Narrow" w:hAnsi="Arial Narrow"/>
          <w:sz w:val="22"/>
          <w:u w:val="single"/>
        </w:rPr>
      </w:pPr>
      <w:r>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Pr>
          <w:rFonts w:ascii="Arial Narrow" w:hAnsi="Arial Narrow"/>
          <w:sz w:val="22"/>
          <w:u w:val="single"/>
        </w:rPr>
        <w:t>не допускаются.</w:t>
      </w:r>
    </w:p>
    <w:p w:rsidR="00C95172" w:rsidRDefault="00C95172" w:rsidP="00C95172">
      <w:pPr>
        <w:spacing w:line="260" w:lineRule="exact"/>
        <w:jc w:val="center"/>
        <w:rPr>
          <w:rFonts w:ascii="Arial Narrow" w:hAnsi="Arial Narrow"/>
          <w:b/>
          <w:sz w:val="22"/>
          <w:szCs w:val="22"/>
        </w:rPr>
      </w:pPr>
    </w:p>
    <w:p w:rsidR="00C95172" w:rsidRDefault="00C95172" w:rsidP="00C95172">
      <w:pPr>
        <w:spacing w:line="260" w:lineRule="exact"/>
        <w:jc w:val="center"/>
        <w:rPr>
          <w:rFonts w:ascii="Arial Narrow" w:hAnsi="Arial Narrow"/>
          <w:b/>
          <w:sz w:val="22"/>
          <w:szCs w:val="22"/>
        </w:rPr>
      </w:pPr>
      <w:r>
        <w:rPr>
          <w:rFonts w:ascii="Arial Narrow" w:hAnsi="Arial Narrow"/>
          <w:b/>
          <w:sz w:val="22"/>
          <w:szCs w:val="22"/>
        </w:rPr>
        <w:t xml:space="preserve">ДОГОВОР ПОДРЯДА  № </w:t>
      </w:r>
    </w:p>
    <w:p w:rsidR="00C95172" w:rsidRDefault="00C95172" w:rsidP="00C95172">
      <w:pPr>
        <w:widowControl w:val="0"/>
        <w:autoSpaceDE w:val="0"/>
        <w:autoSpaceDN w:val="0"/>
        <w:adjustRightInd w:val="0"/>
        <w:spacing w:line="260" w:lineRule="exact"/>
        <w:jc w:val="center"/>
        <w:rPr>
          <w:rFonts w:ascii="Arial Narrow" w:hAnsi="Arial Narrow"/>
          <w:b/>
          <w:sz w:val="22"/>
          <w:szCs w:val="22"/>
        </w:rPr>
      </w:pPr>
    </w:p>
    <w:p w:rsidR="00C95172" w:rsidRDefault="00C95172" w:rsidP="00C95172">
      <w:pPr>
        <w:spacing w:line="260" w:lineRule="exact"/>
        <w:rPr>
          <w:rFonts w:ascii="Arial Narrow" w:hAnsi="Arial Narrow"/>
          <w:sz w:val="22"/>
          <w:szCs w:val="22"/>
        </w:rPr>
      </w:pPr>
      <w:r>
        <w:rPr>
          <w:rFonts w:ascii="Arial Narrow" w:hAnsi="Arial Narrow"/>
          <w:sz w:val="22"/>
          <w:szCs w:val="22"/>
        </w:rPr>
        <w:t>г. Мурманск                                                                                                                       «____» _________ 20___г.</w:t>
      </w:r>
    </w:p>
    <w:p w:rsidR="00C95172" w:rsidRDefault="00C95172" w:rsidP="00C95172">
      <w:pPr>
        <w:spacing w:before="120"/>
        <w:ind w:right="-5" w:firstLine="567"/>
        <w:jc w:val="both"/>
        <w:rPr>
          <w:rFonts w:ascii="Arial Narrow" w:hAnsi="Arial Narrow"/>
          <w:sz w:val="22"/>
          <w:szCs w:val="22"/>
        </w:rPr>
      </w:pPr>
      <w:r>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Pr>
          <w:rFonts w:ascii="Arial Narrow" w:hAnsi="Arial Narrow"/>
          <w:b/>
          <w:sz w:val="22"/>
          <w:szCs w:val="22"/>
        </w:rPr>
        <w:t>_______________________________________________________________________________,</w:t>
      </w:r>
      <w:r>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C95172" w:rsidRDefault="00C95172" w:rsidP="00C95172">
      <w:pPr>
        <w:numPr>
          <w:ilvl w:val="0"/>
          <w:numId w:val="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Предмет  договора</w:t>
      </w:r>
    </w:p>
    <w:p w:rsidR="00C95172" w:rsidRDefault="00C95172" w:rsidP="00C95172">
      <w:pPr>
        <w:numPr>
          <w:ilvl w:val="1"/>
          <w:numId w:val="6"/>
        </w:numPr>
        <w:tabs>
          <w:tab w:val="left" w:pos="567"/>
          <w:tab w:val="left" w:pos="1134"/>
        </w:tabs>
        <w:spacing w:before="120"/>
        <w:ind w:left="0" w:firstLine="567"/>
        <w:jc w:val="both"/>
        <w:rPr>
          <w:rFonts w:ascii="Arial Narrow" w:hAnsi="Arial Narrow"/>
          <w:b/>
          <w:sz w:val="22"/>
          <w:szCs w:val="22"/>
        </w:rPr>
      </w:pPr>
      <w:r>
        <w:rPr>
          <w:rFonts w:ascii="Arial Narrow" w:hAnsi="Arial Narrow"/>
          <w:sz w:val="22"/>
          <w:szCs w:val="22"/>
        </w:rPr>
        <w:t>Заказчик поручает, а Подрядчик принимает на себя обязательство выполнить работы по ремонту части здания - склада материально-технического обеспечения с деревообрабатывающим цехом (разборка временной пристройки) (инв.№100001801) ФГУП «Атомфлот» по адресу: Мурманск-17 (номенклатурная группа № - 6.25 - ремонт и техническое обслуживание зданий и сооружений), в соответствии с утвержденным Техническим заданием (Приложение № 1) и Локальной  сметой № _________  (Приложение № 2), являющимися неотъемлемыми частями настоящего договора.</w:t>
      </w:r>
    </w:p>
    <w:p w:rsidR="00C95172" w:rsidRDefault="00C95172" w:rsidP="00C95172">
      <w:pPr>
        <w:numPr>
          <w:ilvl w:val="1"/>
          <w:numId w:val="6"/>
        </w:numPr>
        <w:tabs>
          <w:tab w:val="left" w:pos="567"/>
          <w:tab w:val="left" w:pos="1134"/>
        </w:tabs>
        <w:spacing w:before="120"/>
        <w:ind w:left="0" w:firstLine="567"/>
        <w:jc w:val="both"/>
        <w:rPr>
          <w:rFonts w:ascii="Arial Narrow" w:hAnsi="Arial Narrow"/>
          <w:b/>
          <w:sz w:val="22"/>
          <w:szCs w:val="22"/>
        </w:rPr>
      </w:pPr>
      <w:r>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C95172" w:rsidRDefault="00C95172" w:rsidP="00C95172">
      <w:pPr>
        <w:numPr>
          <w:ilvl w:val="0"/>
          <w:numId w:val="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Стоимость  работ и порядок расчетов</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Стоимость  работ  по  настоящему  договору  определена Локальной сметой № _________  (Приложение № 2) и составляет ______(___________) рублей ___ копеек, кроме того НДС 18% - ______(___________) рублей ___ копеек, всего с учетом НДС – ______(___________) рублей ___ копеек.</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Окончательный расчет за выполненные работы по настоящему договору производится в течение 10 (десяти) банковских дней после подписания сторонами акта сдачи-приемки выполненных работ по договору,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Подрядчик обязуется предоставить  акт сдачи-приемки выполненных работ, акт по форме КС-2, справку о стоимости выполненных работ по форме КС-3 и счет-фактуру в течение 3 (трех) рабочих дней с момента выполнения работ по настоящему договору,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Датой оплаты по  настоящему договору считается дата списания денежных средств с расчетного счета Заказчика.</w:t>
      </w:r>
    </w:p>
    <w:p w:rsidR="00C95172" w:rsidRDefault="00C95172" w:rsidP="00C95172">
      <w:pPr>
        <w:numPr>
          <w:ilvl w:val="0"/>
          <w:numId w:val="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Права и обязанности  сторон</w:t>
      </w:r>
    </w:p>
    <w:p w:rsidR="00C95172" w:rsidRDefault="00C95172" w:rsidP="00C95172">
      <w:pPr>
        <w:numPr>
          <w:ilvl w:val="1"/>
          <w:numId w:val="6"/>
        </w:numPr>
        <w:tabs>
          <w:tab w:val="left" w:pos="567"/>
          <w:tab w:val="left" w:pos="1134"/>
        </w:tabs>
        <w:spacing w:before="120"/>
        <w:ind w:left="0" w:firstLine="567"/>
        <w:jc w:val="both"/>
        <w:rPr>
          <w:rFonts w:ascii="Arial Narrow" w:hAnsi="Arial Narrow"/>
          <w:b/>
          <w:sz w:val="22"/>
          <w:szCs w:val="22"/>
        </w:rPr>
      </w:pPr>
      <w:r>
        <w:rPr>
          <w:rFonts w:ascii="Arial Narrow" w:hAnsi="Arial Narrow"/>
          <w:b/>
          <w:sz w:val="22"/>
          <w:szCs w:val="22"/>
        </w:rPr>
        <w:t>Заказчик обязан:</w:t>
      </w:r>
    </w:p>
    <w:p w:rsidR="00C95172" w:rsidRDefault="00C95172" w:rsidP="00C95172">
      <w:pPr>
        <w:numPr>
          <w:ilvl w:val="2"/>
          <w:numId w:val="6"/>
        </w:numPr>
        <w:tabs>
          <w:tab w:val="left" w:pos="709"/>
          <w:tab w:val="left" w:pos="1134"/>
        </w:tabs>
        <w:spacing w:before="120"/>
        <w:ind w:left="0" w:firstLine="567"/>
        <w:jc w:val="both"/>
        <w:rPr>
          <w:rFonts w:ascii="Arial Narrow" w:hAnsi="Arial Narrow"/>
          <w:b/>
          <w:sz w:val="22"/>
          <w:szCs w:val="22"/>
        </w:rPr>
      </w:pPr>
      <w:r>
        <w:rPr>
          <w:rFonts w:ascii="Arial Narrow" w:hAnsi="Arial Narrow"/>
          <w:sz w:val="22"/>
          <w:szCs w:val="22"/>
        </w:rPr>
        <w:t>В</w:t>
      </w:r>
      <w:r>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контрагентами Подрядчика установленного на предприятии </w:t>
      </w:r>
      <w:r>
        <w:rPr>
          <w:rFonts w:ascii="Arial Narrow" w:hAnsi="Arial Narrow"/>
          <w:color w:val="000000"/>
          <w:sz w:val="22"/>
          <w:szCs w:val="22"/>
        </w:rPr>
        <w:lastRenderedPageBreak/>
        <w:t>Заказчика пропускного режима или при совершении сотрудниками, контрагентами Подрядчика противоправных действий на территории Заказчика, Заказчик вправе приостановить их допуск на свою территорию.</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Предоставить Подрядчику пропуска (специальные электронные карты) для прохода на свою территорию.</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C95172" w:rsidRDefault="00C95172" w:rsidP="00C95172">
      <w:pPr>
        <w:numPr>
          <w:ilvl w:val="1"/>
          <w:numId w:val="6"/>
        </w:numPr>
        <w:tabs>
          <w:tab w:val="left" w:pos="567"/>
          <w:tab w:val="left" w:pos="1134"/>
        </w:tabs>
        <w:spacing w:before="120"/>
        <w:ind w:left="0" w:firstLine="567"/>
        <w:jc w:val="both"/>
        <w:rPr>
          <w:rFonts w:ascii="Arial Narrow" w:hAnsi="Arial Narrow"/>
          <w:b/>
          <w:sz w:val="22"/>
          <w:szCs w:val="22"/>
        </w:rPr>
      </w:pPr>
      <w:r>
        <w:rPr>
          <w:rFonts w:ascii="Arial Narrow" w:hAnsi="Arial Narrow"/>
          <w:b/>
          <w:sz w:val="22"/>
          <w:szCs w:val="22"/>
        </w:rPr>
        <w:t xml:space="preserve">Подрядчик обязан:                                                                        </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 xml:space="preserve">Выполнить  своими  силами  и  средствами  все  работы  в  объеме  и  в  сроки,  указанные в п.п. 1.1, 4.1, 4.2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Согласовывать с Заказчиком порядок ведения работ на объекте и обеспечивать его выполнение.</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В течение трех дней со  дня  подписания  акта  сдачи-приемки выполненных работ вывезти принадлежащие  ему  инструменты, оборудование, оставшиеся строительные материалы, а также строительные отходы и  мусор.</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3), являющимся неотъемлемой часть настоящего договора подряда».</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Перед началом выполнения работ предоставить в службу охраны труда ФГУП «Атомфлот» анкету, заполненную в соответствии с Приложением № 4 к настоящему договору.</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Заблаговременно, в срок не менее, чем за 1 (один) рабочий день до планируемого прохода сотрудников или контрагентов Подрядчика на территорию Заказчика, предоставлять Заказчику списки сотрудников в соответствии с Приложением № 5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В течение 3 (трех) дней  с даты  подписания акта сдачи-приемки выполненных работ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C95172" w:rsidRDefault="00C95172" w:rsidP="00C95172">
      <w:pPr>
        <w:numPr>
          <w:ilvl w:val="0"/>
          <w:numId w:val="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lastRenderedPageBreak/>
        <w:t>Срок  выполнения  работ</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Начальный срок выполнения работ – следующий день после подписания договора. </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Конечный срок выполнения работ – «15» июля 2013 г.</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договору.</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Срок  действия  настоящего договора – со  дня  подписания и до полного выполнения сторонами своих обязательств.</w:t>
      </w:r>
    </w:p>
    <w:p w:rsidR="00C95172" w:rsidRDefault="00C95172" w:rsidP="00C95172">
      <w:pPr>
        <w:numPr>
          <w:ilvl w:val="0"/>
          <w:numId w:val="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Гарантии</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Гарантийный срок устанавливается в 12 (двенадцать) месяцев с даты подписания сторонами акта  сдачи-приемки выполненных работ.</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C95172" w:rsidRDefault="00C95172" w:rsidP="00C95172">
      <w:pPr>
        <w:numPr>
          <w:ilvl w:val="0"/>
          <w:numId w:val="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Расторжение  договора</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C95172" w:rsidRDefault="00C95172" w:rsidP="00C95172">
      <w:pPr>
        <w:pStyle w:val="22"/>
        <w:numPr>
          <w:ilvl w:val="0"/>
          <w:numId w:val="8"/>
        </w:numPr>
        <w:tabs>
          <w:tab w:val="left" w:pos="1134"/>
        </w:tabs>
        <w:spacing w:before="120"/>
        <w:ind w:left="0" w:firstLine="567"/>
        <w:rPr>
          <w:rFonts w:ascii="Arial Narrow" w:hAnsi="Arial Narrow"/>
          <w:sz w:val="22"/>
          <w:szCs w:val="22"/>
        </w:rPr>
      </w:pPr>
      <w:r>
        <w:rPr>
          <w:rFonts w:ascii="Arial Narrow" w:hAnsi="Arial Narrow"/>
          <w:sz w:val="22"/>
          <w:szCs w:val="22"/>
        </w:rPr>
        <w:t>задержка Подрядчиком начала работ более чем на 15 к/дней по причинам, не зависящим от Заказчика;</w:t>
      </w:r>
    </w:p>
    <w:p w:rsidR="00C95172" w:rsidRDefault="00C95172" w:rsidP="00C95172">
      <w:pPr>
        <w:pStyle w:val="22"/>
        <w:numPr>
          <w:ilvl w:val="0"/>
          <w:numId w:val="8"/>
        </w:numPr>
        <w:tabs>
          <w:tab w:val="left" w:pos="1134"/>
        </w:tabs>
        <w:spacing w:before="120"/>
        <w:ind w:left="0" w:firstLine="567"/>
        <w:rPr>
          <w:rFonts w:ascii="Arial Narrow" w:hAnsi="Arial Narrow"/>
          <w:sz w:val="22"/>
          <w:szCs w:val="22"/>
        </w:rPr>
      </w:pPr>
      <w:r>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C95172" w:rsidRDefault="00C95172" w:rsidP="00C95172">
      <w:pPr>
        <w:pStyle w:val="22"/>
        <w:numPr>
          <w:ilvl w:val="0"/>
          <w:numId w:val="8"/>
        </w:numPr>
        <w:tabs>
          <w:tab w:val="left" w:pos="1134"/>
        </w:tabs>
        <w:spacing w:before="120"/>
        <w:ind w:left="0" w:firstLine="567"/>
        <w:rPr>
          <w:rFonts w:ascii="Arial Narrow" w:hAnsi="Arial Narrow"/>
          <w:sz w:val="22"/>
          <w:szCs w:val="22"/>
        </w:rPr>
      </w:pPr>
      <w:r>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Настоящий договор может быть расторгнут в случаях, предусмотренных законодательством.</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C95172" w:rsidRDefault="00C95172" w:rsidP="00C95172">
      <w:pPr>
        <w:numPr>
          <w:ilvl w:val="0"/>
          <w:numId w:val="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Ответственность  сторон</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За нарушение п. 4.2 настоящего договора в части соблюдения сроков выполнения работ с Подрядчика взыскивается неустойка в размере 0,1 % (ноль целых одна десятая процента) от стоимости работ по п. 2.1. настоящего договора за каждый день просрочки, но не более 10% от стоимости работ по договору.</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C95172" w:rsidRDefault="00C95172" w:rsidP="00C95172">
      <w:pPr>
        <w:numPr>
          <w:ilvl w:val="0"/>
          <w:numId w:val="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Форс-мажор</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lastRenderedPageBreak/>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C95172" w:rsidRDefault="00C95172" w:rsidP="00C95172">
      <w:pPr>
        <w:numPr>
          <w:ilvl w:val="0"/>
          <w:numId w:val="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Иные условия</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C95172" w:rsidRDefault="00C95172" w:rsidP="00C95172">
      <w:pPr>
        <w:tabs>
          <w:tab w:val="left" w:pos="567"/>
          <w:tab w:val="left" w:pos="1134"/>
        </w:tabs>
        <w:spacing w:before="120"/>
        <w:ind w:firstLine="567"/>
        <w:jc w:val="both"/>
        <w:rPr>
          <w:rFonts w:ascii="Arial Narrow" w:hAnsi="Arial Narrow"/>
          <w:sz w:val="22"/>
          <w:szCs w:val="22"/>
        </w:rPr>
      </w:pPr>
      <w:r>
        <w:rPr>
          <w:rFonts w:ascii="Arial Narrow" w:hAnsi="Arial Narrow"/>
          <w:sz w:val="22"/>
          <w:szCs w:val="22"/>
        </w:rPr>
        <w:t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w:t>
      </w:r>
      <w:r>
        <w:rPr>
          <w:rFonts w:ascii="Arial Narrow" w:hAnsi="Arial Narrow"/>
          <w:color w:val="000000"/>
          <w:sz w:val="22"/>
          <w:szCs w:val="22"/>
        </w:rPr>
        <w:t>general@rosatomflot.ru,</w:t>
      </w:r>
      <w:r>
        <w:rPr>
          <w:rFonts w:ascii="Arial Narrow" w:hAnsi="Arial Narrow"/>
          <w:sz w:val="22"/>
          <w:szCs w:val="22"/>
        </w:rPr>
        <w:t xml:space="preserve"> (далее – Сведения) являются полными, точными и достоверными.</w:t>
      </w:r>
    </w:p>
    <w:p w:rsidR="00C95172" w:rsidRDefault="00C95172" w:rsidP="00C95172">
      <w:pPr>
        <w:pStyle w:val="a8"/>
        <w:tabs>
          <w:tab w:val="left" w:pos="1134"/>
        </w:tabs>
        <w:spacing w:before="120"/>
        <w:ind w:firstLine="567"/>
        <w:jc w:val="both"/>
        <w:rPr>
          <w:rFonts w:ascii="Arial Narrow" w:hAnsi="Arial Narrow"/>
          <w:sz w:val="22"/>
          <w:szCs w:val="22"/>
        </w:rPr>
      </w:pPr>
      <w:r>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C95172" w:rsidRDefault="00C95172" w:rsidP="00C95172">
      <w:pPr>
        <w:pStyle w:val="a8"/>
        <w:tabs>
          <w:tab w:val="left" w:pos="1134"/>
        </w:tabs>
        <w:spacing w:before="120"/>
        <w:ind w:firstLine="567"/>
        <w:jc w:val="both"/>
        <w:rPr>
          <w:rFonts w:ascii="Arial Narrow" w:hAnsi="Arial Narrow"/>
          <w:sz w:val="22"/>
          <w:szCs w:val="22"/>
        </w:rPr>
      </w:pPr>
      <w:r>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C95172" w:rsidRDefault="00C95172" w:rsidP="00C95172">
      <w:pPr>
        <w:pStyle w:val="a8"/>
        <w:tabs>
          <w:tab w:val="left" w:pos="1134"/>
        </w:tabs>
        <w:spacing w:before="120"/>
        <w:ind w:firstLine="567"/>
        <w:jc w:val="both"/>
        <w:rPr>
          <w:rFonts w:ascii="Arial Narrow" w:hAnsi="Arial Narrow"/>
          <w:sz w:val="22"/>
          <w:szCs w:val="22"/>
        </w:rPr>
      </w:pPr>
      <w:r>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95172" w:rsidRDefault="00C95172" w:rsidP="00C95172">
      <w:pPr>
        <w:pStyle w:val="a8"/>
        <w:tabs>
          <w:tab w:val="left" w:pos="1134"/>
        </w:tabs>
        <w:spacing w:before="120"/>
        <w:ind w:firstLine="567"/>
        <w:jc w:val="both"/>
        <w:rPr>
          <w:rFonts w:ascii="Arial Narrow" w:hAnsi="Arial Narrow"/>
          <w:sz w:val="22"/>
          <w:szCs w:val="22"/>
        </w:rPr>
      </w:pPr>
      <w:r>
        <w:rPr>
          <w:rFonts w:ascii="Arial Narrow" w:hAnsi="Arial Narrow"/>
          <w:sz w:val="22"/>
          <w:szCs w:val="22"/>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Настоящий договор составлен в двух экземплярах, по одному для каждой  стороны.</w:t>
      </w:r>
    </w:p>
    <w:p w:rsidR="00C95172" w:rsidRDefault="00C95172" w:rsidP="00C95172">
      <w:pPr>
        <w:numPr>
          <w:ilvl w:val="1"/>
          <w:numId w:val="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Неотъемлемыми частями настоящего договора являются приложения:</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Техническое задание (Приложение № 1).</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 xml:space="preserve">Локальная смета № _____ (Приложение № 2). </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3).</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Форма анкеты по охране труда (Приложение № 4).</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Форма заявки для сторонних организаций на оформление временных пропусков (Приложение № 5).</w:t>
      </w:r>
    </w:p>
    <w:p w:rsidR="00C95172" w:rsidRDefault="00C95172" w:rsidP="00C95172">
      <w:pPr>
        <w:numPr>
          <w:ilvl w:val="2"/>
          <w:numId w:val="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Форма анкеты для оформления временных пропусков (Приложение № 6).</w:t>
      </w:r>
    </w:p>
    <w:p w:rsidR="00C95172" w:rsidRDefault="00C95172" w:rsidP="00C95172">
      <w:pPr>
        <w:numPr>
          <w:ilvl w:val="0"/>
          <w:numId w:val="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Реквизиты и подписи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C95172" w:rsidTr="00C95172">
        <w:trPr>
          <w:gridAfter w:val="1"/>
          <w:wAfter w:w="231" w:type="dxa"/>
          <w:trHeight w:val="5047"/>
        </w:trPr>
        <w:tc>
          <w:tcPr>
            <w:tcW w:w="4811" w:type="dxa"/>
            <w:tcBorders>
              <w:top w:val="single" w:sz="4" w:space="0" w:color="auto"/>
              <w:left w:val="single" w:sz="4" w:space="0" w:color="auto"/>
              <w:bottom w:val="single" w:sz="4" w:space="0" w:color="auto"/>
              <w:right w:val="single" w:sz="4" w:space="0" w:color="auto"/>
            </w:tcBorders>
          </w:tcPr>
          <w:p w:rsidR="00C95172" w:rsidRDefault="00C95172">
            <w:pPr>
              <w:pStyle w:val="a8"/>
              <w:jc w:val="center"/>
              <w:rPr>
                <w:rFonts w:ascii="Arial Narrow" w:hAnsi="Arial Narrow"/>
                <w:sz w:val="22"/>
                <w:szCs w:val="22"/>
              </w:rPr>
            </w:pPr>
            <w:r>
              <w:rPr>
                <w:rFonts w:ascii="Arial Narrow" w:hAnsi="Arial Narrow"/>
                <w:sz w:val="22"/>
                <w:szCs w:val="22"/>
              </w:rPr>
              <w:t>ЗАКАЗЧИК</w:t>
            </w:r>
          </w:p>
          <w:p w:rsidR="00C95172" w:rsidRDefault="00C95172">
            <w:pPr>
              <w:pStyle w:val="a8"/>
              <w:jc w:val="center"/>
              <w:rPr>
                <w:rFonts w:ascii="Arial Narrow" w:hAnsi="Arial Narrow"/>
                <w:sz w:val="22"/>
                <w:szCs w:val="22"/>
              </w:rPr>
            </w:pPr>
          </w:p>
          <w:p w:rsidR="00C95172" w:rsidRDefault="00C95172">
            <w:pPr>
              <w:rPr>
                <w:rFonts w:ascii="Arial Narrow" w:hAnsi="Arial Narrow"/>
                <w:sz w:val="22"/>
                <w:szCs w:val="22"/>
              </w:rPr>
            </w:pPr>
            <w:r>
              <w:rPr>
                <w:rFonts w:ascii="Arial Narrow" w:hAnsi="Arial Narrow"/>
                <w:sz w:val="22"/>
                <w:szCs w:val="22"/>
              </w:rPr>
              <w:t>ФГУП «Атомфлот»</w:t>
            </w:r>
          </w:p>
          <w:p w:rsidR="00C95172" w:rsidRDefault="00C95172">
            <w:pPr>
              <w:rPr>
                <w:rFonts w:ascii="Arial Narrow" w:hAnsi="Arial Narrow"/>
                <w:sz w:val="22"/>
                <w:szCs w:val="22"/>
              </w:rPr>
            </w:pPr>
            <w:r>
              <w:rPr>
                <w:rFonts w:ascii="Arial Narrow" w:hAnsi="Arial Narrow"/>
                <w:sz w:val="22"/>
                <w:szCs w:val="22"/>
              </w:rPr>
              <w:t xml:space="preserve">183017, г.Мурманск-17. </w:t>
            </w:r>
          </w:p>
          <w:p w:rsidR="00C95172" w:rsidRDefault="00C95172">
            <w:pPr>
              <w:rPr>
                <w:rFonts w:ascii="Arial Narrow" w:hAnsi="Arial Narrow"/>
                <w:sz w:val="22"/>
                <w:szCs w:val="22"/>
              </w:rPr>
            </w:pPr>
            <w:r>
              <w:rPr>
                <w:rFonts w:ascii="Arial Narrow" w:hAnsi="Arial Narrow"/>
                <w:sz w:val="22"/>
                <w:szCs w:val="22"/>
              </w:rPr>
              <w:t>Банковские реквизиты:</w:t>
            </w:r>
          </w:p>
          <w:p w:rsidR="00C95172" w:rsidRDefault="00C95172">
            <w:pPr>
              <w:rPr>
                <w:rFonts w:ascii="Arial Narrow" w:hAnsi="Arial Narrow"/>
                <w:sz w:val="22"/>
                <w:szCs w:val="22"/>
              </w:rPr>
            </w:pPr>
            <w:r>
              <w:rPr>
                <w:rFonts w:ascii="Arial Narrow" w:hAnsi="Arial Narrow"/>
                <w:sz w:val="22"/>
                <w:szCs w:val="22"/>
              </w:rPr>
              <w:t>ИНН/КПП 5192110268/519950001</w:t>
            </w:r>
          </w:p>
          <w:p w:rsidR="00C95172" w:rsidRDefault="00C95172">
            <w:pPr>
              <w:rPr>
                <w:rFonts w:ascii="Arial Narrow" w:hAnsi="Arial Narrow"/>
                <w:sz w:val="22"/>
                <w:szCs w:val="22"/>
              </w:rPr>
            </w:pPr>
            <w:r>
              <w:rPr>
                <w:rFonts w:ascii="Arial Narrow" w:hAnsi="Arial Narrow"/>
                <w:sz w:val="22"/>
                <w:szCs w:val="22"/>
              </w:rPr>
              <w:t>ОГРН: 1025100864117</w:t>
            </w:r>
          </w:p>
          <w:p w:rsidR="00C95172" w:rsidRDefault="00C95172">
            <w:pPr>
              <w:rPr>
                <w:rFonts w:ascii="Arial Narrow" w:hAnsi="Arial Narrow"/>
                <w:sz w:val="22"/>
                <w:szCs w:val="22"/>
              </w:rPr>
            </w:pPr>
            <w:r>
              <w:rPr>
                <w:rFonts w:ascii="Arial Narrow" w:hAnsi="Arial Narrow"/>
                <w:sz w:val="22"/>
                <w:szCs w:val="22"/>
              </w:rPr>
              <w:t>р/с 40502810841000170001</w:t>
            </w:r>
          </w:p>
          <w:p w:rsidR="00C95172" w:rsidRDefault="00C95172">
            <w:pPr>
              <w:rPr>
                <w:rFonts w:ascii="Arial Narrow" w:hAnsi="Arial Narrow"/>
                <w:sz w:val="22"/>
                <w:szCs w:val="22"/>
              </w:rPr>
            </w:pPr>
            <w:r>
              <w:rPr>
                <w:rFonts w:ascii="Arial Narrow" w:hAnsi="Arial Narrow"/>
                <w:sz w:val="22"/>
                <w:szCs w:val="22"/>
              </w:rPr>
              <w:t>Банк: ОТДЕЛЕНИЕ №8627 СБЕРБАНКА РОССИИ Г.МУРМАНСК</w:t>
            </w:r>
          </w:p>
          <w:p w:rsidR="00C95172" w:rsidRDefault="00C95172">
            <w:pPr>
              <w:rPr>
                <w:rFonts w:ascii="Arial Narrow" w:hAnsi="Arial Narrow"/>
                <w:sz w:val="22"/>
                <w:szCs w:val="22"/>
              </w:rPr>
            </w:pPr>
            <w:r>
              <w:rPr>
                <w:rFonts w:ascii="Arial Narrow" w:hAnsi="Arial Narrow"/>
                <w:sz w:val="22"/>
                <w:szCs w:val="22"/>
              </w:rPr>
              <w:t xml:space="preserve">Корр./с 30101810300000000615          </w:t>
            </w:r>
          </w:p>
          <w:p w:rsidR="00C95172" w:rsidRDefault="00C95172">
            <w:pPr>
              <w:rPr>
                <w:rFonts w:ascii="Arial Narrow" w:hAnsi="Arial Narrow"/>
                <w:sz w:val="22"/>
                <w:szCs w:val="22"/>
              </w:rPr>
            </w:pPr>
            <w:r>
              <w:rPr>
                <w:rFonts w:ascii="Arial Narrow" w:hAnsi="Arial Narrow"/>
                <w:sz w:val="22"/>
                <w:szCs w:val="22"/>
              </w:rPr>
              <w:t xml:space="preserve">БИК 044 705 615  </w:t>
            </w:r>
          </w:p>
          <w:p w:rsidR="00C95172" w:rsidRDefault="00C95172">
            <w:pPr>
              <w:rPr>
                <w:rFonts w:ascii="Arial Narrow" w:hAnsi="Arial Narrow"/>
                <w:sz w:val="22"/>
                <w:szCs w:val="22"/>
              </w:rPr>
            </w:pPr>
            <w:r>
              <w:rPr>
                <w:rFonts w:ascii="Arial Narrow" w:hAnsi="Arial Narrow"/>
                <w:sz w:val="22"/>
                <w:szCs w:val="22"/>
              </w:rPr>
              <w:t xml:space="preserve"> </w:t>
            </w:r>
          </w:p>
          <w:p w:rsidR="00C95172" w:rsidRDefault="00C95172">
            <w:pPr>
              <w:pStyle w:val="a8"/>
              <w:jc w:val="both"/>
              <w:rPr>
                <w:rFonts w:ascii="Arial Narrow" w:hAnsi="Arial Narrow"/>
                <w:sz w:val="22"/>
                <w:szCs w:val="22"/>
              </w:rPr>
            </w:pPr>
            <w:r>
              <w:rPr>
                <w:rFonts w:ascii="Arial Narrow" w:hAnsi="Arial Narrow"/>
                <w:sz w:val="22"/>
                <w:szCs w:val="22"/>
              </w:rPr>
              <w:t>Генеральный директор ФГУП «Атомфлот»</w:t>
            </w:r>
          </w:p>
          <w:p w:rsidR="00C95172" w:rsidRDefault="00C95172">
            <w:pPr>
              <w:pStyle w:val="a8"/>
              <w:jc w:val="both"/>
              <w:rPr>
                <w:rFonts w:ascii="Arial Narrow" w:hAnsi="Arial Narrow"/>
                <w:sz w:val="22"/>
                <w:szCs w:val="22"/>
              </w:rPr>
            </w:pPr>
          </w:p>
          <w:p w:rsidR="00C95172" w:rsidRDefault="00C95172">
            <w:pPr>
              <w:pStyle w:val="a8"/>
              <w:jc w:val="both"/>
              <w:rPr>
                <w:rFonts w:ascii="Arial Narrow" w:hAnsi="Arial Narrow"/>
                <w:sz w:val="22"/>
                <w:szCs w:val="22"/>
              </w:rPr>
            </w:pPr>
            <w:r>
              <w:rPr>
                <w:rFonts w:ascii="Arial Narrow" w:hAnsi="Arial Narrow"/>
                <w:sz w:val="22"/>
                <w:szCs w:val="22"/>
              </w:rPr>
              <w:t xml:space="preserve"> ___________________ В.В. Рукша</w:t>
            </w:r>
          </w:p>
          <w:p w:rsidR="00C95172" w:rsidRDefault="00C95172">
            <w:pPr>
              <w:pStyle w:val="a8"/>
              <w:jc w:val="both"/>
              <w:rPr>
                <w:rFonts w:ascii="Arial Narrow" w:hAnsi="Arial Narrow"/>
                <w:sz w:val="22"/>
                <w:szCs w:val="22"/>
              </w:rPr>
            </w:pPr>
          </w:p>
          <w:p w:rsidR="00C95172" w:rsidRDefault="00C95172">
            <w:pPr>
              <w:ind w:left="-21"/>
              <w:rPr>
                <w:rFonts w:ascii="Arial Narrow" w:hAnsi="Arial Narrow"/>
                <w:color w:val="000000"/>
                <w:sz w:val="22"/>
                <w:szCs w:val="22"/>
              </w:rPr>
            </w:pPr>
            <w:r>
              <w:rPr>
                <w:rFonts w:ascii="Arial Narrow" w:hAnsi="Arial Narrow"/>
                <w:color w:val="000000"/>
                <w:sz w:val="22"/>
                <w:szCs w:val="22"/>
              </w:rPr>
              <w:t>«____» _____________ 20__ г.</w:t>
            </w:r>
          </w:p>
          <w:p w:rsidR="00C95172" w:rsidRDefault="00C95172">
            <w:pPr>
              <w:ind w:left="-21"/>
              <w:rPr>
                <w:rFonts w:ascii="Arial Narrow" w:hAnsi="Arial Narrow"/>
                <w:color w:val="000000"/>
                <w:sz w:val="22"/>
                <w:szCs w:val="22"/>
              </w:rPr>
            </w:pPr>
          </w:p>
          <w:p w:rsidR="00C95172" w:rsidRDefault="00C95172">
            <w:pPr>
              <w:ind w:left="-21"/>
              <w:rPr>
                <w:rFonts w:ascii="Arial Narrow" w:hAnsi="Arial Narrow"/>
                <w:color w:val="000000"/>
                <w:sz w:val="22"/>
                <w:szCs w:val="22"/>
              </w:rPr>
            </w:pPr>
            <w:r>
              <w:rPr>
                <w:rFonts w:ascii="Arial Narrow" w:hAnsi="Arial Narrow"/>
                <w:color w:val="000000"/>
                <w:sz w:val="22"/>
                <w:szCs w:val="22"/>
              </w:rPr>
              <w:t>М.П.</w:t>
            </w:r>
          </w:p>
        </w:tc>
        <w:tc>
          <w:tcPr>
            <w:tcW w:w="4812" w:type="dxa"/>
            <w:gridSpan w:val="2"/>
            <w:tcBorders>
              <w:top w:val="single" w:sz="4" w:space="0" w:color="auto"/>
              <w:left w:val="single" w:sz="4" w:space="0" w:color="auto"/>
              <w:bottom w:val="single" w:sz="4" w:space="0" w:color="auto"/>
              <w:right w:val="single" w:sz="4" w:space="0" w:color="auto"/>
            </w:tcBorders>
          </w:tcPr>
          <w:p w:rsidR="00C95172" w:rsidRDefault="00C95172">
            <w:pPr>
              <w:pStyle w:val="a8"/>
              <w:jc w:val="center"/>
              <w:rPr>
                <w:rFonts w:ascii="Arial Narrow" w:hAnsi="Arial Narrow"/>
                <w:sz w:val="22"/>
                <w:szCs w:val="22"/>
              </w:rPr>
            </w:pPr>
            <w:r>
              <w:rPr>
                <w:rFonts w:ascii="Arial Narrow" w:hAnsi="Arial Narrow"/>
                <w:sz w:val="22"/>
                <w:szCs w:val="22"/>
              </w:rPr>
              <w:t>ПОДРЯДЧИК</w:t>
            </w: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snapToGrid w:val="0"/>
              <w:ind w:left="-21"/>
              <w:rPr>
                <w:rFonts w:ascii="Arial Narrow" w:hAnsi="Arial Narrow"/>
                <w:color w:val="000000"/>
                <w:sz w:val="22"/>
                <w:szCs w:val="22"/>
              </w:rPr>
            </w:pPr>
          </w:p>
          <w:p w:rsidR="00C95172" w:rsidRDefault="00C95172">
            <w:pPr>
              <w:ind w:left="-21"/>
              <w:rPr>
                <w:rFonts w:ascii="Arial Narrow" w:hAnsi="Arial Narrow"/>
                <w:color w:val="000000"/>
                <w:sz w:val="22"/>
                <w:szCs w:val="22"/>
              </w:rPr>
            </w:pPr>
            <w:r>
              <w:rPr>
                <w:rFonts w:ascii="Arial Narrow" w:hAnsi="Arial Narrow"/>
                <w:color w:val="000000"/>
                <w:sz w:val="22"/>
                <w:szCs w:val="22"/>
              </w:rPr>
              <w:t>«____» _____________ 20__ г.</w:t>
            </w:r>
          </w:p>
          <w:p w:rsidR="00C95172" w:rsidRDefault="00C95172">
            <w:pPr>
              <w:ind w:left="-21"/>
              <w:rPr>
                <w:rFonts w:ascii="Arial Narrow" w:hAnsi="Arial Narrow"/>
                <w:color w:val="000000"/>
                <w:sz w:val="22"/>
                <w:szCs w:val="22"/>
              </w:rPr>
            </w:pPr>
          </w:p>
          <w:p w:rsidR="00C95172" w:rsidRDefault="00C95172">
            <w:pPr>
              <w:ind w:left="-21"/>
              <w:rPr>
                <w:rFonts w:ascii="Arial Narrow" w:hAnsi="Arial Narrow"/>
                <w:color w:val="000000"/>
                <w:sz w:val="22"/>
                <w:szCs w:val="22"/>
              </w:rPr>
            </w:pPr>
            <w:r>
              <w:rPr>
                <w:rFonts w:ascii="Arial Narrow" w:hAnsi="Arial Narrow"/>
                <w:color w:val="000000"/>
                <w:sz w:val="22"/>
                <w:szCs w:val="22"/>
              </w:rPr>
              <w:t>М.П.</w:t>
            </w:r>
          </w:p>
        </w:tc>
      </w:tr>
      <w:tr w:rsidR="00C95172" w:rsidTr="00C95172">
        <w:tc>
          <w:tcPr>
            <w:tcW w:w="5070" w:type="dxa"/>
            <w:gridSpan w:val="2"/>
            <w:tcBorders>
              <w:top w:val="nil"/>
              <w:left w:val="nil"/>
              <w:bottom w:val="nil"/>
              <w:right w:val="nil"/>
            </w:tcBorders>
          </w:tcPr>
          <w:p w:rsidR="00C95172" w:rsidRDefault="00C95172">
            <w:pPr>
              <w:jc w:val="both"/>
              <w:rPr>
                <w:rFonts w:ascii="Arial Narrow" w:hAnsi="Arial Narrow"/>
                <w:b/>
                <w:sz w:val="22"/>
                <w:szCs w:val="22"/>
              </w:rPr>
            </w:pPr>
          </w:p>
        </w:tc>
        <w:tc>
          <w:tcPr>
            <w:tcW w:w="4784" w:type="dxa"/>
            <w:gridSpan w:val="2"/>
            <w:tcBorders>
              <w:top w:val="nil"/>
              <w:left w:val="nil"/>
              <w:bottom w:val="nil"/>
              <w:right w:val="nil"/>
            </w:tcBorders>
          </w:tcPr>
          <w:p w:rsidR="00C95172" w:rsidRDefault="00C95172">
            <w:pPr>
              <w:ind w:left="317"/>
              <w:rPr>
                <w:rFonts w:ascii="Arial Narrow" w:hAnsi="Arial Narrow"/>
                <w:b/>
                <w:sz w:val="22"/>
                <w:szCs w:val="22"/>
              </w:rPr>
            </w:pPr>
          </w:p>
        </w:tc>
      </w:tr>
    </w:tbl>
    <w:p w:rsidR="00C95172" w:rsidRDefault="00C95172" w:rsidP="00C95172">
      <w:pPr>
        <w:rPr>
          <w:rFonts w:ascii="Arial Narrow" w:hAnsi="Arial Narrow"/>
          <w:sz w:val="22"/>
          <w:szCs w:val="22"/>
        </w:rPr>
        <w:sectPr w:rsidR="00C95172">
          <w:pgSz w:w="11906" w:h="16838"/>
          <w:pgMar w:top="1134" w:right="566" w:bottom="1134" w:left="1418" w:header="709" w:footer="492" w:gutter="0"/>
          <w:cols w:space="720"/>
        </w:sectPr>
      </w:pPr>
    </w:p>
    <w:tbl>
      <w:tblPr>
        <w:tblW w:w="10110" w:type="dxa"/>
        <w:tblInd w:w="15" w:type="dxa"/>
        <w:tblLayout w:type="fixed"/>
        <w:tblLook w:val="04A0"/>
      </w:tblPr>
      <w:tblGrid>
        <w:gridCol w:w="383"/>
        <w:gridCol w:w="1274"/>
        <w:gridCol w:w="1794"/>
        <w:gridCol w:w="830"/>
        <w:gridCol w:w="831"/>
        <w:gridCol w:w="832"/>
        <w:gridCol w:w="831"/>
        <w:gridCol w:w="831"/>
        <w:gridCol w:w="468"/>
        <w:gridCol w:w="364"/>
        <w:gridCol w:w="532"/>
        <w:gridCol w:w="1140"/>
      </w:tblGrid>
      <w:tr w:rsidR="00C95172" w:rsidTr="00C95172">
        <w:trPr>
          <w:trHeight w:val="275"/>
        </w:trPr>
        <w:tc>
          <w:tcPr>
            <w:tcW w:w="8080" w:type="dxa"/>
            <w:gridSpan w:val="9"/>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2037" w:type="dxa"/>
            <w:gridSpan w:val="3"/>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rPr>
                <w:rFonts w:ascii="Arial Narrow" w:hAnsi="Arial Narrow"/>
                <w:b/>
                <w:bCs/>
                <w:i/>
                <w:iCs/>
                <w:color w:val="000000"/>
                <w:sz w:val="22"/>
                <w:szCs w:val="22"/>
              </w:rPr>
            </w:pPr>
            <w:r>
              <w:rPr>
                <w:rFonts w:ascii="Arial Narrow" w:hAnsi="Arial Narrow"/>
                <w:b/>
                <w:bCs/>
                <w:i/>
                <w:iCs/>
                <w:color w:val="000000"/>
                <w:sz w:val="22"/>
                <w:szCs w:val="22"/>
              </w:rPr>
              <w:t>Приложение № 2</w:t>
            </w:r>
          </w:p>
        </w:tc>
      </w:tr>
      <w:tr w:rsidR="00C95172" w:rsidTr="00C95172">
        <w:trPr>
          <w:trHeight w:val="275"/>
        </w:trPr>
        <w:tc>
          <w:tcPr>
            <w:tcW w:w="10117" w:type="dxa"/>
            <w:gridSpan w:val="12"/>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Pr>
                <w:rFonts w:ascii="Arial Narrow" w:hAnsi="Arial Narrow"/>
                <w:color w:val="000000"/>
                <w:sz w:val="22"/>
                <w:szCs w:val="22"/>
              </w:rPr>
              <w:t>К договору № ___ от «____» ______________ 20 __ г.</w:t>
            </w:r>
          </w:p>
        </w:tc>
      </w:tr>
      <w:tr w:rsidR="00C95172" w:rsidTr="00C95172">
        <w:trPr>
          <w:trHeight w:val="275"/>
        </w:trPr>
        <w:tc>
          <w:tcPr>
            <w:tcW w:w="1657" w:type="dxa"/>
            <w:gridSpan w:val="2"/>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rPr>
                <w:rFonts w:ascii="Arial Narrow" w:hAnsi="Arial Narrow" w:cs="Arial"/>
                <w:b/>
                <w:bCs/>
                <w:color w:val="000000"/>
                <w:sz w:val="22"/>
                <w:szCs w:val="22"/>
              </w:rPr>
            </w:pPr>
            <w:r>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Генеральный  директор </w:t>
            </w:r>
          </w:p>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ФГУП «АТОМФЛОТ"</w:t>
            </w:r>
          </w:p>
        </w:tc>
      </w:tr>
      <w:tr w:rsidR="00C95172" w:rsidTr="00C95172">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В.В.Рукша</w:t>
            </w:r>
          </w:p>
        </w:tc>
      </w:tr>
      <w:tr w:rsidR="00C95172" w:rsidTr="00C95172">
        <w:trPr>
          <w:trHeight w:val="275"/>
        </w:trPr>
        <w:tc>
          <w:tcPr>
            <w:tcW w:w="10117" w:type="dxa"/>
            <w:gridSpan w:val="12"/>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r>
      <w:tr w:rsidR="00C95172" w:rsidTr="00C95172">
        <w:trPr>
          <w:trHeight w:val="275"/>
        </w:trPr>
        <w:tc>
          <w:tcPr>
            <w:tcW w:w="1657" w:type="dxa"/>
            <w:gridSpan w:val="2"/>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33" w:lineRule="atLeast"/>
              <w:ind w:left="15"/>
              <w:rPr>
                <w:rFonts w:ascii="Arial Narrow" w:hAnsi="Arial Narrow" w:cs="Arial"/>
                <w:color w:val="000000"/>
                <w:sz w:val="22"/>
                <w:szCs w:val="22"/>
              </w:rPr>
            </w:pPr>
            <w:r>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C95172" w:rsidRDefault="00C9517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C95172" w:rsidTr="00C95172">
        <w:trPr>
          <w:trHeight w:val="275"/>
        </w:trPr>
        <w:tc>
          <w:tcPr>
            <w:tcW w:w="1657" w:type="dxa"/>
            <w:gridSpan w:val="2"/>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33" w:lineRule="atLeast"/>
              <w:ind w:left="15"/>
              <w:rPr>
                <w:rFonts w:ascii="Arial Narrow" w:hAnsi="Arial Narrow" w:cs="Arial"/>
                <w:color w:val="000000"/>
                <w:sz w:val="22"/>
                <w:szCs w:val="22"/>
              </w:rPr>
            </w:pPr>
            <w:r>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C95172" w:rsidRDefault="00C95172">
            <w:pPr>
              <w:widowControl w:val="0"/>
              <w:autoSpaceDE w:val="0"/>
              <w:autoSpaceDN w:val="0"/>
              <w:adjustRightInd w:val="0"/>
              <w:spacing w:before="15" w:line="133" w:lineRule="atLeast"/>
              <w:ind w:left="15"/>
              <w:rPr>
                <w:rFonts w:ascii="Arial Narrow" w:hAnsi="Arial Narrow" w:cs="Arial"/>
                <w:color w:val="000000"/>
                <w:sz w:val="22"/>
                <w:szCs w:val="22"/>
              </w:rPr>
            </w:pPr>
          </w:p>
        </w:tc>
      </w:tr>
      <w:tr w:rsidR="00C95172" w:rsidTr="00C95172">
        <w:trPr>
          <w:trHeight w:val="275"/>
        </w:trPr>
        <w:tc>
          <w:tcPr>
            <w:tcW w:w="10117" w:type="dxa"/>
            <w:gridSpan w:val="12"/>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78" w:lineRule="atLeast"/>
              <w:ind w:left="15"/>
              <w:jc w:val="center"/>
              <w:rPr>
                <w:rFonts w:ascii="Arial Narrow" w:hAnsi="Arial Narrow"/>
                <w:b/>
                <w:bCs/>
                <w:color w:val="000000"/>
                <w:sz w:val="22"/>
                <w:szCs w:val="22"/>
              </w:rPr>
            </w:pPr>
            <w:r>
              <w:rPr>
                <w:rFonts w:ascii="Arial Narrow" w:hAnsi="Arial Narrow"/>
                <w:b/>
                <w:bCs/>
                <w:color w:val="000000"/>
                <w:sz w:val="22"/>
                <w:szCs w:val="22"/>
              </w:rPr>
              <w:t>ЛОКАЛЬНАЯ СМЕТА №</w:t>
            </w:r>
          </w:p>
        </w:tc>
      </w:tr>
      <w:tr w:rsidR="00C95172" w:rsidTr="00C95172">
        <w:trPr>
          <w:trHeight w:val="275"/>
        </w:trPr>
        <w:tc>
          <w:tcPr>
            <w:tcW w:w="10117" w:type="dxa"/>
            <w:gridSpan w:val="12"/>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33" w:lineRule="atLeast"/>
              <w:ind w:left="15"/>
              <w:jc w:val="center"/>
              <w:rPr>
                <w:rFonts w:ascii="Arial Narrow" w:hAnsi="Arial Narrow" w:cs="Arial"/>
                <w:color w:val="000000"/>
                <w:sz w:val="22"/>
                <w:szCs w:val="22"/>
              </w:rPr>
            </w:pPr>
            <w:r>
              <w:rPr>
                <w:rFonts w:ascii="Arial Narrow" w:hAnsi="Arial Narrow"/>
                <w:sz w:val="22"/>
                <w:szCs w:val="22"/>
              </w:rPr>
              <w:t>Ремонт</w:t>
            </w:r>
            <w:r>
              <w:rPr>
                <w:rFonts w:ascii="Arial Narrow" w:hAnsi="Arial Narrow"/>
                <w:bCs/>
                <w:sz w:val="22"/>
                <w:szCs w:val="22"/>
              </w:rPr>
              <w:t xml:space="preserve"> помещений склада комплектации в здании котельной </w:t>
            </w:r>
            <w:r>
              <w:rPr>
                <w:rFonts w:ascii="Arial Narrow" w:hAnsi="Arial Narrow"/>
                <w:sz w:val="22"/>
                <w:szCs w:val="22"/>
              </w:rPr>
              <w:t>ФГУП «Атомфлот»</w:t>
            </w:r>
          </w:p>
        </w:tc>
      </w:tr>
      <w:tr w:rsidR="00C95172" w:rsidTr="00C95172">
        <w:trPr>
          <w:trHeight w:val="275"/>
        </w:trPr>
        <w:tc>
          <w:tcPr>
            <w:tcW w:w="1657" w:type="dxa"/>
            <w:gridSpan w:val="2"/>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техническое задание</w:t>
            </w:r>
          </w:p>
        </w:tc>
      </w:tr>
      <w:tr w:rsidR="00C95172" w:rsidTr="00C95172">
        <w:trPr>
          <w:trHeight w:val="494"/>
        </w:trPr>
        <w:tc>
          <w:tcPr>
            <w:tcW w:w="1657" w:type="dxa"/>
            <w:gridSpan w:val="2"/>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C95172" w:rsidRDefault="00C9517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C95172" w:rsidTr="00C95172">
        <w:trPr>
          <w:trHeight w:val="275"/>
        </w:trPr>
        <w:tc>
          <w:tcPr>
            <w:tcW w:w="1657" w:type="dxa"/>
            <w:gridSpan w:val="2"/>
            <w:tcMar>
              <w:top w:w="0" w:type="dxa"/>
              <w:left w:w="15" w:type="dxa"/>
              <w:bottom w:w="0" w:type="dxa"/>
              <w:right w:w="15" w:type="dxa"/>
            </w:tcMa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в том числе:</w:t>
            </w: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C95172" w:rsidRDefault="00C9517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C95172" w:rsidTr="00C95172">
        <w:trPr>
          <w:trHeight w:val="275"/>
        </w:trPr>
        <w:tc>
          <w:tcPr>
            <w:tcW w:w="1657" w:type="dxa"/>
            <w:gridSpan w:val="2"/>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C95172" w:rsidRDefault="00C9517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C95172" w:rsidTr="00C95172">
        <w:trPr>
          <w:trHeight w:val="275"/>
        </w:trPr>
        <w:tc>
          <w:tcPr>
            <w:tcW w:w="1657" w:type="dxa"/>
            <w:gridSpan w:val="2"/>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C95172" w:rsidRDefault="00C9517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C95172" w:rsidTr="00C95172">
        <w:trPr>
          <w:trHeight w:val="275"/>
        </w:trPr>
        <w:tc>
          <w:tcPr>
            <w:tcW w:w="3452" w:type="dxa"/>
            <w:gridSpan w:val="3"/>
            <w:tcMar>
              <w:top w:w="0" w:type="dxa"/>
              <w:left w:w="15" w:type="dxa"/>
              <w:bottom w:w="0" w:type="dxa"/>
              <w:right w:w="15" w:type="dxa"/>
            </w:tcMa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C95172" w:rsidRDefault="00C9517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тыс. чел. час.</w:t>
            </w:r>
          </w:p>
        </w:tc>
      </w:tr>
      <w:tr w:rsidR="00C95172" w:rsidTr="00C95172">
        <w:trPr>
          <w:trHeight w:val="275"/>
        </w:trPr>
        <w:tc>
          <w:tcPr>
            <w:tcW w:w="3452" w:type="dxa"/>
            <w:gridSpan w:val="3"/>
            <w:tcMar>
              <w:top w:w="0" w:type="dxa"/>
              <w:left w:w="15" w:type="dxa"/>
              <w:bottom w:w="0" w:type="dxa"/>
              <w:right w:w="15" w:type="dxa"/>
            </w:tcMa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C95172" w:rsidRDefault="00C95172">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hideMark/>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r>
              <w:rPr>
                <w:rFonts w:ascii="Arial Narrow" w:hAnsi="Arial Narrow" w:cs="Arial"/>
                <w:color w:val="000000"/>
                <w:sz w:val="22"/>
                <w:szCs w:val="22"/>
              </w:rPr>
              <w:t xml:space="preserve"> руб.</w:t>
            </w:r>
          </w:p>
        </w:tc>
      </w:tr>
      <w:tr w:rsidR="00C95172" w:rsidTr="00C95172">
        <w:trPr>
          <w:trHeight w:val="275"/>
        </w:trPr>
        <w:tc>
          <w:tcPr>
            <w:tcW w:w="10117" w:type="dxa"/>
            <w:gridSpan w:val="12"/>
            <w:tcMar>
              <w:top w:w="0" w:type="dxa"/>
              <w:left w:w="15" w:type="dxa"/>
              <w:bottom w:w="0" w:type="dxa"/>
              <w:right w:w="15" w:type="dxa"/>
            </w:tcMar>
            <w:vAlign w:val="center"/>
          </w:tcPr>
          <w:p w:rsidR="00C95172" w:rsidRDefault="00C95172">
            <w:pPr>
              <w:widowControl w:val="0"/>
              <w:autoSpaceDE w:val="0"/>
              <w:autoSpaceDN w:val="0"/>
              <w:adjustRightInd w:val="0"/>
              <w:spacing w:before="15" w:line="118" w:lineRule="atLeast"/>
              <w:ind w:left="15"/>
              <w:rPr>
                <w:rFonts w:ascii="Arial Narrow" w:hAnsi="Arial Narrow" w:cs="Arial"/>
                <w:color w:val="000000"/>
                <w:sz w:val="22"/>
                <w:szCs w:val="22"/>
              </w:rPr>
            </w:pPr>
          </w:p>
        </w:tc>
      </w:tr>
      <w:tr w:rsidR="00C95172" w:rsidTr="00C95172">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C95172" w:rsidRDefault="00C95172">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Количество и единица</w:t>
            </w:r>
            <w:r>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74" w:lineRule="atLeast"/>
              <w:ind w:left="15"/>
              <w:jc w:val="center"/>
              <w:rPr>
                <w:rFonts w:ascii="Arial Narrow" w:hAnsi="Arial Narrow" w:cs="Arial"/>
                <w:color w:val="000000"/>
                <w:sz w:val="16"/>
                <w:szCs w:val="16"/>
              </w:rPr>
            </w:pPr>
            <w:r>
              <w:rPr>
                <w:rFonts w:ascii="Arial Narrow" w:hAnsi="Arial Narrow" w:cs="Arial"/>
                <w:color w:val="000000"/>
                <w:sz w:val="16"/>
                <w:szCs w:val="16"/>
              </w:rPr>
              <w:t xml:space="preserve">Затраты труда рабочих, не занятых обслуживанием машин, чел-ч </w:t>
            </w:r>
          </w:p>
        </w:tc>
      </w:tr>
      <w:tr w:rsidR="00C95172" w:rsidTr="00C95172">
        <w:trPr>
          <w:trHeight w:val="604"/>
        </w:trPr>
        <w:tc>
          <w:tcPr>
            <w:tcW w:w="382" w:type="dxa"/>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w:t>
            </w:r>
            <w:r>
              <w:rPr>
                <w:rFonts w:ascii="Arial Narrow" w:hAnsi="Arial Narrow" w:cs="Arial"/>
                <w:color w:val="000000"/>
                <w:sz w:val="16"/>
                <w:szCs w:val="16"/>
              </w:rPr>
              <w:br/>
              <w:t>п/п</w:t>
            </w: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эксплуата-</w:t>
            </w:r>
            <w:r>
              <w:rPr>
                <w:rFonts w:ascii="Arial Narrow" w:hAnsi="Arial Narrow" w:cs="Arial"/>
                <w:color w:val="000000"/>
                <w:sz w:val="16"/>
                <w:szCs w:val="16"/>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эксплуата-</w:t>
            </w:r>
            <w:r>
              <w:rPr>
                <w:rFonts w:ascii="Arial Narrow" w:hAnsi="Arial Narrow" w:cs="Arial"/>
                <w:color w:val="000000"/>
                <w:sz w:val="16"/>
                <w:szCs w:val="16"/>
              </w:rPr>
              <w:br/>
              <w:t>ции машин</w:t>
            </w:r>
          </w:p>
        </w:tc>
        <w:tc>
          <w:tcPr>
            <w:tcW w:w="2814" w:type="dxa"/>
            <w:gridSpan w:val="2"/>
            <w:vMerge/>
            <w:tcBorders>
              <w:top w:val="single" w:sz="8" w:space="0" w:color="000000"/>
              <w:left w:val="single" w:sz="8" w:space="0" w:color="000000"/>
              <w:bottom w:val="single" w:sz="8" w:space="0" w:color="000000"/>
              <w:right w:val="nil"/>
            </w:tcBorders>
            <w:vAlign w:val="center"/>
            <w:hideMark/>
          </w:tcPr>
          <w:p w:rsidR="00C95172" w:rsidRDefault="00C95172">
            <w:pPr>
              <w:rPr>
                <w:rFonts w:ascii="Arial Narrow" w:hAnsi="Arial Narrow" w:cs="Arial"/>
                <w:color w:val="000000"/>
                <w:sz w:val="16"/>
                <w:szCs w:val="16"/>
              </w:rPr>
            </w:pPr>
          </w:p>
        </w:tc>
      </w:tr>
      <w:tr w:rsidR="00C95172" w:rsidTr="00C95172">
        <w:trPr>
          <w:trHeight w:val="385"/>
        </w:trPr>
        <w:tc>
          <w:tcPr>
            <w:tcW w:w="382" w:type="dxa"/>
            <w:tcMar>
              <w:top w:w="0" w:type="dxa"/>
              <w:left w:w="15" w:type="dxa"/>
              <w:bottom w:w="0" w:type="dxa"/>
              <w:right w:w="15" w:type="dxa"/>
            </w:tcMar>
            <w:vAlign w:val="bottom"/>
          </w:tcPr>
          <w:p w:rsidR="00C95172" w:rsidRDefault="00C95172">
            <w:pPr>
              <w:widowControl w:val="0"/>
              <w:autoSpaceDE w:val="0"/>
              <w:autoSpaceDN w:val="0"/>
              <w:adjustRightInd w:val="0"/>
              <w:spacing w:line="276" w:lineRule="auto"/>
              <w:jc w:val="center"/>
              <w:rPr>
                <w:rFonts w:ascii="Arial Narrow" w:hAnsi="Arial Narrow" w:cs="Arial"/>
                <w:color w:val="000000"/>
                <w:sz w:val="22"/>
                <w:szCs w:val="22"/>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 т. ч. оплаты труда</w:t>
            </w: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3637"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r>
      <w:tr w:rsidR="00C95172" w:rsidTr="00C95172">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3637"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2869" w:type="dxa"/>
            <w:gridSpan w:val="2"/>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1673" w:type="dxa"/>
            <w:vMerge/>
            <w:tcBorders>
              <w:top w:val="single" w:sz="8" w:space="0" w:color="000000"/>
              <w:left w:val="single" w:sz="8" w:space="0" w:color="000000"/>
              <w:bottom w:val="single" w:sz="8" w:space="0" w:color="000000"/>
              <w:right w:val="single" w:sz="8" w:space="0" w:color="000000"/>
            </w:tcBorders>
            <w:vAlign w:val="center"/>
            <w:hideMark/>
          </w:tcPr>
          <w:p w:rsidR="00C95172" w:rsidRDefault="00C95172">
            <w:pPr>
              <w:rPr>
                <w:rFonts w:ascii="Arial Narrow" w:hAnsi="Arial Narrow" w:cs="Arial"/>
                <w:color w:val="000000"/>
                <w:sz w:val="16"/>
                <w:szCs w:val="16"/>
              </w:rPr>
            </w:pPr>
          </w:p>
        </w:tc>
        <w:tc>
          <w:tcPr>
            <w:tcW w:w="1141" w:type="dxa"/>
            <w:vMerge/>
            <w:tcBorders>
              <w:top w:val="single" w:sz="8" w:space="0" w:color="000000"/>
              <w:left w:val="single" w:sz="8" w:space="0" w:color="000000"/>
              <w:bottom w:val="single" w:sz="8" w:space="0" w:color="000000"/>
              <w:right w:val="nil"/>
            </w:tcBorders>
            <w:vAlign w:val="center"/>
            <w:hideMark/>
          </w:tcPr>
          <w:p w:rsidR="00C95172" w:rsidRDefault="00C95172">
            <w:pPr>
              <w:rPr>
                <w:rFonts w:ascii="Arial Narrow" w:hAnsi="Arial Narrow" w:cs="Arial"/>
                <w:color w:val="000000"/>
                <w:sz w:val="16"/>
                <w:szCs w:val="16"/>
              </w:rPr>
            </w:pPr>
          </w:p>
        </w:tc>
      </w:tr>
      <w:tr w:rsidR="00C95172" w:rsidTr="00C95172">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jc w:val="center"/>
              <w:rPr>
                <w:rFonts w:ascii="Arial Narrow" w:hAnsi="Arial Narrow" w:cs="Arial"/>
                <w:color w:val="000000"/>
                <w:sz w:val="22"/>
                <w:szCs w:val="22"/>
              </w:rPr>
            </w:pPr>
            <w:r>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jc w:val="center"/>
              <w:rPr>
                <w:rFonts w:ascii="Arial Narrow" w:hAnsi="Arial Narrow" w:cs="Arial"/>
                <w:color w:val="000000"/>
                <w:sz w:val="22"/>
                <w:szCs w:val="22"/>
              </w:rPr>
            </w:pPr>
            <w:r>
              <w:rPr>
                <w:rFonts w:ascii="Arial Narrow" w:hAnsi="Arial Narrow" w:cs="Arial"/>
                <w:color w:val="000000"/>
                <w:sz w:val="22"/>
                <w:szCs w:val="22"/>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jc w:val="center"/>
              <w:rPr>
                <w:rFonts w:ascii="Arial Narrow" w:hAnsi="Arial Narrow" w:cs="Arial"/>
                <w:color w:val="000000"/>
                <w:sz w:val="22"/>
                <w:szCs w:val="22"/>
              </w:rPr>
            </w:pPr>
            <w:r>
              <w:rPr>
                <w:rFonts w:ascii="Arial Narrow" w:hAnsi="Arial Narrow" w:cs="Arial"/>
                <w:color w:val="000000"/>
                <w:sz w:val="22"/>
                <w:szCs w:val="22"/>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jc w:val="center"/>
              <w:rPr>
                <w:rFonts w:ascii="Arial Narrow" w:hAnsi="Arial Narrow" w:cs="Arial"/>
                <w:color w:val="000000"/>
                <w:sz w:val="22"/>
                <w:szCs w:val="22"/>
              </w:rPr>
            </w:pPr>
            <w:r>
              <w:rPr>
                <w:rFonts w:ascii="Arial Narrow" w:hAnsi="Arial Narrow" w:cs="Arial"/>
                <w:color w:val="000000"/>
                <w:sz w:val="22"/>
                <w:szCs w:val="22"/>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jc w:val="center"/>
              <w:rPr>
                <w:rFonts w:ascii="Arial Narrow" w:hAnsi="Arial Narrow" w:cs="Arial"/>
                <w:color w:val="000000"/>
                <w:sz w:val="22"/>
                <w:szCs w:val="22"/>
              </w:rPr>
            </w:pPr>
            <w:r>
              <w:rPr>
                <w:rFonts w:ascii="Arial Narrow" w:hAnsi="Arial Narrow" w:cs="Arial"/>
                <w:color w:val="000000"/>
                <w:sz w:val="22"/>
                <w:szCs w:val="22"/>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jc w:val="center"/>
              <w:rPr>
                <w:rFonts w:ascii="Arial Narrow" w:hAnsi="Arial Narrow" w:cs="Arial"/>
                <w:color w:val="000000"/>
                <w:sz w:val="22"/>
                <w:szCs w:val="22"/>
              </w:rPr>
            </w:pPr>
            <w:r>
              <w:rPr>
                <w:rFonts w:ascii="Arial Narrow" w:hAnsi="Arial Narrow" w:cs="Arial"/>
                <w:color w:val="000000"/>
                <w:sz w:val="22"/>
                <w:szCs w:val="22"/>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jc w:val="center"/>
              <w:rPr>
                <w:rFonts w:ascii="Arial Narrow" w:hAnsi="Arial Narrow" w:cs="Arial"/>
                <w:color w:val="000000"/>
                <w:sz w:val="22"/>
                <w:szCs w:val="22"/>
              </w:rPr>
            </w:pPr>
            <w:r>
              <w:rPr>
                <w:rFonts w:ascii="Arial Narrow" w:hAnsi="Arial Narrow" w:cs="Arial"/>
                <w:color w:val="000000"/>
                <w:sz w:val="22"/>
                <w:szCs w:val="22"/>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jc w:val="center"/>
              <w:rPr>
                <w:rFonts w:ascii="Arial Narrow" w:hAnsi="Arial Narrow" w:cs="Arial"/>
                <w:color w:val="000000"/>
                <w:sz w:val="22"/>
                <w:szCs w:val="22"/>
              </w:rPr>
            </w:pPr>
            <w:r>
              <w:rPr>
                <w:rFonts w:ascii="Arial Narrow" w:hAnsi="Arial Narrow" w:cs="Arial"/>
                <w:color w:val="000000"/>
                <w:sz w:val="22"/>
                <w:szCs w:val="22"/>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jc w:val="center"/>
              <w:rPr>
                <w:rFonts w:ascii="Arial Narrow" w:hAnsi="Arial Narrow" w:cs="Arial"/>
                <w:color w:val="000000"/>
                <w:sz w:val="22"/>
                <w:szCs w:val="22"/>
              </w:rPr>
            </w:pPr>
            <w:r>
              <w:rPr>
                <w:rFonts w:ascii="Arial Narrow" w:hAnsi="Arial Narrow" w:cs="Arial"/>
                <w:color w:val="000000"/>
                <w:sz w:val="22"/>
                <w:szCs w:val="22"/>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jc w:val="center"/>
              <w:rPr>
                <w:rFonts w:ascii="Arial Narrow" w:hAnsi="Arial Narrow" w:cs="Arial"/>
                <w:color w:val="000000"/>
                <w:sz w:val="22"/>
                <w:szCs w:val="22"/>
              </w:rPr>
            </w:pPr>
            <w:r>
              <w:rPr>
                <w:rFonts w:ascii="Arial Narrow" w:hAnsi="Arial Narrow" w:cs="Arial"/>
                <w:color w:val="000000"/>
                <w:sz w:val="22"/>
                <w:szCs w:val="22"/>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jc w:val="center"/>
              <w:rPr>
                <w:rFonts w:ascii="Arial Narrow" w:hAnsi="Arial Narrow" w:cs="Arial"/>
                <w:color w:val="000000"/>
                <w:sz w:val="22"/>
                <w:szCs w:val="22"/>
              </w:rPr>
            </w:pPr>
            <w:r>
              <w:rPr>
                <w:rFonts w:ascii="Arial Narrow" w:hAnsi="Arial Narrow" w:cs="Arial"/>
                <w:color w:val="000000"/>
                <w:sz w:val="22"/>
                <w:szCs w:val="22"/>
              </w:rPr>
              <w:t>11</w:t>
            </w:r>
          </w:p>
        </w:tc>
      </w:tr>
      <w:tr w:rsidR="00C95172" w:rsidTr="00C95172">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Pr>
                <w:rFonts w:ascii="Arial Narrow" w:hAnsi="Arial Narrow" w:cs="Arial"/>
                <w:b/>
                <w:bCs/>
                <w:color w:val="000000"/>
                <w:sz w:val="22"/>
                <w:szCs w:val="22"/>
              </w:rPr>
              <w:t>Наименование работ</w:t>
            </w:r>
          </w:p>
        </w:tc>
      </w:tr>
      <w:tr w:rsidR="00C95172" w:rsidTr="00C95172">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C95172" w:rsidRDefault="00C9517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C95172" w:rsidTr="00C95172">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C95172" w:rsidRDefault="00C9517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C95172" w:rsidTr="00C95172">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C95172" w:rsidRDefault="00C9517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C95172" w:rsidTr="00C95172">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C95172" w:rsidRDefault="00C95172">
            <w:pPr>
              <w:widowControl w:val="0"/>
              <w:autoSpaceDE w:val="0"/>
              <w:autoSpaceDN w:val="0"/>
              <w:adjustRightInd w:val="0"/>
              <w:spacing w:before="15" w:line="89" w:lineRule="atLeast"/>
              <w:ind w:left="15"/>
              <w:rPr>
                <w:rFonts w:ascii="Arial Narrow" w:hAnsi="Arial Narrow" w:cs="Arial"/>
                <w:color w:val="000000"/>
                <w:sz w:val="22"/>
                <w:szCs w:val="22"/>
              </w:rPr>
            </w:pPr>
            <w:r>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r>
      <w:tr w:rsidR="00C95172" w:rsidTr="00C95172">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C95172" w:rsidTr="00C95172">
        <w:trPr>
          <w:trHeight w:val="220"/>
        </w:trPr>
        <w:tc>
          <w:tcPr>
            <w:tcW w:w="5948" w:type="dxa"/>
            <w:gridSpan w:val="6"/>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363"/>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363"/>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hideMark/>
          </w:tcPr>
          <w:p w:rsidR="00C95172" w:rsidRDefault="00C95172">
            <w:pPr>
              <w:widowControl w:val="0"/>
              <w:autoSpaceDE w:val="0"/>
              <w:autoSpaceDN w:val="0"/>
              <w:adjustRightInd w:val="0"/>
              <w:spacing w:line="276" w:lineRule="auto"/>
              <w:rPr>
                <w:rFonts w:ascii="Arial Narrow" w:hAnsi="Arial Narrow" w:cs="Arial"/>
                <w:color w:val="000000"/>
                <w:sz w:val="22"/>
                <w:szCs w:val="22"/>
              </w:rPr>
            </w:pPr>
            <w:r>
              <w:rPr>
                <w:rFonts w:ascii="Arial Narrow" w:hAnsi="Arial Narrow" w:cs="Arial"/>
                <w:color w:val="000000"/>
                <w:sz w:val="22"/>
                <w:szCs w:val="22"/>
              </w:rPr>
              <w:t>-</w:t>
            </w: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C95172" w:rsidRDefault="00C95172">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b/>
                <w:bCs/>
                <w:color w:val="000000"/>
                <w:sz w:val="22"/>
                <w:szCs w:val="22"/>
              </w:rPr>
            </w:pPr>
            <w:r>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5948" w:type="dxa"/>
            <w:gridSpan w:val="6"/>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363"/>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363"/>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Материалы, учтенные расценками в тек. ценах</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363"/>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 xml:space="preserve">Материалы, не учтенные расценками по </w:t>
            </w:r>
            <w:r>
              <w:rPr>
                <w:rFonts w:ascii="Arial Narrow" w:hAnsi="Arial Narrow" w:cs="Arial"/>
                <w:color w:val="000000"/>
                <w:sz w:val="22"/>
                <w:szCs w:val="22"/>
              </w:rPr>
              <w:lastRenderedPageBreak/>
              <w:t>справочникам</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ФОТ</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НДС</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20"/>
        </w:trPr>
        <w:tc>
          <w:tcPr>
            <w:tcW w:w="38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hideMark/>
          </w:tcPr>
          <w:p w:rsidR="00C95172" w:rsidRDefault="00C95172">
            <w:pPr>
              <w:widowControl w:val="0"/>
              <w:autoSpaceDE w:val="0"/>
              <w:autoSpaceDN w:val="0"/>
              <w:adjustRightInd w:val="0"/>
              <w:spacing w:before="15" w:line="104" w:lineRule="atLeast"/>
              <w:ind w:left="15"/>
              <w:rPr>
                <w:rFonts w:ascii="Arial Narrow" w:hAnsi="Arial Narrow" w:cs="Arial"/>
                <w:color w:val="000000"/>
                <w:sz w:val="22"/>
                <w:szCs w:val="22"/>
              </w:rPr>
            </w:pPr>
            <w:r>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95172" w:rsidRDefault="00C95172">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95172" w:rsidRDefault="00C95172">
            <w:pPr>
              <w:widowControl w:val="0"/>
              <w:autoSpaceDE w:val="0"/>
              <w:autoSpaceDN w:val="0"/>
              <w:adjustRightInd w:val="0"/>
              <w:spacing w:line="276" w:lineRule="auto"/>
              <w:jc w:val="right"/>
              <w:rPr>
                <w:rFonts w:ascii="Arial Narrow" w:hAnsi="Arial Narrow" w:cs="Arial"/>
                <w:b/>
                <w:bCs/>
                <w:color w:val="000000"/>
                <w:sz w:val="22"/>
                <w:szCs w:val="22"/>
              </w:rPr>
            </w:pPr>
          </w:p>
        </w:tc>
      </w:tr>
      <w:tr w:rsidR="00C95172" w:rsidTr="00C95172">
        <w:trPr>
          <w:trHeight w:val="275"/>
        </w:trPr>
        <w:tc>
          <w:tcPr>
            <w:tcW w:w="10117" w:type="dxa"/>
            <w:gridSpan w:val="12"/>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r>
      <w:tr w:rsidR="00C95172" w:rsidTr="00C95172">
        <w:trPr>
          <w:trHeight w:val="275"/>
        </w:trPr>
        <w:tc>
          <w:tcPr>
            <w:tcW w:w="10117" w:type="dxa"/>
            <w:gridSpan w:val="12"/>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r>
      <w:tr w:rsidR="00C95172" w:rsidTr="00C95172">
        <w:trPr>
          <w:trHeight w:val="275"/>
        </w:trPr>
        <w:tc>
          <w:tcPr>
            <w:tcW w:w="1657" w:type="dxa"/>
            <w:gridSpan w:val="2"/>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48" w:lineRule="atLeast"/>
              <w:ind w:left="15"/>
              <w:jc w:val="right"/>
              <w:rPr>
                <w:rFonts w:ascii="Arial Narrow" w:hAnsi="Arial Narrow" w:cs="Arial"/>
                <w:color w:val="000000"/>
                <w:sz w:val="22"/>
                <w:szCs w:val="22"/>
              </w:rPr>
            </w:pPr>
            <w:r>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C95172" w:rsidRDefault="00C95172">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C95172" w:rsidRDefault="00C95172">
            <w:pPr>
              <w:widowControl w:val="0"/>
              <w:autoSpaceDE w:val="0"/>
              <w:autoSpaceDN w:val="0"/>
              <w:adjustRightInd w:val="0"/>
              <w:spacing w:before="15" w:line="148" w:lineRule="atLeast"/>
              <w:ind w:left="15"/>
              <w:rPr>
                <w:rFonts w:ascii="Arial Narrow" w:hAnsi="Arial Narrow" w:cs="Arial"/>
                <w:color w:val="000000"/>
                <w:sz w:val="22"/>
                <w:szCs w:val="22"/>
              </w:rPr>
            </w:pPr>
          </w:p>
        </w:tc>
      </w:tr>
      <w:tr w:rsidR="00C95172" w:rsidTr="00C95172">
        <w:trPr>
          <w:trHeight w:val="275"/>
        </w:trPr>
        <w:tc>
          <w:tcPr>
            <w:tcW w:w="10117" w:type="dxa"/>
            <w:gridSpan w:val="12"/>
            <w:tcMar>
              <w:top w:w="0" w:type="dxa"/>
              <w:left w:w="15" w:type="dxa"/>
              <w:bottom w:w="0" w:type="dxa"/>
              <w:right w:w="15" w:type="dxa"/>
            </w:tcMa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r>
      <w:tr w:rsidR="00C95172" w:rsidTr="00C95172">
        <w:trPr>
          <w:trHeight w:val="275"/>
        </w:trPr>
        <w:tc>
          <w:tcPr>
            <w:tcW w:w="1657" w:type="dxa"/>
            <w:gridSpan w:val="2"/>
            <w:tcMar>
              <w:top w:w="0" w:type="dxa"/>
              <w:left w:w="15" w:type="dxa"/>
              <w:bottom w:w="0" w:type="dxa"/>
              <w:right w:w="15" w:type="dxa"/>
            </w:tcMar>
            <w:vAlign w:val="center"/>
            <w:hideMark/>
          </w:tcPr>
          <w:p w:rsidR="00C95172" w:rsidRDefault="00C95172">
            <w:pPr>
              <w:widowControl w:val="0"/>
              <w:autoSpaceDE w:val="0"/>
              <w:autoSpaceDN w:val="0"/>
              <w:adjustRightInd w:val="0"/>
              <w:spacing w:before="15" w:line="148" w:lineRule="atLeast"/>
              <w:ind w:left="15"/>
              <w:jc w:val="right"/>
              <w:rPr>
                <w:rFonts w:ascii="Arial Narrow" w:hAnsi="Arial Narrow" w:cs="Arial"/>
                <w:color w:val="000000"/>
                <w:sz w:val="22"/>
                <w:szCs w:val="22"/>
              </w:rPr>
            </w:pPr>
            <w:r>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C95172" w:rsidRDefault="00C95172">
            <w:pPr>
              <w:widowControl w:val="0"/>
              <w:autoSpaceDE w:val="0"/>
              <w:autoSpaceDN w:val="0"/>
              <w:adjustRightInd w:val="0"/>
              <w:spacing w:line="276" w:lineRule="auto"/>
              <w:rPr>
                <w:rFonts w:ascii="Arial Narrow" w:hAnsi="Arial Narrow" w:cs="Arial"/>
                <w:color w:val="000000"/>
                <w:sz w:val="22"/>
                <w:szCs w:val="22"/>
              </w:rPr>
            </w:pPr>
          </w:p>
        </w:tc>
      </w:tr>
    </w:tbl>
    <w:p w:rsidR="00C95172" w:rsidRDefault="00C95172" w:rsidP="00C95172">
      <w:pPr>
        <w:rPr>
          <w:rFonts w:ascii="Arial Narrow" w:hAnsi="Arial Narrow"/>
          <w:sz w:val="22"/>
          <w:szCs w:val="22"/>
        </w:rPr>
        <w:sectPr w:rsidR="00C95172">
          <w:pgSz w:w="11906" w:h="16838"/>
          <w:pgMar w:top="1134" w:right="566" w:bottom="1134" w:left="1418" w:header="708" w:footer="708" w:gutter="0"/>
          <w:pgNumType w:start="65"/>
          <w:cols w:space="720"/>
        </w:sectPr>
      </w:pPr>
    </w:p>
    <w:p w:rsidR="00C95172" w:rsidRDefault="00C95172" w:rsidP="00C95172">
      <w:pPr>
        <w:ind w:left="6381"/>
        <w:rPr>
          <w:rFonts w:ascii="Arial Narrow" w:hAnsi="Arial Narrow"/>
        </w:rPr>
      </w:pPr>
      <w:r>
        <w:rPr>
          <w:rFonts w:ascii="Arial Narrow" w:hAnsi="Arial Narrow"/>
        </w:rPr>
        <w:lastRenderedPageBreak/>
        <w:t>Приложение № 3</w:t>
      </w:r>
    </w:p>
    <w:p w:rsidR="00C95172" w:rsidRDefault="00C95172" w:rsidP="00C95172">
      <w:pPr>
        <w:ind w:left="6381"/>
        <w:rPr>
          <w:rFonts w:ascii="Arial Narrow" w:hAnsi="Arial Narrow"/>
        </w:rPr>
      </w:pPr>
      <w:r>
        <w:rPr>
          <w:rFonts w:ascii="Arial Narrow" w:hAnsi="Arial Narrow"/>
        </w:rPr>
        <w:t>к договору №  _____ от «_____»_____________20___ г.</w:t>
      </w:r>
    </w:p>
    <w:p w:rsidR="00C95172" w:rsidRDefault="00C95172" w:rsidP="00C95172">
      <w:pPr>
        <w:jc w:val="both"/>
        <w:rPr>
          <w:rFonts w:ascii="Arial Narrow" w:hAnsi="Arial Narrow"/>
          <w:sz w:val="22"/>
          <w:szCs w:val="22"/>
        </w:rPr>
      </w:pPr>
    </w:p>
    <w:p w:rsidR="00C95172" w:rsidRDefault="00C95172" w:rsidP="00C95172">
      <w:pPr>
        <w:jc w:val="center"/>
        <w:rPr>
          <w:rFonts w:ascii="Arial Narrow" w:hAnsi="Arial Narrow"/>
          <w:b/>
          <w:sz w:val="22"/>
          <w:szCs w:val="22"/>
        </w:rPr>
      </w:pPr>
    </w:p>
    <w:p w:rsidR="00C95172" w:rsidRDefault="00C95172" w:rsidP="00C95172">
      <w:pPr>
        <w:jc w:val="center"/>
        <w:rPr>
          <w:rFonts w:ascii="Arial Narrow" w:hAnsi="Arial Narrow"/>
          <w:b/>
          <w:sz w:val="22"/>
          <w:szCs w:val="22"/>
        </w:rPr>
      </w:pPr>
      <w:r>
        <w:rPr>
          <w:rFonts w:ascii="Arial Narrow" w:hAnsi="Arial Narrow"/>
          <w:b/>
          <w:sz w:val="22"/>
          <w:szCs w:val="22"/>
        </w:rPr>
        <w:t>ПОРЯДОК</w:t>
      </w:r>
    </w:p>
    <w:p w:rsidR="00C95172" w:rsidRDefault="00C95172" w:rsidP="00C95172">
      <w:pPr>
        <w:jc w:val="center"/>
        <w:rPr>
          <w:rFonts w:ascii="Arial Narrow" w:hAnsi="Arial Narrow"/>
          <w:b/>
          <w:sz w:val="22"/>
          <w:szCs w:val="22"/>
        </w:rPr>
      </w:pPr>
      <w:r>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C95172" w:rsidRDefault="00C95172" w:rsidP="00C95172">
      <w:pPr>
        <w:rPr>
          <w:rFonts w:ascii="Arial Narrow" w:hAnsi="Arial Narrow"/>
          <w:b/>
          <w:sz w:val="22"/>
          <w:szCs w:val="22"/>
        </w:rPr>
      </w:pPr>
    </w:p>
    <w:p w:rsidR="00C95172" w:rsidRDefault="00C95172" w:rsidP="00C95172">
      <w:pPr>
        <w:widowControl w:val="0"/>
        <w:numPr>
          <w:ilvl w:val="0"/>
          <w:numId w:val="10"/>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C95172" w:rsidRDefault="00C95172" w:rsidP="00C95172">
      <w:pPr>
        <w:widowControl w:val="0"/>
        <w:numPr>
          <w:ilvl w:val="0"/>
          <w:numId w:val="10"/>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C95172" w:rsidRDefault="00C95172" w:rsidP="00C95172">
      <w:pPr>
        <w:widowControl w:val="0"/>
        <w:numPr>
          <w:ilvl w:val="0"/>
          <w:numId w:val="10"/>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Акт-допуск оформляется в двух экземплярах.</w:t>
      </w:r>
    </w:p>
    <w:p w:rsidR="00C95172" w:rsidRDefault="00C95172" w:rsidP="00C95172">
      <w:pPr>
        <w:widowControl w:val="0"/>
        <w:numPr>
          <w:ilvl w:val="0"/>
          <w:numId w:val="10"/>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C95172" w:rsidRDefault="00C95172" w:rsidP="00C95172">
      <w:pPr>
        <w:widowControl w:val="0"/>
        <w:numPr>
          <w:ilvl w:val="0"/>
          <w:numId w:val="10"/>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Подрядчик обязан перед началом работ:</w:t>
      </w:r>
    </w:p>
    <w:p w:rsidR="00C95172" w:rsidRDefault="00C95172" w:rsidP="00C95172">
      <w:pPr>
        <w:widowControl w:val="0"/>
        <w:numPr>
          <w:ilvl w:val="0"/>
          <w:numId w:val="12"/>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направить работников организации Подрядчика в службу охраны труда  ФГУП «Атомфлот» для проведения вводного инструктажа по охране труда и пожарной безопасности;</w:t>
      </w:r>
    </w:p>
    <w:p w:rsidR="00C95172" w:rsidRDefault="00C95172" w:rsidP="00C95172">
      <w:pPr>
        <w:widowControl w:val="0"/>
        <w:numPr>
          <w:ilvl w:val="0"/>
          <w:numId w:val="12"/>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C95172" w:rsidRDefault="00C95172" w:rsidP="00C95172">
      <w:pPr>
        <w:widowControl w:val="0"/>
        <w:numPr>
          <w:ilvl w:val="0"/>
          <w:numId w:val="12"/>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C95172" w:rsidRDefault="00C95172" w:rsidP="00C95172">
      <w:pPr>
        <w:widowControl w:val="0"/>
        <w:numPr>
          <w:ilvl w:val="0"/>
          <w:numId w:val="12"/>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C95172" w:rsidRDefault="00C95172" w:rsidP="00C95172">
      <w:pPr>
        <w:widowControl w:val="0"/>
        <w:numPr>
          <w:ilvl w:val="0"/>
          <w:numId w:val="12"/>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C95172" w:rsidRDefault="00C95172" w:rsidP="00C95172">
      <w:pPr>
        <w:widowControl w:val="0"/>
        <w:numPr>
          <w:ilvl w:val="0"/>
          <w:numId w:val="12"/>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C95172" w:rsidRDefault="00C95172" w:rsidP="00C95172">
      <w:pPr>
        <w:widowControl w:val="0"/>
        <w:numPr>
          <w:ilvl w:val="0"/>
          <w:numId w:val="12"/>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C95172" w:rsidRDefault="00C95172" w:rsidP="00C95172">
      <w:pPr>
        <w:widowControl w:val="0"/>
        <w:numPr>
          <w:ilvl w:val="0"/>
          <w:numId w:val="12"/>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C95172" w:rsidRDefault="00C95172" w:rsidP="00C95172">
      <w:pPr>
        <w:widowControl w:val="0"/>
        <w:numPr>
          <w:ilvl w:val="0"/>
          <w:numId w:val="12"/>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C95172" w:rsidRDefault="00C95172" w:rsidP="00C95172">
      <w:pPr>
        <w:widowControl w:val="0"/>
        <w:numPr>
          <w:ilvl w:val="0"/>
          <w:numId w:val="10"/>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 xml:space="preserve">Подрядчик обязан во время производства работ: </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Подрядчика;</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lastRenderedPageBreak/>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C95172" w:rsidRDefault="00C95172" w:rsidP="00C95172">
      <w:pPr>
        <w:widowControl w:val="0"/>
        <w:numPr>
          <w:ilvl w:val="0"/>
          <w:numId w:val="10"/>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C95172" w:rsidRDefault="00C95172" w:rsidP="00C95172">
      <w:pPr>
        <w:widowControl w:val="0"/>
        <w:numPr>
          <w:ilvl w:val="0"/>
          <w:numId w:val="10"/>
        </w:numPr>
        <w:tabs>
          <w:tab w:val="clear" w:pos="720"/>
          <w:tab w:val="left" w:pos="1134"/>
          <w:tab w:val="num" w:pos="1276"/>
        </w:tabs>
        <w:suppressAutoHyphens/>
        <w:spacing w:before="240" w:after="60"/>
        <w:ind w:left="0" w:firstLine="567"/>
        <w:jc w:val="both"/>
        <w:rPr>
          <w:rFonts w:ascii="Arial Narrow" w:eastAsia="Arial Unicode MS" w:hAnsi="Arial Narrow"/>
          <w:b/>
          <w:kern w:val="2"/>
          <w:sz w:val="22"/>
          <w:szCs w:val="22"/>
          <w:lang w:eastAsia="ar-SA"/>
        </w:rPr>
      </w:pPr>
      <w:r>
        <w:rPr>
          <w:rFonts w:ascii="Arial Narrow" w:eastAsia="Arial Unicode MS" w:hAnsi="Arial Narrow"/>
          <w:b/>
          <w:kern w:val="2"/>
          <w:sz w:val="22"/>
          <w:szCs w:val="22"/>
          <w:lang w:eastAsia="ar-SA"/>
        </w:rPr>
        <w:t>Подрядчик несет ответственность за:</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организацию и безопасное производство работ;</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квалификацию своего персонала;</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C95172" w:rsidRDefault="00C95172" w:rsidP="00C95172">
      <w:pPr>
        <w:widowControl w:val="0"/>
        <w:numPr>
          <w:ilvl w:val="0"/>
          <w:numId w:val="10"/>
        </w:numPr>
        <w:tabs>
          <w:tab w:val="clear" w:pos="720"/>
          <w:tab w:val="left" w:pos="1134"/>
          <w:tab w:val="num" w:pos="1276"/>
        </w:tabs>
        <w:suppressAutoHyphens/>
        <w:spacing w:before="240" w:after="200"/>
        <w:ind w:left="0" w:firstLine="567"/>
        <w:jc w:val="both"/>
        <w:rPr>
          <w:rFonts w:ascii="Arial Narrow" w:eastAsia="Arial Unicode MS" w:hAnsi="Arial Narrow"/>
          <w:b/>
          <w:kern w:val="2"/>
          <w:sz w:val="22"/>
          <w:szCs w:val="22"/>
          <w:lang w:eastAsia="ar-SA"/>
        </w:rPr>
      </w:pPr>
      <w:r>
        <w:rPr>
          <w:rFonts w:ascii="Arial Narrow" w:eastAsia="Arial Unicode MS" w:hAnsi="Arial Narrow"/>
          <w:b/>
          <w:kern w:val="2"/>
          <w:sz w:val="22"/>
          <w:szCs w:val="22"/>
          <w:lang w:eastAsia="ar-SA"/>
        </w:rPr>
        <w:t>Заказчик (сотрудники Отдела промышленной безопасности (ОПБ), куратор договора) имеет право:</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C95172" w:rsidRDefault="00C95172" w:rsidP="00C95172">
      <w:pPr>
        <w:widowControl w:val="0"/>
        <w:numPr>
          <w:ilvl w:val="0"/>
          <w:numId w:val="14"/>
        </w:numPr>
        <w:tabs>
          <w:tab w:val="clear" w:pos="720"/>
          <w:tab w:val="left" w:pos="1134"/>
          <w:tab w:val="num" w:pos="1276"/>
        </w:tabs>
        <w:suppressAutoHyphens/>
        <w:spacing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C95172" w:rsidRDefault="00C95172" w:rsidP="00C95172">
      <w:pPr>
        <w:widowControl w:val="0"/>
        <w:numPr>
          <w:ilvl w:val="0"/>
          <w:numId w:val="10"/>
        </w:numPr>
        <w:tabs>
          <w:tab w:val="clear" w:pos="720"/>
          <w:tab w:val="left" w:pos="1134"/>
          <w:tab w:val="num" w:pos="1276"/>
        </w:tabs>
        <w:suppressAutoHyphens/>
        <w:spacing w:before="120" w:after="60"/>
        <w:ind w:left="0" w:firstLine="567"/>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Продолжение приостановленных работ разрешается Подрядчику только после устранения выявленных нарушений.</w:t>
      </w:r>
    </w:p>
    <w:p w:rsidR="00C95172" w:rsidRDefault="00C95172" w:rsidP="00C95172">
      <w:pPr>
        <w:widowControl w:val="0"/>
        <w:tabs>
          <w:tab w:val="left" w:pos="1134"/>
          <w:tab w:val="num" w:pos="1276"/>
        </w:tabs>
        <w:suppressAutoHyphens/>
        <w:spacing w:before="120"/>
        <w:ind w:firstLine="567"/>
        <w:jc w:val="both"/>
        <w:rPr>
          <w:rFonts w:ascii="Arial Narrow" w:eastAsia="Arial Unicode MS" w:hAnsi="Arial Narrow"/>
          <w:kern w:val="2"/>
          <w:sz w:val="22"/>
          <w:szCs w:val="22"/>
          <w:lang w:eastAsia="ar-SA"/>
        </w:rPr>
      </w:pPr>
    </w:p>
    <w:p w:rsidR="00C95172" w:rsidRDefault="00C95172" w:rsidP="00C95172">
      <w:pPr>
        <w:jc w:val="both"/>
        <w:rPr>
          <w:rFonts w:ascii="Arial Narrow" w:hAnsi="Arial Narrow"/>
          <w:b/>
          <w:sz w:val="22"/>
          <w:szCs w:val="22"/>
        </w:rPr>
      </w:pPr>
    </w:p>
    <w:p w:rsidR="00C95172" w:rsidRDefault="00C95172" w:rsidP="00C95172">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ПОДРЯДЧИК</w:t>
      </w:r>
    </w:p>
    <w:p w:rsidR="00C95172" w:rsidRDefault="00C95172" w:rsidP="00C95172">
      <w:pPr>
        <w:jc w:val="both"/>
        <w:rPr>
          <w:rFonts w:ascii="Arial Narrow" w:hAnsi="Arial Narrow"/>
          <w:sz w:val="22"/>
          <w:szCs w:val="22"/>
        </w:rPr>
      </w:pPr>
    </w:p>
    <w:p w:rsidR="00C95172" w:rsidRDefault="00C95172" w:rsidP="00C95172">
      <w:pPr>
        <w:jc w:val="both"/>
        <w:rPr>
          <w:rFonts w:ascii="Arial Narrow" w:hAnsi="Arial Narrow"/>
          <w:sz w:val="22"/>
          <w:szCs w:val="22"/>
        </w:rPr>
      </w:pPr>
      <w:r>
        <w:rPr>
          <w:rFonts w:ascii="Arial Narrow" w:hAnsi="Arial Narrow"/>
          <w:sz w:val="22"/>
          <w:szCs w:val="22"/>
        </w:rPr>
        <w:t>Генеральный директор ФГУП «Атомфлот»</w:t>
      </w:r>
      <w:r>
        <w:rPr>
          <w:rFonts w:ascii="Arial Narrow" w:hAnsi="Arial Narrow"/>
          <w:sz w:val="22"/>
          <w:szCs w:val="22"/>
        </w:rPr>
        <w:tab/>
      </w:r>
      <w:r>
        <w:rPr>
          <w:rFonts w:ascii="Arial Narrow" w:hAnsi="Arial Narrow"/>
          <w:sz w:val="22"/>
          <w:szCs w:val="22"/>
        </w:rPr>
        <w:tab/>
      </w:r>
    </w:p>
    <w:p w:rsidR="00C95172" w:rsidRDefault="00C95172" w:rsidP="00C95172">
      <w:pPr>
        <w:jc w:val="both"/>
        <w:rPr>
          <w:rFonts w:ascii="Arial Narrow" w:hAnsi="Arial Narrow"/>
          <w:sz w:val="22"/>
          <w:szCs w:val="22"/>
        </w:rPr>
      </w:pPr>
    </w:p>
    <w:p w:rsidR="00C95172" w:rsidRDefault="00C95172" w:rsidP="00C95172">
      <w:pPr>
        <w:jc w:val="both"/>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_________________  ______________</w:t>
      </w:r>
    </w:p>
    <w:p w:rsidR="00C95172" w:rsidRDefault="00C95172" w:rsidP="00C95172">
      <w:pPr>
        <w:jc w:val="both"/>
        <w:rPr>
          <w:rFonts w:ascii="Arial Narrow" w:hAnsi="Arial Narrow"/>
          <w:b/>
          <w:sz w:val="22"/>
          <w:szCs w:val="22"/>
        </w:rPr>
      </w:pPr>
      <w:r>
        <w:rPr>
          <w:rFonts w:ascii="Arial Narrow" w:hAnsi="Arial Narrow"/>
          <w:b/>
          <w:sz w:val="22"/>
          <w:szCs w:val="22"/>
        </w:rPr>
        <w:tab/>
      </w:r>
      <w:r>
        <w:rPr>
          <w:rFonts w:ascii="Arial Narrow" w:hAnsi="Arial Narrow"/>
          <w:b/>
          <w:sz w:val="22"/>
          <w:szCs w:val="22"/>
        </w:rPr>
        <w:tab/>
      </w:r>
    </w:p>
    <w:p w:rsidR="00C95172" w:rsidRDefault="00C95172" w:rsidP="00C95172">
      <w:pPr>
        <w:rPr>
          <w:rFonts w:ascii="Arial Narrow" w:hAnsi="Arial Narrow"/>
          <w:b/>
          <w:sz w:val="22"/>
          <w:szCs w:val="22"/>
        </w:rPr>
        <w:sectPr w:rsidR="00C95172">
          <w:pgSz w:w="11906" w:h="16838"/>
          <w:pgMar w:top="1134" w:right="566" w:bottom="1134" w:left="1418" w:header="708" w:footer="708" w:gutter="0"/>
          <w:pgNumType w:start="68"/>
          <w:cols w:space="720"/>
        </w:sectPr>
      </w:pPr>
    </w:p>
    <w:p w:rsidR="00C95172" w:rsidRDefault="00C95172" w:rsidP="00C95172">
      <w:pPr>
        <w:spacing w:after="60"/>
        <w:ind w:left="7090"/>
        <w:jc w:val="both"/>
        <w:rPr>
          <w:rFonts w:ascii="Arial Narrow" w:hAnsi="Arial Narrow"/>
          <w:b/>
          <w:sz w:val="22"/>
          <w:szCs w:val="22"/>
        </w:rPr>
      </w:pPr>
      <w:r>
        <w:rPr>
          <w:rFonts w:ascii="Arial Narrow" w:hAnsi="Arial Narrow"/>
          <w:b/>
          <w:sz w:val="22"/>
          <w:szCs w:val="22"/>
        </w:rPr>
        <w:lastRenderedPageBreak/>
        <w:t>Приложение № 4</w:t>
      </w:r>
    </w:p>
    <w:p w:rsidR="00C95172" w:rsidRDefault="00C95172" w:rsidP="00C95172">
      <w:pPr>
        <w:spacing w:after="60"/>
        <w:ind w:left="7090"/>
        <w:jc w:val="both"/>
        <w:rPr>
          <w:rFonts w:ascii="Arial Narrow" w:hAnsi="Arial Narrow"/>
          <w:sz w:val="22"/>
          <w:szCs w:val="22"/>
        </w:rPr>
      </w:pPr>
      <w:r>
        <w:rPr>
          <w:rFonts w:ascii="Arial Narrow" w:hAnsi="Arial Narrow"/>
          <w:sz w:val="22"/>
          <w:szCs w:val="22"/>
        </w:rPr>
        <w:t>к договору № _______ от «_____»_______________ 20__ г.</w:t>
      </w:r>
    </w:p>
    <w:p w:rsidR="00C95172" w:rsidRDefault="00C95172" w:rsidP="00C95172">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Pr>
          <w:rFonts w:ascii="Arial Narrow" w:hAnsi="Arial Narrow"/>
          <w:b/>
          <w:bCs/>
          <w:spacing w:val="-7"/>
          <w:sz w:val="22"/>
          <w:szCs w:val="22"/>
        </w:rPr>
        <w:t>ФОРМА</w:t>
      </w:r>
    </w:p>
    <w:p w:rsidR="00C95172" w:rsidRDefault="00C95172" w:rsidP="00C95172">
      <w:pPr>
        <w:tabs>
          <w:tab w:val="left" w:pos="0"/>
        </w:tabs>
        <w:jc w:val="right"/>
        <w:rPr>
          <w:rFonts w:ascii="Arial Narrow" w:hAnsi="Arial Narrow"/>
          <w:bCs/>
          <w:i/>
          <w:sz w:val="22"/>
          <w:szCs w:val="22"/>
        </w:rPr>
      </w:pPr>
      <w:r>
        <w:rPr>
          <w:rFonts w:ascii="Arial Narrow" w:hAnsi="Arial Narrow"/>
          <w:bCs/>
          <w:i/>
          <w:sz w:val="22"/>
          <w:szCs w:val="22"/>
        </w:rPr>
        <w:t>УТВЕРЖДЕНО</w:t>
      </w:r>
    </w:p>
    <w:p w:rsidR="00C95172" w:rsidRDefault="00C95172" w:rsidP="00C95172">
      <w:pPr>
        <w:tabs>
          <w:tab w:val="left" w:pos="0"/>
        </w:tabs>
        <w:jc w:val="right"/>
        <w:rPr>
          <w:rFonts w:ascii="Arial Narrow" w:hAnsi="Arial Narrow"/>
          <w:bCs/>
          <w:i/>
          <w:sz w:val="22"/>
          <w:szCs w:val="22"/>
        </w:rPr>
      </w:pP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t xml:space="preserve"> Приказом генерального </w:t>
      </w:r>
    </w:p>
    <w:p w:rsidR="00C95172" w:rsidRDefault="00C95172" w:rsidP="00C95172">
      <w:pPr>
        <w:tabs>
          <w:tab w:val="left" w:pos="0"/>
        </w:tabs>
        <w:jc w:val="right"/>
        <w:rPr>
          <w:rFonts w:ascii="Arial Narrow" w:hAnsi="Arial Narrow"/>
          <w:bCs/>
          <w:i/>
          <w:sz w:val="22"/>
          <w:szCs w:val="22"/>
        </w:rPr>
      </w:pPr>
      <w:r>
        <w:rPr>
          <w:rFonts w:ascii="Arial Narrow" w:hAnsi="Arial Narrow"/>
          <w:bCs/>
          <w:i/>
          <w:sz w:val="22"/>
          <w:szCs w:val="22"/>
        </w:rPr>
        <w:t>директора ФГУП «Атомфлот»</w:t>
      </w:r>
    </w:p>
    <w:p w:rsidR="00C95172" w:rsidRDefault="00C95172" w:rsidP="00C95172">
      <w:pPr>
        <w:tabs>
          <w:tab w:val="left" w:pos="0"/>
        </w:tabs>
        <w:jc w:val="right"/>
        <w:rPr>
          <w:rFonts w:ascii="Arial Narrow" w:hAnsi="Arial Narrow"/>
          <w:bCs/>
          <w:i/>
          <w:sz w:val="22"/>
          <w:szCs w:val="22"/>
          <w:u w:val="single"/>
        </w:rPr>
      </w:pPr>
      <w:r>
        <w:rPr>
          <w:rFonts w:ascii="Arial Narrow" w:hAnsi="Arial Narrow"/>
          <w:bCs/>
          <w:i/>
          <w:sz w:val="22"/>
          <w:szCs w:val="22"/>
        </w:rPr>
        <w:t xml:space="preserve">               от     </w:t>
      </w:r>
      <w:r>
        <w:rPr>
          <w:rFonts w:ascii="Arial Narrow" w:hAnsi="Arial Narrow"/>
          <w:bCs/>
          <w:i/>
          <w:sz w:val="22"/>
          <w:szCs w:val="22"/>
          <w:u w:val="single"/>
        </w:rPr>
        <w:t>01.10.2010</w:t>
      </w:r>
      <w:r>
        <w:rPr>
          <w:rFonts w:ascii="Arial Narrow" w:hAnsi="Arial Narrow"/>
          <w:bCs/>
          <w:i/>
          <w:sz w:val="22"/>
          <w:szCs w:val="22"/>
        </w:rPr>
        <w:t xml:space="preserve">     № _</w:t>
      </w:r>
      <w:r>
        <w:rPr>
          <w:rFonts w:ascii="Arial Narrow" w:hAnsi="Arial Narrow"/>
          <w:bCs/>
          <w:i/>
          <w:sz w:val="22"/>
          <w:szCs w:val="22"/>
          <w:u w:val="single"/>
        </w:rPr>
        <w:t>1286</w:t>
      </w:r>
    </w:p>
    <w:p w:rsidR="00C95172" w:rsidRDefault="00C95172" w:rsidP="00C95172">
      <w:pPr>
        <w:widowControl w:val="0"/>
        <w:shd w:val="clear" w:color="auto" w:fill="FFFFFF"/>
        <w:autoSpaceDE w:val="0"/>
        <w:autoSpaceDN w:val="0"/>
        <w:adjustRightInd w:val="0"/>
        <w:jc w:val="center"/>
        <w:rPr>
          <w:rFonts w:ascii="Arial Narrow" w:hAnsi="Arial Narrow"/>
          <w:b/>
          <w:bCs/>
          <w:spacing w:val="-7"/>
          <w:sz w:val="22"/>
          <w:szCs w:val="22"/>
        </w:rPr>
      </w:pPr>
    </w:p>
    <w:p w:rsidR="00C95172" w:rsidRDefault="00C95172" w:rsidP="00C95172">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Pr>
          <w:rFonts w:ascii="Arial Narrow" w:hAnsi="Arial Narrow"/>
          <w:b/>
          <w:bCs/>
          <w:spacing w:val="-7"/>
          <w:sz w:val="22"/>
          <w:szCs w:val="22"/>
        </w:rPr>
        <w:t>АНКЕТА ПО ОХРАНЕ ТРУДА</w:t>
      </w:r>
    </w:p>
    <w:p w:rsidR="00C95172" w:rsidRDefault="00C95172" w:rsidP="00C95172">
      <w:pPr>
        <w:widowControl w:val="0"/>
        <w:shd w:val="clear" w:color="auto" w:fill="FFFFFF"/>
        <w:autoSpaceDE w:val="0"/>
        <w:autoSpaceDN w:val="0"/>
        <w:adjustRightInd w:val="0"/>
        <w:spacing w:line="254" w:lineRule="exact"/>
        <w:jc w:val="center"/>
        <w:rPr>
          <w:rFonts w:ascii="Arial Narrow" w:hAnsi="Arial Narrow"/>
          <w:sz w:val="22"/>
          <w:szCs w:val="22"/>
        </w:rPr>
      </w:pPr>
      <w:r>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Наименование организации подрядчика: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Дата: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Адрес: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Номер телефона: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rPr>
        <w:t xml:space="preserve"> Номер факса: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e-mail: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Является ли эта «Анкета» первой, которую Вы заполняете для ФГУП «Атомфлот» (Да/Нет): </w:t>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«нет», то сообщите дату заполнения последней анкеты: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Предполагаемый характер предстоящих работ по условиям договора (контракта):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Кто в Вашей организации является уполномоченным по охране труда (ФИО, должность):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Работа для ФГУП «Атомфлот» будет выполняться в период времени: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Место проведения работ (судно, здание, сооружение, участок и т.д.)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Количество сотрудников: временных</w:t>
      </w:r>
      <w:r>
        <w:rPr>
          <w:rFonts w:ascii="Arial Narrow" w:hAnsi="Arial Narrow"/>
          <w:sz w:val="22"/>
          <w:szCs w:val="22"/>
          <w:u w:val="single"/>
        </w:rPr>
        <w:t xml:space="preserve">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rPr>
        <w:t xml:space="preserve">; постоянных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Организации (компании), которые могут привлекаться в качестве субподрядчиков: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Количество сотрудников субподрядчиков: временных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rPr>
        <w:t xml:space="preserve">; постоянных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Имеете ли Вы Политику Вашей компании по Охране труда?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Приведите примеры деятельности за последние 3 года: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Требуется ли специальное обучение/лицензирование для ваших видов деятельности(Да/Нет): </w:t>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Имеет ли ваша компания эти лицензии? (Да/Нет)(если Да, то приложите копии к анкете): </w:t>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Проводится ли подробная регистрация проведенного обучения?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Название учебной организации проводившей обучение: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2. Используете ли Вы опасные процессы/материалы?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2.1. Если да, то какие?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2.2. Какие специальные меры предосторожности должны быть предприняты?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2.3. Есть ли у Вас «Данные о безопасности материалов»?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3. Есть ли у Вас написанные процедуры, инструкции и руководства по охране труда?          (Да/Нет): </w:t>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3.1. Проводил ли кто-либо из Вас проверки соблюдения требований охраны труда на Вашем предприятии/на </w:t>
      </w:r>
      <w:r>
        <w:rPr>
          <w:rFonts w:ascii="Arial Narrow" w:hAnsi="Arial Narrow"/>
          <w:sz w:val="22"/>
          <w:szCs w:val="22"/>
        </w:rPr>
        <w:lastRenderedPageBreak/>
        <w:t>площадках, где работают Ваши сотрудники? (Да/Нет):</w:t>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то используются ли проверочные листы?: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Кто проводит такие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Какая у них квалификация?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Как часто проводятся такие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то какие?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имеется ли процедура регистрации результатов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Какую квалификацию имеют лица, проводящие такие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5.Есть ли у Вас комитет по охране труда?: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5.1. Принимают ли участие рабочие в этом комитете?: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5.2. Как часто происходят заседания этого комитета? ежемесячно/более часто/менее часто: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6.Есть ли у вас лица, имеющие квалификацию по оказанию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6.1. Регистрируются ли случаи оказания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6.2. Кто является ответственным за аптечки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то приведите подробные детали: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tabs>
          <w:tab w:val="left" w:pos="426"/>
        </w:tabs>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8. Количество несчастных случаев за последние два года:</w:t>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персонал подрядчика: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субподрядчика: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временные работники: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то предоставьте все подробности: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11. Детали ответственности работодателя и страхования гражданской ответственности: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Гражданская ответственность. Предел ответственности: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lastRenderedPageBreak/>
        <w:t xml:space="preserve">Страховая компания: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Дата истечения срока действия договора: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Обязательства работодателя Предел ответственности: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Страховщик: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Дата истечения срока действия договора: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tabs>
          <w:tab w:val="left" w:pos="426"/>
        </w:tabs>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12. Скольким сотрудникам компании потребуется доступ на территорию ФГУП «Атомфлот»: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Подрядчик:</w:t>
      </w:r>
      <w:r>
        <w:rPr>
          <w:rFonts w:ascii="Arial Narrow" w:hAnsi="Arial Narrow"/>
          <w:sz w:val="22"/>
          <w:szCs w:val="22"/>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                                                        </w:t>
      </w:r>
      <w:r>
        <w:rPr>
          <w:rFonts w:ascii="Arial Narrow" w:hAnsi="Arial Narrow"/>
          <w:sz w:val="22"/>
          <w:szCs w:val="22"/>
        </w:rPr>
        <w:tab/>
        <w:t>Должность, подпись, фамилия, инициалы (печатными буквами)</w:t>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Дата</w:t>
      </w:r>
      <w:r>
        <w:rPr>
          <w:rFonts w:ascii="Arial Narrow" w:hAnsi="Arial Narrow"/>
          <w:sz w:val="22"/>
          <w:szCs w:val="22"/>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Субподрядчики:</w:t>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                                                        </w:t>
      </w:r>
      <w:r>
        <w:rPr>
          <w:rFonts w:ascii="Arial Narrow" w:hAnsi="Arial Narrow"/>
          <w:sz w:val="22"/>
          <w:szCs w:val="22"/>
        </w:rPr>
        <w:tab/>
        <w:t>Должность, подпись, фамилия, инициалы (печатными буквами)</w:t>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Компания</w:t>
      </w:r>
      <w:r>
        <w:rPr>
          <w:rFonts w:ascii="Arial Narrow" w:hAnsi="Arial Narrow"/>
          <w:sz w:val="22"/>
          <w:szCs w:val="22"/>
        </w:rPr>
        <w:tab/>
      </w:r>
    </w:p>
    <w:p w:rsidR="00C95172" w:rsidRDefault="00C95172" w:rsidP="00C95172">
      <w:pPr>
        <w:widowControl w:val="0"/>
        <w:suppressAutoHyphens/>
        <w:autoSpaceDE w:val="0"/>
        <w:autoSpaceDN w:val="0"/>
        <w:adjustRightInd w:val="0"/>
        <w:spacing w:line="254" w:lineRule="exact"/>
        <w:jc w:val="both"/>
        <w:rPr>
          <w:rFonts w:ascii="Arial Narrow" w:hAnsi="Arial Narrow"/>
          <w:sz w:val="22"/>
          <w:szCs w:val="22"/>
        </w:rPr>
      </w:pPr>
    </w:p>
    <w:p w:rsidR="00C95172" w:rsidRDefault="00C95172" w:rsidP="00C95172">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Адрес:</w:t>
      </w:r>
      <w:r>
        <w:rPr>
          <w:rFonts w:ascii="Arial Narrow" w:hAnsi="Arial Narrow"/>
          <w:sz w:val="22"/>
          <w:szCs w:val="22"/>
        </w:rPr>
        <w:tab/>
      </w:r>
    </w:p>
    <w:p w:rsidR="00C95172" w:rsidRDefault="00C95172" w:rsidP="00C95172">
      <w:pPr>
        <w:rPr>
          <w:rFonts w:ascii="Arial Narrow" w:hAnsi="Arial Narrow"/>
          <w:sz w:val="22"/>
          <w:szCs w:val="22"/>
        </w:rPr>
      </w:pPr>
    </w:p>
    <w:p w:rsidR="00C95172" w:rsidRDefault="00C95172" w:rsidP="00C95172">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C95172" w:rsidTr="00C95172">
        <w:tc>
          <w:tcPr>
            <w:tcW w:w="5512" w:type="dxa"/>
          </w:tcPr>
          <w:p w:rsidR="00C95172" w:rsidRDefault="00C95172">
            <w:pPr>
              <w:spacing w:line="240" w:lineRule="exact"/>
              <w:jc w:val="center"/>
              <w:rPr>
                <w:rFonts w:ascii="Arial Narrow" w:hAnsi="Arial Narrow"/>
                <w:b/>
                <w:sz w:val="22"/>
                <w:szCs w:val="22"/>
              </w:rPr>
            </w:pPr>
            <w:r>
              <w:rPr>
                <w:rFonts w:ascii="Arial Narrow" w:hAnsi="Arial Narrow"/>
                <w:b/>
                <w:sz w:val="22"/>
                <w:szCs w:val="22"/>
              </w:rPr>
              <w:t>ЗАКАЗЧИК</w:t>
            </w:r>
          </w:p>
          <w:p w:rsidR="00C95172" w:rsidRDefault="00C95172">
            <w:pPr>
              <w:spacing w:line="240" w:lineRule="exact"/>
              <w:jc w:val="center"/>
              <w:rPr>
                <w:rFonts w:ascii="Arial Narrow" w:hAnsi="Arial Narrow"/>
                <w:b/>
                <w:sz w:val="22"/>
                <w:szCs w:val="22"/>
              </w:rPr>
            </w:pPr>
          </w:p>
          <w:p w:rsidR="00C95172" w:rsidRDefault="00C95172">
            <w:pPr>
              <w:spacing w:line="240" w:lineRule="exact"/>
              <w:jc w:val="both"/>
              <w:rPr>
                <w:rFonts w:ascii="Arial Narrow" w:hAnsi="Arial Narrow"/>
                <w:sz w:val="22"/>
                <w:szCs w:val="22"/>
              </w:rPr>
            </w:pPr>
            <w:r>
              <w:rPr>
                <w:rFonts w:ascii="Arial Narrow" w:hAnsi="Arial Narrow"/>
                <w:sz w:val="22"/>
                <w:szCs w:val="22"/>
              </w:rPr>
              <w:t>Генеральный директор ФГУП «Атомфлот»</w:t>
            </w:r>
          </w:p>
          <w:p w:rsidR="00C95172" w:rsidRDefault="00C95172">
            <w:pPr>
              <w:spacing w:line="240" w:lineRule="exact"/>
              <w:jc w:val="both"/>
              <w:rPr>
                <w:rFonts w:ascii="Arial Narrow" w:hAnsi="Arial Narrow"/>
                <w:sz w:val="22"/>
                <w:szCs w:val="22"/>
              </w:rPr>
            </w:pPr>
          </w:p>
          <w:p w:rsidR="00C95172" w:rsidRDefault="00C95172">
            <w:pPr>
              <w:spacing w:line="240" w:lineRule="exact"/>
              <w:jc w:val="both"/>
              <w:rPr>
                <w:rFonts w:ascii="Arial Narrow" w:hAnsi="Arial Narrow"/>
                <w:sz w:val="22"/>
                <w:szCs w:val="22"/>
              </w:rPr>
            </w:pPr>
            <w:r>
              <w:rPr>
                <w:rFonts w:ascii="Arial Narrow" w:hAnsi="Arial Narrow"/>
                <w:sz w:val="22"/>
                <w:szCs w:val="22"/>
              </w:rPr>
              <w:t xml:space="preserve"> ___________________ В.В. Рукша</w:t>
            </w:r>
          </w:p>
          <w:p w:rsidR="00C95172" w:rsidRDefault="00C95172">
            <w:pPr>
              <w:spacing w:line="240" w:lineRule="exact"/>
              <w:jc w:val="both"/>
              <w:rPr>
                <w:rFonts w:ascii="Arial Narrow" w:hAnsi="Arial Narrow"/>
                <w:color w:val="000000"/>
                <w:sz w:val="22"/>
                <w:szCs w:val="22"/>
              </w:rPr>
            </w:pPr>
          </w:p>
        </w:tc>
        <w:tc>
          <w:tcPr>
            <w:tcW w:w="4626" w:type="dxa"/>
          </w:tcPr>
          <w:p w:rsidR="00C95172" w:rsidRDefault="00C95172">
            <w:pPr>
              <w:spacing w:line="240" w:lineRule="exact"/>
              <w:jc w:val="center"/>
              <w:rPr>
                <w:rFonts w:ascii="Arial Narrow" w:hAnsi="Arial Narrow"/>
                <w:b/>
                <w:sz w:val="22"/>
                <w:szCs w:val="22"/>
              </w:rPr>
            </w:pPr>
            <w:r>
              <w:rPr>
                <w:rFonts w:ascii="Arial Narrow" w:hAnsi="Arial Narrow"/>
                <w:b/>
                <w:sz w:val="22"/>
                <w:szCs w:val="22"/>
              </w:rPr>
              <w:t>ПОДРЯДЧИК</w:t>
            </w:r>
          </w:p>
          <w:p w:rsidR="00C95172" w:rsidRDefault="00C95172">
            <w:pPr>
              <w:snapToGrid w:val="0"/>
              <w:spacing w:line="240" w:lineRule="exact"/>
              <w:jc w:val="both"/>
              <w:rPr>
                <w:rFonts w:ascii="Arial Narrow" w:hAnsi="Arial Narrow"/>
                <w:color w:val="000000"/>
                <w:sz w:val="22"/>
                <w:szCs w:val="22"/>
              </w:rPr>
            </w:pPr>
          </w:p>
          <w:p w:rsidR="00C95172" w:rsidRDefault="00C95172">
            <w:pPr>
              <w:snapToGrid w:val="0"/>
              <w:spacing w:line="240" w:lineRule="exact"/>
              <w:jc w:val="both"/>
              <w:rPr>
                <w:rFonts w:ascii="Arial Narrow" w:hAnsi="Arial Narrow"/>
                <w:color w:val="000000"/>
                <w:sz w:val="22"/>
                <w:szCs w:val="22"/>
              </w:rPr>
            </w:pPr>
            <w:r>
              <w:rPr>
                <w:rFonts w:ascii="Arial Narrow" w:hAnsi="Arial Narrow"/>
                <w:color w:val="000000"/>
                <w:sz w:val="22"/>
                <w:szCs w:val="22"/>
              </w:rPr>
              <w:t>______________________________</w:t>
            </w:r>
          </w:p>
          <w:p w:rsidR="00C95172" w:rsidRDefault="00C95172">
            <w:pPr>
              <w:snapToGrid w:val="0"/>
              <w:spacing w:line="240" w:lineRule="exact"/>
              <w:jc w:val="both"/>
              <w:rPr>
                <w:rFonts w:ascii="Arial Narrow" w:hAnsi="Arial Narrow"/>
                <w:color w:val="000000"/>
                <w:sz w:val="22"/>
                <w:szCs w:val="22"/>
              </w:rPr>
            </w:pPr>
          </w:p>
          <w:p w:rsidR="00C95172" w:rsidRDefault="00C95172">
            <w:pPr>
              <w:snapToGrid w:val="0"/>
              <w:spacing w:line="240" w:lineRule="exact"/>
              <w:jc w:val="both"/>
              <w:rPr>
                <w:rFonts w:ascii="Arial Narrow" w:hAnsi="Arial Narrow"/>
                <w:color w:val="000000"/>
                <w:sz w:val="22"/>
                <w:szCs w:val="22"/>
              </w:rPr>
            </w:pPr>
            <w:r>
              <w:rPr>
                <w:rFonts w:ascii="Arial Narrow" w:hAnsi="Arial Narrow"/>
                <w:color w:val="000000"/>
                <w:sz w:val="22"/>
                <w:szCs w:val="22"/>
              </w:rPr>
              <w:t>_____________________ _______________</w:t>
            </w:r>
          </w:p>
          <w:p w:rsidR="00C95172" w:rsidRDefault="00C95172">
            <w:pPr>
              <w:spacing w:line="240" w:lineRule="exact"/>
              <w:jc w:val="both"/>
              <w:rPr>
                <w:rFonts w:ascii="Arial Narrow" w:hAnsi="Arial Narrow"/>
                <w:color w:val="000000"/>
                <w:sz w:val="22"/>
                <w:szCs w:val="22"/>
              </w:rPr>
            </w:pPr>
          </w:p>
        </w:tc>
      </w:tr>
    </w:tbl>
    <w:p w:rsidR="00C95172" w:rsidRDefault="00C95172" w:rsidP="00C95172">
      <w:pPr>
        <w:rPr>
          <w:rFonts w:ascii="Arial Narrow" w:hAnsi="Arial Narrow"/>
          <w:sz w:val="22"/>
          <w:szCs w:val="22"/>
        </w:rPr>
      </w:pPr>
    </w:p>
    <w:p w:rsidR="00C95172" w:rsidRDefault="00C95172" w:rsidP="00C95172">
      <w:pPr>
        <w:rPr>
          <w:rFonts w:ascii="Arial Narrow" w:hAnsi="Arial Narrow"/>
          <w:sz w:val="22"/>
          <w:szCs w:val="22"/>
        </w:rPr>
      </w:pPr>
    </w:p>
    <w:p w:rsidR="00C95172" w:rsidRDefault="00C95172" w:rsidP="00C95172">
      <w:pPr>
        <w:rPr>
          <w:rFonts w:ascii="Arial Narrow" w:hAnsi="Arial Narrow"/>
          <w:sz w:val="22"/>
          <w:szCs w:val="22"/>
        </w:rPr>
      </w:pPr>
    </w:p>
    <w:p w:rsidR="00C95172" w:rsidRDefault="00C95172" w:rsidP="00C95172">
      <w:pPr>
        <w:rPr>
          <w:rFonts w:ascii="Arial Narrow" w:hAnsi="Arial Narrow"/>
          <w:sz w:val="22"/>
          <w:szCs w:val="22"/>
        </w:rPr>
        <w:sectPr w:rsidR="00C95172">
          <w:pgSz w:w="11906" w:h="16838"/>
          <w:pgMar w:top="1021" w:right="566" w:bottom="624" w:left="1134" w:header="720" w:footer="720" w:gutter="0"/>
          <w:pgNumType w:start="70"/>
          <w:cols w:space="720"/>
        </w:sectPr>
      </w:pPr>
    </w:p>
    <w:p w:rsidR="00C95172" w:rsidRDefault="00C95172" w:rsidP="00C95172">
      <w:pPr>
        <w:ind w:left="6804"/>
        <w:rPr>
          <w:rFonts w:ascii="Arial Narrow" w:hAnsi="Arial Narrow"/>
        </w:rPr>
      </w:pPr>
      <w:r>
        <w:rPr>
          <w:rFonts w:ascii="Arial Narrow" w:hAnsi="Arial Narrow"/>
        </w:rPr>
        <w:lastRenderedPageBreak/>
        <w:t>Приложение № 5</w:t>
      </w:r>
    </w:p>
    <w:p w:rsidR="00C95172" w:rsidRDefault="00C95172" w:rsidP="00C95172">
      <w:pPr>
        <w:ind w:left="6804"/>
        <w:rPr>
          <w:rFonts w:ascii="Arial Narrow" w:hAnsi="Arial Narrow"/>
        </w:rPr>
      </w:pPr>
      <w:r>
        <w:rPr>
          <w:rFonts w:ascii="Arial Narrow" w:hAnsi="Arial Narrow"/>
        </w:rPr>
        <w:t>к договору №___________ от «___»_________20__ г.</w:t>
      </w:r>
    </w:p>
    <w:p w:rsidR="00C95172" w:rsidRDefault="00C95172" w:rsidP="00C95172">
      <w:pPr>
        <w:jc w:val="center"/>
        <w:rPr>
          <w:rFonts w:ascii="Arial Narrow" w:hAnsi="Arial Narrow"/>
          <w:b/>
          <w:u w:val="single"/>
        </w:rPr>
      </w:pPr>
      <w:r>
        <w:rPr>
          <w:rFonts w:ascii="Arial Narrow" w:hAnsi="Arial Narrow"/>
          <w:b/>
          <w:u w:val="single"/>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C95172" w:rsidTr="00C95172">
        <w:trPr>
          <w:trHeight w:val="130"/>
        </w:trPr>
        <w:tc>
          <w:tcPr>
            <w:tcW w:w="5199" w:type="dxa"/>
            <w:vMerge w:val="restart"/>
            <w:hideMark/>
          </w:tcPr>
          <w:p w:rsidR="00C95172" w:rsidRDefault="00C95172">
            <w:pPr>
              <w:rPr>
                <w:rFonts w:ascii="Arial Narrow" w:hAnsi="Arial Narrow"/>
                <w:sz w:val="22"/>
                <w:szCs w:val="22"/>
              </w:rPr>
            </w:pPr>
            <w:r>
              <w:rPr>
                <w:rFonts w:ascii="Arial Narrow" w:hAnsi="Arial Narrow"/>
                <w:sz w:val="22"/>
                <w:szCs w:val="22"/>
              </w:rPr>
              <w:t>Угловой (продольный) штамп предприятия</w:t>
            </w:r>
          </w:p>
        </w:tc>
        <w:tc>
          <w:tcPr>
            <w:tcW w:w="5222" w:type="dxa"/>
            <w:gridSpan w:val="3"/>
            <w:hideMark/>
          </w:tcPr>
          <w:p w:rsidR="00C95172" w:rsidRDefault="00C95172">
            <w:pPr>
              <w:ind w:firstLine="567"/>
              <w:jc w:val="center"/>
              <w:rPr>
                <w:rFonts w:ascii="Arial Narrow" w:hAnsi="Arial Narrow"/>
                <w:sz w:val="22"/>
                <w:szCs w:val="22"/>
              </w:rPr>
            </w:pPr>
            <w:r>
              <w:rPr>
                <w:rFonts w:ascii="Arial Narrow" w:hAnsi="Arial Narrow"/>
                <w:sz w:val="22"/>
                <w:szCs w:val="22"/>
              </w:rPr>
              <w:t xml:space="preserve">Генеральному директору </w:t>
            </w:r>
          </w:p>
        </w:tc>
      </w:tr>
      <w:tr w:rsidR="00C95172" w:rsidTr="00C95172">
        <w:trPr>
          <w:trHeight w:val="128"/>
        </w:trPr>
        <w:tc>
          <w:tcPr>
            <w:tcW w:w="0" w:type="auto"/>
            <w:vMerge/>
            <w:vAlign w:val="center"/>
            <w:hideMark/>
          </w:tcPr>
          <w:p w:rsidR="00C95172" w:rsidRDefault="00C95172">
            <w:pPr>
              <w:rPr>
                <w:rFonts w:ascii="Arial Narrow" w:hAnsi="Arial Narrow"/>
                <w:sz w:val="22"/>
                <w:szCs w:val="22"/>
              </w:rPr>
            </w:pPr>
          </w:p>
        </w:tc>
        <w:tc>
          <w:tcPr>
            <w:tcW w:w="5222" w:type="dxa"/>
            <w:gridSpan w:val="3"/>
            <w:hideMark/>
          </w:tcPr>
          <w:p w:rsidR="00C95172" w:rsidRDefault="00C95172">
            <w:pPr>
              <w:ind w:firstLine="567"/>
              <w:jc w:val="center"/>
              <w:rPr>
                <w:rFonts w:ascii="Arial Narrow" w:hAnsi="Arial Narrow"/>
                <w:sz w:val="22"/>
                <w:szCs w:val="22"/>
              </w:rPr>
            </w:pPr>
            <w:r>
              <w:rPr>
                <w:rFonts w:ascii="Arial Narrow" w:hAnsi="Arial Narrow"/>
                <w:sz w:val="22"/>
                <w:szCs w:val="22"/>
              </w:rPr>
              <w:t>ФГУП «Атомфлот»</w:t>
            </w:r>
          </w:p>
        </w:tc>
      </w:tr>
      <w:tr w:rsidR="00C95172" w:rsidTr="00C95172">
        <w:trPr>
          <w:trHeight w:val="128"/>
        </w:trPr>
        <w:tc>
          <w:tcPr>
            <w:tcW w:w="0" w:type="auto"/>
            <w:vMerge/>
            <w:vAlign w:val="center"/>
            <w:hideMark/>
          </w:tcPr>
          <w:p w:rsidR="00C95172" w:rsidRDefault="00C95172">
            <w:pPr>
              <w:rPr>
                <w:rFonts w:ascii="Arial Narrow" w:hAnsi="Arial Narrow"/>
                <w:sz w:val="22"/>
                <w:szCs w:val="22"/>
              </w:rPr>
            </w:pPr>
          </w:p>
        </w:tc>
        <w:tc>
          <w:tcPr>
            <w:tcW w:w="1740" w:type="dxa"/>
          </w:tcPr>
          <w:p w:rsidR="00C95172" w:rsidRDefault="00C95172">
            <w:pPr>
              <w:ind w:firstLine="567"/>
              <w:jc w:val="center"/>
              <w:rPr>
                <w:rFonts w:ascii="Arial Narrow" w:hAnsi="Arial Narrow"/>
                <w:sz w:val="22"/>
                <w:szCs w:val="22"/>
              </w:rPr>
            </w:pPr>
          </w:p>
        </w:tc>
        <w:tc>
          <w:tcPr>
            <w:tcW w:w="2611" w:type="dxa"/>
            <w:tcBorders>
              <w:top w:val="nil"/>
              <w:left w:val="nil"/>
              <w:bottom w:val="single" w:sz="4" w:space="0" w:color="auto"/>
              <w:right w:val="nil"/>
            </w:tcBorders>
          </w:tcPr>
          <w:p w:rsidR="00C95172" w:rsidRDefault="00C95172">
            <w:pPr>
              <w:jc w:val="center"/>
              <w:rPr>
                <w:rFonts w:ascii="Arial Narrow" w:hAnsi="Arial Narrow"/>
                <w:sz w:val="22"/>
                <w:szCs w:val="22"/>
              </w:rPr>
            </w:pPr>
          </w:p>
        </w:tc>
        <w:tc>
          <w:tcPr>
            <w:tcW w:w="871" w:type="dxa"/>
          </w:tcPr>
          <w:p w:rsidR="00C95172" w:rsidRDefault="00C95172">
            <w:pPr>
              <w:ind w:firstLine="567"/>
              <w:jc w:val="center"/>
              <w:rPr>
                <w:rFonts w:ascii="Arial Narrow" w:hAnsi="Arial Narrow"/>
                <w:sz w:val="22"/>
                <w:szCs w:val="22"/>
              </w:rPr>
            </w:pPr>
          </w:p>
        </w:tc>
      </w:tr>
      <w:tr w:rsidR="00C95172" w:rsidTr="00C95172">
        <w:trPr>
          <w:trHeight w:val="128"/>
        </w:trPr>
        <w:tc>
          <w:tcPr>
            <w:tcW w:w="0" w:type="auto"/>
            <w:vMerge/>
            <w:vAlign w:val="center"/>
            <w:hideMark/>
          </w:tcPr>
          <w:p w:rsidR="00C95172" w:rsidRDefault="00C95172">
            <w:pPr>
              <w:rPr>
                <w:rFonts w:ascii="Arial Narrow" w:hAnsi="Arial Narrow"/>
                <w:sz w:val="22"/>
                <w:szCs w:val="22"/>
              </w:rPr>
            </w:pPr>
          </w:p>
        </w:tc>
        <w:tc>
          <w:tcPr>
            <w:tcW w:w="1740" w:type="dxa"/>
          </w:tcPr>
          <w:p w:rsidR="00C95172" w:rsidRDefault="00C95172">
            <w:pPr>
              <w:ind w:firstLine="567"/>
              <w:jc w:val="center"/>
              <w:rPr>
                <w:rFonts w:ascii="Arial Narrow" w:hAnsi="Arial Narrow"/>
                <w:sz w:val="22"/>
                <w:szCs w:val="22"/>
              </w:rPr>
            </w:pPr>
          </w:p>
        </w:tc>
        <w:tc>
          <w:tcPr>
            <w:tcW w:w="2611" w:type="dxa"/>
            <w:vAlign w:val="center"/>
            <w:hideMark/>
          </w:tcPr>
          <w:p w:rsidR="00C95172" w:rsidRDefault="00C95172">
            <w:pPr>
              <w:jc w:val="center"/>
              <w:rPr>
                <w:rFonts w:ascii="Arial Narrow" w:hAnsi="Arial Narrow"/>
                <w:sz w:val="22"/>
                <w:szCs w:val="22"/>
                <w:vertAlign w:val="superscript"/>
              </w:rPr>
            </w:pPr>
            <w:r>
              <w:rPr>
                <w:rFonts w:ascii="Arial Narrow" w:hAnsi="Arial Narrow"/>
                <w:sz w:val="22"/>
                <w:szCs w:val="22"/>
                <w:vertAlign w:val="superscript"/>
              </w:rPr>
              <w:t>Ф.И.О</w:t>
            </w:r>
          </w:p>
        </w:tc>
        <w:tc>
          <w:tcPr>
            <w:tcW w:w="871" w:type="dxa"/>
          </w:tcPr>
          <w:p w:rsidR="00C95172" w:rsidRDefault="00C95172">
            <w:pPr>
              <w:ind w:firstLine="567"/>
              <w:jc w:val="center"/>
              <w:rPr>
                <w:rFonts w:ascii="Arial Narrow" w:hAnsi="Arial Narrow"/>
                <w:sz w:val="22"/>
                <w:szCs w:val="22"/>
              </w:rPr>
            </w:pPr>
          </w:p>
        </w:tc>
      </w:tr>
    </w:tbl>
    <w:p w:rsidR="00C95172" w:rsidRDefault="00C95172" w:rsidP="00C95172">
      <w:pPr>
        <w:ind w:firstLine="567"/>
        <w:jc w:val="center"/>
        <w:rPr>
          <w:rFonts w:ascii="Arial Narrow" w:hAnsi="Arial Narrow"/>
          <w:b/>
          <w:sz w:val="22"/>
          <w:szCs w:val="22"/>
        </w:rPr>
      </w:pPr>
    </w:p>
    <w:p w:rsidR="00C95172" w:rsidRDefault="00C95172" w:rsidP="00C95172">
      <w:pPr>
        <w:ind w:firstLine="567"/>
        <w:jc w:val="center"/>
        <w:rPr>
          <w:rFonts w:ascii="Arial Narrow" w:hAnsi="Arial Narrow"/>
          <w:b/>
          <w:sz w:val="22"/>
          <w:szCs w:val="22"/>
        </w:rPr>
      </w:pPr>
      <w:r>
        <w:rPr>
          <w:rFonts w:ascii="Arial Narrow" w:hAnsi="Arial Narrow"/>
          <w:b/>
          <w:sz w:val="22"/>
          <w:szCs w:val="22"/>
        </w:rPr>
        <w:t>ЗАЯВКА</w:t>
      </w:r>
    </w:p>
    <w:p w:rsidR="00C95172" w:rsidRDefault="00C95172" w:rsidP="00C95172">
      <w:pPr>
        <w:ind w:firstLine="567"/>
        <w:jc w:val="center"/>
        <w:rPr>
          <w:rFonts w:ascii="Arial Narrow" w:hAnsi="Arial Narrow"/>
          <w:b/>
          <w:sz w:val="22"/>
          <w:szCs w:val="22"/>
        </w:rPr>
      </w:pPr>
    </w:p>
    <w:p w:rsidR="00C95172" w:rsidRDefault="00C95172" w:rsidP="00C95172">
      <w:pPr>
        <w:ind w:firstLine="567"/>
        <w:jc w:val="both"/>
        <w:rPr>
          <w:rFonts w:ascii="Arial Narrow" w:hAnsi="Arial Narrow"/>
          <w:sz w:val="22"/>
          <w:szCs w:val="22"/>
        </w:rPr>
      </w:pPr>
      <w:r>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C95172" w:rsidRDefault="00C95172" w:rsidP="00C95172">
      <w:pPr>
        <w:jc w:val="both"/>
        <w:rPr>
          <w:rFonts w:ascii="Arial Narrow" w:hAnsi="Arial Narrow"/>
          <w:sz w:val="22"/>
          <w:szCs w:val="22"/>
          <w:vertAlign w:val="superscript"/>
        </w:rPr>
      </w:pPr>
      <w:r>
        <w:rPr>
          <w:rFonts w:ascii="Arial Narrow" w:hAnsi="Arial Narrow"/>
          <w:sz w:val="22"/>
          <w:szCs w:val="22"/>
        </w:rPr>
        <w:t>с ____________ 20_____г.  по  ____________20_____г. _____________________________________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(режим работы – круглосуточно, рабочее время и т.д.)</w:t>
      </w:r>
    </w:p>
    <w:p w:rsidR="00C95172" w:rsidRDefault="00C95172" w:rsidP="00C95172">
      <w:pPr>
        <w:jc w:val="both"/>
        <w:rPr>
          <w:rFonts w:ascii="Arial Narrow" w:hAnsi="Arial Narrow"/>
          <w:sz w:val="22"/>
          <w:szCs w:val="22"/>
          <w:vertAlign w:val="superscript"/>
        </w:rPr>
      </w:pPr>
      <w:r>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C95172" w:rsidTr="00C95172">
        <w:tc>
          <w:tcPr>
            <w:tcW w:w="641" w:type="dxa"/>
            <w:tcBorders>
              <w:top w:val="single" w:sz="4" w:space="0" w:color="auto"/>
              <w:left w:val="single" w:sz="4" w:space="0" w:color="auto"/>
              <w:bottom w:val="single" w:sz="4" w:space="0" w:color="auto"/>
              <w:right w:val="single" w:sz="4" w:space="0" w:color="auto"/>
            </w:tcBorders>
            <w:vAlign w:val="center"/>
            <w:hideMark/>
          </w:tcPr>
          <w:p w:rsidR="00C95172" w:rsidRDefault="00C95172">
            <w:pPr>
              <w:jc w:val="center"/>
              <w:rPr>
                <w:rFonts w:ascii="Arial Narrow" w:hAnsi="Arial Narrow"/>
                <w:sz w:val="22"/>
                <w:szCs w:val="22"/>
              </w:rPr>
            </w:pPr>
            <w:r>
              <w:rPr>
                <w:rFonts w:ascii="Arial Narrow" w:hAnsi="Arial Narrow"/>
                <w:sz w:val="22"/>
                <w:szCs w:val="22"/>
              </w:rPr>
              <w:t>№/п</w:t>
            </w:r>
          </w:p>
        </w:tc>
        <w:tc>
          <w:tcPr>
            <w:tcW w:w="2789" w:type="dxa"/>
            <w:tcBorders>
              <w:top w:val="single" w:sz="4" w:space="0" w:color="auto"/>
              <w:left w:val="single" w:sz="4" w:space="0" w:color="auto"/>
              <w:bottom w:val="single" w:sz="4" w:space="0" w:color="auto"/>
              <w:right w:val="single" w:sz="4" w:space="0" w:color="auto"/>
            </w:tcBorders>
            <w:vAlign w:val="center"/>
            <w:hideMark/>
          </w:tcPr>
          <w:p w:rsidR="00C95172" w:rsidRDefault="00C95172">
            <w:pPr>
              <w:jc w:val="center"/>
              <w:rPr>
                <w:rFonts w:ascii="Arial Narrow" w:hAnsi="Arial Narrow"/>
                <w:sz w:val="22"/>
                <w:szCs w:val="22"/>
              </w:rPr>
            </w:pPr>
            <w:r>
              <w:rPr>
                <w:rFonts w:ascii="Arial Narrow" w:hAnsi="Arial Narrow"/>
                <w:sz w:val="22"/>
                <w:szCs w:val="22"/>
              </w:rPr>
              <w:t>Фамилия, имя, отчество</w:t>
            </w:r>
          </w:p>
          <w:p w:rsidR="00C95172" w:rsidRDefault="00C95172">
            <w:pPr>
              <w:jc w:val="center"/>
              <w:rPr>
                <w:rFonts w:ascii="Arial Narrow" w:hAnsi="Arial Narrow"/>
                <w:sz w:val="22"/>
                <w:szCs w:val="22"/>
              </w:rPr>
            </w:pPr>
            <w:r>
              <w:rPr>
                <w:rFonts w:ascii="Arial Narrow" w:hAnsi="Arial Narrow"/>
                <w:sz w:val="22"/>
                <w:szCs w:val="22"/>
              </w:rPr>
              <w:t>(в алфавитном порядке)</w:t>
            </w:r>
          </w:p>
        </w:tc>
        <w:tc>
          <w:tcPr>
            <w:tcW w:w="1755" w:type="dxa"/>
            <w:tcBorders>
              <w:top w:val="single" w:sz="4" w:space="0" w:color="auto"/>
              <w:left w:val="single" w:sz="4" w:space="0" w:color="auto"/>
              <w:bottom w:val="single" w:sz="4" w:space="0" w:color="auto"/>
              <w:right w:val="single" w:sz="4" w:space="0" w:color="auto"/>
            </w:tcBorders>
            <w:vAlign w:val="center"/>
            <w:hideMark/>
          </w:tcPr>
          <w:p w:rsidR="00C95172" w:rsidRDefault="00C95172">
            <w:pPr>
              <w:jc w:val="center"/>
              <w:rPr>
                <w:rFonts w:ascii="Arial Narrow" w:hAnsi="Arial Narrow"/>
                <w:sz w:val="22"/>
                <w:szCs w:val="22"/>
              </w:rPr>
            </w:pPr>
            <w:r>
              <w:rPr>
                <w:rFonts w:ascii="Arial Narrow" w:hAnsi="Arial Narrow"/>
                <w:sz w:val="22"/>
                <w:szCs w:val="22"/>
              </w:rPr>
              <w:t>Должность</w:t>
            </w:r>
          </w:p>
        </w:tc>
        <w:tc>
          <w:tcPr>
            <w:tcW w:w="1743" w:type="dxa"/>
            <w:tcBorders>
              <w:top w:val="single" w:sz="4" w:space="0" w:color="auto"/>
              <w:left w:val="single" w:sz="4" w:space="0" w:color="auto"/>
              <w:bottom w:val="single" w:sz="4" w:space="0" w:color="auto"/>
              <w:right w:val="single" w:sz="4" w:space="0" w:color="auto"/>
            </w:tcBorders>
            <w:vAlign w:val="center"/>
            <w:hideMark/>
          </w:tcPr>
          <w:p w:rsidR="00C95172" w:rsidRDefault="00C95172">
            <w:pPr>
              <w:jc w:val="center"/>
              <w:rPr>
                <w:rFonts w:ascii="Arial Narrow" w:hAnsi="Arial Narrow"/>
                <w:sz w:val="22"/>
                <w:szCs w:val="22"/>
              </w:rPr>
            </w:pPr>
            <w:r>
              <w:rPr>
                <w:rFonts w:ascii="Arial Narrow" w:hAnsi="Arial Narrow"/>
                <w:sz w:val="22"/>
                <w:szCs w:val="22"/>
              </w:rPr>
              <w:t>Серия и № паспорта</w:t>
            </w:r>
          </w:p>
        </w:tc>
        <w:tc>
          <w:tcPr>
            <w:tcW w:w="1755" w:type="dxa"/>
            <w:tcBorders>
              <w:top w:val="single" w:sz="4" w:space="0" w:color="auto"/>
              <w:left w:val="single" w:sz="4" w:space="0" w:color="auto"/>
              <w:bottom w:val="single" w:sz="4" w:space="0" w:color="auto"/>
              <w:right w:val="single" w:sz="4" w:space="0" w:color="auto"/>
            </w:tcBorders>
            <w:vAlign w:val="center"/>
            <w:hideMark/>
          </w:tcPr>
          <w:p w:rsidR="00C95172" w:rsidRDefault="00C95172">
            <w:pPr>
              <w:jc w:val="center"/>
              <w:rPr>
                <w:rFonts w:ascii="Arial Narrow" w:hAnsi="Arial Narrow"/>
                <w:sz w:val="22"/>
                <w:szCs w:val="22"/>
              </w:rPr>
            </w:pPr>
            <w:r>
              <w:rPr>
                <w:rFonts w:ascii="Arial Narrow" w:hAnsi="Arial Narrow"/>
                <w:sz w:val="22"/>
                <w:szCs w:val="22"/>
              </w:rPr>
              <w:t>Домашний адрес</w:t>
            </w:r>
          </w:p>
        </w:tc>
        <w:tc>
          <w:tcPr>
            <w:tcW w:w="1523" w:type="dxa"/>
            <w:tcBorders>
              <w:top w:val="single" w:sz="4" w:space="0" w:color="auto"/>
              <w:left w:val="single" w:sz="4" w:space="0" w:color="auto"/>
              <w:bottom w:val="single" w:sz="4" w:space="0" w:color="auto"/>
              <w:right w:val="single" w:sz="4" w:space="0" w:color="auto"/>
            </w:tcBorders>
            <w:vAlign w:val="center"/>
            <w:hideMark/>
          </w:tcPr>
          <w:p w:rsidR="00C95172" w:rsidRDefault="00C95172">
            <w:pPr>
              <w:jc w:val="center"/>
              <w:rPr>
                <w:rFonts w:ascii="Arial Narrow" w:hAnsi="Arial Narrow"/>
                <w:sz w:val="22"/>
                <w:szCs w:val="22"/>
              </w:rPr>
            </w:pPr>
            <w:r>
              <w:rPr>
                <w:rFonts w:ascii="Arial Narrow" w:hAnsi="Arial Narrow"/>
                <w:sz w:val="22"/>
                <w:szCs w:val="22"/>
              </w:rPr>
              <w:t>Форма*</w:t>
            </w:r>
          </w:p>
          <w:p w:rsidR="00C95172" w:rsidRDefault="00C95172">
            <w:pPr>
              <w:jc w:val="center"/>
              <w:rPr>
                <w:rFonts w:ascii="Arial Narrow" w:hAnsi="Arial Narrow"/>
                <w:sz w:val="22"/>
                <w:szCs w:val="22"/>
              </w:rPr>
            </w:pPr>
            <w:r>
              <w:rPr>
                <w:rFonts w:ascii="Arial Narrow" w:hAnsi="Arial Narrow"/>
                <w:sz w:val="22"/>
                <w:szCs w:val="22"/>
              </w:rPr>
              <w:t>допуска</w:t>
            </w:r>
          </w:p>
        </w:tc>
      </w:tr>
      <w:tr w:rsidR="00C95172" w:rsidTr="00C95172">
        <w:tc>
          <w:tcPr>
            <w:tcW w:w="641" w:type="dxa"/>
            <w:tcBorders>
              <w:top w:val="single" w:sz="4" w:space="0" w:color="auto"/>
              <w:left w:val="single" w:sz="4" w:space="0" w:color="auto"/>
              <w:bottom w:val="single" w:sz="4" w:space="0" w:color="auto"/>
              <w:right w:val="single" w:sz="4" w:space="0" w:color="auto"/>
            </w:tcBorders>
            <w:vAlign w:val="center"/>
          </w:tcPr>
          <w:p w:rsidR="00C95172" w:rsidRDefault="00C95172">
            <w:pPr>
              <w:pStyle w:val="aa"/>
              <w:numPr>
                <w:ilvl w:val="0"/>
                <w:numId w:val="1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r>
      <w:tr w:rsidR="00C95172" w:rsidTr="00C95172">
        <w:tc>
          <w:tcPr>
            <w:tcW w:w="641" w:type="dxa"/>
            <w:tcBorders>
              <w:top w:val="single" w:sz="4" w:space="0" w:color="auto"/>
              <w:left w:val="single" w:sz="4" w:space="0" w:color="auto"/>
              <w:bottom w:val="single" w:sz="4" w:space="0" w:color="auto"/>
              <w:right w:val="single" w:sz="4" w:space="0" w:color="auto"/>
            </w:tcBorders>
            <w:vAlign w:val="center"/>
          </w:tcPr>
          <w:p w:rsidR="00C95172" w:rsidRDefault="00C95172">
            <w:pPr>
              <w:pStyle w:val="aa"/>
              <w:numPr>
                <w:ilvl w:val="0"/>
                <w:numId w:val="1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r>
      <w:tr w:rsidR="00C95172" w:rsidTr="00C95172">
        <w:tc>
          <w:tcPr>
            <w:tcW w:w="641" w:type="dxa"/>
            <w:tcBorders>
              <w:top w:val="single" w:sz="4" w:space="0" w:color="auto"/>
              <w:left w:val="single" w:sz="4" w:space="0" w:color="auto"/>
              <w:bottom w:val="single" w:sz="4" w:space="0" w:color="auto"/>
              <w:right w:val="single" w:sz="4" w:space="0" w:color="auto"/>
            </w:tcBorders>
            <w:vAlign w:val="center"/>
          </w:tcPr>
          <w:p w:rsidR="00C95172" w:rsidRDefault="00C95172">
            <w:pPr>
              <w:pStyle w:val="aa"/>
              <w:numPr>
                <w:ilvl w:val="0"/>
                <w:numId w:val="1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r>
      <w:tr w:rsidR="00C95172" w:rsidTr="00C95172">
        <w:tc>
          <w:tcPr>
            <w:tcW w:w="641" w:type="dxa"/>
            <w:tcBorders>
              <w:top w:val="single" w:sz="4" w:space="0" w:color="auto"/>
              <w:left w:val="single" w:sz="4" w:space="0" w:color="auto"/>
              <w:bottom w:val="single" w:sz="4" w:space="0" w:color="auto"/>
              <w:right w:val="single" w:sz="4" w:space="0" w:color="auto"/>
            </w:tcBorders>
            <w:vAlign w:val="center"/>
          </w:tcPr>
          <w:p w:rsidR="00C95172" w:rsidRDefault="00C95172">
            <w:pPr>
              <w:pStyle w:val="aa"/>
              <w:numPr>
                <w:ilvl w:val="0"/>
                <w:numId w:val="1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r>
      <w:tr w:rsidR="00C95172" w:rsidTr="00C95172">
        <w:tc>
          <w:tcPr>
            <w:tcW w:w="641" w:type="dxa"/>
            <w:tcBorders>
              <w:top w:val="single" w:sz="4" w:space="0" w:color="auto"/>
              <w:left w:val="single" w:sz="4" w:space="0" w:color="auto"/>
              <w:bottom w:val="single" w:sz="4" w:space="0" w:color="auto"/>
              <w:right w:val="single" w:sz="4" w:space="0" w:color="auto"/>
            </w:tcBorders>
            <w:vAlign w:val="center"/>
          </w:tcPr>
          <w:p w:rsidR="00C95172" w:rsidRDefault="00C95172">
            <w:pPr>
              <w:pStyle w:val="aa"/>
              <w:numPr>
                <w:ilvl w:val="0"/>
                <w:numId w:val="1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r>
      <w:tr w:rsidR="00C95172" w:rsidTr="00C95172">
        <w:tc>
          <w:tcPr>
            <w:tcW w:w="641" w:type="dxa"/>
            <w:tcBorders>
              <w:top w:val="single" w:sz="4" w:space="0" w:color="auto"/>
              <w:left w:val="single" w:sz="4" w:space="0" w:color="auto"/>
              <w:bottom w:val="single" w:sz="4" w:space="0" w:color="auto"/>
              <w:right w:val="single" w:sz="4" w:space="0" w:color="auto"/>
            </w:tcBorders>
            <w:vAlign w:val="center"/>
          </w:tcPr>
          <w:p w:rsidR="00C95172" w:rsidRDefault="00C95172">
            <w:pPr>
              <w:pStyle w:val="aa"/>
              <w:numPr>
                <w:ilvl w:val="0"/>
                <w:numId w:val="1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r>
      <w:tr w:rsidR="00C95172" w:rsidTr="00C95172">
        <w:tc>
          <w:tcPr>
            <w:tcW w:w="641" w:type="dxa"/>
            <w:tcBorders>
              <w:top w:val="single" w:sz="4" w:space="0" w:color="auto"/>
              <w:left w:val="single" w:sz="4" w:space="0" w:color="auto"/>
              <w:bottom w:val="single" w:sz="4" w:space="0" w:color="auto"/>
              <w:right w:val="single" w:sz="4" w:space="0" w:color="auto"/>
            </w:tcBorders>
            <w:vAlign w:val="center"/>
          </w:tcPr>
          <w:p w:rsidR="00C95172" w:rsidRDefault="00C95172">
            <w:pPr>
              <w:pStyle w:val="aa"/>
              <w:numPr>
                <w:ilvl w:val="0"/>
                <w:numId w:val="1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C95172" w:rsidRDefault="00C95172">
            <w:pPr>
              <w:ind w:firstLine="567"/>
              <w:jc w:val="both"/>
              <w:rPr>
                <w:rFonts w:ascii="Arial Narrow" w:hAnsi="Arial Narrow"/>
                <w:sz w:val="22"/>
                <w:szCs w:val="22"/>
              </w:rPr>
            </w:pPr>
          </w:p>
        </w:tc>
      </w:tr>
    </w:tbl>
    <w:p w:rsidR="00C95172" w:rsidRDefault="00C95172" w:rsidP="00C95172">
      <w:pPr>
        <w:ind w:firstLine="567"/>
        <w:jc w:val="both"/>
        <w:rPr>
          <w:rFonts w:ascii="Arial Narrow" w:hAnsi="Arial Narrow"/>
          <w:sz w:val="22"/>
          <w:szCs w:val="22"/>
        </w:rPr>
      </w:pPr>
    </w:p>
    <w:p w:rsidR="00C95172" w:rsidRDefault="00C95172" w:rsidP="00C95172">
      <w:pPr>
        <w:ind w:firstLine="567"/>
        <w:jc w:val="both"/>
        <w:rPr>
          <w:rFonts w:ascii="Arial Narrow" w:hAnsi="Arial Narrow"/>
          <w:sz w:val="22"/>
          <w:szCs w:val="22"/>
        </w:rPr>
      </w:pPr>
      <w:r>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C95172" w:rsidRDefault="00C95172" w:rsidP="00C95172">
      <w:pPr>
        <w:ind w:firstLine="567"/>
        <w:jc w:val="both"/>
        <w:rPr>
          <w:rFonts w:ascii="Arial Narrow" w:hAnsi="Arial Narrow"/>
          <w:sz w:val="22"/>
          <w:szCs w:val="22"/>
          <w:vertAlign w:val="superscript"/>
        </w:rPr>
      </w:pPr>
      <w:r>
        <w:rPr>
          <w:rFonts w:ascii="Arial Narrow" w:hAnsi="Arial Narrow"/>
          <w:sz w:val="22"/>
          <w:szCs w:val="22"/>
        </w:rPr>
        <w:t>Руководитель предприятия</w:t>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p>
    <w:p w:rsidR="00C95172" w:rsidRDefault="00C95172" w:rsidP="00C95172">
      <w:pPr>
        <w:ind w:firstLine="567"/>
        <w:jc w:val="both"/>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М.П.</w:t>
      </w:r>
    </w:p>
    <w:p w:rsidR="00C95172" w:rsidRDefault="00C95172" w:rsidP="00C95172">
      <w:pPr>
        <w:ind w:firstLine="567"/>
        <w:jc w:val="both"/>
        <w:rPr>
          <w:rFonts w:ascii="Arial Narrow" w:hAnsi="Arial Narrow"/>
          <w:sz w:val="22"/>
          <w:szCs w:val="22"/>
          <w:vertAlign w:val="superscript"/>
        </w:rPr>
      </w:pPr>
      <w:r>
        <w:rPr>
          <w:rFonts w:ascii="Arial Narrow" w:hAnsi="Arial Narrow"/>
          <w:sz w:val="22"/>
          <w:szCs w:val="22"/>
        </w:rPr>
        <w:t>Начальник РСП*</w:t>
      </w:r>
      <w:r>
        <w:rPr>
          <w:rFonts w:ascii="Arial Narrow" w:hAnsi="Arial Narrow"/>
          <w:sz w:val="22"/>
          <w:szCs w:val="22"/>
        </w:rPr>
        <w:tab/>
      </w:r>
      <w:r>
        <w:rPr>
          <w:rFonts w:ascii="Arial Narrow" w:hAnsi="Arial Narrow"/>
          <w:sz w:val="22"/>
          <w:szCs w:val="22"/>
        </w:rPr>
        <w:tab/>
        <w:t>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________________________</w:t>
      </w:r>
      <w:r>
        <w:rPr>
          <w:rFonts w:ascii="Arial Narrow" w:hAnsi="Arial Narrow"/>
          <w:sz w:val="22"/>
          <w:szCs w:val="22"/>
        </w:rPr>
        <w:tab/>
      </w:r>
      <w:r>
        <w:rPr>
          <w:rFonts w:ascii="Arial Narrow" w:hAnsi="Arial Narrow"/>
          <w:sz w:val="22"/>
          <w:szCs w:val="22"/>
          <w:vertAlign w:val="superscript"/>
        </w:rPr>
        <w:t>(самой организации или</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r>
        <w:rPr>
          <w:rFonts w:ascii="Arial Narrow" w:hAnsi="Arial Narrow"/>
          <w:sz w:val="22"/>
          <w:szCs w:val="22"/>
          <w:vertAlign w:val="superscript"/>
        </w:rPr>
        <w:tab/>
      </w:r>
      <w:r>
        <w:rPr>
          <w:rFonts w:ascii="Arial Narrow" w:hAnsi="Arial Narrow"/>
          <w:sz w:val="22"/>
          <w:szCs w:val="22"/>
          <w:vertAlign w:val="superscript"/>
        </w:rPr>
        <w:tab/>
        <w:t>обслуживающей данную организацию)</w:t>
      </w:r>
    </w:p>
    <w:p w:rsidR="00C95172" w:rsidRDefault="00C95172" w:rsidP="00C95172">
      <w:pPr>
        <w:ind w:firstLine="567"/>
        <w:jc w:val="both"/>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М.П</w:t>
      </w:r>
    </w:p>
    <w:p w:rsidR="00C95172" w:rsidRDefault="00C95172" w:rsidP="00C95172">
      <w:pPr>
        <w:ind w:firstLine="567"/>
        <w:jc w:val="both"/>
        <w:rPr>
          <w:rFonts w:ascii="Arial Narrow" w:hAnsi="Arial Narrow"/>
          <w:sz w:val="22"/>
          <w:szCs w:val="22"/>
        </w:rPr>
      </w:pPr>
      <w:r>
        <w:rPr>
          <w:rFonts w:ascii="Arial Narrow" w:hAnsi="Arial Narrow"/>
          <w:sz w:val="22"/>
          <w:szCs w:val="22"/>
        </w:rPr>
        <w:t>Согласованно:</w:t>
      </w:r>
    </w:p>
    <w:p w:rsidR="00C95172" w:rsidRDefault="00C95172" w:rsidP="00C95172">
      <w:pPr>
        <w:rPr>
          <w:rFonts w:ascii="Arial Narrow" w:hAnsi="Arial Narrow"/>
          <w:sz w:val="22"/>
          <w:szCs w:val="22"/>
        </w:rPr>
      </w:pPr>
      <w:r>
        <w:rPr>
          <w:rFonts w:ascii="Arial Narrow" w:hAnsi="Arial Narrow"/>
          <w:sz w:val="22"/>
          <w:szCs w:val="22"/>
        </w:rPr>
        <w:t xml:space="preserve">Начальник Управления </w:t>
      </w:r>
      <w:r>
        <w:rPr>
          <w:rFonts w:ascii="Arial Narrow" w:hAnsi="Arial Narrow"/>
          <w:sz w:val="22"/>
          <w:szCs w:val="22"/>
        </w:rPr>
        <w:br/>
        <w:t xml:space="preserve">(службы, отдела) ФГУП «Атомфлот» </w:t>
      </w:r>
      <w:r>
        <w:rPr>
          <w:rFonts w:ascii="Arial Narrow" w:hAnsi="Arial Narrow"/>
          <w:sz w:val="22"/>
          <w:szCs w:val="22"/>
        </w:rPr>
        <w:tab/>
        <w:t>_______________</w:t>
      </w:r>
      <w:r>
        <w:rPr>
          <w:rFonts w:ascii="Arial Narrow" w:hAnsi="Arial Narrow"/>
          <w:sz w:val="22"/>
          <w:szCs w:val="22"/>
        </w:rPr>
        <w:tab/>
      </w:r>
      <w:r>
        <w:rPr>
          <w:rFonts w:ascii="Arial Narrow" w:hAnsi="Arial Narrow"/>
          <w:sz w:val="22"/>
          <w:szCs w:val="22"/>
        </w:rPr>
        <w:tab/>
        <w:t>_____________________</w:t>
      </w:r>
    </w:p>
    <w:p w:rsidR="00C95172" w:rsidRDefault="00C95172" w:rsidP="00C95172">
      <w:pPr>
        <w:ind w:left="4254" w:firstLine="709"/>
        <w:rPr>
          <w:rFonts w:ascii="Arial Narrow" w:hAnsi="Arial Narrow"/>
          <w:sz w:val="22"/>
          <w:szCs w:val="22"/>
        </w:rPr>
      </w:pP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p>
    <w:p w:rsidR="00C95172" w:rsidRDefault="00C95172" w:rsidP="00C95172">
      <w:pPr>
        <w:ind w:firstLine="567"/>
        <w:jc w:val="both"/>
        <w:rPr>
          <w:rFonts w:ascii="Arial Narrow" w:hAnsi="Arial Narrow"/>
          <w:sz w:val="22"/>
          <w:szCs w:val="22"/>
        </w:rPr>
      </w:pPr>
      <w:r>
        <w:rPr>
          <w:rFonts w:ascii="Arial Narrow" w:hAnsi="Arial Narrow"/>
          <w:b/>
          <w:sz w:val="22"/>
          <w:szCs w:val="22"/>
          <w:u w:val="single"/>
        </w:rPr>
        <w:t>Примечание</w:t>
      </w:r>
      <w:r>
        <w:rPr>
          <w:rFonts w:ascii="Arial Narrow" w:hAnsi="Arial Narrow"/>
          <w:sz w:val="22"/>
          <w:szCs w:val="22"/>
          <w:u w:val="single"/>
        </w:rPr>
        <w:t>:</w:t>
      </w:r>
      <w:r>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Pr>
          <w:rFonts w:ascii="Arial Narrow" w:hAnsi="Arial Narrow"/>
          <w:b/>
          <w:sz w:val="22"/>
          <w:szCs w:val="22"/>
          <w:u w:val="single"/>
        </w:rPr>
        <w:t>анкета</w:t>
      </w:r>
      <w:r>
        <w:rPr>
          <w:rFonts w:ascii="Arial Narrow" w:hAnsi="Arial Narrow"/>
          <w:sz w:val="22"/>
          <w:szCs w:val="22"/>
        </w:rPr>
        <w:t xml:space="preserve"> на каждого работника.</w:t>
      </w:r>
    </w:p>
    <w:p w:rsidR="00C95172" w:rsidRDefault="00C95172" w:rsidP="00C95172">
      <w:pPr>
        <w:ind w:firstLine="567"/>
        <w:jc w:val="both"/>
        <w:rPr>
          <w:rFonts w:ascii="Arial Narrow" w:hAnsi="Arial Narrow"/>
          <w:sz w:val="22"/>
          <w:szCs w:val="22"/>
        </w:rPr>
      </w:pPr>
      <w:r>
        <w:rPr>
          <w:rFonts w:ascii="Arial Narrow" w:hAnsi="Arial Narrow"/>
          <w:sz w:val="22"/>
          <w:szCs w:val="22"/>
        </w:rPr>
        <w:t>*Заполняется при наличии допуска РСП.</w:t>
      </w:r>
    </w:p>
    <w:p w:rsidR="00C95172" w:rsidRDefault="00C95172" w:rsidP="00C95172">
      <w:pPr>
        <w:pBdr>
          <w:bottom w:val="single" w:sz="4" w:space="1" w:color="auto"/>
        </w:pBdr>
        <w:tabs>
          <w:tab w:val="left" w:pos="0"/>
        </w:tabs>
        <w:ind w:left="-284"/>
        <w:jc w:val="both"/>
        <w:rPr>
          <w:rFonts w:ascii="Arial Narrow" w:hAnsi="Arial Narrow"/>
          <w:sz w:val="22"/>
          <w:szCs w:val="22"/>
        </w:rPr>
      </w:pPr>
    </w:p>
    <w:p w:rsidR="00C95172" w:rsidRDefault="00C95172" w:rsidP="00C95172">
      <w:pPr>
        <w:tabs>
          <w:tab w:val="left" w:pos="426"/>
        </w:tabs>
        <w:ind w:left="-284"/>
        <w:jc w:val="both"/>
        <w:rPr>
          <w:rFonts w:ascii="Arial Narrow" w:hAnsi="Arial Narrow"/>
          <w:sz w:val="22"/>
          <w:szCs w:val="22"/>
        </w:rPr>
      </w:pPr>
    </w:p>
    <w:p w:rsidR="00C95172" w:rsidRDefault="00C95172" w:rsidP="00C95172">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ПОДРЯДЧИК</w:t>
      </w:r>
    </w:p>
    <w:p w:rsidR="00C95172" w:rsidRDefault="00C95172" w:rsidP="00C95172">
      <w:pPr>
        <w:jc w:val="both"/>
        <w:rPr>
          <w:rFonts w:ascii="Arial Narrow" w:hAnsi="Arial Narrow"/>
          <w:sz w:val="22"/>
          <w:szCs w:val="22"/>
        </w:rPr>
      </w:pPr>
    </w:p>
    <w:p w:rsidR="00C95172" w:rsidRDefault="00C95172" w:rsidP="00C95172">
      <w:pPr>
        <w:jc w:val="both"/>
        <w:rPr>
          <w:rFonts w:ascii="Arial Narrow" w:hAnsi="Arial Narrow"/>
          <w:sz w:val="22"/>
          <w:szCs w:val="22"/>
        </w:rPr>
      </w:pPr>
      <w:r>
        <w:rPr>
          <w:rFonts w:ascii="Arial Narrow" w:hAnsi="Arial Narrow"/>
          <w:sz w:val="22"/>
          <w:szCs w:val="22"/>
        </w:rPr>
        <w:t>Генеральный директор ФГУП «Атомфлот»</w:t>
      </w:r>
      <w:r>
        <w:rPr>
          <w:rFonts w:ascii="Arial Narrow" w:hAnsi="Arial Narrow"/>
          <w:sz w:val="22"/>
          <w:szCs w:val="22"/>
        </w:rPr>
        <w:tab/>
      </w:r>
      <w:r>
        <w:rPr>
          <w:rFonts w:ascii="Arial Narrow" w:hAnsi="Arial Narrow"/>
          <w:sz w:val="22"/>
          <w:szCs w:val="22"/>
        </w:rPr>
        <w:tab/>
      </w:r>
    </w:p>
    <w:p w:rsidR="00C95172" w:rsidRDefault="00C95172" w:rsidP="00C95172">
      <w:pPr>
        <w:jc w:val="both"/>
        <w:rPr>
          <w:rFonts w:ascii="Arial Narrow" w:hAnsi="Arial Narrow"/>
          <w:sz w:val="22"/>
          <w:szCs w:val="22"/>
        </w:rPr>
      </w:pPr>
    </w:p>
    <w:p w:rsidR="00C95172" w:rsidRDefault="00C95172" w:rsidP="00C95172">
      <w:pPr>
        <w:jc w:val="both"/>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_________________  _____</w:t>
      </w:r>
    </w:p>
    <w:p w:rsidR="00C95172" w:rsidRDefault="00C95172" w:rsidP="00C95172">
      <w:pPr>
        <w:jc w:val="both"/>
        <w:rPr>
          <w:rFonts w:ascii="Arial Narrow" w:hAnsi="Arial Narrow"/>
          <w:sz w:val="22"/>
          <w:szCs w:val="22"/>
        </w:rPr>
      </w:pPr>
    </w:p>
    <w:p w:rsidR="00C95172" w:rsidRDefault="00C95172" w:rsidP="00C95172">
      <w:pPr>
        <w:rPr>
          <w:rFonts w:ascii="Arial Narrow" w:hAnsi="Arial Narrow"/>
          <w:sz w:val="22"/>
          <w:szCs w:val="22"/>
        </w:rPr>
        <w:sectPr w:rsidR="00C95172">
          <w:pgSz w:w="11906" w:h="16838"/>
          <w:pgMar w:top="1134" w:right="567" w:bottom="709" w:left="1134" w:header="340" w:footer="510" w:gutter="0"/>
          <w:pgNumType w:start="73"/>
          <w:cols w:space="720"/>
        </w:sectPr>
      </w:pPr>
    </w:p>
    <w:tbl>
      <w:tblPr>
        <w:tblW w:w="10140" w:type="dxa"/>
        <w:tblLayout w:type="fixed"/>
        <w:tblLook w:val="01E0"/>
      </w:tblPr>
      <w:tblGrid>
        <w:gridCol w:w="35"/>
        <w:gridCol w:w="1393"/>
        <w:gridCol w:w="558"/>
        <w:gridCol w:w="1408"/>
        <w:gridCol w:w="1767"/>
        <w:gridCol w:w="2743"/>
        <w:gridCol w:w="287"/>
        <w:gridCol w:w="1419"/>
        <w:gridCol w:w="519"/>
        <w:gridCol w:w="11"/>
      </w:tblGrid>
      <w:tr w:rsidR="00C95172" w:rsidTr="00C95172">
        <w:trPr>
          <w:gridAfter w:val="1"/>
          <w:wAfter w:w="11" w:type="dxa"/>
        </w:trPr>
        <w:tc>
          <w:tcPr>
            <w:tcW w:w="10125" w:type="dxa"/>
            <w:gridSpan w:val="9"/>
            <w:vAlign w:val="center"/>
            <w:hideMark/>
          </w:tcPr>
          <w:p w:rsidR="00C95172" w:rsidRDefault="00C95172">
            <w:pPr>
              <w:jc w:val="right"/>
              <w:rPr>
                <w:rFonts w:ascii="Arial Narrow" w:hAnsi="Arial Narrow"/>
                <w:b/>
                <w:sz w:val="22"/>
                <w:szCs w:val="22"/>
              </w:rPr>
            </w:pPr>
            <w:r>
              <w:rPr>
                <w:rFonts w:ascii="Arial Narrow" w:hAnsi="Arial Narrow"/>
                <w:b/>
                <w:sz w:val="22"/>
                <w:szCs w:val="22"/>
              </w:rPr>
              <w:lastRenderedPageBreak/>
              <w:t>Приложение № 6</w:t>
            </w:r>
          </w:p>
          <w:p w:rsidR="00C95172" w:rsidRDefault="00C95172">
            <w:pPr>
              <w:jc w:val="right"/>
              <w:rPr>
                <w:rFonts w:ascii="Arial Narrow" w:hAnsi="Arial Narrow"/>
                <w:b/>
                <w:sz w:val="22"/>
                <w:szCs w:val="22"/>
              </w:rPr>
            </w:pPr>
            <w:r>
              <w:rPr>
                <w:rFonts w:ascii="Arial Narrow" w:hAnsi="Arial Narrow"/>
                <w:sz w:val="22"/>
                <w:szCs w:val="22"/>
              </w:rPr>
              <w:t>к договору № ______ от «____»________ 20__г.</w:t>
            </w:r>
          </w:p>
        </w:tc>
      </w:tr>
      <w:tr w:rsidR="00C95172" w:rsidTr="00C95172">
        <w:trPr>
          <w:gridAfter w:val="1"/>
          <w:wAfter w:w="11" w:type="dxa"/>
        </w:trPr>
        <w:tc>
          <w:tcPr>
            <w:tcW w:w="10125" w:type="dxa"/>
            <w:gridSpan w:val="9"/>
            <w:tcBorders>
              <w:top w:val="nil"/>
              <w:left w:val="nil"/>
              <w:bottom w:val="single" w:sz="4" w:space="0" w:color="auto"/>
              <w:right w:val="nil"/>
            </w:tcBorders>
            <w:vAlign w:val="center"/>
            <w:hideMark/>
          </w:tcPr>
          <w:p w:rsidR="00C95172" w:rsidRDefault="00C95172">
            <w:pPr>
              <w:jc w:val="center"/>
              <w:rPr>
                <w:rFonts w:ascii="Arial Narrow" w:hAnsi="Arial Narrow"/>
                <w:b/>
                <w:sz w:val="22"/>
                <w:szCs w:val="22"/>
              </w:rPr>
            </w:pPr>
            <w:r>
              <w:rPr>
                <w:rFonts w:ascii="Arial Narrow" w:hAnsi="Arial Narrow"/>
                <w:b/>
                <w:sz w:val="22"/>
                <w:szCs w:val="22"/>
              </w:rPr>
              <w:t>Форма анкеты для оформления временных пропусков</w:t>
            </w:r>
          </w:p>
        </w:tc>
      </w:tr>
      <w:tr w:rsidR="00C95172" w:rsidTr="00C95172">
        <w:trPr>
          <w:gridAfter w:val="1"/>
          <w:wAfter w:w="11" w:type="dxa"/>
        </w:trPr>
        <w:tc>
          <w:tcPr>
            <w:tcW w:w="10125" w:type="dxa"/>
            <w:gridSpan w:val="9"/>
            <w:tcBorders>
              <w:top w:val="single" w:sz="4" w:space="0" w:color="auto"/>
              <w:left w:val="nil"/>
              <w:bottom w:val="nil"/>
              <w:right w:val="nil"/>
            </w:tcBorders>
            <w:vAlign w:val="center"/>
            <w:hideMark/>
          </w:tcPr>
          <w:p w:rsidR="00C95172" w:rsidRDefault="00C95172">
            <w:pPr>
              <w:jc w:val="center"/>
              <w:rPr>
                <w:rFonts w:ascii="Arial Narrow" w:hAnsi="Arial Narrow"/>
                <w:b/>
                <w:sz w:val="22"/>
                <w:szCs w:val="22"/>
              </w:rPr>
            </w:pPr>
            <w:r>
              <w:rPr>
                <w:rFonts w:ascii="Arial Narrow" w:hAnsi="Arial Narrow"/>
                <w:b/>
                <w:sz w:val="22"/>
                <w:szCs w:val="22"/>
              </w:rPr>
              <w:t>А Н К Е Т А</w:t>
            </w:r>
          </w:p>
          <w:p w:rsidR="00C95172" w:rsidRDefault="00C95172">
            <w:pPr>
              <w:jc w:val="center"/>
              <w:rPr>
                <w:rFonts w:ascii="Arial Narrow" w:hAnsi="Arial Narrow"/>
                <w:b/>
                <w:sz w:val="22"/>
                <w:szCs w:val="22"/>
              </w:rPr>
            </w:pPr>
            <w:r>
              <w:rPr>
                <w:rFonts w:ascii="Arial Narrow" w:hAnsi="Arial Narrow"/>
                <w:b/>
                <w:sz w:val="22"/>
                <w:szCs w:val="22"/>
              </w:rPr>
              <w:t>(заполняется собственноручно)</w:t>
            </w:r>
          </w:p>
        </w:tc>
      </w:tr>
      <w:tr w:rsidR="00C95172" w:rsidTr="00C95172">
        <w:trPr>
          <w:gridAfter w:val="1"/>
          <w:wAfter w:w="11" w:type="dxa"/>
        </w:trPr>
        <w:tc>
          <w:tcPr>
            <w:tcW w:w="1428" w:type="dxa"/>
            <w:gridSpan w:val="2"/>
            <w:vMerge w:val="restart"/>
          </w:tcPr>
          <w:p w:rsidR="00C95172" w:rsidRDefault="00C95172">
            <w:pPr>
              <w:rPr>
                <w:rFonts w:ascii="Arial Narrow" w:hAnsi="Arial Narrow"/>
                <w:sz w:val="22"/>
                <w:szCs w:val="22"/>
              </w:rPr>
            </w:pPr>
          </w:p>
        </w:tc>
        <w:tc>
          <w:tcPr>
            <w:tcW w:w="1965" w:type="dxa"/>
            <w:gridSpan w:val="2"/>
          </w:tcPr>
          <w:p w:rsidR="00C95172" w:rsidRDefault="00C95172">
            <w:pPr>
              <w:rPr>
                <w:rFonts w:ascii="Arial Narrow" w:hAnsi="Arial Narrow"/>
                <w:b/>
                <w:sz w:val="22"/>
                <w:szCs w:val="22"/>
              </w:rPr>
            </w:pPr>
          </w:p>
        </w:tc>
        <w:tc>
          <w:tcPr>
            <w:tcW w:w="4795" w:type="dxa"/>
            <w:gridSpan w:val="3"/>
            <w:vMerge w:val="restart"/>
            <w:tcBorders>
              <w:top w:val="nil"/>
              <w:left w:val="nil"/>
              <w:bottom w:val="nil"/>
              <w:right w:val="single" w:sz="4" w:space="0" w:color="auto"/>
            </w:tcBorders>
          </w:tcPr>
          <w:p w:rsidR="00C95172" w:rsidRDefault="00C95172">
            <w:pPr>
              <w:rPr>
                <w:rFonts w:ascii="Arial Narrow" w:hAnsi="Arial Narrow"/>
                <w:sz w:val="22"/>
                <w:szCs w:val="22"/>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C95172" w:rsidRDefault="00C95172">
            <w:pPr>
              <w:rPr>
                <w:rFonts w:ascii="Arial Narrow" w:hAnsi="Arial Narrow"/>
                <w:sz w:val="22"/>
                <w:szCs w:val="22"/>
              </w:rPr>
            </w:pPr>
            <w:r>
              <w:rPr>
                <w:rFonts w:ascii="Arial Narrow" w:hAnsi="Arial Narrow"/>
                <w:sz w:val="22"/>
                <w:szCs w:val="22"/>
              </w:rPr>
              <w:t>Место для фотографии</w:t>
            </w:r>
          </w:p>
          <w:p w:rsidR="00C95172" w:rsidRDefault="00C95172">
            <w:pPr>
              <w:jc w:val="center"/>
              <w:rPr>
                <w:rFonts w:ascii="Arial Narrow" w:hAnsi="Arial Narrow"/>
                <w:sz w:val="22"/>
                <w:szCs w:val="22"/>
              </w:rPr>
            </w:pPr>
            <w:r>
              <w:rPr>
                <w:rFonts w:ascii="Arial Narrow" w:hAnsi="Arial Narrow"/>
                <w:sz w:val="22"/>
                <w:szCs w:val="22"/>
              </w:rPr>
              <w:t xml:space="preserve">(4 см х </w:t>
            </w:r>
            <w:smartTag w:uri="urn:schemas-microsoft-com:office:smarttags" w:element="metricconverter">
              <w:smartTagPr>
                <w:attr w:name="ProductID" w:val="6 см"/>
              </w:smartTagPr>
              <w:r>
                <w:rPr>
                  <w:rFonts w:ascii="Arial Narrow" w:hAnsi="Arial Narrow"/>
                  <w:sz w:val="22"/>
                  <w:szCs w:val="22"/>
                </w:rPr>
                <w:t>6 см</w:t>
              </w:r>
            </w:smartTag>
            <w:r>
              <w:rPr>
                <w:rFonts w:ascii="Arial Narrow" w:hAnsi="Arial Narrow"/>
                <w:sz w:val="22"/>
                <w:szCs w:val="22"/>
              </w:rPr>
              <w:t>)</w:t>
            </w:r>
          </w:p>
          <w:p w:rsidR="00C95172" w:rsidRDefault="00C95172">
            <w:pPr>
              <w:jc w:val="center"/>
              <w:rPr>
                <w:rFonts w:ascii="Arial Narrow" w:hAnsi="Arial Narrow"/>
                <w:sz w:val="22"/>
                <w:szCs w:val="22"/>
              </w:rPr>
            </w:pPr>
          </w:p>
          <w:p w:rsidR="00C95172" w:rsidRDefault="00C95172">
            <w:pPr>
              <w:jc w:val="center"/>
              <w:rPr>
                <w:rFonts w:ascii="Arial Narrow" w:hAnsi="Arial Narrow"/>
                <w:sz w:val="22"/>
                <w:szCs w:val="22"/>
              </w:rPr>
            </w:pPr>
          </w:p>
          <w:p w:rsidR="00C95172" w:rsidRDefault="00C95172">
            <w:pPr>
              <w:jc w:val="center"/>
              <w:rPr>
                <w:rFonts w:ascii="Arial Narrow" w:hAnsi="Arial Narrow"/>
                <w:sz w:val="22"/>
                <w:szCs w:val="22"/>
                <w:u w:val="single"/>
              </w:rPr>
            </w:pPr>
            <w:r>
              <w:rPr>
                <w:rFonts w:ascii="Arial Narrow" w:hAnsi="Arial Narrow"/>
                <w:sz w:val="22"/>
                <w:szCs w:val="22"/>
                <w:u w:val="single"/>
              </w:rPr>
              <w:t xml:space="preserve">Примечание: </w:t>
            </w:r>
          </w:p>
          <w:p w:rsidR="00C95172" w:rsidRDefault="00C95172">
            <w:pPr>
              <w:jc w:val="center"/>
              <w:rPr>
                <w:rFonts w:ascii="Arial Narrow" w:hAnsi="Arial Narrow"/>
                <w:sz w:val="22"/>
                <w:szCs w:val="22"/>
              </w:rPr>
            </w:pPr>
            <w:r>
              <w:rPr>
                <w:rFonts w:ascii="Arial Narrow" w:hAnsi="Arial Narrow"/>
                <w:sz w:val="22"/>
                <w:szCs w:val="22"/>
              </w:rPr>
              <w:t xml:space="preserve">фотография заверяется печатью </w:t>
            </w:r>
          </w:p>
        </w:tc>
        <w:tc>
          <w:tcPr>
            <w:tcW w:w="519" w:type="dxa"/>
            <w:vMerge w:val="restart"/>
            <w:tcBorders>
              <w:top w:val="nil"/>
              <w:left w:val="single" w:sz="4" w:space="0" w:color="auto"/>
              <w:bottom w:val="nil"/>
              <w:right w:val="nil"/>
            </w:tcBorders>
          </w:tcPr>
          <w:p w:rsidR="00C95172" w:rsidRDefault="00C95172">
            <w:pPr>
              <w:rPr>
                <w:rFonts w:ascii="Arial Narrow" w:hAnsi="Arial Narrow"/>
                <w:sz w:val="22"/>
                <w:szCs w:val="22"/>
              </w:rPr>
            </w:pPr>
          </w:p>
        </w:tc>
      </w:tr>
      <w:tr w:rsidR="00C95172" w:rsidTr="00C95172">
        <w:trPr>
          <w:gridAfter w:val="1"/>
          <w:wAfter w:w="11" w:type="dxa"/>
        </w:trPr>
        <w:tc>
          <w:tcPr>
            <w:tcW w:w="600" w:type="dxa"/>
            <w:gridSpan w:val="2"/>
            <w:vMerge/>
            <w:vAlign w:val="center"/>
            <w:hideMark/>
          </w:tcPr>
          <w:p w:rsidR="00C95172" w:rsidRDefault="00C95172">
            <w:pPr>
              <w:rPr>
                <w:rFonts w:ascii="Arial Narrow" w:hAnsi="Arial Narrow"/>
                <w:sz w:val="22"/>
                <w:szCs w:val="22"/>
              </w:rPr>
            </w:pPr>
          </w:p>
        </w:tc>
        <w:tc>
          <w:tcPr>
            <w:tcW w:w="558" w:type="dxa"/>
            <w:hideMark/>
          </w:tcPr>
          <w:p w:rsidR="00C95172" w:rsidRDefault="00C95172">
            <w:pPr>
              <w:rPr>
                <w:rFonts w:ascii="Arial Narrow" w:hAnsi="Arial Narrow"/>
                <w:sz w:val="22"/>
                <w:szCs w:val="22"/>
              </w:rPr>
            </w:pPr>
            <w:r>
              <w:rPr>
                <w:rFonts w:ascii="Arial Narrow" w:hAnsi="Arial Narrow"/>
                <w:sz w:val="22"/>
                <w:szCs w:val="22"/>
              </w:rPr>
              <w:t>1.</w:t>
            </w:r>
          </w:p>
        </w:tc>
        <w:tc>
          <w:tcPr>
            <w:tcW w:w="1407" w:type="dxa"/>
            <w:hideMark/>
          </w:tcPr>
          <w:p w:rsidR="00C95172" w:rsidRDefault="00C95172">
            <w:pPr>
              <w:rPr>
                <w:rFonts w:ascii="Arial Narrow" w:hAnsi="Arial Narrow"/>
                <w:b/>
                <w:sz w:val="22"/>
                <w:szCs w:val="22"/>
              </w:rPr>
            </w:pPr>
            <w:r>
              <w:rPr>
                <w:rFonts w:ascii="Arial Narrow" w:hAnsi="Arial Narrow"/>
                <w:b/>
                <w:sz w:val="22"/>
                <w:szCs w:val="22"/>
              </w:rPr>
              <w:t>Фамилия</w:t>
            </w:r>
          </w:p>
        </w:tc>
        <w:tc>
          <w:tcPr>
            <w:tcW w:w="5334" w:type="dxa"/>
            <w:gridSpan w:val="3"/>
            <w:vMerge/>
            <w:tcBorders>
              <w:top w:val="nil"/>
              <w:left w:val="nil"/>
              <w:bottom w:val="nil"/>
              <w:right w:val="single" w:sz="4" w:space="0" w:color="auto"/>
            </w:tcBorders>
            <w:vAlign w:val="center"/>
            <w:hideMark/>
          </w:tcPr>
          <w:p w:rsidR="00C95172" w:rsidRDefault="00C95172">
            <w:pPr>
              <w:rPr>
                <w:rFonts w:ascii="Arial Narrow" w:hAnsi="Arial Narrow"/>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95172" w:rsidRDefault="00C95172">
            <w:pPr>
              <w:rPr>
                <w:rFonts w:ascii="Arial Narrow" w:hAnsi="Arial Narrow"/>
                <w:sz w:val="22"/>
                <w:szCs w:val="22"/>
              </w:rPr>
            </w:pPr>
          </w:p>
        </w:tc>
        <w:tc>
          <w:tcPr>
            <w:tcW w:w="519" w:type="dxa"/>
            <w:vMerge/>
            <w:tcBorders>
              <w:top w:val="nil"/>
              <w:left w:val="single" w:sz="4" w:space="0" w:color="auto"/>
              <w:bottom w:val="nil"/>
              <w:right w:val="nil"/>
            </w:tcBorders>
            <w:vAlign w:val="center"/>
            <w:hideMark/>
          </w:tcPr>
          <w:p w:rsidR="00C95172" w:rsidRDefault="00C95172">
            <w:pPr>
              <w:rPr>
                <w:rFonts w:ascii="Arial Narrow" w:hAnsi="Arial Narrow"/>
                <w:sz w:val="22"/>
                <w:szCs w:val="22"/>
              </w:rPr>
            </w:pPr>
          </w:p>
        </w:tc>
      </w:tr>
      <w:tr w:rsidR="00C95172" w:rsidTr="00C95172">
        <w:trPr>
          <w:gridAfter w:val="1"/>
          <w:wAfter w:w="11" w:type="dxa"/>
        </w:trPr>
        <w:tc>
          <w:tcPr>
            <w:tcW w:w="1986" w:type="dxa"/>
            <w:gridSpan w:val="3"/>
            <w:vMerge w:val="restart"/>
          </w:tcPr>
          <w:p w:rsidR="00C95172" w:rsidRDefault="00C95172">
            <w:pPr>
              <w:rPr>
                <w:rFonts w:ascii="Arial Narrow" w:hAnsi="Arial Narrow"/>
                <w:sz w:val="22"/>
                <w:szCs w:val="22"/>
              </w:rPr>
            </w:pPr>
          </w:p>
        </w:tc>
        <w:tc>
          <w:tcPr>
            <w:tcW w:w="1407" w:type="dxa"/>
          </w:tcPr>
          <w:p w:rsidR="00C95172" w:rsidRDefault="00C95172">
            <w:pPr>
              <w:rPr>
                <w:rFonts w:ascii="Arial Narrow" w:hAnsi="Arial Narrow"/>
                <w:b/>
                <w:sz w:val="22"/>
                <w:szCs w:val="22"/>
              </w:rPr>
            </w:pPr>
          </w:p>
        </w:tc>
        <w:tc>
          <w:tcPr>
            <w:tcW w:w="4508" w:type="dxa"/>
            <w:gridSpan w:val="2"/>
            <w:vMerge w:val="restart"/>
            <w:tcBorders>
              <w:top w:val="single" w:sz="2" w:space="0" w:color="auto"/>
              <w:left w:val="nil"/>
              <w:bottom w:val="single" w:sz="4" w:space="0" w:color="auto"/>
              <w:right w:val="nil"/>
            </w:tcBorders>
            <w:hideMark/>
          </w:tcPr>
          <w:p w:rsidR="00C95172" w:rsidRDefault="00C95172">
            <w:pPr>
              <w:rPr>
                <w:rFonts w:ascii="Arial Narrow" w:hAnsi="Arial Narrow"/>
                <w:sz w:val="22"/>
                <w:szCs w:val="22"/>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tc>
        <w:tc>
          <w:tcPr>
            <w:tcW w:w="287" w:type="dxa"/>
            <w:vMerge w:val="restart"/>
            <w:tcBorders>
              <w:top w:val="nil"/>
              <w:left w:val="nil"/>
              <w:bottom w:val="nil"/>
              <w:right w:val="single" w:sz="4" w:space="0" w:color="auto"/>
            </w:tcBorders>
          </w:tcPr>
          <w:p w:rsidR="00C95172" w:rsidRDefault="00C95172">
            <w:pPr>
              <w:rPr>
                <w:rFonts w:ascii="Arial Narrow" w:hAnsi="Arial Narrow"/>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95172" w:rsidRDefault="00C95172">
            <w:pPr>
              <w:rPr>
                <w:rFonts w:ascii="Arial Narrow" w:hAnsi="Arial Narrow"/>
                <w:sz w:val="22"/>
                <w:szCs w:val="22"/>
              </w:rPr>
            </w:pPr>
          </w:p>
        </w:tc>
        <w:tc>
          <w:tcPr>
            <w:tcW w:w="519" w:type="dxa"/>
            <w:vMerge/>
            <w:tcBorders>
              <w:top w:val="nil"/>
              <w:left w:val="single" w:sz="4" w:space="0" w:color="auto"/>
              <w:bottom w:val="nil"/>
              <w:right w:val="nil"/>
            </w:tcBorders>
            <w:vAlign w:val="center"/>
            <w:hideMark/>
          </w:tcPr>
          <w:p w:rsidR="00C95172" w:rsidRDefault="00C95172">
            <w:pPr>
              <w:rPr>
                <w:rFonts w:ascii="Arial Narrow" w:hAnsi="Arial Narrow"/>
                <w:sz w:val="22"/>
                <w:szCs w:val="22"/>
              </w:rPr>
            </w:pPr>
          </w:p>
        </w:tc>
      </w:tr>
      <w:tr w:rsidR="00C95172" w:rsidTr="00C95172">
        <w:trPr>
          <w:gridAfter w:val="1"/>
          <w:wAfter w:w="11" w:type="dxa"/>
        </w:trPr>
        <w:tc>
          <w:tcPr>
            <w:tcW w:w="900" w:type="dxa"/>
            <w:gridSpan w:val="3"/>
            <w:vMerge/>
            <w:vAlign w:val="center"/>
            <w:hideMark/>
          </w:tcPr>
          <w:p w:rsidR="00C95172" w:rsidRDefault="00C95172">
            <w:pPr>
              <w:rPr>
                <w:rFonts w:ascii="Arial Narrow" w:hAnsi="Arial Narrow"/>
                <w:sz w:val="22"/>
                <w:szCs w:val="22"/>
              </w:rPr>
            </w:pPr>
          </w:p>
        </w:tc>
        <w:tc>
          <w:tcPr>
            <w:tcW w:w="1407" w:type="dxa"/>
            <w:hideMark/>
          </w:tcPr>
          <w:p w:rsidR="00C95172" w:rsidRDefault="00C95172">
            <w:pPr>
              <w:rPr>
                <w:rFonts w:ascii="Arial Narrow" w:hAnsi="Arial Narrow"/>
                <w:sz w:val="22"/>
                <w:szCs w:val="22"/>
              </w:rPr>
            </w:pPr>
            <w:r>
              <w:rPr>
                <w:rFonts w:ascii="Arial Narrow" w:hAnsi="Arial Narrow"/>
                <w:b/>
                <w:sz w:val="22"/>
                <w:szCs w:val="22"/>
              </w:rPr>
              <w:t>Имя</w:t>
            </w:r>
          </w:p>
        </w:tc>
        <w:tc>
          <w:tcPr>
            <w:tcW w:w="5047" w:type="dxa"/>
            <w:gridSpan w:val="2"/>
            <w:vMerge/>
            <w:tcBorders>
              <w:top w:val="single" w:sz="2" w:space="0" w:color="auto"/>
              <w:left w:val="nil"/>
              <w:bottom w:val="single" w:sz="4" w:space="0" w:color="auto"/>
              <w:right w:val="nil"/>
            </w:tcBorders>
            <w:vAlign w:val="center"/>
            <w:hideMark/>
          </w:tcPr>
          <w:p w:rsidR="00C95172" w:rsidRDefault="00C95172">
            <w:pPr>
              <w:rPr>
                <w:rFonts w:ascii="Arial Narrow" w:hAnsi="Arial Narrow"/>
                <w:sz w:val="22"/>
                <w:szCs w:val="22"/>
                <w:vertAlign w:val="superscript"/>
              </w:rPr>
            </w:pPr>
          </w:p>
        </w:tc>
        <w:tc>
          <w:tcPr>
            <w:tcW w:w="287" w:type="dxa"/>
            <w:vMerge/>
            <w:tcBorders>
              <w:top w:val="nil"/>
              <w:left w:val="nil"/>
              <w:bottom w:val="nil"/>
              <w:right w:val="single" w:sz="4" w:space="0" w:color="auto"/>
            </w:tcBorders>
            <w:vAlign w:val="center"/>
            <w:hideMark/>
          </w:tcPr>
          <w:p w:rsidR="00C95172" w:rsidRDefault="00C95172">
            <w:pPr>
              <w:rPr>
                <w:rFonts w:ascii="Arial Narrow" w:hAnsi="Arial Narrow"/>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95172" w:rsidRDefault="00C95172">
            <w:pPr>
              <w:rPr>
                <w:rFonts w:ascii="Arial Narrow" w:hAnsi="Arial Narrow"/>
                <w:sz w:val="22"/>
                <w:szCs w:val="22"/>
              </w:rPr>
            </w:pPr>
          </w:p>
        </w:tc>
        <w:tc>
          <w:tcPr>
            <w:tcW w:w="519" w:type="dxa"/>
            <w:vMerge/>
            <w:tcBorders>
              <w:top w:val="nil"/>
              <w:left w:val="single" w:sz="4" w:space="0" w:color="auto"/>
              <w:bottom w:val="nil"/>
              <w:right w:val="nil"/>
            </w:tcBorders>
            <w:vAlign w:val="center"/>
            <w:hideMark/>
          </w:tcPr>
          <w:p w:rsidR="00C95172" w:rsidRDefault="00C95172">
            <w:pPr>
              <w:rPr>
                <w:rFonts w:ascii="Arial Narrow" w:hAnsi="Arial Narrow"/>
                <w:sz w:val="22"/>
                <w:szCs w:val="22"/>
              </w:rPr>
            </w:pPr>
          </w:p>
        </w:tc>
      </w:tr>
      <w:tr w:rsidR="00C95172" w:rsidTr="00C95172">
        <w:trPr>
          <w:gridAfter w:val="1"/>
          <w:wAfter w:w="11" w:type="dxa"/>
        </w:trPr>
        <w:tc>
          <w:tcPr>
            <w:tcW w:w="900" w:type="dxa"/>
            <w:gridSpan w:val="3"/>
            <w:vMerge/>
            <w:vAlign w:val="center"/>
            <w:hideMark/>
          </w:tcPr>
          <w:p w:rsidR="00C95172" w:rsidRDefault="00C95172">
            <w:pPr>
              <w:rPr>
                <w:rFonts w:ascii="Arial Narrow" w:hAnsi="Arial Narrow"/>
                <w:sz w:val="22"/>
                <w:szCs w:val="22"/>
              </w:rPr>
            </w:pPr>
          </w:p>
        </w:tc>
        <w:tc>
          <w:tcPr>
            <w:tcW w:w="1407" w:type="dxa"/>
          </w:tcPr>
          <w:p w:rsidR="00C95172" w:rsidRDefault="00C95172">
            <w:pPr>
              <w:rPr>
                <w:rFonts w:ascii="Arial Narrow" w:hAnsi="Arial Narrow"/>
                <w:b/>
                <w:sz w:val="22"/>
                <w:szCs w:val="22"/>
              </w:rPr>
            </w:pPr>
          </w:p>
        </w:tc>
        <w:tc>
          <w:tcPr>
            <w:tcW w:w="4508" w:type="dxa"/>
            <w:gridSpan w:val="2"/>
            <w:vMerge w:val="restart"/>
            <w:tcBorders>
              <w:top w:val="single" w:sz="4" w:space="0" w:color="auto"/>
              <w:left w:val="nil"/>
              <w:bottom w:val="single" w:sz="4" w:space="0" w:color="auto"/>
              <w:right w:val="nil"/>
            </w:tcBorders>
            <w:hideMark/>
          </w:tcPr>
          <w:p w:rsidR="00C95172" w:rsidRDefault="00C95172">
            <w:pPr>
              <w:rPr>
                <w:rFonts w:ascii="Arial Narrow" w:hAnsi="Arial Narrow"/>
                <w:sz w:val="22"/>
                <w:szCs w:val="22"/>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tc>
        <w:tc>
          <w:tcPr>
            <w:tcW w:w="287" w:type="dxa"/>
            <w:vMerge w:val="restart"/>
            <w:tcBorders>
              <w:top w:val="nil"/>
              <w:left w:val="nil"/>
              <w:bottom w:val="nil"/>
              <w:right w:val="single" w:sz="4" w:space="0" w:color="auto"/>
            </w:tcBorders>
          </w:tcPr>
          <w:p w:rsidR="00C95172" w:rsidRDefault="00C95172">
            <w:pPr>
              <w:rPr>
                <w:rFonts w:ascii="Arial Narrow" w:hAnsi="Arial Narrow"/>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95172" w:rsidRDefault="00C95172">
            <w:pPr>
              <w:rPr>
                <w:rFonts w:ascii="Arial Narrow" w:hAnsi="Arial Narrow"/>
                <w:sz w:val="22"/>
                <w:szCs w:val="22"/>
              </w:rPr>
            </w:pPr>
          </w:p>
        </w:tc>
        <w:tc>
          <w:tcPr>
            <w:tcW w:w="519" w:type="dxa"/>
            <w:vMerge/>
            <w:tcBorders>
              <w:top w:val="nil"/>
              <w:left w:val="single" w:sz="4" w:space="0" w:color="auto"/>
              <w:bottom w:val="nil"/>
              <w:right w:val="nil"/>
            </w:tcBorders>
            <w:vAlign w:val="center"/>
            <w:hideMark/>
          </w:tcPr>
          <w:p w:rsidR="00C95172" w:rsidRDefault="00C95172">
            <w:pPr>
              <w:rPr>
                <w:rFonts w:ascii="Arial Narrow" w:hAnsi="Arial Narrow"/>
                <w:sz w:val="22"/>
                <w:szCs w:val="22"/>
              </w:rPr>
            </w:pPr>
          </w:p>
        </w:tc>
      </w:tr>
      <w:tr w:rsidR="00C95172" w:rsidTr="00C95172">
        <w:trPr>
          <w:gridAfter w:val="1"/>
          <w:wAfter w:w="11" w:type="dxa"/>
        </w:trPr>
        <w:tc>
          <w:tcPr>
            <w:tcW w:w="900" w:type="dxa"/>
            <w:gridSpan w:val="3"/>
            <w:vMerge/>
            <w:vAlign w:val="center"/>
            <w:hideMark/>
          </w:tcPr>
          <w:p w:rsidR="00C95172" w:rsidRDefault="00C95172">
            <w:pPr>
              <w:rPr>
                <w:rFonts w:ascii="Arial Narrow" w:hAnsi="Arial Narrow"/>
                <w:sz w:val="22"/>
                <w:szCs w:val="22"/>
              </w:rPr>
            </w:pPr>
          </w:p>
        </w:tc>
        <w:tc>
          <w:tcPr>
            <w:tcW w:w="1407" w:type="dxa"/>
            <w:hideMark/>
          </w:tcPr>
          <w:p w:rsidR="00C95172" w:rsidRDefault="00C95172">
            <w:pPr>
              <w:rPr>
                <w:rFonts w:ascii="Arial Narrow" w:hAnsi="Arial Narrow"/>
                <w:sz w:val="22"/>
                <w:szCs w:val="22"/>
              </w:rPr>
            </w:pPr>
            <w:r>
              <w:rPr>
                <w:rFonts w:ascii="Arial Narrow" w:hAnsi="Arial Narrow"/>
                <w:b/>
                <w:sz w:val="22"/>
                <w:szCs w:val="22"/>
              </w:rPr>
              <w:t>Отчество</w:t>
            </w:r>
          </w:p>
        </w:tc>
        <w:tc>
          <w:tcPr>
            <w:tcW w:w="5047" w:type="dxa"/>
            <w:gridSpan w:val="2"/>
            <w:vMerge/>
            <w:tcBorders>
              <w:top w:val="single" w:sz="4" w:space="0" w:color="auto"/>
              <w:left w:val="nil"/>
              <w:bottom w:val="single" w:sz="4" w:space="0" w:color="auto"/>
              <w:right w:val="nil"/>
            </w:tcBorders>
            <w:vAlign w:val="center"/>
            <w:hideMark/>
          </w:tcPr>
          <w:p w:rsidR="00C95172" w:rsidRDefault="00C95172">
            <w:pPr>
              <w:rPr>
                <w:rFonts w:ascii="Arial Narrow" w:hAnsi="Arial Narrow"/>
                <w:sz w:val="22"/>
                <w:szCs w:val="22"/>
                <w:vertAlign w:val="superscript"/>
              </w:rPr>
            </w:pPr>
          </w:p>
        </w:tc>
        <w:tc>
          <w:tcPr>
            <w:tcW w:w="287" w:type="dxa"/>
            <w:vMerge/>
            <w:tcBorders>
              <w:top w:val="nil"/>
              <w:left w:val="nil"/>
              <w:bottom w:val="nil"/>
              <w:right w:val="single" w:sz="4" w:space="0" w:color="auto"/>
            </w:tcBorders>
            <w:vAlign w:val="center"/>
            <w:hideMark/>
          </w:tcPr>
          <w:p w:rsidR="00C95172" w:rsidRDefault="00C95172">
            <w:pPr>
              <w:rPr>
                <w:rFonts w:ascii="Arial Narrow" w:hAnsi="Arial Narrow"/>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95172" w:rsidRDefault="00C95172">
            <w:pPr>
              <w:rPr>
                <w:rFonts w:ascii="Arial Narrow" w:hAnsi="Arial Narrow"/>
                <w:sz w:val="22"/>
                <w:szCs w:val="22"/>
              </w:rPr>
            </w:pPr>
          </w:p>
        </w:tc>
        <w:tc>
          <w:tcPr>
            <w:tcW w:w="519" w:type="dxa"/>
            <w:vMerge/>
            <w:tcBorders>
              <w:top w:val="nil"/>
              <w:left w:val="single" w:sz="4" w:space="0" w:color="auto"/>
              <w:bottom w:val="nil"/>
              <w:right w:val="nil"/>
            </w:tcBorders>
            <w:vAlign w:val="center"/>
            <w:hideMark/>
          </w:tcPr>
          <w:p w:rsidR="00C95172" w:rsidRDefault="00C95172">
            <w:pPr>
              <w:rPr>
                <w:rFonts w:ascii="Arial Narrow" w:hAnsi="Arial Narrow"/>
                <w:sz w:val="22"/>
                <w:szCs w:val="22"/>
              </w:rPr>
            </w:pPr>
          </w:p>
        </w:tc>
      </w:tr>
      <w:tr w:rsidR="00C95172" w:rsidTr="00C95172">
        <w:trPr>
          <w:gridAfter w:val="1"/>
          <w:wAfter w:w="11" w:type="dxa"/>
          <w:trHeight w:val="1630"/>
        </w:trPr>
        <w:tc>
          <w:tcPr>
            <w:tcW w:w="8188" w:type="dxa"/>
            <w:gridSpan w:val="7"/>
            <w:tcBorders>
              <w:top w:val="nil"/>
              <w:left w:val="nil"/>
              <w:bottom w:val="nil"/>
              <w:right w:val="single" w:sz="4" w:space="0" w:color="auto"/>
            </w:tcBorders>
          </w:tcPr>
          <w:p w:rsidR="00C95172" w:rsidRDefault="00C95172">
            <w:pPr>
              <w:rPr>
                <w:rFonts w:ascii="Arial Narrow" w:hAnsi="Arial Narrow"/>
                <w:sz w:val="22"/>
                <w:szCs w:val="22"/>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p w:rsidR="00C95172" w:rsidRDefault="00C95172">
            <w:pPr>
              <w:rPr>
                <w:rFonts w:ascii="Arial Narrow" w:hAnsi="Arial Narrow"/>
                <w:sz w:val="22"/>
                <w:szCs w:val="22"/>
                <w:vertAlign w:val="superscript"/>
              </w:rPr>
            </w:pPr>
          </w:p>
          <w:p w:rsidR="00C95172" w:rsidRDefault="00C95172">
            <w:pPr>
              <w:rPr>
                <w:rFonts w:ascii="Arial Narrow" w:hAnsi="Arial Narrow"/>
                <w:sz w:val="22"/>
                <w:szCs w:val="22"/>
              </w:rPr>
            </w:pPr>
          </w:p>
          <w:p w:rsidR="00C95172" w:rsidRDefault="00C95172">
            <w:pPr>
              <w:rPr>
                <w:rFonts w:ascii="Arial Narrow" w:hAnsi="Arial Narrow"/>
                <w:sz w:val="22"/>
                <w:szCs w:val="22"/>
              </w:rPr>
            </w:pPr>
          </w:p>
          <w:p w:rsidR="00C95172" w:rsidRDefault="00C95172">
            <w:pPr>
              <w:rPr>
                <w:rFonts w:ascii="Arial Narrow" w:hAnsi="Arial Narrow"/>
                <w:sz w:val="22"/>
                <w:szCs w:val="22"/>
              </w:rPr>
            </w:pPr>
          </w:p>
          <w:p w:rsidR="00C95172" w:rsidRDefault="00C95172">
            <w:pPr>
              <w:rPr>
                <w:rFonts w:ascii="Arial Narrow" w:hAnsi="Arial Narrow"/>
                <w:sz w:val="22"/>
                <w:szCs w:val="22"/>
              </w:rPr>
            </w:pPr>
            <w:r>
              <w:rPr>
                <w:rFonts w:ascii="Arial Narrow" w:hAnsi="Arial Narrow"/>
                <w:sz w:val="22"/>
                <w:szCs w:val="22"/>
              </w:rPr>
              <w:t xml:space="preserve">                                                                                                                                   М.П.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95172" w:rsidRDefault="00C95172">
            <w:pPr>
              <w:rPr>
                <w:rFonts w:ascii="Arial Narrow" w:hAnsi="Arial Narrow"/>
                <w:sz w:val="22"/>
                <w:szCs w:val="22"/>
              </w:rPr>
            </w:pPr>
          </w:p>
        </w:tc>
        <w:tc>
          <w:tcPr>
            <w:tcW w:w="519" w:type="dxa"/>
            <w:vMerge/>
            <w:tcBorders>
              <w:top w:val="nil"/>
              <w:left w:val="single" w:sz="4" w:space="0" w:color="auto"/>
              <w:bottom w:val="nil"/>
              <w:right w:val="nil"/>
            </w:tcBorders>
            <w:vAlign w:val="center"/>
            <w:hideMark/>
          </w:tcPr>
          <w:p w:rsidR="00C95172" w:rsidRDefault="00C95172">
            <w:pPr>
              <w:rPr>
                <w:rFonts w:ascii="Arial Narrow" w:hAnsi="Arial Narrow"/>
                <w:sz w:val="22"/>
                <w:szCs w:val="22"/>
              </w:rPr>
            </w:pPr>
          </w:p>
        </w:tc>
      </w:tr>
      <w:tr w:rsidR="00C95172" w:rsidTr="00C95172">
        <w:trPr>
          <w:gridBefore w:val="8"/>
          <w:gridAfter w:val="1"/>
          <w:wBefore w:w="9606" w:type="dxa"/>
          <w:wAfter w:w="11" w:type="dxa"/>
          <w:trHeight w:val="285"/>
        </w:trPr>
        <w:tc>
          <w:tcPr>
            <w:tcW w:w="519" w:type="dxa"/>
            <w:vMerge/>
            <w:tcBorders>
              <w:top w:val="nil"/>
              <w:left w:val="single" w:sz="4" w:space="0" w:color="auto"/>
              <w:bottom w:val="nil"/>
              <w:right w:val="nil"/>
            </w:tcBorders>
            <w:vAlign w:val="center"/>
            <w:hideMark/>
          </w:tcPr>
          <w:p w:rsidR="00C95172" w:rsidRDefault="00C95172">
            <w:pPr>
              <w:rPr>
                <w:rFonts w:ascii="Arial Narrow" w:hAnsi="Arial Narrow"/>
                <w:sz w:val="22"/>
                <w:szCs w:val="22"/>
              </w:rPr>
            </w:pPr>
          </w:p>
        </w:tc>
      </w:tr>
      <w:tr w:rsidR="00C95172" w:rsidTr="00C95172">
        <w:trPr>
          <w:gridBefore w:val="1"/>
          <w:gridAfter w:val="1"/>
          <w:wBefore w:w="36" w:type="dxa"/>
          <w:wAfter w:w="11"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C95172" w:rsidRDefault="00C95172">
            <w:pPr>
              <w:pStyle w:val="ConsPlusNonformat"/>
              <w:ind w:left="34" w:hanging="218"/>
              <w:jc w:val="both"/>
              <w:rPr>
                <w:rFonts w:ascii="Arial Narrow" w:hAnsi="Arial Narrow" w:cs="Times New Roman"/>
                <w:sz w:val="22"/>
                <w:szCs w:val="22"/>
              </w:rPr>
            </w:pPr>
            <w:r>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4447" w:type="dxa"/>
            <w:gridSpan w:val="3"/>
            <w:tcBorders>
              <w:top w:val="single" w:sz="4" w:space="0" w:color="auto"/>
              <w:left w:val="single" w:sz="4" w:space="0" w:color="auto"/>
              <w:bottom w:val="single" w:sz="4" w:space="0" w:color="auto"/>
              <w:right w:val="single" w:sz="4" w:space="0" w:color="auto"/>
            </w:tcBorders>
          </w:tcPr>
          <w:p w:rsidR="00C95172" w:rsidRDefault="00C95172">
            <w:pPr>
              <w:rPr>
                <w:rFonts w:ascii="Arial Narrow" w:hAnsi="Arial Narrow"/>
                <w:sz w:val="22"/>
                <w:szCs w:val="22"/>
              </w:rPr>
            </w:pPr>
          </w:p>
        </w:tc>
        <w:tc>
          <w:tcPr>
            <w:tcW w:w="519" w:type="dxa"/>
            <w:tcBorders>
              <w:top w:val="nil"/>
              <w:left w:val="single" w:sz="4" w:space="0" w:color="auto"/>
              <w:bottom w:val="nil"/>
              <w:right w:val="nil"/>
            </w:tcBorders>
          </w:tcPr>
          <w:p w:rsidR="00C95172" w:rsidRDefault="00C95172">
            <w:pPr>
              <w:rPr>
                <w:rFonts w:ascii="Arial Narrow" w:hAnsi="Arial Narrow"/>
                <w:sz w:val="22"/>
                <w:szCs w:val="22"/>
              </w:rPr>
            </w:pPr>
          </w:p>
        </w:tc>
      </w:tr>
      <w:tr w:rsidR="00C95172" w:rsidTr="00C95172">
        <w:trPr>
          <w:gridBefore w:val="1"/>
          <w:gridAfter w:val="1"/>
          <w:wBefore w:w="36" w:type="dxa"/>
          <w:wAfter w:w="11"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C95172" w:rsidRDefault="00C95172">
            <w:pPr>
              <w:pStyle w:val="ConsPlusNonformat"/>
              <w:ind w:left="175" w:hanging="175"/>
              <w:jc w:val="both"/>
              <w:rPr>
                <w:rFonts w:ascii="Arial Narrow" w:hAnsi="Arial Narrow" w:cs="Times New Roman"/>
                <w:sz w:val="22"/>
                <w:szCs w:val="22"/>
              </w:rPr>
            </w:pPr>
            <w:r>
              <w:rPr>
                <w:rFonts w:ascii="Arial Narrow" w:hAnsi="Arial Narrow" w:cs="Times New Roman"/>
                <w:sz w:val="22"/>
                <w:szCs w:val="22"/>
              </w:rPr>
              <w:t xml:space="preserve">3.  Год, число, месяц и место  рождения </w:t>
            </w:r>
          </w:p>
          <w:p w:rsidR="00C95172" w:rsidRDefault="00C95172">
            <w:pPr>
              <w:pStyle w:val="ConsPlusNonformat"/>
              <w:ind w:left="175" w:hanging="175"/>
              <w:jc w:val="both"/>
              <w:rPr>
                <w:rFonts w:ascii="Arial Narrow" w:hAnsi="Arial Narrow" w:cs="Times New Roman"/>
                <w:sz w:val="22"/>
                <w:szCs w:val="22"/>
              </w:rPr>
            </w:pPr>
            <w:r>
              <w:rPr>
                <w:rFonts w:ascii="Arial Narrow" w:hAnsi="Arial Narrow" w:cs="Times New Roman"/>
                <w:sz w:val="22"/>
                <w:szCs w:val="22"/>
              </w:rPr>
              <w:t xml:space="preserve">(село, деревня, город, район, область, край,  </w:t>
            </w:r>
          </w:p>
          <w:p w:rsidR="00C95172" w:rsidRDefault="00C95172">
            <w:pPr>
              <w:pStyle w:val="ConsPlusNonformat"/>
              <w:ind w:left="175" w:hanging="175"/>
              <w:jc w:val="both"/>
              <w:rPr>
                <w:rFonts w:ascii="Arial Narrow" w:hAnsi="Arial Narrow" w:cs="Times New Roman"/>
                <w:sz w:val="22"/>
                <w:szCs w:val="22"/>
              </w:rPr>
            </w:pPr>
            <w:r>
              <w:rPr>
                <w:rFonts w:ascii="Arial Narrow" w:hAnsi="Arial Narrow" w:cs="Times New Roman"/>
                <w:sz w:val="22"/>
                <w:szCs w:val="22"/>
              </w:rPr>
              <w:t xml:space="preserve">республика).                    </w:t>
            </w:r>
          </w:p>
        </w:tc>
        <w:tc>
          <w:tcPr>
            <w:tcW w:w="4447" w:type="dxa"/>
            <w:gridSpan w:val="3"/>
            <w:tcBorders>
              <w:top w:val="single" w:sz="4" w:space="0" w:color="auto"/>
              <w:left w:val="single" w:sz="4" w:space="0" w:color="auto"/>
              <w:bottom w:val="single" w:sz="4" w:space="0" w:color="auto"/>
              <w:right w:val="single" w:sz="4" w:space="0" w:color="auto"/>
            </w:tcBorders>
          </w:tcPr>
          <w:p w:rsidR="00C95172" w:rsidRDefault="00C95172">
            <w:pPr>
              <w:rPr>
                <w:rFonts w:ascii="Arial Narrow" w:hAnsi="Arial Narrow"/>
                <w:sz w:val="22"/>
                <w:szCs w:val="22"/>
              </w:rPr>
            </w:pPr>
          </w:p>
        </w:tc>
        <w:tc>
          <w:tcPr>
            <w:tcW w:w="519" w:type="dxa"/>
            <w:tcBorders>
              <w:top w:val="nil"/>
              <w:left w:val="single" w:sz="4" w:space="0" w:color="auto"/>
              <w:bottom w:val="nil"/>
              <w:right w:val="nil"/>
            </w:tcBorders>
          </w:tcPr>
          <w:p w:rsidR="00C95172" w:rsidRDefault="00C95172">
            <w:pPr>
              <w:rPr>
                <w:rFonts w:ascii="Arial Narrow" w:hAnsi="Arial Narrow"/>
                <w:sz w:val="22"/>
                <w:szCs w:val="22"/>
              </w:rPr>
            </w:pPr>
          </w:p>
        </w:tc>
      </w:tr>
      <w:tr w:rsidR="00C95172" w:rsidTr="00C95172">
        <w:trPr>
          <w:gridBefore w:val="1"/>
          <w:gridAfter w:val="1"/>
          <w:wBefore w:w="36" w:type="dxa"/>
          <w:wAfter w:w="11" w:type="dxa"/>
          <w:trHeight w:hRule="exact" w:val="814"/>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C95172" w:rsidRDefault="00C95172">
            <w:pPr>
              <w:pStyle w:val="ConsPlusNonformat"/>
              <w:jc w:val="both"/>
              <w:rPr>
                <w:rFonts w:ascii="Arial Narrow" w:hAnsi="Arial Narrow" w:cs="Times New Roman"/>
                <w:sz w:val="22"/>
                <w:szCs w:val="22"/>
              </w:rPr>
            </w:pPr>
            <w:r>
              <w:rPr>
                <w:rFonts w:ascii="Arial Narrow" w:hAnsi="Arial Narrow" w:cs="Times New Roman"/>
                <w:sz w:val="22"/>
                <w:szCs w:val="22"/>
              </w:rPr>
              <w:t xml:space="preserve">4.  Паспорт (номер, серия, кем и   когда выдан).                  </w:t>
            </w:r>
          </w:p>
        </w:tc>
        <w:tc>
          <w:tcPr>
            <w:tcW w:w="4447" w:type="dxa"/>
            <w:gridSpan w:val="3"/>
            <w:tcBorders>
              <w:top w:val="single" w:sz="4" w:space="0" w:color="auto"/>
              <w:left w:val="single" w:sz="4" w:space="0" w:color="auto"/>
              <w:bottom w:val="single" w:sz="4" w:space="0" w:color="auto"/>
              <w:right w:val="single" w:sz="4" w:space="0" w:color="auto"/>
            </w:tcBorders>
          </w:tcPr>
          <w:p w:rsidR="00C95172" w:rsidRDefault="00C95172">
            <w:pPr>
              <w:rPr>
                <w:rFonts w:ascii="Arial Narrow" w:hAnsi="Arial Narrow"/>
                <w:sz w:val="22"/>
                <w:szCs w:val="22"/>
              </w:rPr>
            </w:pPr>
          </w:p>
        </w:tc>
        <w:tc>
          <w:tcPr>
            <w:tcW w:w="519" w:type="dxa"/>
            <w:tcBorders>
              <w:top w:val="nil"/>
              <w:left w:val="single" w:sz="4" w:space="0" w:color="auto"/>
              <w:bottom w:val="nil"/>
              <w:right w:val="nil"/>
            </w:tcBorders>
          </w:tcPr>
          <w:p w:rsidR="00C95172" w:rsidRDefault="00C95172">
            <w:pPr>
              <w:rPr>
                <w:rFonts w:ascii="Arial Narrow" w:hAnsi="Arial Narrow"/>
                <w:sz w:val="22"/>
                <w:szCs w:val="22"/>
              </w:rPr>
            </w:pPr>
          </w:p>
        </w:tc>
      </w:tr>
      <w:tr w:rsidR="00C95172" w:rsidTr="00C95172">
        <w:trPr>
          <w:gridBefore w:val="1"/>
          <w:gridAfter w:val="1"/>
          <w:wBefore w:w="36" w:type="dxa"/>
          <w:wAfter w:w="11"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C95172" w:rsidRDefault="00C95172">
            <w:pPr>
              <w:pStyle w:val="ConsPlusNonformat"/>
              <w:ind w:left="317" w:hanging="317"/>
              <w:jc w:val="both"/>
              <w:rPr>
                <w:rFonts w:ascii="Arial Narrow" w:hAnsi="Arial Narrow" w:cs="Times New Roman"/>
                <w:sz w:val="22"/>
                <w:szCs w:val="22"/>
              </w:rPr>
            </w:pPr>
            <w:r>
              <w:rPr>
                <w:rFonts w:ascii="Arial Narrow" w:hAnsi="Arial Narrow" w:cs="Times New Roman"/>
                <w:sz w:val="22"/>
                <w:szCs w:val="22"/>
              </w:rPr>
              <w:t xml:space="preserve"> 5. Адрес проживания и регистрации                 </w:t>
            </w:r>
          </w:p>
        </w:tc>
        <w:tc>
          <w:tcPr>
            <w:tcW w:w="4447" w:type="dxa"/>
            <w:gridSpan w:val="3"/>
            <w:tcBorders>
              <w:top w:val="single" w:sz="4" w:space="0" w:color="auto"/>
              <w:left w:val="single" w:sz="4" w:space="0" w:color="auto"/>
              <w:bottom w:val="single" w:sz="4" w:space="0" w:color="auto"/>
              <w:right w:val="single" w:sz="4" w:space="0" w:color="auto"/>
            </w:tcBorders>
          </w:tcPr>
          <w:p w:rsidR="00C95172" w:rsidRDefault="00C95172">
            <w:pPr>
              <w:rPr>
                <w:rFonts w:ascii="Arial Narrow" w:hAnsi="Arial Narrow"/>
                <w:sz w:val="22"/>
                <w:szCs w:val="22"/>
              </w:rPr>
            </w:pPr>
          </w:p>
        </w:tc>
        <w:tc>
          <w:tcPr>
            <w:tcW w:w="519" w:type="dxa"/>
            <w:tcBorders>
              <w:top w:val="nil"/>
              <w:left w:val="single" w:sz="4" w:space="0" w:color="auto"/>
              <w:bottom w:val="nil"/>
              <w:right w:val="nil"/>
            </w:tcBorders>
          </w:tcPr>
          <w:p w:rsidR="00C95172" w:rsidRDefault="00C95172">
            <w:pPr>
              <w:rPr>
                <w:rFonts w:ascii="Arial Narrow" w:hAnsi="Arial Narrow"/>
                <w:sz w:val="22"/>
                <w:szCs w:val="22"/>
              </w:rPr>
            </w:pPr>
          </w:p>
          <w:p w:rsidR="00C95172" w:rsidRDefault="00C95172">
            <w:pPr>
              <w:rPr>
                <w:rFonts w:ascii="Arial Narrow" w:hAnsi="Arial Narrow"/>
                <w:sz w:val="22"/>
                <w:szCs w:val="22"/>
              </w:rPr>
            </w:pPr>
          </w:p>
        </w:tc>
      </w:tr>
      <w:tr w:rsidR="00C95172" w:rsidTr="00C95172">
        <w:trPr>
          <w:gridBefore w:val="1"/>
          <w:gridAfter w:val="1"/>
          <w:wBefore w:w="36" w:type="dxa"/>
          <w:wAfter w:w="11"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C95172" w:rsidRDefault="00C95172">
            <w:pPr>
              <w:pStyle w:val="ConsPlusNonformat"/>
              <w:ind w:left="175" w:hanging="141"/>
              <w:jc w:val="both"/>
              <w:rPr>
                <w:rFonts w:ascii="Arial Narrow" w:hAnsi="Arial Narrow" w:cs="Times New Roman"/>
                <w:sz w:val="22"/>
                <w:szCs w:val="22"/>
              </w:rPr>
            </w:pPr>
            <w:r>
              <w:rPr>
                <w:rFonts w:ascii="Arial Narrow" w:hAnsi="Arial Narrow" w:cs="Times New Roman"/>
                <w:sz w:val="22"/>
                <w:szCs w:val="22"/>
              </w:rPr>
              <w:t xml:space="preserve"> 6. Должность с указанием наименования организации</w:t>
            </w:r>
          </w:p>
        </w:tc>
        <w:tc>
          <w:tcPr>
            <w:tcW w:w="4447" w:type="dxa"/>
            <w:gridSpan w:val="3"/>
            <w:tcBorders>
              <w:top w:val="single" w:sz="4" w:space="0" w:color="auto"/>
              <w:left w:val="single" w:sz="4" w:space="0" w:color="auto"/>
              <w:bottom w:val="single" w:sz="4" w:space="0" w:color="auto"/>
              <w:right w:val="single" w:sz="4" w:space="0" w:color="auto"/>
            </w:tcBorders>
          </w:tcPr>
          <w:p w:rsidR="00C95172" w:rsidRDefault="00C95172">
            <w:pPr>
              <w:rPr>
                <w:rFonts w:ascii="Arial Narrow" w:hAnsi="Arial Narrow"/>
                <w:sz w:val="22"/>
                <w:szCs w:val="22"/>
              </w:rPr>
            </w:pPr>
          </w:p>
        </w:tc>
        <w:tc>
          <w:tcPr>
            <w:tcW w:w="519" w:type="dxa"/>
            <w:tcBorders>
              <w:top w:val="nil"/>
              <w:left w:val="single" w:sz="4" w:space="0" w:color="auto"/>
              <w:bottom w:val="nil"/>
              <w:right w:val="nil"/>
            </w:tcBorders>
          </w:tcPr>
          <w:p w:rsidR="00C95172" w:rsidRDefault="00C95172">
            <w:pPr>
              <w:rPr>
                <w:rFonts w:ascii="Arial Narrow" w:hAnsi="Arial Narrow"/>
                <w:sz w:val="22"/>
                <w:szCs w:val="22"/>
              </w:rPr>
            </w:pPr>
          </w:p>
        </w:tc>
      </w:tr>
      <w:tr w:rsidR="00C95172" w:rsidTr="00C95172">
        <w:trPr>
          <w:gridBefore w:val="1"/>
          <w:gridAfter w:val="1"/>
          <w:wBefore w:w="36" w:type="dxa"/>
          <w:wAfter w:w="11" w:type="dxa"/>
          <w:trHeight w:hRule="exact" w:val="102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C95172" w:rsidRDefault="00C9517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7. Адрес организации (фактический, юридический, в т.ч. за границей)      </w:t>
            </w:r>
          </w:p>
        </w:tc>
        <w:tc>
          <w:tcPr>
            <w:tcW w:w="4447" w:type="dxa"/>
            <w:gridSpan w:val="3"/>
            <w:tcBorders>
              <w:top w:val="single" w:sz="4" w:space="0" w:color="auto"/>
              <w:left w:val="single" w:sz="4" w:space="0" w:color="auto"/>
              <w:bottom w:val="single" w:sz="4" w:space="0" w:color="auto"/>
              <w:right w:val="single" w:sz="4" w:space="0" w:color="auto"/>
            </w:tcBorders>
          </w:tcPr>
          <w:p w:rsidR="00C95172" w:rsidRDefault="00C95172">
            <w:pPr>
              <w:rPr>
                <w:rFonts w:ascii="Arial Narrow" w:hAnsi="Arial Narrow"/>
                <w:sz w:val="22"/>
                <w:szCs w:val="22"/>
              </w:rPr>
            </w:pPr>
          </w:p>
        </w:tc>
        <w:tc>
          <w:tcPr>
            <w:tcW w:w="519" w:type="dxa"/>
            <w:tcBorders>
              <w:top w:val="nil"/>
              <w:left w:val="single" w:sz="4" w:space="0" w:color="auto"/>
              <w:bottom w:val="nil"/>
              <w:right w:val="nil"/>
            </w:tcBorders>
          </w:tcPr>
          <w:p w:rsidR="00C95172" w:rsidRDefault="00C95172">
            <w:pPr>
              <w:rPr>
                <w:rFonts w:ascii="Arial Narrow" w:hAnsi="Arial Narrow"/>
                <w:sz w:val="22"/>
                <w:szCs w:val="22"/>
              </w:rPr>
            </w:pPr>
          </w:p>
        </w:tc>
      </w:tr>
      <w:tr w:rsidR="00C95172" w:rsidTr="00C95172">
        <w:trPr>
          <w:gridBefore w:val="1"/>
          <w:gridAfter w:val="1"/>
          <w:wBefore w:w="36" w:type="dxa"/>
          <w:wAfter w:w="11"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C95172" w:rsidRDefault="00C9517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8. Месяц и год поступления на работу в данную организацию                      </w:t>
            </w:r>
          </w:p>
        </w:tc>
        <w:tc>
          <w:tcPr>
            <w:tcW w:w="4447" w:type="dxa"/>
            <w:gridSpan w:val="3"/>
            <w:tcBorders>
              <w:top w:val="single" w:sz="4" w:space="0" w:color="auto"/>
              <w:left w:val="single" w:sz="4" w:space="0" w:color="auto"/>
              <w:bottom w:val="single" w:sz="4" w:space="0" w:color="auto"/>
              <w:right w:val="single" w:sz="4" w:space="0" w:color="auto"/>
            </w:tcBorders>
          </w:tcPr>
          <w:p w:rsidR="00C95172" w:rsidRDefault="00C95172">
            <w:pPr>
              <w:rPr>
                <w:rFonts w:ascii="Arial Narrow" w:hAnsi="Arial Narrow"/>
                <w:sz w:val="22"/>
                <w:szCs w:val="22"/>
              </w:rPr>
            </w:pPr>
          </w:p>
        </w:tc>
        <w:tc>
          <w:tcPr>
            <w:tcW w:w="519" w:type="dxa"/>
            <w:tcBorders>
              <w:top w:val="nil"/>
              <w:left w:val="single" w:sz="4" w:space="0" w:color="auto"/>
              <w:bottom w:val="nil"/>
              <w:right w:val="nil"/>
            </w:tcBorders>
          </w:tcPr>
          <w:p w:rsidR="00C95172" w:rsidRDefault="00C95172">
            <w:pPr>
              <w:rPr>
                <w:rFonts w:ascii="Arial Narrow" w:hAnsi="Arial Narrow"/>
                <w:sz w:val="22"/>
                <w:szCs w:val="22"/>
              </w:rPr>
            </w:pPr>
          </w:p>
        </w:tc>
      </w:tr>
      <w:tr w:rsidR="00C95172" w:rsidTr="00C95172">
        <w:trPr>
          <w:gridBefore w:val="1"/>
          <w:gridAfter w:val="1"/>
          <w:wBefore w:w="36" w:type="dxa"/>
          <w:wAfter w:w="11" w:type="dxa"/>
          <w:trHeight w:hRule="exact" w:val="1138"/>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C95172" w:rsidRDefault="00C9517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9.  Гражданство (если изменяли, то  укажите, когда и по какой  причине, прежнее гражданство, если имеете гражданство другого государства - укажите).  </w:t>
            </w:r>
          </w:p>
          <w:p w:rsidR="00C95172" w:rsidRDefault="00C9517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w:t>
            </w:r>
          </w:p>
        </w:tc>
        <w:tc>
          <w:tcPr>
            <w:tcW w:w="4447" w:type="dxa"/>
            <w:gridSpan w:val="3"/>
            <w:tcBorders>
              <w:top w:val="single" w:sz="4" w:space="0" w:color="auto"/>
              <w:left w:val="single" w:sz="4" w:space="0" w:color="auto"/>
              <w:bottom w:val="single" w:sz="4" w:space="0" w:color="auto"/>
              <w:right w:val="single" w:sz="4" w:space="0" w:color="auto"/>
            </w:tcBorders>
          </w:tcPr>
          <w:p w:rsidR="00C95172" w:rsidRDefault="00C95172">
            <w:pPr>
              <w:rPr>
                <w:rFonts w:ascii="Arial Narrow" w:hAnsi="Arial Narrow"/>
                <w:sz w:val="22"/>
                <w:szCs w:val="22"/>
              </w:rPr>
            </w:pPr>
          </w:p>
        </w:tc>
        <w:tc>
          <w:tcPr>
            <w:tcW w:w="519" w:type="dxa"/>
            <w:tcBorders>
              <w:top w:val="nil"/>
              <w:left w:val="single" w:sz="4" w:space="0" w:color="auto"/>
              <w:bottom w:val="nil"/>
              <w:right w:val="nil"/>
            </w:tcBorders>
          </w:tcPr>
          <w:p w:rsidR="00C95172" w:rsidRDefault="00C95172">
            <w:pPr>
              <w:rPr>
                <w:rFonts w:ascii="Arial Narrow" w:hAnsi="Arial Narrow"/>
                <w:sz w:val="22"/>
                <w:szCs w:val="22"/>
              </w:rPr>
            </w:pPr>
          </w:p>
        </w:tc>
      </w:tr>
      <w:tr w:rsidR="00C95172" w:rsidTr="00C95172">
        <w:trPr>
          <w:gridBefore w:val="1"/>
          <w:gridAfter w:val="1"/>
          <w:wBefore w:w="36" w:type="dxa"/>
          <w:wAfter w:w="11"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C95172" w:rsidRDefault="00C9517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4447" w:type="dxa"/>
            <w:gridSpan w:val="3"/>
            <w:tcBorders>
              <w:top w:val="single" w:sz="4" w:space="0" w:color="auto"/>
              <w:left w:val="single" w:sz="4" w:space="0" w:color="auto"/>
              <w:bottom w:val="single" w:sz="4" w:space="0" w:color="auto"/>
              <w:right w:val="single" w:sz="4" w:space="0" w:color="auto"/>
            </w:tcBorders>
          </w:tcPr>
          <w:p w:rsidR="00C95172" w:rsidRDefault="00C95172">
            <w:pPr>
              <w:rPr>
                <w:rFonts w:ascii="Arial Narrow" w:hAnsi="Arial Narrow"/>
                <w:sz w:val="22"/>
                <w:szCs w:val="22"/>
              </w:rPr>
            </w:pPr>
          </w:p>
        </w:tc>
        <w:tc>
          <w:tcPr>
            <w:tcW w:w="519" w:type="dxa"/>
            <w:tcBorders>
              <w:top w:val="nil"/>
              <w:left w:val="single" w:sz="4" w:space="0" w:color="auto"/>
              <w:bottom w:val="nil"/>
              <w:right w:val="nil"/>
            </w:tcBorders>
          </w:tcPr>
          <w:p w:rsidR="00C95172" w:rsidRDefault="00C95172">
            <w:pPr>
              <w:rPr>
                <w:rFonts w:ascii="Arial Narrow" w:hAnsi="Arial Narrow"/>
                <w:sz w:val="22"/>
                <w:szCs w:val="22"/>
              </w:rPr>
            </w:pPr>
          </w:p>
        </w:tc>
      </w:tr>
      <w:tr w:rsidR="00C95172" w:rsidTr="00C95172">
        <w:trPr>
          <w:gridBefore w:val="1"/>
          <w:gridAfter w:val="1"/>
          <w:wBefore w:w="36" w:type="dxa"/>
          <w:wAfter w:w="11"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C95172" w:rsidRDefault="00C9517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11. Были ли Вы за границей (где, когда и с какой целью).        </w:t>
            </w:r>
          </w:p>
        </w:tc>
        <w:tc>
          <w:tcPr>
            <w:tcW w:w="4447" w:type="dxa"/>
            <w:gridSpan w:val="3"/>
            <w:tcBorders>
              <w:top w:val="single" w:sz="4" w:space="0" w:color="auto"/>
              <w:left w:val="single" w:sz="4" w:space="0" w:color="auto"/>
              <w:bottom w:val="single" w:sz="4" w:space="0" w:color="auto"/>
              <w:right w:val="single" w:sz="4" w:space="0" w:color="auto"/>
            </w:tcBorders>
          </w:tcPr>
          <w:p w:rsidR="00C95172" w:rsidRDefault="00C95172">
            <w:pPr>
              <w:rPr>
                <w:rFonts w:ascii="Arial Narrow" w:hAnsi="Arial Narrow"/>
                <w:sz w:val="22"/>
                <w:szCs w:val="22"/>
              </w:rPr>
            </w:pPr>
          </w:p>
        </w:tc>
        <w:tc>
          <w:tcPr>
            <w:tcW w:w="519" w:type="dxa"/>
            <w:tcBorders>
              <w:top w:val="nil"/>
              <w:left w:val="single" w:sz="4" w:space="0" w:color="auto"/>
              <w:bottom w:val="nil"/>
              <w:right w:val="nil"/>
            </w:tcBorders>
          </w:tcPr>
          <w:p w:rsidR="00C95172" w:rsidRDefault="00C95172">
            <w:pPr>
              <w:rPr>
                <w:rFonts w:ascii="Arial Narrow" w:hAnsi="Arial Narrow"/>
                <w:sz w:val="22"/>
                <w:szCs w:val="22"/>
              </w:rPr>
            </w:pPr>
          </w:p>
        </w:tc>
      </w:tr>
      <w:tr w:rsidR="00C95172" w:rsidTr="00C95172">
        <w:trPr>
          <w:gridBefore w:val="1"/>
          <w:gridAfter w:val="1"/>
          <w:wBefore w:w="36" w:type="dxa"/>
          <w:wAfter w:w="11" w:type="dxa"/>
          <w:trHeight w:hRule="exact" w:val="79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C95172" w:rsidRDefault="00C95172">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4447" w:type="dxa"/>
            <w:gridSpan w:val="3"/>
            <w:tcBorders>
              <w:top w:val="single" w:sz="4" w:space="0" w:color="auto"/>
              <w:left w:val="single" w:sz="4" w:space="0" w:color="auto"/>
              <w:bottom w:val="single" w:sz="4" w:space="0" w:color="auto"/>
              <w:right w:val="single" w:sz="4" w:space="0" w:color="auto"/>
            </w:tcBorders>
          </w:tcPr>
          <w:p w:rsidR="00C95172" w:rsidRDefault="00C95172">
            <w:pPr>
              <w:rPr>
                <w:rFonts w:ascii="Arial Narrow" w:hAnsi="Arial Narrow"/>
                <w:sz w:val="22"/>
                <w:szCs w:val="22"/>
              </w:rPr>
            </w:pPr>
          </w:p>
        </w:tc>
        <w:tc>
          <w:tcPr>
            <w:tcW w:w="519" w:type="dxa"/>
            <w:tcBorders>
              <w:top w:val="nil"/>
              <w:left w:val="single" w:sz="4" w:space="0" w:color="auto"/>
              <w:bottom w:val="nil"/>
              <w:right w:val="nil"/>
            </w:tcBorders>
          </w:tcPr>
          <w:p w:rsidR="00C95172" w:rsidRDefault="00C95172">
            <w:pPr>
              <w:rPr>
                <w:rFonts w:ascii="Arial Narrow" w:hAnsi="Arial Narrow"/>
                <w:sz w:val="22"/>
                <w:szCs w:val="22"/>
              </w:rPr>
            </w:pPr>
          </w:p>
        </w:tc>
      </w:tr>
      <w:tr w:rsidR="00C95172" w:rsidTr="00C95172">
        <w:trPr>
          <w:gridBefore w:val="1"/>
          <w:wBefore w:w="36" w:type="dxa"/>
        </w:trPr>
        <w:tc>
          <w:tcPr>
            <w:tcW w:w="10100" w:type="dxa"/>
            <w:gridSpan w:val="9"/>
          </w:tcPr>
          <w:p w:rsidR="00C95172" w:rsidRDefault="00C95172">
            <w:pPr>
              <w:ind w:left="284" w:hanging="284"/>
              <w:jc w:val="both"/>
              <w:rPr>
                <w:rFonts w:ascii="Arial Narrow" w:hAnsi="Arial Narrow"/>
                <w:sz w:val="22"/>
                <w:szCs w:val="22"/>
              </w:rPr>
            </w:pPr>
          </w:p>
          <w:p w:rsidR="00C95172" w:rsidRDefault="00C95172">
            <w:pPr>
              <w:ind w:left="284" w:hanging="284"/>
              <w:jc w:val="both"/>
              <w:rPr>
                <w:rFonts w:ascii="Arial Narrow" w:hAnsi="Arial Narrow"/>
                <w:sz w:val="22"/>
                <w:szCs w:val="22"/>
              </w:rPr>
            </w:pPr>
            <w:r>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C95172" w:rsidRDefault="00C95172">
            <w:pPr>
              <w:ind w:left="284" w:hanging="284"/>
              <w:jc w:val="both"/>
              <w:rPr>
                <w:rFonts w:ascii="Arial Narrow" w:hAnsi="Arial Narrow"/>
                <w:sz w:val="22"/>
                <w:szCs w:val="22"/>
              </w:rPr>
            </w:pPr>
            <w:r>
              <w:rPr>
                <w:rFonts w:ascii="Arial Narrow" w:hAnsi="Arial Narrow"/>
                <w:sz w:val="22"/>
                <w:szCs w:val="22"/>
              </w:rPr>
              <w:t xml:space="preserve">     ________________________________________________________________________________</w:t>
            </w:r>
          </w:p>
          <w:p w:rsidR="00C95172" w:rsidRDefault="00C95172">
            <w:pPr>
              <w:ind w:left="284"/>
              <w:jc w:val="both"/>
              <w:rPr>
                <w:rFonts w:ascii="Arial Narrow" w:hAnsi="Arial Narrow"/>
                <w:sz w:val="22"/>
                <w:szCs w:val="22"/>
              </w:rPr>
            </w:pPr>
            <w:r>
              <w:rPr>
                <w:rFonts w:ascii="Arial Narrow" w:hAnsi="Arial Narrow"/>
                <w:sz w:val="22"/>
                <w:szCs w:val="22"/>
              </w:rPr>
              <w:t>________________________________________________________________________________</w:t>
            </w:r>
          </w:p>
          <w:p w:rsidR="00C95172" w:rsidRDefault="00C95172">
            <w:pPr>
              <w:ind w:left="284"/>
              <w:jc w:val="both"/>
              <w:rPr>
                <w:rFonts w:ascii="Arial Narrow" w:hAnsi="Arial Narrow"/>
                <w:sz w:val="22"/>
                <w:szCs w:val="22"/>
              </w:rPr>
            </w:pPr>
            <w:r>
              <w:rPr>
                <w:rFonts w:ascii="Arial Narrow" w:hAnsi="Arial Narrow"/>
                <w:sz w:val="22"/>
                <w:szCs w:val="22"/>
              </w:rPr>
              <w:t>________________________________________________________________________________</w:t>
            </w:r>
          </w:p>
        </w:tc>
      </w:tr>
    </w:tbl>
    <w:p w:rsidR="00C95172" w:rsidRDefault="00C95172" w:rsidP="00C95172">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C95172" w:rsidTr="00C95172">
        <w:trPr>
          <w:trHeight w:val="20"/>
        </w:trPr>
        <w:tc>
          <w:tcPr>
            <w:tcW w:w="10173" w:type="dxa"/>
            <w:tcBorders>
              <w:top w:val="nil"/>
              <w:left w:val="nil"/>
              <w:bottom w:val="nil"/>
              <w:right w:val="nil"/>
            </w:tcBorders>
          </w:tcPr>
          <w:p w:rsidR="00C95172" w:rsidRDefault="00C95172">
            <w:pPr>
              <w:ind w:left="284" w:hanging="284"/>
              <w:rPr>
                <w:rFonts w:ascii="Arial Narrow" w:hAnsi="Arial Narrow"/>
                <w:b/>
                <w:sz w:val="22"/>
                <w:szCs w:val="22"/>
              </w:rPr>
            </w:pPr>
            <w:r>
              <w:rPr>
                <w:rFonts w:ascii="Arial Narrow" w:hAnsi="Arial Narrow"/>
                <w:b/>
                <w:sz w:val="22"/>
                <w:szCs w:val="22"/>
              </w:rPr>
              <w:t xml:space="preserve">_____________________________________________________________________ </w:t>
            </w:r>
          </w:p>
          <w:p w:rsidR="00C95172" w:rsidRDefault="00C95172">
            <w:pPr>
              <w:ind w:left="284" w:hanging="284"/>
              <w:rPr>
                <w:rFonts w:ascii="Arial Narrow" w:hAnsi="Arial Narrow"/>
                <w:sz w:val="22"/>
                <w:szCs w:val="22"/>
              </w:rPr>
            </w:pPr>
          </w:p>
          <w:p w:rsidR="00C95172" w:rsidRDefault="00C95172">
            <w:pPr>
              <w:ind w:left="284" w:hanging="284"/>
              <w:jc w:val="both"/>
              <w:rPr>
                <w:rFonts w:ascii="Arial Narrow" w:hAnsi="Arial Narrow"/>
                <w:sz w:val="22"/>
                <w:szCs w:val="22"/>
              </w:rPr>
            </w:pPr>
            <w:r>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C95172" w:rsidRDefault="00C95172">
            <w:pPr>
              <w:ind w:left="284" w:hanging="284"/>
              <w:jc w:val="both"/>
              <w:rPr>
                <w:rFonts w:ascii="Arial Narrow" w:hAnsi="Arial Narrow"/>
                <w:sz w:val="22"/>
                <w:szCs w:val="22"/>
              </w:rPr>
            </w:pPr>
            <w:r>
              <w:rPr>
                <w:rFonts w:ascii="Arial Narrow" w:hAnsi="Arial Narrow"/>
                <w:sz w:val="22"/>
                <w:szCs w:val="22"/>
              </w:rPr>
              <w:t xml:space="preserve"> </w:t>
            </w:r>
          </w:p>
          <w:p w:rsidR="00C95172" w:rsidRDefault="00C95172">
            <w:pPr>
              <w:ind w:left="284" w:hanging="284"/>
              <w:jc w:val="both"/>
              <w:rPr>
                <w:rFonts w:ascii="Arial Narrow" w:hAnsi="Arial Narrow"/>
                <w:sz w:val="22"/>
                <w:szCs w:val="22"/>
              </w:rPr>
            </w:pPr>
            <w:r>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C95172" w:rsidRDefault="00C95172">
            <w:pPr>
              <w:ind w:left="142" w:hanging="142"/>
              <w:jc w:val="both"/>
              <w:rPr>
                <w:rFonts w:ascii="Arial Narrow" w:hAnsi="Arial Narrow"/>
                <w:sz w:val="22"/>
                <w:szCs w:val="22"/>
              </w:rPr>
            </w:pPr>
          </w:p>
          <w:p w:rsidR="00C95172" w:rsidRDefault="00C95172">
            <w:pPr>
              <w:ind w:left="284" w:hanging="284"/>
              <w:jc w:val="both"/>
              <w:rPr>
                <w:rFonts w:ascii="Arial Narrow" w:hAnsi="Arial Narrow"/>
                <w:sz w:val="22"/>
                <w:szCs w:val="22"/>
              </w:rPr>
            </w:pPr>
            <w:r>
              <w:rPr>
                <w:rFonts w:ascii="Arial Narrow" w:hAnsi="Arial Narrow"/>
                <w:sz w:val="22"/>
                <w:szCs w:val="22"/>
              </w:rPr>
              <w:t>16.   С правилами пропускного и внутриобъектового режима ФГУП «Атомфлот» ознакомлен и обязуюсь выполнять.</w:t>
            </w:r>
          </w:p>
          <w:p w:rsidR="00C95172" w:rsidRDefault="00C95172">
            <w:pPr>
              <w:ind w:left="142" w:hanging="142"/>
              <w:rPr>
                <w:rFonts w:ascii="Arial Narrow" w:hAnsi="Arial Narrow"/>
                <w:sz w:val="22"/>
                <w:szCs w:val="22"/>
              </w:rPr>
            </w:pPr>
          </w:p>
          <w:p w:rsidR="00C95172" w:rsidRDefault="00C95172">
            <w:pPr>
              <w:ind w:left="284" w:hanging="284"/>
              <w:rPr>
                <w:rFonts w:ascii="Arial Narrow" w:hAnsi="Arial Narrow"/>
                <w:sz w:val="22"/>
                <w:szCs w:val="22"/>
              </w:rPr>
            </w:pPr>
            <w:r>
              <w:rPr>
                <w:rFonts w:ascii="Arial Narrow" w:hAnsi="Arial Narrow"/>
                <w:sz w:val="22"/>
                <w:szCs w:val="22"/>
              </w:rPr>
              <w:t xml:space="preserve">      « _____ » ______________ 20____ г.        Подпись ____________________</w:t>
            </w:r>
          </w:p>
          <w:p w:rsidR="00C95172" w:rsidRDefault="00C95172">
            <w:pPr>
              <w:ind w:left="284" w:hanging="284"/>
              <w:rPr>
                <w:rFonts w:ascii="Arial Narrow" w:hAnsi="Arial Narrow"/>
                <w:sz w:val="22"/>
                <w:szCs w:val="22"/>
              </w:rPr>
            </w:pPr>
          </w:p>
          <w:p w:rsidR="00C95172" w:rsidRDefault="00C95172">
            <w:pPr>
              <w:pStyle w:val="ConsPlusNonformat"/>
              <w:rPr>
                <w:rFonts w:ascii="Arial Narrow" w:hAnsi="Arial Narrow" w:cs="Times New Roman"/>
                <w:sz w:val="22"/>
                <w:szCs w:val="22"/>
              </w:rPr>
            </w:pPr>
            <w:r>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C95172" w:rsidRDefault="00C95172">
            <w:pPr>
              <w:pStyle w:val="ConsPlusNonformat"/>
              <w:rPr>
                <w:rFonts w:ascii="Arial Narrow" w:hAnsi="Arial Narrow" w:cs="Times New Roman"/>
                <w:sz w:val="22"/>
                <w:szCs w:val="22"/>
              </w:rPr>
            </w:pPr>
          </w:p>
          <w:p w:rsidR="00C95172" w:rsidRDefault="00C95172">
            <w:pPr>
              <w:pStyle w:val="ConsPlusNonformat"/>
              <w:rPr>
                <w:rFonts w:ascii="Arial Narrow" w:hAnsi="Arial Narrow" w:cs="Times New Roman"/>
                <w:sz w:val="22"/>
                <w:szCs w:val="22"/>
              </w:rPr>
            </w:pPr>
          </w:p>
          <w:p w:rsidR="00C95172" w:rsidRDefault="00C95172">
            <w:pPr>
              <w:pStyle w:val="ConsPlusNonformat"/>
              <w:rPr>
                <w:rFonts w:ascii="Arial Narrow" w:hAnsi="Arial Narrow" w:cs="Times New Roman"/>
                <w:sz w:val="22"/>
                <w:szCs w:val="22"/>
              </w:rPr>
            </w:pPr>
            <w:r>
              <w:rPr>
                <w:rFonts w:ascii="Arial Narrow" w:hAnsi="Arial Narrow" w:cs="Times New Roman"/>
                <w:sz w:val="22"/>
                <w:szCs w:val="22"/>
              </w:rPr>
              <w:t xml:space="preserve">         М.П.</w:t>
            </w:r>
          </w:p>
          <w:p w:rsidR="00C95172" w:rsidRDefault="00C95172">
            <w:pPr>
              <w:pStyle w:val="ConsPlusNonformat"/>
              <w:rPr>
                <w:rFonts w:ascii="Arial Narrow" w:hAnsi="Arial Narrow" w:cs="Times New Roman"/>
                <w:sz w:val="22"/>
                <w:szCs w:val="22"/>
              </w:rPr>
            </w:pPr>
          </w:p>
          <w:p w:rsidR="00C95172" w:rsidRDefault="00C95172">
            <w:pPr>
              <w:pStyle w:val="ConsPlusNonformat"/>
              <w:rPr>
                <w:rFonts w:ascii="Arial Narrow" w:hAnsi="Arial Narrow" w:cs="Times New Roman"/>
                <w:sz w:val="22"/>
                <w:szCs w:val="22"/>
              </w:rPr>
            </w:pPr>
            <w:r>
              <w:rPr>
                <w:rFonts w:ascii="Arial Narrow" w:hAnsi="Arial Narrow" w:cs="Times New Roman"/>
                <w:sz w:val="22"/>
                <w:szCs w:val="22"/>
              </w:rPr>
              <w:t xml:space="preserve">                             ________________    _______________________________</w:t>
            </w:r>
          </w:p>
          <w:p w:rsidR="00C95172" w:rsidRDefault="00C95172">
            <w:pPr>
              <w:pStyle w:val="ConsPlusNonformat"/>
              <w:rPr>
                <w:rFonts w:ascii="Arial Narrow" w:hAnsi="Arial Narrow" w:cs="Times New Roman"/>
                <w:sz w:val="22"/>
                <w:szCs w:val="22"/>
              </w:rPr>
            </w:pPr>
            <w:r>
              <w:rPr>
                <w:rFonts w:ascii="Arial Narrow" w:hAnsi="Arial Narrow" w:cs="Times New Roman"/>
                <w:sz w:val="22"/>
                <w:szCs w:val="22"/>
              </w:rPr>
              <w:t xml:space="preserve">                             (подпись)                          (инициалы, фамилия работника  кадрового подразделения)</w:t>
            </w:r>
          </w:p>
          <w:p w:rsidR="00C95172" w:rsidRDefault="00C95172">
            <w:pPr>
              <w:pStyle w:val="ConsPlusNonformat"/>
              <w:rPr>
                <w:rFonts w:ascii="Arial Narrow" w:hAnsi="Arial Narrow" w:cs="Times New Roman"/>
                <w:sz w:val="22"/>
                <w:szCs w:val="22"/>
              </w:rPr>
            </w:pPr>
            <w:r>
              <w:rPr>
                <w:rFonts w:ascii="Arial Narrow" w:hAnsi="Arial Narrow" w:cs="Times New Roman"/>
                <w:sz w:val="22"/>
                <w:szCs w:val="22"/>
              </w:rPr>
              <w:t xml:space="preserve">                                      </w:t>
            </w:r>
          </w:p>
          <w:p w:rsidR="00C95172" w:rsidRDefault="00C95172">
            <w:pPr>
              <w:pStyle w:val="ConsPlusNonformat"/>
              <w:rPr>
                <w:rFonts w:ascii="Arial Narrow" w:hAnsi="Arial Narrow" w:cs="Times New Roman"/>
                <w:sz w:val="22"/>
                <w:szCs w:val="22"/>
              </w:rPr>
            </w:pPr>
            <w:r>
              <w:rPr>
                <w:rFonts w:ascii="Arial Narrow" w:hAnsi="Arial Narrow" w:cs="Times New Roman"/>
                <w:sz w:val="22"/>
                <w:szCs w:val="22"/>
              </w:rPr>
              <w:t xml:space="preserve">     « _____ » ______________ 20____ г.        </w:t>
            </w:r>
          </w:p>
          <w:p w:rsidR="00C95172" w:rsidRDefault="00C95172">
            <w:pPr>
              <w:rPr>
                <w:rFonts w:ascii="Arial Narrow" w:hAnsi="Arial Narrow"/>
                <w:sz w:val="22"/>
                <w:szCs w:val="22"/>
              </w:rPr>
            </w:pPr>
          </w:p>
        </w:tc>
      </w:tr>
    </w:tbl>
    <w:p w:rsidR="00C95172" w:rsidRDefault="00C95172" w:rsidP="00C95172">
      <w:pPr>
        <w:pBdr>
          <w:bottom w:val="single" w:sz="4" w:space="1" w:color="auto"/>
        </w:pBdr>
        <w:tabs>
          <w:tab w:val="left" w:pos="0"/>
        </w:tabs>
        <w:ind w:left="-284"/>
        <w:jc w:val="both"/>
        <w:rPr>
          <w:rFonts w:ascii="Arial Narrow" w:hAnsi="Arial Narrow"/>
          <w:sz w:val="22"/>
          <w:szCs w:val="22"/>
        </w:rPr>
      </w:pPr>
    </w:p>
    <w:p w:rsidR="00C95172" w:rsidRDefault="00C95172" w:rsidP="00C95172">
      <w:pPr>
        <w:tabs>
          <w:tab w:val="left" w:pos="426"/>
        </w:tabs>
        <w:ind w:left="-284"/>
        <w:jc w:val="both"/>
        <w:rPr>
          <w:rFonts w:ascii="Arial Narrow" w:hAnsi="Arial Narrow"/>
          <w:sz w:val="22"/>
          <w:szCs w:val="22"/>
        </w:rPr>
      </w:pPr>
    </w:p>
    <w:p w:rsidR="00C95172" w:rsidRDefault="00C95172" w:rsidP="00C95172">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ПОДРЯДЧИК</w:t>
      </w:r>
    </w:p>
    <w:p w:rsidR="00C95172" w:rsidRDefault="00C95172" w:rsidP="00C95172">
      <w:pPr>
        <w:jc w:val="both"/>
        <w:rPr>
          <w:rFonts w:ascii="Arial Narrow" w:hAnsi="Arial Narrow"/>
          <w:sz w:val="22"/>
          <w:szCs w:val="22"/>
        </w:rPr>
      </w:pPr>
    </w:p>
    <w:p w:rsidR="00C95172" w:rsidRDefault="00C95172" w:rsidP="00C95172">
      <w:pPr>
        <w:jc w:val="both"/>
        <w:rPr>
          <w:rFonts w:ascii="Arial Narrow" w:hAnsi="Arial Narrow"/>
          <w:sz w:val="22"/>
          <w:szCs w:val="22"/>
        </w:rPr>
      </w:pPr>
      <w:r>
        <w:rPr>
          <w:rFonts w:ascii="Arial Narrow" w:hAnsi="Arial Narrow"/>
          <w:sz w:val="22"/>
          <w:szCs w:val="22"/>
        </w:rPr>
        <w:t>Генеральный директор ФГУП «Атомфлот»</w:t>
      </w:r>
      <w:r>
        <w:rPr>
          <w:rFonts w:ascii="Arial Narrow" w:hAnsi="Arial Narrow"/>
          <w:sz w:val="22"/>
          <w:szCs w:val="22"/>
        </w:rPr>
        <w:tab/>
      </w:r>
      <w:r>
        <w:rPr>
          <w:rFonts w:ascii="Arial Narrow" w:hAnsi="Arial Narrow"/>
          <w:sz w:val="22"/>
          <w:szCs w:val="22"/>
        </w:rPr>
        <w:tab/>
      </w:r>
    </w:p>
    <w:p w:rsidR="00C95172" w:rsidRDefault="00C95172" w:rsidP="00C95172">
      <w:pPr>
        <w:jc w:val="both"/>
        <w:rPr>
          <w:rFonts w:ascii="Arial Narrow" w:hAnsi="Arial Narrow"/>
          <w:sz w:val="22"/>
          <w:szCs w:val="22"/>
        </w:rPr>
      </w:pPr>
    </w:p>
    <w:p w:rsidR="00C95172" w:rsidRDefault="00C95172" w:rsidP="00C95172">
      <w:pPr>
        <w:jc w:val="both"/>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_________________  _____</w:t>
      </w:r>
    </w:p>
    <w:p w:rsidR="00C95172" w:rsidRDefault="00C95172" w:rsidP="00C95172">
      <w:pPr>
        <w:widowControl w:val="0"/>
        <w:rPr>
          <w:rFonts w:ascii="Arial Narrow" w:eastAsia="Arial Unicode MS" w:hAnsi="Arial Narrow"/>
          <w:kern w:val="2"/>
          <w:sz w:val="22"/>
          <w:szCs w:val="22"/>
        </w:rPr>
      </w:pPr>
    </w:p>
    <w:p w:rsidR="008D283D" w:rsidRDefault="008D283D"/>
    <w:sectPr w:rsidR="008D283D" w:rsidSect="008D28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3F03ED8"/>
    <w:multiLevelType w:val="multilevel"/>
    <w:tmpl w:val="FD3CAC4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3C00F63"/>
    <w:multiLevelType w:val="hybridMultilevel"/>
    <w:tmpl w:val="1D1C27EE"/>
    <w:lvl w:ilvl="0" w:tplc="074066A6">
      <w:start w:val="8"/>
      <w:numFmt w:val="decimal"/>
      <w:lvlText w:val="%1."/>
      <w:lvlJc w:val="left"/>
      <w:pPr>
        <w:tabs>
          <w:tab w:val="num" w:pos="1440"/>
        </w:tabs>
        <w:ind w:left="1440" w:hanging="360"/>
      </w:pPr>
      <w:rPr>
        <w:b w:val="0"/>
        <w:i w:val="0"/>
        <w:sz w:val="22"/>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66A4673"/>
    <w:multiLevelType w:val="singleLevel"/>
    <w:tmpl w:val="F628E474"/>
    <w:lvl w:ilvl="0">
      <w:start w:val="7"/>
      <w:numFmt w:val="bullet"/>
      <w:lvlText w:val="-"/>
      <w:lvlJc w:val="left"/>
      <w:pPr>
        <w:tabs>
          <w:tab w:val="num" w:pos="720"/>
        </w:tabs>
        <w:ind w:left="720" w:hanging="360"/>
      </w:p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7"/>
    <w:lvlOverride w:ilvl="0"/>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lvlOverride w:ilvl="1"/>
    <w:lvlOverride w:ilvl="2"/>
    <w:lvlOverride w:ilvl="3"/>
    <w:lvlOverride w:ilvl="4"/>
    <w:lvlOverride w:ilvl="5"/>
    <w:lvlOverride w:ilvl="6"/>
    <w:lvlOverride w:ilvl="7"/>
    <w:lvlOverride w:ilvl="8"/>
  </w:num>
  <w:num w:numId="13">
    <w:abstractNumId w:val="2"/>
  </w:num>
  <w:num w:numId="14">
    <w:abstractNumId w:val="2"/>
    <w:lvlOverride w:ilvl="0"/>
    <w:lvlOverride w:ilvl="1"/>
    <w:lvlOverride w:ilvl="2"/>
    <w:lvlOverride w:ilvl="3"/>
    <w:lvlOverride w:ilvl="4"/>
    <w:lvlOverride w:ilvl="5"/>
    <w:lvlOverride w:ilvl="6"/>
    <w:lvlOverride w:ilvl="7"/>
    <w:lvlOverride w:ilvl="8"/>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08"/>
  <w:characterSpacingControl w:val="doNotCompress"/>
  <w:compat/>
  <w:rsids>
    <w:rsidRoot w:val="00C95172"/>
    <w:rsid w:val="008D283D"/>
    <w:rsid w:val="00C951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9517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95172"/>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C95172"/>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95172"/>
    <w:rPr>
      <w:rFonts w:ascii="Times New Roman" w:eastAsia="Times New Roman" w:hAnsi="Times New Roman" w:cs="Times New Roman"/>
      <w:iCs/>
      <w:sz w:val="24"/>
      <w:szCs w:val="24"/>
      <w:lang/>
    </w:rPr>
  </w:style>
  <w:style w:type="character" w:customStyle="1" w:styleId="2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1"/>
    <w:link w:val="2"/>
    <w:semiHidden/>
    <w:rsid w:val="00C95172"/>
    <w:rPr>
      <w:rFonts w:ascii="Arial" w:eastAsia="Times New Roman" w:hAnsi="Arial" w:cs="Arial"/>
      <w:i/>
      <w:iCs/>
      <w:sz w:val="28"/>
      <w:szCs w:val="28"/>
      <w:lang w:eastAsia="ru-RU"/>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1"/>
    <w:rsid w:val="00C95172"/>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semiHidden/>
    <w:rsid w:val="00C95172"/>
    <w:rPr>
      <w:rFonts w:asciiTheme="majorHAnsi" w:eastAsiaTheme="majorEastAsia" w:hAnsiTheme="majorHAnsi" w:cstheme="majorBidi"/>
      <w:b/>
      <w:bCs/>
      <w:color w:val="4F81BD" w:themeColor="accent1"/>
      <w:sz w:val="26"/>
      <w:szCs w:val="26"/>
    </w:rPr>
  </w:style>
  <w:style w:type="character" w:customStyle="1" w:styleId="a4">
    <w:name w:val="Верхний колонтитул Знак"/>
    <w:aliases w:val="Heder Знак,Titul Знак"/>
    <w:basedOn w:val="a1"/>
    <w:link w:val="a5"/>
    <w:uiPriority w:val="99"/>
    <w:semiHidden/>
    <w:locked/>
    <w:rsid w:val="00C95172"/>
    <w:rPr>
      <w:rFonts w:ascii="Courier New" w:hAnsi="Courier New" w:cs="Courier New"/>
    </w:rPr>
  </w:style>
  <w:style w:type="paragraph" w:styleId="a5">
    <w:name w:val="header"/>
    <w:aliases w:val="Heder,Titul"/>
    <w:basedOn w:val="a0"/>
    <w:link w:val="a4"/>
    <w:uiPriority w:val="99"/>
    <w:semiHidden/>
    <w:unhideWhenUsed/>
    <w:rsid w:val="00C95172"/>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1"/>
    <w:link w:val="a5"/>
    <w:uiPriority w:val="99"/>
    <w:semiHidden/>
    <w:rsid w:val="00C95172"/>
    <w:rPr>
      <w:rFonts w:ascii="Times New Roman" w:eastAsia="Times New Roman" w:hAnsi="Times New Roman" w:cs="Times New Roman"/>
      <w:sz w:val="24"/>
      <w:szCs w:val="24"/>
      <w:lang w:eastAsia="ru-RU"/>
    </w:rPr>
  </w:style>
  <w:style w:type="paragraph" w:styleId="a6">
    <w:name w:val="footer"/>
    <w:basedOn w:val="a0"/>
    <w:link w:val="a7"/>
    <w:uiPriority w:val="99"/>
    <w:semiHidden/>
    <w:unhideWhenUsed/>
    <w:rsid w:val="00C95172"/>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semiHidden/>
    <w:rsid w:val="00C95172"/>
    <w:rPr>
      <w:rFonts w:ascii="Courier New" w:eastAsia="Times New Roman" w:hAnsi="Courier New" w:cs="Courier New"/>
      <w:sz w:val="20"/>
      <w:szCs w:val="20"/>
      <w:lang w:eastAsia="ru-RU"/>
    </w:rPr>
  </w:style>
  <w:style w:type="paragraph" w:styleId="22">
    <w:name w:val="Body Text Indent 2"/>
    <w:basedOn w:val="a0"/>
    <w:link w:val="23"/>
    <w:semiHidden/>
    <w:unhideWhenUsed/>
    <w:rsid w:val="00C95172"/>
    <w:pPr>
      <w:ind w:firstLine="720"/>
      <w:jc w:val="both"/>
    </w:pPr>
  </w:style>
  <w:style w:type="character" w:customStyle="1" w:styleId="23">
    <w:name w:val="Основной текст с отступом 2 Знак"/>
    <w:basedOn w:val="a1"/>
    <w:link w:val="22"/>
    <w:semiHidden/>
    <w:rsid w:val="00C95172"/>
    <w:rPr>
      <w:rFonts w:ascii="Times New Roman" w:eastAsia="Times New Roman" w:hAnsi="Times New Roman" w:cs="Times New Roman"/>
      <w:sz w:val="24"/>
      <w:szCs w:val="24"/>
      <w:lang w:eastAsia="ru-RU"/>
    </w:rPr>
  </w:style>
  <w:style w:type="paragraph" w:styleId="a8">
    <w:name w:val="Plain Text"/>
    <w:basedOn w:val="a0"/>
    <w:link w:val="a9"/>
    <w:semiHidden/>
    <w:unhideWhenUsed/>
    <w:rsid w:val="00C95172"/>
    <w:pPr>
      <w:snapToGrid w:val="0"/>
    </w:pPr>
    <w:rPr>
      <w:rFonts w:ascii="Courier New" w:hAnsi="Courier New"/>
      <w:sz w:val="20"/>
      <w:szCs w:val="20"/>
    </w:rPr>
  </w:style>
  <w:style w:type="character" w:customStyle="1" w:styleId="a9">
    <w:name w:val="Текст Знак"/>
    <w:basedOn w:val="a1"/>
    <w:link w:val="a8"/>
    <w:semiHidden/>
    <w:rsid w:val="00C95172"/>
    <w:rPr>
      <w:rFonts w:ascii="Courier New" w:eastAsia="Times New Roman" w:hAnsi="Courier New" w:cs="Times New Roman"/>
      <w:sz w:val="20"/>
      <w:szCs w:val="20"/>
      <w:lang w:eastAsia="ru-RU"/>
    </w:rPr>
  </w:style>
  <w:style w:type="paragraph" w:styleId="aa">
    <w:name w:val="List Paragraph"/>
    <w:basedOn w:val="a0"/>
    <w:uiPriority w:val="34"/>
    <w:qFormat/>
    <w:rsid w:val="00C95172"/>
    <w:pPr>
      <w:spacing w:after="200" w:line="276" w:lineRule="auto"/>
      <w:ind w:left="720"/>
      <w:contextualSpacing/>
    </w:pPr>
    <w:rPr>
      <w:rFonts w:ascii="Calibri" w:eastAsia="Calibri" w:hAnsi="Calibri"/>
      <w:sz w:val="22"/>
      <w:szCs w:val="22"/>
      <w:lang w:eastAsia="en-US"/>
    </w:rPr>
  </w:style>
  <w:style w:type="paragraph" w:customStyle="1" w:styleId="a">
    <w:name w:val="Пункт"/>
    <w:basedOn w:val="a0"/>
    <w:qFormat/>
    <w:rsid w:val="00C95172"/>
    <w:pPr>
      <w:numPr>
        <w:ilvl w:val="2"/>
        <w:numId w:val="1"/>
      </w:numPr>
      <w:snapToGrid w:val="0"/>
      <w:spacing w:line="360" w:lineRule="auto"/>
      <w:jc w:val="both"/>
    </w:pPr>
    <w:rPr>
      <w:sz w:val="28"/>
      <w:szCs w:val="28"/>
    </w:rPr>
  </w:style>
  <w:style w:type="paragraph" w:customStyle="1" w:styleId="ConsPlusNonformat">
    <w:name w:val="ConsPlusNonformat"/>
    <w:rsid w:val="00C95172"/>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62812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5582</Words>
  <Characters>31823</Characters>
  <Application>Microsoft Office Word</Application>
  <DocSecurity>0</DocSecurity>
  <Lines>265</Lines>
  <Paragraphs>74</Paragraphs>
  <ScaleCrop>false</ScaleCrop>
  <Company>Grizli777</Company>
  <LinksUpToDate>false</LinksUpToDate>
  <CharactersWithSpaces>37331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2013-04-07T10:57:00Z</dcterms:created>
  <dcterms:modified xsi:type="dcterms:W3CDTF">2013-04-07T10:58:00Z</dcterms:modified>
</cp:coreProperties>
</file>