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
        <w:spacing w:before="40"/>
        <w:jc w:val="center"/>
        <w:rPr>
          <w:b/>
          <w:szCs w:val="24"/>
        </w:rPr>
      </w:pPr>
    </w:p>
    <w:p w:rsidR="00985C97" w:rsidRPr="00985C97" w:rsidRDefault="00985C97" w:rsidP="00985C97">
      <w:pPr>
        <w:pStyle w:val="af"/>
        <w:spacing w:before="40"/>
        <w:jc w:val="center"/>
        <w:rPr>
          <w:b/>
          <w:szCs w:val="24"/>
        </w:rPr>
      </w:pPr>
      <w:r w:rsidRPr="00985C97">
        <w:rPr>
          <w:b/>
          <w:szCs w:val="24"/>
        </w:rPr>
        <w:t>ОТКРЫТОЕ АКЦИОНЕРНОЕ ОБЩЕСТВО</w:t>
      </w:r>
    </w:p>
    <w:p w:rsidR="00985C97" w:rsidRPr="00985C97" w:rsidRDefault="00985C97" w:rsidP="00985C97">
      <w:pPr>
        <w:pStyle w:val="af"/>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3E644A" w:rsidP="00985C97">
      <w:pPr>
        <w:rPr>
          <w:rFonts w:ascii="Times New Roman" w:hAnsi="Times New Roman"/>
          <w:b/>
          <w:sz w:val="24"/>
          <w:szCs w:val="24"/>
        </w:rPr>
      </w:pPr>
      <w:r w:rsidRPr="003E644A">
        <w:rPr>
          <w:rFonts w:ascii="Times New Roman" w:hAnsi="Times New Roman"/>
          <w:noProof/>
          <w:sz w:val="24"/>
          <w:szCs w:val="24"/>
        </w:rPr>
        <w:pict>
          <v:line id="_x0000_s1026" style="position:absolute;z-index:251657728" from="0,4.1pt" to="7in,4.1pt" strokeweight="3pt">
            <v:stroke linestyle="thinThin"/>
          </v:line>
        </w:pict>
      </w:r>
    </w:p>
    <w:p w:rsidR="00985C97" w:rsidRPr="00985C97" w:rsidRDefault="00985C97" w:rsidP="00985C97">
      <w:pPr>
        <w:pStyle w:val="ae"/>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985C97" w:rsidRPr="009412FD" w:rsidRDefault="00985C97" w:rsidP="00985C97">
      <w:pPr>
        <w:ind w:left="5279"/>
        <w:contextualSpacing/>
        <w:rPr>
          <w:rFonts w:ascii="Times New Roman" w:hAnsi="Times New Roman"/>
          <w:b/>
          <w:sz w:val="24"/>
          <w:szCs w:val="24"/>
        </w:rPr>
      </w:pPr>
      <w:r w:rsidRPr="009412FD">
        <w:rPr>
          <w:rFonts w:ascii="Times New Roman" w:hAnsi="Times New Roman"/>
          <w:b/>
          <w:sz w:val="24"/>
          <w:szCs w:val="24"/>
        </w:rPr>
        <w:br/>
      </w:r>
      <w:r w:rsidR="009412FD" w:rsidRPr="009412FD">
        <w:rPr>
          <w:rFonts w:ascii="Times New Roman" w:hAnsi="Times New Roman"/>
          <w:b/>
          <w:sz w:val="24"/>
          <w:szCs w:val="24"/>
        </w:rPr>
        <w:t>Генеральный д</w:t>
      </w:r>
      <w:r w:rsidRPr="009412FD">
        <w:rPr>
          <w:rFonts w:ascii="Times New Roman" w:hAnsi="Times New Roman"/>
          <w:b/>
          <w:sz w:val="24"/>
          <w:szCs w:val="24"/>
        </w:rPr>
        <w:t xml:space="preserve">иректор ОАО «Головной институт «ВНИПИЭТ» </w:t>
      </w:r>
    </w:p>
    <w:p w:rsidR="00985C97" w:rsidRPr="009412FD" w:rsidRDefault="00985C97" w:rsidP="00985C97">
      <w:pPr>
        <w:ind w:left="5280"/>
        <w:contextualSpacing/>
        <w:rPr>
          <w:rFonts w:ascii="Times New Roman" w:hAnsi="Times New Roman"/>
          <w:b/>
          <w:sz w:val="24"/>
          <w:szCs w:val="24"/>
        </w:rPr>
      </w:pPr>
    </w:p>
    <w:p w:rsidR="00985C97" w:rsidRPr="009412FD" w:rsidRDefault="00985C97" w:rsidP="00985C97">
      <w:pPr>
        <w:ind w:left="5280" w:hanging="60"/>
        <w:contextualSpacing/>
        <w:rPr>
          <w:rFonts w:ascii="Times New Roman" w:hAnsi="Times New Roman"/>
          <w:b/>
          <w:sz w:val="24"/>
          <w:szCs w:val="24"/>
        </w:rPr>
      </w:pPr>
      <w:r w:rsidRPr="009412FD">
        <w:rPr>
          <w:rFonts w:ascii="Times New Roman" w:hAnsi="Times New Roman"/>
          <w:b/>
          <w:sz w:val="24"/>
          <w:szCs w:val="24"/>
        </w:rPr>
        <w:t xml:space="preserve">______________________ </w:t>
      </w:r>
      <w:proofErr w:type="spellStart"/>
      <w:r w:rsidR="009412FD" w:rsidRPr="009412FD">
        <w:rPr>
          <w:rFonts w:ascii="Times New Roman" w:hAnsi="Times New Roman"/>
          <w:b/>
          <w:sz w:val="24"/>
          <w:szCs w:val="24"/>
        </w:rPr>
        <w:t>С.В.Онуфриенко</w:t>
      </w:r>
      <w:proofErr w:type="spellEnd"/>
    </w:p>
    <w:p w:rsidR="00985C97" w:rsidRPr="009412FD" w:rsidRDefault="00C87432" w:rsidP="00985C97">
      <w:pPr>
        <w:ind w:left="5280" w:hanging="60"/>
        <w:contextualSpacing/>
        <w:rPr>
          <w:rFonts w:ascii="Times New Roman" w:hAnsi="Times New Roman"/>
          <w:b/>
          <w:sz w:val="24"/>
          <w:szCs w:val="24"/>
        </w:rPr>
      </w:pPr>
      <w:r w:rsidRPr="009412FD">
        <w:rPr>
          <w:rFonts w:ascii="Times New Roman" w:hAnsi="Times New Roman"/>
          <w:b/>
          <w:sz w:val="24"/>
          <w:szCs w:val="24"/>
        </w:rPr>
        <w:t>«____»__________________20</w:t>
      </w:r>
      <w:r w:rsidR="009412FD" w:rsidRPr="009412FD">
        <w:rPr>
          <w:rFonts w:ascii="Times New Roman" w:hAnsi="Times New Roman"/>
          <w:b/>
          <w:sz w:val="24"/>
          <w:szCs w:val="24"/>
        </w:rPr>
        <w:t>11</w:t>
      </w:r>
      <w:r w:rsidR="00985C97" w:rsidRPr="009412FD">
        <w:rPr>
          <w:rFonts w:ascii="Times New Roman" w:hAnsi="Times New Roman"/>
          <w:b/>
          <w:sz w:val="24"/>
          <w:szCs w:val="24"/>
        </w:rPr>
        <w:t xml:space="preserve"> г.</w:t>
      </w:r>
    </w:p>
    <w:p w:rsidR="00985C97" w:rsidRPr="00985C97" w:rsidRDefault="00985C97" w:rsidP="00985C97">
      <w:pPr>
        <w:ind w:right="639"/>
        <w:rPr>
          <w:rFonts w:ascii="Times New Roman" w:hAnsi="Times New Roman"/>
          <w:sz w:val="24"/>
          <w:szCs w:val="24"/>
        </w:rPr>
      </w:pPr>
    </w:p>
    <w:p w:rsidR="00985C97" w:rsidRPr="00CB1638" w:rsidRDefault="00985C97" w:rsidP="00D45F5E">
      <w:pPr>
        <w:pStyle w:val="ae"/>
        <w:spacing w:line="360" w:lineRule="exact"/>
        <w:contextualSpacing/>
        <w:jc w:val="center"/>
        <w:rPr>
          <w:b/>
          <w:sz w:val="28"/>
          <w:szCs w:val="28"/>
        </w:rPr>
      </w:pPr>
      <w:r w:rsidRPr="00584E18">
        <w:rPr>
          <w:b/>
          <w:sz w:val="28"/>
          <w:szCs w:val="28"/>
        </w:rPr>
        <w:t>ДОКУМЕНТАЦИЯ</w:t>
      </w:r>
      <w:r>
        <w:rPr>
          <w:b/>
          <w:sz w:val="28"/>
          <w:szCs w:val="28"/>
        </w:rPr>
        <w:t xml:space="preserve"> ПО ПРОВЕДЕНИЮ</w:t>
      </w:r>
      <w:r w:rsidR="00217787"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ЦЕНОВЫХ КОТИРОВОК</w:t>
      </w:r>
      <w:r w:rsidR="005D15E6">
        <w:rPr>
          <w:b/>
          <w:sz w:val="28"/>
          <w:szCs w:val="28"/>
        </w:rPr>
        <w:t xml:space="preserve"> В ЭЛЕКТРОННОЙ ФОРМЕ</w:t>
      </w:r>
      <w:r w:rsidR="002E574B" w:rsidRPr="002E574B">
        <w:rPr>
          <w:b/>
          <w:sz w:val="28"/>
          <w:szCs w:val="28"/>
        </w:rPr>
        <w:t xml:space="preserve"> </w:t>
      </w:r>
      <w:r w:rsidR="002E574B" w:rsidRPr="00D76F85">
        <w:rPr>
          <w:b/>
          <w:sz w:val="28"/>
          <w:szCs w:val="28"/>
        </w:rPr>
        <w:t>№</w:t>
      </w:r>
      <w:r w:rsidR="00D45F5E">
        <w:rPr>
          <w:b/>
          <w:sz w:val="28"/>
          <w:szCs w:val="28"/>
        </w:rPr>
        <w:t xml:space="preserve"> 12/013 </w:t>
      </w:r>
      <w:r w:rsidR="00E44477" w:rsidRPr="00E44477">
        <w:rPr>
          <w:b/>
          <w:sz w:val="28"/>
          <w:szCs w:val="28"/>
        </w:rPr>
        <w:t>-723</w:t>
      </w:r>
      <w:r w:rsidR="005D15E6">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00687EF0" w:rsidRPr="00687EF0">
        <w:rPr>
          <w:b/>
          <w:sz w:val="28"/>
          <w:szCs w:val="28"/>
        </w:rPr>
        <w:t xml:space="preserve">НА </w:t>
      </w:r>
      <w:r w:rsidR="003561D1">
        <w:rPr>
          <w:b/>
          <w:sz w:val="28"/>
          <w:szCs w:val="28"/>
        </w:rPr>
        <w:t>ПОСТАВ</w:t>
      </w:r>
      <w:r w:rsidR="00687EF0" w:rsidRPr="00687EF0">
        <w:rPr>
          <w:b/>
          <w:sz w:val="28"/>
          <w:szCs w:val="28"/>
        </w:rPr>
        <w:t xml:space="preserve">КУ </w:t>
      </w:r>
      <w:r w:rsidR="00CB1638" w:rsidRPr="00CB1638">
        <w:rPr>
          <w:b/>
          <w:sz w:val="28"/>
          <w:szCs w:val="28"/>
        </w:rPr>
        <w:t>Х</w:t>
      </w:r>
      <w:r w:rsidR="009412FD">
        <w:rPr>
          <w:b/>
          <w:sz w:val="28"/>
          <w:szCs w:val="28"/>
        </w:rPr>
        <w:t xml:space="preserve">ОЗЯЙСТВЕННЫХ ТОВАРОВ </w:t>
      </w:r>
    </w:p>
    <w:p w:rsidR="00985C97" w:rsidRPr="00584E18" w:rsidRDefault="00985C97" w:rsidP="00985C97">
      <w:pPr>
        <w:ind w:right="639"/>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e"/>
        <w:jc w:val="both"/>
        <w:rPr>
          <w:sz w:val="22"/>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217787" w:rsidRPr="00F20B08" w:rsidRDefault="00217787" w:rsidP="00985C97">
      <w:pPr>
        <w:pStyle w:val="ae"/>
        <w:jc w:val="center"/>
        <w:rPr>
          <w:sz w:val="22"/>
          <w:szCs w:val="28"/>
        </w:rPr>
      </w:pPr>
    </w:p>
    <w:p w:rsidR="00217787" w:rsidRPr="00F20B08" w:rsidRDefault="00217787" w:rsidP="00985C97">
      <w:pPr>
        <w:pStyle w:val="ae"/>
        <w:jc w:val="center"/>
        <w:rPr>
          <w:sz w:val="22"/>
          <w:szCs w:val="28"/>
        </w:rPr>
      </w:pPr>
    </w:p>
    <w:p w:rsidR="00D45F5E" w:rsidRDefault="00D45F5E" w:rsidP="00985C97">
      <w:pPr>
        <w:pStyle w:val="ae"/>
        <w:jc w:val="center"/>
        <w:rPr>
          <w:sz w:val="22"/>
          <w:szCs w:val="28"/>
        </w:rPr>
      </w:pPr>
      <w:r>
        <w:rPr>
          <w:sz w:val="22"/>
          <w:szCs w:val="28"/>
        </w:rPr>
        <w:t xml:space="preserve"> </w:t>
      </w:r>
    </w:p>
    <w:p w:rsidR="00D45F5E" w:rsidRDefault="00D45F5E" w:rsidP="00985C97">
      <w:pPr>
        <w:pStyle w:val="ae"/>
        <w:jc w:val="center"/>
        <w:rPr>
          <w:sz w:val="22"/>
          <w:szCs w:val="28"/>
        </w:rPr>
      </w:pPr>
    </w:p>
    <w:p w:rsidR="00985C97" w:rsidRPr="00D45F5E" w:rsidRDefault="00985C97" w:rsidP="00985C97">
      <w:pPr>
        <w:pStyle w:val="ae"/>
        <w:jc w:val="center"/>
        <w:rPr>
          <w:b/>
          <w:sz w:val="22"/>
          <w:szCs w:val="28"/>
        </w:rPr>
      </w:pPr>
      <w:r w:rsidRPr="00D45F5E">
        <w:rPr>
          <w:b/>
          <w:sz w:val="22"/>
          <w:szCs w:val="28"/>
        </w:rPr>
        <w:t xml:space="preserve">Санкт-Петербург </w:t>
      </w:r>
    </w:p>
    <w:p w:rsidR="00985C97" w:rsidRPr="00D45F5E" w:rsidRDefault="00985C97" w:rsidP="00985C97">
      <w:pPr>
        <w:pStyle w:val="ae"/>
        <w:jc w:val="center"/>
        <w:rPr>
          <w:b/>
          <w:sz w:val="22"/>
          <w:szCs w:val="28"/>
        </w:rPr>
      </w:pPr>
      <w:r w:rsidRPr="00D45F5E">
        <w:rPr>
          <w:b/>
          <w:sz w:val="22"/>
          <w:szCs w:val="28"/>
        </w:rPr>
        <w:t>20</w:t>
      </w:r>
      <w:r w:rsidR="009412FD" w:rsidRPr="00D45F5E">
        <w:rPr>
          <w:b/>
          <w:sz w:val="22"/>
          <w:szCs w:val="28"/>
        </w:rPr>
        <w:t>11</w:t>
      </w:r>
    </w:p>
    <w:p w:rsidR="00E35491" w:rsidRPr="00D76F85" w:rsidRDefault="00A8762D" w:rsidP="00486598">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r w:rsidR="00486598">
        <w:rPr>
          <w:rFonts w:ascii="Times New Roman" w:hAnsi="Times New Roman"/>
          <w:b/>
          <w:sz w:val="28"/>
          <w:szCs w:val="28"/>
        </w:rPr>
        <w:t xml:space="preserve"> В ЭЛЕКТРОННОЙ ФОРМЕ</w:t>
      </w:r>
      <w:r w:rsidR="009412FD">
        <w:rPr>
          <w:rFonts w:ascii="Times New Roman" w:hAnsi="Times New Roman"/>
          <w:b/>
          <w:sz w:val="28"/>
          <w:szCs w:val="28"/>
        </w:rPr>
        <w:t>№</w:t>
      </w:r>
      <w:r w:rsidR="00D45F5E">
        <w:rPr>
          <w:rFonts w:ascii="Times New Roman" w:hAnsi="Times New Roman"/>
          <w:b/>
          <w:sz w:val="28"/>
          <w:szCs w:val="28"/>
        </w:rPr>
        <w:t xml:space="preserve"> 12/013</w:t>
      </w:r>
      <w:r w:rsidR="00E44477">
        <w:rPr>
          <w:rFonts w:ascii="Times New Roman" w:hAnsi="Times New Roman"/>
          <w:b/>
          <w:sz w:val="28"/>
          <w:szCs w:val="28"/>
        </w:rPr>
        <w:t>-723</w:t>
      </w:r>
    </w:p>
    <w:p w:rsidR="00486598" w:rsidRDefault="00486598" w:rsidP="00C0278F">
      <w:pPr>
        <w:spacing w:line="240" w:lineRule="auto"/>
        <w:contextualSpacing/>
        <w:jc w:val="center"/>
        <w:rPr>
          <w:rFonts w:ascii="Times New Roman" w:hAnsi="Times New Roman"/>
          <w:b/>
          <w:sz w:val="28"/>
          <w:szCs w:val="28"/>
        </w:rPr>
      </w:pPr>
    </w:p>
    <w:p w:rsidR="00C0278F" w:rsidRDefault="00C0278F" w:rsidP="00C0278F">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w:t>
      </w:r>
    </w:p>
    <w:p w:rsidR="00C0278F" w:rsidRPr="009E787B" w:rsidRDefault="00C0278F" w:rsidP="00742BAA">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w:t>
      </w:r>
      <w:r w:rsidR="00F35D16">
        <w:rPr>
          <w:rFonts w:ascii="Times New Roman" w:hAnsi="Times New Roman"/>
          <w:b/>
          <w:sz w:val="28"/>
          <w:szCs w:val="28"/>
        </w:rPr>
        <w:t>поставку</w:t>
      </w:r>
      <w:r w:rsidR="00687EF0" w:rsidRPr="00687EF0">
        <w:rPr>
          <w:rFonts w:ascii="Times New Roman" w:hAnsi="Times New Roman"/>
          <w:b/>
          <w:sz w:val="28"/>
          <w:szCs w:val="28"/>
        </w:rPr>
        <w:t xml:space="preserve"> </w:t>
      </w:r>
      <w:r w:rsidR="009E787B">
        <w:rPr>
          <w:rFonts w:ascii="Times New Roman" w:hAnsi="Times New Roman"/>
          <w:b/>
          <w:sz w:val="28"/>
          <w:szCs w:val="28"/>
        </w:rPr>
        <w:t>х</w:t>
      </w:r>
      <w:r w:rsidR="009412FD">
        <w:rPr>
          <w:rFonts w:ascii="Times New Roman" w:hAnsi="Times New Roman"/>
          <w:b/>
          <w:sz w:val="28"/>
          <w:szCs w:val="28"/>
        </w:rPr>
        <w:t xml:space="preserve">озяйственных товаров </w:t>
      </w:r>
    </w:p>
    <w:p w:rsidR="004329BF" w:rsidRDefault="004329BF" w:rsidP="00742BAA">
      <w:pPr>
        <w:spacing w:line="240" w:lineRule="auto"/>
        <w:contextualSpacing/>
        <w:jc w:val="center"/>
        <w:rPr>
          <w:rFonts w:ascii="Times New Roman" w:hAnsi="Times New Roman"/>
          <w:b/>
          <w:sz w:val="28"/>
          <w:szCs w:val="28"/>
        </w:rPr>
      </w:pPr>
      <w:r w:rsidRPr="0099541C">
        <w:rPr>
          <w:rFonts w:ascii="Times New Roman" w:hAnsi="Times New Roman"/>
          <w:b/>
          <w:sz w:val="28"/>
          <w:szCs w:val="28"/>
        </w:rPr>
        <w:t>Уважаемые господа!</w:t>
      </w:r>
    </w:p>
    <w:p w:rsidR="0099541C" w:rsidRPr="0099541C" w:rsidRDefault="0099541C" w:rsidP="00742BAA">
      <w:pPr>
        <w:spacing w:line="240" w:lineRule="auto"/>
        <w:contextualSpacing/>
        <w:jc w:val="center"/>
        <w:rPr>
          <w:rFonts w:ascii="Times New Roman" w:hAnsi="Times New Roman"/>
          <w:b/>
          <w:sz w:val="28"/>
          <w:szCs w:val="28"/>
        </w:rPr>
      </w:pPr>
    </w:p>
    <w:p w:rsidR="004329BF" w:rsidRPr="009E787B" w:rsidRDefault="000758AC" w:rsidP="00C65962">
      <w:pPr>
        <w:spacing w:line="240" w:lineRule="auto"/>
        <w:ind w:firstLine="708"/>
        <w:contextualSpacing/>
        <w:jc w:val="both"/>
        <w:rPr>
          <w:rFonts w:ascii="Times New Roman" w:hAnsi="Times New Roman"/>
          <w:sz w:val="28"/>
          <w:szCs w:val="28"/>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9412FD">
        <w:rPr>
          <w:rFonts w:ascii="Times New Roman" w:hAnsi="Times New Roman"/>
          <w:sz w:val="28"/>
          <w:szCs w:val="28"/>
        </w:rPr>
        <w:t>№</w:t>
      </w:r>
      <w:r w:rsidR="00D45F5E">
        <w:rPr>
          <w:rFonts w:ascii="Times New Roman" w:hAnsi="Times New Roman"/>
          <w:sz w:val="28"/>
          <w:szCs w:val="28"/>
        </w:rPr>
        <w:t xml:space="preserve"> 12/013</w:t>
      </w:r>
      <w:r w:rsidR="00CB1638">
        <w:rPr>
          <w:rFonts w:ascii="Times New Roman" w:hAnsi="Times New Roman"/>
          <w:sz w:val="28"/>
          <w:szCs w:val="28"/>
        </w:rPr>
        <w:t>-</w:t>
      </w:r>
      <w:r w:rsidR="001925EE">
        <w:rPr>
          <w:rFonts w:ascii="Times New Roman" w:hAnsi="Times New Roman"/>
          <w:sz w:val="28"/>
          <w:szCs w:val="28"/>
        </w:rPr>
        <w:t>723</w:t>
      </w:r>
      <w:r w:rsidRPr="007829C6">
        <w:rPr>
          <w:rFonts w:ascii="Times New Roman" w:hAnsi="Times New Roman"/>
          <w:sz w:val="28"/>
          <w:szCs w:val="28"/>
        </w:rPr>
        <w:t xml:space="preserve"> на </w:t>
      </w:r>
      <w:r w:rsidR="00D84072">
        <w:rPr>
          <w:rFonts w:ascii="Times New Roman" w:hAnsi="Times New Roman"/>
          <w:sz w:val="28"/>
          <w:szCs w:val="28"/>
        </w:rPr>
        <w:t>пост</w:t>
      </w:r>
      <w:r w:rsidR="00EF4004">
        <w:rPr>
          <w:rFonts w:ascii="Times New Roman" w:hAnsi="Times New Roman"/>
          <w:sz w:val="28"/>
          <w:szCs w:val="28"/>
        </w:rPr>
        <w:t>а</w:t>
      </w:r>
      <w:r w:rsidR="00D84072">
        <w:rPr>
          <w:rFonts w:ascii="Times New Roman" w:hAnsi="Times New Roman"/>
          <w:sz w:val="28"/>
          <w:szCs w:val="28"/>
        </w:rPr>
        <w:t>вку</w:t>
      </w:r>
      <w:r w:rsidR="00687EF0" w:rsidRPr="00687EF0">
        <w:rPr>
          <w:rFonts w:ascii="Times New Roman" w:hAnsi="Times New Roman"/>
          <w:sz w:val="28"/>
          <w:szCs w:val="28"/>
        </w:rPr>
        <w:t xml:space="preserve"> </w:t>
      </w:r>
      <w:r w:rsidR="009E787B">
        <w:rPr>
          <w:rFonts w:ascii="Times New Roman" w:hAnsi="Times New Roman"/>
          <w:sz w:val="28"/>
          <w:szCs w:val="28"/>
        </w:rPr>
        <w:t>хозяйственных товаров и инвентаря</w:t>
      </w:r>
      <w:r w:rsidR="009E787B" w:rsidRPr="009E787B">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D45F5E">
      <w:pPr>
        <w:spacing w:line="240" w:lineRule="auto"/>
        <w:contextualSpacing/>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r w:rsidRPr="007829C6">
        <w:rPr>
          <w:rFonts w:ascii="Times New Roman" w:hAnsi="Times New Roman"/>
          <w:sz w:val="28"/>
          <w:szCs w:val="28"/>
          <w:lang w:val="en-US"/>
        </w:rPr>
        <w:t>zakupki</w:t>
      </w:r>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Pr="007829C6">
        <w:rPr>
          <w:rFonts w:ascii="Times New Roman" w:hAnsi="Times New Roman"/>
          <w:sz w:val="28"/>
          <w:szCs w:val="28"/>
        </w:rPr>
        <w:t xml:space="preserve"> </w:t>
      </w:r>
      <w:r w:rsidR="00F77228">
        <w:rPr>
          <w:rFonts w:ascii="Times New Roman" w:hAnsi="Times New Roman"/>
          <w:sz w:val="28"/>
          <w:szCs w:val="28"/>
        </w:rPr>
        <w:t>Сапрыкина Любовь Дмитриевна</w:t>
      </w:r>
      <w:r w:rsidR="00BB22BD">
        <w:rPr>
          <w:rFonts w:ascii="Times New Roman" w:hAnsi="Times New Roman"/>
          <w:sz w:val="28"/>
          <w:szCs w:val="28"/>
        </w:rPr>
        <w:t xml:space="preserve"> </w:t>
      </w:r>
      <w:r w:rsidRPr="00F20B08">
        <w:rPr>
          <w:rFonts w:ascii="Times New Roman" w:hAnsi="Times New Roman"/>
          <w:sz w:val="28"/>
          <w:szCs w:val="28"/>
        </w:rPr>
        <w:t>(812)</w:t>
      </w:r>
      <w:r w:rsidR="00DF6E40" w:rsidRPr="00F20B08">
        <w:rPr>
          <w:rFonts w:ascii="Times New Roman" w:hAnsi="Times New Roman"/>
          <w:sz w:val="28"/>
          <w:szCs w:val="28"/>
        </w:rPr>
        <w:t xml:space="preserve"> 430-</w:t>
      </w:r>
      <w:r w:rsidR="001925EE">
        <w:rPr>
          <w:rFonts w:ascii="Times New Roman" w:hAnsi="Times New Roman"/>
          <w:sz w:val="28"/>
          <w:szCs w:val="28"/>
        </w:rPr>
        <w:t>89-20</w:t>
      </w:r>
    </w:p>
    <w:p w:rsidR="00C65962" w:rsidRPr="00C65962" w:rsidRDefault="00C65962" w:rsidP="00C65962">
      <w:pPr>
        <w:spacing w:after="0"/>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after="0"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after="0"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8" w:history="1">
        <w:r w:rsidRPr="00C65962">
          <w:rPr>
            <w:rFonts w:ascii="Times New Roman" w:hAnsi="Times New Roman"/>
            <w:sz w:val="28"/>
            <w:szCs w:val="28"/>
          </w:rPr>
          <w:t>info@a-k-d.ru</w:t>
        </w:r>
      </w:hyperlink>
    </w:p>
    <w:p w:rsidR="00C65962" w:rsidRPr="00637D6F" w:rsidRDefault="00C65962" w:rsidP="000758AC">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w:t>
      </w:r>
      <w:r w:rsidR="00AA518E">
        <w:rPr>
          <w:rFonts w:ascii="Times New Roman" w:hAnsi="Times New Roman"/>
          <w:sz w:val="28"/>
          <w:szCs w:val="28"/>
        </w:rPr>
        <w:t xml:space="preserve"> </w:t>
      </w:r>
      <w:r>
        <w:rPr>
          <w:rFonts w:ascii="Times New Roman" w:hAnsi="Times New Roman"/>
          <w:sz w:val="28"/>
          <w:szCs w:val="28"/>
        </w:rPr>
        <w:t>ул.</w:t>
      </w:r>
      <w:r w:rsidR="00AA518E">
        <w:rPr>
          <w:rFonts w:ascii="Times New Roman" w:hAnsi="Times New Roman"/>
          <w:sz w:val="28"/>
          <w:szCs w:val="28"/>
        </w:rPr>
        <w:t> </w:t>
      </w:r>
      <w:r>
        <w:rPr>
          <w:rFonts w:ascii="Times New Roman" w:hAnsi="Times New Roman"/>
          <w:sz w:val="28"/>
          <w:szCs w:val="28"/>
        </w:rPr>
        <w:t>Савушкина, д.82.</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w:t>
      </w:r>
      <w:r w:rsidR="00AA518E">
        <w:rPr>
          <w:rFonts w:ascii="Times New Roman" w:hAnsi="Times New Roman"/>
          <w:sz w:val="28"/>
          <w:szCs w:val="28"/>
        </w:rPr>
        <w:t xml:space="preserve"> </w:t>
      </w:r>
      <w:r>
        <w:rPr>
          <w:rFonts w:ascii="Times New Roman" w:hAnsi="Times New Roman"/>
          <w:sz w:val="28"/>
          <w:szCs w:val="28"/>
        </w:rPr>
        <w:t>ул. Савушкина, дом 82.</w:t>
      </w:r>
    </w:p>
    <w:p w:rsidR="000758AC" w:rsidRPr="0079792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r>
        <w:rPr>
          <w:rFonts w:ascii="Times New Roman" w:hAnsi="Times New Roman"/>
          <w:sz w:val="28"/>
          <w:szCs w:val="28"/>
          <w:lang w:val="en-US"/>
        </w:rPr>
        <w:t>zakupki</w:t>
      </w:r>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размещения заказа:</w:t>
      </w:r>
      <w:r w:rsidR="00AA518E">
        <w:rPr>
          <w:rFonts w:ascii="Times New Roman" w:hAnsi="Times New Roman"/>
          <w:sz w:val="28"/>
          <w:szCs w:val="28"/>
        </w:rPr>
        <w:t xml:space="preserve"> </w:t>
      </w:r>
      <w:r w:rsidRPr="0079792A">
        <w:rPr>
          <w:rFonts w:ascii="Times New Roman" w:hAnsi="Times New Roman"/>
          <w:sz w:val="28"/>
          <w:szCs w:val="28"/>
        </w:rPr>
        <w:t>(812)</w:t>
      </w:r>
      <w:r w:rsidR="00AA518E">
        <w:rPr>
          <w:rFonts w:ascii="Times New Roman" w:hAnsi="Times New Roman"/>
          <w:sz w:val="28"/>
          <w:szCs w:val="28"/>
        </w:rPr>
        <w:t> </w:t>
      </w:r>
      <w:r>
        <w:rPr>
          <w:rFonts w:ascii="Times New Roman" w:hAnsi="Times New Roman"/>
          <w:sz w:val="28"/>
          <w:szCs w:val="28"/>
        </w:rPr>
        <w:t xml:space="preserve">430-03-18/ (812) 458-78-59. </w:t>
      </w:r>
    </w:p>
    <w:p w:rsidR="000758AC" w:rsidRDefault="000758AC" w:rsidP="000758AC">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C65962" w:rsidRPr="00C65962" w:rsidRDefault="000758AC" w:rsidP="00C65962">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F77228">
        <w:rPr>
          <w:rFonts w:ascii="Times New Roman" w:hAnsi="Times New Roman"/>
          <w:sz w:val="28"/>
          <w:szCs w:val="28"/>
        </w:rPr>
        <w:t>Сапрыкина Любовь Дмитриевна</w:t>
      </w:r>
      <w:r w:rsidR="00BB22BD">
        <w:rPr>
          <w:rFonts w:ascii="Times New Roman" w:hAnsi="Times New Roman"/>
          <w:sz w:val="28"/>
          <w:szCs w:val="28"/>
        </w:rPr>
        <w:t xml:space="preserve"> </w:t>
      </w:r>
      <w:r w:rsidR="001925EE" w:rsidRPr="00F20B08">
        <w:rPr>
          <w:rFonts w:ascii="Times New Roman" w:hAnsi="Times New Roman"/>
          <w:sz w:val="28"/>
          <w:szCs w:val="28"/>
        </w:rPr>
        <w:t>(812) 430-</w:t>
      </w:r>
      <w:r w:rsidR="001925EE">
        <w:rPr>
          <w:rFonts w:ascii="Times New Roman" w:hAnsi="Times New Roman"/>
          <w:sz w:val="28"/>
          <w:szCs w:val="28"/>
        </w:rPr>
        <w:t>89-20</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9" w:history="1">
        <w:r w:rsidRPr="00C65962">
          <w:rPr>
            <w:rFonts w:ascii="Times New Roman" w:hAnsi="Times New Roman"/>
            <w:sz w:val="28"/>
            <w:szCs w:val="28"/>
          </w:rPr>
          <w:t>info@a-k-d.ru</w:t>
        </w:r>
      </w:hyperlink>
    </w:p>
    <w:p w:rsidR="00FC3268" w:rsidRPr="00C65962" w:rsidRDefault="00FC3268" w:rsidP="00C65962">
      <w:pPr>
        <w:rPr>
          <w:rFonts w:ascii="Times New Roman" w:hAnsi="Times New Roman"/>
          <w:sz w:val="28"/>
          <w:szCs w:val="28"/>
        </w:rPr>
      </w:pPr>
    </w:p>
    <w:p w:rsidR="00C65962" w:rsidRPr="00314226" w:rsidRDefault="00C65962" w:rsidP="00C65962">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C65962" w:rsidRPr="00314226" w:rsidRDefault="00C65962" w:rsidP="00C65962">
      <w:pPr>
        <w:spacing w:after="0" w:line="240" w:lineRule="auto"/>
        <w:ind w:firstLine="709"/>
        <w:jc w:val="both"/>
        <w:rPr>
          <w:rFonts w:ascii="Times New Roman" w:hAnsi="Times New Roman"/>
          <w:sz w:val="24"/>
          <w:szCs w:val="24"/>
        </w:rPr>
      </w:pP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от 29.07.2009 (с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Pr="00314226">
        <w:rPr>
          <w:rFonts w:ascii="Times New Roman" w:hAnsi="Times New Roman"/>
          <w:sz w:val="24"/>
          <w:szCs w:val="24"/>
        </w:rPr>
        <w:t xml:space="preserve">, </w:t>
      </w:r>
      <w:proofErr w:type="gramStart"/>
      <w:r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Pr="00314226">
        <w:rPr>
          <w:rFonts w:ascii="Times New Roman" w:hAnsi="Times New Roman"/>
          <w:sz w:val="24"/>
          <w:szCs w:val="24"/>
        </w:rPr>
        <w:t xml:space="preserve"> № </w:t>
      </w:r>
      <w:proofErr w:type="gramStart"/>
      <w:r w:rsidRPr="00314226">
        <w:rPr>
          <w:rFonts w:ascii="Times New Roman" w:hAnsi="Times New Roman"/>
          <w:sz w:val="24"/>
          <w:szCs w:val="24"/>
        </w:rPr>
        <w:t>1/569-П, 07.07.2011 № 1/580-П, 14.07.2011 № 1/599-П, 12.08.2011 №1/689-П, 24.08.2011 №1/709-П</w:t>
      </w:r>
      <w:r>
        <w:rPr>
          <w:rFonts w:ascii="Times New Roman" w:hAnsi="Times New Roman"/>
          <w:sz w:val="24"/>
          <w:szCs w:val="24"/>
        </w:rPr>
        <w:t>, 03.10.2011 №1/827-П, 25.10.2011 № 1/903-П, 02.11.2011 №1/941-П</w:t>
      </w:r>
      <w:r w:rsidR="00E34FB7">
        <w:rPr>
          <w:rFonts w:ascii="Times New Roman" w:hAnsi="Times New Roman"/>
          <w:sz w:val="24"/>
          <w:szCs w:val="24"/>
        </w:rPr>
        <w:t>, 07.11.2011 № 11/948-П</w:t>
      </w:r>
      <w:r w:rsidRPr="00314226">
        <w:rPr>
          <w:rFonts w:ascii="Times New Roman" w:hAnsi="Times New Roman"/>
          <w:sz w:val="24"/>
          <w:szCs w:val="24"/>
        </w:rPr>
        <w:t>).</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10" w:history="1">
        <w:r w:rsidRPr="00314226">
          <w:rPr>
            <w:rStyle w:val="aa"/>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1" w:history="1">
        <w:r w:rsidRPr="00314226">
          <w:rPr>
            <w:rStyle w:val="aa"/>
            <w:rFonts w:ascii="Times New Roman" w:hAnsi="Times New Roman"/>
            <w:sz w:val="24"/>
            <w:szCs w:val="24"/>
            <w:lang w:val="en-US"/>
          </w:rPr>
          <w:t>www</w:t>
        </w:r>
        <w:r w:rsidRPr="00314226">
          <w:rPr>
            <w:rStyle w:val="aa"/>
            <w:rFonts w:ascii="Times New Roman" w:hAnsi="Times New Roman"/>
            <w:sz w:val="24"/>
            <w:szCs w:val="24"/>
          </w:rPr>
          <w:t>.</w:t>
        </w:r>
        <w:r w:rsidRPr="00314226">
          <w:rPr>
            <w:rStyle w:val="aa"/>
            <w:rFonts w:ascii="Times New Roman" w:hAnsi="Times New Roman"/>
            <w:sz w:val="24"/>
            <w:szCs w:val="24"/>
            <w:lang w:val="en-US"/>
          </w:rPr>
          <w:t>a</w:t>
        </w:r>
        <w:r w:rsidRPr="00314226">
          <w:rPr>
            <w:rStyle w:val="aa"/>
            <w:rFonts w:ascii="Times New Roman" w:hAnsi="Times New Roman"/>
            <w:sz w:val="24"/>
            <w:szCs w:val="24"/>
          </w:rPr>
          <w:t>-</w:t>
        </w:r>
        <w:r w:rsidRPr="00314226">
          <w:rPr>
            <w:rStyle w:val="aa"/>
            <w:rFonts w:ascii="Times New Roman" w:hAnsi="Times New Roman"/>
            <w:sz w:val="24"/>
            <w:szCs w:val="24"/>
            <w:lang w:val="en-US"/>
          </w:rPr>
          <w:t>k</w:t>
        </w:r>
        <w:r w:rsidRPr="00314226">
          <w:rPr>
            <w:rStyle w:val="aa"/>
            <w:rFonts w:ascii="Times New Roman" w:hAnsi="Times New Roman"/>
            <w:sz w:val="24"/>
            <w:szCs w:val="24"/>
          </w:rPr>
          <w:t>-</w:t>
        </w:r>
        <w:r w:rsidRPr="00314226">
          <w:rPr>
            <w:rStyle w:val="aa"/>
            <w:rFonts w:ascii="Times New Roman" w:hAnsi="Times New Roman"/>
            <w:sz w:val="24"/>
            <w:szCs w:val="24"/>
            <w:lang w:val="en-US"/>
          </w:rPr>
          <w:t>d</w:t>
        </w:r>
        <w:r w:rsidRPr="00314226">
          <w:rPr>
            <w:rStyle w:val="aa"/>
            <w:rFonts w:ascii="Times New Roman" w:hAnsi="Times New Roman"/>
            <w:sz w:val="24"/>
            <w:szCs w:val="24"/>
          </w:rPr>
          <w:t>.</w:t>
        </w:r>
        <w:proofErr w:type="spellStart"/>
        <w:r w:rsidRPr="00314226">
          <w:rPr>
            <w:rStyle w:val="aa"/>
            <w:rFonts w:ascii="Times New Roman" w:hAnsi="Times New Roman"/>
            <w:sz w:val="24"/>
            <w:szCs w:val="24"/>
            <w:lang w:val="en-US"/>
          </w:rPr>
          <w:t>ru</w:t>
        </w:r>
        <w:proofErr w:type="spellEnd"/>
      </w:hyperlink>
      <w:r w:rsidRPr="00314226">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65962" w:rsidRPr="00314226" w:rsidRDefault="00C65962" w:rsidP="00C65962">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65962" w:rsidRPr="00314226" w:rsidRDefault="00C65962" w:rsidP="00C65962">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sidRPr="00314226">
          <w:rPr>
            <w:rStyle w:val="aa"/>
            <w:rFonts w:ascii="Times New Roman" w:hAnsi="Times New Roman"/>
            <w:sz w:val="24"/>
            <w:szCs w:val="24"/>
          </w:rPr>
          <w:t>http://services.fms.gov.ru/info-service.htm?sid=2000</w:t>
        </w:r>
      </w:hyperlink>
      <w:r w:rsidRPr="00314226">
        <w:rPr>
          <w:rFonts w:ascii="Times New Roman" w:hAnsi="Times New Roman"/>
          <w:sz w:val="24"/>
          <w:szCs w:val="24"/>
        </w:rPr>
        <w:t>.</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p>
    <w:p w:rsidR="00C65962" w:rsidRPr="00314226"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lastRenderedPageBreak/>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Pr="00B11B9E">
        <w:rPr>
          <w:rFonts w:ascii="Times New Roman" w:hAnsi="Times New Roman"/>
          <w:sz w:val="24"/>
          <w:szCs w:val="24"/>
        </w:rPr>
        <w:t>www.a-k-d.ru</w:t>
      </w:r>
      <w:proofErr w:type="spellEnd"/>
      <w:r w:rsidRPr="00B11B9E">
        <w:rPr>
          <w:rFonts w:ascii="Times New Roman" w:hAnsi="Times New Roman"/>
          <w:sz w:val="24"/>
          <w:szCs w:val="24"/>
        </w:rPr>
        <w:t>) в срок, указанный в извещении о проведении запроса котировок.</w:t>
      </w:r>
    </w:p>
    <w:p w:rsidR="00C65962" w:rsidRPr="00B11B9E" w:rsidRDefault="00C65962" w:rsidP="00C65962">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4" w:history="1">
        <w:r w:rsidRPr="00AD2750">
          <w:rPr>
            <w:rFonts w:ascii="Times New Roman" w:hAnsi="Times New Roman"/>
            <w:sz w:val="24"/>
            <w:szCs w:val="24"/>
          </w:rPr>
          <w:t>www.a-k-d.ru</w:t>
        </w:r>
      </w:hyperlink>
      <w:r w:rsidRPr="00AD2750">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C65962" w:rsidRPr="00314226" w:rsidRDefault="00C65962" w:rsidP="00C65962">
      <w:pPr>
        <w:spacing w:line="240" w:lineRule="auto"/>
        <w:ind w:firstLine="709"/>
        <w:contextualSpacing/>
        <w:jc w:val="both"/>
        <w:rPr>
          <w:rFonts w:ascii="Times New Roman" w:hAnsi="Times New Roman"/>
          <w:sz w:val="24"/>
          <w:szCs w:val="24"/>
        </w:rPr>
      </w:pPr>
      <w:proofErr w:type="gramStart"/>
      <w:r w:rsidRPr="00314226">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w:t>
      </w:r>
      <w:proofErr w:type="gramEnd"/>
      <w:r w:rsidRPr="00314226">
        <w:rPr>
          <w:rFonts w:ascii="Times New Roman" w:hAnsi="Times New Roman"/>
          <w:sz w:val="24"/>
          <w:szCs w:val="24"/>
        </w:rPr>
        <w:t xml:space="preserve">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w:t>
      </w:r>
      <w:r w:rsidRPr="00314226">
        <w:rPr>
          <w:rFonts w:ascii="Times New Roman" w:hAnsi="Times New Roman"/>
          <w:sz w:val="24"/>
          <w:szCs w:val="24"/>
        </w:rPr>
        <w:lastRenderedPageBreak/>
        <w:t>запроса ценовых котировок, подписанного договора участник процедуры закупки признается уклонившимся от заключения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10.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C65962" w:rsidRPr="00314226" w:rsidRDefault="00C65962" w:rsidP="00C65962">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C65962" w:rsidRPr="00314226" w:rsidRDefault="00C65962" w:rsidP="00C65962">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65962" w:rsidRPr="00AD2750" w:rsidRDefault="00C65962" w:rsidP="00C65962">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C65962" w:rsidRPr="00AD2750" w:rsidRDefault="00C65962" w:rsidP="00C65962">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 xml:space="preserve">В </w:t>
      </w:r>
      <w:proofErr w:type="gramStart"/>
      <w:r w:rsidRPr="00AD2750">
        <w:rPr>
          <w:rFonts w:ascii="Times New Roman" w:hAnsi="Times New Roman"/>
          <w:sz w:val="24"/>
          <w:szCs w:val="24"/>
        </w:rPr>
        <w:t>случае</w:t>
      </w:r>
      <w:proofErr w:type="gramEnd"/>
      <w:r w:rsidRPr="00AD2750">
        <w:rPr>
          <w:rFonts w:ascii="Times New Roman" w:hAnsi="Times New Roman"/>
          <w:sz w:val="24"/>
          <w:szCs w:val="24"/>
        </w:rPr>
        <w:t>,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обеспечения исполнения договора и/или возврата аванса и/или гарантийных обязательств предоставляется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DC63C2" w:rsidRPr="00760113" w:rsidRDefault="00DC63C2" w:rsidP="00DC63C2">
      <w:pPr>
        <w:spacing w:line="240" w:lineRule="auto"/>
        <w:ind w:firstLine="708"/>
        <w:contextualSpacing/>
        <w:jc w:val="both"/>
        <w:rPr>
          <w:rFonts w:ascii="Times New Roman" w:hAnsi="Times New Roman"/>
          <w:sz w:val="28"/>
          <w:szCs w:val="28"/>
        </w:rPr>
      </w:pPr>
      <w:r w:rsidRPr="005038D1">
        <w:rPr>
          <w:rFonts w:ascii="Times New Roman" w:hAnsi="Times New Roman"/>
          <w:sz w:val="24"/>
          <w:szCs w:val="24"/>
        </w:rPr>
        <w:t xml:space="preserve">Банковская гарантия должна быть представлена Покупателю не позднее 15 (пятнадцати) рабочих дней </w:t>
      </w:r>
      <w:proofErr w:type="gramStart"/>
      <w:r w:rsidRPr="005038D1">
        <w:rPr>
          <w:rFonts w:ascii="Times New Roman" w:hAnsi="Times New Roman"/>
          <w:sz w:val="24"/>
          <w:szCs w:val="24"/>
        </w:rPr>
        <w:t>с даты заключения</w:t>
      </w:r>
      <w:proofErr w:type="gramEnd"/>
      <w:r w:rsidRPr="005038D1">
        <w:rPr>
          <w:rFonts w:ascii="Times New Roman" w:hAnsi="Times New Roman"/>
          <w:sz w:val="24"/>
          <w:szCs w:val="24"/>
        </w:rPr>
        <w:t xml:space="preserve"> Договора.</w:t>
      </w:r>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основная сделка (номер договора (и/или протокола открытого запроса ценовых котировок), обязательство в связи с которым выдается обеспечение);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lastRenderedPageBreak/>
        <w:t>- четкий перечень документов, которые необходимо предоставить в случае предъявления обеспечения к возмещению;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w:t>
      </w:r>
      <w:proofErr w:type="gramStart"/>
      <w:r w:rsidRPr="00AD2750">
        <w:rPr>
          <w:rFonts w:ascii="Times New Roman" w:hAnsi="Times New Roman"/>
          <w:sz w:val="24"/>
          <w:szCs w:val="24"/>
        </w:rPr>
        <w:t>качестве</w:t>
      </w:r>
      <w:proofErr w:type="gramEnd"/>
      <w:r w:rsidRPr="00AD2750">
        <w:rPr>
          <w:rFonts w:ascii="Times New Roman" w:hAnsi="Times New Roman"/>
          <w:sz w:val="24"/>
          <w:szCs w:val="24"/>
        </w:rPr>
        <w:t xml:space="preserve">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C65962" w:rsidRPr="00AD2750" w:rsidRDefault="00C65962" w:rsidP="00C65962">
      <w:pPr>
        <w:numPr>
          <w:ilvl w:val="0"/>
          <w:numId w:val="25"/>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C65962" w:rsidRPr="00314226" w:rsidRDefault="00C65962" w:rsidP="00C65962">
      <w:pPr>
        <w:pStyle w:val="ab"/>
        <w:spacing w:line="240" w:lineRule="auto"/>
        <w:contextualSpacing/>
        <w:rPr>
          <w:sz w:val="24"/>
          <w:szCs w:val="24"/>
          <w:lang w:eastAsia="en-US"/>
        </w:rPr>
      </w:pPr>
      <w:r w:rsidRPr="00AD2750">
        <w:rPr>
          <w:sz w:val="24"/>
          <w:szCs w:val="24"/>
          <w:lang w:eastAsia="en-US"/>
        </w:rPr>
        <w:tab/>
        <w:t xml:space="preserve">В </w:t>
      </w:r>
      <w:proofErr w:type="gramStart"/>
      <w:r w:rsidRPr="00AD2750">
        <w:rPr>
          <w:sz w:val="24"/>
          <w:szCs w:val="24"/>
          <w:lang w:eastAsia="en-US"/>
        </w:rPr>
        <w:t>случае</w:t>
      </w:r>
      <w:proofErr w:type="gramEnd"/>
      <w:r w:rsidRPr="00AD2750">
        <w:rPr>
          <w:sz w:val="24"/>
          <w:szCs w:val="24"/>
          <w:lang w:eastAsia="en-US"/>
        </w:rPr>
        <w:t>,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65962" w:rsidRPr="00314226" w:rsidRDefault="00C65962" w:rsidP="00C65962">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65962" w:rsidRPr="00314226" w:rsidRDefault="00C65962" w:rsidP="00C65962">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w:t>
      </w:r>
      <w:r w:rsidRPr="00314226">
        <w:rPr>
          <w:rFonts w:ascii="Times New Roman" w:hAnsi="Times New Roman"/>
          <w:sz w:val="24"/>
          <w:szCs w:val="24"/>
        </w:rPr>
        <w:lastRenderedPageBreak/>
        <w:t xml:space="preserve">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65962" w:rsidRPr="00314226" w:rsidRDefault="00C65962" w:rsidP="00C65962">
      <w:pPr>
        <w:pStyle w:val="ab"/>
        <w:spacing w:line="240" w:lineRule="auto"/>
        <w:ind w:left="1" w:firstLine="1"/>
        <w:contextualSpacing/>
        <w:rPr>
          <w:sz w:val="24"/>
          <w:szCs w:val="24"/>
          <w:lang w:eastAsia="en-US"/>
        </w:rPr>
      </w:pPr>
      <w:r w:rsidRPr="00314226">
        <w:rPr>
          <w:sz w:val="24"/>
          <w:szCs w:val="24"/>
          <w:lang w:eastAsia="en-US"/>
        </w:rPr>
        <w:t xml:space="preserve">          </w:t>
      </w:r>
      <w:r>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признанным победителем в процедуре закупки уклонился от заключения договора;</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65962" w:rsidRDefault="00C65962" w:rsidP="00C65962">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Pr>
          <w:rFonts w:ascii="Times New Roman" w:hAnsi="Times New Roman"/>
          <w:sz w:val="24"/>
          <w:szCs w:val="24"/>
        </w:rPr>
        <w:t>1</w:t>
      </w:r>
      <w:r w:rsidRPr="00314226">
        <w:rPr>
          <w:rFonts w:ascii="Times New Roman" w:hAnsi="Times New Roman"/>
          <w:sz w:val="24"/>
          <w:szCs w:val="24"/>
        </w:rPr>
        <w:t xml:space="preserve">. В </w:t>
      </w:r>
      <w:proofErr w:type="gramStart"/>
      <w:r w:rsidRPr="00314226">
        <w:rPr>
          <w:rFonts w:ascii="Times New Roman" w:hAnsi="Times New Roman"/>
          <w:sz w:val="24"/>
          <w:szCs w:val="24"/>
        </w:rPr>
        <w:t>случае</w:t>
      </w:r>
      <w:proofErr w:type="gramEnd"/>
      <w:r w:rsidRPr="00314226">
        <w:rPr>
          <w:rFonts w:ascii="Times New Roman" w:hAnsi="Times New Roman"/>
          <w:sz w:val="24"/>
          <w:szCs w:val="24"/>
        </w:rPr>
        <w:t xml:space="preserve">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B472F" w:rsidRDefault="009B472F" w:rsidP="00C65962">
      <w:pPr>
        <w:spacing w:line="240" w:lineRule="auto"/>
        <w:contextualSpacing/>
        <w:jc w:val="both"/>
        <w:rPr>
          <w:rFonts w:ascii="Times New Roman" w:hAnsi="Times New Roman"/>
          <w:sz w:val="28"/>
          <w:szCs w:val="28"/>
        </w:rPr>
      </w:pPr>
    </w:p>
    <w:p w:rsidR="004329BF" w:rsidRPr="00A82EAC" w:rsidRDefault="006C5AA5" w:rsidP="0099541C">
      <w:pPr>
        <w:spacing w:line="240" w:lineRule="auto"/>
        <w:contextualSpacing/>
        <w:jc w:val="both"/>
        <w:rPr>
          <w:rFonts w:ascii="Times New Roman" w:hAnsi="Times New Roman"/>
          <w:b/>
          <w:sz w:val="28"/>
          <w:szCs w:val="28"/>
        </w:rPr>
      </w:pPr>
      <w:r>
        <w:rPr>
          <w:rFonts w:ascii="Times New Roman" w:hAnsi="Times New Roman"/>
          <w:b/>
          <w:sz w:val="28"/>
          <w:szCs w:val="28"/>
        </w:rPr>
        <w:br w:type="page"/>
      </w:r>
      <w:r w:rsidR="004329BF" w:rsidRPr="00A82EAC">
        <w:rPr>
          <w:rFonts w:ascii="Times New Roman" w:hAnsi="Times New Roman"/>
          <w:b/>
          <w:sz w:val="28"/>
          <w:szCs w:val="28"/>
        </w:rPr>
        <w:lastRenderedPageBreak/>
        <w:t>Раздел II. И</w:t>
      </w:r>
      <w:r w:rsidR="00B002E5">
        <w:rPr>
          <w:rFonts w:ascii="Times New Roman" w:hAnsi="Times New Roman"/>
          <w:b/>
          <w:sz w:val="28"/>
          <w:szCs w:val="28"/>
        </w:rPr>
        <w:t>Н</w:t>
      </w:r>
      <w:r w:rsidR="004329BF"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p>
    <w:p w:rsidR="004329BF" w:rsidRPr="00CB1638" w:rsidRDefault="004329BF" w:rsidP="0099541C">
      <w:pPr>
        <w:spacing w:line="240" w:lineRule="auto"/>
        <w:contextualSpacing/>
        <w:jc w:val="both"/>
        <w:rPr>
          <w:rFonts w:ascii="Times New Roman" w:hAnsi="Times New Roman"/>
          <w:sz w:val="28"/>
          <w:szCs w:val="28"/>
        </w:rPr>
      </w:pPr>
      <w:r w:rsidRPr="005D6BA3">
        <w:rPr>
          <w:rFonts w:ascii="Times New Roman" w:hAnsi="Times New Roman"/>
          <w:b/>
          <w:sz w:val="28"/>
          <w:szCs w:val="28"/>
        </w:rPr>
        <w:t>1. Предмет закупки:</w:t>
      </w:r>
      <w:r w:rsidRPr="00742BAA">
        <w:rPr>
          <w:rFonts w:ascii="Times New Roman" w:hAnsi="Times New Roman"/>
          <w:sz w:val="28"/>
          <w:szCs w:val="28"/>
        </w:rPr>
        <w:t xml:space="preserve"> </w:t>
      </w:r>
      <w:r w:rsidR="00D84072">
        <w:rPr>
          <w:rFonts w:ascii="Times New Roman" w:hAnsi="Times New Roman"/>
          <w:sz w:val="28"/>
          <w:szCs w:val="28"/>
        </w:rPr>
        <w:t>поставка</w:t>
      </w:r>
      <w:r w:rsidR="00B41679" w:rsidRPr="00687EF0">
        <w:rPr>
          <w:rFonts w:ascii="Times New Roman" w:hAnsi="Times New Roman"/>
          <w:sz w:val="28"/>
          <w:szCs w:val="28"/>
        </w:rPr>
        <w:t xml:space="preserve"> </w:t>
      </w:r>
      <w:r w:rsidR="00CB1638">
        <w:rPr>
          <w:rFonts w:ascii="Times New Roman" w:hAnsi="Times New Roman"/>
          <w:sz w:val="28"/>
          <w:szCs w:val="28"/>
        </w:rPr>
        <w:t>х</w:t>
      </w:r>
      <w:r w:rsidR="009412FD">
        <w:rPr>
          <w:rFonts w:ascii="Times New Roman" w:hAnsi="Times New Roman"/>
          <w:sz w:val="28"/>
          <w:szCs w:val="28"/>
        </w:rPr>
        <w:t>озяйственных товаров</w:t>
      </w:r>
      <w:r w:rsidR="00CB1638">
        <w:rPr>
          <w:rFonts w:ascii="Times New Roman" w:hAnsi="Times New Roman"/>
          <w:sz w:val="28"/>
          <w:szCs w:val="28"/>
        </w:rPr>
        <w:t>.</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C65962" w:rsidRPr="0079649B" w:rsidRDefault="002477A0" w:rsidP="00C6596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C65962" w:rsidRPr="0079649B">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5" w:history="1">
        <w:r w:rsidR="00C65962" w:rsidRPr="0079649B">
          <w:rPr>
            <w:rStyle w:val="aa"/>
            <w:rFonts w:ascii="Times New Roman" w:hAnsi="Times New Roman"/>
            <w:sz w:val="28"/>
            <w:szCs w:val="28"/>
          </w:rPr>
          <w:t>www.a-k-d.ru</w:t>
        </w:r>
      </w:hyperlink>
      <w:r w:rsidR="00C65962" w:rsidRPr="0079649B">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65962" w:rsidRPr="0079649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65962" w:rsidRPr="0079649B" w:rsidRDefault="00C65962" w:rsidP="00C65962">
      <w:pPr>
        <w:spacing w:line="240" w:lineRule="auto"/>
        <w:ind w:firstLine="708"/>
        <w:contextualSpacing/>
        <w:jc w:val="both"/>
        <w:rPr>
          <w:rFonts w:ascii="Times New Roman" w:hAnsi="Times New Roman"/>
          <w:sz w:val="28"/>
          <w:szCs w:val="28"/>
        </w:rPr>
      </w:pPr>
      <w:r w:rsidRPr="0079649B">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79649B">
        <w:rPr>
          <w:rFonts w:ascii="Times New Roman" w:hAnsi="Times New Roman"/>
          <w:b/>
          <w:sz w:val="28"/>
          <w:szCs w:val="28"/>
          <w:lang w:val="en-US"/>
        </w:rPr>
        <w:t>pdf</w:t>
      </w:r>
      <w:proofErr w:type="spellEnd"/>
      <w:r w:rsidRPr="0079649B">
        <w:rPr>
          <w:rFonts w:ascii="Times New Roman" w:hAnsi="Times New Roman"/>
          <w:sz w:val="28"/>
          <w:szCs w:val="28"/>
        </w:rPr>
        <w:t xml:space="preserve"> или </w:t>
      </w:r>
      <w:proofErr w:type="spellStart"/>
      <w:r w:rsidRPr="0079649B">
        <w:rPr>
          <w:rFonts w:ascii="Times New Roman" w:hAnsi="Times New Roman"/>
          <w:b/>
          <w:sz w:val="28"/>
          <w:szCs w:val="28"/>
          <w:lang w:val="en-US"/>
        </w:rPr>
        <w:t>tif</w:t>
      </w:r>
      <w:proofErr w:type="spellEnd"/>
      <w:r w:rsidRPr="0079649B">
        <w:rPr>
          <w:rFonts w:ascii="Times New Roman" w:hAnsi="Times New Roman"/>
          <w:b/>
          <w:sz w:val="28"/>
          <w:szCs w:val="28"/>
        </w:rPr>
        <w:t xml:space="preserve">). </w:t>
      </w:r>
      <w:r w:rsidRPr="0079649B">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641F9A" w:rsidRPr="00C65962" w:rsidRDefault="00C65962" w:rsidP="00C65962">
      <w:pPr>
        <w:tabs>
          <w:tab w:val="num" w:pos="709"/>
          <w:tab w:val="left" w:pos="1134"/>
        </w:tabs>
        <w:spacing w:after="0" w:line="240" w:lineRule="auto"/>
        <w:contextualSpacing/>
        <w:jc w:val="both"/>
        <w:rPr>
          <w:rFonts w:ascii="Times New Roman" w:hAnsi="Times New Roman"/>
          <w:sz w:val="28"/>
          <w:szCs w:val="28"/>
        </w:rPr>
      </w:pPr>
      <w:r w:rsidRPr="0079649B">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6" w:history="1">
        <w:r w:rsidRPr="0079649B">
          <w:rPr>
            <w:rFonts w:ascii="Times New Roman" w:hAnsi="Times New Roman"/>
            <w:sz w:val="28"/>
            <w:szCs w:val="28"/>
          </w:rPr>
          <w:t>www.a-k-d.ru</w:t>
        </w:r>
      </w:hyperlink>
      <w:r w:rsidRPr="0079649B">
        <w:rPr>
          <w:rFonts w:ascii="Times New Roman" w:hAnsi="Times New Roman"/>
          <w:sz w:val="28"/>
          <w:szCs w:val="28"/>
        </w:rPr>
        <w:t>).</w:t>
      </w:r>
    </w:p>
    <w:p w:rsidR="00641F9A" w:rsidRDefault="002477A0" w:rsidP="00366E07">
      <w:pPr>
        <w:spacing w:after="12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765ECE" w:rsidRPr="00765ECE" w:rsidRDefault="007457A7" w:rsidP="00765ECE">
      <w:pPr>
        <w:pStyle w:val="af4"/>
        <w:widowControl/>
        <w:ind w:left="360" w:hanging="360"/>
        <w:jc w:val="center"/>
        <w:rPr>
          <w:b/>
          <w:bCs/>
          <w:lang w:val="ru-RU"/>
        </w:rPr>
      </w:pPr>
      <w:r w:rsidRPr="00765ECE">
        <w:rPr>
          <w:b/>
        </w:rPr>
        <w:t>СПЕ</w:t>
      </w:r>
      <w:r w:rsidR="000E1B2F" w:rsidRPr="00765ECE">
        <w:rPr>
          <w:b/>
        </w:rPr>
        <w:t>ЦИФИКАЦИЯ ПОСТАВЛЯЕМОЙ ПРОДУКЦИ</w:t>
      </w:r>
      <w:r w:rsidR="00611C3A" w:rsidRPr="00765ECE">
        <w:rPr>
          <w:b/>
          <w:sz w:val="28"/>
          <w:szCs w:val="28"/>
        </w:rPr>
        <w:br/>
      </w:r>
      <w:r w:rsidR="00611C3A" w:rsidRPr="00765ECE">
        <w:rPr>
          <w:b/>
          <w:sz w:val="28"/>
          <w:szCs w:val="28"/>
        </w:rPr>
        <w:br/>
      </w:r>
    </w:p>
    <w:tbl>
      <w:tblPr>
        <w:tblW w:w="9666" w:type="dxa"/>
        <w:jc w:val="center"/>
        <w:tblInd w:w="89" w:type="dxa"/>
        <w:tblLayout w:type="fixed"/>
        <w:tblLook w:val="04A0"/>
      </w:tblPr>
      <w:tblGrid>
        <w:gridCol w:w="557"/>
        <w:gridCol w:w="6163"/>
        <w:gridCol w:w="1663"/>
        <w:gridCol w:w="1283"/>
      </w:tblGrid>
      <w:tr w:rsidR="00FC4D51" w:rsidRPr="00FC4D51" w:rsidTr="00C65962">
        <w:trPr>
          <w:trHeight w:val="774"/>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w:t>
            </w:r>
          </w:p>
        </w:tc>
        <w:tc>
          <w:tcPr>
            <w:tcW w:w="6163" w:type="dxa"/>
            <w:tcBorders>
              <w:top w:val="single" w:sz="4" w:space="0" w:color="auto"/>
              <w:left w:val="nil"/>
              <w:bottom w:val="single" w:sz="4" w:space="0" w:color="auto"/>
              <w:right w:val="single" w:sz="4" w:space="0" w:color="auto"/>
            </w:tcBorders>
            <w:shd w:val="clear" w:color="auto" w:fill="auto"/>
            <w:vAlign w:val="center"/>
            <w:hideMark/>
          </w:tcPr>
          <w:p w:rsidR="00FC4D51" w:rsidRPr="00FC4D51" w:rsidRDefault="00FC4D51" w:rsidP="00DA146C">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Наименование товара</w:t>
            </w:r>
          </w:p>
          <w:p w:rsidR="00FC4D51" w:rsidRPr="00CB29F6" w:rsidRDefault="00FC4D51" w:rsidP="00DA146C">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Тех. характеристики</w:t>
            </w:r>
          </w:p>
        </w:tc>
        <w:tc>
          <w:tcPr>
            <w:tcW w:w="1663" w:type="dxa"/>
            <w:tcBorders>
              <w:top w:val="single" w:sz="4" w:space="0" w:color="auto"/>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Единица измерения товара</w:t>
            </w:r>
          </w:p>
        </w:tc>
        <w:tc>
          <w:tcPr>
            <w:tcW w:w="1283" w:type="dxa"/>
            <w:tcBorders>
              <w:top w:val="single" w:sz="4" w:space="0" w:color="auto"/>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Количество</w:t>
            </w:r>
          </w:p>
        </w:tc>
      </w:tr>
      <w:tr w:rsidR="00FC4D51" w:rsidRPr="00FC4D51" w:rsidTr="00C65962">
        <w:trPr>
          <w:trHeight w:val="1548"/>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w:t>
            </w:r>
          </w:p>
        </w:tc>
        <w:tc>
          <w:tcPr>
            <w:tcW w:w="6163" w:type="dxa"/>
            <w:tcBorders>
              <w:top w:val="nil"/>
              <w:left w:val="nil"/>
              <w:bottom w:val="single" w:sz="4" w:space="0" w:color="auto"/>
              <w:right w:val="single" w:sz="4" w:space="0" w:color="auto"/>
            </w:tcBorders>
            <w:shd w:val="clear" w:color="auto" w:fill="auto"/>
            <w:vAlign w:val="center"/>
            <w:hideMark/>
          </w:tcPr>
          <w:p w:rsidR="00FC4D51" w:rsidRPr="00FC4D51"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Порошок стиральный «</w:t>
            </w:r>
            <w:proofErr w:type="spellStart"/>
            <w:r w:rsidRPr="00CB29F6">
              <w:rPr>
                <w:rFonts w:ascii="Times New Roman" w:hAnsi="Times New Roman"/>
                <w:color w:val="000000"/>
                <w:sz w:val="28"/>
                <w:szCs w:val="28"/>
                <w:lang w:eastAsia="ru-RU"/>
              </w:rPr>
              <w:t>Tide</w:t>
            </w:r>
            <w:proofErr w:type="spellEnd"/>
            <w:r w:rsidRPr="00CB29F6">
              <w:rPr>
                <w:rFonts w:ascii="Times New Roman" w:hAnsi="Times New Roman"/>
                <w:color w:val="000000"/>
                <w:sz w:val="28"/>
                <w:szCs w:val="28"/>
                <w:lang w:eastAsia="ru-RU"/>
              </w:rPr>
              <w:t xml:space="preserve"> Автомат»</w:t>
            </w:r>
          </w:p>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(или эквивалент): 5% или более, но не менее 15% анионные ПАВ, кислородосодержащие отбеливатели; менее 5%: ЭДТА и ее соли, неионогенные ПАВ, фосфаты, </w:t>
            </w:r>
            <w:proofErr w:type="spellStart"/>
            <w:r w:rsidRPr="00CB29F6">
              <w:rPr>
                <w:rFonts w:ascii="Times New Roman" w:hAnsi="Times New Roman"/>
                <w:color w:val="000000"/>
                <w:sz w:val="28"/>
                <w:szCs w:val="28"/>
                <w:lang w:eastAsia="ru-RU"/>
              </w:rPr>
              <w:t>фосфонаты</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поликорбоксилаты</w:t>
            </w:r>
            <w:proofErr w:type="spellEnd"/>
            <w:r w:rsidRPr="00CB29F6">
              <w:rPr>
                <w:rFonts w:ascii="Times New Roman" w:hAnsi="Times New Roman"/>
                <w:color w:val="000000"/>
                <w:sz w:val="28"/>
                <w:szCs w:val="28"/>
                <w:lang w:eastAsia="ru-RU"/>
              </w:rPr>
              <w:t xml:space="preserve">, цеолиты; оптические отбеливатели, энзимы, ароматизирующие добавки; </w:t>
            </w:r>
            <w:proofErr w:type="spellStart"/>
            <w:r w:rsidRPr="00CB29F6">
              <w:rPr>
                <w:rFonts w:ascii="Times New Roman" w:hAnsi="Times New Roman"/>
                <w:color w:val="000000"/>
                <w:sz w:val="28"/>
                <w:szCs w:val="28"/>
                <w:lang w:eastAsia="ru-RU"/>
              </w:rPr>
              <w:t>лимонен</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линалоол</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цитр</w:t>
            </w:r>
            <w:r w:rsidR="00637D6F">
              <w:rPr>
                <w:rFonts w:ascii="Times New Roman" w:hAnsi="Times New Roman"/>
                <w:color w:val="000000"/>
                <w:sz w:val="28"/>
                <w:szCs w:val="28"/>
                <w:lang w:eastAsia="ru-RU"/>
              </w:rPr>
              <w:t>аль</w:t>
            </w:r>
            <w:proofErr w:type="spellEnd"/>
            <w:r w:rsidR="00637D6F">
              <w:rPr>
                <w:rFonts w:ascii="Times New Roman" w:hAnsi="Times New Roman"/>
                <w:color w:val="000000"/>
                <w:sz w:val="28"/>
                <w:szCs w:val="28"/>
                <w:lang w:eastAsia="ru-RU"/>
              </w:rPr>
              <w:t xml:space="preserve">, </w:t>
            </w:r>
            <w:proofErr w:type="spellStart"/>
            <w:r w:rsidR="00637D6F">
              <w:rPr>
                <w:rFonts w:ascii="Times New Roman" w:hAnsi="Times New Roman"/>
                <w:color w:val="000000"/>
                <w:sz w:val="28"/>
                <w:szCs w:val="28"/>
                <w:lang w:eastAsia="ru-RU"/>
              </w:rPr>
              <w:t>гераниол</w:t>
            </w:r>
            <w:proofErr w:type="spellEnd"/>
            <w:r w:rsidR="00637D6F">
              <w:rPr>
                <w:rFonts w:ascii="Times New Roman" w:hAnsi="Times New Roman"/>
                <w:color w:val="000000"/>
                <w:sz w:val="28"/>
                <w:szCs w:val="28"/>
                <w:lang w:eastAsia="ru-RU"/>
              </w:rPr>
              <w:t>.</w:t>
            </w:r>
            <w:proofErr w:type="gramStart"/>
            <w:r w:rsidR="00637D6F">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w:t>
            </w:r>
            <w:proofErr w:type="gramEnd"/>
            <w:r w:rsidRPr="00CB29F6">
              <w:rPr>
                <w:rFonts w:ascii="Times New Roman" w:hAnsi="Times New Roman"/>
                <w:color w:val="000000"/>
                <w:sz w:val="28"/>
                <w:szCs w:val="28"/>
                <w:lang w:eastAsia="ru-RU"/>
              </w:rPr>
              <w:t xml:space="preserve"> Упаковка 3 кг.</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10</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Порошок стиральный для ручной ст</w:t>
            </w:r>
            <w:r>
              <w:rPr>
                <w:rFonts w:ascii="Times New Roman" w:hAnsi="Times New Roman"/>
                <w:color w:val="000000"/>
                <w:sz w:val="28"/>
                <w:szCs w:val="28"/>
                <w:lang w:eastAsia="ru-RU"/>
              </w:rPr>
              <w:t>и</w:t>
            </w:r>
            <w:r w:rsidRPr="00CB29F6">
              <w:rPr>
                <w:rFonts w:ascii="Times New Roman" w:hAnsi="Times New Roman"/>
                <w:color w:val="000000"/>
                <w:sz w:val="28"/>
                <w:szCs w:val="28"/>
                <w:lang w:eastAsia="ru-RU"/>
              </w:rPr>
              <w:t>рки «Лотос-М»</w:t>
            </w:r>
            <w:r w:rsidR="005075B0">
              <w:rPr>
                <w:rFonts w:ascii="Times New Roman" w:hAnsi="Times New Roman"/>
                <w:color w:val="000000"/>
                <w:sz w:val="28"/>
                <w:szCs w:val="28"/>
                <w:lang w:eastAsia="ru-RU"/>
              </w:rPr>
              <w:t xml:space="preserve"> </w:t>
            </w:r>
            <w:r w:rsidR="005075B0" w:rsidRPr="00CB29F6">
              <w:rPr>
                <w:rFonts w:ascii="Times New Roman" w:hAnsi="Times New Roman"/>
                <w:color w:val="000000"/>
                <w:sz w:val="28"/>
                <w:szCs w:val="28"/>
                <w:lang w:eastAsia="ru-RU"/>
              </w:rPr>
              <w:t>(или эквива</w:t>
            </w:r>
            <w:r w:rsidR="009412FD">
              <w:rPr>
                <w:rFonts w:ascii="Times New Roman" w:hAnsi="Times New Roman"/>
                <w:color w:val="000000"/>
                <w:sz w:val="28"/>
                <w:szCs w:val="28"/>
                <w:lang w:eastAsia="ru-RU"/>
              </w:rPr>
              <w:t>лент):</w:t>
            </w:r>
            <w:r w:rsidR="009710DE">
              <w:rPr>
                <w:rFonts w:ascii="Times New Roman" w:hAnsi="Times New Roman"/>
                <w:color w:val="000000"/>
                <w:sz w:val="28"/>
                <w:szCs w:val="28"/>
                <w:lang w:eastAsia="ru-RU"/>
              </w:rPr>
              <w:t xml:space="preserve"> </w:t>
            </w:r>
            <w:r w:rsidR="00C5349F">
              <w:rPr>
                <w:rFonts w:ascii="Times New Roman" w:hAnsi="Times New Roman"/>
                <w:color w:val="000000"/>
                <w:sz w:val="28"/>
                <w:szCs w:val="28"/>
                <w:lang w:eastAsia="ru-RU"/>
              </w:rPr>
              <w:t>п</w:t>
            </w:r>
            <w:r w:rsidR="009412FD">
              <w:rPr>
                <w:rFonts w:ascii="Times New Roman" w:hAnsi="Times New Roman"/>
                <w:color w:val="000000"/>
                <w:sz w:val="28"/>
                <w:szCs w:val="28"/>
                <w:lang w:eastAsia="ru-RU"/>
              </w:rPr>
              <w:t xml:space="preserve">орошок стиральный для ручной стирки. </w:t>
            </w:r>
            <w:r w:rsidRPr="00CB29F6">
              <w:rPr>
                <w:rFonts w:ascii="Times New Roman" w:hAnsi="Times New Roman"/>
                <w:color w:val="000000"/>
                <w:sz w:val="28"/>
                <w:szCs w:val="28"/>
                <w:lang w:eastAsia="ru-RU"/>
              </w:rPr>
              <w:t>Упаковка 450 г.</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400</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lastRenderedPageBreak/>
              <w:t>3</w:t>
            </w:r>
          </w:p>
        </w:tc>
        <w:tc>
          <w:tcPr>
            <w:tcW w:w="6163" w:type="dxa"/>
            <w:tcBorders>
              <w:top w:val="nil"/>
              <w:left w:val="nil"/>
              <w:bottom w:val="single" w:sz="4" w:space="0" w:color="auto"/>
              <w:right w:val="single" w:sz="4" w:space="0" w:color="auto"/>
            </w:tcBorders>
            <w:shd w:val="clear" w:color="auto" w:fill="auto"/>
            <w:vAlign w:val="center"/>
            <w:hideMark/>
          </w:tcPr>
          <w:p w:rsidR="00FC4D51" w:rsidRPr="00FC4D51"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Нетканое полотно "НЕТКОЛ"</w:t>
            </w:r>
          </w:p>
          <w:p w:rsidR="00FC4D51" w:rsidRPr="00CB29F6" w:rsidRDefault="00FC4D51" w:rsidP="00030913">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w:t>
            </w:r>
            <w:proofErr w:type="spellStart"/>
            <w:r w:rsidRPr="00CB29F6">
              <w:rPr>
                <w:rFonts w:ascii="Times New Roman" w:hAnsi="Times New Roman"/>
                <w:color w:val="000000"/>
                <w:sz w:val="28"/>
                <w:szCs w:val="28"/>
                <w:lang w:eastAsia="ru-RU"/>
              </w:rPr>
              <w:t>ниткол</w:t>
            </w:r>
            <w:proofErr w:type="spellEnd"/>
            <w:r w:rsidRPr="00120B0D">
              <w:rPr>
                <w:rFonts w:ascii="Times New Roman" w:hAnsi="Times New Roman"/>
                <w:color w:val="000000"/>
                <w:sz w:val="28"/>
                <w:szCs w:val="28"/>
                <w:lang w:eastAsia="ru-RU"/>
              </w:rPr>
              <w:t>)</w:t>
            </w:r>
            <w:r w:rsidR="00030913" w:rsidRPr="00120B0D">
              <w:rPr>
                <w:rFonts w:ascii="Times New Roman" w:hAnsi="Times New Roman"/>
                <w:color w:val="000000"/>
                <w:sz w:val="28"/>
                <w:szCs w:val="28"/>
                <w:lang w:eastAsia="ru-RU"/>
              </w:rPr>
              <w:t xml:space="preserve">, </w:t>
            </w:r>
            <w:r w:rsidR="00030913" w:rsidRPr="00120B0D">
              <w:rPr>
                <w:rFonts w:ascii="Times New Roman" w:hAnsi="Times New Roman"/>
                <w:color w:val="272F34"/>
                <w:sz w:val="28"/>
                <w:szCs w:val="28"/>
              </w:rPr>
              <w:t xml:space="preserve">нетканое </w:t>
            </w:r>
            <w:proofErr w:type="spellStart"/>
            <w:r w:rsidR="00030913" w:rsidRPr="00120B0D">
              <w:rPr>
                <w:rFonts w:ascii="Times New Roman" w:hAnsi="Times New Roman"/>
                <w:color w:val="272F34"/>
                <w:sz w:val="28"/>
                <w:szCs w:val="28"/>
              </w:rPr>
              <w:t>нитепрошивное</w:t>
            </w:r>
            <w:proofErr w:type="spellEnd"/>
            <w:r w:rsidR="00030913" w:rsidRPr="00120B0D">
              <w:rPr>
                <w:rFonts w:ascii="Times New Roman" w:hAnsi="Times New Roman"/>
                <w:color w:val="272F34"/>
                <w:sz w:val="28"/>
                <w:szCs w:val="28"/>
              </w:rPr>
              <w:t xml:space="preserve"> полотно, 100% </w:t>
            </w:r>
            <w:proofErr w:type="spellStart"/>
            <w:r w:rsidR="00030913" w:rsidRPr="00120B0D">
              <w:rPr>
                <w:rFonts w:ascii="Times New Roman" w:hAnsi="Times New Roman"/>
                <w:color w:val="272F34"/>
                <w:sz w:val="28"/>
                <w:szCs w:val="28"/>
              </w:rPr>
              <w:t>хб</w:t>
            </w:r>
            <w:proofErr w:type="spellEnd"/>
            <w:r w:rsidR="00030913" w:rsidRPr="00120B0D">
              <w:rPr>
                <w:rFonts w:ascii="Times New Roman" w:hAnsi="Times New Roman"/>
                <w:color w:val="272F34"/>
                <w:sz w:val="28"/>
                <w:szCs w:val="28"/>
              </w:rPr>
              <w:t>, плотность 110 г/м</w:t>
            </w:r>
            <w:proofErr w:type="gramStart"/>
            <w:r w:rsidR="00030913" w:rsidRPr="00120B0D">
              <w:rPr>
                <w:rFonts w:ascii="Times New Roman" w:hAnsi="Times New Roman"/>
                <w:color w:val="272F34"/>
                <w:sz w:val="28"/>
                <w:szCs w:val="28"/>
              </w:rPr>
              <w:t>2</w:t>
            </w:r>
            <w:proofErr w:type="gramEnd"/>
            <w:r w:rsidR="00030913" w:rsidRPr="00120B0D">
              <w:rPr>
                <w:rFonts w:ascii="Times New Roman" w:hAnsi="Times New Roman"/>
                <w:color w:val="272F34"/>
                <w:sz w:val="28"/>
                <w:szCs w:val="28"/>
              </w:rPr>
              <w:t xml:space="preserve">, </w:t>
            </w:r>
            <w:r w:rsidRPr="00120B0D">
              <w:rPr>
                <w:rFonts w:ascii="Times New Roman" w:hAnsi="Times New Roman"/>
                <w:color w:val="000000"/>
                <w:sz w:val="28"/>
                <w:szCs w:val="28"/>
                <w:lang w:eastAsia="ru-RU"/>
              </w:rPr>
              <w:t xml:space="preserve">ширина </w:t>
            </w:r>
            <w:r w:rsidR="009412FD" w:rsidRPr="00120B0D">
              <w:rPr>
                <w:rFonts w:ascii="Times New Roman" w:hAnsi="Times New Roman"/>
                <w:color w:val="000000"/>
                <w:sz w:val="28"/>
                <w:szCs w:val="28"/>
                <w:lang w:eastAsia="ru-RU"/>
              </w:rPr>
              <w:t>не менее</w:t>
            </w:r>
            <w:r w:rsidR="009412FD" w:rsidRPr="00030913">
              <w:rPr>
                <w:rFonts w:ascii="Times New Roman" w:hAnsi="Times New Roman"/>
                <w:color w:val="000000"/>
                <w:sz w:val="28"/>
                <w:szCs w:val="28"/>
                <w:lang w:eastAsia="ru-RU"/>
              </w:rPr>
              <w:t xml:space="preserve">  1,00</w:t>
            </w:r>
            <w:r w:rsidRPr="00030913">
              <w:rPr>
                <w:rFonts w:ascii="Times New Roman" w:hAnsi="Times New Roman"/>
                <w:color w:val="000000"/>
                <w:sz w:val="28"/>
                <w:szCs w:val="28"/>
                <w:lang w:eastAsia="ru-RU"/>
              </w:rPr>
              <w:t>м., рулон 100м.</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Метры </w:t>
            </w:r>
            <w:proofErr w:type="spellStart"/>
            <w:r w:rsidRPr="00CB29F6">
              <w:rPr>
                <w:rFonts w:ascii="Times New Roman" w:hAnsi="Times New Roman"/>
                <w:color w:val="000000"/>
                <w:sz w:val="28"/>
                <w:szCs w:val="28"/>
                <w:lang w:eastAsia="ru-RU"/>
              </w:rPr>
              <w:t>пог</w:t>
            </w:r>
            <w:proofErr w:type="spellEnd"/>
            <w:r w:rsidRPr="00CB29F6">
              <w:rPr>
                <w:rFonts w:ascii="Times New Roman" w:hAnsi="Times New Roman"/>
                <w:color w:val="000000"/>
                <w:sz w:val="28"/>
                <w:szCs w:val="28"/>
                <w:lang w:eastAsia="ru-RU"/>
              </w:rPr>
              <w:t>.</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230</w:t>
            </w:r>
          </w:p>
        </w:tc>
      </w:tr>
      <w:tr w:rsidR="00FC4D51" w:rsidRPr="00FC4D51" w:rsidTr="00C65962">
        <w:trPr>
          <w:trHeight w:val="77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4</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Чистящее средство по уходу за мебелью "</w:t>
            </w:r>
            <w:proofErr w:type="spellStart"/>
            <w:r w:rsidRPr="00CB29F6">
              <w:rPr>
                <w:rFonts w:ascii="Times New Roman" w:hAnsi="Times New Roman"/>
                <w:color w:val="000000"/>
                <w:sz w:val="28"/>
                <w:szCs w:val="28"/>
                <w:lang w:eastAsia="ru-RU"/>
              </w:rPr>
              <w:t>Пронто</w:t>
            </w:r>
            <w:proofErr w:type="spellEnd"/>
            <w:r w:rsidRPr="00CB29F6">
              <w:rPr>
                <w:rFonts w:ascii="Times New Roman" w:hAnsi="Times New Roman"/>
                <w:color w:val="000000"/>
                <w:sz w:val="28"/>
                <w:szCs w:val="28"/>
                <w:lang w:eastAsia="ru-RU"/>
              </w:rPr>
              <w:t xml:space="preserve"> Классик"</w:t>
            </w:r>
            <w:r w:rsidR="007B1F79" w:rsidRPr="00CB29F6">
              <w:rPr>
                <w:rFonts w:ascii="Times New Roman" w:hAnsi="Times New Roman"/>
                <w:color w:val="000000"/>
                <w:sz w:val="28"/>
                <w:szCs w:val="28"/>
                <w:lang w:eastAsia="ru-RU"/>
              </w:rPr>
              <w:t xml:space="preserve"> (или эквивалент)</w:t>
            </w:r>
            <w:r w:rsidR="009412FD">
              <w:rPr>
                <w:rFonts w:ascii="Times New Roman" w:hAnsi="Times New Roman"/>
                <w:color w:val="000000"/>
                <w:sz w:val="28"/>
                <w:szCs w:val="28"/>
                <w:lang w:eastAsia="ru-RU"/>
              </w:rPr>
              <w:t>:</w:t>
            </w:r>
            <w:r w:rsidR="00C5349F" w:rsidRPr="00CB29F6">
              <w:rPr>
                <w:rFonts w:ascii="Times New Roman" w:hAnsi="Times New Roman"/>
                <w:color w:val="000000"/>
                <w:sz w:val="28"/>
                <w:szCs w:val="28"/>
                <w:lang w:eastAsia="ru-RU"/>
              </w:rPr>
              <w:t xml:space="preserve"> </w:t>
            </w:r>
            <w:r w:rsidR="00C5349F">
              <w:rPr>
                <w:rFonts w:ascii="Times New Roman" w:hAnsi="Times New Roman"/>
                <w:color w:val="000000"/>
                <w:sz w:val="28"/>
                <w:szCs w:val="28"/>
                <w:lang w:eastAsia="ru-RU"/>
              </w:rPr>
              <w:t>ч</w:t>
            </w:r>
            <w:r w:rsidR="00C5349F" w:rsidRPr="00CB29F6">
              <w:rPr>
                <w:rFonts w:ascii="Times New Roman" w:hAnsi="Times New Roman"/>
                <w:color w:val="000000"/>
                <w:sz w:val="28"/>
                <w:szCs w:val="28"/>
                <w:lang w:eastAsia="ru-RU"/>
              </w:rPr>
              <w:t>истящее средство по уходу за мебелью</w:t>
            </w:r>
            <w:r w:rsidR="00C5349F">
              <w:rPr>
                <w:rFonts w:ascii="Times New Roman" w:hAnsi="Times New Roman"/>
                <w:color w:val="000000"/>
                <w:sz w:val="28"/>
                <w:szCs w:val="28"/>
                <w:lang w:eastAsia="ru-RU"/>
              </w:rPr>
              <w:t>.</w:t>
            </w:r>
            <w:r w:rsidRPr="00CB29F6">
              <w:rPr>
                <w:rFonts w:ascii="Times New Roman" w:hAnsi="Times New Roman"/>
                <w:color w:val="000000"/>
                <w:sz w:val="28"/>
                <w:szCs w:val="28"/>
                <w:lang w:eastAsia="ru-RU"/>
              </w:rPr>
              <w:t xml:space="preserve"> Аэрозоль 250 мл.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20</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5</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5D15E6">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Чистящее средство "Мистер Мускул"</w:t>
            </w:r>
            <w:r w:rsidR="007B1F79">
              <w:rPr>
                <w:rFonts w:ascii="Times New Roman" w:hAnsi="Times New Roman"/>
                <w:color w:val="000000"/>
                <w:sz w:val="28"/>
                <w:szCs w:val="28"/>
                <w:lang w:eastAsia="ru-RU"/>
              </w:rPr>
              <w:t xml:space="preserve"> </w:t>
            </w:r>
            <w:r w:rsidR="007B1F79" w:rsidRPr="00CB29F6">
              <w:rPr>
                <w:rFonts w:ascii="Times New Roman" w:hAnsi="Times New Roman"/>
                <w:color w:val="000000"/>
                <w:sz w:val="28"/>
                <w:szCs w:val="28"/>
                <w:lang w:eastAsia="ru-RU"/>
              </w:rPr>
              <w:t>(или эквивалент)</w:t>
            </w:r>
            <w:r w:rsidR="00C5349F">
              <w:rPr>
                <w:rFonts w:ascii="Times New Roman" w:hAnsi="Times New Roman"/>
                <w:color w:val="000000"/>
                <w:sz w:val="28"/>
                <w:szCs w:val="28"/>
                <w:lang w:eastAsia="ru-RU"/>
              </w:rPr>
              <w:t>:</w:t>
            </w:r>
            <w:r w:rsidR="00C5349F" w:rsidRPr="00CB29F6">
              <w:rPr>
                <w:rFonts w:ascii="Times New Roman" w:hAnsi="Times New Roman"/>
                <w:color w:val="000000"/>
                <w:sz w:val="28"/>
                <w:szCs w:val="28"/>
                <w:lang w:eastAsia="ru-RU"/>
              </w:rPr>
              <w:t xml:space="preserve"> </w:t>
            </w:r>
            <w:r w:rsidR="00C5349F">
              <w:rPr>
                <w:rFonts w:ascii="Times New Roman" w:hAnsi="Times New Roman"/>
                <w:color w:val="000000"/>
                <w:sz w:val="28"/>
                <w:szCs w:val="28"/>
                <w:lang w:eastAsia="ru-RU"/>
              </w:rPr>
              <w:t>ч</w:t>
            </w:r>
            <w:r w:rsidR="00C5349F" w:rsidRPr="00CB29F6">
              <w:rPr>
                <w:rFonts w:ascii="Times New Roman" w:hAnsi="Times New Roman"/>
                <w:color w:val="000000"/>
                <w:sz w:val="28"/>
                <w:szCs w:val="28"/>
                <w:lang w:eastAsia="ru-RU"/>
              </w:rPr>
              <w:t>истящее средство</w:t>
            </w:r>
            <w:r w:rsidR="007B1F79">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для стеклянной поверхности</w:t>
            </w:r>
            <w:r w:rsidR="005D15E6">
              <w:rPr>
                <w:rFonts w:ascii="Times New Roman" w:hAnsi="Times New Roman"/>
                <w:color w:val="000000"/>
                <w:sz w:val="28"/>
                <w:szCs w:val="28"/>
                <w:lang w:eastAsia="ru-RU"/>
              </w:rPr>
              <w:t>,</w:t>
            </w:r>
            <w:r w:rsidRPr="00CB29F6">
              <w:rPr>
                <w:rFonts w:ascii="Times New Roman" w:hAnsi="Times New Roman"/>
                <w:color w:val="000000"/>
                <w:sz w:val="28"/>
                <w:szCs w:val="28"/>
                <w:lang w:eastAsia="ru-RU"/>
              </w:rPr>
              <w:t xml:space="preserve">  с </w:t>
            </w:r>
            <w:r w:rsidR="005D15E6">
              <w:rPr>
                <w:rFonts w:ascii="Times New Roman" w:hAnsi="Times New Roman"/>
                <w:color w:val="000000"/>
                <w:sz w:val="28"/>
                <w:szCs w:val="28"/>
                <w:lang w:eastAsia="ru-RU"/>
              </w:rPr>
              <w:t>нашатыр</w:t>
            </w:r>
            <w:r w:rsidR="00FB5024" w:rsidRPr="00FB5024">
              <w:rPr>
                <w:rFonts w:ascii="Times New Roman" w:hAnsi="Times New Roman"/>
                <w:color w:val="000000"/>
                <w:sz w:val="28"/>
                <w:szCs w:val="28"/>
                <w:lang w:eastAsia="ru-RU"/>
              </w:rPr>
              <w:t>ным спиртом</w:t>
            </w:r>
            <w:r w:rsidR="005D15E6">
              <w:rPr>
                <w:rFonts w:ascii="Times New Roman" w:hAnsi="Times New Roman"/>
                <w:color w:val="000000"/>
                <w:sz w:val="28"/>
                <w:szCs w:val="28"/>
                <w:lang w:eastAsia="ru-RU"/>
              </w:rPr>
              <w:t xml:space="preserve"> и с </w:t>
            </w:r>
            <w:r w:rsidRPr="00CB29F6">
              <w:rPr>
                <w:rFonts w:ascii="Times New Roman" w:hAnsi="Times New Roman"/>
                <w:color w:val="000000"/>
                <w:sz w:val="28"/>
                <w:szCs w:val="28"/>
                <w:lang w:eastAsia="ru-RU"/>
              </w:rPr>
              <w:t>распылителем</w:t>
            </w:r>
            <w:r w:rsidR="005D15E6">
              <w:rPr>
                <w:rFonts w:ascii="Times New Roman" w:hAnsi="Times New Roman"/>
                <w:color w:val="000000"/>
                <w:sz w:val="28"/>
                <w:szCs w:val="28"/>
                <w:lang w:eastAsia="ru-RU"/>
              </w:rPr>
              <w:t>.</w:t>
            </w:r>
            <w:r w:rsidR="00486598">
              <w:rPr>
                <w:rFonts w:ascii="Times New Roman" w:hAnsi="Times New Roman"/>
                <w:color w:val="000000"/>
                <w:sz w:val="28"/>
                <w:szCs w:val="28"/>
                <w:lang w:eastAsia="ru-RU"/>
              </w:rPr>
              <w:t xml:space="preserve"> Б</w:t>
            </w:r>
            <w:r w:rsidRPr="00CB29F6">
              <w:rPr>
                <w:rFonts w:ascii="Times New Roman" w:hAnsi="Times New Roman"/>
                <w:color w:val="000000"/>
                <w:sz w:val="28"/>
                <w:szCs w:val="28"/>
                <w:lang w:eastAsia="ru-RU"/>
              </w:rPr>
              <w:t>ут. -</w:t>
            </w:r>
            <w:r w:rsidR="005D15E6">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500 мл</w:t>
            </w:r>
            <w:r w:rsidR="002C14C7">
              <w:rPr>
                <w:rFonts w:ascii="Times New Roman" w:hAnsi="Times New Roman"/>
                <w:color w:val="000000"/>
                <w:sz w:val="28"/>
                <w:szCs w:val="28"/>
                <w:lang w:eastAsia="ru-RU"/>
              </w:rPr>
              <w:t>.</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40</w:t>
            </w:r>
          </w:p>
        </w:tc>
      </w:tr>
      <w:tr w:rsidR="00FC4D51" w:rsidRPr="00FC4D51" w:rsidTr="00C65962">
        <w:trPr>
          <w:trHeight w:val="180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6</w:t>
            </w:r>
          </w:p>
        </w:tc>
        <w:tc>
          <w:tcPr>
            <w:tcW w:w="6163" w:type="dxa"/>
            <w:tcBorders>
              <w:top w:val="nil"/>
              <w:left w:val="nil"/>
              <w:bottom w:val="single" w:sz="4" w:space="0" w:color="auto"/>
              <w:right w:val="single" w:sz="4" w:space="0" w:color="auto"/>
            </w:tcBorders>
            <w:shd w:val="clear" w:color="auto" w:fill="auto"/>
            <w:vAlign w:val="center"/>
            <w:hideMark/>
          </w:tcPr>
          <w:p w:rsidR="00FC4D51" w:rsidRPr="00FC4D51"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Чистящее средство "</w:t>
            </w:r>
            <w:proofErr w:type="spellStart"/>
            <w:r w:rsidRPr="00CB29F6">
              <w:rPr>
                <w:rFonts w:ascii="Times New Roman" w:hAnsi="Times New Roman"/>
                <w:color w:val="000000"/>
                <w:sz w:val="28"/>
                <w:szCs w:val="28"/>
                <w:lang w:eastAsia="ru-RU"/>
              </w:rPr>
              <w:t>Пемолюкс</w:t>
            </w:r>
            <w:proofErr w:type="spellEnd"/>
            <w:r w:rsidRPr="00CB29F6">
              <w:rPr>
                <w:rFonts w:ascii="Times New Roman" w:hAnsi="Times New Roman"/>
                <w:color w:val="000000"/>
                <w:sz w:val="28"/>
                <w:szCs w:val="28"/>
                <w:lang w:eastAsia="ru-RU"/>
              </w:rPr>
              <w:t>"</w:t>
            </w:r>
          </w:p>
          <w:p w:rsidR="00FC4D51" w:rsidRPr="00CB29F6" w:rsidRDefault="00FC4D51" w:rsidP="00C329AB">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(или эквивалент): карбонат кальция, со</w:t>
            </w:r>
            <w:r w:rsidR="005D15E6">
              <w:rPr>
                <w:rFonts w:ascii="Times New Roman" w:hAnsi="Times New Roman"/>
                <w:color w:val="000000"/>
                <w:sz w:val="28"/>
                <w:szCs w:val="28"/>
                <w:lang w:eastAsia="ru-RU"/>
              </w:rPr>
              <w:t xml:space="preserve">да, А-ПАВ, краситель, отдушка. </w:t>
            </w:r>
            <w:r w:rsidRPr="00CB29F6">
              <w:rPr>
                <w:rFonts w:ascii="Times New Roman" w:hAnsi="Times New Roman"/>
                <w:color w:val="000000"/>
                <w:sz w:val="28"/>
                <w:szCs w:val="28"/>
                <w:lang w:eastAsia="ru-RU"/>
              </w:rPr>
              <w:t xml:space="preserve">  </w:t>
            </w:r>
            <w:proofErr w:type="gramStart"/>
            <w:r w:rsidRPr="00CB29F6">
              <w:rPr>
                <w:rFonts w:ascii="Times New Roman" w:hAnsi="Times New Roman"/>
                <w:color w:val="000000"/>
                <w:sz w:val="28"/>
                <w:szCs w:val="28"/>
                <w:lang w:eastAsia="ru-RU"/>
              </w:rPr>
              <w:t xml:space="preserve">Предназначен </w:t>
            </w:r>
            <w:proofErr w:type="spellStart"/>
            <w:r w:rsidRPr="00CB29F6">
              <w:rPr>
                <w:rFonts w:ascii="Times New Roman" w:hAnsi="Times New Roman"/>
                <w:color w:val="000000"/>
                <w:sz w:val="28"/>
                <w:szCs w:val="28"/>
                <w:lang w:eastAsia="ru-RU"/>
              </w:rPr>
              <w:t>д</w:t>
            </w:r>
            <w:proofErr w:type="spellEnd"/>
            <w:r w:rsidRPr="00CB29F6">
              <w:rPr>
                <w:rFonts w:ascii="Times New Roman" w:hAnsi="Times New Roman"/>
                <w:color w:val="000000"/>
                <w:sz w:val="28"/>
                <w:szCs w:val="28"/>
                <w:lang w:eastAsia="ru-RU"/>
              </w:rPr>
              <w:t xml:space="preserve">/чистки фаянсовых, керамических, эмалирован., </w:t>
            </w:r>
            <w:proofErr w:type="spellStart"/>
            <w:r w:rsidRPr="00CB29F6">
              <w:rPr>
                <w:rFonts w:ascii="Times New Roman" w:hAnsi="Times New Roman"/>
                <w:color w:val="000000"/>
                <w:sz w:val="28"/>
                <w:szCs w:val="28"/>
                <w:lang w:eastAsia="ru-RU"/>
              </w:rPr>
              <w:t>нержавеющ</w:t>
            </w:r>
            <w:proofErr w:type="spellEnd"/>
            <w:r w:rsidRPr="00CB29F6">
              <w:rPr>
                <w:rFonts w:ascii="Times New Roman" w:hAnsi="Times New Roman"/>
                <w:color w:val="000000"/>
                <w:sz w:val="28"/>
                <w:szCs w:val="28"/>
                <w:lang w:eastAsia="ru-RU"/>
              </w:rPr>
              <w:t>. поверхностей на кухне: эффективно удаляет жир и трудно выводимые</w:t>
            </w:r>
            <w:r w:rsidR="00C329AB">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 xml:space="preserve"> пятна, обеспечивает гигиеническую чистоту, устраняет неприятные</w:t>
            </w:r>
            <w:r w:rsidR="00C329AB">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 xml:space="preserve"> запахи и придает аромат.</w:t>
            </w:r>
            <w:proofErr w:type="gramEnd"/>
            <w:r w:rsidRPr="00CB29F6">
              <w:rPr>
                <w:rFonts w:ascii="Times New Roman" w:hAnsi="Times New Roman"/>
                <w:color w:val="000000"/>
                <w:sz w:val="28"/>
                <w:szCs w:val="28"/>
                <w:lang w:eastAsia="ru-RU"/>
              </w:rPr>
              <w:t xml:space="preserve"> Упаковка</w:t>
            </w:r>
            <w:r w:rsidR="005D15E6">
              <w:rPr>
                <w:rFonts w:ascii="Times New Roman" w:hAnsi="Times New Roman"/>
                <w:color w:val="000000"/>
                <w:sz w:val="28"/>
                <w:szCs w:val="28"/>
                <w:lang w:eastAsia="ru-RU"/>
              </w:rPr>
              <w:t xml:space="preserve"> - </w:t>
            </w:r>
            <w:r w:rsidRPr="00CB29F6">
              <w:rPr>
                <w:rFonts w:ascii="Times New Roman" w:hAnsi="Times New Roman"/>
                <w:color w:val="000000"/>
                <w:sz w:val="28"/>
                <w:szCs w:val="28"/>
                <w:lang w:eastAsia="ru-RU"/>
              </w:rPr>
              <w:t xml:space="preserve">400 </w:t>
            </w:r>
            <w:proofErr w:type="spellStart"/>
            <w:r w:rsidRPr="00CB29F6">
              <w:rPr>
                <w:rFonts w:ascii="Times New Roman" w:hAnsi="Times New Roman"/>
                <w:color w:val="000000"/>
                <w:sz w:val="28"/>
                <w:szCs w:val="28"/>
                <w:lang w:eastAsia="ru-RU"/>
              </w:rPr>
              <w:t>гр</w:t>
            </w:r>
            <w:proofErr w:type="spellEnd"/>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64</w:t>
            </w:r>
          </w:p>
        </w:tc>
      </w:tr>
      <w:tr w:rsidR="00FC4D51" w:rsidRPr="00FC4D51" w:rsidTr="00C65962">
        <w:trPr>
          <w:trHeight w:val="1548"/>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7</w:t>
            </w:r>
          </w:p>
        </w:tc>
        <w:tc>
          <w:tcPr>
            <w:tcW w:w="6163" w:type="dxa"/>
            <w:tcBorders>
              <w:top w:val="nil"/>
              <w:left w:val="nil"/>
              <w:bottom w:val="single" w:sz="4" w:space="0" w:color="auto"/>
              <w:right w:val="single" w:sz="4" w:space="0" w:color="auto"/>
            </w:tcBorders>
            <w:shd w:val="clear" w:color="auto" w:fill="auto"/>
            <w:vAlign w:val="center"/>
            <w:hideMark/>
          </w:tcPr>
          <w:p w:rsidR="00FC4D51" w:rsidRPr="00FC4D51" w:rsidRDefault="00FC4D51" w:rsidP="009710DE">
            <w:pPr>
              <w:spacing w:after="0" w:line="240" w:lineRule="auto"/>
              <w:rPr>
                <w:rFonts w:ascii="Times New Roman" w:hAnsi="Times New Roman"/>
                <w:color w:val="000000"/>
                <w:sz w:val="28"/>
                <w:szCs w:val="28"/>
                <w:lang w:eastAsia="ru-RU"/>
              </w:rPr>
            </w:pPr>
            <w:proofErr w:type="gramStart"/>
            <w:r w:rsidRPr="00CB29F6">
              <w:rPr>
                <w:rFonts w:ascii="Times New Roman" w:hAnsi="Times New Roman"/>
                <w:color w:val="000000"/>
                <w:sz w:val="28"/>
                <w:szCs w:val="28"/>
                <w:lang w:eastAsia="ru-RU"/>
              </w:rPr>
              <w:t>Чистящее</w:t>
            </w:r>
            <w:proofErr w:type="gram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стредство</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Санокс</w:t>
            </w:r>
            <w:proofErr w:type="spellEnd"/>
            <w:r w:rsidRPr="00CB29F6">
              <w:rPr>
                <w:rFonts w:ascii="Times New Roman" w:hAnsi="Times New Roman"/>
                <w:color w:val="000000"/>
                <w:sz w:val="28"/>
                <w:szCs w:val="28"/>
                <w:lang w:eastAsia="ru-RU"/>
              </w:rPr>
              <w:t xml:space="preserve"> Гель"</w:t>
            </w:r>
          </w:p>
          <w:p w:rsidR="00FC4D51" w:rsidRPr="00CB29F6" w:rsidRDefault="00FC4D51" w:rsidP="00C329AB">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(или эквивалент):</w:t>
            </w:r>
            <w:r w:rsidR="00C5349F" w:rsidRPr="00CB29F6">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 xml:space="preserve"> унив</w:t>
            </w:r>
            <w:r w:rsidR="00C5349F">
              <w:rPr>
                <w:rFonts w:ascii="Times New Roman" w:hAnsi="Times New Roman"/>
                <w:color w:val="000000"/>
                <w:sz w:val="28"/>
                <w:szCs w:val="28"/>
                <w:lang w:eastAsia="ru-RU"/>
              </w:rPr>
              <w:t xml:space="preserve">ерсальное </w:t>
            </w:r>
            <w:r w:rsidRPr="00CB29F6">
              <w:rPr>
                <w:rFonts w:ascii="Times New Roman" w:hAnsi="Times New Roman"/>
                <w:color w:val="000000"/>
                <w:sz w:val="28"/>
                <w:szCs w:val="28"/>
                <w:lang w:eastAsia="ru-RU"/>
              </w:rPr>
              <w:t>ср</w:t>
            </w:r>
            <w:r w:rsidR="00C5349F">
              <w:rPr>
                <w:rFonts w:ascii="Times New Roman" w:hAnsi="Times New Roman"/>
                <w:color w:val="000000"/>
                <w:sz w:val="28"/>
                <w:szCs w:val="28"/>
                <w:lang w:eastAsia="ru-RU"/>
              </w:rPr>
              <w:t>едст</w:t>
            </w:r>
            <w:r w:rsidRPr="00CB29F6">
              <w:rPr>
                <w:rFonts w:ascii="Times New Roman" w:hAnsi="Times New Roman"/>
                <w:color w:val="000000"/>
                <w:sz w:val="28"/>
                <w:szCs w:val="28"/>
                <w:lang w:eastAsia="ru-RU"/>
              </w:rPr>
              <w:t>во для сантехники, предназначен</w:t>
            </w:r>
            <w:r w:rsidR="00C5349F">
              <w:rPr>
                <w:rFonts w:ascii="Times New Roman" w:hAnsi="Times New Roman"/>
                <w:color w:val="000000"/>
                <w:sz w:val="28"/>
                <w:szCs w:val="28"/>
                <w:lang w:eastAsia="ru-RU"/>
              </w:rPr>
              <w:t xml:space="preserve">о </w:t>
            </w:r>
            <w:r w:rsidRPr="00CB29F6">
              <w:rPr>
                <w:rFonts w:ascii="Times New Roman" w:hAnsi="Times New Roman"/>
                <w:color w:val="000000"/>
                <w:sz w:val="28"/>
                <w:szCs w:val="28"/>
                <w:lang w:eastAsia="ru-RU"/>
              </w:rPr>
              <w:t xml:space="preserve"> для</w:t>
            </w:r>
            <w:r w:rsidR="00C5349F">
              <w:rPr>
                <w:rFonts w:ascii="Times New Roman" w:hAnsi="Times New Roman"/>
                <w:color w:val="000000"/>
                <w:sz w:val="28"/>
                <w:szCs w:val="28"/>
                <w:lang w:eastAsia="ru-RU"/>
              </w:rPr>
              <w:t xml:space="preserve"> мытья раковин, унитазов, фаянсовых </w:t>
            </w:r>
            <w:r w:rsidRPr="00CB29F6">
              <w:rPr>
                <w:rFonts w:ascii="Times New Roman" w:hAnsi="Times New Roman"/>
                <w:color w:val="000000"/>
                <w:sz w:val="28"/>
                <w:szCs w:val="28"/>
                <w:lang w:eastAsia="ru-RU"/>
              </w:rPr>
              <w:t xml:space="preserve">изделий от ржавчины, известковых отложений, </w:t>
            </w:r>
            <w:r w:rsidR="00C329AB">
              <w:rPr>
                <w:rFonts w:ascii="Times New Roman" w:hAnsi="Times New Roman"/>
                <w:color w:val="000000"/>
                <w:sz w:val="28"/>
                <w:szCs w:val="28"/>
                <w:lang w:eastAsia="ru-RU"/>
              </w:rPr>
              <w:t>жировых и прочих загрязнений,</w:t>
            </w:r>
            <w:r w:rsidR="00C329AB">
              <w:rPr>
                <w:rFonts w:ascii="Times New Roman" w:hAnsi="Times New Roman"/>
                <w:color w:val="000000"/>
                <w:sz w:val="28"/>
                <w:szCs w:val="28"/>
                <w:lang w:eastAsia="ru-RU"/>
              </w:rPr>
              <w:br/>
              <w:t>(</w:t>
            </w:r>
            <w:r w:rsidRPr="00CB29F6">
              <w:rPr>
                <w:rFonts w:ascii="Times New Roman" w:hAnsi="Times New Roman"/>
                <w:color w:val="000000"/>
                <w:sz w:val="28"/>
                <w:szCs w:val="28"/>
                <w:lang w:eastAsia="ru-RU"/>
              </w:rPr>
              <w:t>состав: содержит  щавелевую кислоту,</w:t>
            </w:r>
            <w:r w:rsidRPr="00CB29F6">
              <w:rPr>
                <w:rFonts w:ascii="Times New Roman" w:hAnsi="Times New Roman"/>
                <w:color w:val="000000"/>
                <w:sz w:val="28"/>
                <w:szCs w:val="28"/>
                <w:lang w:eastAsia="ru-RU"/>
              </w:rPr>
              <w:br/>
              <w:t xml:space="preserve">5% неионогенной ПАФ, 5-15% </w:t>
            </w:r>
            <w:proofErr w:type="spellStart"/>
            <w:r w:rsidRPr="00CB29F6">
              <w:rPr>
                <w:rFonts w:ascii="Times New Roman" w:hAnsi="Times New Roman"/>
                <w:color w:val="000000"/>
                <w:sz w:val="28"/>
                <w:szCs w:val="28"/>
                <w:lang w:eastAsia="ru-RU"/>
              </w:rPr>
              <w:t>анеонной</w:t>
            </w:r>
            <w:proofErr w:type="spellEnd"/>
            <w:r w:rsidRPr="00CB29F6">
              <w:rPr>
                <w:rFonts w:ascii="Times New Roman" w:hAnsi="Times New Roman"/>
                <w:color w:val="000000"/>
                <w:sz w:val="28"/>
                <w:szCs w:val="28"/>
                <w:lang w:eastAsia="ru-RU"/>
              </w:rPr>
              <w:t xml:space="preserve"> ПАФ, </w:t>
            </w:r>
            <w:proofErr w:type="spellStart"/>
            <w:r w:rsidRPr="00CB29F6">
              <w:rPr>
                <w:rFonts w:ascii="Times New Roman" w:hAnsi="Times New Roman"/>
                <w:color w:val="000000"/>
                <w:sz w:val="28"/>
                <w:szCs w:val="28"/>
                <w:lang w:eastAsia="ru-RU"/>
              </w:rPr>
              <w:t>ароматизатор</w:t>
            </w:r>
            <w:proofErr w:type="spellEnd"/>
            <w:r w:rsidRPr="00CB29F6">
              <w:rPr>
                <w:rFonts w:ascii="Times New Roman" w:hAnsi="Times New Roman"/>
                <w:color w:val="000000"/>
                <w:sz w:val="28"/>
                <w:szCs w:val="28"/>
                <w:lang w:eastAsia="ru-RU"/>
              </w:rPr>
              <w:t xml:space="preserve"> и краситель). Гель</w:t>
            </w:r>
            <w:r w:rsidR="00C329AB">
              <w:rPr>
                <w:rFonts w:ascii="Times New Roman" w:hAnsi="Times New Roman"/>
                <w:color w:val="000000"/>
                <w:sz w:val="28"/>
                <w:szCs w:val="28"/>
                <w:lang w:eastAsia="ru-RU"/>
              </w:rPr>
              <w:t>.</w:t>
            </w:r>
            <w:r w:rsidRPr="00CB29F6">
              <w:rPr>
                <w:rFonts w:ascii="Times New Roman" w:hAnsi="Times New Roman"/>
                <w:color w:val="000000"/>
                <w:sz w:val="28"/>
                <w:szCs w:val="28"/>
                <w:lang w:eastAsia="ru-RU"/>
              </w:rPr>
              <w:t xml:space="preserve"> </w:t>
            </w:r>
            <w:r w:rsidR="00C329AB" w:rsidRPr="00CB29F6">
              <w:rPr>
                <w:rFonts w:ascii="Times New Roman" w:hAnsi="Times New Roman"/>
                <w:color w:val="000000"/>
                <w:sz w:val="28"/>
                <w:szCs w:val="28"/>
                <w:lang w:eastAsia="ru-RU"/>
              </w:rPr>
              <w:t>Упаковка</w:t>
            </w:r>
            <w:r w:rsidR="005D15E6">
              <w:rPr>
                <w:rFonts w:ascii="Times New Roman" w:hAnsi="Times New Roman"/>
                <w:color w:val="000000"/>
                <w:sz w:val="28"/>
                <w:szCs w:val="28"/>
                <w:lang w:eastAsia="ru-RU"/>
              </w:rPr>
              <w:t xml:space="preserve"> - </w:t>
            </w:r>
            <w:r w:rsidRPr="00CB29F6">
              <w:rPr>
                <w:rFonts w:ascii="Times New Roman" w:hAnsi="Times New Roman"/>
                <w:color w:val="000000"/>
                <w:sz w:val="28"/>
                <w:szCs w:val="28"/>
                <w:lang w:eastAsia="ru-RU"/>
              </w:rPr>
              <w:t xml:space="preserve"> 450 мл</w:t>
            </w:r>
            <w:r w:rsidR="005D15E6">
              <w:rPr>
                <w:rFonts w:ascii="Times New Roman" w:hAnsi="Times New Roman"/>
                <w:color w:val="000000"/>
                <w:sz w:val="28"/>
                <w:szCs w:val="28"/>
                <w:lang w:eastAsia="ru-RU"/>
              </w:rPr>
              <w:t>.</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146</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8</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Жидкое мыло для рук. Канистра 5л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60</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9</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Туалетная бумага </w:t>
            </w:r>
            <w:r w:rsidR="005D15E6" w:rsidRPr="0079649B">
              <w:rPr>
                <w:rFonts w:ascii="Times New Roman" w:hAnsi="Times New Roman"/>
                <w:color w:val="000000"/>
                <w:sz w:val="28"/>
                <w:szCs w:val="28"/>
                <w:lang w:eastAsia="ru-RU"/>
              </w:rPr>
              <w:t>для держател</w:t>
            </w:r>
            <w:r w:rsidR="00486598" w:rsidRPr="0079649B">
              <w:rPr>
                <w:rFonts w:ascii="Times New Roman" w:hAnsi="Times New Roman"/>
                <w:color w:val="000000"/>
                <w:sz w:val="28"/>
                <w:szCs w:val="28"/>
                <w:lang w:eastAsia="ru-RU"/>
              </w:rPr>
              <w:t>я</w:t>
            </w:r>
            <w:r w:rsidR="00486598" w:rsidRPr="00486598">
              <w:rPr>
                <w:rFonts w:ascii="Times New Roman" w:hAnsi="Times New Roman"/>
                <w:color w:val="000000"/>
                <w:sz w:val="28"/>
                <w:szCs w:val="28"/>
                <w:lang w:eastAsia="ru-RU"/>
              </w:rPr>
              <w:t xml:space="preserve"> туалетной бумаги </w:t>
            </w:r>
            <w:r w:rsidR="00486598">
              <w:rPr>
                <w:rFonts w:ascii="Times New Roman" w:hAnsi="Times New Roman"/>
                <w:color w:val="000000"/>
                <w:sz w:val="28"/>
                <w:szCs w:val="28"/>
                <w:lang w:eastAsia="ru-RU"/>
              </w:rPr>
              <w:t xml:space="preserve"> «</w:t>
            </w:r>
            <w:proofErr w:type="spellStart"/>
            <w:r w:rsidR="00486598">
              <w:rPr>
                <w:rFonts w:ascii="Times New Roman" w:hAnsi="Times New Roman"/>
                <w:color w:val="000000"/>
                <w:sz w:val="28"/>
                <w:szCs w:val="28"/>
                <w:lang w:val="en-US" w:eastAsia="ru-RU"/>
              </w:rPr>
              <w:t>Tork</w:t>
            </w:r>
            <w:proofErr w:type="spellEnd"/>
            <w:r w:rsidR="0079649B">
              <w:rPr>
                <w:rFonts w:ascii="Times New Roman" w:hAnsi="Times New Roman"/>
                <w:color w:val="000000"/>
                <w:sz w:val="28"/>
                <w:szCs w:val="28"/>
                <w:lang w:eastAsia="ru-RU"/>
              </w:rPr>
              <w:t>»</w:t>
            </w:r>
            <w:r w:rsidR="00E03100">
              <w:rPr>
                <w:rFonts w:ascii="Times New Roman" w:hAnsi="Times New Roman"/>
                <w:color w:val="000000"/>
                <w:sz w:val="28"/>
                <w:szCs w:val="28"/>
                <w:lang w:eastAsia="ru-RU"/>
              </w:rPr>
              <w:t xml:space="preserve">, </w:t>
            </w:r>
            <w:proofErr w:type="spellStart"/>
            <w:r w:rsidR="00E03100">
              <w:rPr>
                <w:rFonts w:ascii="Times New Roman" w:hAnsi="Times New Roman"/>
                <w:color w:val="000000"/>
                <w:sz w:val="28"/>
                <w:szCs w:val="28"/>
                <w:lang w:eastAsia="ru-RU"/>
              </w:rPr>
              <w:t>однослойная</w:t>
            </w:r>
            <w:proofErr w:type="gramStart"/>
            <w:r w:rsidR="00E03100">
              <w:rPr>
                <w:rFonts w:ascii="Times New Roman" w:hAnsi="Times New Roman"/>
                <w:color w:val="000000"/>
                <w:sz w:val="28"/>
                <w:szCs w:val="28"/>
                <w:lang w:eastAsia="ru-RU"/>
              </w:rPr>
              <w:t>,ш</w:t>
            </w:r>
            <w:proofErr w:type="gramEnd"/>
            <w:r w:rsidR="00E03100">
              <w:rPr>
                <w:rFonts w:ascii="Times New Roman" w:hAnsi="Times New Roman"/>
                <w:color w:val="000000"/>
                <w:sz w:val="28"/>
                <w:szCs w:val="28"/>
                <w:lang w:eastAsia="ru-RU"/>
              </w:rPr>
              <w:t>ирина</w:t>
            </w:r>
            <w:proofErr w:type="spellEnd"/>
            <w:r w:rsidR="00E03100">
              <w:rPr>
                <w:rFonts w:ascii="Times New Roman" w:hAnsi="Times New Roman"/>
                <w:color w:val="000000"/>
                <w:sz w:val="28"/>
                <w:szCs w:val="28"/>
                <w:lang w:eastAsia="ru-RU"/>
              </w:rPr>
              <w:t xml:space="preserve"> </w:t>
            </w:r>
            <w:r w:rsidR="00494296">
              <w:rPr>
                <w:rFonts w:ascii="Times New Roman" w:hAnsi="Times New Roman"/>
                <w:color w:val="000000"/>
                <w:sz w:val="28"/>
                <w:szCs w:val="28"/>
                <w:lang w:eastAsia="ru-RU"/>
              </w:rPr>
              <w:t>-</w:t>
            </w:r>
            <w:r w:rsidR="00E03100">
              <w:rPr>
                <w:rFonts w:ascii="Times New Roman" w:hAnsi="Times New Roman"/>
                <w:color w:val="000000"/>
                <w:sz w:val="28"/>
                <w:szCs w:val="28"/>
                <w:lang w:eastAsia="ru-RU"/>
              </w:rPr>
              <w:t>9,5 см.</w:t>
            </w:r>
            <w:r w:rsidRPr="00CB29F6">
              <w:rPr>
                <w:rFonts w:ascii="Times New Roman" w:hAnsi="Times New Roman"/>
                <w:color w:val="000000"/>
                <w:sz w:val="28"/>
                <w:szCs w:val="28"/>
                <w:lang w:eastAsia="ru-RU"/>
              </w:rPr>
              <w:t xml:space="preserve"> Рулон </w:t>
            </w:r>
            <w:r w:rsidR="00C5349F">
              <w:rPr>
                <w:rFonts w:ascii="Times New Roman" w:hAnsi="Times New Roman"/>
                <w:color w:val="000000"/>
                <w:sz w:val="28"/>
                <w:szCs w:val="28"/>
                <w:lang w:eastAsia="ru-RU"/>
              </w:rPr>
              <w:t xml:space="preserve"> - </w:t>
            </w:r>
            <w:r w:rsidRPr="00CB29F6">
              <w:rPr>
                <w:rFonts w:ascii="Times New Roman" w:hAnsi="Times New Roman"/>
                <w:color w:val="000000"/>
                <w:sz w:val="28"/>
                <w:szCs w:val="28"/>
                <w:lang w:eastAsia="ru-RU"/>
              </w:rPr>
              <w:t>200 метров</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960</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10</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Туалетная бумага</w:t>
            </w:r>
            <w:r w:rsidR="002C14C7">
              <w:rPr>
                <w:rFonts w:ascii="Times New Roman" w:hAnsi="Times New Roman"/>
                <w:color w:val="000000"/>
                <w:sz w:val="28"/>
                <w:szCs w:val="28"/>
                <w:lang w:eastAsia="ru-RU"/>
              </w:rPr>
              <w:t xml:space="preserve"> </w:t>
            </w:r>
            <w:r w:rsidR="00C5349F">
              <w:rPr>
                <w:rFonts w:ascii="Times New Roman" w:hAnsi="Times New Roman"/>
                <w:color w:val="000000"/>
                <w:sz w:val="28"/>
                <w:szCs w:val="28"/>
                <w:lang w:eastAsia="ru-RU"/>
              </w:rPr>
              <w:t>однослойная. Р</w:t>
            </w:r>
            <w:r w:rsidRPr="00CB29F6">
              <w:rPr>
                <w:rFonts w:ascii="Times New Roman" w:hAnsi="Times New Roman"/>
                <w:color w:val="000000"/>
                <w:sz w:val="28"/>
                <w:szCs w:val="28"/>
                <w:lang w:eastAsia="ru-RU"/>
              </w:rPr>
              <w:t xml:space="preserve">улон </w:t>
            </w:r>
            <w:r w:rsidR="00C5349F">
              <w:rPr>
                <w:rFonts w:ascii="Times New Roman" w:hAnsi="Times New Roman"/>
                <w:color w:val="000000"/>
                <w:sz w:val="28"/>
                <w:szCs w:val="28"/>
                <w:lang w:eastAsia="ru-RU"/>
              </w:rPr>
              <w:t xml:space="preserve"> - </w:t>
            </w:r>
            <w:r w:rsidRPr="00CB29F6">
              <w:rPr>
                <w:rFonts w:ascii="Times New Roman" w:hAnsi="Times New Roman"/>
                <w:color w:val="000000"/>
                <w:sz w:val="28"/>
                <w:szCs w:val="28"/>
                <w:lang w:eastAsia="ru-RU"/>
              </w:rPr>
              <w:t>54 м</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34</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11</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Мешок для мусора 120л. Черный цвет. ПВД. Плотность не менее 55мкр</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300</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12</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Шпагат полипропиленовый плотность не менее 2,2 </w:t>
            </w:r>
            <w:proofErr w:type="spellStart"/>
            <w:r w:rsidRPr="00CB29F6">
              <w:rPr>
                <w:rFonts w:ascii="Times New Roman" w:hAnsi="Times New Roman"/>
                <w:color w:val="000000"/>
                <w:sz w:val="28"/>
                <w:szCs w:val="28"/>
                <w:lang w:eastAsia="ru-RU"/>
              </w:rPr>
              <w:t>кТекс</w:t>
            </w:r>
            <w:proofErr w:type="spellEnd"/>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кг</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12</w:t>
            </w:r>
          </w:p>
        </w:tc>
      </w:tr>
      <w:tr w:rsidR="00FC4D51" w:rsidRPr="00FC4D51" w:rsidTr="00C65962">
        <w:trPr>
          <w:trHeight w:val="319"/>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C45435"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13</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Щетка-насадка для швабр</w:t>
            </w:r>
            <w:r w:rsidR="002C14C7">
              <w:rPr>
                <w:rFonts w:ascii="Times New Roman" w:hAnsi="Times New Roman"/>
                <w:color w:val="000000"/>
                <w:sz w:val="28"/>
                <w:szCs w:val="28"/>
                <w:lang w:eastAsia="ru-RU"/>
              </w:rPr>
              <w:t xml:space="preserve"> капроновая 6-ти рядная </w:t>
            </w:r>
            <w:r w:rsidRPr="00CB29F6">
              <w:rPr>
                <w:rFonts w:ascii="Times New Roman" w:hAnsi="Times New Roman"/>
                <w:color w:val="000000"/>
                <w:sz w:val="28"/>
                <w:szCs w:val="28"/>
                <w:lang w:eastAsia="ru-RU"/>
              </w:rPr>
              <w:t>н</w:t>
            </w:r>
            <w:r w:rsidR="002C14C7">
              <w:rPr>
                <w:rFonts w:ascii="Times New Roman" w:hAnsi="Times New Roman"/>
                <w:color w:val="000000"/>
                <w:sz w:val="28"/>
                <w:szCs w:val="28"/>
                <w:lang w:eastAsia="ru-RU"/>
              </w:rPr>
              <w:t>а</w:t>
            </w:r>
            <w:r w:rsidRPr="00CB29F6">
              <w:rPr>
                <w:rFonts w:ascii="Times New Roman" w:hAnsi="Times New Roman"/>
                <w:color w:val="000000"/>
                <w:sz w:val="28"/>
                <w:szCs w:val="28"/>
                <w:lang w:eastAsia="ru-RU"/>
              </w:rPr>
              <w:t xml:space="preserve"> деревянной основе с резьбой</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37</w:t>
            </w:r>
          </w:p>
        </w:tc>
      </w:tr>
      <w:tr w:rsidR="00FC4D51" w:rsidRPr="00FC4D51" w:rsidTr="00C65962">
        <w:trPr>
          <w:trHeight w:val="592"/>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6904F3"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14</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Палка (черенок)  для швабры</w:t>
            </w:r>
            <w:r w:rsidR="002C14C7">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деревянная.</w:t>
            </w:r>
            <w:r w:rsidR="002C14C7">
              <w:rPr>
                <w:rFonts w:ascii="Times New Roman" w:hAnsi="Times New Roman"/>
                <w:color w:val="000000"/>
                <w:sz w:val="28"/>
                <w:szCs w:val="28"/>
                <w:lang w:eastAsia="ru-RU"/>
              </w:rPr>
              <w:t xml:space="preserve">  Длина 150 </w:t>
            </w:r>
            <w:r w:rsidR="00E03100">
              <w:rPr>
                <w:rFonts w:ascii="Times New Roman" w:hAnsi="Times New Roman"/>
                <w:color w:val="000000"/>
                <w:sz w:val="28"/>
                <w:szCs w:val="28"/>
                <w:lang w:eastAsia="ru-RU"/>
              </w:rPr>
              <w:t>с</w:t>
            </w:r>
            <w:r w:rsidRPr="00CB29F6">
              <w:rPr>
                <w:rFonts w:ascii="Times New Roman" w:hAnsi="Times New Roman"/>
                <w:color w:val="000000"/>
                <w:sz w:val="28"/>
                <w:szCs w:val="28"/>
                <w:lang w:eastAsia="ru-RU"/>
              </w:rPr>
              <w:t>м</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37</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6904F3"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15</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Метла березовая</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300</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16</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Хлорная известь</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кг</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23</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17</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Щетка палубная. Деревянная основа. Втулка под углом без резьбы</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3</w:t>
            </w:r>
          </w:p>
        </w:tc>
      </w:tr>
      <w:tr w:rsidR="00FC4D51" w:rsidRPr="00FC4D51" w:rsidTr="00C65962">
        <w:trPr>
          <w:trHeight w:val="273"/>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18</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Салфетки бумажные 1-слойные. Цвет -  </w:t>
            </w:r>
            <w:proofErr w:type="gramStart"/>
            <w:r w:rsidRPr="00CB29F6">
              <w:rPr>
                <w:rFonts w:ascii="Times New Roman" w:hAnsi="Times New Roman"/>
                <w:color w:val="000000"/>
                <w:sz w:val="28"/>
                <w:szCs w:val="28"/>
                <w:lang w:eastAsia="ru-RU"/>
              </w:rPr>
              <w:t>синие</w:t>
            </w:r>
            <w:proofErr w:type="gramEnd"/>
            <w:r w:rsidRPr="00CB29F6">
              <w:rPr>
                <w:rFonts w:ascii="Times New Roman" w:hAnsi="Times New Roman"/>
                <w:color w:val="000000"/>
                <w:sz w:val="28"/>
                <w:szCs w:val="28"/>
                <w:lang w:eastAsia="ru-RU"/>
              </w:rPr>
              <w:t>. Пачка 400л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Пачка</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20</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19</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Салфетки бумажные 1-слойные. Цвет -  зеленые. Пачка 400л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Пачка</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20</w:t>
            </w:r>
          </w:p>
        </w:tc>
      </w:tr>
      <w:tr w:rsidR="00FC4D51" w:rsidRPr="00FC4D51" w:rsidTr="00C65962">
        <w:trPr>
          <w:trHeight w:val="33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20</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Салфетки бумажные 1-слойные. Цвет -  красные. Пачка 400л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Пачка</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20</w:t>
            </w:r>
          </w:p>
        </w:tc>
      </w:tr>
      <w:tr w:rsidR="00FC4D51" w:rsidRPr="00FC4D51" w:rsidTr="00C65962">
        <w:trPr>
          <w:trHeight w:val="288"/>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21</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Губка хозяйственная</w:t>
            </w:r>
            <w:r w:rsidR="002C14C7">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металлическая для мытья посуды. Упаковка 3 шт</w:t>
            </w:r>
            <w:r w:rsidR="002C14C7">
              <w:rPr>
                <w:rFonts w:ascii="Times New Roman" w:hAnsi="Times New Roman"/>
                <w:color w:val="000000"/>
                <w:sz w:val="28"/>
                <w:szCs w:val="28"/>
                <w:lang w:eastAsia="ru-RU"/>
              </w:rPr>
              <w:t>.</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Упаковка</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15</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22</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Моющее средство "Белизна"</w:t>
            </w:r>
            <w:r w:rsidR="00701544" w:rsidRPr="00CB29F6">
              <w:rPr>
                <w:rFonts w:ascii="Times New Roman" w:hAnsi="Times New Roman"/>
                <w:color w:val="000000"/>
                <w:sz w:val="28"/>
                <w:szCs w:val="28"/>
                <w:lang w:eastAsia="ru-RU"/>
              </w:rPr>
              <w:t xml:space="preserve"> (или эквивалент)</w:t>
            </w:r>
            <w:r w:rsidR="00701544">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Отбеливатель. Гель концентрат. Емкость - 1 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5</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23</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Моющее средство "</w:t>
            </w:r>
            <w:proofErr w:type="spellStart"/>
            <w:r w:rsidRPr="00CB29F6">
              <w:rPr>
                <w:rFonts w:ascii="Times New Roman" w:hAnsi="Times New Roman"/>
                <w:color w:val="000000"/>
                <w:sz w:val="28"/>
                <w:szCs w:val="28"/>
                <w:lang w:eastAsia="ru-RU"/>
              </w:rPr>
              <w:t>Адриоль</w:t>
            </w:r>
            <w:proofErr w:type="spellEnd"/>
            <w:r w:rsidRPr="00CB29F6">
              <w:rPr>
                <w:rFonts w:ascii="Times New Roman" w:hAnsi="Times New Roman"/>
                <w:color w:val="000000"/>
                <w:sz w:val="28"/>
                <w:szCs w:val="28"/>
                <w:lang w:eastAsia="ru-RU"/>
              </w:rPr>
              <w:t>"</w:t>
            </w:r>
            <w:r w:rsidR="002C14C7">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для мытья посуды. Канистра 5л. (или эквивалент)</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7</w:t>
            </w:r>
          </w:p>
        </w:tc>
      </w:tr>
      <w:tr w:rsidR="00FC4D51" w:rsidRPr="00FC4D51" w:rsidTr="00C65962">
        <w:trPr>
          <w:trHeight w:val="77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24</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Средство для чистки </w:t>
            </w:r>
            <w:proofErr w:type="spellStart"/>
            <w:r w:rsidRPr="00CB29F6">
              <w:rPr>
                <w:rFonts w:ascii="Times New Roman" w:hAnsi="Times New Roman"/>
                <w:color w:val="000000"/>
                <w:sz w:val="28"/>
                <w:szCs w:val="28"/>
                <w:lang w:eastAsia="ru-RU"/>
              </w:rPr>
              <w:t>н</w:t>
            </w:r>
            <w:proofErr w:type="spellEnd"/>
            <w:r w:rsidRPr="00CB29F6">
              <w:rPr>
                <w:rFonts w:ascii="Times New Roman" w:hAnsi="Times New Roman"/>
                <w:color w:val="000000"/>
                <w:sz w:val="28"/>
                <w:szCs w:val="28"/>
                <w:lang w:eastAsia="ru-RU"/>
              </w:rPr>
              <w:t>/стали и стекла "</w:t>
            </w:r>
            <w:proofErr w:type="spellStart"/>
            <w:r w:rsidRPr="00CB29F6">
              <w:rPr>
                <w:rFonts w:ascii="Times New Roman" w:hAnsi="Times New Roman"/>
                <w:color w:val="000000"/>
                <w:sz w:val="28"/>
                <w:szCs w:val="28"/>
                <w:lang w:eastAsia="ru-RU"/>
              </w:rPr>
              <w:t>Адриэль</w:t>
            </w:r>
            <w:proofErr w:type="spellEnd"/>
            <w:r w:rsidRPr="00CB29F6">
              <w:rPr>
                <w:rFonts w:ascii="Times New Roman" w:hAnsi="Times New Roman"/>
                <w:color w:val="000000"/>
                <w:sz w:val="28"/>
                <w:szCs w:val="28"/>
                <w:lang w:eastAsia="ru-RU"/>
              </w:rPr>
              <w:t>"</w:t>
            </w:r>
            <w:r w:rsidR="00701544">
              <w:rPr>
                <w:rFonts w:ascii="Times New Roman" w:hAnsi="Times New Roman"/>
                <w:color w:val="000000"/>
                <w:sz w:val="28"/>
                <w:szCs w:val="28"/>
                <w:lang w:eastAsia="ru-RU"/>
              </w:rPr>
              <w:t xml:space="preserve"> </w:t>
            </w:r>
            <w:r w:rsidR="00701544" w:rsidRPr="00CB29F6">
              <w:rPr>
                <w:rFonts w:ascii="Times New Roman" w:hAnsi="Times New Roman"/>
                <w:color w:val="000000"/>
                <w:sz w:val="28"/>
                <w:szCs w:val="28"/>
                <w:lang w:eastAsia="ru-RU"/>
              </w:rPr>
              <w:t>(или эквивалент)</w:t>
            </w:r>
            <w:r w:rsidR="002C14C7">
              <w:rPr>
                <w:rFonts w:ascii="Times New Roman" w:hAnsi="Times New Roman"/>
                <w:color w:val="000000"/>
                <w:sz w:val="28"/>
                <w:szCs w:val="28"/>
                <w:lang w:eastAsia="ru-RU"/>
              </w:rPr>
              <w:t xml:space="preserve">. </w:t>
            </w:r>
            <w:r w:rsidR="006904F3" w:rsidRPr="00CB29F6">
              <w:rPr>
                <w:rFonts w:ascii="Times New Roman" w:hAnsi="Times New Roman"/>
                <w:color w:val="000000"/>
                <w:sz w:val="28"/>
                <w:szCs w:val="28"/>
                <w:lang w:eastAsia="ru-RU"/>
              </w:rPr>
              <w:t xml:space="preserve">Средство для чистки </w:t>
            </w:r>
            <w:proofErr w:type="spellStart"/>
            <w:r w:rsidR="006904F3" w:rsidRPr="00CB29F6">
              <w:rPr>
                <w:rFonts w:ascii="Times New Roman" w:hAnsi="Times New Roman"/>
                <w:color w:val="000000"/>
                <w:sz w:val="28"/>
                <w:szCs w:val="28"/>
                <w:lang w:eastAsia="ru-RU"/>
              </w:rPr>
              <w:t>н</w:t>
            </w:r>
            <w:proofErr w:type="spellEnd"/>
            <w:r w:rsidR="006904F3" w:rsidRPr="00CB29F6">
              <w:rPr>
                <w:rFonts w:ascii="Times New Roman" w:hAnsi="Times New Roman"/>
                <w:color w:val="000000"/>
                <w:sz w:val="28"/>
                <w:szCs w:val="28"/>
                <w:lang w:eastAsia="ru-RU"/>
              </w:rPr>
              <w:t>/стали и стекла</w:t>
            </w:r>
            <w:proofErr w:type="gramStart"/>
            <w:r w:rsidR="006904F3" w:rsidRPr="00CB29F6">
              <w:rPr>
                <w:rFonts w:ascii="Times New Roman" w:hAnsi="Times New Roman"/>
                <w:color w:val="000000"/>
                <w:sz w:val="28"/>
                <w:szCs w:val="28"/>
                <w:lang w:eastAsia="ru-RU"/>
              </w:rPr>
              <w:t xml:space="preserve"> </w:t>
            </w:r>
            <w:r w:rsidR="006904F3">
              <w:rPr>
                <w:rFonts w:ascii="Times New Roman" w:hAnsi="Times New Roman"/>
                <w:color w:val="000000"/>
                <w:sz w:val="28"/>
                <w:szCs w:val="28"/>
                <w:lang w:eastAsia="ru-RU"/>
              </w:rPr>
              <w:t>.</w:t>
            </w:r>
            <w:proofErr w:type="spellStart"/>
            <w:proofErr w:type="gramEnd"/>
            <w:r w:rsidRPr="00CB29F6">
              <w:rPr>
                <w:rFonts w:ascii="Times New Roman" w:hAnsi="Times New Roman"/>
                <w:color w:val="000000"/>
                <w:sz w:val="28"/>
                <w:szCs w:val="28"/>
                <w:lang w:eastAsia="ru-RU"/>
              </w:rPr>
              <w:t>Спрей</w:t>
            </w:r>
            <w:proofErr w:type="spellEnd"/>
            <w:r w:rsidRPr="00CB29F6">
              <w:rPr>
                <w:rFonts w:ascii="Times New Roman" w:hAnsi="Times New Roman"/>
                <w:color w:val="000000"/>
                <w:sz w:val="28"/>
                <w:szCs w:val="28"/>
                <w:lang w:eastAsia="ru-RU"/>
              </w:rPr>
              <w:t xml:space="preserve"> для плит. Емкость 500мл.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8</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25</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Сода кальцинированная. Упаковка 400 гр.</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13</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26</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Полотенце вафельное. Размер не менее 40*70.</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10</w:t>
            </w:r>
          </w:p>
        </w:tc>
      </w:tr>
      <w:tr w:rsidR="00FC4D51" w:rsidRPr="00FC4D51" w:rsidTr="00C65962">
        <w:trPr>
          <w:trHeight w:val="304"/>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27</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Отбеливатель "Бос"</w:t>
            </w:r>
            <w:proofErr w:type="gramStart"/>
            <w:r w:rsidR="00F83AB1">
              <w:rPr>
                <w:rFonts w:ascii="Times New Roman" w:hAnsi="Times New Roman"/>
                <w:color w:val="000000"/>
                <w:sz w:val="28"/>
                <w:szCs w:val="28"/>
                <w:lang w:eastAsia="ru-RU"/>
              </w:rPr>
              <w:t>.</w:t>
            </w:r>
            <w:proofErr w:type="gramEnd"/>
            <w:r w:rsidR="00F83AB1">
              <w:rPr>
                <w:rFonts w:ascii="Times New Roman" w:hAnsi="Times New Roman"/>
                <w:color w:val="000000"/>
                <w:sz w:val="28"/>
                <w:szCs w:val="28"/>
                <w:lang w:eastAsia="ru-RU"/>
              </w:rPr>
              <w:t xml:space="preserve"> </w:t>
            </w:r>
            <w:r w:rsidR="006904F3" w:rsidRPr="00CB29F6">
              <w:rPr>
                <w:rFonts w:ascii="Times New Roman" w:hAnsi="Times New Roman"/>
                <w:color w:val="000000"/>
                <w:sz w:val="28"/>
                <w:szCs w:val="28"/>
                <w:lang w:eastAsia="ru-RU"/>
              </w:rPr>
              <w:t>(</w:t>
            </w:r>
            <w:proofErr w:type="gramStart"/>
            <w:r w:rsidR="006904F3" w:rsidRPr="00CB29F6">
              <w:rPr>
                <w:rFonts w:ascii="Times New Roman" w:hAnsi="Times New Roman"/>
                <w:color w:val="000000"/>
                <w:sz w:val="28"/>
                <w:szCs w:val="28"/>
                <w:lang w:eastAsia="ru-RU"/>
              </w:rPr>
              <w:t>и</w:t>
            </w:r>
            <w:proofErr w:type="gramEnd"/>
            <w:r w:rsidR="006904F3" w:rsidRPr="00CB29F6">
              <w:rPr>
                <w:rFonts w:ascii="Times New Roman" w:hAnsi="Times New Roman"/>
                <w:color w:val="000000"/>
                <w:sz w:val="28"/>
                <w:szCs w:val="28"/>
                <w:lang w:eastAsia="ru-RU"/>
              </w:rPr>
              <w:t>ли эквивалент)</w:t>
            </w:r>
            <w:r w:rsidR="00B92B35">
              <w:rPr>
                <w:rFonts w:ascii="Times New Roman" w:hAnsi="Times New Roman"/>
                <w:color w:val="000000"/>
                <w:sz w:val="28"/>
                <w:szCs w:val="28"/>
                <w:lang w:eastAsia="ru-RU"/>
              </w:rPr>
              <w:t>.</w:t>
            </w:r>
            <w:r w:rsidR="00B92B35" w:rsidRPr="00CB29F6">
              <w:rPr>
                <w:rFonts w:ascii="Times New Roman" w:hAnsi="Times New Roman"/>
                <w:color w:val="000000"/>
                <w:sz w:val="28"/>
                <w:szCs w:val="28"/>
                <w:lang w:eastAsia="ru-RU"/>
              </w:rPr>
              <w:t xml:space="preserve"> Отбеливатель</w:t>
            </w:r>
            <w:r w:rsidR="00B92B35">
              <w:rPr>
                <w:rFonts w:ascii="Times New Roman" w:hAnsi="Times New Roman"/>
                <w:color w:val="000000"/>
                <w:sz w:val="28"/>
                <w:szCs w:val="28"/>
                <w:lang w:eastAsia="ru-RU"/>
              </w:rPr>
              <w:t xml:space="preserve">. </w:t>
            </w:r>
            <w:r w:rsidR="00F83AB1">
              <w:rPr>
                <w:rFonts w:ascii="Times New Roman" w:hAnsi="Times New Roman"/>
                <w:color w:val="000000"/>
                <w:sz w:val="28"/>
                <w:szCs w:val="28"/>
                <w:lang w:eastAsia="ru-RU"/>
              </w:rPr>
              <w:t>У</w:t>
            </w:r>
            <w:r w:rsidRPr="00CB29F6">
              <w:rPr>
                <w:rFonts w:ascii="Times New Roman" w:hAnsi="Times New Roman"/>
                <w:color w:val="000000"/>
                <w:sz w:val="28"/>
                <w:szCs w:val="28"/>
                <w:lang w:eastAsia="ru-RU"/>
              </w:rPr>
              <w:t>паковка 600 гр.</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Упаковка</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2</w:t>
            </w:r>
          </w:p>
        </w:tc>
      </w:tr>
      <w:tr w:rsidR="00FC4D51" w:rsidRPr="00FC4D51" w:rsidTr="00C65962">
        <w:trPr>
          <w:trHeight w:val="516"/>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28</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Чистящее средство </w:t>
            </w:r>
            <w:proofErr w:type="spellStart"/>
            <w:r w:rsidRPr="00CB29F6">
              <w:rPr>
                <w:rFonts w:ascii="Times New Roman" w:hAnsi="Times New Roman"/>
                <w:color w:val="000000"/>
                <w:sz w:val="28"/>
                <w:szCs w:val="28"/>
                <w:lang w:eastAsia="ru-RU"/>
              </w:rPr>
              <w:t>Cilit</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Bang</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Анти-жир</w:t>
            </w:r>
            <w:proofErr w:type="spellEnd"/>
            <w:r w:rsidRPr="00CB29F6">
              <w:rPr>
                <w:rFonts w:ascii="Times New Roman" w:hAnsi="Times New Roman"/>
                <w:color w:val="000000"/>
                <w:sz w:val="28"/>
                <w:szCs w:val="28"/>
                <w:lang w:eastAsia="ru-RU"/>
              </w:rPr>
              <w:t>"</w:t>
            </w:r>
            <w:r w:rsidR="00F83AB1">
              <w:rPr>
                <w:rFonts w:ascii="Times New Roman" w:hAnsi="Times New Roman"/>
                <w:color w:val="000000"/>
                <w:sz w:val="28"/>
                <w:szCs w:val="28"/>
                <w:lang w:eastAsia="ru-RU"/>
              </w:rPr>
              <w:t xml:space="preserve"> ж</w:t>
            </w:r>
            <w:r w:rsidRPr="00CB29F6">
              <w:rPr>
                <w:rFonts w:ascii="Times New Roman" w:hAnsi="Times New Roman"/>
                <w:color w:val="000000"/>
                <w:sz w:val="28"/>
                <w:szCs w:val="28"/>
                <w:lang w:eastAsia="ru-RU"/>
              </w:rPr>
              <w:t>идкое</w:t>
            </w:r>
            <w:r w:rsidR="00481D2D">
              <w:rPr>
                <w:rFonts w:ascii="Times New Roman" w:hAnsi="Times New Roman"/>
                <w:color w:val="000000"/>
                <w:sz w:val="28"/>
                <w:szCs w:val="28"/>
                <w:lang w:eastAsia="ru-RU"/>
              </w:rPr>
              <w:t xml:space="preserve"> </w:t>
            </w:r>
            <w:r w:rsidR="00481D2D" w:rsidRPr="00CB29F6">
              <w:rPr>
                <w:rFonts w:ascii="Times New Roman" w:hAnsi="Times New Roman"/>
                <w:color w:val="000000"/>
                <w:sz w:val="28"/>
                <w:szCs w:val="28"/>
                <w:lang w:eastAsia="ru-RU"/>
              </w:rPr>
              <w:t>(или эквивалент)</w:t>
            </w:r>
            <w:r w:rsidRPr="00CB29F6">
              <w:rPr>
                <w:rFonts w:ascii="Times New Roman" w:hAnsi="Times New Roman"/>
                <w:color w:val="000000"/>
                <w:sz w:val="28"/>
                <w:szCs w:val="28"/>
                <w:lang w:eastAsia="ru-RU"/>
              </w:rPr>
              <w:t>.</w:t>
            </w:r>
            <w:r w:rsidR="00B92B35" w:rsidRPr="00CB29F6">
              <w:rPr>
                <w:rFonts w:ascii="Times New Roman" w:hAnsi="Times New Roman"/>
                <w:color w:val="000000"/>
                <w:sz w:val="28"/>
                <w:szCs w:val="28"/>
                <w:lang w:eastAsia="ru-RU"/>
              </w:rPr>
              <w:t xml:space="preserve"> Чистящее средство</w:t>
            </w:r>
            <w:r w:rsidR="00B92B35">
              <w:rPr>
                <w:rFonts w:ascii="Times New Roman" w:hAnsi="Times New Roman"/>
                <w:color w:val="000000"/>
                <w:sz w:val="28"/>
                <w:szCs w:val="28"/>
                <w:lang w:eastAsia="ru-RU"/>
              </w:rPr>
              <w:t xml:space="preserve"> (</w:t>
            </w:r>
            <w:proofErr w:type="spellStart"/>
            <w:r w:rsidR="00B92B35">
              <w:rPr>
                <w:rFonts w:ascii="Times New Roman" w:hAnsi="Times New Roman"/>
                <w:color w:val="000000"/>
                <w:sz w:val="28"/>
                <w:szCs w:val="28"/>
                <w:lang w:eastAsia="ru-RU"/>
              </w:rPr>
              <w:t>анти-жир</w:t>
            </w:r>
            <w:proofErr w:type="spellEnd"/>
            <w:r w:rsidR="00B92B35">
              <w:rPr>
                <w:rFonts w:ascii="Times New Roman" w:hAnsi="Times New Roman"/>
                <w:color w:val="000000"/>
                <w:sz w:val="28"/>
                <w:szCs w:val="28"/>
                <w:lang w:eastAsia="ru-RU"/>
              </w:rPr>
              <w:t>)</w:t>
            </w:r>
            <w:r w:rsidRPr="00CB29F6">
              <w:rPr>
                <w:rFonts w:ascii="Times New Roman" w:hAnsi="Times New Roman"/>
                <w:color w:val="000000"/>
                <w:sz w:val="28"/>
                <w:szCs w:val="28"/>
                <w:lang w:eastAsia="ru-RU"/>
              </w:rPr>
              <w:t xml:space="preserve"> Емкость 750 мл.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10</w:t>
            </w:r>
          </w:p>
        </w:tc>
      </w:tr>
      <w:tr w:rsidR="00FC4D51" w:rsidRPr="00FC4D51" w:rsidTr="00C65962">
        <w:trPr>
          <w:trHeight w:val="1548"/>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29</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Моющее средство "Мегалан-2"</w:t>
            </w:r>
            <w:r w:rsidR="00F83AB1">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для полов</w:t>
            </w:r>
            <w:r w:rsidR="004A7B8A" w:rsidRPr="00CB29F6">
              <w:rPr>
                <w:rFonts w:ascii="Times New Roman" w:hAnsi="Times New Roman"/>
                <w:color w:val="000000"/>
                <w:sz w:val="28"/>
                <w:szCs w:val="28"/>
                <w:lang w:eastAsia="ru-RU"/>
              </w:rPr>
              <w:t xml:space="preserve"> (или эквивалент)</w:t>
            </w:r>
            <w:r w:rsidRPr="00CB29F6">
              <w:rPr>
                <w:rFonts w:ascii="Times New Roman" w:hAnsi="Times New Roman"/>
                <w:color w:val="000000"/>
                <w:sz w:val="28"/>
                <w:szCs w:val="28"/>
                <w:lang w:eastAsia="ru-RU"/>
              </w:rPr>
              <w:t xml:space="preserve">. Состав: оптимизированная смесь НПАВ, комплексообразователь, </w:t>
            </w:r>
            <w:proofErr w:type="spellStart"/>
            <w:r w:rsidRPr="00CB29F6">
              <w:rPr>
                <w:rFonts w:ascii="Times New Roman" w:hAnsi="Times New Roman"/>
                <w:color w:val="000000"/>
                <w:sz w:val="28"/>
                <w:szCs w:val="28"/>
                <w:lang w:eastAsia="ru-RU"/>
              </w:rPr>
              <w:t>антиресорбент</w:t>
            </w:r>
            <w:proofErr w:type="spellEnd"/>
            <w:r w:rsidRPr="00CB29F6">
              <w:rPr>
                <w:rFonts w:ascii="Times New Roman" w:hAnsi="Times New Roman"/>
                <w:color w:val="000000"/>
                <w:sz w:val="28"/>
                <w:szCs w:val="28"/>
                <w:lang w:eastAsia="ru-RU"/>
              </w:rPr>
              <w:t>, регулятор кислотности, консервант, краситель, отдушка. Внешний вид: прозрачная однородная жидкость зеленого цвета с цитрусовым запахом</w:t>
            </w:r>
            <w:proofErr w:type="gramStart"/>
            <w:r w:rsidRPr="00CB29F6">
              <w:rPr>
                <w:rFonts w:ascii="Times New Roman" w:hAnsi="Times New Roman"/>
                <w:color w:val="000000"/>
                <w:sz w:val="28"/>
                <w:szCs w:val="28"/>
                <w:lang w:eastAsia="ru-RU"/>
              </w:rPr>
              <w:t>.</w:t>
            </w:r>
            <w:proofErr w:type="gramEnd"/>
            <w:r w:rsidRPr="00CB29F6">
              <w:rPr>
                <w:rFonts w:ascii="Times New Roman" w:hAnsi="Times New Roman"/>
                <w:color w:val="000000"/>
                <w:sz w:val="28"/>
                <w:szCs w:val="28"/>
                <w:lang w:eastAsia="ru-RU"/>
              </w:rPr>
              <w:t xml:space="preserve"> </w:t>
            </w:r>
            <w:proofErr w:type="spellStart"/>
            <w:proofErr w:type="gramStart"/>
            <w:r w:rsidRPr="00CB29F6">
              <w:rPr>
                <w:rFonts w:ascii="Times New Roman" w:hAnsi="Times New Roman"/>
                <w:color w:val="000000"/>
                <w:sz w:val="28"/>
                <w:szCs w:val="28"/>
                <w:lang w:eastAsia="ru-RU"/>
              </w:rPr>
              <w:t>р</w:t>
            </w:r>
            <w:proofErr w:type="gramEnd"/>
            <w:r w:rsidRPr="00CB29F6">
              <w:rPr>
                <w:rFonts w:ascii="Times New Roman" w:hAnsi="Times New Roman"/>
                <w:color w:val="000000"/>
                <w:sz w:val="28"/>
                <w:szCs w:val="28"/>
                <w:lang w:eastAsia="ru-RU"/>
              </w:rPr>
              <w:t>Н</w:t>
            </w:r>
            <w:proofErr w:type="spellEnd"/>
            <w:r w:rsidRPr="00CB29F6">
              <w:rPr>
                <w:rFonts w:ascii="Times New Roman" w:hAnsi="Times New Roman"/>
                <w:color w:val="000000"/>
                <w:sz w:val="28"/>
                <w:szCs w:val="28"/>
                <w:lang w:eastAsia="ru-RU"/>
              </w:rPr>
              <w:t xml:space="preserve">(1%-ный </w:t>
            </w:r>
            <w:proofErr w:type="spellStart"/>
            <w:r w:rsidRPr="00CB29F6">
              <w:rPr>
                <w:rFonts w:ascii="Times New Roman" w:hAnsi="Times New Roman"/>
                <w:color w:val="000000"/>
                <w:sz w:val="28"/>
                <w:szCs w:val="28"/>
                <w:lang w:eastAsia="ru-RU"/>
              </w:rPr>
              <w:t>р-р</w:t>
            </w:r>
            <w:proofErr w:type="spellEnd"/>
            <w:r w:rsidRPr="00CB29F6">
              <w:rPr>
                <w:rFonts w:ascii="Times New Roman" w:hAnsi="Times New Roman"/>
                <w:color w:val="000000"/>
                <w:sz w:val="28"/>
                <w:szCs w:val="28"/>
                <w:lang w:eastAsia="ru-RU"/>
              </w:rPr>
              <w:t xml:space="preserve"> в </w:t>
            </w:r>
            <w:proofErr w:type="spellStart"/>
            <w:r w:rsidRPr="00CB29F6">
              <w:rPr>
                <w:rFonts w:ascii="Times New Roman" w:hAnsi="Times New Roman"/>
                <w:color w:val="000000"/>
                <w:sz w:val="28"/>
                <w:szCs w:val="28"/>
                <w:lang w:eastAsia="ru-RU"/>
              </w:rPr>
              <w:t>дист</w:t>
            </w:r>
            <w:proofErr w:type="spellEnd"/>
            <w:r w:rsidRPr="00CB29F6">
              <w:rPr>
                <w:rFonts w:ascii="Times New Roman" w:hAnsi="Times New Roman"/>
                <w:color w:val="000000"/>
                <w:sz w:val="28"/>
                <w:szCs w:val="28"/>
                <w:lang w:eastAsia="ru-RU"/>
              </w:rPr>
              <w:t>. воде): около 6,8 ед.  Плотность: 1,03 г/см3 Канистра 5 л</w:t>
            </w:r>
            <w:r w:rsidR="0092738F">
              <w:rPr>
                <w:rFonts w:ascii="Times New Roman" w:hAnsi="Times New Roman"/>
                <w:color w:val="000000"/>
                <w:sz w:val="28"/>
                <w:szCs w:val="28"/>
                <w:lang w:eastAsia="ru-RU"/>
              </w:rPr>
              <w:t>.</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6</w:t>
            </w:r>
          </w:p>
        </w:tc>
      </w:tr>
      <w:tr w:rsidR="00FC4D51" w:rsidRPr="00FC4D51" w:rsidTr="00C65962">
        <w:trPr>
          <w:trHeight w:val="1032"/>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30</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Моющее средство "</w:t>
            </w:r>
            <w:proofErr w:type="spellStart"/>
            <w:r w:rsidRPr="00CB29F6">
              <w:rPr>
                <w:rFonts w:ascii="Times New Roman" w:hAnsi="Times New Roman"/>
                <w:color w:val="000000"/>
                <w:sz w:val="28"/>
                <w:szCs w:val="28"/>
                <w:lang w:eastAsia="ru-RU"/>
              </w:rPr>
              <w:t>Асмол</w:t>
            </w:r>
            <w:proofErr w:type="spellEnd"/>
            <w:r w:rsidRPr="00CB29F6">
              <w:rPr>
                <w:rFonts w:ascii="Times New Roman" w:hAnsi="Times New Roman"/>
                <w:color w:val="000000"/>
                <w:sz w:val="28"/>
                <w:szCs w:val="28"/>
                <w:lang w:eastAsia="ru-RU"/>
              </w:rPr>
              <w:t xml:space="preserve"> М</w:t>
            </w:r>
            <w:proofErr w:type="gramStart"/>
            <w:r w:rsidRPr="00CB29F6">
              <w:rPr>
                <w:rFonts w:ascii="Times New Roman" w:hAnsi="Times New Roman"/>
                <w:color w:val="000000"/>
                <w:sz w:val="28"/>
                <w:szCs w:val="28"/>
                <w:lang w:eastAsia="ru-RU"/>
              </w:rPr>
              <w:t>"</w:t>
            </w:r>
            <w:r w:rsidR="0092738F" w:rsidRPr="00CB29F6">
              <w:rPr>
                <w:rFonts w:ascii="Times New Roman" w:hAnsi="Times New Roman"/>
                <w:color w:val="000000"/>
                <w:sz w:val="28"/>
                <w:szCs w:val="28"/>
                <w:lang w:eastAsia="ru-RU"/>
              </w:rPr>
              <w:t>(</w:t>
            </w:r>
            <w:proofErr w:type="gramEnd"/>
            <w:r w:rsidR="0092738F" w:rsidRPr="00CB29F6">
              <w:rPr>
                <w:rFonts w:ascii="Times New Roman" w:hAnsi="Times New Roman"/>
                <w:color w:val="000000"/>
                <w:sz w:val="28"/>
                <w:szCs w:val="28"/>
                <w:lang w:eastAsia="ru-RU"/>
              </w:rPr>
              <w:t>или эквивалент)</w:t>
            </w:r>
            <w:r w:rsidR="0092738F">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 xml:space="preserve">Щелочное моющее средство для очистки и обезжиривания сильнозагрязненных поверхностей. Состав: </w:t>
            </w:r>
            <w:proofErr w:type="spellStart"/>
            <w:r w:rsidRPr="00CB29F6">
              <w:rPr>
                <w:rFonts w:ascii="Times New Roman" w:hAnsi="Times New Roman"/>
                <w:color w:val="000000"/>
                <w:sz w:val="28"/>
                <w:szCs w:val="28"/>
                <w:lang w:eastAsia="ru-RU"/>
              </w:rPr>
              <w:t>анионоактивные</w:t>
            </w:r>
            <w:proofErr w:type="spellEnd"/>
            <w:r w:rsidRPr="00CB29F6">
              <w:rPr>
                <w:rFonts w:ascii="Times New Roman" w:hAnsi="Times New Roman"/>
                <w:color w:val="000000"/>
                <w:sz w:val="28"/>
                <w:szCs w:val="28"/>
                <w:lang w:eastAsia="ru-RU"/>
              </w:rPr>
              <w:t xml:space="preserve"> неионогенные ПАВ, функциональные добавки. Канистра 5л.</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1</w:t>
            </w:r>
          </w:p>
        </w:tc>
      </w:tr>
      <w:tr w:rsidR="00FC4D51" w:rsidRPr="00FC4D51" w:rsidTr="00C65962">
        <w:trPr>
          <w:trHeight w:val="1032"/>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31</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 xml:space="preserve">Средство по уходу за паркетным полом </w:t>
            </w:r>
            <w:proofErr w:type="spellStart"/>
            <w:r w:rsidRPr="00CB29F6">
              <w:rPr>
                <w:rFonts w:ascii="Times New Roman" w:hAnsi="Times New Roman"/>
                <w:color w:val="000000"/>
                <w:sz w:val="28"/>
                <w:szCs w:val="28"/>
                <w:lang w:eastAsia="ru-RU"/>
              </w:rPr>
              <w:t>Eccothane</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Эккотан</w:t>
            </w:r>
            <w:proofErr w:type="spellEnd"/>
            <w:r w:rsidRPr="00CB29F6">
              <w:rPr>
                <w:rFonts w:ascii="Times New Roman" w:hAnsi="Times New Roman"/>
                <w:color w:val="000000"/>
                <w:sz w:val="28"/>
                <w:szCs w:val="28"/>
                <w:lang w:eastAsia="ru-RU"/>
              </w:rPr>
              <w:t>)</w:t>
            </w:r>
            <w:r w:rsidR="00D078BA">
              <w:rPr>
                <w:rFonts w:ascii="Times New Roman" w:hAnsi="Times New Roman"/>
                <w:color w:val="000000"/>
                <w:sz w:val="28"/>
                <w:szCs w:val="28"/>
                <w:lang w:eastAsia="ru-RU"/>
              </w:rPr>
              <w:t xml:space="preserve"> </w:t>
            </w:r>
            <w:r w:rsidRPr="00CB29F6">
              <w:rPr>
                <w:rFonts w:ascii="Times New Roman" w:hAnsi="Times New Roman"/>
                <w:color w:val="000000"/>
                <w:sz w:val="28"/>
                <w:szCs w:val="28"/>
                <w:lang w:eastAsia="ru-RU"/>
              </w:rPr>
              <w:t xml:space="preserve">(или эквивалент): Тип </w:t>
            </w:r>
            <w:proofErr w:type="spellStart"/>
            <w:proofErr w:type="gramStart"/>
            <w:r w:rsidRPr="00CB29F6">
              <w:rPr>
                <w:rFonts w:ascii="Times New Roman" w:hAnsi="Times New Roman"/>
                <w:color w:val="000000"/>
                <w:sz w:val="28"/>
                <w:szCs w:val="28"/>
                <w:lang w:eastAsia="ru-RU"/>
              </w:rPr>
              <w:t>уретан-акриловая</w:t>
            </w:r>
            <w:proofErr w:type="spellEnd"/>
            <w:proofErr w:type="gramEnd"/>
            <w:r w:rsidRPr="00CB29F6">
              <w:rPr>
                <w:rFonts w:ascii="Times New Roman" w:hAnsi="Times New Roman"/>
                <w:color w:val="000000"/>
                <w:sz w:val="28"/>
                <w:szCs w:val="28"/>
                <w:lang w:eastAsia="ru-RU"/>
              </w:rPr>
              <w:t xml:space="preserve"> эмульсия, </w:t>
            </w:r>
            <w:r w:rsidR="00494296">
              <w:rPr>
                <w:rFonts w:ascii="Times New Roman" w:hAnsi="Times New Roman"/>
                <w:color w:val="000000"/>
                <w:sz w:val="28"/>
                <w:szCs w:val="28"/>
                <w:lang w:eastAsia="ru-RU"/>
              </w:rPr>
              <w:t>комбинирует в себе герметик и полироль, применяется без грунтовки. С</w:t>
            </w:r>
            <w:r w:rsidRPr="00CB29F6">
              <w:rPr>
                <w:rFonts w:ascii="Times New Roman" w:hAnsi="Times New Roman"/>
                <w:color w:val="000000"/>
                <w:sz w:val="28"/>
                <w:szCs w:val="28"/>
                <w:lang w:eastAsia="ru-RU"/>
              </w:rPr>
              <w:t>редство готово к использованию, PH: 8,2-8,6; Цвет молочный, белый; Запах: мягкий; Расход: 1 л ~</w:t>
            </w:r>
            <w:r w:rsidR="00B92B35">
              <w:rPr>
                <w:rFonts w:ascii="Times New Roman" w:hAnsi="Times New Roman"/>
                <w:color w:val="000000"/>
                <w:sz w:val="28"/>
                <w:szCs w:val="28"/>
                <w:lang w:eastAsia="ru-RU"/>
              </w:rPr>
              <w:t>75 кв</w:t>
            </w:r>
            <w:proofErr w:type="gramStart"/>
            <w:r w:rsidR="00B92B35">
              <w:rPr>
                <w:rFonts w:ascii="Times New Roman" w:hAnsi="Times New Roman"/>
                <w:color w:val="000000"/>
                <w:sz w:val="28"/>
                <w:szCs w:val="28"/>
                <w:lang w:eastAsia="ru-RU"/>
              </w:rPr>
              <w:t>.м</w:t>
            </w:r>
            <w:proofErr w:type="gramEnd"/>
            <w:r w:rsidR="00B92B35">
              <w:rPr>
                <w:rFonts w:ascii="Times New Roman" w:hAnsi="Times New Roman"/>
                <w:color w:val="000000"/>
                <w:sz w:val="28"/>
                <w:szCs w:val="28"/>
                <w:lang w:eastAsia="ru-RU"/>
              </w:rPr>
              <w:t xml:space="preserve">;  Сухой остаток: </w:t>
            </w:r>
            <w:r w:rsidR="00B92B35">
              <w:rPr>
                <w:rFonts w:ascii="Times New Roman" w:hAnsi="Times New Roman"/>
                <w:color w:val="000000"/>
                <w:sz w:val="28"/>
                <w:szCs w:val="28"/>
                <w:lang w:eastAsia="ru-RU"/>
              </w:rPr>
              <w:lastRenderedPageBreak/>
              <w:t xml:space="preserve">25%, </w:t>
            </w:r>
            <w:r w:rsidRPr="00CB29F6">
              <w:rPr>
                <w:rFonts w:ascii="Times New Roman" w:hAnsi="Times New Roman"/>
                <w:color w:val="000000"/>
                <w:sz w:val="28"/>
                <w:szCs w:val="28"/>
                <w:lang w:eastAsia="ru-RU"/>
              </w:rPr>
              <w:t xml:space="preserve"> канистра</w:t>
            </w:r>
            <w:r w:rsidR="00B92B35">
              <w:rPr>
                <w:rFonts w:ascii="Times New Roman" w:hAnsi="Times New Roman"/>
                <w:color w:val="000000"/>
                <w:sz w:val="28"/>
                <w:szCs w:val="28"/>
                <w:lang w:eastAsia="ru-RU"/>
              </w:rPr>
              <w:t xml:space="preserve"> -  5 литров</w:t>
            </w:r>
            <w:r w:rsidR="00D078BA">
              <w:rPr>
                <w:rFonts w:ascii="Times New Roman" w:hAnsi="Times New Roman"/>
                <w:color w:val="000000"/>
                <w:sz w:val="28"/>
                <w:szCs w:val="28"/>
                <w:lang w:eastAsia="ru-RU"/>
              </w:rPr>
              <w:t>.</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lastRenderedPageBreak/>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50</w:t>
            </w:r>
          </w:p>
        </w:tc>
      </w:tr>
      <w:tr w:rsidR="00FC4D51" w:rsidRPr="00FC4D51" w:rsidTr="00C65962">
        <w:trPr>
          <w:trHeight w:val="2322"/>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32</w:t>
            </w:r>
          </w:p>
        </w:tc>
        <w:tc>
          <w:tcPr>
            <w:tcW w:w="61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9710DE">
            <w:pPr>
              <w:spacing w:after="0" w:line="240" w:lineRule="auto"/>
              <w:rPr>
                <w:rFonts w:ascii="Times New Roman" w:hAnsi="Times New Roman"/>
                <w:color w:val="000000"/>
                <w:sz w:val="28"/>
                <w:szCs w:val="28"/>
                <w:lang w:eastAsia="ru-RU"/>
              </w:rPr>
            </w:pPr>
            <w:r w:rsidRPr="00CB29F6">
              <w:rPr>
                <w:rFonts w:ascii="Times New Roman" w:hAnsi="Times New Roman"/>
                <w:color w:val="000000"/>
                <w:sz w:val="28"/>
                <w:szCs w:val="28"/>
                <w:lang w:eastAsia="ru-RU"/>
              </w:rPr>
              <w:t>Жидкое щелочное интенсивное моющее средство для посудомоечных машин</w:t>
            </w:r>
            <w:r w:rsidR="00D078BA" w:rsidRPr="00CB29F6">
              <w:rPr>
                <w:rFonts w:ascii="Times New Roman" w:hAnsi="Times New Roman"/>
                <w:color w:val="000000"/>
                <w:sz w:val="28"/>
                <w:szCs w:val="28"/>
                <w:lang w:eastAsia="ru-RU"/>
              </w:rPr>
              <w:t xml:space="preserve"> </w:t>
            </w:r>
            <w:proofErr w:type="spellStart"/>
            <w:r w:rsidR="00D078BA" w:rsidRPr="00CB29F6">
              <w:rPr>
                <w:rFonts w:ascii="Times New Roman" w:hAnsi="Times New Roman"/>
                <w:color w:val="000000"/>
                <w:sz w:val="28"/>
                <w:szCs w:val="28"/>
                <w:lang w:eastAsia="ru-RU"/>
              </w:rPr>
              <w:t>Neodisher</w:t>
            </w:r>
            <w:proofErr w:type="spellEnd"/>
            <w:r w:rsidR="00D078BA" w:rsidRPr="00CB29F6">
              <w:rPr>
                <w:rFonts w:ascii="Times New Roman" w:hAnsi="Times New Roman"/>
                <w:color w:val="000000"/>
                <w:sz w:val="28"/>
                <w:szCs w:val="28"/>
                <w:lang w:eastAsia="ru-RU"/>
              </w:rPr>
              <w:t xml:space="preserve"> </w:t>
            </w:r>
            <w:proofErr w:type="spellStart"/>
            <w:r w:rsidR="00D078BA" w:rsidRPr="00CB29F6">
              <w:rPr>
                <w:rFonts w:ascii="Times New Roman" w:hAnsi="Times New Roman"/>
                <w:color w:val="000000"/>
                <w:sz w:val="28"/>
                <w:szCs w:val="28"/>
                <w:lang w:eastAsia="ru-RU"/>
              </w:rPr>
              <w:t>Alka</w:t>
            </w:r>
            <w:proofErr w:type="spellEnd"/>
            <w:r w:rsidR="00D078BA" w:rsidRPr="00CB29F6">
              <w:rPr>
                <w:rFonts w:ascii="Times New Roman" w:hAnsi="Times New Roman"/>
                <w:color w:val="000000"/>
                <w:sz w:val="28"/>
                <w:szCs w:val="28"/>
                <w:lang w:eastAsia="ru-RU"/>
              </w:rPr>
              <w:t xml:space="preserve"> 220</w:t>
            </w:r>
            <w:r w:rsidR="00D078BA">
              <w:rPr>
                <w:rFonts w:ascii="Times New Roman" w:hAnsi="Times New Roman"/>
                <w:color w:val="000000"/>
                <w:sz w:val="28"/>
                <w:szCs w:val="28"/>
                <w:lang w:eastAsia="ru-RU"/>
              </w:rPr>
              <w:t xml:space="preserve"> </w:t>
            </w:r>
            <w:r w:rsidR="00D078BA" w:rsidRPr="00CB29F6">
              <w:rPr>
                <w:rFonts w:ascii="Times New Roman" w:hAnsi="Times New Roman"/>
                <w:color w:val="000000"/>
                <w:sz w:val="28"/>
                <w:szCs w:val="28"/>
                <w:lang w:eastAsia="ru-RU"/>
              </w:rPr>
              <w:t>(или эквивалент</w:t>
            </w:r>
            <w:r w:rsidR="00B562AA">
              <w:rPr>
                <w:rFonts w:ascii="Times New Roman" w:hAnsi="Times New Roman"/>
                <w:color w:val="000000"/>
                <w:sz w:val="28"/>
                <w:szCs w:val="28"/>
                <w:lang w:eastAsia="ru-RU"/>
              </w:rPr>
              <w:t>):</w:t>
            </w:r>
            <w:r w:rsidR="00B562AA" w:rsidRPr="00CB29F6">
              <w:rPr>
                <w:rFonts w:ascii="Times New Roman" w:hAnsi="Times New Roman"/>
                <w:color w:val="000000"/>
                <w:sz w:val="28"/>
                <w:szCs w:val="28"/>
                <w:lang w:eastAsia="ru-RU"/>
              </w:rPr>
              <w:t xml:space="preserve"> </w:t>
            </w:r>
            <w:r w:rsidR="00B562AA">
              <w:rPr>
                <w:rFonts w:ascii="Times New Roman" w:hAnsi="Times New Roman"/>
                <w:color w:val="000000"/>
                <w:sz w:val="28"/>
                <w:szCs w:val="28"/>
                <w:lang w:eastAsia="ru-RU"/>
              </w:rPr>
              <w:t>ж</w:t>
            </w:r>
            <w:r w:rsidR="00B562AA" w:rsidRPr="00CB29F6">
              <w:rPr>
                <w:rFonts w:ascii="Times New Roman" w:hAnsi="Times New Roman"/>
                <w:color w:val="000000"/>
                <w:sz w:val="28"/>
                <w:szCs w:val="28"/>
                <w:lang w:eastAsia="ru-RU"/>
              </w:rPr>
              <w:t>идкое щелочное интенсивное моющее средство для посудомоечных машин</w:t>
            </w:r>
            <w:r w:rsidRPr="00CB29F6">
              <w:rPr>
                <w:rFonts w:ascii="Times New Roman" w:hAnsi="Times New Roman"/>
                <w:color w:val="000000"/>
                <w:sz w:val="28"/>
                <w:szCs w:val="28"/>
                <w:lang w:eastAsia="ru-RU"/>
              </w:rPr>
              <w:t xml:space="preserve">. Технические данные: Удельная масса (20°С): 1,45 г/см3, Электропроводность (измерено в </w:t>
            </w:r>
            <w:proofErr w:type="spellStart"/>
            <w:r w:rsidRPr="00CB29F6">
              <w:rPr>
                <w:rFonts w:ascii="Times New Roman" w:hAnsi="Times New Roman"/>
                <w:color w:val="000000"/>
                <w:sz w:val="28"/>
                <w:szCs w:val="28"/>
                <w:lang w:eastAsia="ru-RU"/>
              </w:rPr>
              <w:t>деионизированной</w:t>
            </w:r>
            <w:proofErr w:type="spellEnd"/>
            <w:r w:rsidRPr="00CB29F6">
              <w:rPr>
                <w:rFonts w:ascii="Times New Roman" w:hAnsi="Times New Roman"/>
                <w:color w:val="000000"/>
                <w:sz w:val="28"/>
                <w:szCs w:val="28"/>
                <w:lang w:eastAsia="ru-RU"/>
              </w:rPr>
              <w:t xml:space="preserve"> воде, 60°С) 3г/л: около 9,4mS/</w:t>
            </w:r>
            <w:proofErr w:type="spellStart"/>
            <w:r w:rsidRPr="00CB29F6">
              <w:rPr>
                <w:rFonts w:ascii="Times New Roman" w:hAnsi="Times New Roman"/>
                <w:color w:val="000000"/>
                <w:sz w:val="28"/>
                <w:szCs w:val="28"/>
                <w:lang w:eastAsia="ru-RU"/>
              </w:rPr>
              <w:t>cm</w:t>
            </w:r>
            <w:proofErr w:type="spellEnd"/>
            <w:r w:rsidRPr="00CB29F6">
              <w:rPr>
                <w:rFonts w:ascii="Times New Roman" w:hAnsi="Times New Roman"/>
                <w:color w:val="000000"/>
                <w:sz w:val="28"/>
                <w:szCs w:val="28"/>
                <w:lang w:eastAsia="ru-RU"/>
              </w:rPr>
              <w:t xml:space="preserve">, Уровень </w:t>
            </w:r>
            <w:proofErr w:type="spellStart"/>
            <w:r w:rsidRPr="00CB29F6">
              <w:rPr>
                <w:rFonts w:ascii="Times New Roman" w:hAnsi="Times New Roman"/>
                <w:color w:val="000000"/>
                <w:sz w:val="28"/>
                <w:szCs w:val="28"/>
                <w:lang w:eastAsia="ru-RU"/>
              </w:rPr>
              <w:t>рН</w:t>
            </w:r>
            <w:proofErr w:type="spellEnd"/>
            <w:r w:rsidRPr="00CB29F6">
              <w:rPr>
                <w:rFonts w:ascii="Times New Roman" w:hAnsi="Times New Roman"/>
                <w:color w:val="000000"/>
                <w:sz w:val="28"/>
                <w:szCs w:val="28"/>
                <w:lang w:eastAsia="ru-RU"/>
              </w:rPr>
              <w:t xml:space="preserve"> (2 - 4 мл/л в </w:t>
            </w:r>
            <w:proofErr w:type="spellStart"/>
            <w:r w:rsidRPr="00CB29F6">
              <w:rPr>
                <w:rFonts w:ascii="Times New Roman" w:hAnsi="Times New Roman"/>
                <w:color w:val="000000"/>
                <w:sz w:val="28"/>
                <w:szCs w:val="28"/>
                <w:lang w:eastAsia="ru-RU"/>
              </w:rPr>
              <w:t>деионизированной</w:t>
            </w:r>
            <w:proofErr w:type="spellEnd"/>
            <w:r w:rsidRPr="00CB29F6">
              <w:rPr>
                <w:rFonts w:ascii="Times New Roman" w:hAnsi="Times New Roman"/>
                <w:color w:val="000000"/>
                <w:sz w:val="28"/>
                <w:szCs w:val="28"/>
                <w:lang w:eastAsia="ru-RU"/>
              </w:rPr>
              <w:t xml:space="preserve"> воде): 12.3 – 13.0, Вязкость (концентрат 20°С): &lt;50мПа.  Состав: Составляющие в соответствии с рекомендациями ЕС для моющих и чистящих средств 89/542/EWG: &lt;5% </w:t>
            </w:r>
            <w:proofErr w:type="spellStart"/>
            <w:r w:rsidRPr="00CB29F6">
              <w:rPr>
                <w:rFonts w:ascii="Times New Roman" w:hAnsi="Times New Roman"/>
                <w:color w:val="000000"/>
                <w:sz w:val="28"/>
                <w:szCs w:val="28"/>
                <w:lang w:eastAsia="ru-RU"/>
              </w:rPr>
              <w:t>фосфонатов</w:t>
            </w:r>
            <w:proofErr w:type="spellEnd"/>
            <w:r w:rsidRPr="00CB29F6">
              <w:rPr>
                <w:rFonts w:ascii="Times New Roman" w:hAnsi="Times New Roman"/>
                <w:color w:val="000000"/>
                <w:sz w:val="28"/>
                <w:szCs w:val="28"/>
                <w:lang w:eastAsia="ru-RU"/>
              </w:rPr>
              <w:t xml:space="preserve">, </w:t>
            </w:r>
            <w:proofErr w:type="spellStart"/>
            <w:r w:rsidRPr="00CB29F6">
              <w:rPr>
                <w:rFonts w:ascii="Times New Roman" w:hAnsi="Times New Roman"/>
                <w:color w:val="000000"/>
                <w:sz w:val="28"/>
                <w:szCs w:val="28"/>
                <w:lang w:eastAsia="ru-RU"/>
              </w:rPr>
              <w:t>поликарбоксилатов</w:t>
            </w:r>
            <w:proofErr w:type="spellEnd"/>
            <w:r w:rsidRPr="00CB29F6">
              <w:rPr>
                <w:rFonts w:ascii="Times New Roman" w:hAnsi="Times New Roman"/>
                <w:color w:val="000000"/>
                <w:sz w:val="28"/>
                <w:szCs w:val="28"/>
                <w:lang w:eastAsia="ru-RU"/>
              </w:rPr>
              <w:t xml:space="preserve">  Канистра 12 кг.</w:t>
            </w:r>
          </w:p>
        </w:tc>
        <w:tc>
          <w:tcPr>
            <w:tcW w:w="1663" w:type="dxa"/>
            <w:tcBorders>
              <w:top w:val="nil"/>
              <w:left w:val="nil"/>
              <w:bottom w:val="single" w:sz="4" w:space="0" w:color="auto"/>
              <w:right w:val="single" w:sz="4" w:space="0" w:color="auto"/>
            </w:tcBorders>
            <w:shd w:val="clear" w:color="auto" w:fill="auto"/>
            <w:vAlign w:val="center"/>
            <w:hideMark/>
          </w:tcPr>
          <w:p w:rsidR="00FC4D51" w:rsidRPr="00CB29F6" w:rsidRDefault="00FC4D51" w:rsidP="00DB5746">
            <w:pPr>
              <w:spacing w:after="0" w:line="240" w:lineRule="auto"/>
              <w:jc w:val="center"/>
              <w:rPr>
                <w:rFonts w:ascii="Times New Roman" w:hAnsi="Times New Roman"/>
                <w:color w:val="000000"/>
                <w:sz w:val="28"/>
                <w:szCs w:val="28"/>
                <w:lang w:eastAsia="ru-RU"/>
              </w:rPr>
            </w:pPr>
            <w:r w:rsidRPr="00CB29F6">
              <w:rPr>
                <w:rFonts w:ascii="Times New Roman" w:hAnsi="Times New Roman"/>
                <w:color w:val="000000"/>
                <w:sz w:val="28"/>
                <w:szCs w:val="28"/>
                <w:lang w:eastAsia="ru-RU"/>
              </w:rPr>
              <w:t>Штуки</w:t>
            </w:r>
          </w:p>
        </w:tc>
        <w:tc>
          <w:tcPr>
            <w:tcW w:w="1283" w:type="dxa"/>
            <w:tcBorders>
              <w:top w:val="nil"/>
              <w:left w:val="nil"/>
              <w:bottom w:val="single" w:sz="4" w:space="0" w:color="auto"/>
              <w:right w:val="single" w:sz="4" w:space="0" w:color="auto"/>
            </w:tcBorders>
            <w:shd w:val="clear" w:color="auto" w:fill="auto"/>
            <w:vAlign w:val="center"/>
            <w:hideMark/>
          </w:tcPr>
          <w:p w:rsidR="00FC4D51" w:rsidRPr="00CB29F6" w:rsidRDefault="00B562AA" w:rsidP="00DB5746">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w:t>
            </w:r>
          </w:p>
        </w:tc>
      </w:tr>
    </w:tbl>
    <w:p w:rsidR="002477A0" w:rsidRPr="00F77228" w:rsidRDefault="00611C3A" w:rsidP="008319A2">
      <w:pPr>
        <w:pStyle w:val="ae"/>
        <w:spacing w:after="0" w:afterAutospacing="0"/>
        <w:jc w:val="both"/>
        <w:rPr>
          <w:sz w:val="28"/>
          <w:szCs w:val="28"/>
        </w:rPr>
      </w:pPr>
      <w:r w:rsidRPr="00611C3A">
        <w:rPr>
          <w:sz w:val="28"/>
          <w:szCs w:val="28"/>
        </w:rPr>
        <w:br/>
      </w:r>
      <w:r w:rsidR="002477A0" w:rsidRPr="002477A0">
        <w:rPr>
          <w:sz w:val="28"/>
          <w:szCs w:val="28"/>
        </w:rPr>
        <w:t>5.</w:t>
      </w:r>
      <w:r w:rsidR="009B537E" w:rsidRPr="009B537E">
        <w:rPr>
          <w:sz w:val="28"/>
          <w:szCs w:val="28"/>
        </w:rPr>
        <w:t xml:space="preserve"> </w:t>
      </w:r>
      <w:r w:rsidR="002477A0" w:rsidRPr="00AD58B3">
        <w:rPr>
          <w:b/>
          <w:sz w:val="28"/>
          <w:szCs w:val="28"/>
        </w:rPr>
        <w:t>Место доставки поставляемых товаров, место выполнения работ, место оказания услуг</w:t>
      </w:r>
      <w:r w:rsidR="00713C43" w:rsidRPr="00AD58B3">
        <w:rPr>
          <w:b/>
          <w:sz w:val="28"/>
          <w:szCs w:val="28"/>
        </w:rPr>
        <w:t>:</w:t>
      </w:r>
      <w:r w:rsidR="00713C43">
        <w:rPr>
          <w:sz w:val="28"/>
          <w:szCs w:val="28"/>
        </w:rPr>
        <w:t xml:space="preserve"> </w:t>
      </w:r>
      <w:r w:rsidR="00641F9A">
        <w:rPr>
          <w:sz w:val="28"/>
          <w:szCs w:val="28"/>
        </w:rPr>
        <w:t>Санкт-Петербург, ул. Савушкина, 82</w:t>
      </w:r>
      <w:r w:rsidR="004610DD" w:rsidRPr="00F77228">
        <w:rPr>
          <w:sz w:val="28"/>
          <w:szCs w:val="28"/>
        </w:rPr>
        <w:t>.</w:t>
      </w:r>
    </w:p>
    <w:p w:rsidR="00713C43" w:rsidRPr="0079649B" w:rsidRDefault="00713C43" w:rsidP="008319A2">
      <w:pPr>
        <w:spacing w:line="240" w:lineRule="auto"/>
        <w:contextualSpacing/>
        <w:jc w:val="both"/>
        <w:rPr>
          <w:rFonts w:ascii="Times New Roman" w:hAnsi="Times New Roman"/>
          <w:sz w:val="28"/>
          <w:szCs w:val="28"/>
        </w:rPr>
      </w:pPr>
      <w:r>
        <w:rPr>
          <w:rFonts w:ascii="Times New Roman" w:hAnsi="Times New Roman"/>
          <w:sz w:val="28"/>
          <w:szCs w:val="28"/>
        </w:rPr>
        <w:t>6.</w:t>
      </w:r>
      <w:r w:rsidR="009B537E" w:rsidRPr="009B537E">
        <w:rPr>
          <w:rFonts w:ascii="Times New Roman" w:hAnsi="Times New Roman"/>
          <w:sz w:val="28"/>
          <w:szCs w:val="28"/>
        </w:rPr>
        <w:t xml:space="preserve"> </w:t>
      </w:r>
      <w:r w:rsidRPr="00AD58B3">
        <w:rPr>
          <w:rFonts w:ascii="Times New Roman" w:hAnsi="Times New Roman"/>
          <w:b/>
          <w:sz w:val="28"/>
          <w:szCs w:val="28"/>
        </w:rPr>
        <w:t>Сроки поставок товаров, выполнения работ, оказания услуг</w:t>
      </w:r>
      <w:r w:rsidRPr="00713C43">
        <w:rPr>
          <w:rFonts w:ascii="Times New Roman" w:hAnsi="Times New Roman"/>
          <w:sz w:val="28"/>
          <w:szCs w:val="28"/>
        </w:rPr>
        <w:t>:</w:t>
      </w:r>
      <w:r w:rsidR="00486598">
        <w:rPr>
          <w:rFonts w:ascii="Times New Roman" w:hAnsi="Times New Roman"/>
          <w:sz w:val="28"/>
          <w:szCs w:val="28"/>
        </w:rPr>
        <w:t xml:space="preserve"> </w:t>
      </w:r>
      <w:r w:rsidR="00690BDE" w:rsidRPr="00D35BA6">
        <w:rPr>
          <w:rFonts w:ascii="Times New Roman" w:hAnsi="Times New Roman"/>
          <w:sz w:val="28"/>
          <w:szCs w:val="28"/>
        </w:rPr>
        <w:t>Поставщик осуществляет поставку Товара путем его передачи По</w:t>
      </w:r>
      <w:r w:rsidR="00690BDE">
        <w:rPr>
          <w:rFonts w:ascii="Times New Roman" w:hAnsi="Times New Roman"/>
          <w:sz w:val="28"/>
          <w:szCs w:val="28"/>
        </w:rPr>
        <w:t xml:space="preserve">купателю </w:t>
      </w:r>
      <w:r w:rsidR="00486598">
        <w:rPr>
          <w:rFonts w:ascii="Times New Roman" w:hAnsi="Times New Roman"/>
          <w:sz w:val="28"/>
          <w:szCs w:val="28"/>
        </w:rPr>
        <w:t>до  20.01.2012 года</w:t>
      </w:r>
      <w:r w:rsidR="000758AC" w:rsidRPr="00F20B08">
        <w:rPr>
          <w:rFonts w:ascii="Times New Roman" w:hAnsi="Times New Roman"/>
          <w:sz w:val="28"/>
          <w:szCs w:val="28"/>
        </w:rPr>
        <w:t>.</w:t>
      </w:r>
      <w:r w:rsidR="00AD58B3" w:rsidRPr="00AD58B3">
        <w:rPr>
          <w:rFonts w:ascii="Times New Roman" w:hAnsi="Times New Roman"/>
          <w:sz w:val="28"/>
          <w:szCs w:val="28"/>
        </w:rPr>
        <w:t xml:space="preserve"> </w:t>
      </w:r>
    </w:p>
    <w:p w:rsidR="00641F9A" w:rsidRPr="009326E4" w:rsidRDefault="00713C43" w:rsidP="008319A2">
      <w:pPr>
        <w:spacing w:line="240" w:lineRule="auto"/>
        <w:contextualSpacing/>
        <w:jc w:val="both"/>
        <w:rPr>
          <w:rFonts w:ascii="Times New Roman" w:hAnsi="Times New Roman"/>
          <w:sz w:val="28"/>
          <w:szCs w:val="28"/>
        </w:rPr>
      </w:pPr>
      <w:r w:rsidRPr="00713C43">
        <w:rPr>
          <w:rFonts w:ascii="Times New Roman" w:hAnsi="Times New Roman"/>
          <w:sz w:val="28"/>
          <w:szCs w:val="28"/>
        </w:rPr>
        <w:t>7.</w:t>
      </w:r>
      <w:r w:rsidR="009B537E" w:rsidRPr="009B537E">
        <w:rPr>
          <w:rFonts w:ascii="Times New Roman" w:hAnsi="Times New Roman"/>
          <w:sz w:val="28"/>
          <w:szCs w:val="28"/>
        </w:rPr>
        <w:t xml:space="preserve"> </w:t>
      </w:r>
      <w:proofErr w:type="gramStart"/>
      <w:r w:rsidRPr="00AD58B3">
        <w:rPr>
          <w:rFonts w:ascii="Times New Roman" w:hAnsi="Times New Roman"/>
          <w:b/>
          <w:sz w:val="28"/>
          <w:szCs w:val="28"/>
        </w:rPr>
        <w:t>Сведения о включенных (не</w:t>
      </w:r>
      <w:r w:rsidR="00C92CD2" w:rsidRPr="00AD58B3">
        <w:rPr>
          <w:rFonts w:ascii="Times New Roman" w:hAnsi="Times New Roman"/>
          <w:b/>
          <w:sz w:val="28"/>
          <w:szCs w:val="28"/>
        </w:rPr>
        <w:t xml:space="preserve"> </w:t>
      </w:r>
      <w:r w:rsidRPr="00AD58B3">
        <w:rPr>
          <w:rFonts w:ascii="Times New Roman" w:hAnsi="Times New Roman"/>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rFonts w:ascii="Times New Roman" w:hAnsi="Times New Roman"/>
          <w:b/>
          <w:sz w:val="28"/>
          <w:szCs w:val="28"/>
        </w:rPr>
        <w:t>:</w:t>
      </w:r>
      <w:r w:rsidR="006C20E7">
        <w:rPr>
          <w:rFonts w:ascii="Times New Roman" w:hAnsi="Times New Roman"/>
          <w:sz w:val="28"/>
          <w:szCs w:val="28"/>
        </w:rPr>
        <w:t xml:space="preserve"> </w:t>
      </w:r>
      <w:r w:rsidR="00641F9A" w:rsidRPr="00047275">
        <w:rPr>
          <w:rFonts w:ascii="Times New Roman" w:hAnsi="Times New Roman"/>
          <w:sz w:val="28"/>
          <w:szCs w:val="28"/>
        </w:rPr>
        <w:t xml:space="preserve">в цену договора </w:t>
      </w:r>
      <w:r w:rsidR="009326E4">
        <w:rPr>
          <w:rFonts w:ascii="Times New Roman" w:hAnsi="Times New Roman"/>
          <w:sz w:val="28"/>
          <w:szCs w:val="28"/>
        </w:rPr>
        <w:t xml:space="preserve">включены </w:t>
      </w:r>
      <w:r w:rsidR="009326E4" w:rsidRPr="009326E4">
        <w:rPr>
          <w:rFonts w:ascii="Times New Roman" w:hAnsi="Times New Roman"/>
          <w:sz w:val="28"/>
          <w:szCs w:val="28"/>
        </w:rPr>
        <w:t>расходы по о</w:t>
      </w:r>
      <w:r w:rsidR="009326E4">
        <w:rPr>
          <w:rFonts w:ascii="Times New Roman" w:hAnsi="Times New Roman"/>
          <w:sz w:val="28"/>
          <w:szCs w:val="28"/>
        </w:rPr>
        <w:t>плате транспортировки до места д</w:t>
      </w:r>
      <w:r w:rsidR="009326E4" w:rsidRPr="009326E4">
        <w:rPr>
          <w:rFonts w:ascii="Times New Roman" w:hAnsi="Times New Roman"/>
          <w:sz w:val="28"/>
          <w:szCs w:val="28"/>
        </w:rPr>
        <w:t>оставки,</w:t>
      </w:r>
      <w:r w:rsidR="00B41679">
        <w:rPr>
          <w:rFonts w:ascii="Times New Roman" w:hAnsi="Times New Roman"/>
          <w:sz w:val="28"/>
          <w:szCs w:val="28"/>
        </w:rPr>
        <w:t xml:space="preserve"> </w:t>
      </w:r>
      <w:r w:rsidR="0079649B">
        <w:rPr>
          <w:rFonts w:ascii="Times New Roman" w:hAnsi="Times New Roman"/>
          <w:sz w:val="28"/>
          <w:szCs w:val="28"/>
        </w:rPr>
        <w:t>всех налогов, пошлин и сборов.</w:t>
      </w:r>
      <w:proofErr w:type="gramEnd"/>
      <w:r w:rsidR="00AD58B3">
        <w:rPr>
          <w:rFonts w:ascii="Times New Roman" w:hAnsi="Times New Roman"/>
          <w:sz w:val="28"/>
          <w:szCs w:val="28"/>
        </w:rPr>
        <w:t xml:space="preserve"> П</w:t>
      </w:r>
      <w:r w:rsidR="009326E4" w:rsidRPr="009326E4">
        <w:rPr>
          <w:rFonts w:ascii="Times New Roman" w:hAnsi="Times New Roman"/>
          <w:sz w:val="28"/>
          <w:szCs w:val="28"/>
        </w:rPr>
        <w:t>оставщик несет риски связанные с поставкой товара до момента его поставки Заказчику.</w:t>
      </w:r>
    </w:p>
    <w:p w:rsidR="00641F9A" w:rsidRPr="00CB139A" w:rsidRDefault="006C20E7" w:rsidP="008319A2">
      <w:pPr>
        <w:spacing w:after="0" w:line="240" w:lineRule="auto"/>
        <w:jc w:val="both"/>
        <w:rPr>
          <w:rFonts w:ascii="Times New Roman" w:hAnsi="Times New Roman"/>
          <w:sz w:val="28"/>
          <w:szCs w:val="28"/>
        </w:rPr>
      </w:pPr>
      <w:r>
        <w:rPr>
          <w:rFonts w:ascii="Times New Roman" w:hAnsi="Times New Roman"/>
          <w:sz w:val="28"/>
          <w:szCs w:val="28"/>
        </w:rPr>
        <w:t>8.</w:t>
      </w:r>
      <w:r w:rsidR="009B537E" w:rsidRPr="009B537E">
        <w:rPr>
          <w:rFonts w:ascii="Times New Roman" w:hAnsi="Times New Roman"/>
          <w:sz w:val="28"/>
          <w:szCs w:val="28"/>
        </w:rPr>
        <w:t xml:space="preserve"> </w:t>
      </w:r>
      <w:r w:rsidRPr="00AD58B3">
        <w:rPr>
          <w:rFonts w:ascii="Times New Roman" w:hAnsi="Times New Roman"/>
          <w:b/>
          <w:sz w:val="28"/>
          <w:szCs w:val="28"/>
        </w:rPr>
        <w:t xml:space="preserve">Срок и условия оплаты поставок товаров, выполнения работ, оказания услуг: </w:t>
      </w:r>
      <w:r w:rsidR="00690BDE" w:rsidRPr="00690BDE">
        <w:rPr>
          <w:rFonts w:ascii="Times New Roman" w:hAnsi="Times New Roman"/>
          <w:sz w:val="28"/>
          <w:szCs w:val="28"/>
        </w:rPr>
        <w:t xml:space="preserve"> </w:t>
      </w:r>
      <w:r w:rsidR="00690BDE" w:rsidRPr="00D35BA6">
        <w:rPr>
          <w:rFonts w:ascii="Times New Roman" w:hAnsi="Times New Roman"/>
          <w:sz w:val="28"/>
          <w:szCs w:val="28"/>
        </w:rPr>
        <w:t>Оплата Товара производитс</w:t>
      </w:r>
      <w:r w:rsidR="00690BDE">
        <w:rPr>
          <w:rFonts w:ascii="Times New Roman" w:hAnsi="Times New Roman"/>
          <w:sz w:val="28"/>
          <w:szCs w:val="28"/>
        </w:rPr>
        <w:t>я Покупателем в течение 10(десяти</w:t>
      </w:r>
      <w:r w:rsidR="00690BDE" w:rsidRPr="00D35BA6">
        <w:rPr>
          <w:rFonts w:ascii="Times New Roman" w:hAnsi="Times New Roman"/>
          <w:sz w:val="28"/>
          <w:szCs w:val="28"/>
        </w:rPr>
        <w:t xml:space="preserve">) банковских дней со дня его передачи Поставщиком и подписания Сторонами товарной накладной ТОРГ-12, </w:t>
      </w:r>
      <w:r w:rsidR="00690BDE">
        <w:rPr>
          <w:rFonts w:ascii="Times New Roman" w:hAnsi="Times New Roman"/>
          <w:sz w:val="28"/>
          <w:szCs w:val="28"/>
        </w:rPr>
        <w:t>на основании счета Поставщика</w:t>
      </w:r>
      <w:r w:rsidR="00641F9A" w:rsidRPr="00690BDE">
        <w:rPr>
          <w:rFonts w:ascii="Times New Roman" w:hAnsi="Times New Roman"/>
          <w:sz w:val="28"/>
          <w:szCs w:val="28"/>
        </w:rPr>
        <w:tab/>
      </w:r>
      <w:r w:rsidR="00CB139A" w:rsidRPr="00CB139A">
        <w:rPr>
          <w:rFonts w:ascii="Times New Roman" w:hAnsi="Times New Roman"/>
          <w:sz w:val="28"/>
          <w:szCs w:val="28"/>
        </w:rPr>
        <w:t>.</w:t>
      </w:r>
    </w:p>
    <w:p w:rsidR="006C20E7" w:rsidRPr="00F45F5B" w:rsidRDefault="006C20E7" w:rsidP="008319A2">
      <w:pPr>
        <w:spacing w:after="0"/>
        <w:jc w:val="both"/>
        <w:rPr>
          <w:rFonts w:ascii="Times New Roman" w:hAnsi="Times New Roman"/>
          <w:sz w:val="28"/>
          <w:szCs w:val="28"/>
        </w:rPr>
      </w:pPr>
      <w:r w:rsidRPr="00220DF3">
        <w:rPr>
          <w:rFonts w:ascii="Times New Roman" w:hAnsi="Times New Roman"/>
          <w:sz w:val="28"/>
          <w:szCs w:val="28"/>
        </w:rPr>
        <w:t>9.</w:t>
      </w:r>
      <w:r w:rsidR="00D963C3" w:rsidRPr="00D963C3">
        <w:rPr>
          <w:rFonts w:ascii="Times New Roman" w:hAnsi="Times New Roman"/>
          <w:sz w:val="28"/>
          <w:szCs w:val="28"/>
        </w:rPr>
        <w:t xml:space="preserve"> </w:t>
      </w:r>
      <w:r w:rsidRPr="00220DF3">
        <w:rPr>
          <w:rFonts w:ascii="Times New Roman" w:hAnsi="Times New Roman"/>
          <w:b/>
          <w:sz w:val="28"/>
          <w:szCs w:val="28"/>
        </w:rPr>
        <w:t>Начальная (максимальная) цена договора:</w:t>
      </w:r>
      <w:r w:rsidR="00CB1638">
        <w:rPr>
          <w:rFonts w:ascii="Times New Roman" w:hAnsi="Times New Roman"/>
          <w:b/>
          <w:sz w:val="28"/>
          <w:szCs w:val="28"/>
        </w:rPr>
        <w:t xml:space="preserve"> </w:t>
      </w:r>
      <w:r w:rsidR="0028420E">
        <w:rPr>
          <w:rFonts w:ascii="Times New Roman" w:hAnsi="Times New Roman"/>
          <w:sz w:val="28"/>
          <w:szCs w:val="28"/>
        </w:rPr>
        <w:t>161</w:t>
      </w:r>
      <w:r w:rsidR="00C329AB">
        <w:rPr>
          <w:rFonts w:ascii="Times New Roman" w:hAnsi="Times New Roman"/>
          <w:sz w:val="28"/>
          <w:szCs w:val="28"/>
        </w:rPr>
        <w:t xml:space="preserve"> </w:t>
      </w:r>
      <w:r w:rsidR="0028420E">
        <w:rPr>
          <w:rFonts w:ascii="Times New Roman" w:hAnsi="Times New Roman"/>
          <w:sz w:val="28"/>
          <w:szCs w:val="28"/>
        </w:rPr>
        <w:t>345,0</w:t>
      </w:r>
      <w:r w:rsidR="008926BF" w:rsidRPr="008926BF">
        <w:rPr>
          <w:rFonts w:ascii="Times New Roman" w:hAnsi="Times New Roman"/>
          <w:sz w:val="28"/>
          <w:szCs w:val="28"/>
        </w:rPr>
        <w:t>0</w:t>
      </w:r>
      <w:r w:rsidR="00B562AA">
        <w:rPr>
          <w:rFonts w:ascii="Times New Roman" w:hAnsi="Times New Roman"/>
          <w:sz w:val="28"/>
          <w:szCs w:val="28"/>
        </w:rPr>
        <w:t xml:space="preserve"> </w:t>
      </w:r>
      <w:r w:rsidR="0028420E">
        <w:rPr>
          <w:rFonts w:ascii="Times New Roman" w:hAnsi="Times New Roman"/>
          <w:sz w:val="28"/>
          <w:szCs w:val="28"/>
        </w:rPr>
        <w:t>рублей</w:t>
      </w:r>
      <w:r w:rsidR="00605A79">
        <w:rPr>
          <w:rFonts w:ascii="Times New Roman" w:hAnsi="Times New Roman"/>
          <w:sz w:val="28"/>
          <w:szCs w:val="28"/>
          <w:lang w:eastAsia="ru-RU"/>
        </w:rPr>
        <w:t xml:space="preserve"> </w:t>
      </w:r>
      <w:r w:rsidR="000758AC" w:rsidRPr="00F45F5B">
        <w:rPr>
          <w:rFonts w:ascii="Times New Roman" w:hAnsi="Times New Roman"/>
          <w:sz w:val="28"/>
          <w:szCs w:val="28"/>
        </w:rPr>
        <w:t>(</w:t>
      </w:r>
      <w:r w:rsidR="0028420E">
        <w:rPr>
          <w:rFonts w:ascii="Times New Roman" w:hAnsi="Times New Roman"/>
          <w:sz w:val="28"/>
          <w:szCs w:val="28"/>
        </w:rPr>
        <w:t xml:space="preserve">Сто </w:t>
      </w:r>
      <w:proofErr w:type="spellStart"/>
      <w:r w:rsidR="0028420E">
        <w:rPr>
          <w:rFonts w:ascii="Times New Roman" w:hAnsi="Times New Roman"/>
          <w:sz w:val="28"/>
          <w:szCs w:val="28"/>
        </w:rPr>
        <w:t>шесть-десят</w:t>
      </w:r>
      <w:proofErr w:type="spellEnd"/>
      <w:r w:rsidR="0028420E">
        <w:rPr>
          <w:rFonts w:ascii="Times New Roman" w:hAnsi="Times New Roman"/>
          <w:sz w:val="28"/>
          <w:szCs w:val="28"/>
        </w:rPr>
        <w:t xml:space="preserve"> одна тысяча триста сорок пять рублей 00 коп. ) без учета НДС, кроме того НД - </w:t>
      </w:r>
      <w:r w:rsidR="000758AC" w:rsidRPr="00F45F5B">
        <w:rPr>
          <w:rFonts w:ascii="Times New Roman" w:hAnsi="Times New Roman"/>
          <w:sz w:val="28"/>
          <w:szCs w:val="28"/>
        </w:rPr>
        <w:t xml:space="preserve"> </w:t>
      </w:r>
      <w:r w:rsidR="0028420E">
        <w:rPr>
          <w:rFonts w:ascii="Times New Roman" w:hAnsi="Times New Roman"/>
          <w:sz w:val="28"/>
          <w:szCs w:val="28"/>
          <w:lang w:eastAsia="ru-RU"/>
        </w:rPr>
        <w:t>29042,1</w:t>
      </w:r>
      <w:r w:rsidR="008926BF" w:rsidRPr="008926BF">
        <w:rPr>
          <w:rFonts w:ascii="Times New Roman" w:hAnsi="Times New Roman"/>
          <w:sz w:val="28"/>
          <w:szCs w:val="28"/>
          <w:lang w:eastAsia="ru-RU"/>
        </w:rPr>
        <w:t>0</w:t>
      </w:r>
      <w:r w:rsidR="00F45F5B" w:rsidRPr="00F45F5B">
        <w:rPr>
          <w:rFonts w:ascii="Times New Roman" w:hAnsi="Times New Roman"/>
          <w:sz w:val="28"/>
          <w:szCs w:val="28"/>
          <w:lang w:eastAsia="ru-RU"/>
        </w:rPr>
        <w:t xml:space="preserve"> </w:t>
      </w:r>
      <w:r w:rsidR="0028420E">
        <w:rPr>
          <w:rFonts w:ascii="Times New Roman" w:hAnsi="Times New Roman"/>
          <w:sz w:val="28"/>
          <w:szCs w:val="28"/>
          <w:lang w:eastAsia="ru-RU"/>
        </w:rPr>
        <w:t>рубля</w:t>
      </w:r>
      <w:proofErr w:type="gramStart"/>
      <w:r w:rsidR="0028420E">
        <w:rPr>
          <w:rFonts w:ascii="Times New Roman" w:hAnsi="Times New Roman"/>
          <w:sz w:val="28"/>
          <w:szCs w:val="28"/>
          <w:lang w:eastAsia="ru-RU"/>
        </w:rPr>
        <w:t xml:space="preserve"> </w:t>
      </w:r>
      <w:r w:rsidR="000758AC" w:rsidRPr="00F45F5B">
        <w:rPr>
          <w:rFonts w:ascii="Times New Roman" w:hAnsi="Times New Roman"/>
          <w:sz w:val="28"/>
          <w:szCs w:val="28"/>
        </w:rPr>
        <w:t>,</w:t>
      </w:r>
      <w:proofErr w:type="gramEnd"/>
      <w:r w:rsidR="000758AC" w:rsidRPr="00F45F5B">
        <w:rPr>
          <w:rFonts w:ascii="Times New Roman" w:hAnsi="Times New Roman"/>
          <w:sz w:val="28"/>
          <w:szCs w:val="28"/>
        </w:rPr>
        <w:t xml:space="preserve"> общая стоимость по договору</w:t>
      </w:r>
      <w:r w:rsidRPr="00F45F5B">
        <w:rPr>
          <w:rFonts w:ascii="Times New Roman" w:hAnsi="Times New Roman"/>
          <w:sz w:val="28"/>
          <w:szCs w:val="28"/>
        </w:rPr>
        <w:t xml:space="preserve"> </w:t>
      </w:r>
      <w:r w:rsidR="0028420E">
        <w:rPr>
          <w:rFonts w:ascii="Times New Roman" w:hAnsi="Times New Roman"/>
          <w:sz w:val="28"/>
          <w:szCs w:val="28"/>
          <w:lang w:eastAsia="ru-RU"/>
        </w:rPr>
        <w:t xml:space="preserve"> 190387,10</w:t>
      </w:r>
      <w:r w:rsidR="00605A79">
        <w:rPr>
          <w:rFonts w:ascii="Times New Roman" w:hAnsi="Times New Roman"/>
          <w:sz w:val="28"/>
          <w:szCs w:val="28"/>
          <w:lang w:eastAsia="ru-RU"/>
        </w:rPr>
        <w:t xml:space="preserve"> рублей</w:t>
      </w:r>
      <w:r w:rsidR="00F45F5B" w:rsidRPr="00F45F5B">
        <w:rPr>
          <w:rFonts w:ascii="Times New Roman" w:hAnsi="Times New Roman"/>
          <w:sz w:val="28"/>
          <w:szCs w:val="28"/>
          <w:lang w:eastAsia="ru-RU"/>
        </w:rPr>
        <w:t xml:space="preserve"> </w:t>
      </w:r>
      <w:r w:rsidR="00F45F5B" w:rsidRPr="00865178">
        <w:rPr>
          <w:rFonts w:ascii="Times New Roman" w:hAnsi="Times New Roman"/>
          <w:sz w:val="28"/>
          <w:szCs w:val="28"/>
          <w:lang w:eastAsia="ru-RU"/>
        </w:rPr>
        <w:t>(</w:t>
      </w:r>
      <w:r w:rsidR="0028420E">
        <w:rPr>
          <w:rFonts w:ascii="Times New Roman" w:hAnsi="Times New Roman"/>
          <w:sz w:val="28"/>
          <w:szCs w:val="28"/>
          <w:lang w:eastAsia="ru-RU"/>
        </w:rPr>
        <w:t xml:space="preserve">Сто </w:t>
      </w:r>
      <w:proofErr w:type="spellStart"/>
      <w:r w:rsidR="0028420E">
        <w:rPr>
          <w:rFonts w:ascii="Times New Roman" w:hAnsi="Times New Roman"/>
          <w:sz w:val="28"/>
          <w:szCs w:val="28"/>
          <w:lang w:eastAsia="ru-RU"/>
        </w:rPr>
        <w:t>девя-носто</w:t>
      </w:r>
      <w:proofErr w:type="spellEnd"/>
      <w:r w:rsidR="0028420E">
        <w:rPr>
          <w:rFonts w:ascii="Times New Roman" w:hAnsi="Times New Roman"/>
          <w:sz w:val="28"/>
          <w:szCs w:val="28"/>
          <w:lang w:eastAsia="ru-RU"/>
        </w:rPr>
        <w:t xml:space="preserve"> тысяч триста восемьдеся</w:t>
      </w:r>
      <w:r w:rsidR="00120B0D">
        <w:rPr>
          <w:rFonts w:ascii="Times New Roman" w:hAnsi="Times New Roman"/>
          <w:sz w:val="28"/>
          <w:szCs w:val="28"/>
          <w:lang w:eastAsia="ru-RU"/>
        </w:rPr>
        <w:t xml:space="preserve">т </w:t>
      </w:r>
      <w:r w:rsidR="0028420E">
        <w:rPr>
          <w:rFonts w:ascii="Times New Roman" w:hAnsi="Times New Roman"/>
          <w:sz w:val="28"/>
          <w:szCs w:val="28"/>
          <w:lang w:eastAsia="ru-RU"/>
        </w:rPr>
        <w:t xml:space="preserve"> семь рублей 10 коп.)</w:t>
      </w:r>
      <w:r w:rsidR="000758AC" w:rsidRPr="00F45F5B">
        <w:rPr>
          <w:rFonts w:ascii="Times New Roman" w:hAnsi="Times New Roman"/>
          <w:sz w:val="28"/>
          <w:szCs w:val="28"/>
        </w:rPr>
        <w:t xml:space="preserve">, </w:t>
      </w:r>
      <w:r w:rsidR="00641F9A" w:rsidRPr="00F45F5B">
        <w:rPr>
          <w:rFonts w:ascii="Times New Roman" w:hAnsi="Times New Roman"/>
          <w:sz w:val="28"/>
          <w:szCs w:val="28"/>
        </w:rPr>
        <w:t>в т.ч. НДС</w:t>
      </w:r>
      <w:r w:rsidR="0028420E">
        <w:rPr>
          <w:rFonts w:ascii="Times New Roman" w:hAnsi="Times New Roman"/>
          <w:sz w:val="28"/>
          <w:szCs w:val="28"/>
        </w:rPr>
        <w:t xml:space="preserve"> - </w:t>
      </w:r>
      <w:r w:rsidR="0028420E">
        <w:rPr>
          <w:rFonts w:ascii="Times New Roman" w:hAnsi="Times New Roman"/>
          <w:sz w:val="28"/>
          <w:szCs w:val="28"/>
          <w:lang w:eastAsia="ru-RU"/>
        </w:rPr>
        <w:t>29042,1</w:t>
      </w:r>
      <w:r w:rsidR="0028420E" w:rsidRPr="00F45F5B">
        <w:rPr>
          <w:rFonts w:ascii="Times New Roman" w:hAnsi="Times New Roman"/>
          <w:sz w:val="28"/>
          <w:szCs w:val="28"/>
          <w:lang w:eastAsia="ru-RU"/>
        </w:rPr>
        <w:t xml:space="preserve"> </w:t>
      </w:r>
      <w:r w:rsidR="0028420E">
        <w:rPr>
          <w:rFonts w:ascii="Times New Roman" w:hAnsi="Times New Roman"/>
          <w:sz w:val="28"/>
          <w:szCs w:val="28"/>
          <w:lang w:eastAsia="ru-RU"/>
        </w:rPr>
        <w:t>рубля.</w:t>
      </w:r>
    </w:p>
    <w:p w:rsidR="00641F9A" w:rsidRPr="00C81D6B" w:rsidRDefault="00641F9A" w:rsidP="008319A2">
      <w:pPr>
        <w:spacing w:line="240" w:lineRule="auto"/>
        <w:contextualSpacing/>
        <w:jc w:val="both"/>
        <w:rPr>
          <w:rFonts w:ascii="Times New Roman" w:hAnsi="Times New Roman"/>
          <w:sz w:val="28"/>
          <w:szCs w:val="28"/>
        </w:rPr>
      </w:pPr>
      <w:r w:rsidRPr="00C81D6B">
        <w:rPr>
          <w:rFonts w:ascii="Times New Roman" w:hAnsi="Times New Roman"/>
          <w:b/>
          <w:sz w:val="28"/>
          <w:szCs w:val="28"/>
        </w:rPr>
        <w:t xml:space="preserve">10. </w:t>
      </w:r>
      <w:r w:rsidR="00051B22" w:rsidRPr="00C81D6B">
        <w:rPr>
          <w:rFonts w:ascii="Times New Roman" w:hAnsi="Times New Roman"/>
          <w:b/>
          <w:sz w:val="28"/>
          <w:szCs w:val="28"/>
        </w:rPr>
        <w:t>Особые</w:t>
      </w:r>
      <w:r w:rsidRPr="00C81D6B">
        <w:rPr>
          <w:rFonts w:ascii="Times New Roman" w:hAnsi="Times New Roman"/>
          <w:b/>
          <w:sz w:val="28"/>
          <w:szCs w:val="28"/>
        </w:rPr>
        <w:t xml:space="preserve"> условия: </w:t>
      </w:r>
      <w:r>
        <w:rPr>
          <w:rFonts w:ascii="Times New Roman" w:hAnsi="Times New Roman"/>
          <w:sz w:val="28"/>
          <w:szCs w:val="28"/>
        </w:rPr>
        <w:t>в котировочной заявке участником указывается цена договора без НДС, кроме того НДС и цена договора с учетом НДС.</w:t>
      </w:r>
    </w:p>
    <w:p w:rsidR="00C329AB" w:rsidRPr="00C329AB" w:rsidRDefault="006C20E7" w:rsidP="008319A2">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641F9A" w:rsidRPr="006F2B44">
        <w:rPr>
          <w:rFonts w:ascii="Times New Roman" w:hAnsi="Times New Roman"/>
          <w:b/>
          <w:sz w:val="28"/>
          <w:szCs w:val="28"/>
        </w:rPr>
        <w:t>1</w:t>
      </w:r>
      <w:r w:rsidRPr="006F2B44">
        <w:rPr>
          <w:rFonts w:ascii="Times New Roman" w:hAnsi="Times New Roman"/>
          <w:b/>
          <w:sz w:val="28"/>
          <w:szCs w:val="28"/>
        </w:rPr>
        <w:t xml:space="preserve">. Место подачи котировочных заявок, срок их подачи, в том числе дата и </w:t>
      </w:r>
      <w:r w:rsidRPr="00C329AB">
        <w:rPr>
          <w:rFonts w:ascii="Times New Roman" w:hAnsi="Times New Roman"/>
          <w:b/>
          <w:sz w:val="28"/>
          <w:szCs w:val="28"/>
        </w:rPr>
        <w:t xml:space="preserve">время окончания срока подачи котировочных заявок: </w:t>
      </w:r>
      <w:r w:rsidR="00C329AB" w:rsidRPr="00C329AB">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w:t>
      </w:r>
      <w:r w:rsidR="00C329AB" w:rsidRPr="00C329AB">
        <w:rPr>
          <w:rFonts w:ascii="Times New Roman" w:hAnsi="Times New Roman"/>
          <w:sz w:val="28"/>
          <w:szCs w:val="28"/>
        </w:rPr>
        <w:lastRenderedPageBreak/>
        <w:t>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329AB" w:rsidRPr="00C329A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329AB" w:rsidRPr="00C329AB" w:rsidRDefault="00C329AB" w:rsidP="00C329AB">
      <w:pPr>
        <w:spacing w:line="240" w:lineRule="auto"/>
        <w:ind w:firstLine="708"/>
        <w:contextualSpacing/>
        <w:jc w:val="both"/>
        <w:rPr>
          <w:rFonts w:ascii="Times New Roman" w:hAnsi="Times New Roman"/>
          <w:sz w:val="28"/>
          <w:szCs w:val="28"/>
        </w:rPr>
      </w:pPr>
      <w:r w:rsidRPr="00C329AB">
        <w:rPr>
          <w:rFonts w:ascii="Times New Roman" w:hAnsi="Times New Roman"/>
          <w:sz w:val="28"/>
          <w:szCs w:val="28"/>
        </w:rPr>
        <w:t>Котировочные заявки</w:t>
      </w:r>
      <w:r w:rsidRPr="00C329AB">
        <w:rPr>
          <w:rFonts w:ascii="Times New Roman" w:hAnsi="Times New Roman"/>
          <w:sz w:val="28"/>
          <w:szCs w:val="28"/>
          <w:lang w:eastAsia="ru-RU"/>
        </w:rPr>
        <w:t xml:space="preserve"> </w:t>
      </w:r>
      <w:r w:rsidRPr="00C329AB">
        <w:rPr>
          <w:rFonts w:ascii="Times New Roman" w:hAnsi="Times New Roman"/>
          <w:sz w:val="28"/>
          <w:szCs w:val="28"/>
        </w:rPr>
        <w:t xml:space="preserve">предоставляются Участниками, начиная </w:t>
      </w:r>
      <w:r w:rsidRPr="0079649B">
        <w:rPr>
          <w:rFonts w:ascii="Times New Roman" w:hAnsi="Times New Roman"/>
          <w:sz w:val="28"/>
          <w:szCs w:val="28"/>
        </w:rPr>
        <w:t>с «</w:t>
      </w:r>
      <w:r w:rsidR="008923B3" w:rsidRPr="008923B3">
        <w:rPr>
          <w:rFonts w:ascii="Times New Roman" w:hAnsi="Times New Roman"/>
          <w:sz w:val="28"/>
          <w:szCs w:val="28"/>
        </w:rPr>
        <w:t>16</w:t>
      </w:r>
      <w:r w:rsidRPr="0079649B">
        <w:rPr>
          <w:rFonts w:ascii="Times New Roman" w:hAnsi="Times New Roman"/>
          <w:sz w:val="28"/>
          <w:szCs w:val="28"/>
        </w:rPr>
        <w:t>» декабря 2011 года по «</w:t>
      </w:r>
      <w:r w:rsidR="008923B3" w:rsidRPr="008923B3">
        <w:rPr>
          <w:rFonts w:ascii="Times New Roman" w:hAnsi="Times New Roman"/>
          <w:sz w:val="28"/>
          <w:szCs w:val="28"/>
        </w:rPr>
        <w:t>22</w:t>
      </w:r>
      <w:r w:rsidRPr="0079649B">
        <w:rPr>
          <w:rFonts w:ascii="Times New Roman" w:hAnsi="Times New Roman"/>
          <w:sz w:val="28"/>
          <w:szCs w:val="28"/>
        </w:rPr>
        <w:t>» декабря 2011 года.</w:t>
      </w:r>
    </w:p>
    <w:p w:rsidR="00C329AB" w:rsidRPr="00C329AB" w:rsidRDefault="00C329AB" w:rsidP="00C329AB">
      <w:pPr>
        <w:spacing w:line="240" w:lineRule="auto"/>
        <w:contextualSpacing/>
        <w:jc w:val="both"/>
        <w:rPr>
          <w:rFonts w:ascii="Times New Roman" w:hAnsi="Times New Roman"/>
          <w:sz w:val="28"/>
          <w:szCs w:val="28"/>
        </w:rPr>
      </w:pPr>
      <w:r w:rsidRPr="00C329AB">
        <w:rPr>
          <w:rFonts w:ascii="Times New Roman" w:hAnsi="Times New Roman"/>
          <w:sz w:val="28"/>
          <w:szCs w:val="28"/>
        </w:rPr>
        <w:tab/>
        <w:t xml:space="preserve">Срок окончания подачи котировочных заявок: </w:t>
      </w:r>
      <w:r w:rsidRPr="0079649B">
        <w:rPr>
          <w:rFonts w:ascii="Times New Roman" w:hAnsi="Times New Roman"/>
          <w:sz w:val="28"/>
          <w:szCs w:val="28"/>
        </w:rPr>
        <w:t>«</w:t>
      </w:r>
      <w:r w:rsidR="008923B3" w:rsidRPr="008923B3">
        <w:rPr>
          <w:rFonts w:ascii="Times New Roman" w:hAnsi="Times New Roman"/>
          <w:sz w:val="28"/>
          <w:szCs w:val="28"/>
        </w:rPr>
        <w:t>22</w:t>
      </w:r>
      <w:r w:rsidRPr="0079649B">
        <w:rPr>
          <w:rFonts w:ascii="Times New Roman" w:hAnsi="Times New Roman"/>
          <w:sz w:val="28"/>
          <w:szCs w:val="28"/>
        </w:rPr>
        <w:t>» декабря 2011 года                                в 08 часов 45 минут.</w:t>
      </w:r>
      <w:r w:rsidRPr="00C329AB">
        <w:rPr>
          <w:rFonts w:ascii="Times New Roman" w:hAnsi="Times New Roman"/>
          <w:sz w:val="28"/>
          <w:szCs w:val="28"/>
        </w:rPr>
        <w:t xml:space="preserve"> </w:t>
      </w:r>
    </w:p>
    <w:p w:rsidR="00641F9A" w:rsidRDefault="00641F9A"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12. Требования к участникам процедуры закупки</w:t>
      </w:r>
      <w:r>
        <w:rPr>
          <w:rFonts w:ascii="Times New Roman" w:hAnsi="Times New Roman"/>
          <w:sz w:val="28"/>
          <w:szCs w:val="28"/>
        </w:rPr>
        <w:t xml:space="preserve">, установленные в соответствии с п.2 Раздела </w:t>
      </w:r>
      <w:r>
        <w:rPr>
          <w:rFonts w:ascii="Times New Roman" w:hAnsi="Times New Roman"/>
          <w:sz w:val="28"/>
          <w:szCs w:val="28"/>
          <w:lang w:val="en-US"/>
        </w:rPr>
        <w:t>I</w:t>
      </w:r>
      <w:r>
        <w:rPr>
          <w:rFonts w:ascii="Times New Roman" w:hAnsi="Times New Roman"/>
          <w:sz w:val="28"/>
          <w:szCs w:val="28"/>
        </w:rPr>
        <w:t>. «Общие положения» настоящего Извещения, в том числе</w:t>
      </w:r>
      <w:r w:rsidRPr="003E40BC">
        <w:rPr>
          <w:rFonts w:ascii="Times New Roman" w:hAnsi="Times New Roman"/>
          <w:sz w:val="28"/>
          <w:szCs w:val="28"/>
        </w:rPr>
        <w:t xml:space="preserve"> </w:t>
      </w:r>
      <w:r>
        <w:rPr>
          <w:rFonts w:ascii="Times New Roman" w:hAnsi="Times New Roman"/>
          <w:sz w:val="28"/>
          <w:szCs w:val="28"/>
        </w:rPr>
        <w:t xml:space="preserve">Участник должен </w:t>
      </w:r>
      <w:r w:rsidRPr="0058765E">
        <w:rPr>
          <w:rFonts w:ascii="Times New Roman" w:hAnsi="Times New Roman"/>
          <w:sz w:val="28"/>
          <w:szCs w:val="28"/>
        </w:rPr>
        <w:t>быть</w:t>
      </w:r>
      <w:r>
        <w:rPr>
          <w:rFonts w:ascii="Times New Roman" w:hAnsi="Times New Roman"/>
          <w:sz w:val="28"/>
          <w:szCs w:val="28"/>
        </w:rPr>
        <w:t>:</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1) правомочным заключать договор;</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E62CE" w:rsidRPr="00C329AB" w:rsidRDefault="00641F9A" w:rsidP="00C329AB">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472F" w:rsidRDefault="00C329AB" w:rsidP="009B472F">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009B472F"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9B472F">
        <w:rPr>
          <w:rFonts w:ascii="Times New Roman" w:hAnsi="Times New Roman"/>
          <w:sz w:val="28"/>
          <w:szCs w:val="28"/>
        </w:rPr>
        <w:t>.</w:t>
      </w:r>
    </w:p>
    <w:p w:rsidR="009B472F" w:rsidRDefault="00C329AB" w:rsidP="009B47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8) </w:t>
      </w:r>
      <w:r w:rsidR="009B472F">
        <w:rPr>
          <w:rFonts w:ascii="Times New Roman" w:hAnsi="Times New Roman"/>
          <w:sz w:val="28"/>
          <w:szCs w:val="28"/>
        </w:rPr>
        <w:t>С</w:t>
      </w:r>
      <w:r w:rsidR="009B472F" w:rsidRPr="00846EE2">
        <w:rPr>
          <w:rFonts w:ascii="Times New Roman" w:hAnsi="Times New Roman"/>
          <w:sz w:val="28"/>
          <w:szCs w:val="28"/>
        </w:rPr>
        <w:t>ведени</w:t>
      </w:r>
      <w:r w:rsidR="009B472F">
        <w:rPr>
          <w:rFonts w:ascii="Times New Roman" w:hAnsi="Times New Roman"/>
          <w:sz w:val="28"/>
          <w:szCs w:val="28"/>
        </w:rPr>
        <w:t>я</w:t>
      </w:r>
      <w:r w:rsidR="009B472F" w:rsidRPr="00846EE2">
        <w:rPr>
          <w:rFonts w:ascii="Times New Roman" w:hAnsi="Times New Roman"/>
          <w:sz w:val="28"/>
          <w:szCs w:val="28"/>
        </w:rPr>
        <w:t xml:space="preserve"> об </w:t>
      </w:r>
      <w:r w:rsidR="009B472F">
        <w:rPr>
          <w:rFonts w:ascii="Times New Roman" w:hAnsi="Times New Roman"/>
          <w:sz w:val="28"/>
          <w:szCs w:val="28"/>
        </w:rPr>
        <w:t>У</w:t>
      </w:r>
      <w:r w:rsidR="009B472F" w:rsidRPr="00846EE2">
        <w:rPr>
          <w:rFonts w:ascii="Times New Roman" w:hAnsi="Times New Roman"/>
          <w:sz w:val="28"/>
          <w:szCs w:val="28"/>
        </w:rPr>
        <w:t xml:space="preserve">частнике </w:t>
      </w:r>
      <w:r w:rsidR="009B472F">
        <w:rPr>
          <w:rFonts w:ascii="Times New Roman" w:hAnsi="Times New Roman"/>
          <w:sz w:val="28"/>
          <w:szCs w:val="28"/>
        </w:rPr>
        <w:t>должны  отсутствовать</w:t>
      </w:r>
      <w:r w:rsidR="009B472F"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009B472F" w:rsidRPr="00846EE2">
        <w:rPr>
          <w:rFonts w:ascii="Times New Roman" w:hAnsi="Times New Roman"/>
          <w:sz w:val="28"/>
          <w:szCs w:val="28"/>
        </w:rPr>
        <w:lastRenderedPageBreak/>
        <w:t>(далее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13.</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4103AC" w:rsidRPr="00A26521"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Pr="00A26521">
        <w:rPr>
          <w:rFonts w:ascii="Times New Roman" w:hAnsi="Times New Roman"/>
          <w:sz w:val="28"/>
          <w:szCs w:val="28"/>
        </w:rPr>
        <w:t xml:space="preserve">В </w:t>
      </w:r>
      <w:proofErr w:type="gramStart"/>
      <w:r w:rsidRPr="00A26521">
        <w:rPr>
          <w:rFonts w:ascii="Times New Roman" w:hAnsi="Times New Roman"/>
          <w:sz w:val="28"/>
          <w:szCs w:val="28"/>
        </w:rPr>
        <w:t>случае</w:t>
      </w:r>
      <w:proofErr w:type="gramEnd"/>
      <w:r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Pr>
          <w:rFonts w:ascii="Times New Roman" w:hAnsi="Times New Roman"/>
          <w:sz w:val="28"/>
          <w:szCs w:val="28"/>
        </w:rPr>
        <w:t>к заявке</w:t>
      </w:r>
      <w:r w:rsidRPr="00A26521">
        <w:rPr>
          <w:rFonts w:ascii="Times New Roman" w:hAnsi="Times New Roman"/>
          <w:sz w:val="28"/>
          <w:szCs w:val="28"/>
        </w:rPr>
        <w:t xml:space="preserve"> </w:t>
      </w:r>
      <w:r>
        <w:rPr>
          <w:rFonts w:ascii="Times New Roman" w:hAnsi="Times New Roman"/>
          <w:sz w:val="28"/>
          <w:szCs w:val="28"/>
        </w:rPr>
        <w:t>необходимо приложить</w:t>
      </w:r>
      <w:r w:rsidRPr="00A26521">
        <w:rPr>
          <w:rFonts w:ascii="Times New Roman" w:hAnsi="Times New Roman"/>
          <w:sz w:val="28"/>
          <w:szCs w:val="28"/>
        </w:rPr>
        <w:t xml:space="preserve"> документ, подтверждающий полномочия такого лица.</w:t>
      </w:r>
    </w:p>
    <w:p w:rsidR="004103AC"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C329AB" w:rsidRDefault="00C329AB" w:rsidP="00C329AB">
      <w:pPr>
        <w:spacing w:line="240" w:lineRule="auto"/>
        <w:ind w:firstLine="708"/>
        <w:contextualSpacing/>
        <w:jc w:val="both"/>
        <w:rPr>
          <w:rFonts w:ascii="Times New Roman" w:hAnsi="Times New Roman"/>
          <w:sz w:val="28"/>
          <w:szCs w:val="28"/>
        </w:rPr>
      </w:pPr>
      <w:proofErr w:type="gramStart"/>
      <w:r w:rsidRPr="0079649B">
        <w:rPr>
          <w:rFonts w:ascii="Times New Roman" w:hAnsi="Times New Roman"/>
          <w:sz w:val="28"/>
          <w:szCs w:val="28"/>
        </w:rPr>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4103AC" w:rsidRPr="00304963" w:rsidRDefault="00C329AB"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004103AC" w:rsidRPr="00304963">
        <w:rPr>
          <w:rFonts w:ascii="Times New Roman" w:hAnsi="Times New Roman"/>
          <w:sz w:val="28"/>
          <w:szCs w:val="28"/>
        </w:rPr>
        <w:t>) Копия Свидетельства о государственной регистрации, заверенная печатью и подписью уполномоченного лица Участника.</w:t>
      </w:r>
    </w:p>
    <w:p w:rsidR="00C329AB" w:rsidRPr="00304963" w:rsidRDefault="00C329AB" w:rsidP="00C329AB">
      <w:pPr>
        <w:spacing w:line="240" w:lineRule="auto"/>
        <w:ind w:firstLine="708"/>
        <w:contextualSpacing/>
        <w:jc w:val="both"/>
        <w:rPr>
          <w:rFonts w:ascii="Times New Roman" w:hAnsi="Times New Roman"/>
          <w:sz w:val="28"/>
          <w:szCs w:val="28"/>
        </w:rPr>
      </w:pPr>
      <w:r>
        <w:rPr>
          <w:rFonts w:ascii="Times New Roman" w:hAnsi="Times New Roman"/>
          <w:sz w:val="28"/>
          <w:szCs w:val="28"/>
        </w:rPr>
        <w:t>5</w:t>
      </w:r>
      <w:r w:rsidR="004103AC" w:rsidRPr="00304963">
        <w:rPr>
          <w:rFonts w:ascii="Times New Roman" w:hAnsi="Times New Roman"/>
          <w:sz w:val="28"/>
          <w:szCs w:val="28"/>
        </w:rPr>
        <w:t>) Копия Свидетельства о постановке на налоговый учет, заверенная печатью и подписью уполномоченного лица Участника.</w:t>
      </w:r>
    </w:p>
    <w:p w:rsidR="00641F9A" w:rsidRPr="00304963" w:rsidRDefault="00C329AB" w:rsidP="00641F9A">
      <w:pPr>
        <w:spacing w:line="240" w:lineRule="auto"/>
        <w:ind w:firstLine="708"/>
        <w:contextualSpacing/>
        <w:jc w:val="both"/>
        <w:rPr>
          <w:rFonts w:ascii="Times New Roman" w:hAnsi="Times New Roman"/>
          <w:sz w:val="28"/>
          <w:szCs w:val="28"/>
        </w:rPr>
      </w:pPr>
      <w:r>
        <w:rPr>
          <w:rFonts w:ascii="Times New Roman" w:hAnsi="Times New Roman"/>
          <w:sz w:val="28"/>
          <w:szCs w:val="28"/>
        </w:rPr>
        <w:t>6</w:t>
      </w:r>
      <w:r w:rsidR="00641F9A" w:rsidRPr="00304963">
        <w:rPr>
          <w:rFonts w:ascii="Times New Roman" w:hAnsi="Times New Roman"/>
          <w:sz w:val="28"/>
          <w:szCs w:val="28"/>
        </w:rPr>
        <w:t>) Анкету участника (Приложение № 2 к настоящему Извещению).</w:t>
      </w:r>
    </w:p>
    <w:p w:rsidR="00DE63DD" w:rsidRDefault="00DE63DD" w:rsidP="00DA3AF9">
      <w:pPr>
        <w:spacing w:line="240" w:lineRule="auto"/>
        <w:ind w:firstLine="708"/>
        <w:contextualSpacing/>
        <w:jc w:val="both"/>
        <w:rPr>
          <w:rFonts w:ascii="Times New Roman" w:hAnsi="Times New Roman"/>
          <w:b/>
          <w:sz w:val="28"/>
          <w:szCs w:val="28"/>
        </w:rPr>
      </w:pPr>
    </w:p>
    <w:p w:rsidR="00DE63DD" w:rsidRPr="00C329AB" w:rsidRDefault="00DE63DD" w:rsidP="00C329AB">
      <w:pPr>
        <w:spacing w:line="240" w:lineRule="auto"/>
        <w:contextualSpacing/>
        <w:jc w:val="both"/>
        <w:rPr>
          <w:rFonts w:ascii="Times New Roman" w:hAnsi="Times New Roman"/>
          <w:b/>
          <w:sz w:val="28"/>
          <w:szCs w:val="28"/>
        </w:rPr>
        <w:sectPr w:rsidR="00DE63DD" w:rsidRPr="00C329AB" w:rsidSect="00765ECE">
          <w:footerReference w:type="default" r:id="rId17"/>
          <w:pgSz w:w="11907" w:h="16840" w:code="9"/>
          <w:pgMar w:top="851" w:right="797" w:bottom="1134" w:left="1276" w:header="0" w:footer="0" w:gutter="0"/>
          <w:cols w:space="720"/>
          <w:titlePg/>
          <w:docGrid w:linePitch="299"/>
        </w:sectPr>
      </w:pPr>
    </w:p>
    <w:p w:rsidR="00641F9A" w:rsidRPr="003F6D41" w:rsidRDefault="00641F9A" w:rsidP="003C4530">
      <w:pPr>
        <w:pStyle w:val="af3"/>
        <w:jc w:val="left"/>
        <w:rPr>
          <w:b/>
          <w:sz w:val="28"/>
          <w:szCs w:val="28"/>
        </w:rPr>
      </w:pPr>
      <w:r w:rsidRPr="003F6D41">
        <w:rPr>
          <w:b/>
          <w:sz w:val="28"/>
          <w:szCs w:val="28"/>
        </w:rPr>
        <w:lastRenderedPageBreak/>
        <w:t xml:space="preserve">Раздел III. </w:t>
      </w:r>
      <w:r w:rsidR="005B6203" w:rsidRPr="003F6D41">
        <w:rPr>
          <w:b/>
          <w:sz w:val="28"/>
          <w:szCs w:val="28"/>
        </w:rPr>
        <w:t xml:space="preserve">ДОГОВОР </w:t>
      </w:r>
      <w:r w:rsidR="00A528F6" w:rsidRPr="003F6D41">
        <w:rPr>
          <w:b/>
          <w:sz w:val="28"/>
          <w:szCs w:val="28"/>
        </w:rPr>
        <w:t xml:space="preserve">НА </w:t>
      </w:r>
      <w:r w:rsidR="00670401" w:rsidRPr="003F6D41">
        <w:rPr>
          <w:b/>
          <w:sz w:val="28"/>
          <w:szCs w:val="28"/>
        </w:rPr>
        <w:t>ПОСТАВК</w:t>
      </w:r>
      <w:r w:rsidR="00A528F6" w:rsidRPr="003F6D41">
        <w:rPr>
          <w:b/>
          <w:sz w:val="28"/>
          <w:szCs w:val="28"/>
        </w:rPr>
        <w:t xml:space="preserve">У </w:t>
      </w:r>
      <w:r w:rsidR="00DA6043" w:rsidRPr="003F6D41">
        <w:rPr>
          <w:b/>
          <w:sz w:val="28"/>
          <w:szCs w:val="28"/>
        </w:rPr>
        <w:t xml:space="preserve"> </w:t>
      </w:r>
      <w:r w:rsidR="00765ECE" w:rsidRPr="003F6D41">
        <w:rPr>
          <w:b/>
          <w:sz w:val="28"/>
          <w:szCs w:val="28"/>
        </w:rPr>
        <w:t xml:space="preserve">ХОЗЯЙСТВЕННЫХ ТОВАРОВ </w:t>
      </w:r>
    </w:p>
    <w:p w:rsidR="003F6D41" w:rsidRPr="00C329AB" w:rsidRDefault="003F6D41" w:rsidP="009A45DE">
      <w:pPr>
        <w:pStyle w:val="af4"/>
        <w:widowControl/>
        <w:rPr>
          <w:b/>
          <w:sz w:val="28"/>
          <w:szCs w:val="28"/>
          <w:lang w:val="ru-RU"/>
        </w:rPr>
      </w:pPr>
    </w:p>
    <w:p w:rsidR="003F6D41" w:rsidRPr="00C329AB" w:rsidRDefault="003F6D41" w:rsidP="00B767C2">
      <w:pPr>
        <w:pStyle w:val="af4"/>
        <w:widowControl/>
        <w:ind w:left="360" w:hanging="360"/>
        <w:jc w:val="right"/>
        <w:rPr>
          <w:b/>
          <w:sz w:val="28"/>
          <w:szCs w:val="28"/>
          <w:lang w:val="ru-RU"/>
        </w:rPr>
      </w:pPr>
    </w:p>
    <w:p w:rsidR="003F6D41" w:rsidRPr="00D35BA6" w:rsidRDefault="003F6D41" w:rsidP="003F6D41">
      <w:pPr>
        <w:keepNext/>
        <w:ind w:firstLine="567"/>
        <w:jc w:val="center"/>
        <w:outlineLvl w:val="2"/>
        <w:rPr>
          <w:rFonts w:ascii="Times New Roman" w:hAnsi="Times New Roman"/>
          <w:b/>
          <w:sz w:val="28"/>
          <w:szCs w:val="28"/>
        </w:rPr>
      </w:pPr>
      <w:r w:rsidRPr="00D35BA6">
        <w:rPr>
          <w:rFonts w:ascii="Times New Roman" w:hAnsi="Times New Roman"/>
          <w:b/>
          <w:sz w:val="28"/>
          <w:szCs w:val="28"/>
        </w:rPr>
        <w:tab/>
        <w:t>ДОГОВОР №</w:t>
      </w:r>
    </w:p>
    <w:p w:rsidR="003F6D41" w:rsidRPr="00D35BA6" w:rsidRDefault="003F6D41" w:rsidP="003F6D41">
      <w:pPr>
        <w:ind w:firstLine="567"/>
        <w:jc w:val="center"/>
        <w:rPr>
          <w:rFonts w:ascii="Times New Roman" w:hAnsi="Times New Roman"/>
          <w:b/>
          <w:sz w:val="28"/>
          <w:szCs w:val="28"/>
        </w:rPr>
      </w:pPr>
      <w:r w:rsidRPr="00D35BA6">
        <w:rPr>
          <w:rFonts w:ascii="Times New Roman" w:hAnsi="Times New Roman"/>
          <w:b/>
          <w:sz w:val="28"/>
          <w:szCs w:val="28"/>
        </w:rPr>
        <w:t>поставки товара</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г. Санкт-Петербург</w:t>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t xml:space="preserve">                     ___________20___г.</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roofErr w:type="gramEnd"/>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3F6D41" w:rsidRPr="00D35BA6" w:rsidRDefault="003F6D41" w:rsidP="003F6D41">
      <w:pPr>
        <w:ind w:firstLine="567"/>
        <w:jc w:val="both"/>
        <w:rPr>
          <w:rFonts w:ascii="Times New Roman" w:hAnsi="Times New Roman"/>
          <w:sz w:val="28"/>
          <w:szCs w:val="28"/>
        </w:rPr>
      </w:pPr>
    </w:p>
    <w:p w:rsidR="003F6D41" w:rsidRPr="00D35BA6" w:rsidRDefault="003F6D41" w:rsidP="000B4034">
      <w:pPr>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ПРЕДМЕТ ДОГОВОРА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Поставщик обязуется в срок, установленный Договором, доставить и передать в собственность Покупателя, а Покуп</w:t>
      </w:r>
      <w:r w:rsidR="0079649B">
        <w:rPr>
          <w:rFonts w:ascii="Times New Roman" w:hAnsi="Times New Roman"/>
          <w:sz w:val="28"/>
          <w:szCs w:val="28"/>
        </w:rPr>
        <w:t>атель принять и оплатить хозяйственные товары</w:t>
      </w:r>
      <w:proofErr w:type="gramStart"/>
      <w:r w:rsidR="0079649B">
        <w:rPr>
          <w:rFonts w:ascii="Times New Roman" w:hAnsi="Times New Roman"/>
          <w:sz w:val="28"/>
          <w:szCs w:val="28"/>
        </w:rPr>
        <w:t>.</w:t>
      </w:r>
      <w:proofErr w:type="gramEnd"/>
      <w:r w:rsidRPr="00D35BA6">
        <w:rPr>
          <w:rFonts w:ascii="Times New Roman" w:hAnsi="Times New Roman"/>
          <w:sz w:val="28"/>
          <w:szCs w:val="28"/>
        </w:rPr>
        <w:t xml:space="preserve"> (</w:t>
      </w:r>
      <w:proofErr w:type="gramStart"/>
      <w:r w:rsidRPr="00D35BA6">
        <w:rPr>
          <w:rFonts w:ascii="Times New Roman" w:hAnsi="Times New Roman"/>
          <w:sz w:val="28"/>
          <w:szCs w:val="28"/>
        </w:rPr>
        <w:t>д</w:t>
      </w:r>
      <w:proofErr w:type="gramEnd"/>
      <w:r w:rsidRPr="00D35BA6">
        <w:rPr>
          <w:rFonts w:ascii="Times New Roman" w:hAnsi="Times New Roman"/>
          <w:sz w:val="28"/>
          <w:szCs w:val="28"/>
        </w:rPr>
        <w:t>алее – «Товар»).</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Номенклатура, количество и стоимость Товара соответствуют Спецификации </w:t>
      </w:r>
      <w:r w:rsidRPr="00D35BA6">
        <w:rPr>
          <w:rFonts w:ascii="Times New Roman" w:hAnsi="Times New Roman"/>
          <w:color w:val="000000"/>
          <w:sz w:val="28"/>
          <w:szCs w:val="28"/>
        </w:rPr>
        <w:t xml:space="preserve">(Приложение № 1), </w:t>
      </w:r>
      <w:r w:rsidRPr="00D35BA6">
        <w:rPr>
          <w:rFonts w:ascii="Times New Roman" w:hAnsi="Times New Roman"/>
          <w:sz w:val="28"/>
          <w:szCs w:val="28"/>
        </w:rPr>
        <w:t>являющейся неотъемлемой частью Договора.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Поставка Товара производится единовременно согласно Спецификации </w:t>
      </w:r>
      <w:r w:rsidRPr="00D35BA6">
        <w:rPr>
          <w:rFonts w:ascii="Times New Roman" w:hAnsi="Times New Roman"/>
          <w:color w:val="000000"/>
          <w:sz w:val="28"/>
          <w:szCs w:val="28"/>
        </w:rPr>
        <w:t>(Приложение № 1) в срок,</w:t>
      </w:r>
      <w:r w:rsidRPr="00D35BA6">
        <w:rPr>
          <w:rFonts w:ascii="Times New Roman" w:hAnsi="Times New Roman"/>
          <w:sz w:val="28"/>
          <w:szCs w:val="28"/>
        </w:rPr>
        <w:t xml:space="preserve"> указанный в п. 2.2. Договора.</w:t>
      </w:r>
    </w:p>
    <w:p w:rsidR="003F6D41" w:rsidRPr="00D35BA6" w:rsidRDefault="003F6D41" w:rsidP="003F6D41">
      <w:pPr>
        <w:pStyle w:val="1-3"/>
        <w:spacing w:after="0" w:line="240" w:lineRule="auto"/>
        <w:ind w:firstLine="567"/>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УСЛОВИЯ ПОСТАВКИ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Поставка Товара производится Покупателю по адресу:</w:t>
      </w:r>
      <w:r w:rsidRPr="00D35BA6">
        <w:rPr>
          <w:rFonts w:ascii="Times New Roman" w:hAnsi="Times New Roman"/>
          <w:kern w:val="28"/>
          <w:sz w:val="28"/>
          <w:szCs w:val="28"/>
        </w:rPr>
        <w:t xml:space="preserve"> </w:t>
      </w:r>
      <w:r w:rsidRPr="00D35BA6">
        <w:rPr>
          <w:rFonts w:ascii="Times New Roman" w:hAnsi="Times New Roman"/>
          <w:sz w:val="28"/>
          <w:szCs w:val="28"/>
        </w:rPr>
        <w:t>Санкт-Пет</w:t>
      </w:r>
      <w:r w:rsidR="0079649B">
        <w:rPr>
          <w:rFonts w:ascii="Times New Roman" w:hAnsi="Times New Roman"/>
          <w:sz w:val="28"/>
          <w:szCs w:val="28"/>
        </w:rPr>
        <w:t>ербург,  ул</w:t>
      </w:r>
      <w:proofErr w:type="gramStart"/>
      <w:r w:rsidR="0079649B">
        <w:rPr>
          <w:rFonts w:ascii="Times New Roman" w:hAnsi="Times New Roman"/>
          <w:sz w:val="28"/>
          <w:szCs w:val="28"/>
        </w:rPr>
        <w:t>.С</w:t>
      </w:r>
      <w:proofErr w:type="gramEnd"/>
      <w:r w:rsidR="0079649B">
        <w:rPr>
          <w:rFonts w:ascii="Times New Roman" w:hAnsi="Times New Roman"/>
          <w:sz w:val="28"/>
          <w:szCs w:val="28"/>
        </w:rPr>
        <w:t>авушкина, дом 82.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Поставщик осуществляет поставку Товара путем его передачи По</w:t>
      </w:r>
      <w:r w:rsidR="00486598">
        <w:rPr>
          <w:rFonts w:ascii="Times New Roman" w:hAnsi="Times New Roman"/>
          <w:sz w:val="28"/>
          <w:szCs w:val="28"/>
        </w:rPr>
        <w:t>купателю в срок до 20.01.2012 года.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Поставщик осуществляет поставку Товара в упаковке, гарантирующей его сохранность.</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за один рабочий день до дня доставки Товара письменно уведомляет Покупателя о дате доставки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lastRenderedPageBreak/>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rFonts w:ascii="Times New Roman" w:hAnsi="Times New Roman"/>
          <w:b/>
          <w:sz w:val="28"/>
          <w:szCs w:val="28"/>
        </w:rPr>
        <w:t xml:space="preserve"> </w:t>
      </w:r>
      <w:r w:rsidRPr="00D35BA6">
        <w:rPr>
          <w:rFonts w:ascii="Times New Roman" w:hAnsi="Times New Roman"/>
          <w:sz w:val="28"/>
          <w:szCs w:val="28"/>
        </w:rPr>
        <w:t>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Право собственности на Товар и риск его случайной гибели или повреждения переходит к Покупателю </w:t>
      </w:r>
      <w:proofErr w:type="gramStart"/>
      <w:r w:rsidRPr="00D35BA6">
        <w:rPr>
          <w:rFonts w:ascii="Times New Roman" w:hAnsi="Times New Roman"/>
          <w:sz w:val="28"/>
          <w:szCs w:val="28"/>
        </w:rPr>
        <w:t>с даты подписания</w:t>
      </w:r>
      <w:proofErr w:type="gramEnd"/>
      <w:r w:rsidRPr="00D35BA6">
        <w:rPr>
          <w:rFonts w:ascii="Times New Roman" w:hAnsi="Times New Roman"/>
          <w:sz w:val="28"/>
          <w:szCs w:val="28"/>
        </w:rPr>
        <w:t xml:space="preserve"> им товарной накладной ТОРГ-12.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F6D41" w:rsidRPr="00D35BA6" w:rsidRDefault="003F6D41" w:rsidP="003F6D41">
      <w:pPr>
        <w:ind w:firstLine="567"/>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 xml:space="preserve">СТОИМОСТЬ И ПОРЯДОК РАСЧЁТОВ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Стоимость Товара составляет</w:t>
      </w:r>
      <w:proofErr w:type="gramStart"/>
      <w:r w:rsidRPr="00D35BA6">
        <w:rPr>
          <w:rFonts w:ascii="Times New Roman" w:hAnsi="Times New Roman"/>
          <w:sz w:val="28"/>
          <w:szCs w:val="28"/>
        </w:rPr>
        <w:t xml:space="preserve"> _____________ (___________________________) </w:t>
      </w:r>
      <w:proofErr w:type="gramEnd"/>
      <w:r w:rsidRPr="00D35BA6">
        <w:rPr>
          <w:rFonts w:ascii="Times New Roman" w:hAnsi="Times New Roman"/>
          <w:sz w:val="28"/>
          <w:szCs w:val="28"/>
        </w:rPr>
        <w:t>рублей, включая НДС (18%) – _________________ (______________________) рублей, в соответствии со Спецификацией (Приложение № 1).</w:t>
      </w:r>
    </w:p>
    <w:p w:rsidR="003F6D41" w:rsidRPr="00D35BA6" w:rsidRDefault="003F6D41" w:rsidP="0079649B">
      <w:pPr>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Оплата Товара производитс</w:t>
      </w:r>
      <w:r w:rsidR="0079649B">
        <w:rPr>
          <w:rFonts w:ascii="Times New Roman" w:hAnsi="Times New Roman"/>
          <w:sz w:val="28"/>
          <w:szCs w:val="28"/>
        </w:rPr>
        <w:t>я Покупателем в течение  10(десяти</w:t>
      </w:r>
      <w:r w:rsidRPr="00D35BA6">
        <w:rPr>
          <w:rFonts w:ascii="Times New Roman" w:hAnsi="Times New Roman"/>
          <w:sz w:val="28"/>
          <w:szCs w:val="28"/>
        </w:rPr>
        <w:t xml:space="preserve">) </w:t>
      </w:r>
      <w:proofErr w:type="spellStart"/>
      <w:proofErr w:type="gramStart"/>
      <w:r w:rsidRPr="00D35BA6">
        <w:rPr>
          <w:rFonts w:ascii="Times New Roman" w:hAnsi="Times New Roman"/>
          <w:sz w:val="28"/>
          <w:szCs w:val="28"/>
        </w:rPr>
        <w:t>бан</w:t>
      </w:r>
      <w:r w:rsidR="0079649B">
        <w:rPr>
          <w:rFonts w:ascii="Times New Roman" w:hAnsi="Times New Roman"/>
          <w:sz w:val="28"/>
          <w:szCs w:val="28"/>
        </w:rPr>
        <w:t>-</w:t>
      </w:r>
      <w:r w:rsidRPr="00D35BA6">
        <w:rPr>
          <w:rFonts w:ascii="Times New Roman" w:hAnsi="Times New Roman"/>
          <w:sz w:val="28"/>
          <w:szCs w:val="28"/>
        </w:rPr>
        <w:t>ковских</w:t>
      </w:r>
      <w:proofErr w:type="spellEnd"/>
      <w:proofErr w:type="gramEnd"/>
      <w:r w:rsidRPr="00D35BA6">
        <w:rPr>
          <w:rFonts w:ascii="Times New Roman" w:hAnsi="Times New Roman"/>
          <w:sz w:val="28"/>
          <w:szCs w:val="28"/>
        </w:rPr>
        <w:t xml:space="preserve"> дней со дня его передачи Поставщиком и подписания Сторонами товарной накладной ТОРГ-12, на основании счета Поставщика.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Датой оплаты считается дата списания денежных сре</w:t>
      </w:r>
      <w:proofErr w:type="gramStart"/>
      <w:r w:rsidRPr="00D35BA6">
        <w:rPr>
          <w:rFonts w:ascii="Times New Roman" w:hAnsi="Times New Roman"/>
          <w:sz w:val="28"/>
          <w:szCs w:val="28"/>
        </w:rPr>
        <w:t>дств с р</w:t>
      </w:r>
      <w:proofErr w:type="gramEnd"/>
      <w:r w:rsidRPr="00D35BA6">
        <w:rPr>
          <w:rFonts w:ascii="Times New Roman" w:hAnsi="Times New Roman"/>
          <w:sz w:val="28"/>
          <w:szCs w:val="28"/>
        </w:rPr>
        <w:t>асчетного счета Покупателя.</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3F6D41" w:rsidRPr="00D35BA6" w:rsidRDefault="003F6D41" w:rsidP="003F6D41">
      <w:pPr>
        <w:ind w:left="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ГАРАНТИЙНЫЕ ОБЯЗАТЕЛЬСТВА</w:t>
      </w:r>
    </w:p>
    <w:p w:rsidR="003F6D41" w:rsidRPr="00D35BA6" w:rsidRDefault="003F6D41" w:rsidP="003F6D41">
      <w:pPr>
        <w:numPr>
          <w:ilvl w:val="0"/>
          <w:numId w:val="21"/>
        </w:numPr>
        <w:spacing w:after="0" w:line="240" w:lineRule="auto"/>
        <w:ind w:left="0" w:firstLine="567"/>
        <w:jc w:val="both"/>
        <w:rPr>
          <w:rFonts w:ascii="Times New Roman" w:hAnsi="Times New Roman"/>
          <w:color w:val="000000"/>
          <w:sz w:val="28"/>
          <w:szCs w:val="28"/>
        </w:rPr>
      </w:pPr>
      <w:r w:rsidRPr="00D35BA6">
        <w:rPr>
          <w:rFonts w:ascii="Times New Roman" w:hAnsi="Times New Roman"/>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На каждый Товар Поставщик обязан предоставить Покупателю сертификаты соответствия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F6D41" w:rsidRPr="00D35BA6" w:rsidRDefault="003F6D41" w:rsidP="003F6D41">
      <w:pPr>
        <w:ind w:firstLine="567"/>
        <w:rPr>
          <w:rFonts w:ascii="Times New Roman" w:hAnsi="Times New Roman"/>
          <w:b/>
          <w:iCs/>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ОТВЕТСТВЕННОСТЬ СТОРОН</w:t>
      </w:r>
    </w:p>
    <w:p w:rsidR="003F6D41" w:rsidRPr="00D35BA6" w:rsidRDefault="003F6D41" w:rsidP="003F6D41">
      <w:pPr>
        <w:pStyle w:val="30"/>
        <w:numPr>
          <w:ilvl w:val="1"/>
          <w:numId w:val="22"/>
        </w:numPr>
        <w:spacing w:after="0"/>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Покупатель вправе потребовать от Поставщика уплаты </w:t>
      </w:r>
      <w:r w:rsidRPr="00D35BA6">
        <w:rPr>
          <w:rFonts w:ascii="Times New Roman" w:hAnsi="Times New Roman"/>
          <w:sz w:val="28"/>
          <w:szCs w:val="28"/>
        </w:rPr>
        <w:t>неустойки</w:t>
      </w:r>
      <w:r w:rsidRPr="00D35BA6">
        <w:rPr>
          <w:rFonts w:ascii="Times New Roman" w:hAnsi="Times New Roman"/>
          <w:bCs/>
          <w:color w:val="000000"/>
          <w:sz w:val="28"/>
          <w:szCs w:val="28"/>
        </w:rPr>
        <w:t xml:space="preserve"> в размере 0,5% от стоимости Договора в следующих случаях:</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За задержку устранения претензий по качеству Товара в установленный Покупателем срок </w:t>
      </w:r>
      <w:r w:rsidRPr="00D35BA6">
        <w:rPr>
          <w:rFonts w:ascii="Times New Roman" w:hAnsi="Times New Roman"/>
          <w:sz w:val="28"/>
          <w:szCs w:val="28"/>
        </w:rPr>
        <w:t xml:space="preserve">Покупатель вправе потребовать от Поставщика уплаты неустойки в размере 0,05% </w:t>
      </w:r>
      <w:r w:rsidRPr="00D35BA6">
        <w:rPr>
          <w:rFonts w:ascii="Times New Roman" w:hAnsi="Times New Roman"/>
          <w:bCs/>
          <w:color w:val="000000"/>
          <w:sz w:val="28"/>
          <w:szCs w:val="28"/>
        </w:rPr>
        <w:t>от стоимости Товара ненадлежащего качества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xml:space="preserve">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В </w:t>
      </w:r>
      <w:proofErr w:type="gramStart"/>
      <w:r w:rsidRPr="00D35BA6">
        <w:rPr>
          <w:rFonts w:ascii="Times New Roman" w:hAnsi="Times New Roman"/>
          <w:sz w:val="28"/>
          <w:szCs w:val="28"/>
        </w:rPr>
        <w:t>случае</w:t>
      </w:r>
      <w:proofErr w:type="gramEnd"/>
      <w:r w:rsidRPr="00D35BA6">
        <w:rPr>
          <w:rFonts w:ascii="Times New Roman" w:hAnsi="Times New Roman"/>
          <w:sz w:val="28"/>
          <w:szCs w:val="28"/>
        </w:rPr>
        <w:t>,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F6D41" w:rsidRPr="00D35BA6" w:rsidRDefault="003F6D41" w:rsidP="003F6D41">
      <w:pPr>
        <w:numPr>
          <w:ilvl w:val="1"/>
          <w:numId w:val="22"/>
        </w:numPr>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rFonts w:ascii="Times New Roman" w:hAnsi="Times New Roman"/>
          <w:color w:val="000000"/>
          <w:sz w:val="28"/>
          <w:szCs w:val="28"/>
        </w:rPr>
        <w:t>Санкт-Петербурга и Ленинградской области в соответствии с действующим законодательством РФ.</w:t>
      </w:r>
    </w:p>
    <w:p w:rsidR="003F6D41" w:rsidRPr="00D35BA6" w:rsidRDefault="003F6D41" w:rsidP="003F6D41">
      <w:pPr>
        <w:ind w:firstLine="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lastRenderedPageBreak/>
        <w:t>СРОК ДЕЙСТВИЯ ДОГОВОРА</w:t>
      </w:r>
    </w:p>
    <w:p w:rsidR="003F6D41" w:rsidRPr="00D35BA6" w:rsidRDefault="003F6D41" w:rsidP="003F6D41">
      <w:pPr>
        <w:numPr>
          <w:ilvl w:val="1"/>
          <w:numId w:val="24"/>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Договор действует </w:t>
      </w:r>
      <w:proofErr w:type="gramStart"/>
      <w:r w:rsidRPr="00D35BA6">
        <w:rPr>
          <w:rFonts w:ascii="Times New Roman" w:hAnsi="Times New Roman"/>
          <w:sz w:val="28"/>
          <w:szCs w:val="28"/>
        </w:rPr>
        <w:t>с даты</w:t>
      </w:r>
      <w:proofErr w:type="gramEnd"/>
      <w:r w:rsidRPr="00D35BA6">
        <w:rPr>
          <w:rFonts w:ascii="Times New Roman" w:hAnsi="Times New Roman"/>
          <w:sz w:val="28"/>
          <w:szCs w:val="28"/>
        </w:rPr>
        <w:t xml:space="preserve"> его подписания Сторонами до полного исполнения ими своих обязательств по Договору.</w:t>
      </w:r>
    </w:p>
    <w:p w:rsidR="003F6D41" w:rsidRPr="00D35BA6" w:rsidRDefault="003F6D41" w:rsidP="003F6D41">
      <w:pPr>
        <w:pStyle w:val="30"/>
        <w:numPr>
          <w:ilvl w:val="1"/>
          <w:numId w:val="24"/>
        </w:numPr>
        <w:spacing w:after="0"/>
        <w:ind w:left="0" w:firstLine="567"/>
        <w:jc w:val="both"/>
        <w:rPr>
          <w:sz w:val="28"/>
          <w:szCs w:val="28"/>
        </w:rPr>
      </w:pPr>
      <w:r w:rsidRPr="00D35BA6">
        <w:rPr>
          <w:sz w:val="28"/>
          <w:szCs w:val="28"/>
        </w:rPr>
        <w:t xml:space="preserve">В </w:t>
      </w:r>
      <w:proofErr w:type="gramStart"/>
      <w:r w:rsidRPr="00D35BA6">
        <w:rPr>
          <w:sz w:val="28"/>
          <w:szCs w:val="28"/>
        </w:rPr>
        <w:t>случае</w:t>
      </w:r>
      <w:proofErr w:type="gramEnd"/>
      <w:r w:rsidRPr="00D35BA6">
        <w:rPr>
          <w:sz w:val="28"/>
          <w:szCs w:val="28"/>
        </w:rPr>
        <w:t xml:space="preserve">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w:t>
      </w:r>
      <w:proofErr w:type="gramStart"/>
      <w:r w:rsidRPr="00D35BA6">
        <w:rPr>
          <w:sz w:val="28"/>
          <w:szCs w:val="28"/>
        </w:rPr>
        <w:t>соответствии</w:t>
      </w:r>
      <w:proofErr w:type="gramEnd"/>
      <w:r w:rsidRPr="00D35BA6">
        <w:rPr>
          <w:sz w:val="28"/>
          <w:szCs w:val="28"/>
        </w:rPr>
        <w:t xml:space="preserve">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ПРОЧИЕ УСЛОВИЯ</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3F6D41" w:rsidRPr="00D35BA6" w:rsidRDefault="003F6D41" w:rsidP="003F6D41">
      <w:pPr>
        <w:ind w:firstLine="567"/>
        <w:jc w:val="center"/>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ПЕРЕЧЕНЬ ПРИЛОЖЕНИЙ К ДОГОВОРУ</w:t>
      </w:r>
    </w:p>
    <w:p w:rsidR="003F6D41" w:rsidRPr="00D35BA6" w:rsidRDefault="003F6D41" w:rsidP="003F6D41">
      <w:pPr>
        <w:ind w:firstLine="567"/>
        <w:rPr>
          <w:rFonts w:ascii="Times New Roman" w:hAnsi="Times New Roman"/>
          <w:bCs/>
          <w:sz w:val="28"/>
          <w:szCs w:val="28"/>
        </w:rPr>
      </w:pPr>
      <w:r w:rsidRPr="00D35BA6">
        <w:rPr>
          <w:rFonts w:ascii="Times New Roman" w:hAnsi="Times New Roman"/>
          <w:bCs/>
          <w:sz w:val="28"/>
          <w:szCs w:val="28"/>
        </w:rPr>
        <w:t>8.1. Приложение №1 – Спецификация</w:t>
      </w:r>
      <w:r w:rsidR="008926BF">
        <w:rPr>
          <w:rFonts w:ascii="Times New Roman" w:hAnsi="Times New Roman"/>
          <w:bCs/>
          <w:sz w:val="28"/>
          <w:szCs w:val="28"/>
        </w:rPr>
        <w:t xml:space="preserve"> на </w:t>
      </w:r>
      <w:proofErr w:type="spellStart"/>
      <w:r w:rsidR="008926BF">
        <w:rPr>
          <w:rFonts w:ascii="Times New Roman" w:hAnsi="Times New Roman"/>
          <w:bCs/>
          <w:sz w:val="28"/>
          <w:szCs w:val="28"/>
        </w:rPr>
        <w:t>_____листах</w:t>
      </w:r>
      <w:proofErr w:type="spellEnd"/>
      <w:r w:rsidRPr="00D35BA6">
        <w:rPr>
          <w:rFonts w:ascii="Times New Roman" w:hAnsi="Times New Roman"/>
          <w:bCs/>
          <w:sz w:val="28"/>
          <w:szCs w:val="28"/>
        </w:rPr>
        <w:t>.</w:t>
      </w:r>
    </w:p>
    <w:p w:rsidR="003F6D41" w:rsidRPr="00D35BA6" w:rsidRDefault="003F6D41" w:rsidP="003F6D41">
      <w:pPr>
        <w:ind w:firstLine="567"/>
        <w:rPr>
          <w:rFonts w:ascii="Times New Roman" w:hAnsi="Times New Roman"/>
          <w:bCs/>
          <w:sz w:val="28"/>
          <w:szCs w:val="28"/>
        </w:rPr>
      </w:pPr>
    </w:p>
    <w:p w:rsidR="003F6D41" w:rsidRPr="00D35BA6" w:rsidRDefault="003F6D41" w:rsidP="003F6D41">
      <w:pPr>
        <w:tabs>
          <w:tab w:val="left" w:pos="1134"/>
        </w:tabs>
        <w:ind w:left="426"/>
        <w:rPr>
          <w:rFonts w:ascii="Times New Roman" w:hAnsi="Times New Roman"/>
          <w:bCs/>
          <w:sz w:val="28"/>
          <w:szCs w:val="28"/>
        </w:rPr>
      </w:pPr>
    </w:p>
    <w:p w:rsidR="003F6D41" w:rsidRPr="00D35BA6" w:rsidRDefault="003F6D41" w:rsidP="003F6D41">
      <w:pPr>
        <w:keepNext/>
        <w:numPr>
          <w:ilvl w:val="0"/>
          <w:numId w:val="20"/>
        </w:numPr>
        <w:spacing w:after="0" w:line="240" w:lineRule="auto"/>
        <w:ind w:left="0" w:firstLine="709"/>
        <w:jc w:val="center"/>
        <w:outlineLvl w:val="2"/>
        <w:rPr>
          <w:rFonts w:ascii="Times New Roman" w:hAnsi="Times New Roman"/>
          <w:b/>
          <w:sz w:val="28"/>
          <w:szCs w:val="28"/>
        </w:rPr>
      </w:pPr>
      <w:r w:rsidRPr="00D35BA6">
        <w:rPr>
          <w:rFonts w:ascii="Times New Roman" w:hAnsi="Times New Roman"/>
          <w:b/>
          <w:sz w:val="28"/>
          <w:szCs w:val="28"/>
        </w:rPr>
        <w:t>АДРЕСА И РЕКВИЗИТЫ СТОРОН</w:t>
      </w:r>
    </w:p>
    <w:tbl>
      <w:tblPr>
        <w:tblW w:w="0" w:type="auto"/>
        <w:tblInd w:w="108" w:type="dxa"/>
        <w:tblLook w:val="04A0"/>
      </w:tblPr>
      <w:tblGrid>
        <w:gridCol w:w="4917"/>
        <w:gridCol w:w="4546"/>
      </w:tblGrid>
      <w:tr w:rsidR="003F6D41" w:rsidRPr="00D35BA6" w:rsidTr="004C05C4">
        <w:tc>
          <w:tcPr>
            <w:tcW w:w="4917" w:type="dxa"/>
          </w:tcPr>
          <w:p w:rsidR="003F6D41" w:rsidRPr="00D35BA6" w:rsidRDefault="003F6D41" w:rsidP="004C05C4">
            <w:pPr>
              <w:tabs>
                <w:tab w:val="left" w:pos="4882"/>
              </w:tabs>
              <w:rPr>
                <w:rFonts w:ascii="Times New Roman" w:hAnsi="Times New Roman"/>
                <w:b/>
                <w:sz w:val="28"/>
                <w:szCs w:val="28"/>
              </w:rPr>
            </w:pPr>
            <w:r w:rsidRPr="00D35BA6">
              <w:rPr>
                <w:rFonts w:ascii="Times New Roman" w:hAnsi="Times New Roman"/>
                <w:b/>
                <w:sz w:val="28"/>
                <w:szCs w:val="28"/>
              </w:rPr>
              <w:t>ПОКУПАТЕЛЬ:</w:t>
            </w:r>
          </w:p>
        </w:tc>
        <w:tc>
          <w:tcPr>
            <w:tcW w:w="4546" w:type="dxa"/>
          </w:tcPr>
          <w:p w:rsidR="003F6D41" w:rsidRPr="00D35BA6" w:rsidRDefault="003F6D41" w:rsidP="004C05C4">
            <w:pPr>
              <w:pStyle w:val="aff"/>
              <w:spacing w:after="0"/>
              <w:ind w:left="0"/>
              <w:rPr>
                <w:b/>
                <w:iCs/>
                <w:sz w:val="28"/>
                <w:szCs w:val="28"/>
              </w:rPr>
            </w:pPr>
            <w:r w:rsidRPr="00D35BA6">
              <w:rPr>
                <w:b/>
                <w:iCs/>
                <w:sz w:val="28"/>
                <w:szCs w:val="28"/>
              </w:rPr>
              <w:t>ПОСТАВЩИК:</w:t>
            </w:r>
          </w:p>
        </w:tc>
      </w:tr>
      <w:tr w:rsidR="003F6D41" w:rsidRPr="00D35BA6" w:rsidTr="004C05C4">
        <w:tc>
          <w:tcPr>
            <w:tcW w:w="4917" w:type="dxa"/>
          </w:tcPr>
          <w:p w:rsidR="003F6D41" w:rsidRPr="00D35BA6" w:rsidRDefault="003F6D41" w:rsidP="004C05C4">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3F6D41" w:rsidRPr="00D35BA6" w:rsidRDefault="003F6D41" w:rsidP="004C05C4">
            <w:pPr>
              <w:pStyle w:val="aff"/>
              <w:spacing w:after="0"/>
              <w:ind w:left="0"/>
              <w:rPr>
                <w:iCs/>
                <w:sz w:val="28"/>
                <w:szCs w:val="28"/>
              </w:rPr>
            </w:pPr>
          </w:p>
        </w:tc>
      </w:tr>
      <w:tr w:rsidR="003F6D41" w:rsidRPr="00D35BA6" w:rsidTr="004C05C4">
        <w:tc>
          <w:tcPr>
            <w:tcW w:w="4917" w:type="dxa"/>
          </w:tcPr>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3F6D41" w:rsidRPr="00D35BA6" w:rsidRDefault="003F6D41" w:rsidP="004C05C4">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3F6D41" w:rsidRPr="00D35BA6" w:rsidRDefault="003F6D41" w:rsidP="004C05C4">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3F6D41" w:rsidRPr="00D35BA6" w:rsidRDefault="003F6D41" w:rsidP="004C05C4">
            <w:pPr>
              <w:rPr>
                <w:rFonts w:ascii="Times New Roman" w:hAnsi="Times New Roman"/>
                <w:sz w:val="28"/>
                <w:szCs w:val="28"/>
              </w:rPr>
            </w:pPr>
            <w:r w:rsidRPr="00D35BA6">
              <w:rPr>
                <w:rFonts w:ascii="Times New Roman" w:hAnsi="Times New Roman"/>
                <w:sz w:val="28"/>
                <w:szCs w:val="28"/>
              </w:rPr>
              <w:t>К/с 3010 1810 2000 0000 0704</w:t>
            </w:r>
          </w:p>
          <w:p w:rsidR="003F6D41" w:rsidRPr="00D35BA6" w:rsidRDefault="003F6D41" w:rsidP="004C05C4">
            <w:pPr>
              <w:suppressAutoHyphens/>
              <w:rPr>
                <w:rFonts w:ascii="Times New Roman" w:hAnsi="Times New Roman"/>
                <w:sz w:val="28"/>
                <w:szCs w:val="28"/>
              </w:rPr>
            </w:pPr>
            <w:r w:rsidRPr="00D35BA6">
              <w:rPr>
                <w:rFonts w:ascii="Times New Roman" w:hAnsi="Times New Roman"/>
                <w:sz w:val="28"/>
                <w:szCs w:val="28"/>
              </w:rPr>
              <w:t>БИК 044030704</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ОКПО 07626010,</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ОГРН 1089847342001</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 xml:space="preserve">Факс 8 </w:t>
            </w:r>
            <w:r w:rsidRPr="00D35BA6">
              <w:rPr>
                <w:rFonts w:ascii="Times New Roman" w:hAnsi="Times New Roman"/>
                <w:sz w:val="28"/>
                <w:szCs w:val="28"/>
              </w:rPr>
              <w:t>(812) 430-03-93</w:t>
            </w:r>
          </w:p>
          <w:p w:rsidR="003F6D41" w:rsidRPr="00D35BA6" w:rsidRDefault="003F6D41" w:rsidP="004C05C4">
            <w:pPr>
              <w:pStyle w:val="af7"/>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lastRenderedPageBreak/>
              <w:t xml:space="preserve">Место нахождения: </w:t>
            </w: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3F6D41" w:rsidRPr="00D35BA6" w:rsidRDefault="003F6D41" w:rsidP="004C05C4">
            <w:pPr>
              <w:pStyle w:val="aff"/>
              <w:spacing w:after="0"/>
              <w:ind w:left="0"/>
              <w:rPr>
                <w:sz w:val="28"/>
                <w:szCs w:val="28"/>
              </w:rPr>
            </w:pPr>
          </w:p>
          <w:p w:rsidR="003F6D41" w:rsidRPr="00D35BA6" w:rsidRDefault="003F6D41" w:rsidP="004C05C4">
            <w:pPr>
              <w:pStyle w:val="aff"/>
              <w:spacing w:after="0"/>
              <w:ind w:left="0"/>
              <w:rPr>
                <w:sz w:val="28"/>
                <w:szCs w:val="28"/>
              </w:rPr>
            </w:pPr>
            <w:r w:rsidRPr="00D35BA6">
              <w:rPr>
                <w:sz w:val="28"/>
                <w:szCs w:val="28"/>
              </w:rPr>
              <w:t>ИНН _____________, КПП ___________</w:t>
            </w:r>
          </w:p>
          <w:p w:rsidR="003F6D41" w:rsidRPr="00D35BA6" w:rsidRDefault="003F6D41" w:rsidP="004C05C4">
            <w:pPr>
              <w:pStyle w:val="aff"/>
              <w:spacing w:after="0"/>
              <w:ind w:left="0"/>
              <w:rPr>
                <w:bCs/>
                <w:sz w:val="28"/>
                <w:szCs w:val="28"/>
              </w:rPr>
            </w:pPr>
            <w:r w:rsidRPr="00D35BA6">
              <w:rPr>
                <w:bCs/>
                <w:sz w:val="28"/>
                <w:szCs w:val="28"/>
              </w:rPr>
              <w:t>Банковские реквизиты:</w:t>
            </w:r>
          </w:p>
          <w:p w:rsidR="003F6D41" w:rsidRPr="00D35BA6" w:rsidRDefault="003F6D41" w:rsidP="004C05C4">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3F6D41" w:rsidRPr="00D35BA6" w:rsidRDefault="003F6D41" w:rsidP="004C05C4">
            <w:pPr>
              <w:pStyle w:val="13"/>
              <w:suppressAutoHyphens/>
              <w:rPr>
                <w:sz w:val="28"/>
                <w:szCs w:val="28"/>
              </w:rPr>
            </w:pPr>
            <w:r w:rsidRPr="00D35BA6">
              <w:rPr>
                <w:sz w:val="28"/>
                <w:szCs w:val="28"/>
              </w:rPr>
              <w:t>в _________________________</w:t>
            </w: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lastRenderedPageBreak/>
              <w:t>ОКПО 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ОГРН ____________________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ОКАТО __________________</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3F6D41" w:rsidRPr="00D35BA6" w:rsidRDefault="003F6D41" w:rsidP="004C05C4">
            <w:pPr>
              <w:pStyle w:val="aff"/>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bl>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r w:rsidRPr="00D35BA6">
        <w:rPr>
          <w:b/>
          <w:sz w:val="28"/>
          <w:szCs w:val="28"/>
        </w:rPr>
        <w:t>ПОДПИСИ СТОРОН:</w:t>
      </w:r>
    </w:p>
    <w:tbl>
      <w:tblPr>
        <w:tblW w:w="0" w:type="auto"/>
        <w:tblLook w:val="04A0"/>
      </w:tblPr>
      <w:tblGrid>
        <w:gridCol w:w="4866"/>
        <w:gridCol w:w="4327"/>
      </w:tblGrid>
      <w:tr w:rsidR="003F6D41" w:rsidRPr="00D35BA6" w:rsidTr="004C05C4">
        <w:tc>
          <w:tcPr>
            <w:tcW w:w="4866" w:type="dxa"/>
          </w:tcPr>
          <w:p w:rsidR="003F6D41" w:rsidRPr="00D35BA6" w:rsidRDefault="003F6D41" w:rsidP="004C05C4">
            <w:pPr>
              <w:pStyle w:val="aff"/>
              <w:spacing w:after="0"/>
              <w:ind w:left="0"/>
              <w:jc w:val="center"/>
              <w:rPr>
                <w:b/>
                <w:iCs/>
                <w:sz w:val="28"/>
                <w:szCs w:val="28"/>
              </w:rPr>
            </w:pPr>
            <w:r w:rsidRPr="00D35BA6">
              <w:rPr>
                <w:b/>
                <w:sz w:val="28"/>
                <w:szCs w:val="28"/>
              </w:rPr>
              <w:t>ОТ   ПОКУПАТЕЛЯ:</w:t>
            </w:r>
          </w:p>
        </w:tc>
        <w:tc>
          <w:tcPr>
            <w:tcW w:w="4327" w:type="dxa"/>
          </w:tcPr>
          <w:p w:rsidR="003F6D41" w:rsidRPr="00D35BA6" w:rsidRDefault="003F6D41" w:rsidP="004C05C4">
            <w:pPr>
              <w:pStyle w:val="aff"/>
              <w:spacing w:after="0"/>
              <w:ind w:left="0"/>
              <w:jc w:val="center"/>
              <w:rPr>
                <w:b/>
                <w:iCs/>
                <w:sz w:val="28"/>
                <w:szCs w:val="28"/>
              </w:rPr>
            </w:pPr>
            <w:r w:rsidRPr="00D35BA6">
              <w:rPr>
                <w:b/>
                <w:iCs/>
                <w:sz w:val="28"/>
                <w:szCs w:val="28"/>
              </w:rPr>
              <w:t>ОТ   ПОСТАВЩИКА:</w:t>
            </w:r>
          </w:p>
        </w:tc>
      </w:tr>
      <w:tr w:rsidR="003F6D41" w:rsidRPr="00D35BA6" w:rsidTr="004C05C4">
        <w:tc>
          <w:tcPr>
            <w:tcW w:w="4866"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c>
          <w:tcPr>
            <w:tcW w:w="4327"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sz w:val="28"/>
                <w:szCs w:val="28"/>
              </w:rPr>
            </w:pPr>
            <w:r w:rsidRPr="00D35BA6">
              <w:rPr>
                <w:rFonts w:ascii="Times New Roman" w:hAnsi="Times New Roman"/>
                <w:sz w:val="28"/>
                <w:szCs w:val="28"/>
              </w:rPr>
              <w:t>ОАО «Головной институт «ВНИПИЭТ»</w:t>
            </w:r>
          </w:p>
          <w:p w:rsidR="003F6D41" w:rsidRPr="00D35BA6" w:rsidRDefault="003F6D41" w:rsidP="004C05C4">
            <w:pPr>
              <w:pStyle w:val="aff"/>
              <w:spacing w:after="0"/>
              <w:ind w:left="0"/>
              <w:jc w:val="center"/>
              <w:rPr>
                <w:iCs/>
                <w:sz w:val="28"/>
                <w:szCs w:val="28"/>
              </w:rPr>
            </w:pPr>
          </w:p>
        </w:tc>
        <w:tc>
          <w:tcPr>
            <w:tcW w:w="4327" w:type="dxa"/>
          </w:tcPr>
          <w:p w:rsidR="003F6D41" w:rsidRPr="00D35BA6" w:rsidRDefault="003F6D41" w:rsidP="004C05C4">
            <w:pPr>
              <w:jc w:val="center"/>
              <w:rPr>
                <w:rFonts w:ascii="Times New Roman" w:hAnsi="Times New Roman"/>
                <w:iCs/>
                <w:sz w:val="28"/>
                <w:szCs w:val="28"/>
              </w:rPr>
            </w:pPr>
            <w:r w:rsidRPr="00D35BA6">
              <w:rPr>
                <w:rFonts w:ascii="Times New Roman" w:hAnsi="Times New Roman"/>
                <w:sz w:val="28"/>
                <w:szCs w:val="28"/>
              </w:rPr>
              <w:t>Наименование организации</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c>
          <w:tcPr>
            <w:tcW w:w="4327"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r>
    </w:tbl>
    <w:p w:rsidR="003F6D41" w:rsidRPr="00D35BA6" w:rsidRDefault="003F6D41" w:rsidP="003F6D41">
      <w:pPr>
        <w:pStyle w:val="af4"/>
        <w:widowControl/>
        <w:tabs>
          <w:tab w:val="left" w:pos="330"/>
        </w:tabs>
        <w:ind w:left="360" w:hanging="360"/>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D661A" w:rsidRPr="00D35BA6" w:rsidRDefault="003D661A" w:rsidP="003D661A">
      <w:pPr>
        <w:jc w:val="right"/>
        <w:outlineLvl w:val="0"/>
        <w:rPr>
          <w:rFonts w:ascii="Times New Roman" w:hAnsi="Times New Roman"/>
          <w:b/>
          <w:lang w:val="en-US"/>
        </w:rPr>
      </w:pPr>
      <w:r w:rsidRPr="00D35BA6">
        <w:rPr>
          <w:rFonts w:ascii="Times New Roman" w:hAnsi="Times New Roman"/>
          <w:b/>
        </w:rPr>
        <w:tab/>
      </w:r>
      <w:r w:rsidRPr="00D35BA6">
        <w:rPr>
          <w:rFonts w:ascii="Times New Roman" w:hAnsi="Times New Roman"/>
          <w:b/>
        </w:rPr>
        <w:tab/>
      </w: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rPr>
          <w:rFonts w:ascii="Times New Roman" w:hAnsi="Times New Roman"/>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Default="003D661A" w:rsidP="003D661A">
      <w:pPr>
        <w:jc w:val="right"/>
        <w:outlineLvl w:val="0"/>
        <w:rPr>
          <w:b/>
          <w:lang w:val="en-US"/>
        </w:rPr>
      </w:pPr>
    </w:p>
    <w:p w:rsidR="0013553B" w:rsidRDefault="0013553B" w:rsidP="0013553B">
      <w:pPr>
        <w:jc w:val="right"/>
        <w:outlineLvl w:val="0"/>
        <w:rPr>
          <w:b/>
          <w:lang w:val="en-US"/>
        </w:rPr>
      </w:pPr>
      <w:r>
        <w:rPr>
          <w:b/>
          <w:lang w:val="en-US"/>
        </w:rPr>
        <w:tab/>
      </w:r>
    </w:p>
    <w:p w:rsidR="00D35BA6" w:rsidRDefault="00D35BA6" w:rsidP="00D35BA6">
      <w:pPr>
        <w:jc w:val="center"/>
        <w:rPr>
          <w:b/>
        </w:rPr>
      </w:pPr>
      <w:r>
        <w:rPr>
          <w:b/>
        </w:rPr>
        <w:tab/>
      </w:r>
    </w:p>
    <w:p w:rsidR="00D35BA6" w:rsidRDefault="00D35BA6" w:rsidP="00D35BA6">
      <w:pPr>
        <w:jc w:val="center"/>
        <w:rPr>
          <w:b/>
        </w:rPr>
      </w:pPr>
    </w:p>
    <w:p w:rsidR="00D35BA6" w:rsidRDefault="00D35BA6" w:rsidP="00D35BA6">
      <w:pPr>
        <w:jc w:val="center"/>
        <w:rPr>
          <w:b/>
          <w:lang w:val="en-US"/>
        </w:rPr>
      </w:pPr>
    </w:p>
    <w:p w:rsidR="007420C2" w:rsidRPr="007420C2" w:rsidRDefault="007420C2" w:rsidP="00D35BA6">
      <w:pPr>
        <w:jc w:val="center"/>
        <w:rPr>
          <w:b/>
          <w:lang w:val="en-US"/>
        </w:rPr>
      </w:pPr>
    </w:p>
    <w:p w:rsidR="00D35BA6" w:rsidRPr="007420C2" w:rsidRDefault="00D35BA6" w:rsidP="007420C2">
      <w:pPr>
        <w:spacing w:line="240" w:lineRule="auto"/>
        <w:jc w:val="right"/>
        <w:outlineLvl w:val="0"/>
        <w:rPr>
          <w:rFonts w:ascii="Times New Roman" w:hAnsi="Times New Roman"/>
        </w:rPr>
      </w:pPr>
      <w:r w:rsidRPr="007420C2">
        <w:rPr>
          <w:rFonts w:ascii="Times New Roman" w:hAnsi="Times New Roman"/>
        </w:rPr>
        <w:lastRenderedPageBreak/>
        <w:t>Приложение № 1</w:t>
      </w:r>
    </w:p>
    <w:p w:rsidR="00D35BA6" w:rsidRPr="007420C2" w:rsidRDefault="00D35BA6" w:rsidP="007420C2">
      <w:pPr>
        <w:spacing w:after="0" w:line="240" w:lineRule="auto"/>
        <w:jc w:val="right"/>
        <w:rPr>
          <w:rFonts w:ascii="Times New Roman" w:hAnsi="Times New Roman"/>
        </w:rPr>
      </w:pPr>
      <w:r w:rsidRPr="007420C2">
        <w:rPr>
          <w:rFonts w:ascii="Times New Roman" w:hAnsi="Times New Roman"/>
        </w:rPr>
        <w:t>к Договору № _____________</w:t>
      </w:r>
    </w:p>
    <w:p w:rsidR="001C4322" w:rsidRDefault="001C4322" w:rsidP="007420C2">
      <w:pPr>
        <w:spacing w:before="240" w:after="0" w:line="240" w:lineRule="auto"/>
        <w:jc w:val="right"/>
        <w:rPr>
          <w:rFonts w:ascii="Times New Roman" w:hAnsi="Times New Roman"/>
          <w:lang w:val="en-US"/>
        </w:rPr>
      </w:pPr>
      <w:r w:rsidRPr="007420C2">
        <w:rPr>
          <w:rFonts w:ascii="Times New Roman" w:hAnsi="Times New Roman"/>
          <w:b/>
          <w:bCs/>
        </w:rPr>
        <w:tab/>
      </w:r>
      <w:r w:rsidRPr="007420C2">
        <w:rPr>
          <w:rFonts w:ascii="Times New Roman" w:hAnsi="Times New Roman"/>
          <w:b/>
          <w:bCs/>
        </w:rPr>
        <w:tab/>
      </w:r>
      <w:r w:rsidRPr="007420C2">
        <w:rPr>
          <w:rFonts w:ascii="Times New Roman" w:hAnsi="Times New Roman"/>
        </w:rPr>
        <w:t xml:space="preserve">от </w:t>
      </w:r>
      <w:proofErr w:type="spellStart"/>
      <w:r w:rsidRPr="007420C2">
        <w:rPr>
          <w:rFonts w:ascii="Times New Roman" w:hAnsi="Times New Roman"/>
        </w:rPr>
        <w:t>____________</w:t>
      </w:r>
      <w:proofErr w:type="gramStart"/>
      <w:r w:rsidRPr="007420C2">
        <w:rPr>
          <w:rFonts w:ascii="Times New Roman" w:hAnsi="Times New Roman"/>
        </w:rPr>
        <w:t>г</w:t>
      </w:r>
      <w:proofErr w:type="spellEnd"/>
      <w:proofErr w:type="gramEnd"/>
      <w:r w:rsidRPr="007420C2">
        <w:rPr>
          <w:rFonts w:ascii="Times New Roman" w:hAnsi="Times New Roman"/>
        </w:rPr>
        <w:t>.</w:t>
      </w:r>
    </w:p>
    <w:p w:rsidR="007420C2" w:rsidRPr="007420C2" w:rsidRDefault="007420C2" w:rsidP="007420C2">
      <w:pPr>
        <w:spacing w:before="240" w:after="0" w:line="240" w:lineRule="auto"/>
        <w:jc w:val="right"/>
        <w:rPr>
          <w:rFonts w:ascii="Times New Roman" w:hAnsi="Times New Roman"/>
          <w:lang w:val="en-US"/>
        </w:rPr>
      </w:pPr>
    </w:p>
    <w:p w:rsidR="001C4322" w:rsidRDefault="001C4322" w:rsidP="001C4322">
      <w:pPr>
        <w:pStyle w:val="af4"/>
        <w:widowControl/>
        <w:ind w:left="360" w:hanging="360"/>
        <w:jc w:val="center"/>
        <w:rPr>
          <w:b/>
          <w:bCs/>
          <w:lang w:val="ru-RU"/>
        </w:rPr>
      </w:pPr>
      <w:r w:rsidRPr="001E241D">
        <w:rPr>
          <w:b/>
          <w:bCs/>
          <w:lang w:val="ru-RU"/>
        </w:rPr>
        <w:t>СПЕЦИФИКАЦИЯ ПОСТАВЛЯЕМОЙ ПРОДУКЦИИ</w:t>
      </w:r>
    </w:p>
    <w:p w:rsidR="001C4322" w:rsidRDefault="001C4322" w:rsidP="001C4322">
      <w:pPr>
        <w:pStyle w:val="af4"/>
        <w:widowControl/>
        <w:tabs>
          <w:tab w:val="left" w:pos="8325"/>
        </w:tabs>
        <w:ind w:left="360" w:hanging="360"/>
        <w:rPr>
          <w:b/>
          <w:bCs/>
          <w:lang w:val="ru-RU"/>
        </w:rPr>
      </w:pPr>
    </w:p>
    <w:p w:rsidR="007420C2" w:rsidRPr="007420C2" w:rsidRDefault="007420C2" w:rsidP="007420C2">
      <w:pPr>
        <w:pStyle w:val="af4"/>
        <w:widowControl/>
        <w:ind w:left="-180" w:right="-261" w:firstLine="888"/>
        <w:jc w:val="both"/>
        <w:rPr>
          <w:b/>
          <w:bCs/>
          <w:lang w:val="ru-RU"/>
        </w:rPr>
      </w:pPr>
      <w:r w:rsidRPr="007420C2">
        <w:rPr>
          <w:b/>
          <w:i/>
          <w:lang w:val="ru-RU"/>
        </w:rPr>
        <w:t xml:space="preserve">Наименование, порядковые номера позиций, характеристики, объем поставки, указываются Участником в соответствии со спецификацией (п.4 раздел </w:t>
      </w:r>
      <w:r w:rsidRPr="003D1005">
        <w:rPr>
          <w:b/>
          <w:i/>
        </w:rPr>
        <w:t>II</w:t>
      </w:r>
      <w:r w:rsidRPr="007420C2">
        <w:rPr>
          <w:b/>
          <w:i/>
          <w:lang w:val="ru-RU"/>
        </w:rPr>
        <w:t xml:space="preserve"> «Информационная карта»)</w:t>
      </w:r>
      <w:r w:rsidR="009A45DE">
        <w:rPr>
          <w:b/>
          <w:i/>
          <w:lang w:val="ru-RU"/>
        </w:rPr>
        <w:t>.</w:t>
      </w:r>
    </w:p>
    <w:p w:rsidR="001C4322" w:rsidRPr="009A45DE" w:rsidRDefault="001C4322" w:rsidP="001C4322">
      <w:pPr>
        <w:pStyle w:val="af4"/>
        <w:widowControl/>
        <w:rPr>
          <w:b/>
          <w:bCs/>
          <w:lang w:val="ru-RU"/>
        </w:rPr>
      </w:pPr>
    </w:p>
    <w:tbl>
      <w:tblPr>
        <w:tblW w:w="10253" w:type="dxa"/>
        <w:jc w:val="center"/>
        <w:tblInd w:w="89" w:type="dxa"/>
        <w:tblLayout w:type="fixed"/>
        <w:tblLook w:val="04A0"/>
      </w:tblPr>
      <w:tblGrid>
        <w:gridCol w:w="557"/>
        <w:gridCol w:w="3863"/>
        <w:gridCol w:w="1134"/>
        <w:gridCol w:w="708"/>
        <w:gridCol w:w="1134"/>
        <w:gridCol w:w="1560"/>
        <w:gridCol w:w="1297"/>
      </w:tblGrid>
      <w:tr w:rsidR="00B21024" w:rsidRPr="00FC4D51" w:rsidTr="001C4322">
        <w:trPr>
          <w:trHeight w:val="774"/>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1024" w:rsidRPr="00CB29F6" w:rsidRDefault="00B21024" w:rsidP="004C05C4">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w:t>
            </w:r>
          </w:p>
        </w:tc>
        <w:tc>
          <w:tcPr>
            <w:tcW w:w="3863" w:type="dxa"/>
            <w:tcBorders>
              <w:top w:val="single" w:sz="4" w:space="0" w:color="auto"/>
              <w:left w:val="nil"/>
              <w:bottom w:val="single" w:sz="4" w:space="0" w:color="auto"/>
              <w:right w:val="single" w:sz="4" w:space="0" w:color="auto"/>
            </w:tcBorders>
            <w:shd w:val="clear" w:color="auto" w:fill="auto"/>
            <w:vAlign w:val="center"/>
            <w:hideMark/>
          </w:tcPr>
          <w:p w:rsidR="00B21024" w:rsidRPr="00FC4D51" w:rsidRDefault="00B21024" w:rsidP="004C05C4">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Наименование товара</w:t>
            </w:r>
          </w:p>
          <w:p w:rsidR="00B21024" w:rsidRPr="00CB29F6" w:rsidRDefault="00B21024" w:rsidP="004C05C4">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Тех. характеристики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21024" w:rsidRPr="00CB29F6" w:rsidRDefault="00B21024" w:rsidP="004C05C4">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Единица измерения товара</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B21024" w:rsidRPr="00CB29F6" w:rsidRDefault="00B21024" w:rsidP="004C05C4">
            <w:pPr>
              <w:spacing w:after="0" w:line="240" w:lineRule="auto"/>
              <w:jc w:val="center"/>
              <w:rPr>
                <w:rFonts w:ascii="Times New Roman" w:hAnsi="Times New Roman"/>
                <w:b/>
                <w:bCs/>
                <w:color w:val="000000"/>
                <w:sz w:val="28"/>
                <w:szCs w:val="28"/>
                <w:lang w:eastAsia="ru-RU"/>
              </w:rPr>
            </w:pPr>
            <w:r w:rsidRPr="00CB29F6">
              <w:rPr>
                <w:rFonts w:ascii="Times New Roman" w:hAnsi="Times New Roman"/>
                <w:b/>
                <w:bCs/>
                <w:color w:val="000000"/>
                <w:sz w:val="28"/>
                <w:szCs w:val="28"/>
                <w:lang w:eastAsia="ru-RU"/>
              </w:rPr>
              <w:t>Количество</w:t>
            </w:r>
          </w:p>
        </w:tc>
        <w:tc>
          <w:tcPr>
            <w:tcW w:w="1134" w:type="dxa"/>
            <w:tcBorders>
              <w:top w:val="single" w:sz="4" w:space="0" w:color="auto"/>
              <w:left w:val="nil"/>
              <w:bottom w:val="single" w:sz="4" w:space="0" w:color="auto"/>
              <w:right w:val="single" w:sz="4" w:space="0" w:color="auto"/>
            </w:tcBorders>
          </w:tcPr>
          <w:p w:rsidR="00B21024" w:rsidRDefault="00B21024" w:rsidP="00B21024">
            <w:pPr>
              <w:spacing w:after="0" w:line="240" w:lineRule="auto"/>
              <w:rPr>
                <w:rFonts w:ascii="Times New Roman" w:hAnsi="Times New Roman"/>
                <w:b/>
                <w:bCs/>
                <w:color w:val="000000"/>
                <w:sz w:val="28"/>
                <w:szCs w:val="28"/>
                <w:lang w:eastAsia="ru-RU"/>
              </w:rPr>
            </w:pPr>
            <w:r w:rsidRPr="00B21024">
              <w:rPr>
                <w:rFonts w:ascii="Times New Roman" w:hAnsi="Times New Roman"/>
                <w:b/>
                <w:bCs/>
                <w:color w:val="000000"/>
                <w:sz w:val="28"/>
                <w:szCs w:val="28"/>
                <w:lang w:eastAsia="ru-RU"/>
              </w:rPr>
              <w:t>Цена за 1 ед.,</w:t>
            </w:r>
            <w:r>
              <w:rPr>
                <w:rFonts w:ascii="Times New Roman" w:hAnsi="Times New Roman"/>
                <w:b/>
                <w:bCs/>
                <w:color w:val="000000"/>
                <w:sz w:val="28"/>
                <w:szCs w:val="28"/>
                <w:lang w:eastAsia="ru-RU"/>
              </w:rPr>
              <w:t xml:space="preserve"> </w:t>
            </w:r>
            <w:proofErr w:type="gramStart"/>
            <w:r>
              <w:rPr>
                <w:rFonts w:ascii="Times New Roman" w:hAnsi="Times New Roman"/>
                <w:b/>
                <w:bCs/>
                <w:color w:val="000000"/>
                <w:sz w:val="28"/>
                <w:szCs w:val="28"/>
                <w:lang w:eastAsia="ru-RU"/>
              </w:rPr>
              <w:t>без</w:t>
            </w:r>
            <w:proofErr w:type="gramEnd"/>
          </w:p>
          <w:p w:rsidR="00B21024" w:rsidRPr="00B21024" w:rsidRDefault="00B21024" w:rsidP="00B21024">
            <w:pPr>
              <w:spacing w:after="0" w:line="240" w:lineRule="auto"/>
              <w:rPr>
                <w:rFonts w:ascii="Times New Roman" w:hAnsi="Times New Roman"/>
                <w:b/>
                <w:bCs/>
                <w:color w:val="000000"/>
                <w:sz w:val="28"/>
                <w:szCs w:val="28"/>
                <w:lang w:eastAsia="ru-RU"/>
              </w:rPr>
            </w:pPr>
            <w:r>
              <w:rPr>
                <w:rFonts w:ascii="Times New Roman" w:hAnsi="Times New Roman"/>
                <w:b/>
                <w:bCs/>
                <w:color w:val="000000"/>
                <w:sz w:val="28"/>
                <w:szCs w:val="28"/>
                <w:lang w:eastAsia="ru-RU"/>
              </w:rPr>
              <w:t>НДС руб.</w:t>
            </w:r>
          </w:p>
        </w:tc>
        <w:tc>
          <w:tcPr>
            <w:tcW w:w="1560" w:type="dxa"/>
            <w:tcBorders>
              <w:top w:val="single" w:sz="4" w:space="0" w:color="auto"/>
              <w:left w:val="nil"/>
              <w:bottom w:val="single" w:sz="4" w:space="0" w:color="auto"/>
              <w:right w:val="single" w:sz="4" w:space="0" w:color="auto"/>
            </w:tcBorders>
          </w:tcPr>
          <w:p w:rsidR="00B21024" w:rsidRDefault="00B21024" w:rsidP="00B21024">
            <w:pPr>
              <w:spacing w:after="0" w:line="240" w:lineRule="auto"/>
              <w:rPr>
                <w:rFonts w:ascii="Times New Roman" w:hAnsi="Times New Roman"/>
                <w:b/>
                <w:bCs/>
                <w:color w:val="000000"/>
                <w:sz w:val="28"/>
                <w:szCs w:val="28"/>
                <w:lang w:eastAsia="ru-RU"/>
              </w:rPr>
            </w:pPr>
            <w:r w:rsidRPr="00B21024">
              <w:rPr>
                <w:rFonts w:ascii="Times New Roman" w:hAnsi="Times New Roman"/>
                <w:b/>
                <w:bCs/>
                <w:color w:val="000000"/>
                <w:sz w:val="28"/>
                <w:szCs w:val="28"/>
                <w:lang w:eastAsia="ru-RU"/>
              </w:rPr>
              <w:t>Цена за 1 ед.,</w:t>
            </w:r>
            <w:r>
              <w:rPr>
                <w:rFonts w:ascii="Times New Roman" w:hAnsi="Times New Roman"/>
                <w:b/>
                <w:bCs/>
                <w:color w:val="000000"/>
                <w:sz w:val="28"/>
                <w:szCs w:val="28"/>
                <w:lang w:eastAsia="ru-RU"/>
              </w:rPr>
              <w:t xml:space="preserve"> с НДС</w:t>
            </w:r>
          </w:p>
          <w:p w:rsidR="00B21024" w:rsidRPr="00CB29F6" w:rsidRDefault="00B21024" w:rsidP="00B21024">
            <w:pPr>
              <w:spacing w:after="0" w:line="240" w:lineRule="auto"/>
              <w:jc w:val="center"/>
              <w:rPr>
                <w:rFonts w:ascii="Times New Roman" w:hAnsi="Times New Roman"/>
                <w:b/>
                <w:bCs/>
                <w:color w:val="000000"/>
                <w:sz w:val="28"/>
                <w:szCs w:val="28"/>
                <w:lang w:eastAsia="ru-RU"/>
              </w:rPr>
            </w:pPr>
            <w:r>
              <w:rPr>
                <w:rFonts w:ascii="Times New Roman" w:hAnsi="Times New Roman"/>
                <w:b/>
                <w:bCs/>
                <w:color w:val="000000"/>
                <w:sz w:val="28"/>
                <w:szCs w:val="28"/>
                <w:lang w:eastAsia="ru-RU"/>
              </w:rPr>
              <w:t>(18%) руб.</w:t>
            </w:r>
          </w:p>
        </w:tc>
        <w:tc>
          <w:tcPr>
            <w:tcW w:w="1297" w:type="dxa"/>
            <w:tcBorders>
              <w:top w:val="single" w:sz="4" w:space="0" w:color="auto"/>
              <w:left w:val="nil"/>
              <w:bottom w:val="single" w:sz="4" w:space="0" w:color="auto"/>
              <w:right w:val="single" w:sz="4" w:space="0" w:color="auto"/>
            </w:tcBorders>
          </w:tcPr>
          <w:p w:rsidR="00B21024" w:rsidRDefault="00B21024" w:rsidP="00B21024">
            <w:pPr>
              <w:spacing w:after="0" w:line="240" w:lineRule="auto"/>
              <w:rPr>
                <w:rFonts w:ascii="Times New Roman" w:hAnsi="Times New Roman"/>
                <w:b/>
                <w:bCs/>
                <w:color w:val="000000"/>
                <w:sz w:val="28"/>
                <w:szCs w:val="28"/>
                <w:lang w:eastAsia="ru-RU"/>
              </w:rPr>
            </w:pPr>
            <w:r>
              <w:rPr>
                <w:rFonts w:ascii="Times New Roman" w:hAnsi="Times New Roman"/>
                <w:b/>
                <w:bCs/>
                <w:color w:val="000000"/>
                <w:sz w:val="28"/>
                <w:szCs w:val="28"/>
                <w:lang w:eastAsia="ru-RU"/>
              </w:rPr>
              <w:t xml:space="preserve">Всего с НДС </w:t>
            </w:r>
          </w:p>
          <w:p w:rsidR="00B21024" w:rsidRDefault="00B21024" w:rsidP="00B21024">
            <w:pPr>
              <w:spacing w:after="0" w:line="240" w:lineRule="auto"/>
              <w:rPr>
                <w:rFonts w:ascii="Times New Roman" w:hAnsi="Times New Roman"/>
                <w:b/>
                <w:bCs/>
                <w:color w:val="000000"/>
                <w:sz w:val="28"/>
                <w:szCs w:val="28"/>
                <w:lang w:eastAsia="ru-RU"/>
              </w:rPr>
            </w:pPr>
            <w:r>
              <w:rPr>
                <w:rFonts w:ascii="Times New Roman" w:hAnsi="Times New Roman"/>
                <w:b/>
                <w:bCs/>
                <w:color w:val="000000"/>
                <w:sz w:val="28"/>
                <w:szCs w:val="28"/>
                <w:lang w:eastAsia="ru-RU"/>
              </w:rPr>
              <w:t>(18%)</w:t>
            </w:r>
          </w:p>
          <w:p w:rsidR="00B21024" w:rsidRPr="00CB29F6" w:rsidRDefault="00B21024" w:rsidP="00B21024">
            <w:pPr>
              <w:spacing w:after="0" w:line="240" w:lineRule="auto"/>
              <w:rPr>
                <w:rFonts w:ascii="Times New Roman" w:hAnsi="Times New Roman"/>
                <w:b/>
                <w:bCs/>
                <w:color w:val="000000"/>
                <w:sz w:val="28"/>
                <w:szCs w:val="28"/>
                <w:lang w:eastAsia="ru-RU"/>
              </w:rPr>
            </w:pPr>
            <w:r>
              <w:rPr>
                <w:rFonts w:ascii="Times New Roman" w:hAnsi="Times New Roman"/>
                <w:b/>
                <w:bCs/>
                <w:color w:val="000000"/>
                <w:sz w:val="28"/>
                <w:szCs w:val="28"/>
                <w:lang w:eastAsia="ru-RU"/>
              </w:rPr>
              <w:t xml:space="preserve"> Руб.</w:t>
            </w:r>
          </w:p>
        </w:tc>
      </w:tr>
      <w:tr w:rsidR="00B21024" w:rsidRPr="00FC4D51" w:rsidTr="008926BF">
        <w:trPr>
          <w:trHeight w:val="945"/>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B21024" w:rsidRPr="00CB29F6" w:rsidRDefault="008926BF" w:rsidP="004C05C4">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w:t>
            </w:r>
          </w:p>
        </w:tc>
        <w:tc>
          <w:tcPr>
            <w:tcW w:w="3863" w:type="dxa"/>
            <w:tcBorders>
              <w:top w:val="nil"/>
              <w:left w:val="nil"/>
              <w:bottom w:val="single" w:sz="4" w:space="0" w:color="auto"/>
              <w:right w:val="single" w:sz="4" w:space="0" w:color="auto"/>
            </w:tcBorders>
            <w:shd w:val="clear" w:color="auto" w:fill="auto"/>
            <w:vAlign w:val="center"/>
            <w:hideMark/>
          </w:tcPr>
          <w:p w:rsidR="00B21024" w:rsidRPr="00CB29F6" w:rsidRDefault="00B21024" w:rsidP="004C05C4">
            <w:pPr>
              <w:spacing w:after="0" w:line="240" w:lineRule="auto"/>
              <w:rPr>
                <w:rFonts w:ascii="Times New Roman" w:hAnsi="Times New Roman"/>
                <w:color w:val="000000"/>
                <w:sz w:val="28"/>
                <w:szCs w:val="28"/>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B21024" w:rsidRPr="00CB29F6" w:rsidRDefault="00B21024" w:rsidP="004C05C4">
            <w:pPr>
              <w:spacing w:after="0" w:line="240" w:lineRule="auto"/>
              <w:jc w:val="center"/>
              <w:rPr>
                <w:rFonts w:ascii="Times New Roman" w:hAnsi="Times New Roman"/>
                <w:color w:val="000000"/>
                <w:sz w:val="28"/>
                <w:szCs w:val="28"/>
                <w:lang w:eastAsia="ru-RU"/>
              </w:rPr>
            </w:pPr>
          </w:p>
        </w:tc>
        <w:tc>
          <w:tcPr>
            <w:tcW w:w="708" w:type="dxa"/>
            <w:tcBorders>
              <w:top w:val="nil"/>
              <w:left w:val="nil"/>
              <w:bottom w:val="single" w:sz="4" w:space="0" w:color="auto"/>
              <w:right w:val="single" w:sz="4" w:space="0" w:color="auto"/>
            </w:tcBorders>
            <w:shd w:val="clear" w:color="auto" w:fill="auto"/>
            <w:vAlign w:val="center"/>
            <w:hideMark/>
          </w:tcPr>
          <w:p w:rsidR="00B21024" w:rsidRPr="00CB29F6" w:rsidRDefault="00B21024" w:rsidP="004C05C4">
            <w:pPr>
              <w:spacing w:after="0" w:line="240" w:lineRule="auto"/>
              <w:jc w:val="center"/>
              <w:rPr>
                <w:rFonts w:ascii="Times New Roman" w:hAnsi="Times New Roman"/>
                <w:color w:val="000000"/>
                <w:sz w:val="28"/>
                <w:szCs w:val="28"/>
                <w:lang w:eastAsia="ru-RU"/>
              </w:rPr>
            </w:pPr>
          </w:p>
        </w:tc>
        <w:tc>
          <w:tcPr>
            <w:tcW w:w="1134" w:type="dxa"/>
            <w:tcBorders>
              <w:top w:val="nil"/>
              <w:left w:val="nil"/>
              <w:bottom w:val="single" w:sz="4" w:space="0" w:color="auto"/>
              <w:right w:val="single" w:sz="4" w:space="0" w:color="auto"/>
            </w:tcBorders>
          </w:tcPr>
          <w:p w:rsidR="00B21024" w:rsidRPr="00CB29F6" w:rsidRDefault="00B21024" w:rsidP="004C05C4">
            <w:pPr>
              <w:spacing w:after="0" w:line="240" w:lineRule="auto"/>
              <w:jc w:val="center"/>
              <w:rPr>
                <w:rFonts w:ascii="Times New Roman" w:hAnsi="Times New Roman"/>
                <w:color w:val="000000"/>
                <w:sz w:val="28"/>
                <w:szCs w:val="28"/>
                <w:lang w:eastAsia="ru-RU"/>
              </w:rPr>
            </w:pPr>
          </w:p>
        </w:tc>
        <w:tc>
          <w:tcPr>
            <w:tcW w:w="1560" w:type="dxa"/>
            <w:tcBorders>
              <w:top w:val="nil"/>
              <w:left w:val="nil"/>
              <w:bottom w:val="single" w:sz="4" w:space="0" w:color="auto"/>
              <w:right w:val="single" w:sz="4" w:space="0" w:color="auto"/>
            </w:tcBorders>
          </w:tcPr>
          <w:p w:rsidR="00B21024" w:rsidRPr="00CB29F6" w:rsidRDefault="00B21024" w:rsidP="004C05C4">
            <w:pPr>
              <w:spacing w:after="0" w:line="240" w:lineRule="auto"/>
              <w:jc w:val="center"/>
              <w:rPr>
                <w:rFonts w:ascii="Times New Roman" w:hAnsi="Times New Roman"/>
                <w:color w:val="000000"/>
                <w:sz w:val="28"/>
                <w:szCs w:val="28"/>
                <w:lang w:eastAsia="ru-RU"/>
              </w:rPr>
            </w:pPr>
          </w:p>
        </w:tc>
        <w:tc>
          <w:tcPr>
            <w:tcW w:w="1297" w:type="dxa"/>
            <w:tcBorders>
              <w:top w:val="nil"/>
              <w:left w:val="nil"/>
              <w:bottom w:val="single" w:sz="4" w:space="0" w:color="auto"/>
              <w:right w:val="single" w:sz="4" w:space="0" w:color="auto"/>
            </w:tcBorders>
          </w:tcPr>
          <w:p w:rsidR="00B21024" w:rsidRPr="00CB29F6" w:rsidRDefault="00B21024" w:rsidP="004C05C4">
            <w:pPr>
              <w:spacing w:after="0" w:line="240" w:lineRule="auto"/>
              <w:jc w:val="center"/>
              <w:rPr>
                <w:rFonts w:ascii="Times New Roman" w:hAnsi="Times New Roman"/>
                <w:color w:val="000000"/>
                <w:sz w:val="28"/>
                <w:szCs w:val="28"/>
                <w:lang w:eastAsia="ru-RU"/>
              </w:rPr>
            </w:pPr>
          </w:p>
        </w:tc>
      </w:tr>
      <w:tr w:rsidR="008926BF" w:rsidRPr="00FC4D51" w:rsidTr="008926BF">
        <w:trPr>
          <w:trHeight w:val="588"/>
          <w:jc w:val="center"/>
        </w:trPr>
        <w:tc>
          <w:tcPr>
            <w:tcW w:w="557" w:type="dxa"/>
            <w:tcBorders>
              <w:top w:val="single" w:sz="4" w:space="0" w:color="auto"/>
              <w:left w:val="single" w:sz="4" w:space="0" w:color="auto"/>
              <w:bottom w:val="nil"/>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w:t>
            </w:r>
          </w:p>
        </w:tc>
        <w:tc>
          <w:tcPr>
            <w:tcW w:w="3863" w:type="dxa"/>
            <w:tcBorders>
              <w:top w:val="single" w:sz="4" w:space="0" w:color="auto"/>
              <w:left w:val="nil"/>
              <w:bottom w:val="nil"/>
              <w:right w:val="single" w:sz="4" w:space="0" w:color="auto"/>
            </w:tcBorders>
            <w:shd w:val="clear" w:color="auto" w:fill="auto"/>
            <w:vAlign w:val="center"/>
            <w:hideMark/>
          </w:tcPr>
          <w:p w:rsidR="008926BF" w:rsidRPr="00CB29F6" w:rsidRDefault="008926BF" w:rsidP="004C05C4">
            <w:pPr>
              <w:spacing w:after="0" w:line="240" w:lineRule="auto"/>
              <w:rPr>
                <w:rFonts w:ascii="Times New Roman" w:hAnsi="Times New Roman"/>
                <w:color w:val="000000"/>
                <w:sz w:val="28"/>
                <w:szCs w:val="28"/>
                <w:lang w:eastAsia="ru-RU"/>
              </w:rPr>
            </w:pPr>
          </w:p>
        </w:tc>
        <w:tc>
          <w:tcPr>
            <w:tcW w:w="1134" w:type="dxa"/>
            <w:tcBorders>
              <w:top w:val="single" w:sz="4" w:space="0" w:color="auto"/>
              <w:left w:val="nil"/>
              <w:bottom w:val="nil"/>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708" w:type="dxa"/>
            <w:tcBorders>
              <w:top w:val="single" w:sz="4" w:space="0" w:color="auto"/>
              <w:left w:val="nil"/>
              <w:bottom w:val="nil"/>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134" w:type="dxa"/>
            <w:tcBorders>
              <w:top w:val="single" w:sz="4" w:space="0" w:color="auto"/>
              <w:left w:val="nil"/>
              <w:bottom w:val="nil"/>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560" w:type="dxa"/>
            <w:tcBorders>
              <w:top w:val="single" w:sz="4" w:space="0" w:color="auto"/>
              <w:left w:val="nil"/>
              <w:bottom w:val="nil"/>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297" w:type="dxa"/>
            <w:tcBorders>
              <w:top w:val="single" w:sz="4" w:space="0" w:color="auto"/>
              <w:left w:val="nil"/>
              <w:bottom w:val="nil"/>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r>
      <w:tr w:rsidR="008926BF" w:rsidRPr="00FC4D51" w:rsidTr="008926BF">
        <w:trPr>
          <w:trHeight w:val="108"/>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3863" w:type="dxa"/>
            <w:tcBorders>
              <w:top w:val="nil"/>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rPr>
                <w:rFonts w:ascii="Times New Roman" w:hAnsi="Times New Roman"/>
                <w:color w:val="000000"/>
                <w:sz w:val="28"/>
                <w:szCs w:val="28"/>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708" w:type="dxa"/>
            <w:tcBorders>
              <w:top w:val="nil"/>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134" w:type="dxa"/>
            <w:tcBorders>
              <w:top w:val="nil"/>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560" w:type="dxa"/>
            <w:tcBorders>
              <w:top w:val="nil"/>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297" w:type="dxa"/>
            <w:tcBorders>
              <w:top w:val="nil"/>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r>
      <w:tr w:rsidR="008926BF" w:rsidRPr="00FC4D51" w:rsidTr="008926BF">
        <w:trPr>
          <w:trHeight w:val="975"/>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w:t>
            </w:r>
          </w:p>
        </w:tc>
        <w:tc>
          <w:tcPr>
            <w:tcW w:w="3863" w:type="dxa"/>
            <w:tcBorders>
              <w:top w:val="single" w:sz="4" w:space="0" w:color="auto"/>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rPr>
                <w:rFonts w:ascii="Times New Roman" w:hAnsi="Times New Roman"/>
                <w:color w:val="000000"/>
                <w:sz w:val="28"/>
                <w:szCs w:val="28"/>
                <w:lang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134" w:type="dxa"/>
            <w:tcBorders>
              <w:top w:val="single" w:sz="4" w:space="0" w:color="auto"/>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560" w:type="dxa"/>
            <w:tcBorders>
              <w:top w:val="single" w:sz="4" w:space="0" w:color="auto"/>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297" w:type="dxa"/>
            <w:tcBorders>
              <w:top w:val="single" w:sz="4" w:space="0" w:color="auto"/>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r>
      <w:tr w:rsidR="008926BF" w:rsidRPr="00FC4D51" w:rsidTr="008926BF">
        <w:trPr>
          <w:trHeight w:val="435"/>
          <w:jc w:val="center"/>
        </w:trPr>
        <w:tc>
          <w:tcPr>
            <w:tcW w:w="557" w:type="dxa"/>
            <w:tcBorders>
              <w:top w:val="single" w:sz="4" w:space="0" w:color="auto"/>
              <w:left w:val="single" w:sz="4" w:space="0" w:color="auto"/>
              <w:bottom w:val="nil"/>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w:t>
            </w:r>
          </w:p>
        </w:tc>
        <w:tc>
          <w:tcPr>
            <w:tcW w:w="3863" w:type="dxa"/>
            <w:tcBorders>
              <w:top w:val="single" w:sz="4" w:space="0" w:color="auto"/>
              <w:left w:val="nil"/>
              <w:bottom w:val="nil"/>
              <w:right w:val="single" w:sz="4" w:space="0" w:color="auto"/>
            </w:tcBorders>
            <w:shd w:val="clear" w:color="auto" w:fill="auto"/>
            <w:vAlign w:val="center"/>
            <w:hideMark/>
          </w:tcPr>
          <w:p w:rsidR="008926BF" w:rsidRPr="00CB29F6" w:rsidRDefault="008926BF" w:rsidP="004C05C4">
            <w:pPr>
              <w:spacing w:after="0" w:line="240" w:lineRule="auto"/>
              <w:rPr>
                <w:rFonts w:ascii="Times New Roman" w:hAnsi="Times New Roman"/>
                <w:color w:val="000000"/>
                <w:sz w:val="28"/>
                <w:szCs w:val="28"/>
                <w:lang w:eastAsia="ru-RU"/>
              </w:rPr>
            </w:pPr>
          </w:p>
        </w:tc>
        <w:tc>
          <w:tcPr>
            <w:tcW w:w="1134" w:type="dxa"/>
            <w:tcBorders>
              <w:top w:val="single" w:sz="4" w:space="0" w:color="auto"/>
              <w:left w:val="nil"/>
              <w:bottom w:val="nil"/>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708" w:type="dxa"/>
            <w:tcBorders>
              <w:top w:val="single" w:sz="4" w:space="0" w:color="auto"/>
              <w:left w:val="nil"/>
              <w:bottom w:val="nil"/>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134" w:type="dxa"/>
            <w:tcBorders>
              <w:top w:val="single" w:sz="4" w:space="0" w:color="auto"/>
              <w:left w:val="nil"/>
              <w:bottom w:val="nil"/>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560" w:type="dxa"/>
            <w:tcBorders>
              <w:top w:val="single" w:sz="4" w:space="0" w:color="auto"/>
              <w:left w:val="nil"/>
              <w:bottom w:val="nil"/>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297" w:type="dxa"/>
            <w:tcBorders>
              <w:top w:val="single" w:sz="4" w:space="0" w:color="auto"/>
              <w:left w:val="nil"/>
              <w:bottom w:val="nil"/>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r>
      <w:tr w:rsidR="008926BF" w:rsidRPr="00FC4D51" w:rsidTr="008926BF">
        <w:trPr>
          <w:trHeight w:val="363"/>
          <w:jc w:val="center"/>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3863" w:type="dxa"/>
            <w:tcBorders>
              <w:top w:val="nil"/>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rPr>
                <w:rFonts w:ascii="Times New Roman" w:hAnsi="Times New Roman"/>
                <w:color w:val="000000"/>
                <w:sz w:val="28"/>
                <w:szCs w:val="28"/>
                <w:lang w:eastAsia="ru-RU"/>
              </w:rPr>
            </w:pPr>
          </w:p>
        </w:tc>
        <w:tc>
          <w:tcPr>
            <w:tcW w:w="1134" w:type="dxa"/>
            <w:tcBorders>
              <w:top w:val="nil"/>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708" w:type="dxa"/>
            <w:tcBorders>
              <w:top w:val="nil"/>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134" w:type="dxa"/>
            <w:tcBorders>
              <w:top w:val="nil"/>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560" w:type="dxa"/>
            <w:tcBorders>
              <w:top w:val="nil"/>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297" w:type="dxa"/>
            <w:tcBorders>
              <w:top w:val="nil"/>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r>
      <w:tr w:rsidR="008926BF" w:rsidRPr="00FC4D51" w:rsidTr="008926BF">
        <w:trPr>
          <w:trHeight w:val="117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6BF" w:rsidRPr="008926BF" w:rsidRDefault="008926BF" w:rsidP="004C05C4">
            <w:pPr>
              <w:spacing w:after="0" w:line="240" w:lineRule="auto"/>
              <w:jc w:val="center"/>
              <w:rPr>
                <w:rFonts w:ascii="Times New Roman" w:hAnsi="Times New Roman"/>
                <w:color w:val="000000"/>
                <w:sz w:val="28"/>
                <w:szCs w:val="28"/>
                <w:lang w:val="en-US" w:eastAsia="ru-RU"/>
              </w:rPr>
            </w:pPr>
            <w:r>
              <w:rPr>
                <w:rFonts w:ascii="Times New Roman" w:hAnsi="Times New Roman"/>
                <w:color w:val="000000"/>
                <w:sz w:val="28"/>
                <w:szCs w:val="28"/>
                <w:lang w:val="en-US" w:eastAsia="ru-RU"/>
              </w:rPr>
              <w:t>N</w:t>
            </w:r>
          </w:p>
        </w:tc>
        <w:tc>
          <w:tcPr>
            <w:tcW w:w="3863" w:type="dxa"/>
            <w:tcBorders>
              <w:top w:val="single" w:sz="4" w:space="0" w:color="auto"/>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rPr>
                <w:rFonts w:ascii="Times New Roman" w:hAnsi="Times New Roman"/>
                <w:color w:val="000000"/>
                <w:sz w:val="28"/>
                <w:szCs w:val="28"/>
                <w:lang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134" w:type="dxa"/>
            <w:tcBorders>
              <w:top w:val="single" w:sz="4" w:space="0" w:color="auto"/>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560" w:type="dxa"/>
            <w:tcBorders>
              <w:top w:val="single" w:sz="4" w:space="0" w:color="auto"/>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c>
          <w:tcPr>
            <w:tcW w:w="1297" w:type="dxa"/>
            <w:tcBorders>
              <w:top w:val="single" w:sz="4" w:space="0" w:color="auto"/>
              <w:left w:val="nil"/>
              <w:bottom w:val="single" w:sz="4" w:space="0" w:color="auto"/>
              <w:right w:val="single" w:sz="4" w:space="0" w:color="auto"/>
            </w:tcBorders>
          </w:tcPr>
          <w:p w:rsidR="008926BF" w:rsidRPr="00CB29F6" w:rsidRDefault="008926BF" w:rsidP="004C05C4">
            <w:pPr>
              <w:spacing w:after="0" w:line="240" w:lineRule="auto"/>
              <w:jc w:val="center"/>
              <w:rPr>
                <w:rFonts w:ascii="Times New Roman" w:hAnsi="Times New Roman"/>
                <w:color w:val="000000"/>
                <w:sz w:val="28"/>
                <w:szCs w:val="28"/>
                <w:lang w:eastAsia="ru-RU"/>
              </w:rPr>
            </w:pPr>
          </w:p>
        </w:tc>
      </w:tr>
    </w:tbl>
    <w:p w:rsidR="001C4322" w:rsidRDefault="001C4322" w:rsidP="001C4322">
      <w:pPr>
        <w:pStyle w:val="af4"/>
        <w:widowControl/>
        <w:ind w:left="360" w:hanging="360"/>
        <w:jc w:val="center"/>
        <w:rPr>
          <w:b/>
          <w:bCs/>
        </w:rPr>
      </w:pPr>
      <w:r>
        <w:rPr>
          <w:b/>
        </w:rPr>
        <w:tab/>
      </w:r>
    </w:p>
    <w:p w:rsidR="007420C2" w:rsidRPr="007420C2" w:rsidRDefault="001C4322" w:rsidP="007420C2">
      <w:pPr>
        <w:pStyle w:val="af4"/>
        <w:widowControl/>
        <w:ind w:left="-180" w:right="-261"/>
        <w:rPr>
          <w:b/>
          <w:bCs/>
        </w:rPr>
      </w:pPr>
      <w:r>
        <w:rPr>
          <w:b/>
          <w:bCs/>
          <w:lang w:val="ru-RU"/>
        </w:rPr>
        <w:t xml:space="preserve">                              </w:t>
      </w:r>
    </w:p>
    <w:p w:rsidR="001C4322" w:rsidRDefault="001C4322" w:rsidP="007420C2">
      <w:pPr>
        <w:pStyle w:val="af4"/>
        <w:widowControl/>
        <w:ind w:left="1701" w:right="-261"/>
        <w:rPr>
          <w:b/>
          <w:bCs/>
          <w:lang w:val="ru-RU"/>
        </w:rPr>
      </w:pPr>
      <w:r>
        <w:rPr>
          <w:b/>
          <w:bCs/>
          <w:lang w:val="ru-RU"/>
        </w:rPr>
        <w:t xml:space="preserve">  Итого</w:t>
      </w:r>
    </w:p>
    <w:p w:rsidR="007420C2" w:rsidRPr="007420C2" w:rsidRDefault="007420C2" w:rsidP="007420C2">
      <w:pPr>
        <w:pStyle w:val="af4"/>
        <w:widowControl/>
        <w:ind w:left="360" w:hanging="360"/>
        <w:jc w:val="center"/>
        <w:rPr>
          <w:b/>
          <w:bCs/>
          <w:lang w:val="ru-RU"/>
        </w:rPr>
      </w:pPr>
      <w:r w:rsidRPr="007420C2">
        <w:rPr>
          <w:b/>
          <w:lang w:val="ru-RU"/>
        </w:rPr>
        <w:tab/>
      </w:r>
    </w:p>
    <w:p w:rsidR="007420C2" w:rsidRDefault="007420C2" w:rsidP="007420C2">
      <w:pPr>
        <w:pStyle w:val="af4"/>
        <w:widowControl/>
        <w:ind w:left="-180" w:right="-261"/>
        <w:rPr>
          <w:b/>
          <w:bCs/>
          <w:lang w:val="ru-RU"/>
        </w:rPr>
      </w:pPr>
      <w:r>
        <w:rPr>
          <w:b/>
          <w:bCs/>
          <w:lang w:val="ru-RU"/>
        </w:rPr>
        <w:t xml:space="preserve">                                Сумма без НДС</w:t>
      </w:r>
      <w:proofErr w:type="gramStart"/>
      <w:r>
        <w:rPr>
          <w:b/>
          <w:bCs/>
          <w:lang w:val="ru-RU"/>
        </w:rPr>
        <w:t xml:space="preserve">:      ___________(__________) </w:t>
      </w:r>
      <w:proofErr w:type="gramEnd"/>
      <w:r>
        <w:rPr>
          <w:b/>
          <w:bCs/>
          <w:lang w:val="ru-RU"/>
        </w:rPr>
        <w:t>руб.</w:t>
      </w:r>
    </w:p>
    <w:p w:rsidR="007420C2" w:rsidRDefault="007420C2" w:rsidP="007420C2">
      <w:pPr>
        <w:pStyle w:val="af4"/>
        <w:widowControl/>
        <w:ind w:left="-180" w:right="-261"/>
        <w:rPr>
          <w:b/>
          <w:bCs/>
          <w:lang w:val="ru-RU"/>
        </w:rPr>
      </w:pPr>
      <w:r>
        <w:rPr>
          <w:b/>
          <w:bCs/>
          <w:lang w:val="ru-RU"/>
        </w:rPr>
        <w:t xml:space="preserve">                                Сумма НДС</w:t>
      </w:r>
      <w:proofErr w:type="gramStart"/>
      <w:r>
        <w:rPr>
          <w:b/>
          <w:bCs/>
          <w:lang w:val="ru-RU"/>
        </w:rPr>
        <w:t>:              ___________(__________)</w:t>
      </w:r>
      <w:proofErr w:type="gramEnd"/>
      <w:r>
        <w:rPr>
          <w:b/>
          <w:bCs/>
          <w:lang w:val="ru-RU"/>
        </w:rPr>
        <w:t>руб.</w:t>
      </w:r>
    </w:p>
    <w:p w:rsidR="001C4322" w:rsidRPr="001E241D" w:rsidRDefault="007420C2" w:rsidP="007420C2">
      <w:pPr>
        <w:pStyle w:val="af4"/>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w:t>
      </w:r>
      <w:r w:rsidRPr="005F6245">
        <w:rPr>
          <w:b/>
          <w:bCs/>
          <w:lang w:val="ru-RU"/>
        </w:rPr>
        <w:t xml:space="preserve"> </w:t>
      </w:r>
      <w:r>
        <w:rPr>
          <w:b/>
          <w:bCs/>
          <w:lang w:val="ru-RU"/>
        </w:rPr>
        <w:t xml:space="preserve">  ___________(__________) руб.</w:t>
      </w:r>
      <w:r w:rsidR="001C4322">
        <w:rPr>
          <w:b/>
          <w:bCs/>
          <w:lang w:val="ru-RU"/>
        </w:rPr>
        <w:br w:type="textWrapping" w:clear="all"/>
      </w:r>
    </w:p>
    <w:p w:rsidR="003D661A" w:rsidRDefault="003D661A" w:rsidP="003D661A"/>
    <w:tbl>
      <w:tblPr>
        <w:tblW w:w="0" w:type="auto"/>
        <w:tblLook w:val="04A0"/>
      </w:tblPr>
      <w:tblGrid>
        <w:gridCol w:w="5353"/>
        <w:gridCol w:w="4327"/>
      </w:tblGrid>
      <w:tr w:rsidR="003D661A" w:rsidRPr="00D97F96" w:rsidTr="004C05C4">
        <w:tc>
          <w:tcPr>
            <w:tcW w:w="5353" w:type="dxa"/>
          </w:tcPr>
          <w:p w:rsidR="003D661A" w:rsidRPr="00D97F96" w:rsidRDefault="003D661A" w:rsidP="004C05C4">
            <w:pPr>
              <w:pStyle w:val="aff"/>
              <w:spacing w:after="0"/>
              <w:ind w:left="0"/>
              <w:jc w:val="center"/>
              <w:rPr>
                <w:b/>
                <w:iCs/>
              </w:rPr>
            </w:pPr>
            <w:r w:rsidRPr="00D97F96">
              <w:rPr>
                <w:b/>
              </w:rPr>
              <w:t xml:space="preserve">ОТ   </w:t>
            </w:r>
            <w:r>
              <w:rPr>
                <w:b/>
              </w:rPr>
              <w:t>ПОКУПАТЕЛЯ</w:t>
            </w:r>
            <w:r w:rsidRPr="00D97F96">
              <w:rPr>
                <w:b/>
              </w:rPr>
              <w:t>:</w:t>
            </w:r>
          </w:p>
        </w:tc>
        <w:tc>
          <w:tcPr>
            <w:tcW w:w="4327" w:type="dxa"/>
          </w:tcPr>
          <w:p w:rsidR="003D661A" w:rsidRPr="00D97F96" w:rsidRDefault="003D661A" w:rsidP="004C05C4">
            <w:pPr>
              <w:pStyle w:val="aff"/>
              <w:spacing w:after="0"/>
              <w:ind w:left="0"/>
              <w:jc w:val="center"/>
              <w:rPr>
                <w:b/>
                <w:iCs/>
              </w:rPr>
            </w:pPr>
            <w:r w:rsidRPr="00D97F96">
              <w:rPr>
                <w:b/>
                <w:iCs/>
              </w:rPr>
              <w:t xml:space="preserve">ОТ   </w:t>
            </w:r>
            <w:r>
              <w:rPr>
                <w:b/>
                <w:iCs/>
              </w:rPr>
              <w:t>ПОСТАВЩИКА</w:t>
            </w:r>
            <w:r w:rsidRPr="00D97F96">
              <w:rPr>
                <w:b/>
                <w:iCs/>
              </w:rPr>
              <w:t>:</w:t>
            </w:r>
          </w:p>
        </w:tc>
      </w:tr>
      <w:tr w:rsidR="003D661A" w:rsidRPr="00D97F96" w:rsidTr="004C05C4">
        <w:tc>
          <w:tcPr>
            <w:tcW w:w="5353"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c>
          <w:tcPr>
            <w:tcW w:w="4327"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r>
      <w:tr w:rsidR="003D661A" w:rsidRPr="00D97F96" w:rsidTr="004C05C4">
        <w:tc>
          <w:tcPr>
            <w:tcW w:w="5353" w:type="dxa"/>
          </w:tcPr>
          <w:p w:rsidR="003D661A" w:rsidRPr="00D97F96" w:rsidRDefault="003D661A" w:rsidP="004C05C4">
            <w:pPr>
              <w:pStyle w:val="1-30"/>
              <w:spacing w:line="240" w:lineRule="auto"/>
              <w:ind w:firstLine="0"/>
              <w:jc w:val="center"/>
              <w:rPr>
                <w:rFonts w:ascii="Times New Roman" w:hAnsi="Times New Roman"/>
                <w:szCs w:val="24"/>
              </w:rPr>
            </w:pPr>
            <w:r w:rsidRPr="00D97F96">
              <w:rPr>
                <w:rFonts w:ascii="Times New Roman" w:hAnsi="Times New Roman"/>
                <w:szCs w:val="24"/>
              </w:rPr>
              <w:t>ОАО «Головной институт «ВНИПИЭТ»</w:t>
            </w:r>
          </w:p>
          <w:p w:rsidR="003D661A" w:rsidRPr="00D97F96" w:rsidRDefault="003D661A" w:rsidP="004C05C4">
            <w:pPr>
              <w:pStyle w:val="aff"/>
              <w:spacing w:after="0"/>
              <w:ind w:left="0"/>
              <w:jc w:val="center"/>
              <w:rPr>
                <w:iCs/>
              </w:rPr>
            </w:pPr>
          </w:p>
        </w:tc>
        <w:tc>
          <w:tcPr>
            <w:tcW w:w="4327" w:type="dxa"/>
          </w:tcPr>
          <w:p w:rsidR="003D661A" w:rsidRPr="00D97F96" w:rsidRDefault="003D661A" w:rsidP="004C05C4">
            <w:pPr>
              <w:jc w:val="center"/>
              <w:rPr>
                <w:iCs/>
              </w:rPr>
            </w:pPr>
            <w:r>
              <w:t>Н</w:t>
            </w:r>
            <w:r w:rsidRPr="00D97F96">
              <w:t>аименование организации</w:t>
            </w:r>
          </w:p>
        </w:tc>
      </w:tr>
      <w:tr w:rsidR="003D661A" w:rsidRPr="00D97F96" w:rsidTr="004C05C4">
        <w:tc>
          <w:tcPr>
            <w:tcW w:w="5353"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c>
          <w:tcPr>
            <w:tcW w:w="4327"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r>
    </w:tbl>
    <w:p w:rsidR="003D661A" w:rsidRPr="001C4322" w:rsidRDefault="003D661A" w:rsidP="001C4322">
      <w:pPr>
        <w:pStyle w:val="af4"/>
        <w:widowControl/>
        <w:rPr>
          <w:b/>
          <w:lang w:val="ru-RU"/>
        </w:rPr>
      </w:pPr>
    </w:p>
    <w:p w:rsidR="003C4530" w:rsidRPr="003C4530" w:rsidRDefault="003C4530" w:rsidP="003C4530">
      <w:pPr>
        <w:rPr>
          <w:rFonts w:ascii="Times New Roman" w:hAnsi="Times New Roman"/>
          <w:sz w:val="28"/>
          <w:szCs w:val="28"/>
        </w:rPr>
        <w:sectPr w:rsidR="003C4530" w:rsidRPr="003C4530" w:rsidSect="001429A9">
          <w:footerReference w:type="even" r:id="rId18"/>
          <w:footerReference w:type="default" r:id="rId19"/>
          <w:footerReference w:type="first" r:id="rId20"/>
          <w:pgSz w:w="11906" w:h="16838"/>
          <w:pgMar w:top="851" w:right="851" w:bottom="851" w:left="851" w:header="709" w:footer="709" w:gutter="0"/>
          <w:pgNumType w:start="1"/>
          <w:cols w:space="708"/>
          <w:titlePg/>
          <w:docGrid w:linePitch="360"/>
        </w:sectPr>
      </w:pPr>
    </w:p>
    <w:p w:rsidR="00B579AC" w:rsidRPr="009A45DE" w:rsidRDefault="001C4322" w:rsidP="009A45DE">
      <w:pPr>
        <w:spacing w:line="240" w:lineRule="auto"/>
        <w:contextualSpacing/>
        <w:jc w:val="right"/>
        <w:rPr>
          <w:rFonts w:ascii="Times New Roman" w:hAnsi="Times New Roman"/>
          <w:sz w:val="24"/>
          <w:szCs w:val="24"/>
        </w:rPr>
      </w:pPr>
      <w:r w:rsidRPr="009A45DE">
        <w:rPr>
          <w:rFonts w:ascii="Times New Roman" w:hAnsi="Times New Roman"/>
          <w:sz w:val="24"/>
          <w:szCs w:val="24"/>
        </w:rPr>
        <w:lastRenderedPageBreak/>
        <w:t xml:space="preserve">                                                  </w:t>
      </w:r>
      <w:r w:rsidR="00D45F5E" w:rsidRPr="009A45DE">
        <w:rPr>
          <w:rFonts w:ascii="Times New Roman" w:hAnsi="Times New Roman"/>
          <w:sz w:val="24"/>
          <w:szCs w:val="24"/>
        </w:rPr>
        <w:t xml:space="preserve">                               </w:t>
      </w:r>
      <w:r w:rsidR="004329BF" w:rsidRPr="009A45DE">
        <w:rPr>
          <w:rFonts w:ascii="Times New Roman" w:hAnsi="Times New Roman"/>
          <w:sz w:val="24"/>
          <w:szCs w:val="24"/>
        </w:rPr>
        <w:t xml:space="preserve">Приложение № 1 к </w:t>
      </w:r>
      <w:r w:rsidR="00B579AC" w:rsidRPr="009A45DE">
        <w:rPr>
          <w:rFonts w:ascii="Times New Roman" w:hAnsi="Times New Roman"/>
          <w:sz w:val="24"/>
          <w:szCs w:val="24"/>
        </w:rPr>
        <w:t xml:space="preserve">Извещению </w:t>
      </w:r>
    </w:p>
    <w:p w:rsidR="004329BF" w:rsidRPr="009A45DE" w:rsidRDefault="00D45F5E" w:rsidP="009A45DE">
      <w:pPr>
        <w:spacing w:line="240" w:lineRule="auto"/>
        <w:contextualSpacing/>
        <w:jc w:val="right"/>
        <w:rPr>
          <w:rFonts w:ascii="Times New Roman" w:hAnsi="Times New Roman"/>
          <w:sz w:val="24"/>
          <w:szCs w:val="24"/>
        </w:rPr>
      </w:pPr>
      <w:r w:rsidRPr="009A45DE">
        <w:rPr>
          <w:rFonts w:ascii="Times New Roman" w:hAnsi="Times New Roman"/>
          <w:sz w:val="24"/>
          <w:szCs w:val="24"/>
        </w:rPr>
        <w:t xml:space="preserve">                                       </w:t>
      </w:r>
      <w:r w:rsidR="00B579AC" w:rsidRPr="009A45DE">
        <w:rPr>
          <w:rFonts w:ascii="Times New Roman" w:hAnsi="Times New Roman"/>
          <w:sz w:val="24"/>
          <w:szCs w:val="24"/>
        </w:rPr>
        <w:t>о проведении з</w:t>
      </w:r>
      <w:r w:rsidR="004329BF" w:rsidRPr="009A45DE">
        <w:rPr>
          <w:rFonts w:ascii="Times New Roman" w:hAnsi="Times New Roman"/>
          <w:sz w:val="24"/>
          <w:szCs w:val="24"/>
        </w:rPr>
        <w:t>апрос</w:t>
      </w:r>
      <w:r w:rsidR="00B579AC" w:rsidRPr="009A45DE">
        <w:rPr>
          <w:rFonts w:ascii="Times New Roman" w:hAnsi="Times New Roman"/>
          <w:sz w:val="24"/>
          <w:szCs w:val="24"/>
        </w:rPr>
        <w:t>а</w:t>
      </w:r>
      <w:r w:rsidR="004329BF" w:rsidRPr="009A45DE">
        <w:rPr>
          <w:rFonts w:ascii="Times New Roman" w:hAnsi="Times New Roman"/>
          <w:sz w:val="24"/>
          <w:szCs w:val="24"/>
        </w:rPr>
        <w:t xml:space="preserve"> цен</w:t>
      </w:r>
      <w:r w:rsidR="00813EF2" w:rsidRPr="009A45DE">
        <w:rPr>
          <w:rFonts w:ascii="Times New Roman" w:hAnsi="Times New Roman"/>
          <w:sz w:val="24"/>
          <w:szCs w:val="24"/>
        </w:rPr>
        <w:t>овых котировок</w:t>
      </w:r>
      <w:r w:rsidR="003B23C0" w:rsidRPr="009A45DE">
        <w:rPr>
          <w:rFonts w:ascii="Times New Roman" w:hAnsi="Times New Roman"/>
          <w:sz w:val="24"/>
          <w:szCs w:val="24"/>
        </w:rPr>
        <w:t xml:space="preserve"> №</w:t>
      </w:r>
      <w:r w:rsidR="0017485A" w:rsidRPr="009A45DE">
        <w:rPr>
          <w:rFonts w:ascii="Times New Roman" w:hAnsi="Times New Roman"/>
          <w:sz w:val="24"/>
          <w:szCs w:val="24"/>
        </w:rPr>
        <w:t xml:space="preserve"> </w:t>
      </w:r>
      <w:r w:rsidRPr="009A45DE">
        <w:rPr>
          <w:rFonts w:ascii="Times New Roman" w:hAnsi="Times New Roman"/>
          <w:sz w:val="24"/>
          <w:szCs w:val="24"/>
        </w:rPr>
        <w:t xml:space="preserve"> 12/013</w:t>
      </w:r>
      <w:r w:rsidR="00E064FC" w:rsidRPr="009A45DE">
        <w:rPr>
          <w:rFonts w:ascii="Times New Roman" w:hAnsi="Times New Roman"/>
          <w:sz w:val="24"/>
          <w:szCs w:val="24"/>
        </w:rPr>
        <w:t>-7</w:t>
      </w:r>
      <w:r w:rsidR="001B1105" w:rsidRPr="009A45DE">
        <w:rPr>
          <w:rFonts w:ascii="Times New Roman" w:hAnsi="Times New Roman"/>
          <w:sz w:val="24"/>
          <w:szCs w:val="24"/>
        </w:rPr>
        <w:t>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4329BF" w:rsidRPr="001666F1" w:rsidRDefault="0038328E" w:rsidP="001666F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AB4439"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 </w:t>
      </w:r>
      <w:r w:rsidR="00E63D36" w:rsidRPr="00E064FC">
        <w:rPr>
          <w:rFonts w:ascii="Times New Roman" w:hAnsi="Times New Roman"/>
          <w:sz w:val="28"/>
          <w:szCs w:val="28"/>
        </w:rPr>
        <w:t xml:space="preserve">№ </w:t>
      </w:r>
      <w:r w:rsidR="00576D39">
        <w:rPr>
          <w:rFonts w:ascii="Times New Roman" w:hAnsi="Times New Roman"/>
          <w:sz w:val="28"/>
          <w:szCs w:val="28"/>
        </w:rPr>
        <w:t>12/013</w:t>
      </w:r>
      <w:r w:rsidR="00FB671F">
        <w:rPr>
          <w:rFonts w:ascii="Times New Roman" w:hAnsi="Times New Roman"/>
          <w:sz w:val="28"/>
          <w:szCs w:val="28"/>
        </w:rPr>
        <w:t>-</w:t>
      </w:r>
      <w:r w:rsidR="00E63D36">
        <w:rPr>
          <w:rFonts w:ascii="Times New Roman" w:hAnsi="Times New Roman"/>
          <w:sz w:val="28"/>
          <w:szCs w:val="28"/>
        </w:rPr>
        <w:t>7</w:t>
      </w:r>
      <w:r w:rsidR="001B1105">
        <w:rPr>
          <w:rFonts w:ascii="Times New Roman" w:hAnsi="Times New Roman"/>
          <w:sz w:val="28"/>
          <w:szCs w:val="28"/>
        </w:rPr>
        <w:t>23</w:t>
      </w:r>
      <w:r w:rsidR="00E63D36">
        <w:rPr>
          <w:rFonts w:ascii="Times New Roman" w:hAnsi="Times New Roman"/>
          <w:sz w:val="28"/>
          <w:szCs w:val="28"/>
        </w:rPr>
        <w:t xml:space="preserve"> </w:t>
      </w:r>
      <w:r w:rsidR="00E35491" w:rsidRPr="001666F1">
        <w:rPr>
          <w:rFonts w:ascii="Times New Roman" w:hAnsi="Times New Roman"/>
          <w:sz w:val="28"/>
          <w:szCs w:val="28"/>
        </w:rPr>
        <w:t>от</w:t>
      </w:r>
      <w:r w:rsidR="00BF0746" w:rsidRPr="00BF0746">
        <w:rPr>
          <w:rFonts w:ascii="Times New Roman" w:hAnsi="Times New Roman"/>
          <w:sz w:val="28"/>
          <w:szCs w:val="28"/>
        </w:rPr>
        <w:t xml:space="preserve">                </w:t>
      </w:r>
      <w:r w:rsidR="00E35491" w:rsidRPr="001666F1">
        <w:rPr>
          <w:rFonts w:ascii="Times New Roman" w:hAnsi="Times New Roman"/>
          <w:sz w:val="28"/>
          <w:szCs w:val="28"/>
        </w:rPr>
        <w:t xml:space="preserve"> «__» ________ 20</w:t>
      </w:r>
      <w:r w:rsidR="0088395F" w:rsidRPr="0088395F">
        <w:rPr>
          <w:rFonts w:ascii="Times New Roman" w:hAnsi="Times New Roman"/>
          <w:sz w:val="28"/>
          <w:szCs w:val="28"/>
        </w:rPr>
        <w:t>_</w:t>
      </w:r>
      <w:r w:rsidR="00E35491" w:rsidRPr="001666F1">
        <w:rPr>
          <w:rFonts w:ascii="Times New Roman" w:hAnsi="Times New Roman"/>
          <w:sz w:val="28"/>
          <w:szCs w:val="28"/>
        </w:rPr>
        <w:t>_г.</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p w:rsidR="00486693" w:rsidRDefault="00BD1CF5"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486693">
        <w:rPr>
          <w:rFonts w:ascii="Times New Roman" w:hAnsi="Times New Roman"/>
          <w:sz w:val="28"/>
          <w:szCs w:val="28"/>
        </w:rPr>
        <w:t xml:space="preserve"> </w:t>
      </w:r>
      <w:r w:rsidRPr="00452D9E">
        <w:rPr>
          <w:rFonts w:ascii="Times New Roman" w:hAnsi="Times New Roman"/>
          <w:b/>
          <w:i/>
          <w:sz w:val="24"/>
          <w:szCs w:val="24"/>
        </w:rPr>
        <w:t>Наименование, порядковые номера позиций</w:t>
      </w:r>
      <w:r>
        <w:rPr>
          <w:rFonts w:ascii="Times New Roman" w:hAnsi="Times New Roman"/>
          <w:b/>
          <w:i/>
          <w:sz w:val="24"/>
          <w:szCs w:val="24"/>
        </w:rPr>
        <w:t>,</w:t>
      </w:r>
      <w:r w:rsidRPr="003D1005">
        <w:rPr>
          <w:rFonts w:ascii="Times New Roman" w:hAnsi="Times New Roman"/>
          <w:b/>
          <w:i/>
          <w:sz w:val="24"/>
          <w:szCs w:val="24"/>
        </w:rPr>
        <w:t xml:space="preserve"> характеристики, объем поставки,</w:t>
      </w:r>
      <w:r w:rsidRPr="00452D9E">
        <w:rPr>
          <w:rFonts w:ascii="Times New Roman" w:hAnsi="Times New Roman"/>
          <w:b/>
          <w:i/>
          <w:sz w:val="24"/>
          <w:szCs w:val="24"/>
        </w:rPr>
        <w:t xml:space="preserve"> указываются Участником в соответствии со спецификацией (п.4 раздел </w:t>
      </w:r>
      <w:r w:rsidRPr="003D1005">
        <w:rPr>
          <w:rFonts w:ascii="Times New Roman" w:hAnsi="Times New Roman"/>
          <w:b/>
          <w:i/>
          <w:sz w:val="24"/>
          <w:szCs w:val="24"/>
        </w:rPr>
        <w:t>II</w:t>
      </w:r>
      <w:r w:rsidRPr="00452D9E">
        <w:rPr>
          <w:rFonts w:ascii="Times New Roman" w:hAnsi="Times New Roman"/>
          <w:b/>
          <w:i/>
          <w:sz w:val="24"/>
          <w:szCs w:val="24"/>
        </w:rPr>
        <w:t xml:space="preserve"> «Информационная карта»)</w:t>
      </w:r>
      <w:r w:rsidR="00486693">
        <w:rPr>
          <w:rFonts w:ascii="Times New Roman" w:hAnsi="Times New Roman"/>
          <w:sz w:val="28"/>
          <w:szCs w:val="28"/>
        </w:rPr>
        <w:t xml:space="preserv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2F4FDD" w:rsidTr="002F4FDD">
        <w:trPr>
          <w:trHeight w:val="212"/>
        </w:trPr>
        <w:tc>
          <w:tcPr>
            <w:tcW w:w="649" w:type="dxa"/>
            <w:tcBorders>
              <w:top w:val="single" w:sz="4" w:space="0" w:color="auto"/>
              <w:left w:val="single" w:sz="4" w:space="0" w:color="auto"/>
              <w:bottom w:val="nil"/>
              <w:right w:val="single" w:sz="4" w:space="0" w:color="auto"/>
            </w:tcBorders>
            <w:vAlign w:val="center"/>
          </w:tcPr>
          <w:p w:rsidR="002F4FDD" w:rsidRDefault="002F4FDD" w:rsidP="008319A2">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4998" w:type="dxa"/>
            <w:tcBorders>
              <w:top w:val="single" w:sz="4" w:space="0" w:color="auto"/>
              <w:left w:val="single" w:sz="4" w:space="0" w:color="auto"/>
              <w:bottom w:val="nil"/>
              <w:right w:val="single" w:sz="4" w:space="0" w:color="auto"/>
            </w:tcBorders>
            <w:vAlign w:val="center"/>
          </w:tcPr>
          <w:p w:rsidR="002F4FDD" w:rsidRDefault="002F4FDD" w:rsidP="008319A2">
            <w:pPr>
              <w:spacing w:beforeLines="60" w:afterLines="60" w:line="240" w:lineRule="auto"/>
              <w:jc w:val="center"/>
              <w:rPr>
                <w:rFonts w:ascii="Times New Roman" w:hAnsi="Times New Roman"/>
                <w:sz w:val="24"/>
                <w:szCs w:val="24"/>
              </w:rPr>
            </w:pPr>
            <w:r>
              <w:rPr>
                <w:rFonts w:ascii="Times New Roman" w:hAnsi="Times New Roman"/>
                <w:sz w:val="24"/>
                <w:szCs w:val="24"/>
              </w:rPr>
              <w:t>Наименование товара</w:t>
            </w:r>
          </w:p>
        </w:tc>
        <w:tc>
          <w:tcPr>
            <w:tcW w:w="1313" w:type="dxa"/>
            <w:tcBorders>
              <w:top w:val="single" w:sz="4" w:space="0" w:color="auto"/>
              <w:left w:val="single" w:sz="4" w:space="0" w:color="auto"/>
              <w:bottom w:val="single" w:sz="4" w:space="0" w:color="auto"/>
              <w:right w:val="single" w:sz="4" w:space="0" w:color="auto"/>
            </w:tcBorders>
            <w:vAlign w:val="center"/>
          </w:tcPr>
          <w:p w:rsidR="002F4FDD" w:rsidRDefault="002F4FDD" w:rsidP="008319A2">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tcBorders>
              <w:top w:val="single" w:sz="4" w:space="0" w:color="auto"/>
              <w:left w:val="single" w:sz="4" w:space="0" w:color="auto"/>
              <w:bottom w:val="single" w:sz="4" w:space="0" w:color="auto"/>
              <w:right w:val="single" w:sz="4" w:space="0" w:color="auto"/>
            </w:tcBorders>
            <w:vAlign w:val="center"/>
          </w:tcPr>
          <w:p w:rsidR="002F4FDD" w:rsidRDefault="002F4FDD" w:rsidP="008319A2">
            <w:pPr>
              <w:spacing w:beforeLines="60" w:afterLines="60" w:line="240" w:lineRule="auto"/>
              <w:jc w:val="center"/>
              <w:rPr>
                <w:rFonts w:ascii="Times New Roman" w:hAnsi="Times New Roman"/>
                <w:sz w:val="24"/>
                <w:szCs w:val="24"/>
              </w:rPr>
            </w:pPr>
            <w:proofErr w:type="spellStart"/>
            <w:proofErr w:type="gramStart"/>
            <w:r>
              <w:rPr>
                <w:rFonts w:ascii="Times New Roman" w:hAnsi="Times New Roman"/>
                <w:sz w:val="24"/>
                <w:szCs w:val="24"/>
              </w:rPr>
              <w:t>Коли-чество</w:t>
            </w:r>
            <w:proofErr w:type="spellEnd"/>
            <w:proofErr w:type="gramEnd"/>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8319A2">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8319A2">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F4FDD" w:rsidTr="002F4FDD">
        <w:trPr>
          <w:trHeight w:val="321"/>
        </w:trPr>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1</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2</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r>
    </w:tbl>
    <w:p w:rsidR="004329BF" w:rsidRPr="001666F1" w:rsidRDefault="0038328E" w:rsidP="001666F1">
      <w:pPr>
        <w:spacing w:after="0" w:line="240" w:lineRule="auto"/>
        <w:contextualSpacing/>
        <w:jc w:val="both"/>
        <w:rPr>
          <w:rFonts w:ascii="Times New Roman" w:hAnsi="Times New Roman"/>
          <w:sz w:val="28"/>
          <w:szCs w:val="28"/>
        </w:rPr>
      </w:pPr>
      <w:r w:rsidRPr="003425ED">
        <w:rPr>
          <w:rFonts w:ascii="Times New Roman" w:hAnsi="Times New Roman"/>
          <w:sz w:val="28"/>
          <w:szCs w:val="28"/>
        </w:rPr>
        <w:t xml:space="preserve">                                  </w:t>
      </w:r>
      <w:r>
        <w:rPr>
          <w:rFonts w:ascii="Times New Roman" w:hAnsi="Times New Roman"/>
          <w:sz w:val="28"/>
          <w:szCs w:val="28"/>
        </w:rPr>
        <w:br/>
      </w:r>
      <w:r w:rsidR="00A473AE" w:rsidRPr="00A473AE">
        <w:rPr>
          <w:rFonts w:ascii="Times New Roman" w:hAnsi="Times New Roman"/>
          <w:sz w:val="28"/>
          <w:szCs w:val="28"/>
        </w:rPr>
        <w:t>2</w:t>
      </w:r>
      <w:r w:rsidR="00467AD3">
        <w:rPr>
          <w:rFonts w:ascii="Times New Roman" w:hAnsi="Times New Roman"/>
          <w:sz w:val="28"/>
          <w:szCs w:val="28"/>
        </w:rPr>
        <w:t>.</w:t>
      </w:r>
      <w:r w:rsidR="004329BF" w:rsidRPr="001666F1">
        <w:rPr>
          <w:rFonts w:ascii="Times New Roman" w:hAnsi="Times New Roman"/>
          <w:sz w:val="28"/>
          <w:szCs w:val="28"/>
        </w:rPr>
        <w:t xml:space="preserve">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0039414E"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A473AE" w:rsidP="00C55483">
      <w:pPr>
        <w:spacing w:after="0" w:line="240" w:lineRule="auto"/>
        <w:contextualSpacing/>
        <w:jc w:val="both"/>
        <w:rPr>
          <w:rFonts w:ascii="Times New Roman" w:hAnsi="Times New Roman"/>
          <w:i/>
          <w:sz w:val="28"/>
          <w:szCs w:val="28"/>
        </w:rPr>
      </w:pPr>
      <w:r w:rsidRPr="00A473AE">
        <w:rPr>
          <w:rFonts w:ascii="Times New Roman" w:hAnsi="Times New Roman"/>
          <w:sz w:val="28"/>
          <w:szCs w:val="28"/>
        </w:rPr>
        <w:t>3</w:t>
      </w:r>
      <w:r w:rsidR="00C55483">
        <w:rPr>
          <w:rFonts w:ascii="Times New Roman" w:hAnsi="Times New Roman"/>
          <w:sz w:val="28"/>
          <w:szCs w:val="28"/>
        </w:rPr>
        <w:t xml:space="preserve">. Предлагаемая цена договора: __________ </w:t>
      </w:r>
      <w:r w:rsidR="00C55483">
        <w:rPr>
          <w:rFonts w:ascii="Times New Roman" w:hAnsi="Times New Roman"/>
          <w:i/>
          <w:sz w:val="28"/>
          <w:szCs w:val="28"/>
        </w:rPr>
        <w:t>(сумма цифрой и прописью</w:t>
      </w:r>
      <w:r w:rsidR="00C55483">
        <w:rPr>
          <w:rFonts w:ascii="Times New Roman" w:hAnsi="Times New Roman"/>
          <w:sz w:val="28"/>
          <w:szCs w:val="28"/>
        </w:rPr>
        <w:t xml:space="preserve"> </w:t>
      </w:r>
      <w:r w:rsidR="00C55483">
        <w:rPr>
          <w:rFonts w:ascii="Times New Roman" w:hAnsi="Times New Roman"/>
          <w:i/>
          <w:sz w:val="28"/>
          <w:szCs w:val="28"/>
        </w:rPr>
        <w:t>без НДС, сумма НДС и сумма цифрой и прописью с учетом НДС</w:t>
      </w:r>
      <w:r w:rsidR="00C55483">
        <w:rPr>
          <w:rFonts w:ascii="Times New Roman" w:hAnsi="Times New Roman"/>
          <w:sz w:val="28"/>
          <w:szCs w:val="28"/>
        </w:rPr>
        <w:t xml:space="preserve">), в том числе ____________ </w:t>
      </w:r>
      <w:r w:rsidR="00C55483">
        <w:rPr>
          <w:rFonts w:ascii="Times New Roman" w:hAnsi="Times New Roman"/>
          <w:i/>
          <w:sz w:val="28"/>
          <w:szCs w:val="28"/>
        </w:rPr>
        <w:t xml:space="preserve">(с учетом или без учета расходов на перевозку, страхование, уплату таможенных </w:t>
      </w:r>
      <w:r w:rsidR="00C55483">
        <w:rPr>
          <w:rFonts w:ascii="Times New Roman" w:hAnsi="Times New Roman"/>
          <w:i/>
          <w:sz w:val="28"/>
          <w:szCs w:val="28"/>
        </w:rPr>
        <w:lastRenderedPageBreak/>
        <w:t>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9A45DE" w:rsidRDefault="009A45DE" w:rsidP="001666F1">
      <w:pPr>
        <w:tabs>
          <w:tab w:val="left" w:pos="3118"/>
        </w:tabs>
        <w:spacing w:line="240" w:lineRule="auto"/>
        <w:ind w:firstLine="708"/>
        <w:contextualSpacing/>
        <w:jc w:val="both"/>
        <w:rPr>
          <w:rFonts w:ascii="Times New Roman" w:hAnsi="Times New Roman"/>
          <w:sz w:val="28"/>
          <w:szCs w:val="28"/>
        </w:rPr>
      </w:pPr>
    </w:p>
    <w:p w:rsidR="009A45DE" w:rsidRDefault="009A45DE"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9A45DE" w:rsidRDefault="00AB6A27" w:rsidP="00AB6A27">
      <w:pPr>
        <w:pStyle w:val="21"/>
        <w:spacing w:before="0" w:after="0"/>
        <w:ind w:left="539" w:hanging="539"/>
        <w:jc w:val="right"/>
        <w:rPr>
          <w:b w:val="0"/>
          <w:sz w:val="24"/>
          <w:szCs w:val="24"/>
          <w:lang w:eastAsia="en-US"/>
        </w:rPr>
      </w:pPr>
      <w:r w:rsidRPr="009A45DE">
        <w:rPr>
          <w:b w:val="0"/>
          <w:sz w:val="24"/>
          <w:szCs w:val="24"/>
          <w:lang w:eastAsia="en-US"/>
        </w:rPr>
        <w:lastRenderedPageBreak/>
        <w:t>Приложение № 2 к Извещению о проведении</w:t>
      </w:r>
    </w:p>
    <w:p w:rsidR="00AB6A27" w:rsidRPr="009A45DE" w:rsidRDefault="00BF0746" w:rsidP="00BF0746">
      <w:pPr>
        <w:pStyle w:val="21"/>
        <w:spacing w:before="0" w:after="0"/>
        <w:ind w:left="539" w:hanging="539"/>
        <w:jc w:val="center"/>
        <w:rPr>
          <w:b w:val="0"/>
          <w:sz w:val="24"/>
          <w:szCs w:val="24"/>
          <w:lang w:eastAsia="en-US"/>
        </w:rPr>
      </w:pPr>
      <w:r w:rsidRPr="009A45DE">
        <w:rPr>
          <w:b w:val="0"/>
          <w:sz w:val="24"/>
          <w:szCs w:val="24"/>
          <w:lang w:eastAsia="en-US"/>
        </w:rPr>
        <w:t xml:space="preserve">                                                                            </w:t>
      </w:r>
      <w:r w:rsidR="00AB6A27" w:rsidRPr="009A45DE">
        <w:rPr>
          <w:b w:val="0"/>
          <w:sz w:val="24"/>
          <w:szCs w:val="24"/>
          <w:lang w:eastAsia="en-US"/>
        </w:rPr>
        <w:t>открытого запроса ценовых котировок №</w:t>
      </w:r>
      <w:r w:rsidR="00576D39" w:rsidRPr="009A45DE">
        <w:rPr>
          <w:b w:val="0"/>
          <w:sz w:val="24"/>
          <w:szCs w:val="24"/>
          <w:lang w:eastAsia="en-US"/>
        </w:rPr>
        <w:t xml:space="preserve"> 12/013</w:t>
      </w:r>
      <w:r w:rsidR="00AB6A27" w:rsidRPr="009A45DE">
        <w:rPr>
          <w:b w:val="0"/>
          <w:sz w:val="24"/>
          <w:szCs w:val="24"/>
          <w:lang w:eastAsia="en-US"/>
        </w:rPr>
        <w:t xml:space="preserve"> </w:t>
      </w:r>
      <w:r w:rsidR="00E63D36" w:rsidRPr="009A45DE">
        <w:rPr>
          <w:b w:val="0"/>
          <w:sz w:val="24"/>
          <w:szCs w:val="24"/>
          <w:lang w:eastAsia="en-US"/>
        </w:rPr>
        <w:t>-7</w:t>
      </w:r>
      <w:r w:rsidR="004A2166" w:rsidRPr="009A45DE">
        <w:rPr>
          <w:b w:val="0"/>
          <w:sz w:val="24"/>
          <w:szCs w:val="24"/>
          <w:lang w:eastAsia="en-US"/>
        </w:rPr>
        <w:t>23</w:t>
      </w:r>
    </w:p>
    <w:p w:rsidR="00AB6A27" w:rsidRPr="00A35C95" w:rsidRDefault="00AB6A27" w:rsidP="00AB6A27">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B6A27" w:rsidRPr="00F1560B">
        <w:tc>
          <w:tcPr>
            <w:tcW w:w="6808" w:type="dxa"/>
          </w:tcPr>
          <w:p w:rsidR="00AB6A27" w:rsidRPr="00F1560B" w:rsidRDefault="00AB6A27" w:rsidP="00F91F8E">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AB6A27" w:rsidRPr="00F1560B" w:rsidRDefault="00AB6A27" w:rsidP="00F91F8E">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B6A27" w:rsidRPr="00F1560B" w:rsidRDefault="00AB6A27" w:rsidP="00F91F8E">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AB6A27" w:rsidRPr="00F1560B" w:rsidRDefault="00AB6A27" w:rsidP="00F91F8E">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750"/>
        </w:trPr>
        <w:tc>
          <w:tcPr>
            <w:tcW w:w="6808" w:type="dxa"/>
            <w:vMerge w:val="restart"/>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615"/>
        </w:trPr>
        <w:tc>
          <w:tcPr>
            <w:tcW w:w="6808" w:type="dxa"/>
            <w:vMerge/>
          </w:tcPr>
          <w:p w:rsidR="00AB6A27" w:rsidRPr="00F1560B" w:rsidRDefault="00AB6A27" w:rsidP="00F91F8E">
            <w:pPr>
              <w:spacing w:line="240" w:lineRule="auto"/>
              <w:contextualSpacing/>
              <w:rPr>
                <w:rFonts w:ascii="Times New Roman" w:hAnsi="Times New Roman"/>
                <w:sz w:val="24"/>
                <w:szCs w:val="24"/>
              </w:rPr>
            </w:pP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9828" w:type="dxa"/>
            <w:gridSpan w:val="2"/>
            <w:tcBorders>
              <w:top w:val="nil"/>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t>Справка Арбитражного суда об отсутствии дела о банкротстве.</w:t>
            </w:r>
          </w:p>
          <w:p w:rsidR="00AB6A27" w:rsidRPr="00F1560B" w:rsidRDefault="00AB6A27" w:rsidP="00F91F8E">
            <w:pPr>
              <w:spacing w:line="240" w:lineRule="auto"/>
              <w:contextualSpacing/>
              <w:rPr>
                <w:rFonts w:ascii="Times New Roman" w:hAnsi="Times New Roman"/>
                <w:i/>
                <w:sz w:val="24"/>
                <w:szCs w:val="24"/>
              </w:rPr>
            </w:pPr>
          </w:p>
        </w:tc>
      </w:tr>
      <w:tr w:rsidR="00AB6A27" w:rsidRPr="00F1560B">
        <w:trPr>
          <w:cantSplit/>
          <w:trHeight w:val="132"/>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lastRenderedPageBreak/>
              <w:t xml:space="preserve">5. Место нахождения (место жительства)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258"/>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AB6A27" w:rsidRPr="00F1560B">
        <w:trPr>
          <w:cantSplit/>
          <w:trHeight w:val="69"/>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AB6A27" w:rsidRPr="00F1560B">
        <w:trPr>
          <w:trHeight w:val="67"/>
        </w:trPr>
        <w:tc>
          <w:tcPr>
            <w:tcW w:w="6808" w:type="dxa"/>
            <w:tcBorders>
              <w:bottom w:val="nil"/>
            </w:tcBorders>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Style w:val="afb"/>
                <w:sz w:val="24"/>
                <w:szCs w:val="24"/>
              </w:rPr>
              <w:t>7.1. Наименование обслуживающего банка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7.2.</w:t>
            </w:r>
            <w:r w:rsidRPr="00F1560B">
              <w:rPr>
                <w:rFonts w:ascii="Times New Roman" w:hAnsi="Times New Roman"/>
                <w:sz w:val="24"/>
                <w:szCs w:val="24"/>
              </w:rPr>
              <w:t xml:space="preserve"> Расчетный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7.3. Корреспондентский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7.4. Код БИК</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9828" w:type="dxa"/>
            <w:gridSpan w:val="2"/>
            <w:tcBorders>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B6A27" w:rsidRPr="00F1560B">
        <w:trPr>
          <w:trHeight w:val="1925"/>
        </w:trPr>
        <w:tc>
          <w:tcPr>
            <w:tcW w:w="6808" w:type="dxa"/>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AB6A27" w:rsidRPr="00F1560B" w:rsidRDefault="00AB6A27" w:rsidP="00F91F8E">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32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0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bl>
    <w:p w:rsidR="00AB6A27" w:rsidRDefault="00AB6A27" w:rsidP="00AB6A27">
      <w:pPr>
        <w:rPr>
          <w:color w:val="000000"/>
          <w:sz w:val="26"/>
          <w:szCs w:val="26"/>
        </w:rPr>
      </w:pPr>
    </w:p>
    <w:p w:rsidR="00AB6A27" w:rsidRPr="00856AA0" w:rsidRDefault="00AB6A27" w:rsidP="00AB6A2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AB6A27" w:rsidRPr="00856AA0"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AB6A27"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_______________________               _______________________             /___________________/</w:t>
      </w:r>
    </w:p>
    <w:p w:rsidR="00AB6A27" w:rsidRPr="00856AA0" w:rsidRDefault="00AB6A27" w:rsidP="00AB6A2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AB6A27" w:rsidRPr="00856AA0" w:rsidRDefault="00AB6A27" w:rsidP="00AB6A27">
      <w:pPr>
        <w:spacing w:line="240" w:lineRule="auto"/>
        <w:ind w:firstLine="5600"/>
        <w:contextualSpacing/>
        <w:rPr>
          <w:i/>
          <w:sz w:val="24"/>
          <w:szCs w:val="24"/>
        </w:rPr>
      </w:pPr>
      <w:r w:rsidRPr="00856AA0">
        <w:rPr>
          <w:i/>
          <w:sz w:val="24"/>
          <w:szCs w:val="24"/>
        </w:rPr>
        <w:t>М.П.</w:t>
      </w:r>
    </w:p>
    <w:p w:rsidR="00AB6A27" w:rsidRPr="00856AA0" w:rsidRDefault="00AB6A27" w:rsidP="00AB6A27">
      <w:pPr>
        <w:tabs>
          <w:tab w:val="left" w:pos="708"/>
        </w:tabs>
        <w:spacing w:line="240" w:lineRule="auto"/>
        <w:ind w:firstLine="3700"/>
        <w:contextualSpacing/>
        <w:rPr>
          <w:i/>
          <w:sz w:val="24"/>
          <w:szCs w:val="24"/>
        </w:rPr>
      </w:pPr>
    </w:p>
    <w:p w:rsidR="000C21B4" w:rsidRPr="001666F1" w:rsidRDefault="000C21B4" w:rsidP="001666F1">
      <w:pPr>
        <w:tabs>
          <w:tab w:val="left" w:pos="3118"/>
        </w:tabs>
        <w:spacing w:line="240" w:lineRule="auto"/>
        <w:ind w:firstLine="708"/>
        <w:contextualSpacing/>
        <w:jc w:val="both"/>
        <w:rPr>
          <w:rFonts w:ascii="Times New Roman" w:hAnsi="Times New Roman"/>
          <w:sz w:val="28"/>
          <w:szCs w:val="28"/>
        </w:rPr>
      </w:pPr>
    </w:p>
    <w:sectPr w:rsidR="000C21B4" w:rsidRPr="001666F1" w:rsidSect="00AB6A27">
      <w:footerReference w:type="default" r:id="rId21"/>
      <w:footerReference w:type="first" r:id="rId22"/>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305" w:rsidRDefault="00C33305" w:rsidP="00BD580C">
      <w:pPr>
        <w:spacing w:after="0" w:line="240" w:lineRule="auto"/>
      </w:pPr>
      <w:r>
        <w:separator/>
      </w:r>
    </w:p>
  </w:endnote>
  <w:endnote w:type="continuationSeparator" w:id="0">
    <w:p w:rsidR="00C33305" w:rsidRDefault="00C33305"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3E644A">
    <w:pPr>
      <w:pStyle w:val="af0"/>
      <w:jc w:val="center"/>
    </w:pPr>
    <w:r>
      <w:fldChar w:fldCharType="begin"/>
    </w:r>
    <w:r w:rsidR="00765ECE">
      <w:instrText xml:space="preserve"> PAGE   \* MERGEFORMAT </w:instrText>
    </w:r>
    <w:r>
      <w:fldChar w:fldCharType="separate"/>
    </w:r>
    <w:r w:rsidR="00CB139A">
      <w:rPr>
        <w:noProof/>
      </w:rPr>
      <w:t>12</w:t>
    </w:r>
    <w:r>
      <w:fldChar w:fldCharType="end"/>
    </w:r>
  </w:p>
  <w:p w:rsidR="00765ECE" w:rsidRDefault="00765EC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3E644A" w:rsidP="00DA63C2">
    <w:pPr>
      <w:pStyle w:val="af0"/>
      <w:framePr w:wrap="around" w:vAnchor="text" w:hAnchor="margin" w:xAlign="right" w:y="1"/>
      <w:rPr>
        <w:rStyle w:val="af2"/>
      </w:rPr>
    </w:pPr>
    <w:r>
      <w:rPr>
        <w:rStyle w:val="af2"/>
      </w:rPr>
      <w:fldChar w:fldCharType="begin"/>
    </w:r>
    <w:r w:rsidR="00765ECE">
      <w:rPr>
        <w:rStyle w:val="af2"/>
      </w:rPr>
      <w:instrText xml:space="preserve">PAGE  </w:instrText>
    </w:r>
    <w:r>
      <w:rPr>
        <w:rStyle w:val="af2"/>
      </w:rPr>
      <w:fldChar w:fldCharType="end"/>
    </w:r>
  </w:p>
  <w:p w:rsidR="00765ECE" w:rsidRDefault="00765ECE" w:rsidP="003B699A">
    <w:pPr>
      <w:pStyle w:val="af0"/>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765ECE" w:rsidP="00360646">
    <w:pPr>
      <w:pStyle w:val="af0"/>
      <w:jc w:val="right"/>
    </w:pPr>
    <w:r>
      <w:t xml:space="preserve">Лист </w:t>
    </w:r>
    <w:r w:rsidR="003E644A">
      <w:rPr>
        <w:rStyle w:val="af2"/>
      </w:rPr>
      <w:fldChar w:fldCharType="begin"/>
    </w:r>
    <w:r>
      <w:rPr>
        <w:rStyle w:val="af2"/>
      </w:rPr>
      <w:instrText xml:space="preserve"> PAGE </w:instrText>
    </w:r>
    <w:r w:rsidR="003E644A">
      <w:rPr>
        <w:rStyle w:val="af2"/>
      </w:rPr>
      <w:fldChar w:fldCharType="separate"/>
    </w:r>
    <w:r w:rsidR="00CB139A">
      <w:rPr>
        <w:rStyle w:val="af2"/>
        <w:noProof/>
      </w:rPr>
      <w:t>6</w:t>
    </w:r>
    <w:r w:rsidR="003E644A">
      <w:rPr>
        <w:rStyle w:val="af2"/>
      </w:rPr>
      <w:fldChar w:fldCharType="end"/>
    </w:r>
    <w:r>
      <w:t xml:space="preserve"> Договора поставки № </w:t>
    </w:r>
    <w:proofErr w:type="gramStart"/>
    <w:r>
      <w:t>от</w:t>
    </w:r>
    <w:proofErr w:type="gramEnd"/>
    <w:r>
      <w:t xml:space="preserve">  </w:t>
    </w:r>
    <w:r>
      <w:tab/>
      <w:t>____.____.____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Pr="00360646" w:rsidRDefault="00765ECE" w:rsidP="00360646">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3E644A">
    <w:pPr>
      <w:pStyle w:val="af0"/>
      <w:jc w:val="center"/>
    </w:pPr>
    <w:fldSimple w:instr=" PAGE   \* MERGEFORMAT ">
      <w:r w:rsidR="00CB139A">
        <w:rPr>
          <w:noProof/>
        </w:rPr>
        <w:t>20</w:t>
      </w:r>
    </w:fldSimple>
  </w:p>
  <w:p w:rsidR="00765ECE" w:rsidRPr="003C4530" w:rsidRDefault="00765ECE" w:rsidP="003C4530">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3E644A">
    <w:pPr>
      <w:pStyle w:val="af0"/>
      <w:jc w:val="center"/>
    </w:pPr>
    <w:fldSimple w:instr=" PAGE   \* MERGEFORMAT ">
      <w:r w:rsidR="00765ECE">
        <w:rPr>
          <w:noProof/>
        </w:rPr>
        <w:t>17</w:t>
      </w:r>
    </w:fldSimple>
  </w:p>
  <w:p w:rsidR="00765ECE" w:rsidRDefault="00765EC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305" w:rsidRDefault="00C33305" w:rsidP="00BD580C">
      <w:pPr>
        <w:spacing w:after="0" w:line="240" w:lineRule="auto"/>
      </w:pPr>
      <w:r>
        <w:separator/>
      </w:r>
    </w:p>
  </w:footnote>
  <w:footnote w:type="continuationSeparator" w:id="0">
    <w:p w:rsidR="00C33305" w:rsidRDefault="00C33305"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6">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B7A0812"/>
    <w:multiLevelType w:val="hybridMultilevel"/>
    <w:tmpl w:val="A296EEDA"/>
    <w:lvl w:ilvl="0" w:tplc="B59E2018">
      <w:start w:val="1"/>
      <w:numFmt w:val="decimal"/>
      <w:lvlText w:val="4.%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4D1A6BF4">
      <w:start w:val="1"/>
      <w:numFmt w:val="decimal"/>
      <w:lvlText w:val="%1."/>
      <w:lvlJc w:val="left"/>
      <w:pPr>
        <w:ind w:left="1069" w:hanging="360"/>
      </w:pPr>
      <w:rPr>
        <w:rFonts w:cs="Times New Roman" w:hint="default"/>
      </w:rPr>
    </w:lvl>
    <w:lvl w:ilvl="1" w:tplc="E8464C82">
      <w:start w:val="1"/>
      <w:numFmt w:val="lowerLetter"/>
      <w:lvlText w:val="%2."/>
      <w:lvlJc w:val="left"/>
      <w:pPr>
        <w:ind w:left="1789" w:hanging="360"/>
      </w:pPr>
      <w:rPr>
        <w:rFonts w:cs="Times New Roman"/>
      </w:rPr>
    </w:lvl>
    <w:lvl w:ilvl="2" w:tplc="843086B8">
      <w:start w:val="1"/>
      <w:numFmt w:val="lowerRoman"/>
      <w:lvlText w:val="%3."/>
      <w:lvlJc w:val="right"/>
      <w:pPr>
        <w:ind w:left="2509" w:hanging="180"/>
      </w:pPr>
      <w:rPr>
        <w:rFonts w:cs="Times New Roman"/>
      </w:rPr>
    </w:lvl>
    <w:lvl w:ilvl="3" w:tplc="ACD2999A">
      <w:start w:val="1"/>
      <w:numFmt w:val="decimal"/>
      <w:lvlText w:val="%4."/>
      <w:lvlJc w:val="left"/>
      <w:pPr>
        <w:ind w:left="3229" w:hanging="360"/>
      </w:pPr>
      <w:rPr>
        <w:rFonts w:cs="Times New Roman"/>
      </w:rPr>
    </w:lvl>
    <w:lvl w:ilvl="4" w:tplc="4A3EB1E0">
      <w:start w:val="1"/>
      <w:numFmt w:val="lowerLetter"/>
      <w:lvlText w:val="%5."/>
      <w:lvlJc w:val="left"/>
      <w:pPr>
        <w:ind w:left="3949" w:hanging="360"/>
      </w:pPr>
      <w:rPr>
        <w:rFonts w:cs="Times New Roman"/>
      </w:rPr>
    </w:lvl>
    <w:lvl w:ilvl="5" w:tplc="5D3ADE90">
      <w:start w:val="1"/>
      <w:numFmt w:val="lowerRoman"/>
      <w:lvlText w:val="%6."/>
      <w:lvlJc w:val="right"/>
      <w:pPr>
        <w:ind w:left="4669" w:hanging="180"/>
      </w:pPr>
      <w:rPr>
        <w:rFonts w:cs="Times New Roman"/>
      </w:rPr>
    </w:lvl>
    <w:lvl w:ilvl="6" w:tplc="D80A8986">
      <w:start w:val="1"/>
      <w:numFmt w:val="decimal"/>
      <w:lvlText w:val="%7."/>
      <w:lvlJc w:val="left"/>
      <w:pPr>
        <w:ind w:left="5389" w:hanging="360"/>
      </w:pPr>
      <w:rPr>
        <w:rFonts w:cs="Times New Roman"/>
      </w:rPr>
    </w:lvl>
    <w:lvl w:ilvl="7" w:tplc="58621814">
      <w:start w:val="1"/>
      <w:numFmt w:val="lowerLetter"/>
      <w:lvlText w:val="%8."/>
      <w:lvlJc w:val="left"/>
      <w:pPr>
        <w:ind w:left="6109" w:hanging="360"/>
      </w:pPr>
      <w:rPr>
        <w:rFonts w:cs="Times New Roman"/>
      </w:rPr>
    </w:lvl>
    <w:lvl w:ilvl="8" w:tplc="1D547DA8">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23"/>
  </w:num>
  <w:num w:numId="4">
    <w:abstractNumId w:val="16"/>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8"/>
  </w:num>
  <w:num w:numId="10">
    <w:abstractNumId w:val="4"/>
  </w:num>
  <w:num w:numId="11">
    <w:abstractNumId w:val="17"/>
  </w:num>
  <w:num w:numId="12">
    <w:abstractNumId w:val="10"/>
  </w:num>
  <w:num w:numId="13">
    <w:abstractNumId w:val="9"/>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3"/>
  </w:num>
  <w:num w:numId="19">
    <w:abstractNumId w:val="13"/>
  </w:num>
  <w:num w:numId="20">
    <w:abstractNumId w:val="11"/>
  </w:num>
  <w:num w:numId="21">
    <w:abstractNumId w:val="18"/>
  </w:num>
  <w:num w:numId="22">
    <w:abstractNumId w:val="19"/>
  </w:num>
  <w:num w:numId="23">
    <w:abstractNumId w:val="22"/>
  </w:num>
  <w:num w:numId="24">
    <w:abstractNumId w:val="14"/>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C8236F"/>
    <w:rsid w:val="00002C80"/>
    <w:rsid w:val="00003698"/>
    <w:rsid w:val="00012D1F"/>
    <w:rsid w:val="000223ED"/>
    <w:rsid w:val="00026A88"/>
    <w:rsid w:val="00030913"/>
    <w:rsid w:val="00031556"/>
    <w:rsid w:val="0004497D"/>
    <w:rsid w:val="00051B22"/>
    <w:rsid w:val="0005229B"/>
    <w:rsid w:val="00053EDC"/>
    <w:rsid w:val="00056BBE"/>
    <w:rsid w:val="00060871"/>
    <w:rsid w:val="000647AE"/>
    <w:rsid w:val="00065C2E"/>
    <w:rsid w:val="00067CB6"/>
    <w:rsid w:val="000758AC"/>
    <w:rsid w:val="00081EA0"/>
    <w:rsid w:val="00093298"/>
    <w:rsid w:val="00095C6D"/>
    <w:rsid w:val="000A0A85"/>
    <w:rsid w:val="000A316D"/>
    <w:rsid w:val="000A41F7"/>
    <w:rsid w:val="000A5885"/>
    <w:rsid w:val="000B19C2"/>
    <w:rsid w:val="000B4034"/>
    <w:rsid w:val="000C21B4"/>
    <w:rsid w:val="000C710E"/>
    <w:rsid w:val="000D2B23"/>
    <w:rsid w:val="000D47A0"/>
    <w:rsid w:val="000D4B08"/>
    <w:rsid w:val="000D4CD2"/>
    <w:rsid w:val="000E1B2F"/>
    <w:rsid w:val="000F066D"/>
    <w:rsid w:val="000F28E2"/>
    <w:rsid w:val="00116344"/>
    <w:rsid w:val="00120B0D"/>
    <w:rsid w:val="00122FD2"/>
    <w:rsid w:val="0012617F"/>
    <w:rsid w:val="00131041"/>
    <w:rsid w:val="00131C9A"/>
    <w:rsid w:val="00131DB1"/>
    <w:rsid w:val="0013553B"/>
    <w:rsid w:val="00140439"/>
    <w:rsid w:val="00140E30"/>
    <w:rsid w:val="001429A9"/>
    <w:rsid w:val="00150E9B"/>
    <w:rsid w:val="00151978"/>
    <w:rsid w:val="00157279"/>
    <w:rsid w:val="00157537"/>
    <w:rsid w:val="00161C74"/>
    <w:rsid w:val="001660BF"/>
    <w:rsid w:val="001666F1"/>
    <w:rsid w:val="00170B39"/>
    <w:rsid w:val="0017485A"/>
    <w:rsid w:val="00174942"/>
    <w:rsid w:val="0017621C"/>
    <w:rsid w:val="00180916"/>
    <w:rsid w:val="00183681"/>
    <w:rsid w:val="001925EE"/>
    <w:rsid w:val="00192C09"/>
    <w:rsid w:val="00193AB1"/>
    <w:rsid w:val="001A0A10"/>
    <w:rsid w:val="001A32DA"/>
    <w:rsid w:val="001A3815"/>
    <w:rsid w:val="001B1105"/>
    <w:rsid w:val="001B1F9A"/>
    <w:rsid w:val="001B2CDC"/>
    <w:rsid w:val="001B7B61"/>
    <w:rsid w:val="001C4322"/>
    <w:rsid w:val="001C4774"/>
    <w:rsid w:val="001E241D"/>
    <w:rsid w:val="001E50C9"/>
    <w:rsid w:val="001E68C4"/>
    <w:rsid w:val="002075F8"/>
    <w:rsid w:val="00217787"/>
    <w:rsid w:val="00220DF3"/>
    <w:rsid w:val="00221DDE"/>
    <w:rsid w:val="00243684"/>
    <w:rsid w:val="0024377D"/>
    <w:rsid w:val="00246518"/>
    <w:rsid w:val="002477A0"/>
    <w:rsid w:val="00250D9A"/>
    <w:rsid w:val="00252974"/>
    <w:rsid w:val="00261C06"/>
    <w:rsid w:val="002626E0"/>
    <w:rsid w:val="00272367"/>
    <w:rsid w:val="0028420E"/>
    <w:rsid w:val="00284B2C"/>
    <w:rsid w:val="00287FA4"/>
    <w:rsid w:val="002A3B53"/>
    <w:rsid w:val="002A5FF2"/>
    <w:rsid w:val="002B2903"/>
    <w:rsid w:val="002B3411"/>
    <w:rsid w:val="002B3F77"/>
    <w:rsid w:val="002B4D00"/>
    <w:rsid w:val="002C14C7"/>
    <w:rsid w:val="002C7203"/>
    <w:rsid w:val="002D2D8C"/>
    <w:rsid w:val="002E0EC2"/>
    <w:rsid w:val="002E3DD7"/>
    <w:rsid w:val="002E574B"/>
    <w:rsid w:val="002F11B9"/>
    <w:rsid w:val="002F4FDD"/>
    <w:rsid w:val="002F59B8"/>
    <w:rsid w:val="003001D0"/>
    <w:rsid w:val="00302FFD"/>
    <w:rsid w:val="00304963"/>
    <w:rsid w:val="0030577D"/>
    <w:rsid w:val="003127BF"/>
    <w:rsid w:val="00321C0F"/>
    <w:rsid w:val="0033030A"/>
    <w:rsid w:val="00340F07"/>
    <w:rsid w:val="003425ED"/>
    <w:rsid w:val="00351ABC"/>
    <w:rsid w:val="0035287A"/>
    <w:rsid w:val="003561D1"/>
    <w:rsid w:val="003567E5"/>
    <w:rsid w:val="00360646"/>
    <w:rsid w:val="00366E07"/>
    <w:rsid w:val="003823B3"/>
    <w:rsid w:val="0038240F"/>
    <w:rsid w:val="0038328E"/>
    <w:rsid w:val="0038667E"/>
    <w:rsid w:val="003912D1"/>
    <w:rsid w:val="0039414E"/>
    <w:rsid w:val="003A3102"/>
    <w:rsid w:val="003A65F9"/>
    <w:rsid w:val="003B0BFF"/>
    <w:rsid w:val="003B23C0"/>
    <w:rsid w:val="003B25BF"/>
    <w:rsid w:val="003B699A"/>
    <w:rsid w:val="003C0E02"/>
    <w:rsid w:val="003C4530"/>
    <w:rsid w:val="003C755D"/>
    <w:rsid w:val="003D255B"/>
    <w:rsid w:val="003D3DBC"/>
    <w:rsid w:val="003D661A"/>
    <w:rsid w:val="003D6CB3"/>
    <w:rsid w:val="003D6EBF"/>
    <w:rsid w:val="003E3140"/>
    <w:rsid w:val="003E644A"/>
    <w:rsid w:val="003F11FE"/>
    <w:rsid w:val="003F6937"/>
    <w:rsid w:val="003F6D41"/>
    <w:rsid w:val="00401C0B"/>
    <w:rsid w:val="004026BF"/>
    <w:rsid w:val="004057EF"/>
    <w:rsid w:val="00405F79"/>
    <w:rsid w:val="004103AC"/>
    <w:rsid w:val="00410A13"/>
    <w:rsid w:val="0042043B"/>
    <w:rsid w:val="00420F11"/>
    <w:rsid w:val="00423FB9"/>
    <w:rsid w:val="00425021"/>
    <w:rsid w:val="0042776F"/>
    <w:rsid w:val="004329BF"/>
    <w:rsid w:val="00437EC2"/>
    <w:rsid w:val="00441058"/>
    <w:rsid w:val="0044267F"/>
    <w:rsid w:val="0044658C"/>
    <w:rsid w:val="00447754"/>
    <w:rsid w:val="00455DDD"/>
    <w:rsid w:val="004610DD"/>
    <w:rsid w:val="0046528D"/>
    <w:rsid w:val="00466651"/>
    <w:rsid w:val="0046725B"/>
    <w:rsid w:val="00467A49"/>
    <w:rsid w:val="00467AD3"/>
    <w:rsid w:val="00474CB7"/>
    <w:rsid w:val="00476D2B"/>
    <w:rsid w:val="00481D2D"/>
    <w:rsid w:val="00486598"/>
    <w:rsid w:val="00486693"/>
    <w:rsid w:val="00494296"/>
    <w:rsid w:val="00494A76"/>
    <w:rsid w:val="00495099"/>
    <w:rsid w:val="00495DD7"/>
    <w:rsid w:val="004A2166"/>
    <w:rsid w:val="004A2DC5"/>
    <w:rsid w:val="004A3BDB"/>
    <w:rsid w:val="004A4363"/>
    <w:rsid w:val="004A6CFB"/>
    <w:rsid w:val="004A7B8A"/>
    <w:rsid w:val="004B2A3A"/>
    <w:rsid w:val="004B559D"/>
    <w:rsid w:val="004B5906"/>
    <w:rsid w:val="004B5D3D"/>
    <w:rsid w:val="004B6754"/>
    <w:rsid w:val="004C05C4"/>
    <w:rsid w:val="004C352E"/>
    <w:rsid w:val="004C3B9C"/>
    <w:rsid w:val="004D00FF"/>
    <w:rsid w:val="004D3B91"/>
    <w:rsid w:val="004E2009"/>
    <w:rsid w:val="004F5726"/>
    <w:rsid w:val="00500988"/>
    <w:rsid w:val="00504418"/>
    <w:rsid w:val="005075B0"/>
    <w:rsid w:val="00510D3B"/>
    <w:rsid w:val="005148E6"/>
    <w:rsid w:val="00525784"/>
    <w:rsid w:val="005262B1"/>
    <w:rsid w:val="005338B0"/>
    <w:rsid w:val="005403CC"/>
    <w:rsid w:val="005410FE"/>
    <w:rsid w:val="00542A3F"/>
    <w:rsid w:val="005557CB"/>
    <w:rsid w:val="005626EC"/>
    <w:rsid w:val="00563EB0"/>
    <w:rsid w:val="00564186"/>
    <w:rsid w:val="00565392"/>
    <w:rsid w:val="00576D39"/>
    <w:rsid w:val="0058499F"/>
    <w:rsid w:val="00586D38"/>
    <w:rsid w:val="0058765E"/>
    <w:rsid w:val="00594B75"/>
    <w:rsid w:val="005A2DB2"/>
    <w:rsid w:val="005A3104"/>
    <w:rsid w:val="005A539A"/>
    <w:rsid w:val="005A5789"/>
    <w:rsid w:val="005B2738"/>
    <w:rsid w:val="005B3086"/>
    <w:rsid w:val="005B3B9F"/>
    <w:rsid w:val="005B4386"/>
    <w:rsid w:val="005B6203"/>
    <w:rsid w:val="005C0870"/>
    <w:rsid w:val="005C3108"/>
    <w:rsid w:val="005C5A12"/>
    <w:rsid w:val="005D07AF"/>
    <w:rsid w:val="005D15E6"/>
    <w:rsid w:val="005D6BA3"/>
    <w:rsid w:val="005D6CCF"/>
    <w:rsid w:val="005D7024"/>
    <w:rsid w:val="005D7744"/>
    <w:rsid w:val="005E1695"/>
    <w:rsid w:val="005E7A77"/>
    <w:rsid w:val="005F3720"/>
    <w:rsid w:val="00605A79"/>
    <w:rsid w:val="00610282"/>
    <w:rsid w:val="00611C3A"/>
    <w:rsid w:val="00617A79"/>
    <w:rsid w:val="006204ED"/>
    <w:rsid w:val="0062781B"/>
    <w:rsid w:val="00627879"/>
    <w:rsid w:val="00637CD1"/>
    <w:rsid w:val="00637D6F"/>
    <w:rsid w:val="00641F9A"/>
    <w:rsid w:val="006447BE"/>
    <w:rsid w:val="0064756E"/>
    <w:rsid w:val="00655E96"/>
    <w:rsid w:val="00656A49"/>
    <w:rsid w:val="0066058F"/>
    <w:rsid w:val="00660706"/>
    <w:rsid w:val="00670401"/>
    <w:rsid w:val="00680516"/>
    <w:rsid w:val="00682298"/>
    <w:rsid w:val="006845C4"/>
    <w:rsid w:val="00687EF0"/>
    <w:rsid w:val="006904F3"/>
    <w:rsid w:val="00690674"/>
    <w:rsid w:val="00690BDE"/>
    <w:rsid w:val="006958B7"/>
    <w:rsid w:val="006A0506"/>
    <w:rsid w:val="006A36F3"/>
    <w:rsid w:val="006A5353"/>
    <w:rsid w:val="006A5F25"/>
    <w:rsid w:val="006A7A6E"/>
    <w:rsid w:val="006B02EC"/>
    <w:rsid w:val="006B49D9"/>
    <w:rsid w:val="006C00B6"/>
    <w:rsid w:val="006C05B7"/>
    <w:rsid w:val="006C20E7"/>
    <w:rsid w:val="006C5AA5"/>
    <w:rsid w:val="006D5695"/>
    <w:rsid w:val="006F2B44"/>
    <w:rsid w:val="006F5190"/>
    <w:rsid w:val="006F5232"/>
    <w:rsid w:val="00701544"/>
    <w:rsid w:val="00705620"/>
    <w:rsid w:val="00713C43"/>
    <w:rsid w:val="00716B5B"/>
    <w:rsid w:val="007313CF"/>
    <w:rsid w:val="00733C3F"/>
    <w:rsid w:val="007420C2"/>
    <w:rsid w:val="00742BAA"/>
    <w:rsid w:val="007457A7"/>
    <w:rsid w:val="007465EE"/>
    <w:rsid w:val="0075080E"/>
    <w:rsid w:val="00756563"/>
    <w:rsid w:val="00763A14"/>
    <w:rsid w:val="00764399"/>
    <w:rsid w:val="00764949"/>
    <w:rsid w:val="0076588F"/>
    <w:rsid w:val="00765ECE"/>
    <w:rsid w:val="007742B4"/>
    <w:rsid w:val="007838B4"/>
    <w:rsid w:val="00785D33"/>
    <w:rsid w:val="00791D8E"/>
    <w:rsid w:val="00794EEB"/>
    <w:rsid w:val="0079649B"/>
    <w:rsid w:val="007B1F79"/>
    <w:rsid w:val="007C17E3"/>
    <w:rsid w:val="007C2328"/>
    <w:rsid w:val="007C2D2C"/>
    <w:rsid w:val="007C3351"/>
    <w:rsid w:val="007C4D3C"/>
    <w:rsid w:val="007D2551"/>
    <w:rsid w:val="007D61C5"/>
    <w:rsid w:val="007D6B59"/>
    <w:rsid w:val="007E374A"/>
    <w:rsid w:val="007F106B"/>
    <w:rsid w:val="00800FEB"/>
    <w:rsid w:val="00804B62"/>
    <w:rsid w:val="008067A9"/>
    <w:rsid w:val="00813EF2"/>
    <w:rsid w:val="008241A4"/>
    <w:rsid w:val="00824980"/>
    <w:rsid w:val="008319A2"/>
    <w:rsid w:val="00844705"/>
    <w:rsid w:val="00844B40"/>
    <w:rsid w:val="0084504D"/>
    <w:rsid w:val="00851191"/>
    <w:rsid w:val="008572E2"/>
    <w:rsid w:val="00865178"/>
    <w:rsid w:val="0086583A"/>
    <w:rsid w:val="00870B85"/>
    <w:rsid w:val="00871147"/>
    <w:rsid w:val="00871BD9"/>
    <w:rsid w:val="00877897"/>
    <w:rsid w:val="00881564"/>
    <w:rsid w:val="00883613"/>
    <w:rsid w:val="0088395F"/>
    <w:rsid w:val="00886FA8"/>
    <w:rsid w:val="00887079"/>
    <w:rsid w:val="00887DB8"/>
    <w:rsid w:val="00890DDB"/>
    <w:rsid w:val="008923B3"/>
    <w:rsid w:val="008926BF"/>
    <w:rsid w:val="00895EA1"/>
    <w:rsid w:val="008977CC"/>
    <w:rsid w:val="00897AF5"/>
    <w:rsid w:val="008A0D3A"/>
    <w:rsid w:val="008A79FA"/>
    <w:rsid w:val="008B0642"/>
    <w:rsid w:val="008B7CCB"/>
    <w:rsid w:val="008C26B6"/>
    <w:rsid w:val="008C2934"/>
    <w:rsid w:val="008E18E5"/>
    <w:rsid w:val="008E1C2E"/>
    <w:rsid w:val="008E1DA4"/>
    <w:rsid w:val="008E4FA9"/>
    <w:rsid w:val="008F4445"/>
    <w:rsid w:val="00901EFE"/>
    <w:rsid w:val="009043FC"/>
    <w:rsid w:val="00904F7D"/>
    <w:rsid w:val="00907FD3"/>
    <w:rsid w:val="0091100D"/>
    <w:rsid w:val="00925A86"/>
    <w:rsid w:val="0092738F"/>
    <w:rsid w:val="009326E4"/>
    <w:rsid w:val="00934AF2"/>
    <w:rsid w:val="00935203"/>
    <w:rsid w:val="009403EE"/>
    <w:rsid w:val="009412FD"/>
    <w:rsid w:val="0095271E"/>
    <w:rsid w:val="00960C6D"/>
    <w:rsid w:val="00966283"/>
    <w:rsid w:val="009674AA"/>
    <w:rsid w:val="00967621"/>
    <w:rsid w:val="009710DE"/>
    <w:rsid w:val="009815B5"/>
    <w:rsid w:val="00983108"/>
    <w:rsid w:val="00983557"/>
    <w:rsid w:val="00983861"/>
    <w:rsid w:val="00985C97"/>
    <w:rsid w:val="009869EE"/>
    <w:rsid w:val="00992722"/>
    <w:rsid w:val="0099541C"/>
    <w:rsid w:val="00995B51"/>
    <w:rsid w:val="009A45DE"/>
    <w:rsid w:val="009A631E"/>
    <w:rsid w:val="009B472F"/>
    <w:rsid w:val="009B537E"/>
    <w:rsid w:val="009C50AA"/>
    <w:rsid w:val="009C5E33"/>
    <w:rsid w:val="009D21D3"/>
    <w:rsid w:val="009D5D5D"/>
    <w:rsid w:val="009D7382"/>
    <w:rsid w:val="009E787B"/>
    <w:rsid w:val="009F0B21"/>
    <w:rsid w:val="009F0BAB"/>
    <w:rsid w:val="009F6262"/>
    <w:rsid w:val="00A00981"/>
    <w:rsid w:val="00A07D68"/>
    <w:rsid w:val="00A12ABB"/>
    <w:rsid w:val="00A1677D"/>
    <w:rsid w:val="00A205FC"/>
    <w:rsid w:val="00A2082B"/>
    <w:rsid w:val="00A31DE3"/>
    <w:rsid w:val="00A40168"/>
    <w:rsid w:val="00A413E1"/>
    <w:rsid w:val="00A435C7"/>
    <w:rsid w:val="00A473AE"/>
    <w:rsid w:val="00A528F6"/>
    <w:rsid w:val="00A5474C"/>
    <w:rsid w:val="00A54F47"/>
    <w:rsid w:val="00A55622"/>
    <w:rsid w:val="00A74210"/>
    <w:rsid w:val="00A7467F"/>
    <w:rsid w:val="00A81833"/>
    <w:rsid w:val="00A82EAC"/>
    <w:rsid w:val="00A86FD2"/>
    <w:rsid w:val="00A8762D"/>
    <w:rsid w:val="00A92D37"/>
    <w:rsid w:val="00A93A2F"/>
    <w:rsid w:val="00A93BFE"/>
    <w:rsid w:val="00A95B9B"/>
    <w:rsid w:val="00AA2A9D"/>
    <w:rsid w:val="00AA518E"/>
    <w:rsid w:val="00AB4439"/>
    <w:rsid w:val="00AB6A27"/>
    <w:rsid w:val="00AB7010"/>
    <w:rsid w:val="00AC1BCF"/>
    <w:rsid w:val="00AC24AB"/>
    <w:rsid w:val="00AC4832"/>
    <w:rsid w:val="00AD58B3"/>
    <w:rsid w:val="00AD5973"/>
    <w:rsid w:val="00AF1034"/>
    <w:rsid w:val="00AF6781"/>
    <w:rsid w:val="00B002E5"/>
    <w:rsid w:val="00B015A6"/>
    <w:rsid w:val="00B01CBF"/>
    <w:rsid w:val="00B04B04"/>
    <w:rsid w:val="00B141BF"/>
    <w:rsid w:val="00B21024"/>
    <w:rsid w:val="00B21708"/>
    <w:rsid w:val="00B23047"/>
    <w:rsid w:val="00B32FBC"/>
    <w:rsid w:val="00B40553"/>
    <w:rsid w:val="00B41679"/>
    <w:rsid w:val="00B43093"/>
    <w:rsid w:val="00B50ACB"/>
    <w:rsid w:val="00B55F6C"/>
    <w:rsid w:val="00B562AA"/>
    <w:rsid w:val="00B579AC"/>
    <w:rsid w:val="00B61829"/>
    <w:rsid w:val="00B70BB1"/>
    <w:rsid w:val="00B7313D"/>
    <w:rsid w:val="00B7495D"/>
    <w:rsid w:val="00B767C2"/>
    <w:rsid w:val="00B76FEC"/>
    <w:rsid w:val="00B82C4D"/>
    <w:rsid w:val="00B8478D"/>
    <w:rsid w:val="00B92B35"/>
    <w:rsid w:val="00B92BCA"/>
    <w:rsid w:val="00B94591"/>
    <w:rsid w:val="00B9710E"/>
    <w:rsid w:val="00BA5032"/>
    <w:rsid w:val="00BB22BD"/>
    <w:rsid w:val="00BB4050"/>
    <w:rsid w:val="00BC1DAF"/>
    <w:rsid w:val="00BC24C1"/>
    <w:rsid w:val="00BC3ED1"/>
    <w:rsid w:val="00BC72BD"/>
    <w:rsid w:val="00BD1CF5"/>
    <w:rsid w:val="00BD580C"/>
    <w:rsid w:val="00BE2909"/>
    <w:rsid w:val="00BE3172"/>
    <w:rsid w:val="00BE62CE"/>
    <w:rsid w:val="00BF0746"/>
    <w:rsid w:val="00BF55B7"/>
    <w:rsid w:val="00BF55E9"/>
    <w:rsid w:val="00C0278F"/>
    <w:rsid w:val="00C07B40"/>
    <w:rsid w:val="00C15A7E"/>
    <w:rsid w:val="00C208D0"/>
    <w:rsid w:val="00C24672"/>
    <w:rsid w:val="00C329AB"/>
    <w:rsid w:val="00C33305"/>
    <w:rsid w:val="00C34C3D"/>
    <w:rsid w:val="00C36AE4"/>
    <w:rsid w:val="00C42C61"/>
    <w:rsid w:val="00C45435"/>
    <w:rsid w:val="00C465B5"/>
    <w:rsid w:val="00C504A0"/>
    <w:rsid w:val="00C5349F"/>
    <w:rsid w:val="00C53F7F"/>
    <w:rsid w:val="00C55483"/>
    <w:rsid w:val="00C561E7"/>
    <w:rsid w:val="00C56455"/>
    <w:rsid w:val="00C5760A"/>
    <w:rsid w:val="00C608CD"/>
    <w:rsid w:val="00C61560"/>
    <w:rsid w:val="00C65660"/>
    <w:rsid w:val="00C656E3"/>
    <w:rsid w:val="00C65962"/>
    <w:rsid w:val="00C659EE"/>
    <w:rsid w:val="00C75D88"/>
    <w:rsid w:val="00C75F77"/>
    <w:rsid w:val="00C77C25"/>
    <w:rsid w:val="00C8236F"/>
    <w:rsid w:val="00C842F4"/>
    <w:rsid w:val="00C87432"/>
    <w:rsid w:val="00C92CD2"/>
    <w:rsid w:val="00C93DDE"/>
    <w:rsid w:val="00C9557B"/>
    <w:rsid w:val="00CB139A"/>
    <w:rsid w:val="00CB1638"/>
    <w:rsid w:val="00CB302D"/>
    <w:rsid w:val="00CB3C60"/>
    <w:rsid w:val="00CC27FE"/>
    <w:rsid w:val="00CC28ED"/>
    <w:rsid w:val="00CD2807"/>
    <w:rsid w:val="00CD3BC2"/>
    <w:rsid w:val="00CD5307"/>
    <w:rsid w:val="00CE0103"/>
    <w:rsid w:val="00CE144F"/>
    <w:rsid w:val="00CE31C8"/>
    <w:rsid w:val="00CE4D22"/>
    <w:rsid w:val="00CE67DA"/>
    <w:rsid w:val="00CF241E"/>
    <w:rsid w:val="00CF36CA"/>
    <w:rsid w:val="00CF7112"/>
    <w:rsid w:val="00D0028F"/>
    <w:rsid w:val="00D013A6"/>
    <w:rsid w:val="00D0201A"/>
    <w:rsid w:val="00D022B2"/>
    <w:rsid w:val="00D02882"/>
    <w:rsid w:val="00D02A25"/>
    <w:rsid w:val="00D06C5F"/>
    <w:rsid w:val="00D078BA"/>
    <w:rsid w:val="00D111EC"/>
    <w:rsid w:val="00D1256A"/>
    <w:rsid w:val="00D14706"/>
    <w:rsid w:val="00D23C9C"/>
    <w:rsid w:val="00D30E08"/>
    <w:rsid w:val="00D344C0"/>
    <w:rsid w:val="00D35BA6"/>
    <w:rsid w:val="00D35ED1"/>
    <w:rsid w:val="00D45F5E"/>
    <w:rsid w:val="00D47940"/>
    <w:rsid w:val="00D557A9"/>
    <w:rsid w:val="00D5742A"/>
    <w:rsid w:val="00D61200"/>
    <w:rsid w:val="00D64D93"/>
    <w:rsid w:val="00D65B88"/>
    <w:rsid w:val="00D73F49"/>
    <w:rsid w:val="00D76F85"/>
    <w:rsid w:val="00D803CD"/>
    <w:rsid w:val="00D84072"/>
    <w:rsid w:val="00D963C3"/>
    <w:rsid w:val="00DA146C"/>
    <w:rsid w:val="00DA3AF9"/>
    <w:rsid w:val="00DA6043"/>
    <w:rsid w:val="00DA63C2"/>
    <w:rsid w:val="00DB0688"/>
    <w:rsid w:val="00DB0E65"/>
    <w:rsid w:val="00DB1CA9"/>
    <w:rsid w:val="00DB5746"/>
    <w:rsid w:val="00DB7833"/>
    <w:rsid w:val="00DB7BF9"/>
    <w:rsid w:val="00DC332C"/>
    <w:rsid w:val="00DC63C2"/>
    <w:rsid w:val="00DC63CC"/>
    <w:rsid w:val="00DC672B"/>
    <w:rsid w:val="00DD0D61"/>
    <w:rsid w:val="00DD31D4"/>
    <w:rsid w:val="00DE1363"/>
    <w:rsid w:val="00DE63DD"/>
    <w:rsid w:val="00DE6F0B"/>
    <w:rsid w:val="00DF1113"/>
    <w:rsid w:val="00DF358D"/>
    <w:rsid w:val="00DF4847"/>
    <w:rsid w:val="00DF6E40"/>
    <w:rsid w:val="00E03100"/>
    <w:rsid w:val="00E0400B"/>
    <w:rsid w:val="00E05B26"/>
    <w:rsid w:val="00E064FC"/>
    <w:rsid w:val="00E10282"/>
    <w:rsid w:val="00E12646"/>
    <w:rsid w:val="00E12FA8"/>
    <w:rsid w:val="00E222A5"/>
    <w:rsid w:val="00E23E34"/>
    <w:rsid w:val="00E34FB7"/>
    <w:rsid w:val="00E35491"/>
    <w:rsid w:val="00E35934"/>
    <w:rsid w:val="00E35B6E"/>
    <w:rsid w:val="00E36019"/>
    <w:rsid w:val="00E413EB"/>
    <w:rsid w:val="00E42586"/>
    <w:rsid w:val="00E44477"/>
    <w:rsid w:val="00E46896"/>
    <w:rsid w:val="00E4747C"/>
    <w:rsid w:val="00E5395C"/>
    <w:rsid w:val="00E540FA"/>
    <w:rsid w:val="00E63D36"/>
    <w:rsid w:val="00E64B22"/>
    <w:rsid w:val="00E753D8"/>
    <w:rsid w:val="00E82F59"/>
    <w:rsid w:val="00E845F2"/>
    <w:rsid w:val="00E86B61"/>
    <w:rsid w:val="00E8732C"/>
    <w:rsid w:val="00E87F6B"/>
    <w:rsid w:val="00E92B0A"/>
    <w:rsid w:val="00E945A3"/>
    <w:rsid w:val="00EA7DEB"/>
    <w:rsid w:val="00EB050E"/>
    <w:rsid w:val="00EB380B"/>
    <w:rsid w:val="00EC0AC8"/>
    <w:rsid w:val="00EC5213"/>
    <w:rsid w:val="00ED035D"/>
    <w:rsid w:val="00ED20A6"/>
    <w:rsid w:val="00ED45B1"/>
    <w:rsid w:val="00ED5A8C"/>
    <w:rsid w:val="00ED749A"/>
    <w:rsid w:val="00EE0852"/>
    <w:rsid w:val="00EE08AA"/>
    <w:rsid w:val="00EE6CF8"/>
    <w:rsid w:val="00EF0005"/>
    <w:rsid w:val="00EF0AF6"/>
    <w:rsid w:val="00EF4004"/>
    <w:rsid w:val="00F05A00"/>
    <w:rsid w:val="00F1529B"/>
    <w:rsid w:val="00F175C1"/>
    <w:rsid w:val="00F17AD7"/>
    <w:rsid w:val="00F20B08"/>
    <w:rsid w:val="00F21ABD"/>
    <w:rsid w:val="00F30485"/>
    <w:rsid w:val="00F312BE"/>
    <w:rsid w:val="00F35D16"/>
    <w:rsid w:val="00F42048"/>
    <w:rsid w:val="00F45F5B"/>
    <w:rsid w:val="00F576FD"/>
    <w:rsid w:val="00F62058"/>
    <w:rsid w:val="00F77228"/>
    <w:rsid w:val="00F77D14"/>
    <w:rsid w:val="00F8264E"/>
    <w:rsid w:val="00F83AB1"/>
    <w:rsid w:val="00F846BE"/>
    <w:rsid w:val="00F85A8B"/>
    <w:rsid w:val="00F90193"/>
    <w:rsid w:val="00F916E7"/>
    <w:rsid w:val="00F91F8E"/>
    <w:rsid w:val="00F92686"/>
    <w:rsid w:val="00F9596F"/>
    <w:rsid w:val="00FA2B08"/>
    <w:rsid w:val="00FA6821"/>
    <w:rsid w:val="00FB5024"/>
    <w:rsid w:val="00FB588A"/>
    <w:rsid w:val="00FB671F"/>
    <w:rsid w:val="00FB6953"/>
    <w:rsid w:val="00FC0919"/>
    <w:rsid w:val="00FC3268"/>
    <w:rsid w:val="00FC438D"/>
    <w:rsid w:val="00FC4D51"/>
    <w:rsid w:val="00FD30C2"/>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uiPriority="22"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F85A8B"/>
    <w:rPr>
      <w:rFonts w:ascii="Times New Roman" w:eastAsia="Times New Roman" w:hAnsi="Times New Roman"/>
      <w:b/>
      <w:kern w:val="28"/>
      <w:sz w:val="32"/>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
    <w:name w:val="Бланк"/>
    <w:rsid w:val="00985C97"/>
    <w:rPr>
      <w:rFonts w:ascii="Times New Roman" w:eastAsia="Times New Roman" w:hAnsi="Times New Roman"/>
      <w:sz w:val="24"/>
    </w:rPr>
  </w:style>
  <w:style w:type="paragraph" w:styleId="af0">
    <w:name w:val="footer"/>
    <w:basedOn w:val="a"/>
    <w:link w:val="af1"/>
    <w:uiPriority w:val="99"/>
    <w:rsid w:val="003B699A"/>
    <w:pPr>
      <w:tabs>
        <w:tab w:val="center" w:pos="4677"/>
        <w:tab w:val="right" w:pos="9355"/>
      </w:tabs>
    </w:pPr>
  </w:style>
  <w:style w:type="character" w:customStyle="1" w:styleId="af1">
    <w:name w:val="Нижний колонтитул Знак"/>
    <w:basedOn w:val="a0"/>
    <w:link w:val="af0"/>
    <w:uiPriority w:val="99"/>
    <w:rsid w:val="00D73F49"/>
    <w:rPr>
      <w:rFonts w:eastAsia="Times New Roman"/>
      <w:sz w:val="22"/>
      <w:szCs w:val="22"/>
      <w:lang w:eastAsia="en-US"/>
    </w:rPr>
  </w:style>
  <w:style w:type="character" w:styleId="af2">
    <w:name w:val="page number"/>
    <w:basedOn w:val="a0"/>
    <w:rsid w:val="003B699A"/>
  </w:style>
  <w:style w:type="paragraph" w:styleId="3">
    <w:name w:val="Body Text 3"/>
    <w:basedOn w:val="a"/>
    <w:rsid w:val="00C0278F"/>
    <w:pPr>
      <w:spacing w:after="120"/>
    </w:pPr>
    <w:rPr>
      <w:sz w:val="16"/>
      <w:szCs w:val="16"/>
    </w:rPr>
  </w:style>
  <w:style w:type="paragraph" w:styleId="af3">
    <w:name w:val="Title"/>
    <w:basedOn w:val="a"/>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
    <w:rsid w:val="009F6262"/>
    <w:pPr>
      <w:spacing w:before="100" w:beforeAutospacing="1" w:after="100" w:afterAutospacing="1" w:line="240" w:lineRule="auto"/>
      <w:jc w:val="both"/>
    </w:pPr>
    <w:rPr>
      <w:rFonts w:ascii="Tahoma" w:hAnsi="Tahoma"/>
      <w:sz w:val="20"/>
      <w:szCs w:val="20"/>
      <w:lang w:val="en-US"/>
    </w:rPr>
  </w:style>
  <w:style w:type="paragraph" w:customStyle="1" w:styleId="af4">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f5">
    <w:name w:val="caption"/>
    <w:basedOn w:val="a"/>
    <w:qFormat/>
    <w:locked/>
    <w:rsid w:val="00B767C2"/>
    <w:pPr>
      <w:tabs>
        <w:tab w:val="num" w:pos="4680"/>
      </w:tabs>
      <w:spacing w:after="0" w:line="240" w:lineRule="auto"/>
      <w:jc w:val="center"/>
    </w:pPr>
    <w:rPr>
      <w:rFonts w:ascii="Arial" w:hAnsi="Arial" w:cs="Arial"/>
      <w:b/>
      <w:bCs/>
      <w:lang w:eastAsia="ru-RU"/>
    </w:rPr>
  </w:style>
  <w:style w:type="paragraph" w:styleId="af6">
    <w:name w:val="header"/>
    <w:basedOn w:val="a"/>
    <w:rsid w:val="002A5FF2"/>
    <w:pPr>
      <w:tabs>
        <w:tab w:val="center" w:pos="4677"/>
        <w:tab w:val="right" w:pos="9355"/>
      </w:tabs>
    </w:pPr>
  </w:style>
  <w:style w:type="paragraph" w:styleId="af7">
    <w:name w:val="Body Text Indent"/>
    <w:basedOn w:val="a"/>
    <w:rsid w:val="00B40553"/>
    <w:pPr>
      <w:spacing w:after="120"/>
      <w:ind w:left="283"/>
    </w:pPr>
  </w:style>
  <w:style w:type="paragraph" w:styleId="af8">
    <w:name w:val="annotation text"/>
    <w:basedOn w:val="a"/>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
    <w:next w:val="a"/>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
    <w:next w:val="a"/>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0"/>
    <w:rsid w:val="00B76FEC"/>
  </w:style>
  <w:style w:type="paragraph" w:styleId="af9">
    <w:name w:val="Balloon Text"/>
    <w:basedOn w:val="a"/>
    <w:link w:val="afa"/>
    <w:rsid w:val="00D73F49"/>
    <w:pPr>
      <w:spacing w:after="0" w:line="240" w:lineRule="auto"/>
    </w:pPr>
    <w:rPr>
      <w:rFonts w:ascii="Tahoma" w:hAnsi="Tahoma" w:cs="Tahoma"/>
      <w:sz w:val="16"/>
      <w:szCs w:val="16"/>
    </w:rPr>
  </w:style>
  <w:style w:type="character" w:customStyle="1" w:styleId="afa">
    <w:name w:val="Текст выноски Знак"/>
    <w:basedOn w:val="a0"/>
    <w:link w:val="af9"/>
    <w:rsid w:val="00D73F49"/>
    <w:rPr>
      <w:rFonts w:ascii="Tahoma" w:eastAsia="Times New Roman" w:hAnsi="Tahoma" w:cs="Tahoma"/>
      <w:sz w:val="16"/>
      <w:szCs w:val="16"/>
      <w:lang w:eastAsia="en-US"/>
    </w:rPr>
  </w:style>
  <w:style w:type="paragraph" w:customStyle="1" w:styleId="21">
    <w:name w:val="Пункт2"/>
    <w:basedOn w:val="a"/>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b">
    <w:name w:val="Основной шрифт"/>
    <w:semiHidden/>
    <w:rsid w:val="00AB6A27"/>
  </w:style>
  <w:style w:type="paragraph" w:customStyle="1" w:styleId="afc">
    <w:name w:val="Íàçâàíèå"/>
    <w:basedOn w:val="a"/>
    <w:rsid w:val="0035287A"/>
    <w:pPr>
      <w:spacing w:after="0" w:line="240" w:lineRule="auto"/>
      <w:jc w:val="center"/>
    </w:pPr>
    <w:rPr>
      <w:rFonts w:ascii="Arial" w:hAnsi="Arial"/>
      <w:b/>
      <w:kern w:val="28"/>
      <w:sz w:val="28"/>
      <w:szCs w:val="20"/>
      <w:lang w:eastAsia="ru-RU"/>
    </w:rPr>
  </w:style>
  <w:style w:type="paragraph" w:styleId="22">
    <w:name w:val="Body Text Indent 2"/>
    <w:basedOn w:val="a"/>
    <w:link w:val="23"/>
    <w:rsid w:val="00053EDC"/>
    <w:pPr>
      <w:spacing w:after="120" w:line="480" w:lineRule="auto"/>
      <w:ind w:left="283"/>
      <w:jc w:val="both"/>
    </w:pPr>
    <w:rPr>
      <w:rFonts w:ascii="Times New Roman" w:hAnsi="Times New Roman"/>
      <w:sz w:val="24"/>
      <w:szCs w:val="24"/>
      <w:lang w:eastAsia="ru-RU"/>
    </w:rPr>
  </w:style>
  <w:style w:type="character" w:customStyle="1" w:styleId="23">
    <w:name w:val="Основной текст с отступом 2 Знак"/>
    <w:basedOn w:val="a0"/>
    <w:link w:val="22"/>
    <w:rsid w:val="00053EDC"/>
    <w:rPr>
      <w:rFonts w:ascii="Times New Roman" w:eastAsia="Times New Roman" w:hAnsi="Times New Roman"/>
      <w:sz w:val="24"/>
      <w:szCs w:val="24"/>
    </w:rPr>
  </w:style>
  <w:style w:type="character" w:styleId="afd">
    <w:name w:val="Strong"/>
    <w:basedOn w:val="a0"/>
    <w:uiPriority w:val="22"/>
    <w:qFormat/>
    <w:locked/>
    <w:rsid w:val="00765ECE"/>
    <w:rPr>
      <w:b/>
      <w:bCs/>
    </w:rPr>
  </w:style>
  <w:style w:type="paragraph" w:customStyle="1" w:styleId="1-3">
    <w:name w:val="Текст1-3"/>
    <w:basedOn w:val="a"/>
    <w:rsid w:val="003F6D41"/>
    <w:pPr>
      <w:spacing w:after="60" w:line="288" w:lineRule="auto"/>
      <w:ind w:firstLine="709"/>
      <w:jc w:val="both"/>
    </w:pPr>
    <w:rPr>
      <w:rFonts w:ascii="Times New Roman CYR" w:hAnsi="Times New Roman CYR"/>
      <w:sz w:val="24"/>
      <w:szCs w:val="20"/>
      <w:lang w:eastAsia="ru-RU"/>
    </w:rPr>
  </w:style>
  <w:style w:type="paragraph" w:styleId="30">
    <w:name w:val="Body Text Indent 3"/>
    <w:basedOn w:val="a"/>
    <w:link w:val="32"/>
    <w:rsid w:val="003F6D4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0"/>
    <w:rsid w:val="003F6D41"/>
    <w:rPr>
      <w:rFonts w:ascii="Times New Roman" w:eastAsia="Times New Roman" w:hAnsi="Times New Roman"/>
      <w:sz w:val="16"/>
      <w:szCs w:val="16"/>
    </w:rPr>
  </w:style>
  <w:style w:type="paragraph" w:customStyle="1" w:styleId="afe">
    <w:name w:val="абзац"/>
    <w:rsid w:val="003F6D41"/>
    <w:pPr>
      <w:spacing w:line="360" w:lineRule="auto"/>
      <w:ind w:firstLine="720"/>
      <w:jc w:val="both"/>
    </w:pPr>
    <w:rPr>
      <w:rFonts w:ascii="Arial" w:eastAsia="Times New Roman" w:hAnsi="Arial" w:cs="Arial"/>
      <w:spacing w:val="8"/>
      <w:sz w:val="24"/>
      <w:szCs w:val="24"/>
    </w:rPr>
  </w:style>
  <w:style w:type="paragraph" w:styleId="aff">
    <w:name w:val="List Paragraph"/>
    <w:basedOn w:val="a"/>
    <w:uiPriority w:val="34"/>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0"/>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info@a-k-d.ru"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B31C1-CCCD-414C-99FF-72AADEFF8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7904</Words>
  <Characters>45055</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52854</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3727</cp:lastModifiedBy>
  <cp:revision>8</cp:revision>
  <cp:lastPrinted>2011-12-15T12:13:00Z</cp:lastPrinted>
  <dcterms:created xsi:type="dcterms:W3CDTF">2011-12-06T13:18:00Z</dcterms:created>
  <dcterms:modified xsi:type="dcterms:W3CDTF">2011-12-15T12:35:00Z</dcterms:modified>
</cp:coreProperties>
</file>