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446" w:rsidRPr="00880786" w:rsidRDefault="00F47446" w:rsidP="00F47446">
      <w:pPr>
        <w:spacing w:line="276" w:lineRule="auto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F47446" w:rsidTr="00F47446">
        <w:tc>
          <w:tcPr>
            <w:tcW w:w="5068" w:type="dxa"/>
          </w:tcPr>
          <w:p w:rsidR="00F47446" w:rsidRPr="00F47446" w:rsidRDefault="00F47446" w:rsidP="00F47446">
            <w:pPr>
              <w:spacing w:line="276" w:lineRule="auto"/>
              <w:rPr>
                <w:sz w:val="22"/>
                <w:szCs w:val="22"/>
              </w:rPr>
            </w:pPr>
            <w:r w:rsidRPr="00F47446">
              <w:rPr>
                <w:sz w:val="22"/>
                <w:szCs w:val="22"/>
              </w:rPr>
              <w:t xml:space="preserve">Телефон  для справок    </w:t>
            </w:r>
          </w:p>
          <w:p w:rsidR="00F47446" w:rsidRPr="00F47446" w:rsidRDefault="00F47446" w:rsidP="00F47446">
            <w:pPr>
              <w:spacing w:line="276" w:lineRule="auto"/>
              <w:rPr>
                <w:sz w:val="22"/>
                <w:szCs w:val="22"/>
              </w:rPr>
            </w:pPr>
            <w:r w:rsidRPr="00F47446">
              <w:rPr>
                <w:sz w:val="22"/>
                <w:szCs w:val="22"/>
              </w:rPr>
              <w:t xml:space="preserve">8 (8452) 39-24-37                                 </w:t>
            </w:r>
          </w:p>
        </w:tc>
        <w:tc>
          <w:tcPr>
            <w:tcW w:w="5069" w:type="dxa"/>
          </w:tcPr>
          <w:p w:rsidR="00F47446" w:rsidRDefault="00F47446" w:rsidP="00F47446">
            <w:pPr>
              <w:spacing w:line="276" w:lineRule="auto"/>
              <w:jc w:val="right"/>
              <w:rPr>
                <w:b/>
                <w:sz w:val="22"/>
                <w:szCs w:val="22"/>
              </w:rPr>
            </w:pPr>
            <w:r w:rsidRPr="00F47446">
              <w:rPr>
                <w:b/>
                <w:sz w:val="22"/>
                <w:szCs w:val="22"/>
              </w:rPr>
              <w:t>УТВЕРЖДАЮ</w:t>
            </w:r>
          </w:p>
          <w:p w:rsidR="00F47446" w:rsidRPr="00F47446" w:rsidRDefault="00F47446" w:rsidP="00F47446">
            <w:pPr>
              <w:spacing w:line="276" w:lineRule="auto"/>
              <w:jc w:val="right"/>
              <w:rPr>
                <w:b/>
                <w:sz w:val="10"/>
                <w:szCs w:val="10"/>
              </w:rPr>
            </w:pPr>
          </w:p>
          <w:p w:rsidR="00F47446" w:rsidRDefault="00F47446" w:rsidP="00F47446">
            <w:pPr>
              <w:spacing w:line="276" w:lineRule="auto"/>
              <w:jc w:val="right"/>
              <w:rPr>
                <w:sz w:val="22"/>
                <w:szCs w:val="22"/>
              </w:rPr>
            </w:pPr>
            <w:r w:rsidRPr="00F47446">
              <w:rPr>
                <w:sz w:val="22"/>
                <w:szCs w:val="22"/>
              </w:rPr>
              <w:t xml:space="preserve"> Директор МУП «Саргорсвет»</w:t>
            </w:r>
          </w:p>
          <w:p w:rsidR="00F47446" w:rsidRPr="00F47446" w:rsidRDefault="00F47446" w:rsidP="00F47446">
            <w:pPr>
              <w:spacing w:line="276" w:lineRule="auto"/>
              <w:jc w:val="right"/>
              <w:rPr>
                <w:sz w:val="4"/>
                <w:szCs w:val="4"/>
              </w:rPr>
            </w:pPr>
          </w:p>
          <w:p w:rsidR="00F47446" w:rsidRDefault="00F47446" w:rsidP="00F47446">
            <w:pPr>
              <w:spacing w:line="276" w:lineRule="auto"/>
              <w:jc w:val="right"/>
              <w:rPr>
                <w:sz w:val="22"/>
                <w:szCs w:val="22"/>
              </w:rPr>
            </w:pPr>
            <w:r w:rsidRPr="00F47446">
              <w:rPr>
                <w:sz w:val="22"/>
                <w:szCs w:val="22"/>
              </w:rPr>
              <w:t xml:space="preserve">________________ А.Г. Белов </w:t>
            </w:r>
          </w:p>
          <w:p w:rsidR="00F47446" w:rsidRPr="00F47446" w:rsidRDefault="00F47446" w:rsidP="00F47446">
            <w:pPr>
              <w:spacing w:line="276" w:lineRule="auto"/>
              <w:jc w:val="right"/>
              <w:rPr>
                <w:sz w:val="4"/>
                <w:szCs w:val="4"/>
              </w:rPr>
            </w:pPr>
          </w:p>
          <w:p w:rsidR="00F47446" w:rsidRPr="00F47446" w:rsidRDefault="00F47446" w:rsidP="00F47446">
            <w:pPr>
              <w:spacing w:line="276" w:lineRule="auto"/>
              <w:ind w:firstLine="1275"/>
              <w:jc w:val="right"/>
              <w:rPr>
                <w:sz w:val="22"/>
                <w:szCs w:val="22"/>
              </w:rPr>
            </w:pPr>
            <w:r w:rsidRPr="00F47446">
              <w:rPr>
                <w:sz w:val="22"/>
                <w:szCs w:val="22"/>
              </w:rPr>
              <w:t>«</w:t>
            </w:r>
            <w:r w:rsidR="00AB1947" w:rsidRPr="00AB1947">
              <w:rPr>
                <w:sz w:val="22"/>
                <w:szCs w:val="22"/>
                <w:u w:val="single"/>
              </w:rPr>
              <w:t>0</w:t>
            </w:r>
            <w:r w:rsidR="00AB1947">
              <w:rPr>
                <w:sz w:val="22"/>
                <w:szCs w:val="22"/>
                <w:u w:val="single"/>
              </w:rPr>
              <w:t>9</w:t>
            </w:r>
            <w:r w:rsidRPr="00F47446">
              <w:rPr>
                <w:sz w:val="22"/>
                <w:szCs w:val="22"/>
              </w:rPr>
              <w:t xml:space="preserve">» </w:t>
            </w:r>
            <w:r w:rsidR="00AB1947" w:rsidRPr="00AB1947">
              <w:rPr>
                <w:sz w:val="22"/>
                <w:szCs w:val="22"/>
                <w:u w:val="single"/>
              </w:rPr>
              <w:t>ноября</w:t>
            </w:r>
            <w:r w:rsidRPr="00AB1947">
              <w:rPr>
                <w:sz w:val="22"/>
                <w:szCs w:val="22"/>
                <w:u w:val="single"/>
              </w:rPr>
              <w:t xml:space="preserve"> 2015 г</w:t>
            </w:r>
            <w:r w:rsidRPr="00F47446">
              <w:rPr>
                <w:sz w:val="22"/>
                <w:szCs w:val="22"/>
              </w:rPr>
              <w:t>.</w:t>
            </w:r>
          </w:p>
          <w:p w:rsidR="00F47446" w:rsidRPr="00F47446" w:rsidRDefault="00F47446" w:rsidP="00F47446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F47446" w:rsidRPr="00880786" w:rsidRDefault="00F47446" w:rsidP="00DF72B5">
      <w:pPr>
        <w:spacing w:line="276" w:lineRule="auto"/>
      </w:pPr>
      <w:r w:rsidRPr="00880786">
        <w:t xml:space="preserve">                                                                                                                             </w:t>
      </w:r>
    </w:p>
    <w:p w:rsidR="00F47446" w:rsidRPr="00527114" w:rsidRDefault="00F47446" w:rsidP="00F47446">
      <w:pPr>
        <w:spacing w:line="276" w:lineRule="auto"/>
        <w:jc w:val="center"/>
        <w:rPr>
          <w:b/>
        </w:rPr>
      </w:pPr>
      <w:r w:rsidRPr="00527114">
        <w:rPr>
          <w:b/>
        </w:rPr>
        <w:t>ИЗМЕНЕНИЯ</w:t>
      </w:r>
    </w:p>
    <w:p w:rsidR="00F47446" w:rsidRDefault="00F47446" w:rsidP="00F47446">
      <w:pPr>
        <w:spacing w:line="276" w:lineRule="auto"/>
        <w:jc w:val="center"/>
        <w:rPr>
          <w:b/>
          <w:bCs/>
        </w:rPr>
      </w:pPr>
      <w:r w:rsidRPr="00527114">
        <w:rPr>
          <w:b/>
          <w:bCs/>
        </w:rPr>
        <w:t>в документацию</w:t>
      </w:r>
      <w:r>
        <w:rPr>
          <w:b/>
          <w:bCs/>
        </w:rPr>
        <w:t xml:space="preserve"> о проведении процедуры запроса предложений в электронной форме</w:t>
      </w:r>
    </w:p>
    <w:p w:rsidR="00F47446" w:rsidRPr="00527114" w:rsidRDefault="00F47446" w:rsidP="00F47446">
      <w:pPr>
        <w:spacing w:line="276" w:lineRule="auto"/>
        <w:jc w:val="center"/>
        <w:rPr>
          <w:b/>
          <w:bCs/>
        </w:rPr>
      </w:pPr>
    </w:p>
    <w:p w:rsidR="00AB1947" w:rsidRPr="00AB1947" w:rsidRDefault="00AB1947" w:rsidP="00AB1947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b/>
        </w:rPr>
      </w:pPr>
      <w:r w:rsidRPr="00AB1947">
        <w:rPr>
          <w:b/>
        </w:rPr>
        <w:t xml:space="preserve">для выбора организации на право заключения договора </w:t>
      </w:r>
    </w:p>
    <w:p w:rsidR="00AB1947" w:rsidRPr="00AB1947" w:rsidRDefault="00AB1947" w:rsidP="00AB1947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b/>
        </w:rPr>
      </w:pPr>
      <w:r w:rsidRPr="00AB1947">
        <w:rPr>
          <w:b/>
        </w:rPr>
        <w:t xml:space="preserve">поставки уличных светильников ЖКУ-66-250-001 </w:t>
      </w:r>
    </w:p>
    <w:p w:rsidR="00AB1947" w:rsidRPr="00AB1947" w:rsidRDefault="00AB1947" w:rsidP="00AB1947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b/>
        </w:rPr>
      </w:pPr>
      <w:r w:rsidRPr="00AB1947">
        <w:rPr>
          <w:b/>
        </w:rPr>
        <w:t>для нужд МУП «Саргорсвет»</w:t>
      </w:r>
    </w:p>
    <w:p w:rsidR="00F47446" w:rsidRPr="00527114" w:rsidRDefault="00F47446" w:rsidP="00F47446">
      <w:pPr>
        <w:spacing w:line="276" w:lineRule="auto"/>
        <w:jc w:val="center"/>
        <w:rPr>
          <w:b/>
          <w:bCs/>
        </w:rPr>
      </w:pPr>
    </w:p>
    <w:p w:rsidR="00FA5A23" w:rsidRDefault="00FF3EDE" w:rsidP="00F47446">
      <w:pPr>
        <w:suppressAutoHyphens/>
        <w:spacing w:line="276" w:lineRule="auto"/>
        <w:ind w:firstLine="709"/>
        <w:jc w:val="both"/>
      </w:pPr>
      <w:r w:rsidRPr="00FF3EDE">
        <w:t>В соответствии с</w:t>
      </w:r>
      <w:r w:rsidR="00BF2156" w:rsidRPr="00FF3EDE">
        <w:t xml:space="preserve"> </w:t>
      </w:r>
      <w:r w:rsidRPr="00FF3EDE">
        <w:t xml:space="preserve">требованиями </w:t>
      </w:r>
      <w:r w:rsidR="00FA5A23" w:rsidRPr="00FF3EDE">
        <w:t>Федеральн</w:t>
      </w:r>
      <w:r w:rsidRPr="00FF3EDE">
        <w:t>ого закона от 18 июля 2011 года № 223-ФЗ «О закупках товаров, работ, услуг отдельными видами юридических лиц (с изменениями), а также Положением о закупке товаров, работ, услуг для нужд МУП «Саргорсвет»</w:t>
      </w:r>
      <w:r w:rsidR="00FA5A23" w:rsidRPr="00FF3EDE">
        <w:t xml:space="preserve">  внести следующие изменения:</w:t>
      </w:r>
    </w:p>
    <w:p w:rsidR="00FA5A23" w:rsidRPr="004F630A" w:rsidRDefault="00FA5A23" w:rsidP="00460EA2">
      <w:pPr>
        <w:suppressAutoHyphens/>
        <w:ind w:right="-186"/>
        <w:jc w:val="both"/>
        <w:rPr>
          <w:b/>
        </w:rPr>
      </w:pPr>
      <w:r w:rsidRPr="004F630A">
        <w:rPr>
          <w:i/>
        </w:rPr>
        <w:t xml:space="preserve">                                                                                                                </w:t>
      </w:r>
    </w:p>
    <w:p w:rsidR="00820F17" w:rsidRDefault="00AB1947" w:rsidP="00820F17">
      <w:pPr>
        <w:pStyle w:val="ab"/>
        <w:numPr>
          <w:ilvl w:val="0"/>
          <w:numId w:val="12"/>
        </w:numPr>
        <w:suppressAutoHyphens/>
        <w:spacing w:line="276" w:lineRule="auto"/>
        <w:ind w:right="-186"/>
        <w:jc w:val="both"/>
      </w:pPr>
      <w:r w:rsidRPr="00820F17">
        <w:t xml:space="preserve">По тексту </w:t>
      </w:r>
      <w:r w:rsidR="00820F17" w:rsidRPr="00820F17">
        <w:t>извещения</w:t>
      </w:r>
      <w:r w:rsidR="00820F17">
        <w:t>,</w:t>
      </w:r>
      <w:r w:rsidR="00820F17" w:rsidRPr="00820F17">
        <w:t xml:space="preserve"> </w:t>
      </w:r>
      <w:r w:rsidR="0065741C" w:rsidRPr="00820F17">
        <w:t>документаци</w:t>
      </w:r>
      <w:r w:rsidRPr="00820F17">
        <w:t>и</w:t>
      </w:r>
      <w:r w:rsidR="0065741C" w:rsidRPr="00820F17">
        <w:t xml:space="preserve"> </w:t>
      </w:r>
      <w:r w:rsidR="00C66291" w:rsidRPr="00820F17">
        <w:rPr>
          <w:bCs/>
        </w:rPr>
        <w:t>о проведении процедуры запроса предложений в электронной форме</w:t>
      </w:r>
      <w:r w:rsidR="00820F17" w:rsidRPr="00820F17">
        <w:rPr>
          <w:bCs/>
        </w:rPr>
        <w:t xml:space="preserve">, а также проекте договора </w:t>
      </w:r>
      <w:bookmarkStart w:id="0" w:name="_GoBack"/>
      <w:bookmarkEnd w:id="0"/>
      <w:r w:rsidRPr="00820F17">
        <w:rPr>
          <w:lang w:eastAsia="ar-SA"/>
        </w:rPr>
        <w:t>уточнить</w:t>
      </w:r>
      <w:r>
        <w:rPr>
          <w:lang w:eastAsia="ar-SA"/>
        </w:rPr>
        <w:t xml:space="preserve"> предмет</w:t>
      </w:r>
      <w:r w:rsidR="00820F17">
        <w:rPr>
          <w:lang w:eastAsia="ar-SA"/>
        </w:rPr>
        <w:t xml:space="preserve"> закупки, а именно:</w:t>
      </w:r>
      <w:r>
        <w:rPr>
          <w:lang w:eastAsia="ar-SA"/>
        </w:rPr>
        <w:t xml:space="preserve"> </w:t>
      </w:r>
      <w:r w:rsidR="00820F17" w:rsidRPr="00820F17">
        <w:rPr>
          <w:lang w:eastAsia="ar-SA"/>
        </w:rPr>
        <w:t xml:space="preserve">«Поставка </w:t>
      </w:r>
      <w:r w:rsidR="00820F17" w:rsidRPr="00820F17">
        <w:t>уличных светильников ЖКУ-66-250-001 для нужд МУП «Саргорсвет»</w:t>
      </w:r>
      <w:r w:rsidR="00820F17">
        <w:t>.</w:t>
      </w:r>
    </w:p>
    <w:p w:rsidR="00820F17" w:rsidRDefault="00820F17" w:rsidP="00820F17">
      <w:pPr>
        <w:suppressAutoHyphens/>
        <w:spacing w:line="276" w:lineRule="auto"/>
        <w:ind w:right="-186"/>
        <w:jc w:val="both"/>
      </w:pPr>
    </w:p>
    <w:p w:rsidR="00820F17" w:rsidRDefault="00820F17" w:rsidP="00820F17">
      <w:pPr>
        <w:pStyle w:val="ab"/>
        <w:numPr>
          <w:ilvl w:val="0"/>
          <w:numId w:val="12"/>
        </w:numPr>
        <w:suppressAutoHyphens/>
        <w:spacing w:line="276" w:lineRule="auto"/>
        <w:ind w:right="-186"/>
        <w:jc w:val="both"/>
      </w:pPr>
      <w:r>
        <w:t>Все остальные условия и положения извещения, документации и проекта договора остаются без изменений.</w:t>
      </w:r>
    </w:p>
    <w:p w:rsidR="00820F17" w:rsidRPr="00820F17" w:rsidRDefault="00820F17" w:rsidP="00820F17">
      <w:pPr>
        <w:suppressAutoHyphens/>
        <w:spacing w:line="276" w:lineRule="auto"/>
        <w:ind w:right="-186"/>
        <w:jc w:val="both"/>
      </w:pPr>
    </w:p>
    <w:p w:rsidR="000B75C9" w:rsidRDefault="000B75C9" w:rsidP="00AB1947">
      <w:pPr>
        <w:suppressAutoHyphens/>
        <w:spacing w:line="276" w:lineRule="auto"/>
        <w:ind w:right="-186"/>
        <w:jc w:val="both"/>
      </w:pPr>
    </w:p>
    <w:p w:rsidR="00FE092B" w:rsidRDefault="00FE092B" w:rsidP="001A040D">
      <w:pPr>
        <w:jc w:val="right"/>
      </w:pPr>
    </w:p>
    <w:sectPr w:rsidR="00FE092B" w:rsidSect="001A040D">
      <w:pgSz w:w="11906" w:h="16838"/>
      <w:pgMar w:top="425" w:right="1134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440"/>
        </w:tabs>
        <w:ind w:left="440" w:hanging="360"/>
      </w:pPr>
    </w:lvl>
  </w:abstractNum>
  <w:abstractNum w:abstractNumId="1">
    <w:nsid w:val="00000004"/>
    <w:multiLevelType w:val="multilevel"/>
    <w:tmpl w:val="00000004"/>
    <w:name w:val="WW8Num7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360"/>
      </w:p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</w:lvl>
  </w:abstractNum>
  <w:abstractNum w:abstractNumId="2">
    <w:nsid w:val="00000006"/>
    <w:multiLevelType w:val="multilevel"/>
    <w:tmpl w:val="00000006"/>
    <w:name w:val="WW8Num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7"/>
    <w:multiLevelType w:val="multilevel"/>
    <w:tmpl w:val="00000007"/>
    <w:name w:val="WW8Num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358"/>
        </w:tabs>
        <w:ind w:left="358" w:hanging="720"/>
      </w:pPr>
    </w:lvl>
    <w:lvl w:ilvl="3">
      <w:start w:val="1"/>
      <w:numFmt w:val="decimal"/>
      <w:lvlText w:val="%1.%2.%3.%4."/>
      <w:lvlJc w:val="left"/>
      <w:pPr>
        <w:tabs>
          <w:tab w:val="num" w:pos="177"/>
        </w:tabs>
        <w:ind w:left="177" w:hanging="720"/>
      </w:pPr>
    </w:lvl>
    <w:lvl w:ilvl="4">
      <w:start w:val="1"/>
      <w:numFmt w:val="decimal"/>
      <w:lvlText w:val="%1.%2.%3.%4.%5."/>
      <w:lvlJc w:val="left"/>
      <w:pPr>
        <w:tabs>
          <w:tab w:val="num" w:pos="356"/>
        </w:tabs>
        <w:ind w:left="356" w:hanging="1080"/>
      </w:pPr>
    </w:lvl>
    <w:lvl w:ilvl="5">
      <w:start w:val="1"/>
      <w:numFmt w:val="decimal"/>
      <w:lvlText w:val="%1.%2.%3.%4.%5.%6."/>
      <w:lvlJc w:val="left"/>
      <w:pPr>
        <w:tabs>
          <w:tab w:val="num" w:pos="175"/>
        </w:tabs>
        <w:ind w:left="17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4"/>
        </w:tabs>
        <w:ind w:left="35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73"/>
        </w:tabs>
        <w:ind w:left="17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52"/>
        </w:tabs>
        <w:ind w:left="352" w:hanging="1800"/>
      </w:pPr>
    </w:lvl>
  </w:abstractNum>
  <w:abstractNum w:abstractNumId="4">
    <w:nsid w:val="05DE48C9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130313CA"/>
    <w:multiLevelType w:val="multilevel"/>
    <w:tmpl w:val="0419001F"/>
    <w:styleLink w:val="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1444324F"/>
    <w:multiLevelType w:val="multilevel"/>
    <w:tmpl w:val="806E9724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21B00C82"/>
    <w:multiLevelType w:val="hybridMultilevel"/>
    <w:tmpl w:val="C7AA3C42"/>
    <w:lvl w:ilvl="0" w:tplc="0494ED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6F36E3E"/>
    <w:multiLevelType w:val="multilevel"/>
    <w:tmpl w:val="431AA11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6"/>
        </w:tabs>
        <w:ind w:left="36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32"/>
        </w:tabs>
        <w:ind w:left="7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38"/>
        </w:tabs>
        <w:ind w:left="7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04"/>
        </w:tabs>
        <w:ind w:left="1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10"/>
        </w:tabs>
        <w:ind w:left="11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16"/>
        </w:tabs>
        <w:ind w:left="111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82"/>
        </w:tabs>
        <w:ind w:left="14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88"/>
        </w:tabs>
        <w:ind w:left="1488" w:hanging="1440"/>
      </w:pPr>
      <w:rPr>
        <w:rFonts w:hint="default"/>
      </w:rPr>
    </w:lvl>
  </w:abstractNum>
  <w:abstractNum w:abstractNumId="9">
    <w:nsid w:val="316525A4"/>
    <w:multiLevelType w:val="multilevel"/>
    <w:tmpl w:val="5838B6B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5FA06F4"/>
    <w:multiLevelType w:val="hybridMultilevel"/>
    <w:tmpl w:val="ECC00434"/>
    <w:lvl w:ilvl="0" w:tplc="B0F2BE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3C4F88"/>
    <w:multiLevelType w:val="multilevel"/>
    <w:tmpl w:val="A04AC81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416621DF"/>
    <w:multiLevelType w:val="multilevel"/>
    <w:tmpl w:val="6506F0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AC121BE"/>
    <w:multiLevelType w:val="multilevel"/>
    <w:tmpl w:val="76E0FCFA"/>
    <w:lvl w:ilvl="0">
      <w:start w:val="1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81"/>
        </w:tabs>
        <w:ind w:left="38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48"/>
        </w:tabs>
        <w:ind w:left="1248" w:hanging="1440"/>
      </w:pPr>
      <w:rPr>
        <w:rFonts w:hint="default"/>
      </w:rPr>
    </w:lvl>
  </w:abstractNum>
  <w:abstractNum w:abstractNumId="14">
    <w:nsid w:val="64C52CDE"/>
    <w:multiLevelType w:val="hybridMultilevel"/>
    <w:tmpl w:val="7D9C6996"/>
    <w:lvl w:ilvl="0" w:tplc="0E9A65CA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5B21EAE"/>
    <w:multiLevelType w:val="multilevel"/>
    <w:tmpl w:val="2E8CF626"/>
    <w:lvl w:ilvl="0">
      <w:start w:val="1"/>
      <w:numFmt w:val="decimal"/>
      <w:pStyle w:val="a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pStyle w:val="a0"/>
      <w:lvlText w:val="%1.%2"/>
      <w:lvlJc w:val="left"/>
      <w:pPr>
        <w:ind w:left="1069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3"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pStyle w:val="40"/>
      <w:lvlText w:val="%1.%2.%3.%4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cs="Times New Roman" w:hint="default"/>
      </w:rPr>
    </w:lvl>
  </w:abstractNum>
  <w:num w:numId="1">
    <w:abstractNumId w:val="7"/>
  </w:num>
  <w:num w:numId="2">
    <w:abstractNumId w:val="12"/>
  </w:num>
  <w:num w:numId="3">
    <w:abstractNumId w:val="9"/>
  </w:num>
  <w:num w:numId="4">
    <w:abstractNumId w:val="11"/>
  </w:num>
  <w:num w:numId="5">
    <w:abstractNumId w:val="8"/>
  </w:num>
  <w:num w:numId="6">
    <w:abstractNumId w:val="13"/>
  </w:num>
  <w:num w:numId="7">
    <w:abstractNumId w:val="6"/>
  </w:num>
  <w:num w:numId="8">
    <w:abstractNumId w:val="5"/>
  </w:num>
  <w:num w:numId="9">
    <w:abstractNumId w:val="4"/>
  </w:num>
  <w:num w:numId="10">
    <w:abstractNumId w:val="15"/>
  </w:num>
  <w:num w:numId="11">
    <w:abstractNumId w:val="14"/>
  </w:num>
  <w:num w:numId="12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9F2"/>
    <w:rsid w:val="0001285E"/>
    <w:rsid w:val="0001689D"/>
    <w:rsid w:val="00017A0F"/>
    <w:rsid w:val="00036E1C"/>
    <w:rsid w:val="00044579"/>
    <w:rsid w:val="00054C1B"/>
    <w:rsid w:val="0007777E"/>
    <w:rsid w:val="00087A36"/>
    <w:rsid w:val="000905FA"/>
    <w:rsid w:val="000A0CA1"/>
    <w:rsid w:val="000B432B"/>
    <w:rsid w:val="000B75C9"/>
    <w:rsid w:val="000D3AD0"/>
    <w:rsid w:val="000D70FE"/>
    <w:rsid w:val="000E3D10"/>
    <w:rsid w:val="000F5878"/>
    <w:rsid w:val="00183B43"/>
    <w:rsid w:val="001870E7"/>
    <w:rsid w:val="0019284D"/>
    <w:rsid w:val="001A040D"/>
    <w:rsid w:val="001B5268"/>
    <w:rsid w:val="001B59E3"/>
    <w:rsid w:val="001C4FE8"/>
    <w:rsid w:val="001D000B"/>
    <w:rsid w:val="002078BB"/>
    <w:rsid w:val="002335B1"/>
    <w:rsid w:val="00234330"/>
    <w:rsid w:val="0023572E"/>
    <w:rsid w:val="002406DF"/>
    <w:rsid w:val="00246C96"/>
    <w:rsid w:val="002522C8"/>
    <w:rsid w:val="00257B40"/>
    <w:rsid w:val="00276A7F"/>
    <w:rsid w:val="002A1564"/>
    <w:rsid w:val="002A3766"/>
    <w:rsid w:val="002A5F05"/>
    <w:rsid w:val="002C070A"/>
    <w:rsid w:val="002C256E"/>
    <w:rsid w:val="002C32D2"/>
    <w:rsid w:val="002C3C67"/>
    <w:rsid w:val="002D4490"/>
    <w:rsid w:val="00303EF6"/>
    <w:rsid w:val="00314DEC"/>
    <w:rsid w:val="0033031E"/>
    <w:rsid w:val="00336024"/>
    <w:rsid w:val="00337172"/>
    <w:rsid w:val="003423AE"/>
    <w:rsid w:val="0035728A"/>
    <w:rsid w:val="003613AE"/>
    <w:rsid w:val="00370A63"/>
    <w:rsid w:val="00372A10"/>
    <w:rsid w:val="00381FEF"/>
    <w:rsid w:val="003925F7"/>
    <w:rsid w:val="00395C1B"/>
    <w:rsid w:val="003B66EB"/>
    <w:rsid w:val="003D4B5F"/>
    <w:rsid w:val="003D652C"/>
    <w:rsid w:val="003E599B"/>
    <w:rsid w:val="0042350E"/>
    <w:rsid w:val="00460EA2"/>
    <w:rsid w:val="004823B3"/>
    <w:rsid w:val="00482B0F"/>
    <w:rsid w:val="00486459"/>
    <w:rsid w:val="00490207"/>
    <w:rsid w:val="00492782"/>
    <w:rsid w:val="004B4EC0"/>
    <w:rsid w:val="004B6817"/>
    <w:rsid w:val="004C23E9"/>
    <w:rsid w:val="004D5BD9"/>
    <w:rsid w:val="004F2F9B"/>
    <w:rsid w:val="004F630A"/>
    <w:rsid w:val="00506BA0"/>
    <w:rsid w:val="00530B0B"/>
    <w:rsid w:val="0057221D"/>
    <w:rsid w:val="005741A7"/>
    <w:rsid w:val="0058543C"/>
    <w:rsid w:val="005951D6"/>
    <w:rsid w:val="00597E7E"/>
    <w:rsid w:val="005C6A68"/>
    <w:rsid w:val="005C75AD"/>
    <w:rsid w:val="005D39F2"/>
    <w:rsid w:val="005D6977"/>
    <w:rsid w:val="005D76A4"/>
    <w:rsid w:val="00611E84"/>
    <w:rsid w:val="00612D12"/>
    <w:rsid w:val="00622F7C"/>
    <w:rsid w:val="0065741C"/>
    <w:rsid w:val="0066172B"/>
    <w:rsid w:val="00663DB0"/>
    <w:rsid w:val="0068508A"/>
    <w:rsid w:val="006B213D"/>
    <w:rsid w:val="006B78DF"/>
    <w:rsid w:val="006F26C3"/>
    <w:rsid w:val="007305F2"/>
    <w:rsid w:val="0074704F"/>
    <w:rsid w:val="00757A69"/>
    <w:rsid w:val="007600FF"/>
    <w:rsid w:val="00790952"/>
    <w:rsid w:val="007B25A8"/>
    <w:rsid w:val="007C55EA"/>
    <w:rsid w:val="007D5C9A"/>
    <w:rsid w:val="007F590C"/>
    <w:rsid w:val="007F71E7"/>
    <w:rsid w:val="0080621B"/>
    <w:rsid w:val="00812F3F"/>
    <w:rsid w:val="0081586B"/>
    <w:rsid w:val="00820F17"/>
    <w:rsid w:val="008328CC"/>
    <w:rsid w:val="0084273A"/>
    <w:rsid w:val="00862C69"/>
    <w:rsid w:val="008734F7"/>
    <w:rsid w:val="008936F0"/>
    <w:rsid w:val="008B7D08"/>
    <w:rsid w:val="008C0C9B"/>
    <w:rsid w:val="008C196D"/>
    <w:rsid w:val="008C3A0A"/>
    <w:rsid w:val="008E460C"/>
    <w:rsid w:val="00910FBB"/>
    <w:rsid w:val="00946E99"/>
    <w:rsid w:val="00966562"/>
    <w:rsid w:val="009847B6"/>
    <w:rsid w:val="00987BF1"/>
    <w:rsid w:val="009A3A0D"/>
    <w:rsid w:val="009C72F9"/>
    <w:rsid w:val="009D3FEE"/>
    <w:rsid w:val="009D7AAC"/>
    <w:rsid w:val="009F4416"/>
    <w:rsid w:val="009F735A"/>
    <w:rsid w:val="00A00B3C"/>
    <w:rsid w:val="00A0594B"/>
    <w:rsid w:val="00A35390"/>
    <w:rsid w:val="00A45C31"/>
    <w:rsid w:val="00A579BE"/>
    <w:rsid w:val="00A77EF1"/>
    <w:rsid w:val="00A81CFF"/>
    <w:rsid w:val="00A96E82"/>
    <w:rsid w:val="00AA3D59"/>
    <w:rsid w:val="00AB1947"/>
    <w:rsid w:val="00AB21B6"/>
    <w:rsid w:val="00AB3B45"/>
    <w:rsid w:val="00AC1FB3"/>
    <w:rsid w:val="00AC3686"/>
    <w:rsid w:val="00AC59FB"/>
    <w:rsid w:val="00AF220B"/>
    <w:rsid w:val="00B04411"/>
    <w:rsid w:val="00B17434"/>
    <w:rsid w:val="00B23967"/>
    <w:rsid w:val="00B518B0"/>
    <w:rsid w:val="00B60D26"/>
    <w:rsid w:val="00B950D5"/>
    <w:rsid w:val="00BC237D"/>
    <w:rsid w:val="00BC4C45"/>
    <w:rsid w:val="00BC5272"/>
    <w:rsid w:val="00BD045B"/>
    <w:rsid w:val="00BF2156"/>
    <w:rsid w:val="00C01AED"/>
    <w:rsid w:val="00C11390"/>
    <w:rsid w:val="00C156B3"/>
    <w:rsid w:val="00C22012"/>
    <w:rsid w:val="00C22D06"/>
    <w:rsid w:val="00C23533"/>
    <w:rsid w:val="00C320E2"/>
    <w:rsid w:val="00C37E0F"/>
    <w:rsid w:val="00C41423"/>
    <w:rsid w:val="00C4487C"/>
    <w:rsid w:val="00C478AB"/>
    <w:rsid w:val="00C50AF0"/>
    <w:rsid w:val="00C60794"/>
    <w:rsid w:val="00C66291"/>
    <w:rsid w:val="00CC561A"/>
    <w:rsid w:val="00CE3789"/>
    <w:rsid w:val="00D06865"/>
    <w:rsid w:val="00D07765"/>
    <w:rsid w:val="00D37930"/>
    <w:rsid w:val="00D54610"/>
    <w:rsid w:val="00D713C6"/>
    <w:rsid w:val="00D735D9"/>
    <w:rsid w:val="00D74B95"/>
    <w:rsid w:val="00D84EAB"/>
    <w:rsid w:val="00D85BF7"/>
    <w:rsid w:val="00DB50AA"/>
    <w:rsid w:val="00DD1224"/>
    <w:rsid w:val="00DD4B95"/>
    <w:rsid w:val="00DD6FCB"/>
    <w:rsid w:val="00DF72B5"/>
    <w:rsid w:val="00E00E85"/>
    <w:rsid w:val="00E15699"/>
    <w:rsid w:val="00E23B6C"/>
    <w:rsid w:val="00E358C7"/>
    <w:rsid w:val="00E35E2A"/>
    <w:rsid w:val="00E4025F"/>
    <w:rsid w:val="00E47700"/>
    <w:rsid w:val="00E54150"/>
    <w:rsid w:val="00E54A76"/>
    <w:rsid w:val="00E60F69"/>
    <w:rsid w:val="00E6540A"/>
    <w:rsid w:val="00E66591"/>
    <w:rsid w:val="00E673B5"/>
    <w:rsid w:val="00E72511"/>
    <w:rsid w:val="00E8106E"/>
    <w:rsid w:val="00E9217A"/>
    <w:rsid w:val="00EA5935"/>
    <w:rsid w:val="00EA6FD5"/>
    <w:rsid w:val="00EB220F"/>
    <w:rsid w:val="00EE346C"/>
    <w:rsid w:val="00EE7F97"/>
    <w:rsid w:val="00F03107"/>
    <w:rsid w:val="00F143C9"/>
    <w:rsid w:val="00F35698"/>
    <w:rsid w:val="00F47446"/>
    <w:rsid w:val="00F61AC2"/>
    <w:rsid w:val="00F7095C"/>
    <w:rsid w:val="00F85A7C"/>
    <w:rsid w:val="00F867F1"/>
    <w:rsid w:val="00FA5576"/>
    <w:rsid w:val="00FA5A23"/>
    <w:rsid w:val="00FA6462"/>
    <w:rsid w:val="00FC5F51"/>
    <w:rsid w:val="00FC68D1"/>
    <w:rsid w:val="00FD2FB6"/>
    <w:rsid w:val="00FE092B"/>
    <w:rsid w:val="00FF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D39F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qFormat/>
    <w:rsid w:val="009D7AAC"/>
    <w:pPr>
      <w:keepNext/>
      <w:jc w:val="both"/>
      <w:outlineLvl w:val="0"/>
    </w:pPr>
    <w:rPr>
      <w:b/>
      <w:szCs w:val="20"/>
    </w:rPr>
  </w:style>
  <w:style w:type="paragraph" w:styleId="2">
    <w:name w:val="heading 2"/>
    <w:basedOn w:val="a1"/>
    <w:next w:val="a1"/>
    <w:link w:val="20"/>
    <w:qFormat/>
    <w:rsid w:val="002C256E"/>
    <w:pPr>
      <w:keepNext/>
      <w:keepLines/>
      <w:tabs>
        <w:tab w:val="num" w:pos="1080"/>
      </w:tabs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  <w:lang w:val="x-none" w:eastAsia="x-none"/>
    </w:rPr>
  </w:style>
  <w:style w:type="paragraph" w:styleId="30">
    <w:name w:val="heading 3"/>
    <w:basedOn w:val="a1"/>
    <w:next w:val="a1"/>
    <w:link w:val="31"/>
    <w:qFormat/>
    <w:rsid w:val="002C256E"/>
    <w:pPr>
      <w:keepNext/>
      <w:keepLines/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2"/>
    </w:pPr>
    <w:rPr>
      <w:b/>
      <w:bCs/>
      <w:i/>
      <w:szCs w:val="20"/>
      <w:lang w:val="x-none"/>
    </w:rPr>
  </w:style>
  <w:style w:type="paragraph" w:styleId="41">
    <w:name w:val="heading 4"/>
    <w:basedOn w:val="a1"/>
    <w:next w:val="a1"/>
    <w:link w:val="42"/>
    <w:qFormat/>
    <w:rsid w:val="002C256E"/>
    <w:pPr>
      <w:keepNext/>
      <w:tabs>
        <w:tab w:val="num" w:pos="864"/>
      </w:tabs>
      <w:ind w:left="864" w:hanging="144"/>
      <w:jc w:val="center"/>
      <w:outlineLvl w:val="3"/>
    </w:pPr>
    <w:rPr>
      <w:b/>
      <w:bCs/>
      <w:iCs/>
      <w:lang w:val="x-none" w:eastAsia="x-none"/>
    </w:rPr>
  </w:style>
  <w:style w:type="paragraph" w:styleId="5">
    <w:name w:val="heading 5"/>
    <w:basedOn w:val="a1"/>
    <w:next w:val="a1"/>
    <w:link w:val="50"/>
    <w:qFormat/>
    <w:rsid w:val="002C256E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  <w:lang w:val="x-none" w:eastAsia="ar-SA"/>
    </w:rPr>
  </w:style>
  <w:style w:type="paragraph" w:styleId="6">
    <w:name w:val="heading 6"/>
    <w:basedOn w:val="a1"/>
    <w:next w:val="a1"/>
    <w:link w:val="60"/>
    <w:uiPriority w:val="9"/>
    <w:qFormat/>
    <w:rsid w:val="002C256E"/>
    <w:pPr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1"/>
    <w:next w:val="a1"/>
    <w:link w:val="70"/>
    <w:qFormat/>
    <w:rsid w:val="002C256E"/>
    <w:pPr>
      <w:tabs>
        <w:tab w:val="num" w:pos="0"/>
      </w:tabs>
      <w:spacing w:before="240" w:after="60"/>
      <w:outlineLvl w:val="6"/>
    </w:pPr>
    <w:rPr>
      <w:lang w:val="x-none" w:eastAsia="ar-SA"/>
    </w:rPr>
  </w:style>
  <w:style w:type="paragraph" w:styleId="8">
    <w:name w:val="heading 8"/>
    <w:basedOn w:val="a1"/>
    <w:next w:val="a1"/>
    <w:link w:val="80"/>
    <w:qFormat/>
    <w:rsid w:val="002C256E"/>
    <w:pPr>
      <w:tabs>
        <w:tab w:val="num" w:pos="1440"/>
      </w:tabs>
      <w:spacing w:before="240" w:after="60"/>
      <w:ind w:left="1440" w:hanging="432"/>
      <w:outlineLvl w:val="7"/>
    </w:pPr>
    <w:rPr>
      <w:rFonts w:ascii="Calibri" w:hAnsi="Calibri"/>
      <w:i/>
      <w:iCs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D39F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5">
    <w:name w:val="Table Grid"/>
    <w:basedOn w:val="a3"/>
    <w:uiPriority w:val="59"/>
    <w:rsid w:val="00D74B9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1"/>
    <w:link w:val="a7"/>
    <w:rsid w:val="00D74B95"/>
    <w:rPr>
      <w:szCs w:val="20"/>
    </w:rPr>
  </w:style>
  <w:style w:type="character" w:customStyle="1" w:styleId="a7">
    <w:name w:val="Основной текст Знак"/>
    <w:basedOn w:val="a2"/>
    <w:link w:val="a6"/>
    <w:rsid w:val="00D74B95"/>
    <w:rPr>
      <w:rFonts w:ascii="Times New Roman" w:eastAsia="Times New Roman" w:hAnsi="Times New Roman"/>
      <w:sz w:val="24"/>
    </w:rPr>
  </w:style>
  <w:style w:type="paragraph" w:customStyle="1" w:styleId="a8">
    <w:name w:val="Знак Знак Знак Знак"/>
    <w:basedOn w:val="a1"/>
    <w:rsid w:val="00D74B9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3613AE"/>
    <w:pPr>
      <w:widowControl w:val="0"/>
      <w:autoSpaceDE w:val="0"/>
      <w:autoSpaceDN w:val="0"/>
      <w:adjustRightInd w:val="0"/>
      <w:spacing w:before="120"/>
      <w:ind w:left="400" w:hanging="420"/>
    </w:pPr>
    <w:rPr>
      <w:rFonts w:ascii="Times New Roman" w:eastAsia="Times New Roman" w:hAnsi="Times New Roman"/>
      <w:sz w:val="28"/>
    </w:rPr>
  </w:style>
  <w:style w:type="character" w:customStyle="1" w:styleId="61">
    <w:name w:val="Основной текст (6)_"/>
    <w:basedOn w:val="a2"/>
    <w:link w:val="62"/>
    <w:rsid w:val="0042350E"/>
    <w:rPr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2"/>
    <w:link w:val="22"/>
    <w:rsid w:val="0042350E"/>
    <w:rPr>
      <w:sz w:val="24"/>
      <w:szCs w:val="24"/>
      <w:shd w:val="clear" w:color="auto" w:fill="FFFFFF"/>
    </w:rPr>
  </w:style>
  <w:style w:type="character" w:customStyle="1" w:styleId="a9">
    <w:name w:val="Основной текст_"/>
    <w:basedOn w:val="a2"/>
    <w:link w:val="11"/>
    <w:rsid w:val="0042350E"/>
    <w:rPr>
      <w:sz w:val="23"/>
      <w:szCs w:val="23"/>
      <w:shd w:val="clear" w:color="auto" w:fill="FFFFFF"/>
    </w:rPr>
  </w:style>
  <w:style w:type="character" w:customStyle="1" w:styleId="32">
    <w:name w:val="Основной текст (3)_"/>
    <w:basedOn w:val="a2"/>
    <w:link w:val="33"/>
    <w:rsid w:val="0042350E"/>
    <w:rPr>
      <w:sz w:val="23"/>
      <w:szCs w:val="23"/>
      <w:shd w:val="clear" w:color="auto" w:fill="FFFFFF"/>
    </w:rPr>
  </w:style>
  <w:style w:type="character" w:customStyle="1" w:styleId="43">
    <w:name w:val="Основной текст (4)_"/>
    <w:basedOn w:val="a2"/>
    <w:link w:val="44"/>
    <w:rsid w:val="0042350E"/>
    <w:rPr>
      <w:rFonts w:ascii="Arial" w:eastAsia="Arial" w:hAnsi="Arial"/>
      <w:sz w:val="23"/>
      <w:szCs w:val="23"/>
      <w:shd w:val="clear" w:color="auto" w:fill="FFFFFF"/>
    </w:rPr>
  </w:style>
  <w:style w:type="paragraph" w:customStyle="1" w:styleId="62">
    <w:name w:val="Основной текст (6)"/>
    <w:basedOn w:val="a1"/>
    <w:link w:val="61"/>
    <w:rsid w:val="0042350E"/>
    <w:pPr>
      <w:shd w:val="clear" w:color="auto" w:fill="FFFFFF"/>
      <w:spacing w:after="300" w:line="326" w:lineRule="exact"/>
      <w:jc w:val="center"/>
    </w:pPr>
    <w:rPr>
      <w:rFonts w:ascii="Calibri" w:eastAsia="Calibri" w:hAnsi="Calibri"/>
      <w:sz w:val="26"/>
      <w:szCs w:val="26"/>
    </w:rPr>
  </w:style>
  <w:style w:type="paragraph" w:customStyle="1" w:styleId="22">
    <w:name w:val="Основной текст (2)"/>
    <w:basedOn w:val="a1"/>
    <w:link w:val="21"/>
    <w:rsid w:val="0042350E"/>
    <w:pPr>
      <w:shd w:val="clear" w:color="auto" w:fill="FFFFFF"/>
      <w:spacing w:line="0" w:lineRule="atLeast"/>
    </w:pPr>
    <w:rPr>
      <w:rFonts w:ascii="Calibri" w:eastAsia="Calibri" w:hAnsi="Calibri"/>
    </w:rPr>
  </w:style>
  <w:style w:type="paragraph" w:customStyle="1" w:styleId="11">
    <w:name w:val="Основной текст1"/>
    <w:basedOn w:val="a1"/>
    <w:link w:val="a9"/>
    <w:rsid w:val="0042350E"/>
    <w:pPr>
      <w:shd w:val="clear" w:color="auto" w:fill="FFFFFF"/>
      <w:spacing w:line="0" w:lineRule="atLeast"/>
    </w:pPr>
    <w:rPr>
      <w:rFonts w:ascii="Calibri" w:eastAsia="Calibri" w:hAnsi="Calibri"/>
      <w:sz w:val="23"/>
      <w:szCs w:val="23"/>
    </w:rPr>
  </w:style>
  <w:style w:type="paragraph" w:customStyle="1" w:styleId="33">
    <w:name w:val="Основной текст (3)"/>
    <w:basedOn w:val="a1"/>
    <w:link w:val="32"/>
    <w:rsid w:val="0042350E"/>
    <w:pPr>
      <w:shd w:val="clear" w:color="auto" w:fill="FFFFFF"/>
      <w:spacing w:line="0" w:lineRule="atLeast"/>
    </w:pPr>
    <w:rPr>
      <w:rFonts w:ascii="Calibri" w:eastAsia="Calibri" w:hAnsi="Calibri"/>
      <w:sz w:val="23"/>
      <w:szCs w:val="23"/>
    </w:rPr>
  </w:style>
  <w:style w:type="paragraph" w:customStyle="1" w:styleId="44">
    <w:name w:val="Основной текст (4)"/>
    <w:basedOn w:val="a1"/>
    <w:link w:val="43"/>
    <w:rsid w:val="0042350E"/>
    <w:pPr>
      <w:shd w:val="clear" w:color="auto" w:fill="FFFFFF"/>
      <w:spacing w:line="0" w:lineRule="atLeast"/>
      <w:jc w:val="both"/>
    </w:pPr>
    <w:rPr>
      <w:rFonts w:ascii="Arial" w:eastAsia="Arial" w:hAnsi="Arial"/>
      <w:sz w:val="23"/>
      <w:szCs w:val="23"/>
    </w:rPr>
  </w:style>
  <w:style w:type="paragraph" w:customStyle="1" w:styleId="ConsPlusNonformat">
    <w:name w:val="ConsPlusNonformat"/>
    <w:rsid w:val="00CE378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a">
    <w:name w:val="Hyperlink"/>
    <w:basedOn w:val="a2"/>
    <w:uiPriority w:val="99"/>
    <w:rsid w:val="00CE3789"/>
    <w:rPr>
      <w:color w:val="0000FF"/>
      <w:u w:val="single"/>
    </w:rPr>
  </w:style>
  <w:style w:type="paragraph" w:styleId="ab">
    <w:name w:val="List Paragraph"/>
    <w:basedOn w:val="a1"/>
    <w:uiPriority w:val="34"/>
    <w:qFormat/>
    <w:rsid w:val="009F4416"/>
    <w:pPr>
      <w:ind w:left="708"/>
    </w:pPr>
  </w:style>
  <w:style w:type="paragraph" w:styleId="23">
    <w:name w:val="Body Text Indent 2"/>
    <w:aliases w:val=" Знак"/>
    <w:basedOn w:val="a1"/>
    <w:link w:val="24"/>
    <w:rsid w:val="00E54A7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aliases w:val=" Знак Знак"/>
    <w:basedOn w:val="a2"/>
    <w:link w:val="23"/>
    <w:rsid w:val="00E54A76"/>
    <w:rPr>
      <w:rFonts w:ascii="Times New Roman" w:eastAsia="Times New Roman" w:hAnsi="Times New Roman"/>
      <w:sz w:val="24"/>
      <w:szCs w:val="24"/>
    </w:rPr>
  </w:style>
  <w:style w:type="paragraph" w:styleId="25">
    <w:name w:val="Body Text 2"/>
    <w:basedOn w:val="a1"/>
    <w:link w:val="26"/>
    <w:unhideWhenUsed/>
    <w:rsid w:val="006F26C3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rsid w:val="006F26C3"/>
    <w:rPr>
      <w:rFonts w:ascii="Times New Roman" w:eastAsia="Times New Roman" w:hAnsi="Times New Roman"/>
      <w:sz w:val="24"/>
      <w:szCs w:val="24"/>
    </w:rPr>
  </w:style>
  <w:style w:type="paragraph" w:styleId="ac">
    <w:name w:val="Balloon Text"/>
    <w:basedOn w:val="a1"/>
    <w:link w:val="ad"/>
    <w:unhideWhenUsed/>
    <w:rsid w:val="004F630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4F630A"/>
    <w:rPr>
      <w:rFonts w:ascii="Tahoma" w:eastAsia="Times New Roman" w:hAnsi="Tahoma" w:cs="Tahoma"/>
      <w:sz w:val="16"/>
      <w:szCs w:val="16"/>
    </w:rPr>
  </w:style>
  <w:style w:type="paragraph" w:styleId="ae">
    <w:name w:val="No Spacing"/>
    <w:uiPriority w:val="1"/>
    <w:qFormat/>
    <w:rsid w:val="004823B3"/>
    <w:rPr>
      <w:sz w:val="22"/>
      <w:szCs w:val="22"/>
      <w:lang w:eastAsia="en-US"/>
    </w:rPr>
  </w:style>
  <w:style w:type="paragraph" w:styleId="af">
    <w:name w:val="header"/>
    <w:basedOn w:val="a1"/>
    <w:link w:val="af0"/>
    <w:rsid w:val="00812F3F"/>
    <w:pPr>
      <w:widowControl w:val="0"/>
      <w:tabs>
        <w:tab w:val="center" w:pos="4320"/>
        <w:tab w:val="right" w:pos="8640"/>
      </w:tabs>
      <w:autoSpaceDN w:val="0"/>
      <w:adjustRightInd w:val="0"/>
    </w:pPr>
    <w:rPr>
      <w:sz w:val="20"/>
      <w:szCs w:val="20"/>
      <w:lang w:eastAsia="en-US"/>
    </w:rPr>
  </w:style>
  <w:style w:type="character" w:customStyle="1" w:styleId="af0">
    <w:name w:val="Верхний колонтитул Знак"/>
    <w:basedOn w:val="a2"/>
    <w:link w:val="af"/>
    <w:rsid w:val="00812F3F"/>
    <w:rPr>
      <w:rFonts w:ascii="Times New Roman" w:eastAsia="Times New Roman" w:hAnsi="Times New Roman"/>
      <w:lang w:eastAsia="en-US"/>
    </w:rPr>
  </w:style>
  <w:style w:type="character" w:styleId="af1">
    <w:name w:val="page number"/>
    <w:basedOn w:val="a2"/>
    <w:rsid w:val="00812F3F"/>
  </w:style>
  <w:style w:type="paragraph" w:styleId="af2">
    <w:name w:val="footer"/>
    <w:basedOn w:val="a1"/>
    <w:link w:val="af3"/>
    <w:uiPriority w:val="99"/>
    <w:rsid w:val="00812F3F"/>
    <w:pPr>
      <w:widowControl w:val="0"/>
      <w:tabs>
        <w:tab w:val="center" w:pos="4677"/>
        <w:tab w:val="right" w:pos="9355"/>
      </w:tabs>
      <w:autoSpaceDN w:val="0"/>
      <w:adjustRightInd w:val="0"/>
    </w:pPr>
    <w:rPr>
      <w:sz w:val="20"/>
      <w:szCs w:val="20"/>
      <w:lang w:eastAsia="en-US"/>
    </w:rPr>
  </w:style>
  <w:style w:type="character" w:customStyle="1" w:styleId="af3">
    <w:name w:val="Нижний колонтитул Знак"/>
    <w:basedOn w:val="a2"/>
    <w:link w:val="af2"/>
    <w:uiPriority w:val="99"/>
    <w:rsid w:val="00812F3F"/>
    <w:rPr>
      <w:rFonts w:ascii="Times New Roman" w:eastAsia="Times New Roman" w:hAnsi="Times New Roman"/>
      <w:lang w:eastAsia="en-US"/>
    </w:rPr>
  </w:style>
  <w:style w:type="character" w:customStyle="1" w:styleId="ConsPlusNormal0">
    <w:name w:val="ConsPlusNormal Знак"/>
    <w:link w:val="ConsPlusNormal"/>
    <w:rsid w:val="003D4B5F"/>
    <w:rPr>
      <w:rFonts w:ascii="Arial" w:eastAsia="Times New Roman" w:hAnsi="Arial" w:cs="Arial"/>
    </w:rPr>
  </w:style>
  <w:style w:type="paragraph" w:styleId="34">
    <w:name w:val="Body Text 3"/>
    <w:basedOn w:val="a1"/>
    <w:link w:val="35"/>
    <w:unhideWhenUsed/>
    <w:rsid w:val="00303EF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2"/>
    <w:link w:val="34"/>
    <w:rsid w:val="00303EF6"/>
    <w:rPr>
      <w:rFonts w:ascii="Times New Roman" w:eastAsia="Times New Roman" w:hAnsi="Times New Roman"/>
      <w:sz w:val="16"/>
      <w:szCs w:val="16"/>
    </w:rPr>
  </w:style>
  <w:style w:type="character" w:customStyle="1" w:styleId="Exact">
    <w:name w:val="Основной текст Exact"/>
    <w:basedOn w:val="a2"/>
    <w:rsid w:val="001C4F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1"/>
      <w:szCs w:val="21"/>
      <w:u w:val="none"/>
    </w:rPr>
  </w:style>
  <w:style w:type="paragraph" w:customStyle="1" w:styleId="36">
    <w:name w:val="Основной текст3"/>
    <w:basedOn w:val="a1"/>
    <w:rsid w:val="001C4FE8"/>
    <w:pPr>
      <w:widowControl w:val="0"/>
      <w:shd w:val="clear" w:color="auto" w:fill="FFFFFF"/>
      <w:spacing w:after="240" w:line="252" w:lineRule="exact"/>
    </w:pPr>
    <w:rPr>
      <w:sz w:val="22"/>
      <w:szCs w:val="22"/>
      <w:lang w:eastAsia="en-US"/>
    </w:rPr>
  </w:style>
  <w:style w:type="paragraph" w:styleId="af4">
    <w:name w:val="Body Text Indent"/>
    <w:basedOn w:val="a1"/>
    <w:link w:val="af5"/>
    <w:unhideWhenUsed/>
    <w:rsid w:val="009D7AAC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rsid w:val="009D7AAC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2"/>
    <w:link w:val="1"/>
    <w:rsid w:val="009D7AAC"/>
    <w:rPr>
      <w:rFonts w:ascii="Times New Roman" w:eastAsia="Times New Roman" w:hAnsi="Times New Roman"/>
      <w:b/>
      <w:sz w:val="24"/>
    </w:rPr>
  </w:style>
  <w:style w:type="paragraph" w:styleId="af6">
    <w:name w:val="Title"/>
    <w:basedOn w:val="a1"/>
    <w:link w:val="af7"/>
    <w:qFormat/>
    <w:rsid w:val="009D7AAC"/>
    <w:pPr>
      <w:jc w:val="center"/>
    </w:pPr>
    <w:rPr>
      <w:b/>
      <w:sz w:val="22"/>
      <w:szCs w:val="20"/>
    </w:rPr>
  </w:style>
  <w:style w:type="character" w:customStyle="1" w:styleId="af7">
    <w:name w:val="Название Знак"/>
    <w:basedOn w:val="a2"/>
    <w:link w:val="af6"/>
    <w:rsid w:val="009D7AAC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2"/>
    <w:link w:val="2"/>
    <w:rsid w:val="002C256E"/>
    <w:rPr>
      <w:rFonts w:ascii="Times New Roman" w:eastAsia="Times New Roman" w:hAnsi="Times New Roman"/>
      <w:b/>
      <w:bCs/>
      <w:sz w:val="24"/>
      <w:lang w:val="x-none" w:eastAsia="x-none"/>
    </w:rPr>
  </w:style>
  <w:style w:type="character" w:customStyle="1" w:styleId="31">
    <w:name w:val="Заголовок 3 Знак"/>
    <w:basedOn w:val="a2"/>
    <w:link w:val="30"/>
    <w:rsid w:val="002C256E"/>
    <w:rPr>
      <w:rFonts w:ascii="Times New Roman" w:eastAsia="Times New Roman" w:hAnsi="Times New Roman"/>
      <w:b/>
      <w:bCs/>
      <w:i/>
      <w:sz w:val="24"/>
      <w:lang w:val="x-none"/>
    </w:rPr>
  </w:style>
  <w:style w:type="character" w:customStyle="1" w:styleId="42">
    <w:name w:val="Заголовок 4 Знак"/>
    <w:basedOn w:val="a2"/>
    <w:link w:val="41"/>
    <w:rsid w:val="002C256E"/>
    <w:rPr>
      <w:rFonts w:ascii="Times New Roman" w:eastAsia="Times New Roman" w:hAnsi="Times New Roman"/>
      <w:b/>
      <w:bCs/>
      <w:iCs/>
      <w:sz w:val="24"/>
      <w:szCs w:val="24"/>
      <w:lang w:val="x-none" w:eastAsia="x-none"/>
    </w:rPr>
  </w:style>
  <w:style w:type="character" w:customStyle="1" w:styleId="50">
    <w:name w:val="Заголовок 5 Знак"/>
    <w:basedOn w:val="a2"/>
    <w:link w:val="5"/>
    <w:rsid w:val="002C256E"/>
    <w:rPr>
      <w:rFonts w:ascii="Times New Roman" w:eastAsia="Times New Roman" w:hAnsi="Times New Roman"/>
      <w:b/>
      <w:bCs/>
      <w:i/>
      <w:iCs/>
      <w:sz w:val="26"/>
      <w:szCs w:val="26"/>
      <w:lang w:val="x-none" w:eastAsia="ar-SA"/>
    </w:rPr>
  </w:style>
  <w:style w:type="character" w:customStyle="1" w:styleId="60">
    <w:name w:val="Заголовок 6 Знак"/>
    <w:basedOn w:val="a2"/>
    <w:link w:val="6"/>
    <w:uiPriority w:val="9"/>
    <w:rsid w:val="002C256E"/>
    <w:rPr>
      <w:rFonts w:eastAsia="Times New Roman"/>
      <w:b/>
      <w:bCs/>
      <w:sz w:val="22"/>
      <w:szCs w:val="22"/>
      <w:lang w:val="x-none" w:eastAsia="x-none"/>
    </w:rPr>
  </w:style>
  <w:style w:type="character" w:customStyle="1" w:styleId="70">
    <w:name w:val="Заголовок 7 Знак"/>
    <w:basedOn w:val="a2"/>
    <w:link w:val="7"/>
    <w:rsid w:val="002C256E"/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80">
    <w:name w:val="Заголовок 8 Знак"/>
    <w:basedOn w:val="a2"/>
    <w:link w:val="8"/>
    <w:rsid w:val="002C256E"/>
    <w:rPr>
      <w:rFonts w:eastAsia="Times New Roman"/>
      <w:i/>
      <w:iCs/>
      <w:sz w:val="24"/>
      <w:szCs w:val="24"/>
      <w:lang w:val="x-none" w:eastAsia="x-none"/>
    </w:rPr>
  </w:style>
  <w:style w:type="numbering" w:customStyle="1" w:styleId="12">
    <w:name w:val="Нет списка1"/>
    <w:next w:val="a4"/>
    <w:uiPriority w:val="99"/>
    <w:semiHidden/>
    <w:unhideWhenUsed/>
    <w:rsid w:val="002C256E"/>
  </w:style>
  <w:style w:type="table" w:customStyle="1" w:styleId="13">
    <w:name w:val="Сетка таблицы1"/>
    <w:basedOn w:val="a3"/>
    <w:next w:val="a5"/>
    <w:uiPriority w:val="39"/>
    <w:rsid w:val="002C256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ветлая заливка1"/>
    <w:basedOn w:val="a3"/>
    <w:uiPriority w:val="60"/>
    <w:rsid w:val="002C256E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37">
    <w:name w:val="Body Text Indent 3"/>
    <w:basedOn w:val="a1"/>
    <w:link w:val="38"/>
    <w:rsid w:val="002C256E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szCs w:val="20"/>
      <w:lang w:val="x-none"/>
    </w:rPr>
  </w:style>
  <w:style w:type="character" w:customStyle="1" w:styleId="38">
    <w:name w:val="Основной текст с отступом 3 Знак"/>
    <w:basedOn w:val="a2"/>
    <w:link w:val="37"/>
    <w:rsid w:val="002C256E"/>
    <w:rPr>
      <w:rFonts w:ascii="Times New Roman" w:eastAsia="Times New Roman" w:hAnsi="Times New Roman"/>
      <w:sz w:val="24"/>
      <w:lang w:val="x-none"/>
    </w:rPr>
  </w:style>
  <w:style w:type="paragraph" w:styleId="39">
    <w:name w:val="toc 3"/>
    <w:basedOn w:val="a1"/>
    <w:next w:val="a1"/>
    <w:autoRedefine/>
    <w:uiPriority w:val="39"/>
    <w:qFormat/>
    <w:rsid w:val="002C256E"/>
    <w:pPr>
      <w:ind w:left="480"/>
    </w:pPr>
    <w:rPr>
      <w:i/>
      <w:iCs/>
      <w:sz w:val="20"/>
      <w:szCs w:val="20"/>
    </w:rPr>
  </w:style>
  <w:style w:type="paragraph" w:customStyle="1" w:styleId="15">
    <w:name w:val="Стиль1"/>
    <w:basedOn w:val="a1"/>
    <w:rsid w:val="002C256E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sz w:val="28"/>
    </w:rPr>
  </w:style>
  <w:style w:type="paragraph" w:customStyle="1" w:styleId="27">
    <w:name w:val="Стиль2"/>
    <w:basedOn w:val="28"/>
    <w:rsid w:val="002C256E"/>
    <w:pPr>
      <w:keepNext/>
      <w:keepLines/>
      <w:widowControl w:val="0"/>
      <w:suppressLineNumbers/>
      <w:tabs>
        <w:tab w:val="clear" w:pos="432"/>
        <w:tab w:val="num" w:pos="1476"/>
      </w:tabs>
      <w:suppressAutoHyphens/>
      <w:spacing w:after="60"/>
      <w:ind w:left="1476" w:hanging="576"/>
      <w:jc w:val="both"/>
    </w:pPr>
    <w:rPr>
      <w:b/>
      <w:szCs w:val="20"/>
    </w:rPr>
  </w:style>
  <w:style w:type="paragraph" w:styleId="28">
    <w:name w:val="List Number 2"/>
    <w:basedOn w:val="a1"/>
    <w:rsid w:val="002C256E"/>
    <w:pPr>
      <w:tabs>
        <w:tab w:val="num" w:pos="432"/>
      </w:tabs>
      <w:ind w:left="432" w:hanging="432"/>
    </w:pPr>
  </w:style>
  <w:style w:type="paragraph" w:customStyle="1" w:styleId="3a">
    <w:name w:val="Стиль3"/>
    <w:basedOn w:val="23"/>
    <w:rsid w:val="002C256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  <w:lang w:val="x-none"/>
    </w:rPr>
  </w:style>
  <w:style w:type="paragraph" w:customStyle="1" w:styleId="ConsNormal">
    <w:name w:val="ConsNormal"/>
    <w:semiHidden/>
    <w:rsid w:val="002C256E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8">
    <w:name w:val="List Bullet"/>
    <w:basedOn w:val="a1"/>
    <w:autoRedefine/>
    <w:rsid w:val="002C256E"/>
    <w:pPr>
      <w:widowControl w:val="0"/>
      <w:spacing w:after="60"/>
      <w:jc w:val="both"/>
    </w:pPr>
  </w:style>
  <w:style w:type="paragraph" w:customStyle="1" w:styleId="af9">
    <w:name w:val="Пункт"/>
    <w:basedOn w:val="a1"/>
    <w:link w:val="afa"/>
    <w:rsid w:val="002C256E"/>
    <w:pPr>
      <w:tabs>
        <w:tab w:val="num" w:pos="1980"/>
      </w:tabs>
      <w:ind w:left="1404" w:hanging="504"/>
      <w:jc w:val="both"/>
    </w:pPr>
    <w:rPr>
      <w:lang w:val="x-none"/>
    </w:rPr>
  </w:style>
  <w:style w:type="paragraph" w:customStyle="1" w:styleId="HeadDoc">
    <w:name w:val="HeadDoc"/>
    <w:rsid w:val="002C256E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8"/>
    </w:rPr>
  </w:style>
  <w:style w:type="paragraph" w:customStyle="1" w:styleId="afb">
    <w:name w:val="Словарная статья"/>
    <w:basedOn w:val="a1"/>
    <w:next w:val="a1"/>
    <w:rsid w:val="002C256E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c">
    <w:name w:val="Íîðìàëüíûé"/>
    <w:semiHidden/>
    <w:rsid w:val="002C256E"/>
    <w:rPr>
      <w:rFonts w:ascii="Courier" w:eastAsia="Times New Roman" w:hAnsi="Courier"/>
      <w:sz w:val="24"/>
      <w:lang w:val="en-GB"/>
    </w:rPr>
  </w:style>
  <w:style w:type="paragraph" w:styleId="afd">
    <w:name w:val="Note Heading"/>
    <w:basedOn w:val="a1"/>
    <w:next w:val="a1"/>
    <w:link w:val="afe"/>
    <w:rsid w:val="002C256E"/>
    <w:pPr>
      <w:spacing w:after="60"/>
      <w:jc w:val="both"/>
    </w:pPr>
    <w:rPr>
      <w:lang w:val="x-none"/>
    </w:rPr>
  </w:style>
  <w:style w:type="character" w:customStyle="1" w:styleId="afe">
    <w:name w:val="Заголовок записки Знак"/>
    <w:basedOn w:val="a2"/>
    <w:link w:val="afd"/>
    <w:rsid w:val="002C256E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aff">
    <w:name w:val="Заголовок к тексту"/>
    <w:basedOn w:val="a1"/>
    <w:next w:val="a6"/>
    <w:rsid w:val="002C256E"/>
    <w:pPr>
      <w:suppressAutoHyphens/>
      <w:spacing w:after="480" w:line="240" w:lineRule="exact"/>
    </w:pPr>
    <w:rPr>
      <w:b/>
      <w:sz w:val="28"/>
      <w:szCs w:val="20"/>
    </w:rPr>
  </w:style>
  <w:style w:type="character" w:styleId="aff0">
    <w:name w:val="footnote reference"/>
    <w:semiHidden/>
    <w:rsid w:val="002C256E"/>
    <w:rPr>
      <w:vertAlign w:val="superscript"/>
    </w:rPr>
  </w:style>
  <w:style w:type="paragraph" w:styleId="aff1">
    <w:name w:val="endnote text"/>
    <w:basedOn w:val="a1"/>
    <w:link w:val="aff2"/>
    <w:rsid w:val="002C256E"/>
    <w:rPr>
      <w:sz w:val="20"/>
      <w:szCs w:val="20"/>
      <w:lang w:val="x-none"/>
    </w:rPr>
  </w:style>
  <w:style w:type="character" w:customStyle="1" w:styleId="aff2">
    <w:name w:val="Текст концевой сноски Знак"/>
    <w:basedOn w:val="a2"/>
    <w:link w:val="aff1"/>
    <w:rsid w:val="002C256E"/>
    <w:rPr>
      <w:rFonts w:ascii="Times New Roman" w:eastAsia="Times New Roman" w:hAnsi="Times New Roman"/>
      <w:lang w:val="x-none"/>
    </w:rPr>
  </w:style>
  <w:style w:type="character" w:styleId="aff3">
    <w:name w:val="endnote reference"/>
    <w:semiHidden/>
    <w:rsid w:val="002C256E"/>
    <w:rPr>
      <w:vertAlign w:val="superscript"/>
    </w:rPr>
  </w:style>
  <w:style w:type="paragraph" w:styleId="aff4">
    <w:name w:val="footnote text"/>
    <w:basedOn w:val="a1"/>
    <w:link w:val="aff5"/>
    <w:rsid w:val="002C256E"/>
    <w:rPr>
      <w:sz w:val="20"/>
      <w:szCs w:val="20"/>
      <w:lang w:val="x-none"/>
    </w:rPr>
  </w:style>
  <w:style w:type="character" w:customStyle="1" w:styleId="aff5">
    <w:name w:val="Текст сноски Знак"/>
    <w:basedOn w:val="a2"/>
    <w:link w:val="aff4"/>
    <w:rsid w:val="002C256E"/>
    <w:rPr>
      <w:rFonts w:ascii="Times New Roman" w:eastAsia="Times New Roman" w:hAnsi="Times New Roman"/>
      <w:lang w:val="x-none"/>
    </w:rPr>
  </w:style>
  <w:style w:type="paragraph" w:customStyle="1" w:styleId="16">
    <w:name w:val="Знак1"/>
    <w:basedOn w:val="a1"/>
    <w:rsid w:val="002C256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регистрационные поля"/>
    <w:basedOn w:val="a1"/>
    <w:rsid w:val="002C256E"/>
    <w:pPr>
      <w:spacing w:line="240" w:lineRule="exact"/>
      <w:jc w:val="center"/>
    </w:pPr>
    <w:rPr>
      <w:sz w:val="28"/>
      <w:szCs w:val="20"/>
      <w:lang w:val="en-US"/>
    </w:rPr>
  </w:style>
  <w:style w:type="paragraph" w:customStyle="1" w:styleId="aff7">
    <w:name w:val="Стиль"/>
    <w:basedOn w:val="a1"/>
    <w:autoRedefine/>
    <w:rsid w:val="002C256E"/>
    <w:pPr>
      <w:tabs>
        <w:tab w:val="left" w:pos="2160"/>
      </w:tabs>
      <w:spacing w:before="120" w:line="240" w:lineRule="exact"/>
      <w:jc w:val="both"/>
    </w:pPr>
    <w:rPr>
      <w:rFonts w:ascii="Courier New" w:hAnsi="Courier New" w:cs="Courier New"/>
      <w:b/>
      <w:bCs/>
      <w:noProof/>
      <w:kern w:val="28"/>
      <w:sz w:val="18"/>
      <w:szCs w:val="18"/>
      <w:lang w:val="en-US"/>
    </w:rPr>
  </w:style>
  <w:style w:type="paragraph" w:customStyle="1" w:styleId="310">
    <w:name w:val="аголовок 31"/>
    <w:basedOn w:val="a1"/>
    <w:next w:val="a1"/>
    <w:uiPriority w:val="99"/>
    <w:rsid w:val="002C256E"/>
    <w:pPr>
      <w:keepNext/>
      <w:jc w:val="both"/>
    </w:pPr>
  </w:style>
  <w:style w:type="paragraph" w:styleId="17">
    <w:name w:val="toc 1"/>
    <w:basedOn w:val="a1"/>
    <w:next w:val="a1"/>
    <w:autoRedefine/>
    <w:uiPriority w:val="39"/>
    <w:qFormat/>
    <w:rsid w:val="002C256E"/>
    <w:pPr>
      <w:tabs>
        <w:tab w:val="right" w:leader="dot" w:pos="10065"/>
      </w:tabs>
      <w:spacing w:after="120"/>
      <w:jc w:val="both"/>
    </w:pPr>
    <w:rPr>
      <w:rFonts w:ascii="Courier New" w:hAnsi="Courier New" w:cs="Courier New"/>
      <w:b/>
      <w:bCs/>
      <w:caps/>
      <w:noProof/>
      <w:sz w:val="18"/>
      <w:szCs w:val="18"/>
    </w:rPr>
  </w:style>
  <w:style w:type="paragraph" w:styleId="29">
    <w:name w:val="toc 2"/>
    <w:basedOn w:val="a1"/>
    <w:next w:val="a1"/>
    <w:autoRedefine/>
    <w:uiPriority w:val="39"/>
    <w:qFormat/>
    <w:rsid w:val="002C256E"/>
    <w:pPr>
      <w:tabs>
        <w:tab w:val="right" w:leader="dot" w:pos="10065"/>
      </w:tabs>
      <w:spacing w:before="120"/>
      <w:ind w:left="238" w:right="142"/>
    </w:pPr>
    <w:rPr>
      <w:rFonts w:ascii="Courier New" w:hAnsi="Courier New" w:cs="Courier New"/>
      <w:b/>
      <w:smallCaps/>
      <w:noProof/>
      <w:sz w:val="18"/>
      <w:szCs w:val="18"/>
    </w:rPr>
  </w:style>
  <w:style w:type="paragraph" w:styleId="45">
    <w:name w:val="toc 4"/>
    <w:basedOn w:val="a1"/>
    <w:next w:val="a1"/>
    <w:autoRedefine/>
    <w:uiPriority w:val="39"/>
    <w:rsid w:val="002C256E"/>
    <w:pPr>
      <w:ind w:left="720"/>
    </w:pPr>
    <w:rPr>
      <w:sz w:val="18"/>
      <w:szCs w:val="18"/>
    </w:rPr>
  </w:style>
  <w:style w:type="character" w:styleId="aff8">
    <w:name w:val="FollowedHyperlink"/>
    <w:uiPriority w:val="99"/>
    <w:rsid w:val="002C256E"/>
    <w:rPr>
      <w:color w:val="800080"/>
      <w:u w:val="single"/>
    </w:rPr>
  </w:style>
  <w:style w:type="paragraph" w:customStyle="1" w:styleId="ConsNonformat">
    <w:name w:val="ConsNonformat"/>
    <w:rsid w:val="002C256E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aff9">
    <w:name w:val="Адресат"/>
    <w:basedOn w:val="a1"/>
    <w:rsid w:val="002C256E"/>
    <w:pPr>
      <w:suppressAutoHyphens/>
      <w:spacing w:line="240" w:lineRule="exact"/>
    </w:pPr>
    <w:rPr>
      <w:sz w:val="28"/>
      <w:szCs w:val="20"/>
    </w:rPr>
  </w:style>
  <w:style w:type="paragraph" w:customStyle="1" w:styleId="Web">
    <w:name w:val="Обычный (Web)"/>
    <w:basedOn w:val="a1"/>
    <w:rsid w:val="002C256E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affa">
    <w:name w:val="А_обычный"/>
    <w:basedOn w:val="a1"/>
    <w:rsid w:val="002C256E"/>
    <w:pPr>
      <w:ind w:firstLine="709"/>
      <w:jc w:val="both"/>
    </w:pPr>
  </w:style>
  <w:style w:type="paragraph" w:styleId="affb">
    <w:name w:val="Document Map"/>
    <w:basedOn w:val="a1"/>
    <w:link w:val="affc"/>
    <w:semiHidden/>
    <w:rsid w:val="002C256E"/>
    <w:pPr>
      <w:shd w:val="clear" w:color="auto" w:fill="000080"/>
    </w:pPr>
    <w:rPr>
      <w:rFonts w:ascii="Tahoma" w:hAnsi="Tahoma"/>
      <w:sz w:val="20"/>
      <w:szCs w:val="20"/>
      <w:lang w:val="x-none"/>
    </w:rPr>
  </w:style>
  <w:style w:type="character" w:customStyle="1" w:styleId="affc">
    <w:name w:val="Схема документа Знак"/>
    <w:basedOn w:val="a2"/>
    <w:link w:val="affb"/>
    <w:semiHidden/>
    <w:rsid w:val="002C256E"/>
    <w:rPr>
      <w:rFonts w:ascii="Tahoma" w:eastAsia="Times New Roman" w:hAnsi="Tahoma"/>
      <w:shd w:val="clear" w:color="auto" w:fill="000080"/>
      <w:lang w:val="x-none"/>
    </w:rPr>
  </w:style>
  <w:style w:type="paragraph" w:styleId="51">
    <w:name w:val="toc 5"/>
    <w:basedOn w:val="a1"/>
    <w:next w:val="a1"/>
    <w:autoRedefine/>
    <w:uiPriority w:val="39"/>
    <w:rsid w:val="002C256E"/>
    <w:pPr>
      <w:ind w:left="960"/>
    </w:pPr>
    <w:rPr>
      <w:sz w:val="18"/>
      <w:szCs w:val="18"/>
    </w:rPr>
  </w:style>
  <w:style w:type="paragraph" w:styleId="63">
    <w:name w:val="toc 6"/>
    <w:basedOn w:val="a1"/>
    <w:next w:val="a1"/>
    <w:autoRedefine/>
    <w:uiPriority w:val="39"/>
    <w:rsid w:val="002C256E"/>
    <w:pPr>
      <w:ind w:left="1200"/>
    </w:pPr>
    <w:rPr>
      <w:sz w:val="18"/>
      <w:szCs w:val="18"/>
    </w:rPr>
  </w:style>
  <w:style w:type="paragraph" w:styleId="71">
    <w:name w:val="toc 7"/>
    <w:basedOn w:val="a1"/>
    <w:next w:val="a1"/>
    <w:autoRedefine/>
    <w:uiPriority w:val="39"/>
    <w:rsid w:val="002C256E"/>
    <w:pPr>
      <w:ind w:left="1440"/>
    </w:pPr>
    <w:rPr>
      <w:sz w:val="18"/>
      <w:szCs w:val="18"/>
    </w:rPr>
  </w:style>
  <w:style w:type="paragraph" w:styleId="81">
    <w:name w:val="toc 8"/>
    <w:basedOn w:val="a1"/>
    <w:next w:val="a1"/>
    <w:autoRedefine/>
    <w:uiPriority w:val="39"/>
    <w:rsid w:val="002C256E"/>
    <w:pPr>
      <w:ind w:left="1680"/>
    </w:pPr>
    <w:rPr>
      <w:sz w:val="18"/>
      <w:szCs w:val="18"/>
    </w:rPr>
  </w:style>
  <w:style w:type="paragraph" w:styleId="9">
    <w:name w:val="toc 9"/>
    <w:basedOn w:val="a1"/>
    <w:next w:val="a1"/>
    <w:autoRedefine/>
    <w:uiPriority w:val="39"/>
    <w:rsid w:val="002C256E"/>
    <w:pPr>
      <w:ind w:left="1920"/>
    </w:pPr>
    <w:rPr>
      <w:sz w:val="18"/>
      <w:szCs w:val="18"/>
    </w:rPr>
  </w:style>
  <w:style w:type="paragraph" w:customStyle="1" w:styleId="02statia2">
    <w:name w:val="02statia2"/>
    <w:basedOn w:val="a1"/>
    <w:rsid w:val="002C256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2C256E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3b">
    <w:name w:val="Стиль3 Знак"/>
    <w:basedOn w:val="23"/>
    <w:rsid w:val="002C256E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szCs w:val="20"/>
      <w:lang w:val="x-none"/>
    </w:rPr>
  </w:style>
  <w:style w:type="character" w:customStyle="1" w:styleId="afa">
    <w:name w:val="Пункт Знак"/>
    <w:link w:val="af9"/>
    <w:rsid w:val="002C256E"/>
    <w:rPr>
      <w:rFonts w:ascii="Times New Roman" w:eastAsia="Times New Roman" w:hAnsi="Times New Roman"/>
      <w:sz w:val="24"/>
      <w:szCs w:val="24"/>
      <w:lang w:val="x-none"/>
    </w:rPr>
  </w:style>
  <w:style w:type="numbering" w:styleId="111111">
    <w:name w:val="Outline List 2"/>
    <w:basedOn w:val="a4"/>
    <w:rsid w:val="002C256E"/>
    <w:pPr>
      <w:numPr>
        <w:numId w:val="9"/>
      </w:numPr>
    </w:pPr>
  </w:style>
  <w:style w:type="numbering" w:customStyle="1" w:styleId="4">
    <w:name w:val="Стиль4"/>
    <w:basedOn w:val="a4"/>
    <w:rsid w:val="002C256E"/>
    <w:pPr>
      <w:numPr>
        <w:numId w:val="8"/>
      </w:numPr>
    </w:pPr>
  </w:style>
  <w:style w:type="character" w:styleId="affd">
    <w:name w:val="Emphasis"/>
    <w:qFormat/>
    <w:rsid w:val="002C256E"/>
    <w:rPr>
      <w:i/>
      <w:iCs/>
    </w:rPr>
  </w:style>
  <w:style w:type="paragraph" w:styleId="affe">
    <w:name w:val="Revision"/>
    <w:hidden/>
    <w:uiPriority w:val="99"/>
    <w:semiHidden/>
    <w:rsid w:val="002C256E"/>
    <w:rPr>
      <w:rFonts w:ascii="Times New Roman" w:eastAsia="Times New Roman" w:hAnsi="Times New Roman"/>
      <w:sz w:val="24"/>
      <w:szCs w:val="24"/>
    </w:rPr>
  </w:style>
  <w:style w:type="paragraph" w:styleId="afff">
    <w:name w:val="TOC Heading"/>
    <w:basedOn w:val="1"/>
    <w:next w:val="a1"/>
    <w:uiPriority w:val="39"/>
    <w:qFormat/>
    <w:rsid w:val="002C256E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x-none" w:eastAsia="en-US"/>
    </w:rPr>
  </w:style>
  <w:style w:type="paragraph" w:styleId="afff0">
    <w:name w:val="Normal (Web)"/>
    <w:basedOn w:val="a1"/>
    <w:unhideWhenUsed/>
    <w:rsid w:val="002C256E"/>
    <w:pPr>
      <w:spacing w:before="120"/>
    </w:pPr>
  </w:style>
  <w:style w:type="character" w:styleId="afff1">
    <w:name w:val="annotation reference"/>
    <w:semiHidden/>
    <w:rsid w:val="002C256E"/>
    <w:rPr>
      <w:sz w:val="16"/>
      <w:szCs w:val="16"/>
    </w:rPr>
  </w:style>
  <w:style w:type="paragraph" w:styleId="afff2">
    <w:name w:val="annotation text"/>
    <w:basedOn w:val="a1"/>
    <w:link w:val="afff3"/>
    <w:semiHidden/>
    <w:rsid w:val="002C256E"/>
    <w:rPr>
      <w:sz w:val="20"/>
      <w:szCs w:val="20"/>
      <w:lang w:val="x-none"/>
    </w:rPr>
  </w:style>
  <w:style w:type="character" w:customStyle="1" w:styleId="afff3">
    <w:name w:val="Текст примечания Знак"/>
    <w:basedOn w:val="a2"/>
    <w:link w:val="afff2"/>
    <w:semiHidden/>
    <w:rsid w:val="002C256E"/>
    <w:rPr>
      <w:rFonts w:ascii="Times New Roman" w:eastAsia="Times New Roman" w:hAnsi="Times New Roman"/>
      <w:lang w:val="x-none"/>
    </w:rPr>
  </w:style>
  <w:style w:type="paragraph" w:styleId="afff4">
    <w:name w:val="annotation subject"/>
    <w:basedOn w:val="afff2"/>
    <w:next w:val="afff2"/>
    <w:link w:val="afff5"/>
    <w:semiHidden/>
    <w:rsid w:val="002C256E"/>
    <w:rPr>
      <w:b/>
      <w:bCs/>
    </w:rPr>
  </w:style>
  <w:style w:type="character" w:customStyle="1" w:styleId="afff5">
    <w:name w:val="Тема примечания Знак"/>
    <w:basedOn w:val="afff3"/>
    <w:link w:val="afff4"/>
    <w:semiHidden/>
    <w:rsid w:val="002C256E"/>
    <w:rPr>
      <w:rFonts w:ascii="Times New Roman" w:eastAsia="Times New Roman" w:hAnsi="Times New Roman"/>
      <w:b/>
      <w:bCs/>
      <w:lang w:val="x-none"/>
    </w:rPr>
  </w:style>
  <w:style w:type="character" w:customStyle="1" w:styleId="FontStyle31">
    <w:name w:val="Font Style31"/>
    <w:uiPriority w:val="99"/>
    <w:rsid w:val="002C256E"/>
    <w:rPr>
      <w:rFonts w:ascii="Times New Roman" w:hAnsi="Times New Roman" w:cs="Times New Roman"/>
      <w:sz w:val="24"/>
      <w:szCs w:val="24"/>
    </w:rPr>
  </w:style>
  <w:style w:type="paragraph" w:styleId="afff6">
    <w:name w:val="Block Text"/>
    <w:basedOn w:val="a1"/>
    <w:rsid w:val="002C256E"/>
    <w:pPr>
      <w:ind w:left="284" w:right="255"/>
      <w:jc w:val="center"/>
    </w:pPr>
    <w:rPr>
      <w:sz w:val="28"/>
      <w:szCs w:val="20"/>
    </w:rPr>
  </w:style>
  <w:style w:type="paragraph" w:styleId="afff7">
    <w:name w:val="Plain Text"/>
    <w:basedOn w:val="a1"/>
    <w:link w:val="afff8"/>
    <w:rsid w:val="002C256E"/>
    <w:rPr>
      <w:rFonts w:ascii="Courier New" w:hAnsi="Courier New"/>
      <w:sz w:val="20"/>
      <w:szCs w:val="20"/>
      <w:lang w:val="x-none"/>
    </w:rPr>
  </w:style>
  <w:style w:type="character" w:customStyle="1" w:styleId="afff8">
    <w:name w:val="Текст Знак"/>
    <w:basedOn w:val="a2"/>
    <w:link w:val="afff7"/>
    <w:rsid w:val="002C256E"/>
    <w:rPr>
      <w:rFonts w:ascii="Courier New" w:eastAsia="Times New Roman" w:hAnsi="Courier New"/>
      <w:lang w:val="x-none"/>
    </w:rPr>
  </w:style>
  <w:style w:type="character" w:customStyle="1" w:styleId="Absatz-Standardschriftart">
    <w:name w:val="Absatz-Standardschriftart"/>
    <w:rsid w:val="002C256E"/>
  </w:style>
  <w:style w:type="character" w:customStyle="1" w:styleId="WW-Absatz-Standardschriftart">
    <w:name w:val="WW-Absatz-Standardschriftart"/>
    <w:rsid w:val="002C256E"/>
  </w:style>
  <w:style w:type="character" w:customStyle="1" w:styleId="WW8Num2z0">
    <w:name w:val="WW8Num2z0"/>
    <w:rsid w:val="002C256E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2C256E"/>
    <w:rPr>
      <w:rFonts w:ascii="Courier New" w:hAnsi="Courier New"/>
    </w:rPr>
  </w:style>
  <w:style w:type="character" w:customStyle="1" w:styleId="WW8Num2z2">
    <w:name w:val="WW8Num2z2"/>
    <w:rsid w:val="002C256E"/>
    <w:rPr>
      <w:rFonts w:ascii="Wingdings" w:hAnsi="Wingdings"/>
    </w:rPr>
  </w:style>
  <w:style w:type="character" w:customStyle="1" w:styleId="WW8Num2z3">
    <w:name w:val="WW8Num2z3"/>
    <w:rsid w:val="002C256E"/>
    <w:rPr>
      <w:rFonts w:ascii="Symbol" w:hAnsi="Symbol"/>
    </w:rPr>
  </w:style>
  <w:style w:type="character" w:customStyle="1" w:styleId="18">
    <w:name w:val="Основной шрифт абзаца1"/>
    <w:rsid w:val="002C256E"/>
  </w:style>
  <w:style w:type="paragraph" w:customStyle="1" w:styleId="afff9">
    <w:name w:val="Заголовок"/>
    <w:basedOn w:val="a1"/>
    <w:next w:val="a6"/>
    <w:rsid w:val="002C256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fa">
    <w:name w:val="List"/>
    <w:basedOn w:val="a6"/>
    <w:rsid w:val="002C256E"/>
    <w:pPr>
      <w:jc w:val="both"/>
    </w:pPr>
    <w:rPr>
      <w:rFonts w:ascii="Arial" w:hAnsi="Arial" w:cs="Tahoma"/>
      <w:b/>
      <w:i/>
      <w:sz w:val="28"/>
      <w:lang w:val="x-none" w:eastAsia="ar-SA"/>
    </w:rPr>
  </w:style>
  <w:style w:type="paragraph" w:customStyle="1" w:styleId="19">
    <w:name w:val="Название1"/>
    <w:basedOn w:val="a1"/>
    <w:rsid w:val="002C256E"/>
    <w:pPr>
      <w:suppressLineNumber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a">
    <w:name w:val="Указатель1"/>
    <w:basedOn w:val="a1"/>
    <w:rsid w:val="002C256E"/>
    <w:pPr>
      <w:suppressLineNumbers/>
    </w:pPr>
    <w:rPr>
      <w:rFonts w:ascii="Arial" w:hAnsi="Arial" w:cs="Tahoma"/>
      <w:sz w:val="28"/>
      <w:szCs w:val="20"/>
      <w:lang w:eastAsia="ar-SA"/>
    </w:rPr>
  </w:style>
  <w:style w:type="paragraph" w:customStyle="1" w:styleId="210">
    <w:name w:val="Основной текст 21"/>
    <w:basedOn w:val="a1"/>
    <w:rsid w:val="002C256E"/>
    <w:pPr>
      <w:jc w:val="both"/>
    </w:pPr>
    <w:rPr>
      <w:sz w:val="28"/>
      <w:szCs w:val="20"/>
      <w:lang w:eastAsia="ar-SA"/>
    </w:rPr>
  </w:style>
  <w:style w:type="paragraph" w:customStyle="1" w:styleId="311">
    <w:name w:val="Основной текст 31"/>
    <w:basedOn w:val="a1"/>
    <w:rsid w:val="002C256E"/>
    <w:rPr>
      <w:szCs w:val="20"/>
      <w:lang w:eastAsia="ar-SA"/>
    </w:rPr>
  </w:style>
  <w:style w:type="paragraph" w:styleId="afffb">
    <w:name w:val="Subtitle"/>
    <w:basedOn w:val="afff9"/>
    <w:next w:val="a6"/>
    <w:link w:val="afffc"/>
    <w:qFormat/>
    <w:rsid w:val="002C256E"/>
    <w:pPr>
      <w:jc w:val="center"/>
    </w:pPr>
    <w:rPr>
      <w:rFonts w:cs="Times New Roman"/>
      <w:i/>
      <w:iCs/>
      <w:lang w:val="x-none"/>
    </w:rPr>
  </w:style>
  <w:style w:type="character" w:customStyle="1" w:styleId="afffc">
    <w:name w:val="Подзаголовок Знак"/>
    <w:basedOn w:val="a2"/>
    <w:link w:val="afffb"/>
    <w:rsid w:val="002C256E"/>
    <w:rPr>
      <w:rFonts w:ascii="Arial" w:eastAsia="Lucida Sans Unicode" w:hAnsi="Arial"/>
      <w:i/>
      <w:iCs/>
      <w:sz w:val="28"/>
      <w:szCs w:val="28"/>
      <w:lang w:val="x-none" w:eastAsia="ar-SA"/>
    </w:rPr>
  </w:style>
  <w:style w:type="paragraph" w:customStyle="1" w:styleId="1b">
    <w:name w:val="Цитата1"/>
    <w:basedOn w:val="a1"/>
    <w:rsid w:val="002C256E"/>
    <w:pPr>
      <w:ind w:left="284" w:right="255"/>
      <w:jc w:val="center"/>
    </w:pPr>
    <w:rPr>
      <w:sz w:val="28"/>
      <w:szCs w:val="20"/>
      <w:lang w:eastAsia="ar-SA"/>
    </w:rPr>
  </w:style>
  <w:style w:type="paragraph" w:customStyle="1" w:styleId="1c">
    <w:name w:val="Текст1"/>
    <w:basedOn w:val="a1"/>
    <w:rsid w:val="002C256E"/>
    <w:rPr>
      <w:rFonts w:ascii="Courier New" w:hAnsi="Courier New"/>
      <w:sz w:val="20"/>
      <w:szCs w:val="20"/>
      <w:lang w:eastAsia="ar-SA"/>
    </w:rPr>
  </w:style>
  <w:style w:type="paragraph" w:customStyle="1" w:styleId="afffd">
    <w:name w:val="Содержимое таблицы"/>
    <w:basedOn w:val="a1"/>
    <w:rsid w:val="002C256E"/>
    <w:pPr>
      <w:suppressLineNumbers/>
    </w:pPr>
    <w:rPr>
      <w:sz w:val="28"/>
      <w:szCs w:val="20"/>
      <w:lang w:eastAsia="ar-SA"/>
    </w:rPr>
  </w:style>
  <w:style w:type="paragraph" w:customStyle="1" w:styleId="afffe">
    <w:name w:val="Заголовок таблицы"/>
    <w:basedOn w:val="afffd"/>
    <w:rsid w:val="002C256E"/>
    <w:pPr>
      <w:jc w:val="center"/>
    </w:pPr>
    <w:rPr>
      <w:b/>
      <w:bCs/>
    </w:rPr>
  </w:style>
  <w:style w:type="paragraph" w:customStyle="1" w:styleId="affff">
    <w:name w:val="Подпункт"/>
    <w:basedOn w:val="a1"/>
    <w:rsid w:val="002C256E"/>
    <w:pPr>
      <w:tabs>
        <w:tab w:val="num" w:pos="851"/>
      </w:tabs>
      <w:spacing w:line="360" w:lineRule="auto"/>
      <w:ind w:left="851" w:hanging="851"/>
      <w:jc w:val="both"/>
    </w:pPr>
    <w:rPr>
      <w:snapToGrid w:val="0"/>
      <w:sz w:val="28"/>
      <w:szCs w:val="20"/>
    </w:rPr>
  </w:style>
  <w:style w:type="paragraph" w:customStyle="1" w:styleId="affff0">
    <w:name w:val="Подподпункт"/>
    <w:basedOn w:val="affff"/>
    <w:rsid w:val="002C256E"/>
    <w:pPr>
      <w:tabs>
        <w:tab w:val="clear" w:pos="851"/>
        <w:tab w:val="left" w:pos="1134"/>
        <w:tab w:val="left" w:pos="1418"/>
        <w:tab w:val="num" w:pos="2127"/>
      </w:tabs>
      <w:ind w:left="2127" w:hanging="567"/>
    </w:pPr>
    <w:rPr>
      <w:snapToGrid/>
    </w:rPr>
  </w:style>
  <w:style w:type="paragraph" w:customStyle="1" w:styleId="affff1">
    <w:name w:val="Подподподпункт"/>
    <w:basedOn w:val="a1"/>
    <w:rsid w:val="002C256E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d">
    <w:name w:val="Пункт1"/>
    <w:basedOn w:val="a1"/>
    <w:rsid w:val="002C256E"/>
    <w:pPr>
      <w:spacing w:before="240" w:line="360" w:lineRule="auto"/>
      <w:ind w:left="720" w:hanging="360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text-1">
    <w:name w:val="text-1"/>
    <w:basedOn w:val="a1"/>
    <w:uiPriority w:val="99"/>
    <w:rsid w:val="002C256E"/>
    <w:pPr>
      <w:spacing w:before="100" w:beforeAutospacing="1" w:after="100" w:afterAutospacing="1"/>
    </w:pPr>
  </w:style>
  <w:style w:type="paragraph" w:customStyle="1" w:styleId="1e">
    <w:name w:val="Абзац списка1"/>
    <w:basedOn w:val="a1"/>
    <w:qFormat/>
    <w:rsid w:val="002C25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2"/>
    <w:rsid w:val="002C256E"/>
  </w:style>
  <w:style w:type="table" w:customStyle="1" w:styleId="110">
    <w:name w:val="Сетка таблицы11"/>
    <w:basedOn w:val="a3"/>
    <w:next w:val="a5"/>
    <w:rsid w:val="002C256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2">
    <w:name w:val="FR2"/>
    <w:rsid w:val="002C256E"/>
    <w:pPr>
      <w:widowControl w:val="0"/>
      <w:suppressAutoHyphens/>
      <w:autoSpaceDN w:val="0"/>
      <w:jc w:val="center"/>
      <w:textAlignment w:val="baseline"/>
    </w:pPr>
    <w:rPr>
      <w:rFonts w:ascii="Times New Roman" w:eastAsia="Times New Roman" w:hAnsi="Times New Roman"/>
      <w:sz w:val="24"/>
    </w:rPr>
  </w:style>
  <w:style w:type="paragraph" w:customStyle="1" w:styleId="3c">
    <w:name w:val="Стиль3 Знак Знак"/>
    <w:basedOn w:val="23"/>
    <w:rsid w:val="002C256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Cs w:val="20"/>
    </w:rPr>
  </w:style>
  <w:style w:type="character" w:customStyle="1" w:styleId="s101">
    <w:name w:val="s_101"/>
    <w:uiPriority w:val="99"/>
    <w:rsid w:val="002C256E"/>
    <w:rPr>
      <w:rFonts w:cs="Times New Roman"/>
      <w:b/>
      <w:bCs/>
      <w:color w:val="000080"/>
      <w:u w:val="none"/>
      <w:effect w:val="none"/>
    </w:rPr>
  </w:style>
  <w:style w:type="character" w:customStyle="1" w:styleId="FontStyle13">
    <w:name w:val="Font Style13"/>
    <w:uiPriority w:val="99"/>
    <w:rsid w:val="002C256E"/>
    <w:rPr>
      <w:rFonts w:ascii="Times New Roman" w:hAnsi="Times New Roman" w:cs="Times New Roman"/>
      <w:sz w:val="24"/>
      <w:szCs w:val="24"/>
    </w:rPr>
  </w:style>
  <w:style w:type="character" w:customStyle="1" w:styleId="110pt">
    <w:name w:val="Заголовок №1 + 10 pt"/>
    <w:rsid w:val="002C256E"/>
    <w:rPr>
      <w:rFonts w:ascii="Arial" w:hAnsi="Arial" w:cs="Arial"/>
      <w:spacing w:val="0"/>
      <w:sz w:val="20"/>
      <w:szCs w:val="20"/>
    </w:rPr>
  </w:style>
  <w:style w:type="character" w:customStyle="1" w:styleId="affff2">
    <w:name w:val="Основной текст + Полужирный"/>
    <w:rsid w:val="002C256E"/>
    <w:rPr>
      <w:rFonts w:ascii="Times New Roman" w:hAnsi="Times New Roman" w:cs="Times New Roman"/>
      <w:b/>
      <w:bCs/>
      <w:spacing w:val="0"/>
      <w:sz w:val="20"/>
      <w:szCs w:val="20"/>
    </w:rPr>
  </w:style>
  <w:style w:type="paragraph" w:customStyle="1" w:styleId="1f">
    <w:name w:val="Заголовок №1"/>
    <w:basedOn w:val="a1"/>
    <w:rsid w:val="002C256E"/>
    <w:pPr>
      <w:shd w:val="clear" w:color="auto" w:fill="FFFFFF"/>
      <w:suppressAutoHyphens/>
      <w:spacing w:line="864" w:lineRule="exact"/>
    </w:pPr>
    <w:rPr>
      <w:rFonts w:ascii="Arial" w:eastAsia="Microsoft Sans Serif" w:hAnsi="Arial"/>
      <w:sz w:val="21"/>
      <w:szCs w:val="21"/>
      <w:lang w:val="x-none" w:eastAsia="ar-SA"/>
    </w:rPr>
  </w:style>
  <w:style w:type="paragraph" w:styleId="HTML">
    <w:name w:val="HTML Preformatted"/>
    <w:basedOn w:val="a1"/>
    <w:link w:val="HTML0"/>
    <w:rsid w:val="002C25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Aria" w:hAnsi="Aria"/>
      <w:sz w:val="17"/>
      <w:szCs w:val="17"/>
      <w:lang w:val="x-none" w:eastAsia="ar-SA"/>
    </w:rPr>
  </w:style>
  <w:style w:type="character" w:customStyle="1" w:styleId="HTML0">
    <w:name w:val="Стандартный HTML Знак"/>
    <w:basedOn w:val="a2"/>
    <w:link w:val="HTML"/>
    <w:rsid w:val="002C256E"/>
    <w:rPr>
      <w:rFonts w:ascii="Aria" w:eastAsia="Times New Roman" w:hAnsi="Aria"/>
      <w:sz w:val="17"/>
      <w:szCs w:val="17"/>
      <w:lang w:val="x-none" w:eastAsia="ar-SA"/>
    </w:rPr>
  </w:style>
  <w:style w:type="paragraph" w:customStyle="1" w:styleId="affff3">
    <w:name w:val="Знак Знак Знак Знак Знак Знак Знак Знак Знак Знак"/>
    <w:basedOn w:val="a1"/>
    <w:rsid w:val="002C256E"/>
    <w:pPr>
      <w:widowControl w:val="0"/>
      <w:adjustRightInd w:val="0"/>
      <w:spacing w:after="160" w:line="240" w:lineRule="exact"/>
      <w:jc w:val="center"/>
    </w:pPr>
    <w:rPr>
      <w:b/>
      <w:bCs/>
      <w:i/>
      <w:iCs/>
      <w:sz w:val="28"/>
      <w:szCs w:val="28"/>
      <w:lang w:val="en-GB" w:eastAsia="en-US"/>
    </w:rPr>
  </w:style>
  <w:style w:type="paragraph" w:customStyle="1" w:styleId="-3">
    <w:name w:val="Обычный-3"/>
    <w:basedOn w:val="a1"/>
    <w:rsid w:val="002C256E"/>
    <w:pPr>
      <w:widowControl w:val="0"/>
      <w:spacing w:before="60" w:after="60"/>
      <w:ind w:firstLine="567"/>
      <w:jc w:val="both"/>
    </w:pPr>
    <w:rPr>
      <w:lang w:eastAsia="ar-SA"/>
    </w:rPr>
  </w:style>
  <w:style w:type="character" w:customStyle="1" w:styleId="affff4">
    <w:name w:val="Символ сноски"/>
    <w:rsid w:val="002C256E"/>
    <w:rPr>
      <w:vertAlign w:val="superscript"/>
    </w:rPr>
  </w:style>
  <w:style w:type="paragraph" w:customStyle="1" w:styleId="1f0">
    <w:name w:val="Обычный1"/>
    <w:rsid w:val="002C256E"/>
    <w:pPr>
      <w:suppressAutoHyphens/>
    </w:pPr>
    <w:rPr>
      <w:rFonts w:ascii="Times New Roman" w:eastAsia="Arial" w:hAnsi="Times New Roman"/>
      <w:lang w:eastAsia="ar-SA"/>
    </w:rPr>
  </w:style>
  <w:style w:type="paragraph" w:customStyle="1" w:styleId="affff5">
    <w:name w:val="Таблица шапка"/>
    <w:basedOn w:val="a1"/>
    <w:rsid w:val="002C256E"/>
    <w:pPr>
      <w:keepNext/>
      <w:spacing w:before="40" w:after="40"/>
      <w:ind w:left="57" w:right="57"/>
    </w:pPr>
    <w:rPr>
      <w:bCs/>
      <w:snapToGrid w:val="0"/>
      <w:sz w:val="22"/>
      <w:szCs w:val="22"/>
    </w:rPr>
  </w:style>
  <w:style w:type="paragraph" w:customStyle="1" w:styleId="affff6">
    <w:name w:val="Таблица текст"/>
    <w:basedOn w:val="a1"/>
    <w:link w:val="affff7"/>
    <w:rsid w:val="002C256E"/>
    <w:pPr>
      <w:spacing w:before="40" w:after="40"/>
      <w:ind w:left="57" w:right="57"/>
    </w:pPr>
    <w:rPr>
      <w:bCs/>
      <w:snapToGrid w:val="0"/>
      <w:szCs w:val="20"/>
      <w:lang w:val="x-none" w:eastAsia="x-none"/>
    </w:rPr>
  </w:style>
  <w:style w:type="character" w:customStyle="1" w:styleId="affff7">
    <w:name w:val="Таблица текст Знак"/>
    <w:link w:val="affff6"/>
    <w:rsid w:val="002C256E"/>
    <w:rPr>
      <w:rFonts w:ascii="Times New Roman" w:eastAsia="Times New Roman" w:hAnsi="Times New Roman"/>
      <w:bCs/>
      <w:snapToGrid w:val="0"/>
      <w:sz w:val="24"/>
      <w:lang w:val="x-none" w:eastAsia="x-none"/>
    </w:rPr>
  </w:style>
  <w:style w:type="paragraph" w:customStyle="1" w:styleId="Text">
    <w:name w:val="Text"/>
    <w:basedOn w:val="a1"/>
    <w:rsid w:val="002C256E"/>
    <w:pPr>
      <w:spacing w:after="240"/>
    </w:pPr>
    <w:rPr>
      <w:szCs w:val="20"/>
      <w:lang w:val="en-US" w:eastAsia="en-US"/>
    </w:rPr>
  </w:style>
  <w:style w:type="paragraph" w:customStyle="1" w:styleId="3">
    <w:name w:val="подпункт 3"/>
    <w:basedOn w:val="a0"/>
    <w:link w:val="312"/>
    <w:rsid w:val="002C256E"/>
    <w:pPr>
      <w:keepNext w:val="0"/>
      <w:widowControl w:val="0"/>
      <w:numPr>
        <w:ilvl w:val="2"/>
      </w:numPr>
      <w:tabs>
        <w:tab w:val="num" w:pos="851"/>
        <w:tab w:val="left" w:pos="1588"/>
        <w:tab w:val="num" w:pos="2160"/>
      </w:tabs>
      <w:spacing w:before="0" w:after="0"/>
      <w:ind w:left="0" w:firstLine="709"/>
    </w:pPr>
    <w:rPr>
      <w:b w:val="0"/>
      <w:lang w:val="x-none" w:eastAsia="x-none"/>
    </w:rPr>
  </w:style>
  <w:style w:type="paragraph" w:customStyle="1" w:styleId="a">
    <w:name w:val="раздел"/>
    <w:basedOn w:val="a0"/>
    <w:rsid w:val="002C256E"/>
    <w:pPr>
      <w:numPr>
        <w:ilvl w:val="0"/>
      </w:numPr>
      <w:spacing w:before="120"/>
      <w:ind w:left="0" w:firstLine="851"/>
    </w:pPr>
  </w:style>
  <w:style w:type="paragraph" w:customStyle="1" w:styleId="a0">
    <w:name w:val="подраздел"/>
    <w:basedOn w:val="a1"/>
    <w:rsid w:val="002C256E"/>
    <w:pPr>
      <w:keepNext/>
      <w:numPr>
        <w:ilvl w:val="1"/>
        <w:numId w:val="10"/>
      </w:numPr>
      <w:autoSpaceDE w:val="0"/>
      <w:autoSpaceDN w:val="0"/>
      <w:adjustRightInd w:val="0"/>
      <w:spacing w:before="60" w:after="60" w:line="360" w:lineRule="auto"/>
      <w:jc w:val="both"/>
    </w:pPr>
    <w:rPr>
      <w:b/>
      <w:sz w:val="26"/>
    </w:rPr>
  </w:style>
  <w:style w:type="paragraph" w:customStyle="1" w:styleId="40">
    <w:name w:val="субпункт 4"/>
    <w:basedOn w:val="3"/>
    <w:rsid w:val="002C256E"/>
    <w:pPr>
      <w:numPr>
        <w:ilvl w:val="3"/>
      </w:numPr>
      <w:tabs>
        <w:tab w:val="num" w:pos="360"/>
        <w:tab w:val="num" w:pos="643"/>
        <w:tab w:val="num" w:pos="1134"/>
        <w:tab w:val="num" w:pos="2160"/>
        <w:tab w:val="num" w:pos="2880"/>
      </w:tabs>
      <w:ind w:left="1134" w:firstLine="851"/>
    </w:pPr>
  </w:style>
  <w:style w:type="character" w:customStyle="1" w:styleId="312">
    <w:name w:val="подпункт 3 Знак1"/>
    <w:link w:val="3"/>
    <w:locked/>
    <w:rsid w:val="002C256E"/>
    <w:rPr>
      <w:rFonts w:ascii="Times New Roman" w:eastAsia="Times New Roman" w:hAnsi="Times New Roman"/>
      <w:sz w:val="26"/>
      <w:szCs w:val="24"/>
      <w:lang w:val="x-none" w:eastAsia="x-none"/>
    </w:rPr>
  </w:style>
  <w:style w:type="numbering" w:customStyle="1" w:styleId="111">
    <w:name w:val="Нет списка11"/>
    <w:next w:val="a4"/>
    <w:uiPriority w:val="99"/>
    <w:semiHidden/>
    <w:unhideWhenUsed/>
    <w:rsid w:val="002C256E"/>
  </w:style>
  <w:style w:type="paragraph" w:customStyle="1" w:styleId="font5">
    <w:name w:val="font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6">
    <w:name w:val="font6"/>
    <w:basedOn w:val="a1"/>
    <w:rsid w:val="002C256E"/>
    <w:pPr>
      <w:spacing w:before="100" w:beforeAutospacing="1" w:after="100" w:afterAutospacing="1"/>
    </w:pPr>
    <w:rPr>
      <w:color w:val="000000"/>
    </w:rPr>
  </w:style>
  <w:style w:type="paragraph" w:customStyle="1" w:styleId="font7">
    <w:name w:val="font7"/>
    <w:basedOn w:val="a1"/>
    <w:rsid w:val="002C256E"/>
    <w:pPr>
      <w:spacing w:before="100" w:beforeAutospacing="1" w:after="100" w:afterAutospacing="1"/>
    </w:pPr>
    <w:rPr>
      <w:b/>
      <w:bCs/>
      <w:color w:val="000000"/>
      <w:sz w:val="14"/>
      <w:szCs w:val="14"/>
    </w:rPr>
  </w:style>
  <w:style w:type="paragraph" w:customStyle="1" w:styleId="font8">
    <w:name w:val="font8"/>
    <w:basedOn w:val="a1"/>
    <w:rsid w:val="002C256E"/>
    <w:pPr>
      <w:spacing w:before="100" w:beforeAutospacing="1" w:after="100" w:afterAutospacing="1"/>
    </w:pPr>
    <w:rPr>
      <w:color w:val="000000"/>
    </w:rPr>
  </w:style>
  <w:style w:type="paragraph" w:customStyle="1" w:styleId="font9">
    <w:name w:val="font9"/>
    <w:basedOn w:val="a1"/>
    <w:rsid w:val="002C256E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65">
    <w:name w:val="xl65"/>
    <w:basedOn w:val="a1"/>
    <w:rsid w:val="002C256E"/>
    <w:pPr>
      <w:spacing w:before="100" w:beforeAutospacing="1" w:after="100" w:afterAutospacing="1"/>
    </w:pPr>
  </w:style>
  <w:style w:type="paragraph" w:customStyle="1" w:styleId="xl66">
    <w:name w:val="xl66"/>
    <w:basedOn w:val="a1"/>
    <w:rsid w:val="002C256E"/>
    <w:pPr>
      <w:spacing w:before="100" w:beforeAutospacing="1" w:after="100" w:afterAutospacing="1"/>
    </w:pPr>
  </w:style>
  <w:style w:type="paragraph" w:customStyle="1" w:styleId="xl67">
    <w:name w:val="xl67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68">
    <w:name w:val="xl68"/>
    <w:basedOn w:val="a1"/>
    <w:rsid w:val="002C256E"/>
    <w:pP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69">
    <w:name w:val="xl69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70">
    <w:name w:val="xl70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71">
    <w:name w:val="xl7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3">
    <w:name w:val="xl7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4">
    <w:name w:val="xl7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5">
    <w:name w:val="xl7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8">
    <w:name w:val="xl7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9">
    <w:name w:val="xl7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0">
    <w:name w:val="xl8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1">
    <w:name w:val="xl8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2">
    <w:name w:val="xl8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3">
    <w:name w:val="xl8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84">
    <w:name w:val="xl8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85">
    <w:name w:val="xl8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86">
    <w:name w:val="xl8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7">
    <w:name w:val="xl8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8">
    <w:name w:val="xl8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9">
    <w:name w:val="xl8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90">
    <w:name w:val="xl90"/>
    <w:basedOn w:val="a1"/>
    <w:rsid w:val="002C256E"/>
    <w:pPr>
      <w:spacing w:before="100" w:beforeAutospacing="1" w:after="100" w:afterAutospacing="1"/>
    </w:pPr>
    <w:rPr>
      <w:color w:val="FF0000"/>
    </w:rPr>
  </w:style>
  <w:style w:type="paragraph" w:customStyle="1" w:styleId="xl91">
    <w:name w:val="xl9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0"/>
      <w:szCs w:val="20"/>
    </w:rPr>
  </w:style>
  <w:style w:type="paragraph" w:customStyle="1" w:styleId="xl92">
    <w:name w:val="xl9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3">
    <w:name w:val="xl9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4">
    <w:name w:val="xl9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95">
    <w:name w:val="xl95"/>
    <w:basedOn w:val="a1"/>
    <w:rsid w:val="002C256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6">
    <w:name w:val="xl96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97">
    <w:name w:val="xl9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8">
    <w:name w:val="xl9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4">
    <w:name w:val="xl104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5">
    <w:name w:val="xl10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06">
    <w:name w:val="xl106"/>
    <w:basedOn w:val="a1"/>
    <w:rsid w:val="002C256E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7">
    <w:name w:val="xl10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C25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9">
    <w:name w:val="xl109"/>
    <w:basedOn w:val="a1"/>
    <w:rsid w:val="002C25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0">
    <w:name w:val="xl11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4">
    <w:name w:val="xl11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1"/>
    <w:rsid w:val="002C256E"/>
    <w:pPr>
      <w:spacing w:before="100" w:beforeAutospacing="1" w:after="100" w:afterAutospacing="1"/>
      <w:jc w:val="center"/>
      <w:textAlignment w:val="top"/>
    </w:pPr>
  </w:style>
  <w:style w:type="paragraph" w:customStyle="1" w:styleId="xl116">
    <w:name w:val="xl116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7">
    <w:name w:val="xl11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8">
    <w:name w:val="xl11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2">
    <w:name w:val="xl12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3">
    <w:name w:val="xl12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4">
    <w:name w:val="xl12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1"/>
    <w:rsid w:val="002C256E"/>
    <w:pP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6">
    <w:name w:val="xl126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7">
    <w:name w:val="xl127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128">
    <w:name w:val="xl128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9">
    <w:name w:val="xl129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30">
    <w:name w:val="xl130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131">
    <w:name w:val="xl131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32">
    <w:name w:val="xl13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33">
    <w:name w:val="xl13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34">
    <w:name w:val="xl13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135">
    <w:name w:val="xl13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1"/>
    <w:rsid w:val="002C256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38">
    <w:name w:val="xl138"/>
    <w:basedOn w:val="a1"/>
    <w:rsid w:val="002C256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39">
    <w:name w:val="xl139"/>
    <w:basedOn w:val="a1"/>
    <w:rsid w:val="002C256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40">
    <w:name w:val="xl140"/>
    <w:basedOn w:val="a1"/>
    <w:rsid w:val="002C256E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1">
    <w:name w:val="xl14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2">
    <w:name w:val="xl14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1"/>
    <w:rsid w:val="002C25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a1"/>
    <w:rsid w:val="002C25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5">
    <w:name w:val="xl14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46">
    <w:name w:val="xl146"/>
    <w:basedOn w:val="a1"/>
    <w:rsid w:val="002C256E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1"/>
    <w:rsid w:val="002C256E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8">
    <w:name w:val="xl148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1"/>
    <w:rsid w:val="002C25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2C25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C256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153">
    <w:name w:val="xl15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numbering" w:customStyle="1" w:styleId="2a">
    <w:name w:val="Нет списка2"/>
    <w:next w:val="a4"/>
    <w:uiPriority w:val="99"/>
    <w:semiHidden/>
    <w:unhideWhenUsed/>
    <w:rsid w:val="002C256E"/>
  </w:style>
  <w:style w:type="paragraph" w:customStyle="1" w:styleId="xl154">
    <w:name w:val="xl154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55">
    <w:name w:val="xl155"/>
    <w:basedOn w:val="a1"/>
    <w:rsid w:val="002C256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56">
    <w:name w:val="xl156"/>
    <w:basedOn w:val="a1"/>
    <w:rsid w:val="002C256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57">
    <w:name w:val="xl157"/>
    <w:basedOn w:val="a1"/>
    <w:rsid w:val="002C256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D39F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qFormat/>
    <w:rsid w:val="009D7AAC"/>
    <w:pPr>
      <w:keepNext/>
      <w:jc w:val="both"/>
      <w:outlineLvl w:val="0"/>
    </w:pPr>
    <w:rPr>
      <w:b/>
      <w:szCs w:val="20"/>
    </w:rPr>
  </w:style>
  <w:style w:type="paragraph" w:styleId="2">
    <w:name w:val="heading 2"/>
    <w:basedOn w:val="a1"/>
    <w:next w:val="a1"/>
    <w:link w:val="20"/>
    <w:qFormat/>
    <w:rsid w:val="002C256E"/>
    <w:pPr>
      <w:keepNext/>
      <w:keepLines/>
      <w:tabs>
        <w:tab w:val="num" w:pos="1080"/>
      </w:tabs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  <w:lang w:val="x-none" w:eastAsia="x-none"/>
    </w:rPr>
  </w:style>
  <w:style w:type="paragraph" w:styleId="30">
    <w:name w:val="heading 3"/>
    <w:basedOn w:val="a1"/>
    <w:next w:val="a1"/>
    <w:link w:val="31"/>
    <w:qFormat/>
    <w:rsid w:val="002C256E"/>
    <w:pPr>
      <w:keepNext/>
      <w:keepLines/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2"/>
    </w:pPr>
    <w:rPr>
      <w:b/>
      <w:bCs/>
      <w:i/>
      <w:szCs w:val="20"/>
      <w:lang w:val="x-none"/>
    </w:rPr>
  </w:style>
  <w:style w:type="paragraph" w:styleId="41">
    <w:name w:val="heading 4"/>
    <w:basedOn w:val="a1"/>
    <w:next w:val="a1"/>
    <w:link w:val="42"/>
    <w:qFormat/>
    <w:rsid w:val="002C256E"/>
    <w:pPr>
      <w:keepNext/>
      <w:tabs>
        <w:tab w:val="num" w:pos="864"/>
      </w:tabs>
      <w:ind w:left="864" w:hanging="144"/>
      <w:jc w:val="center"/>
      <w:outlineLvl w:val="3"/>
    </w:pPr>
    <w:rPr>
      <w:b/>
      <w:bCs/>
      <w:iCs/>
      <w:lang w:val="x-none" w:eastAsia="x-none"/>
    </w:rPr>
  </w:style>
  <w:style w:type="paragraph" w:styleId="5">
    <w:name w:val="heading 5"/>
    <w:basedOn w:val="a1"/>
    <w:next w:val="a1"/>
    <w:link w:val="50"/>
    <w:qFormat/>
    <w:rsid w:val="002C256E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  <w:lang w:val="x-none" w:eastAsia="ar-SA"/>
    </w:rPr>
  </w:style>
  <w:style w:type="paragraph" w:styleId="6">
    <w:name w:val="heading 6"/>
    <w:basedOn w:val="a1"/>
    <w:next w:val="a1"/>
    <w:link w:val="60"/>
    <w:uiPriority w:val="9"/>
    <w:qFormat/>
    <w:rsid w:val="002C256E"/>
    <w:pPr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1"/>
    <w:next w:val="a1"/>
    <w:link w:val="70"/>
    <w:qFormat/>
    <w:rsid w:val="002C256E"/>
    <w:pPr>
      <w:tabs>
        <w:tab w:val="num" w:pos="0"/>
      </w:tabs>
      <w:spacing w:before="240" w:after="60"/>
      <w:outlineLvl w:val="6"/>
    </w:pPr>
    <w:rPr>
      <w:lang w:val="x-none" w:eastAsia="ar-SA"/>
    </w:rPr>
  </w:style>
  <w:style w:type="paragraph" w:styleId="8">
    <w:name w:val="heading 8"/>
    <w:basedOn w:val="a1"/>
    <w:next w:val="a1"/>
    <w:link w:val="80"/>
    <w:qFormat/>
    <w:rsid w:val="002C256E"/>
    <w:pPr>
      <w:tabs>
        <w:tab w:val="num" w:pos="1440"/>
      </w:tabs>
      <w:spacing w:before="240" w:after="60"/>
      <w:ind w:left="1440" w:hanging="432"/>
      <w:outlineLvl w:val="7"/>
    </w:pPr>
    <w:rPr>
      <w:rFonts w:ascii="Calibri" w:hAnsi="Calibri"/>
      <w:i/>
      <w:iCs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D39F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5">
    <w:name w:val="Table Grid"/>
    <w:basedOn w:val="a3"/>
    <w:uiPriority w:val="59"/>
    <w:rsid w:val="00D74B9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1"/>
    <w:link w:val="a7"/>
    <w:rsid w:val="00D74B95"/>
    <w:rPr>
      <w:szCs w:val="20"/>
    </w:rPr>
  </w:style>
  <w:style w:type="character" w:customStyle="1" w:styleId="a7">
    <w:name w:val="Основной текст Знак"/>
    <w:basedOn w:val="a2"/>
    <w:link w:val="a6"/>
    <w:rsid w:val="00D74B95"/>
    <w:rPr>
      <w:rFonts w:ascii="Times New Roman" w:eastAsia="Times New Roman" w:hAnsi="Times New Roman"/>
      <w:sz w:val="24"/>
    </w:rPr>
  </w:style>
  <w:style w:type="paragraph" w:customStyle="1" w:styleId="a8">
    <w:name w:val="Знак Знак Знак Знак"/>
    <w:basedOn w:val="a1"/>
    <w:rsid w:val="00D74B9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3613AE"/>
    <w:pPr>
      <w:widowControl w:val="0"/>
      <w:autoSpaceDE w:val="0"/>
      <w:autoSpaceDN w:val="0"/>
      <w:adjustRightInd w:val="0"/>
      <w:spacing w:before="120"/>
      <w:ind w:left="400" w:hanging="420"/>
    </w:pPr>
    <w:rPr>
      <w:rFonts w:ascii="Times New Roman" w:eastAsia="Times New Roman" w:hAnsi="Times New Roman"/>
      <w:sz w:val="28"/>
    </w:rPr>
  </w:style>
  <w:style w:type="character" w:customStyle="1" w:styleId="61">
    <w:name w:val="Основной текст (6)_"/>
    <w:basedOn w:val="a2"/>
    <w:link w:val="62"/>
    <w:rsid w:val="0042350E"/>
    <w:rPr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2"/>
    <w:link w:val="22"/>
    <w:rsid w:val="0042350E"/>
    <w:rPr>
      <w:sz w:val="24"/>
      <w:szCs w:val="24"/>
      <w:shd w:val="clear" w:color="auto" w:fill="FFFFFF"/>
    </w:rPr>
  </w:style>
  <w:style w:type="character" w:customStyle="1" w:styleId="a9">
    <w:name w:val="Основной текст_"/>
    <w:basedOn w:val="a2"/>
    <w:link w:val="11"/>
    <w:rsid w:val="0042350E"/>
    <w:rPr>
      <w:sz w:val="23"/>
      <w:szCs w:val="23"/>
      <w:shd w:val="clear" w:color="auto" w:fill="FFFFFF"/>
    </w:rPr>
  </w:style>
  <w:style w:type="character" w:customStyle="1" w:styleId="32">
    <w:name w:val="Основной текст (3)_"/>
    <w:basedOn w:val="a2"/>
    <w:link w:val="33"/>
    <w:rsid w:val="0042350E"/>
    <w:rPr>
      <w:sz w:val="23"/>
      <w:szCs w:val="23"/>
      <w:shd w:val="clear" w:color="auto" w:fill="FFFFFF"/>
    </w:rPr>
  </w:style>
  <w:style w:type="character" w:customStyle="1" w:styleId="43">
    <w:name w:val="Основной текст (4)_"/>
    <w:basedOn w:val="a2"/>
    <w:link w:val="44"/>
    <w:rsid w:val="0042350E"/>
    <w:rPr>
      <w:rFonts w:ascii="Arial" w:eastAsia="Arial" w:hAnsi="Arial"/>
      <w:sz w:val="23"/>
      <w:szCs w:val="23"/>
      <w:shd w:val="clear" w:color="auto" w:fill="FFFFFF"/>
    </w:rPr>
  </w:style>
  <w:style w:type="paragraph" w:customStyle="1" w:styleId="62">
    <w:name w:val="Основной текст (6)"/>
    <w:basedOn w:val="a1"/>
    <w:link w:val="61"/>
    <w:rsid w:val="0042350E"/>
    <w:pPr>
      <w:shd w:val="clear" w:color="auto" w:fill="FFFFFF"/>
      <w:spacing w:after="300" w:line="326" w:lineRule="exact"/>
      <w:jc w:val="center"/>
    </w:pPr>
    <w:rPr>
      <w:rFonts w:ascii="Calibri" w:eastAsia="Calibri" w:hAnsi="Calibri"/>
      <w:sz w:val="26"/>
      <w:szCs w:val="26"/>
    </w:rPr>
  </w:style>
  <w:style w:type="paragraph" w:customStyle="1" w:styleId="22">
    <w:name w:val="Основной текст (2)"/>
    <w:basedOn w:val="a1"/>
    <w:link w:val="21"/>
    <w:rsid w:val="0042350E"/>
    <w:pPr>
      <w:shd w:val="clear" w:color="auto" w:fill="FFFFFF"/>
      <w:spacing w:line="0" w:lineRule="atLeast"/>
    </w:pPr>
    <w:rPr>
      <w:rFonts w:ascii="Calibri" w:eastAsia="Calibri" w:hAnsi="Calibri"/>
    </w:rPr>
  </w:style>
  <w:style w:type="paragraph" w:customStyle="1" w:styleId="11">
    <w:name w:val="Основной текст1"/>
    <w:basedOn w:val="a1"/>
    <w:link w:val="a9"/>
    <w:rsid w:val="0042350E"/>
    <w:pPr>
      <w:shd w:val="clear" w:color="auto" w:fill="FFFFFF"/>
      <w:spacing w:line="0" w:lineRule="atLeast"/>
    </w:pPr>
    <w:rPr>
      <w:rFonts w:ascii="Calibri" w:eastAsia="Calibri" w:hAnsi="Calibri"/>
      <w:sz w:val="23"/>
      <w:szCs w:val="23"/>
    </w:rPr>
  </w:style>
  <w:style w:type="paragraph" w:customStyle="1" w:styleId="33">
    <w:name w:val="Основной текст (3)"/>
    <w:basedOn w:val="a1"/>
    <w:link w:val="32"/>
    <w:rsid w:val="0042350E"/>
    <w:pPr>
      <w:shd w:val="clear" w:color="auto" w:fill="FFFFFF"/>
      <w:spacing w:line="0" w:lineRule="atLeast"/>
    </w:pPr>
    <w:rPr>
      <w:rFonts w:ascii="Calibri" w:eastAsia="Calibri" w:hAnsi="Calibri"/>
      <w:sz w:val="23"/>
      <w:szCs w:val="23"/>
    </w:rPr>
  </w:style>
  <w:style w:type="paragraph" w:customStyle="1" w:styleId="44">
    <w:name w:val="Основной текст (4)"/>
    <w:basedOn w:val="a1"/>
    <w:link w:val="43"/>
    <w:rsid w:val="0042350E"/>
    <w:pPr>
      <w:shd w:val="clear" w:color="auto" w:fill="FFFFFF"/>
      <w:spacing w:line="0" w:lineRule="atLeast"/>
      <w:jc w:val="both"/>
    </w:pPr>
    <w:rPr>
      <w:rFonts w:ascii="Arial" w:eastAsia="Arial" w:hAnsi="Arial"/>
      <w:sz w:val="23"/>
      <w:szCs w:val="23"/>
    </w:rPr>
  </w:style>
  <w:style w:type="paragraph" w:customStyle="1" w:styleId="ConsPlusNonformat">
    <w:name w:val="ConsPlusNonformat"/>
    <w:rsid w:val="00CE378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a">
    <w:name w:val="Hyperlink"/>
    <w:basedOn w:val="a2"/>
    <w:uiPriority w:val="99"/>
    <w:rsid w:val="00CE3789"/>
    <w:rPr>
      <w:color w:val="0000FF"/>
      <w:u w:val="single"/>
    </w:rPr>
  </w:style>
  <w:style w:type="paragraph" w:styleId="ab">
    <w:name w:val="List Paragraph"/>
    <w:basedOn w:val="a1"/>
    <w:uiPriority w:val="34"/>
    <w:qFormat/>
    <w:rsid w:val="009F4416"/>
    <w:pPr>
      <w:ind w:left="708"/>
    </w:pPr>
  </w:style>
  <w:style w:type="paragraph" w:styleId="23">
    <w:name w:val="Body Text Indent 2"/>
    <w:aliases w:val=" Знак"/>
    <w:basedOn w:val="a1"/>
    <w:link w:val="24"/>
    <w:rsid w:val="00E54A7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aliases w:val=" Знак Знак"/>
    <w:basedOn w:val="a2"/>
    <w:link w:val="23"/>
    <w:rsid w:val="00E54A76"/>
    <w:rPr>
      <w:rFonts w:ascii="Times New Roman" w:eastAsia="Times New Roman" w:hAnsi="Times New Roman"/>
      <w:sz w:val="24"/>
      <w:szCs w:val="24"/>
    </w:rPr>
  </w:style>
  <w:style w:type="paragraph" w:styleId="25">
    <w:name w:val="Body Text 2"/>
    <w:basedOn w:val="a1"/>
    <w:link w:val="26"/>
    <w:unhideWhenUsed/>
    <w:rsid w:val="006F26C3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rsid w:val="006F26C3"/>
    <w:rPr>
      <w:rFonts w:ascii="Times New Roman" w:eastAsia="Times New Roman" w:hAnsi="Times New Roman"/>
      <w:sz w:val="24"/>
      <w:szCs w:val="24"/>
    </w:rPr>
  </w:style>
  <w:style w:type="paragraph" w:styleId="ac">
    <w:name w:val="Balloon Text"/>
    <w:basedOn w:val="a1"/>
    <w:link w:val="ad"/>
    <w:unhideWhenUsed/>
    <w:rsid w:val="004F630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4F630A"/>
    <w:rPr>
      <w:rFonts w:ascii="Tahoma" w:eastAsia="Times New Roman" w:hAnsi="Tahoma" w:cs="Tahoma"/>
      <w:sz w:val="16"/>
      <w:szCs w:val="16"/>
    </w:rPr>
  </w:style>
  <w:style w:type="paragraph" w:styleId="ae">
    <w:name w:val="No Spacing"/>
    <w:uiPriority w:val="1"/>
    <w:qFormat/>
    <w:rsid w:val="004823B3"/>
    <w:rPr>
      <w:sz w:val="22"/>
      <w:szCs w:val="22"/>
      <w:lang w:eastAsia="en-US"/>
    </w:rPr>
  </w:style>
  <w:style w:type="paragraph" w:styleId="af">
    <w:name w:val="header"/>
    <w:basedOn w:val="a1"/>
    <w:link w:val="af0"/>
    <w:rsid w:val="00812F3F"/>
    <w:pPr>
      <w:widowControl w:val="0"/>
      <w:tabs>
        <w:tab w:val="center" w:pos="4320"/>
        <w:tab w:val="right" w:pos="8640"/>
      </w:tabs>
      <w:autoSpaceDN w:val="0"/>
      <w:adjustRightInd w:val="0"/>
    </w:pPr>
    <w:rPr>
      <w:sz w:val="20"/>
      <w:szCs w:val="20"/>
      <w:lang w:eastAsia="en-US"/>
    </w:rPr>
  </w:style>
  <w:style w:type="character" w:customStyle="1" w:styleId="af0">
    <w:name w:val="Верхний колонтитул Знак"/>
    <w:basedOn w:val="a2"/>
    <w:link w:val="af"/>
    <w:rsid w:val="00812F3F"/>
    <w:rPr>
      <w:rFonts w:ascii="Times New Roman" w:eastAsia="Times New Roman" w:hAnsi="Times New Roman"/>
      <w:lang w:eastAsia="en-US"/>
    </w:rPr>
  </w:style>
  <w:style w:type="character" w:styleId="af1">
    <w:name w:val="page number"/>
    <w:basedOn w:val="a2"/>
    <w:rsid w:val="00812F3F"/>
  </w:style>
  <w:style w:type="paragraph" w:styleId="af2">
    <w:name w:val="footer"/>
    <w:basedOn w:val="a1"/>
    <w:link w:val="af3"/>
    <w:uiPriority w:val="99"/>
    <w:rsid w:val="00812F3F"/>
    <w:pPr>
      <w:widowControl w:val="0"/>
      <w:tabs>
        <w:tab w:val="center" w:pos="4677"/>
        <w:tab w:val="right" w:pos="9355"/>
      </w:tabs>
      <w:autoSpaceDN w:val="0"/>
      <w:adjustRightInd w:val="0"/>
    </w:pPr>
    <w:rPr>
      <w:sz w:val="20"/>
      <w:szCs w:val="20"/>
      <w:lang w:eastAsia="en-US"/>
    </w:rPr>
  </w:style>
  <w:style w:type="character" w:customStyle="1" w:styleId="af3">
    <w:name w:val="Нижний колонтитул Знак"/>
    <w:basedOn w:val="a2"/>
    <w:link w:val="af2"/>
    <w:uiPriority w:val="99"/>
    <w:rsid w:val="00812F3F"/>
    <w:rPr>
      <w:rFonts w:ascii="Times New Roman" w:eastAsia="Times New Roman" w:hAnsi="Times New Roman"/>
      <w:lang w:eastAsia="en-US"/>
    </w:rPr>
  </w:style>
  <w:style w:type="character" w:customStyle="1" w:styleId="ConsPlusNormal0">
    <w:name w:val="ConsPlusNormal Знак"/>
    <w:link w:val="ConsPlusNormal"/>
    <w:rsid w:val="003D4B5F"/>
    <w:rPr>
      <w:rFonts w:ascii="Arial" w:eastAsia="Times New Roman" w:hAnsi="Arial" w:cs="Arial"/>
    </w:rPr>
  </w:style>
  <w:style w:type="paragraph" w:styleId="34">
    <w:name w:val="Body Text 3"/>
    <w:basedOn w:val="a1"/>
    <w:link w:val="35"/>
    <w:unhideWhenUsed/>
    <w:rsid w:val="00303EF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2"/>
    <w:link w:val="34"/>
    <w:rsid w:val="00303EF6"/>
    <w:rPr>
      <w:rFonts w:ascii="Times New Roman" w:eastAsia="Times New Roman" w:hAnsi="Times New Roman"/>
      <w:sz w:val="16"/>
      <w:szCs w:val="16"/>
    </w:rPr>
  </w:style>
  <w:style w:type="character" w:customStyle="1" w:styleId="Exact">
    <w:name w:val="Основной текст Exact"/>
    <w:basedOn w:val="a2"/>
    <w:rsid w:val="001C4F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1"/>
      <w:szCs w:val="21"/>
      <w:u w:val="none"/>
    </w:rPr>
  </w:style>
  <w:style w:type="paragraph" w:customStyle="1" w:styleId="36">
    <w:name w:val="Основной текст3"/>
    <w:basedOn w:val="a1"/>
    <w:rsid w:val="001C4FE8"/>
    <w:pPr>
      <w:widowControl w:val="0"/>
      <w:shd w:val="clear" w:color="auto" w:fill="FFFFFF"/>
      <w:spacing w:after="240" w:line="252" w:lineRule="exact"/>
    </w:pPr>
    <w:rPr>
      <w:sz w:val="22"/>
      <w:szCs w:val="22"/>
      <w:lang w:eastAsia="en-US"/>
    </w:rPr>
  </w:style>
  <w:style w:type="paragraph" w:styleId="af4">
    <w:name w:val="Body Text Indent"/>
    <w:basedOn w:val="a1"/>
    <w:link w:val="af5"/>
    <w:unhideWhenUsed/>
    <w:rsid w:val="009D7AAC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rsid w:val="009D7AAC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2"/>
    <w:link w:val="1"/>
    <w:rsid w:val="009D7AAC"/>
    <w:rPr>
      <w:rFonts w:ascii="Times New Roman" w:eastAsia="Times New Roman" w:hAnsi="Times New Roman"/>
      <w:b/>
      <w:sz w:val="24"/>
    </w:rPr>
  </w:style>
  <w:style w:type="paragraph" w:styleId="af6">
    <w:name w:val="Title"/>
    <w:basedOn w:val="a1"/>
    <w:link w:val="af7"/>
    <w:qFormat/>
    <w:rsid w:val="009D7AAC"/>
    <w:pPr>
      <w:jc w:val="center"/>
    </w:pPr>
    <w:rPr>
      <w:b/>
      <w:sz w:val="22"/>
      <w:szCs w:val="20"/>
    </w:rPr>
  </w:style>
  <w:style w:type="character" w:customStyle="1" w:styleId="af7">
    <w:name w:val="Название Знак"/>
    <w:basedOn w:val="a2"/>
    <w:link w:val="af6"/>
    <w:rsid w:val="009D7AAC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2"/>
    <w:link w:val="2"/>
    <w:rsid w:val="002C256E"/>
    <w:rPr>
      <w:rFonts w:ascii="Times New Roman" w:eastAsia="Times New Roman" w:hAnsi="Times New Roman"/>
      <w:b/>
      <w:bCs/>
      <w:sz w:val="24"/>
      <w:lang w:val="x-none" w:eastAsia="x-none"/>
    </w:rPr>
  </w:style>
  <w:style w:type="character" w:customStyle="1" w:styleId="31">
    <w:name w:val="Заголовок 3 Знак"/>
    <w:basedOn w:val="a2"/>
    <w:link w:val="30"/>
    <w:rsid w:val="002C256E"/>
    <w:rPr>
      <w:rFonts w:ascii="Times New Roman" w:eastAsia="Times New Roman" w:hAnsi="Times New Roman"/>
      <w:b/>
      <w:bCs/>
      <w:i/>
      <w:sz w:val="24"/>
      <w:lang w:val="x-none"/>
    </w:rPr>
  </w:style>
  <w:style w:type="character" w:customStyle="1" w:styleId="42">
    <w:name w:val="Заголовок 4 Знак"/>
    <w:basedOn w:val="a2"/>
    <w:link w:val="41"/>
    <w:rsid w:val="002C256E"/>
    <w:rPr>
      <w:rFonts w:ascii="Times New Roman" w:eastAsia="Times New Roman" w:hAnsi="Times New Roman"/>
      <w:b/>
      <w:bCs/>
      <w:iCs/>
      <w:sz w:val="24"/>
      <w:szCs w:val="24"/>
      <w:lang w:val="x-none" w:eastAsia="x-none"/>
    </w:rPr>
  </w:style>
  <w:style w:type="character" w:customStyle="1" w:styleId="50">
    <w:name w:val="Заголовок 5 Знак"/>
    <w:basedOn w:val="a2"/>
    <w:link w:val="5"/>
    <w:rsid w:val="002C256E"/>
    <w:rPr>
      <w:rFonts w:ascii="Times New Roman" w:eastAsia="Times New Roman" w:hAnsi="Times New Roman"/>
      <w:b/>
      <w:bCs/>
      <w:i/>
      <w:iCs/>
      <w:sz w:val="26"/>
      <w:szCs w:val="26"/>
      <w:lang w:val="x-none" w:eastAsia="ar-SA"/>
    </w:rPr>
  </w:style>
  <w:style w:type="character" w:customStyle="1" w:styleId="60">
    <w:name w:val="Заголовок 6 Знак"/>
    <w:basedOn w:val="a2"/>
    <w:link w:val="6"/>
    <w:uiPriority w:val="9"/>
    <w:rsid w:val="002C256E"/>
    <w:rPr>
      <w:rFonts w:eastAsia="Times New Roman"/>
      <w:b/>
      <w:bCs/>
      <w:sz w:val="22"/>
      <w:szCs w:val="22"/>
      <w:lang w:val="x-none" w:eastAsia="x-none"/>
    </w:rPr>
  </w:style>
  <w:style w:type="character" w:customStyle="1" w:styleId="70">
    <w:name w:val="Заголовок 7 Знак"/>
    <w:basedOn w:val="a2"/>
    <w:link w:val="7"/>
    <w:rsid w:val="002C256E"/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80">
    <w:name w:val="Заголовок 8 Знак"/>
    <w:basedOn w:val="a2"/>
    <w:link w:val="8"/>
    <w:rsid w:val="002C256E"/>
    <w:rPr>
      <w:rFonts w:eastAsia="Times New Roman"/>
      <w:i/>
      <w:iCs/>
      <w:sz w:val="24"/>
      <w:szCs w:val="24"/>
      <w:lang w:val="x-none" w:eastAsia="x-none"/>
    </w:rPr>
  </w:style>
  <w:style w:type="numbering" w:customStyle="1" w:styleId="12">
    <w:name w:val="Нет списка1"/>
    <w:next w:val="a4"/>
    <w:uiPriority w:val="99"/>
    <w:semiHidden/>
    <w:unhideWhenUsed/>
    <w:rsid w:val="002C256E"/>
  </w:style>
  <w:style w:type="table" w:customStyle="1" w:styleId="13">
    <w:name w:val="Сетка таблицы1"/>
    <w:basedOn w:val="a3"/>
    <w:next w:val="a5"/>
    <w:uiPriority w:val="39"/>
    <w:rsid w:val="002C256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ветлая заливка1"/>
    <w:basedOn w:val="a3"/>
    <w:uiPriority w:val="60"/>
    <w:rsid w:val="002C256E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37">
    <w:name w:val="Body Text Indent 3"/>
    <w:basedOn w:val="a1"/>
    <w:link w:val="38"/>
    <w:rsid w:val="002C256E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szCs w:val="20"/>
      <w:lang w:val="x-none"/>
    </w:rPr>
  </w:style>
  <w:style w:type="character" w:customStyle="1" w:styleId="38">
    <w:name w:val="Основной текст с отступом 3 Знак"/>
    <w:basedOn w:val="a2"/>
    <w:link w:val="37"/>
    <w:rsid w:val="002C256E"/>
    <w:rPr>
      <w:rFonts w:ascii="Times New Roman" w:eastAsia="Times New Roman" w:hAnsi="Times New Roman"/>
      <w:sz w:val="24"/>
      <w:lang w:val="x-none"/>
    </w:rPr>
  </w:style>
  <w:style w:type="paragraph" w:styleId="39">
    <w:name w:val="toc 3"/>
    <w:basedOn w:val="a1"/>
    <w:next w:val="a1"/>
    <w:autoRedefine/>
    <w:uiPriority w:val="39"/>
    <w:qFormat/>
    <w:rsid w:val="002C256E"/>
    <w:pPr>
      <w:ind w:left="480"/>
    </w:pPr>
    <w:rPr>
      <w:i/>
      <w:iCs/>
      <w:sz w:val="20"/>
      <w:szCs w:val="20"/>
    </w:rPr>
  </w:style>
  <w:style w:type="paragraph" w:customStyle="1" w:styleId="15">
    <w:name w:val="Стиль1"/>
    <w:basedOn w:val="a1"/>
    <w:rsid w:val="002C256E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sz w:val="28"/>
    </w:rPr>
  </w:style>
  <w:style w:type="paragraph" w:customStyle="1" w:styleId="27">
    <w:name w:val="Стиль2"/>
    <w:basedOn w:val="28"/>
    <w:rsid w:val="002C256E"/>
    <w:pPr>
      <w:keepNext/>
      <w:keepLines/>
      <w:widowControl w:val="0"/>
      <w:suppressLineNumbers/>
      <w:tabs>
        <w:tab w:val="clear" w:pos="432"/>
        <w:tab w:val="num" w:pos="1476"/>
      </w:tabs>
      <w:suppressAutoHyphens/>
      <w:spacing w:after="60"/>
      <w:ind w:left="1476" w:hanging="576"/>
      <w:jc w:val="both"/>
    </w:pPr>
    <w:rPr>
      <w:b/>
      <w:szCs w:val="20"/>
    </w:rPr>
  </w:style>
  <w:style w:type="paragraph" w:styleId="28">
    <w:name w:val="List Number 2"/>
    <w:basedOn w:val="a1"/>
    <w:rsid w:val="002C256E"/>
    <w:pPr>
      <w:tabs>
        <w:tab w:val="num" w:pos="432"/>
      </w:tabs>
      <w:ind w:left="432" w:hanging="432"/>
    </w:pPr>
  </w:style>
  <w:style w:type="paragraph" w:customStyle="1" w:styleId="3a">
    <w:name w:val="Стиль3"/>
    <w:basedOn w:val="23"/>
    <w:rsid w:val="002C256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  <w:lang w:val="x-none"/>
    </w:rPr>
  </w:style>
  <w:style w:type="paragraph" w:customStyle="1" w:styleId="ConsNormal">
    <w:name w:val="ConsNormal"/>
    <w:semiHidden/>
    <w:rsid w:val="002C256E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8">
    <w:name w:val="List Bullet"/>
    <w:basedOn w:val="a1"/>
    <w:autoRedefine/>
    <w:rsid w:val="002C256E"/>
    <w:pPr>
      <w:widowControl w:val="0"/>
      <w:spacing w:after="60"/>
      <w:jc w:val="both"/>
    </w:pPr>
  </w:style>
  <w:style w:type="paragraph" w:customStyle="1" w:styleId="af9">
    <w:name w:val="Пункт"/>
    <w:basedOn w:val="a1"/>
    <w:link w:val="afa"/>
    <w:rsid w:val="002C256E"/>
    <w:pPr>
      <w:tabs>
        <w:tab w:val="num" w:pos="1980"/>
      </w:tabs>
      <w:ind w:left="1404" w:hanging="504"/>
      <w:jc w:val="both"/>
    </w:pPr>
    <w:rPr>
      <w:lang w:val="x-none"/>
    </w:rPr>
  </w:style>
  <w:style w:type="paragraph" w:customStyle="1" w:styleId="HeadDoc">
    <w:name w:val="HeadDoc"/>
    <w:rsid w:val="002C256E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8"/>
    </w:rPr>
  </w:style>
  <w:style w:type="paragraph" w:customStyle="1" w:styleId="afb">
    <w:name w:val="Словарная статья"/>
    <w:basedOn w:val="a1"/>
    <w:next w:val="a1"/>
    <w:rsid w:val="002C256E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c">
    <w:name w:val="Íîðìàëüíûé"/>
    <w:semiHidden/>
    <w:rsid w:val="002C256E"/>
    <w:rPr>
      <w:rFonts w:ascii="Courier" w:eastAsia="Times New Roman" w:hAnsi="Courier"/>
      <w:sz w:val="24"/>
      <w:lang w:val="en-GB"/>
    </w:rPr>
  </w:style>
  <w:style w:type="paragraph" w:styleId="afd">
    <w:name w:val="Note Heading"/>
    <w:basedOn w:val="a1"/>
    <w:next w:val="a1"/>
    <w:link w:val="afe"/>
    <w:rsid w:val="002C256E"/>
    <w:pPr>
      <w:spacing w:after="60"/>
      <w:jc w:val="both"/>
    </w:pPr>
    <w:rPr>
      <w:lang w:val="x-none"/>
    </w:rPr>
  </w:style>
  <w:style w:type="character" w:customStyle="1" w:styleId="afe">
    <w:name w:val="Заголовок записки Знак"/>
    <w:basedOn w:val="a2"/>
    <w:link w:val="afd"/>
    <w:rsid w:val="002C256E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aff">
    <w:name w:val="Заголовок к тексту"/>
    <w:basedOn w:val="a1"/>
    <w:next w:val="a6"/>
    <w:rsid w:val="002C256E"/>
    <w:pPr>
      <w:suppressAutoHyphens/>
      <w:spacing w:after="480" w:line="240" w:lineRule="exact"/>
    </w:pPr>
    <w:rPr>
      <w:b/>
      <w:sz w:val="28"/>
      <w:szCs w:val="20"/>
    </w:rPr>
  </w:style>
  <w:style w:type="character" w:styleId="aff0">
    <w:name w:val="footnote reference"/>
    <w:semiHidden/>
    <w:rsid w:val="002C256E"/>
    <w:rPr>
      <w:vertAlign w:val="superscript"/>
    </w:rPr>
  </w:style>
  <w:style w:type="paragraph" w:styleId="aff1">
    <w:name w:val="endnote text"/>
    <w:basedOn w:val="a1"/>
    <w:link w:val="aff2"/>
    <w:rsid w:val="002C256E"/>
    <w:rPr>
      <w:sz w:val="20"/>
      <w:szCs w:val="20"/>
      <w:lang w:val="x-none"/>
    </w:rPr>
  </w:style>
  <w:style w:type="character" w:customStyle="1" w:styleId="aff2">
    <w:name w:val="Текст концевой сноски Знак"/>
    <w:basedOn w:val="a2"/>
    <w:link w:val="aff1"/>
    <w:rsid w:val="002C256E"/>
    <w:rPr>
      <w:rFonts w:ascii="Times New Roman" w:eastAsia="Times New Roman" w:hAnsi="Times New Roman"/>
      <w:lang w:val="x-none"/>
    </w:rPr>
  </w:style>
  <w:style w:type="character" w:styleId="aff3">
    <w:name w:val="endnote reference"/>
    <w:semiHidden/>
    <w:rsid w:val="002C256E"/>
    <w:rPr>
      <w:vertAlign w:val="superscript"/>
    </w:rPr>
  </w:style>
  <w:style w:type="paragraph" w:styleId="aff4">
    <w:name w:val="footnote text"/>
    <w:basedOn w:val="a1"/>
    <w:link w:val="aff5"/>
    <w:rsid w:val="002C256E"/>
    <w:rPr>
      <w:sz w:val="20"/>
      <w:szCs w:val="20"/>
      <w:lang w:val="x-none"/>
    </w:rPr>
  </w:style>
  <w:style w:type="character" w:customStyle="1" w:styleId="aff5">
    <w:name w:val="Текст сноски Знак"/>
    <w:basedOn w:val="a2"/>
    <w:link w:val="aff4"/>
    <w:rsid w:val="002C256E"/>
    <w:rPr>
      <w:rFonts w:ascii="Times New Roman" w:eastAsia="Times New Roman" w:hAnsi="Times New Roman"/>
      <w:lang w:val="x-none"/>
    </w:rPr>
  </w:style>
  <w:style w:type="paragraph" w:customStyle="1" w:styleId="16">
    <w:name w:val="Знак1"/>
    <w:basedOn w:val="a1"/>
    <w:rsid w:val="002C256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регистрационные поля"/>
    <w:basedOn w:val="a1"/>
    <w:rsid w:val="002C256E"/>
    <w:pPr>
      <w:spacing w:line="240" w:lineRule="exact"/>
      <w:jc w:val="center"/>
    </w:pPr>
    <w:rPr>
      <w:sz w:val="28"/>
      <w:szCs w:val="20"/>
      <w:lang w:val="en-US"/>
    </w:rPr>
  </w:style>
  <w:style w:type="paragraph" w:customStyle="1" w:styleId="aff7">
    <w:name w:val="Стиль"/>
    <w:basedOn w:val="a1"/>
    <w:autoRedefine/>
    <w:rsid w:val="002C256E"/>
    <w:pPr>
      <w:tabs>
        <w:tab w:val="left" w:pos="2160"/>
      </w:tabs>
      <w:spacing w:before="120" w:line="240" w:lineRule="exact"/>
      <w:jc w:val="both"/>
    </w:pPr>
    <w:rPr>
      <w:rFonts w:ascii="Courier New" w:hAnsi="Courier New" w:cs="Courier New"/>
      <w:b/>
      <w:bCs/>
      <w:noProof/>
      <w:kern w:val="28"/>
      <w:sz w:val="18"/>
      <w:szCs w:val="18"/>
      <w:lang w:val="en-US"/>
    </w:rPr>
  </w:style>
  <w:style w:type="paragraph" w:customStyle="1" w:styleId="310">
    <w:name w:val="аголовок 31"/>
    <w:basedOn w:val="a1"/>
    <w:next w:val="a1"/>
    <w:uiPriority w:val="99"/>
    <w:rsid w:val="002C256E"/>
    <w:pPr>
      <w:keepNext/>
      <w:jc w:val="both"/>
    </w:pPr>
  </w:style>
  <w:style w:type="paragraph" w:styleId="17">
    <w:name w:val="toc 1"/>
    <w:basedOn w:val="a1"/>
    <w:next w:val="a1"/>
    <w:autoRedefine/>
    <w:uiPriority w:val="39"/>
    <w:qFormat/>
    <w:rsid w:val="002C256E"/>
    <w:pPr>
      <w:tabs>
        <w:tab w:val="right" w:leader="dot" w:pos="10065"/>
      </w:tabs>
      <w:spacing w:after="120"/>
      <w:jc w:val="both"/>
    </w:pPr>
    <w:rPr>
      <w:rFonts w:ascii="Courier New" w:hAnsi="Courier New" w:cs="Courier New"/>
      <w:b/>
      <w:bCs/>
      <w:caps/>
      <w:noProof/>
      <w:sz w:val="18"/>
      <w:szCs w:val="18"/>
    </w:rPr>
  </w:style>
  <w:style w:type="paragraph" w:styleId="29">
    <w:name w:val="toc 2"/>
    <w:basedOn w:val="a1"/>
    <w:next w:val="a1"/>
    <w:autoRedefine/>
    <w:uiPriority w:val="39"/>
    <w:qFormat/>
    <w:rsid w:val="002C256E"/>
    <w:pPr>
      <w:tabs>
        <w:tab w:val="right" w:leader="dot" w:pos="10065"/>
      </w:tabs>
      <w:spacing w:before="120"/>
      <w:ind w:left="238" w:right="142"/>
    </w:pPr>
    <w:rPr>
      <w:rFonts w:ascii="Courier New" w:hAnsi="Courier New" w:cs="Courier New"/>
      <w:b/>
      <w:smallCaps/>
      <w:noProof/>
      <w:sz w:val="18"/>
      <w:szCs w:val="18"/>
    </w:rPr>
  </w:style>
  <w:style w:type="paragraph" w:styleId="45">
    <w:name w:val="toc 4"/>
    <w:basedOn w:val="a1"/>
    <w:next w:val="a1"/>
    <w:autoRedefine/>
    <w:uiPriority w:val="39"/>
    <w:rsid w:val="002C256E"/>
    <w:pPr>
      <w:ind w:left="720"/>
    </w:pPr>
    <w:rPr>
      <w:sz w:val="18"/>
      <w:szCs w:val="18"/>
    </w:rPr>
  </w:style>
  <w:style w:type="character" w:styleId="aff8">
    <w:name w:val="FollowedHyperlink"/>
    <w:uiPriority w:val="99"/>
    <w:rsid w:val="002C256E"/>
    <w:rPr>
      <w:color w:val="800080"/>
      <w:u w:val="single"/>
    </w:rPr>
  </w:style>
  <w:style w:type="paragraph" w:customStyle="1" w:styleId="ConsNonformat">
    <w:name w:val="ConsNonformat"/>
    <w:rsid w:val="002C256E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aff9">
    <w:name w:val="Адресат"/>
    <w:basedOn w:val="a1"/>
    <w:rsid w:val="002C256E"/>
    <w:pPr>
      <w:suppressAutoHyphens/>
      <w:spacing w:line="240" w:lineRule="exact"/>
    </w:pPr>
    <w:rPr>
      <w:sz w:val="28"/>
      <w:szCs w:val="20"/>
    </w:rPr>
  </w:style>
  <w:style w:type="paragraph" w:customStyle="1" w:styleId="Web">
    <w:name w:val="Обычный (Web)"/>
    <w:basedOn w:val="a1"/>
    <w:rsid w:val="002C256E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affa">
    <w:name w:val="А_обычный"/>
    <w:basedOn w:val="a1"/>
    <w:rsid w:val="002C256E"/>
    <w:pPr>
      <w:ind w:firstLine="709"/>
      <w:jc w:val="both"/>
    </w:pPr>
  </w:style>
  <w:style w:type="paragraph" w:styleId="affb">
    <w:name w:val="Document Map"/>
    <w:basedOn w:val="a1"/>
    <w:link w:val="affc"/>
    <w:semiHidden/>
    <w:rsid w:val="002C256E"/>
    <w:pPr>
      <w:shd w:val="clear" w:color="auto" w:fill="000080"/>
    </w:pPr>
    <w:rPr>
      <w:rFonts w:ascii="Tahoma" w:hAnsi="Tahoma"/>
      <w:sz w:val="20"/>
      <w:szCs w:val="20"/>
      <w:lang w:val="x-none"/>
    </w:rPr>
  </w:style>
  <w:style w:type="character" w:customStyle="1" w:styleId="affc">
    <w:name w:val="Схема документа Знак"/>
    <w:basedOn w:val="a2"/>
    <w:link w:val="affb"/>
    <w:semiHidden/>
    <w:rsid w:val="002C256E"/>
    <w:rPr>
      <w:rFonts w:ascii="Tahoma" w:eastAsia="Times New Roman" w:hAnsi="Tahoma"/>
      <w:shd w:val="clear" w:color="auto" w:fill="000080"/>
      <w:lang w:val="x-none"/>
    </w:rPr>
  </w:style>
  <w:style w:type="paragraph" w:styleId="51">
    <w:name w:val="toc 5"/>
    <w:basedOn w:val="a1"/>
    <w:next w:val="a1"/>
    <w:autoRedefine/>
    <w:uiPriority w:val="39"/>
    <w:rsid w:val="002C256E"/>
    <w:pPr>
      <w:ind w:left="960"/>
    </w:pPr>
    <w:rPr>
      <w:sz w:val="18"/>
      <w:szCs w:val="18"/>
    </w:rPr>
  </w:style>
  <w:style w:type="paragraph" w:styleId="63">
    <w:name w:val="toc 6"/>
    <w:basedOn w:val="a1"/>
    <w:next w:val="a1"/>
    <w:autoRedefine/>
    <w:uiPriority w:val="39"/>
    <w:rsid w:val="002C256E"/>
    <w:pPr>
      <w:ind w:left="1200"/>
    </w:pPr>
    <w:rPr>
      <w:sz w:val="18"/>
      <w:szCs w:val="18"/>
    </w:rPr>
  </w:style>
  <w:style w:type="paragraph" w:styleId="71">
    <w:name w:val="toc 7"/>
    <w:basedOn w:val="a1"/>
    <w:next w:val="a1"/>
    <w:autoRedefine/>
    <w:uiPriority w:val="39"/>
    <w:rsid w:val="002C256E"/>
    <w:pPr>
      <w:ind w:left="1440"/>
    </w:pPr>
    <w:rPr>
      <w:sz w:val="18"/>
      <w:szCs w:val="18"/>
    </w:rPr>
  </w:style>
  <w:style w:type="paragraph" w:styleId="81">
    <w:name w:val="toc 8"/>
    <w:basedOn w:val="a1"/>
    <w:next w:val="a1"/>
    <w:autoRedefine/>
    <w:uiPriority w:val="39"/>
    <w:rsid w:val="002C256E"/>
    <w:pPr>
      <w:ind w:left="1680"/>
    </w:pPr>
    <w:rPr>
      <w:sz w:val="18"/>
      <w:szCs w:val="18"/>
    </w:rPr>
  </w:style>
  <w:style w:type="paragraph" w:styleId="9">
    <w:name w:val="toc 9"/>
    <w:basedOn w:val="a1"/>
    <w:next w:val="a1"/>
    <w:autoRedefine/>
    <w:uiPriority w:val="39"/>
    <w:rsid w:val="002C256E"/>
    <w:pPr>
      <w:ind w:left="1920"/>
    </w:pPr>
    <w:rPr>
      <w:sz w:val="18"/>
      <w:szCs w:val="18"/>
    </w:rPr>
  </w:style>
  <w:style w:type="paragraph" w:customStyle="1" w:styleId="02statia2">
    <w:name w:val="02statia2"/>
    <w:basedOn w:val="a1"/>
    <w:rsid w:val="002C256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2C256E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3b">
    <w:name w:val="Стиль3 Знак"/>
    <w:basedOn w:val="23"/>
    <w:rsid w:val="002C256E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szCs w:val="20"/>
      <w:lang w:val="x-none"/>
    </w:rPr>
  </w:style>
  <w:style w:type="character" w:customStyle="1" w:styleId="afa">
    <w:name w:val="Пункт Знак"/>
    <w:link w:val="af9"/>
    <w:rsid w:val="002C256E"/>
    <w:rPr>
      <w:rFonts w:ascii="Times New Roman" w:eastAsia="Times New Roman" w:hAnsi="Times New Roman"/>
      <w:sz w:val="24"/>
      <w:szCs w:val="24"/>
      <w:lang w:val="x-none"/>
    </w:rPr>
  </w:style>
  <w:style w:type="numbering" w:styleId="111111">
    <w:name w:val="Outline List 2"/>
    <w:basedOn w:val="a4"/>
    <w:rsid w:val="002C256E"/>
    <w:pPr>
      <w:numPr>
        <w:numId w:val="9"/>
      </w:numPr>
    </w:pPr>
  </w:style>
  <w:style w:type="numbering" w:customStyle="1" w:styleId="4">
    <w:name w:val="Стиль4"/>
    <w:basedOn w:val="a4"/>
    <w:rsid w:val="002C256E"/>
    <w:pPr>
      <w:numPr>
        <w:numId w:val="8"/>
      </w:numPr>
    </w:pPr>
  </w:style>
  <w:style w:type="character" w:styleId="affd">
    <w:name w:val="Emphasis"/>
    <w:qFormat/>
    <w:rsid w:val="002C256E"/>
    <w:rPr>
      <w:i/>
      <w:iCs/>
    </w:rPr>
  </w:style>
  <w:style w:type="paragraph" w:styleId="affe">
    <w:name w:val="Revision"/>
    <w:hidden/>
    <w:uiPriority w:val="99"/>
    <w:semiHidden/>
    <w:rsid w:val="002C256E"/>
    <w:rPr>
      <w:rFonts w:ascii="Times New Roman" w:eastAsia="Times New Roman" w:hAnsi="Times New Roman"/>
      <w:sz w:val="24"/>
      <w:szCs w:val="24"/>
    </w:rPr>
  </w:style>
  <w:style w:type="paragraph" w:styleId="afff">
    <w:name w:val="TOC Heading"/>
    <w:basedOn w:val="1"/>
    <w:next w:val="a1"/>
    <w:uiPriority w:val="39"/>
    <w:qFormat/>
    <w:rsid w:val="002C256E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x-none" w:eastAsia="en-US"/>
    </w:rPr>
  </w:style>
  <w:style w:type="paragraph" w:styleId="afff0">
    <w:name w:val="Normal (Web)"/>
    <w:basedOn w:val="a1"/>
    <w:unhideWhenUsed/>
    <w:rsid w:val="002C256E"/>
    <w:pPr>
      <w:spacing w:before="120"/>
    </w:pPr>
  </w:style>
  <w:style w:type="character" w:styleId="afff1">
    <w:name w:val="annotation reference"/>
    <w:semiHidden/>
    <w:rsid w:val="002C256E"/>
    <w:rPr>
      <w:sz w:val="16"/>
      <w:szCs w:val="16"/>
    </w:rPr>
  </w:style>
  <w:style w:type="paragraph" w:styleId="afff2">
    <w:name w:val="annotation text"/>
    <w:basedOn w:val="a1"/>
    <w:link w:val="afff3"/>
    <w:semiHidden/>
    <w:rsid w:val="002C256E"/>
    <w:rPr>
      <w:sz w:val="20"/>
      <w:szCs w:val="20"/>
      <w:lang w:val="x-none"/>
    </w:rPr>
  </w:style>
  <w:style w:type="character" w:customStyle="1" w:styleId="afff3">
    <w:name w:val="Текст примечания Знак"/>
    <w:basedOn w:val="a2"/>
    <w:link w:val="afff2"/>
    <w:semiHidden/>
    <w:rsid w:val="002C256E"/>
    <w:rPr>
      <w:rFonts w:ascii="Times New Roman" w:eastAsia="Times New Roman" w:hAnsi="Times New Roman"/>
      <w:lang w:val="x-none"/>
    </w:rPr>
  </w:style>
  <w:style w:type="paragraph" w:styleId="afff4">
    <w:name w:val="annotation subject"/>
    <w:basedOn w:val="afff2"/>
    <w:next w:val="afff2"/>
    <w:link w:val="afff5"/>
    <w:semiHidden/>
    <w:rsid w:val="002C256E"/>
    <w:rPr>
      <w:b/>
      <w:bCs/>
    </w:rPr>
  </w:style>
  <w:style w:type="character" w:customStyle="1" w:styleId="afff5">
    <w:name w:val="Тема примечания Знак"/>
    <w:basedOn w:val="afff3"/>
    <w:link w:val="afff4"/>
    <w:semiHidden/>
    <w:rsid w:val="002C256E"/>
    <w:rPr>
      <w:rFonts w:ascii="Times New Roman" w:eastAsia="Times New Roman" w:hAnsi="Times New Roman"/>
      <w:b/>
      <w:bCs/>
      <w:lang w:val="x-none"/>
    </w:rPr>
  </w:style>
  <w:style w:type="character" w:customStyle="1" w:styleId="FontStyle31">
    <w:name w:val="Font Style31"/>
    <w:uiPriority w:val="99"/>
    <w:rsid w:val="002C256E"/>
    <w:rPr>
      <w:rFonts w:ascii="Times New Roman" w:hAnsi="Times New Roman" w:cs="Times New Roman"/>
      <w:sz w:val="24"/>
      <w:szCs w:val="24"/>
    </w:rPr>
  </w:style>
  <w:style w:type="paragraph" w:styleId="afff6">
    <w:name w:val="Block Text"/>
    <w:basedOn w:val="a1"/>
    <w:rsid w:val="002C256E"/>
    <w:pPr>
      <w:ind w:left="284" w:right="255"/>
      <w:jc w:val="center"/>
    </w:pPr>
    <w:rPr>
      <w:sz w:val="28"/>
      <w:szCs w:val="20"/>
    </w:rPr>
  </w:style>
  <w:style w:type="paragraph" w:styleId="afff7">
    <w:name w:val="Plain Text"/>
    <w:basedOn w:val="a1"/>
    <w:link w:val="afff8"/>
    <w:rsid w:val="002C256E"/>
    <w:rPr>
      <w:rFonts w:ascii="Courier New" w:hAnsi="Courier New"/>
      <w:sz w:val="20"/>
      <w:szCs w:val="20"/>
      <w:lang w:val="x-none"/>
    </w:rPr>
  </w:style>
  <w:style w:type="character" w:customStyle="1" w:styleId="afff8">
    <w:name w:val="Текст Знак"/>
    <w:basedOn w:val="a2"/>
    <w:link w:val="afff7"/>
    <w:rsid w:val="002C256E"/>
    <w:rPr>
      <w:rFonts w:ascii="Courier New" w:eastAsia="Times New Roman" w:hAnsi="Courier New"/>
      <w:lang w:val="x-none"/>
    </w:rPr>
  </w:style>
  <w:style w:type="character" w:customStyle="1" w:styleId="Absatz-Standardschriftart">
    <w:name w:val="Absatz-Standardschriftart"/>
    <w:rsid w:val="002C256E"/>
  </w:style>
  <w:style w:type="character" w:customStyle="1" w:styleId="WW-Absatz-Standardschriftart">
    <w:name w:val="WW-Absatz-Standardschriftart"/>
    <w:rsid w:val="002C256E"/>
  </w:style>
  <w:style w:type="character" w:customStyle="1" w:styleId="WW8Num2z0">
    <w:name w:val="WW8Num2z0"/>
    <w:rsid w:val="002C256E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2C256E"/>
    <w:rPr>
      <w:rFonts w:ascii="Courier New" w:hAnsi="Courier New"/>
    </w:rPr>
  </w:style>
  <w:style w:type="character" w:customStyle="1" w:styleId="WW8Num2z2">
    <w:name w:val="WW8Num2z2"/>
    <w:rsid w:val="002C256E"/>
    <w:rPr>
      <w:rFonts w:ascii="Wingdings" w:hAnsi="Wingdings"/>
    </w:rPr>
  </w:style>
  <w:style w:type="character" w:customStyle="1" w:styleId="WW8Num2z3">
    <w:name w:val="WW8Num2z3"/>
    <w:rsid w:val="002C256E"/>
    <w:rPr>
      <w:rFonts w:ascii="Symbol" w:hAnsi="Symbol"/>
    </w:rPr>
  </w:style>
  <w:style w:type="character" w:customStyle="1" w:styleId="18">
    <w:name w:val="Основной шрифт абзаца1"/>
    <w:rsid w:val="002C256E"/>
  </w:style>
  <w:style w:type="paragraph" w:customStyle="1" w:styleId="afff9">
    <w:name w:val="Заголовок"/>
    <w:basedOn w:val="a1"/>
    <w:next w:val="a6"/>
    <w:rsid w:val="002C256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fa">
    <w:name w:val="List"/>
    <w:basedOn w:val="a6"/>
    <w:rsid w:val="002C256E"/>
    <w:pPr>
      <w:jc w:val="both"/>
    </w:pPr>
    <w:rPr>
      <w:rFonts w:ascii="Arial" w:hAnsi="Arial" w:cs="Tahoma"/>
      <w:b/>
      <w:i/>
      <w:sz w:val="28"/>
      <w:lang w:val="x-none" w:eastAsia="ar-SA"/>
    </w:rPr>
  </w:style>
  <w:style w:type="paragraph" w:customStyle="1" w:styleId="19">
    <w:name w:val="Название1"/>
    <w:basedOn w:val="a1"/>
    <w:rsid w:val="002C256E"/>
    <w:pPr>
      <w:suppressLineNumber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a">
    <w:name w:val="Указатель1"/>
    <w:basedOn w:val="a1"/>
    <w:rsid w:val="002C256E"/>
    <w:pPr>
      <w:suppressLineNumbers/>
    </w:pPr>
    <w:rPr>
      <w:rFonts w:ascii="Arial" w:hAnsi="Arial" w:cs="Tahoma"/>
      <w:sz w:val="28"/>
      <w:szCs w:val="20"/>
      <w:lang w:eastAsia="ar-SA"/>
    </w:rPr>
  </w:style>
  <w:style w:type="paragraph" w:customStyle="1" w:styleId="210">
    <w:name w:val="Основной текст 21"/>
    <w:basedOn w:val="a1"/>
    <w:rsid w:val="002C256E"/>
    <w:pPr>
      <w:jc w:val="both"/>
    </w:pPr>
    <w:rPr>
      <w:sz w:val="28"/>
      <w:szCs w:val="20"/>
      <w:lang w:eastAsia="ar-SA"/>
    </w:rPr>
  </w:style>
  <w:style w:type="paragraph" w:customStyle="1" w:styleId="311">
    <w:name w:val="Основной текст 31"/>
    <w:basedOn w:val="a1"/>
    <w:rsid w:val="002C256E"/>
    <w:rPr>
      <w:szCs w:val="20"/>
      <w:lang w:eastAsia="ar-SA"/>
    </w:rPr>
  </w:style>
  <w:style w:type="paragraph" w:styleId="afffb">
    <w:name w:val="Subtitle"/>
    <w:basedOn w:val="afff9"/>
    <w:next w:val="a6"/>
    <w:link w:val="afffc"/>
    <w:qFormat/>
    <w:rsid w:val="002C256E"/>
    <w:pPr>
      <w:jc w:val="center"/>
    </w:pPr>
    <w:rPr>
      <w:rFonts w:cs="Times New Roman"/>
      <w:i/>
      <w:iCs/>
      <w:lang w:val="x-none"/>
    </w:rPr>
  </w:style>
  <w:style w:type="character" w:customStyle="1" w:styleId="afffc">
    <w:name w:val="Подзаголовок Знак"/>
    <w:basedOn w:val="a2"/>
    <w:link w:val="afffb"/>
    <w:rsid w:val="002C256E"/>
    <w:rPr>
      <w:rFonts w:ascii="Arial" w:eastAsia="Lucida Sans Unicode" w:hAnsi="Arial"/>
      <w:i/>
      <w:iCs/>
      <w:sz w:val="28"/>
      <w:szCs w:val="28"/>
      <w:lang w:val="x-none" w:eastAsia="ar-SA"/>
    </w:rPr>
  </w:style>
  <w:style w:type="paragraph" w:customStyle="1" w:styleId="1b">
    <w:name w:val="Цитата1"/>
    <w:basedOn w:val="a1"/>
    <w:rsid w:val="002C256E"/>
    <w:pPr>
      <w:ind w:left="284" w:right="255"/>
      <w:jc w:val="center"/>
    </w:pPr>
    <w:rPr>
      <w:sz w:val="28"/>
      <w:szCs w:val="20"/>
      <w:lang w:eastAsia="ar-SA"/>
    </w:rPr>
  </w:style>
  <w:style w:type="paragraph" w:customStyle="1" w:styleId="1c">
    <w:name w:val="Текст1"/>
    <w:basedOn w:val="a1"/>
    <w:rsid w:val="002C256E"/>
    <w:rPr>
      <w:rFonts w:ascii="Courier New" w:hAnsi="Courier New"/>
      <w:sz w:val="20"/>
      <w:szCs w:val="20"/>
      <w:lang w:eastAsia="ar-SA"/>
    </w:rPr>
  </w:style>
  <w:style w:type="paragraph" w:customStyle="1" w:styleId="afffd">
    <w:name w:val="Содержимое таблицы"/>
    <w:basedOn w:val="a1"/>
    <w:rsid w:val="002C256E"/>
    <w:pPr>
      <w:suppressLineNumbers/>
    </w:pPr>
    <w:rPr>
      <w:sz w:val="28"/>
      <w:szCs w:val="20"/>
      <w:lang w:eastAsia="ar-SA"/>
    </w:rPr>
  </w:style>
  <w:style w:type="paragraph" w:customStyle="1" w:styleId="afffe">
    <w:name w:val="Заголовок таблицы"/>
    <w:basedOn w:val="afffd"/>
    <w:rsid w:val="002C256E"/>
    <w:pPr>
      <w:jc w:val="center"/>
    </w:pPr>
    <w:rPr>
      <w:b/>
      <w:bCs/>
    </w:rPr>
  </w:style>
  <w:style w:type="paragraph" w:customStyle="1" w:styleId="affff">
    <w:name w:val="Подпункт"/>
    <w:basedOn w:val="a1"/>
    <w:rsid w:val="002C256E"/>
    <w:pPr>
      <w:tabs>
        <w:tab w:val="num" w:pos="851"/>
      </w:tabs>
      <w:spacing w:line="360" w:lineRule="auto"/>
      <w:ind w:left="851" w:hanging="851"/>
      <w:jc w:val="both"/>
    </w:pPr>
    <w:rPr>
      <w:snapToGrid w:val="0"/>
      <w:sz w:val="28"/>
      <w:szCs w:val="20"/>
    </w:rPr>
  </w:style>
  <w:style w:type="paragraph" w:customStyle="1" w:styleId="affff0">
    <w:name w:val="Подподпункт"/>
    <w:basedOn w:val="affff"/>
    <w:rsid w:val="002C256E"/>
    <w:pPr>
      <w:tabs>
        <w:tab w:val="clear" w:pos="851"/>
        <w:tab w:val="left" w:pos="1134"/>
        <w:tab w:val="left" w:pos="1418"/>
        <w:tab w:val="num" w:pos="2127"/>
      </w:tabs>
      <w:ind w:left="2127" w:hanging="567"/>
    </w:pPr>
    <w:rPr>
      <w:snapToGrid/>
    </w:rPr>
  </w:style>
  <w:style w:type="paragraph" w:customStyle="1" w:styleId="affff1">
    <w:name w:val="Подподподпункт"/>
    <w:basedOn w:val="a1"/>
    <w:rsid w:val="002C256E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d">
    <w:name w:val="Пункт1"/>
    <w:basedOn w:val="a1"/>
    <w:rsid w:val="002C256E"/>
    <w:pPr>
      <w:spacing w:before="240" w:line="360" w:lineRule="auto"/>
      <w:ind w:left="720" w:hanging="360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text-1">
    <w:name w:val="text-1"/>
    <w:basedOn w:val="a1"/>
    <w:uiPriority w:val="99"/>
    <w:rsid w:val="002C256E"/>
    <w:pPr>
      <w:spacing w:before="100" w:beforeAutospacing="1" w:after="100" w:afterAutospacing="1"/>
    </w:pPr>
  </w:style>
  <w:style w:type="paragraph" w:customStyle="1" w:styleId="1e">
    <w:name w:val="Абзац списка1"/>
    <w:basedOn w:val="a1"/>
    <w:qFormat/>
    <w:rsid w:val="002C25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2"/>
    <w:rsid w:val="002C256E"/>
  </w:style>
  <w:style w:type="table" w:customStyle="1" w:styleId="110">
    <w:name w:val="Сетка таблицы11"/>
    <w:basedOn w:val="a3"/>
    <w:next w:val="a5"/>
    <w:rsid w:val="002C256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2">
    <w:name w:val="FR2"/>
    <w:rsid w:val="002C256E"/>
    <w:pPr>
      <w:widowControl w:val="0"/>
      <w:suppressAutoHyphens/>
      <w:autoSpaceDN w:val="0"/>
      <w:jc w:val="center"/>
      <w:textAlignment w:val="baseline"/>
    </w:pPr>
    <w:rPr>
      <w:rFonts w:ascii="Times New Roman" w:eastAsia="Times New Roman" w:hAnsi="Times New Roman"/>
      <w:sz w:val="24"/>
    </w:rPr>
  </w:style>
  <w:style w:type="paragraph" w:customStyle="1" w:styleId="3c">
    <w:name w:val="Стиль3 Знак Знак"/>
    <w:basedOn w:val="23"/>
    <w:rsid w:val="002C256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Cs w:val="20"/>
    </w:rPr>
  </w:style>
  <w:style w:type="character" w:customStyle="1" w:styleId="s101">
    <w:name w:val="s_101"/>
    <w:uiPriority w:val="99"/>
    <w:rsid w:val="002C256E"/>
    <w:rPr>
      <w:rFonts w:cs="Times New Roman"/>
      <w:b/>
      <w:bCs/>
      <w:color w:val="000080"/>
      <w:u w:val="none"/>
      <w:effect w:val="none"/>
    </w:rPr>
  </w:style>
  <w:style w:type="character" w:customStyle="1" w:styleId="FontStyle13">
    <w:name w:val="Font Style13"/>
    <w:uiPriority w:val="99"/>
    <w:rsid w:val="002C256E"/>
    <w:rPr>
      <w:rFonts w:ascii="Times New Roman" w:hAnsi="Times New Roman" w:cs="Times New Roman"/>
      <w:sz w:val="24"/>
      <w:szCs w:val="24"/>
    </w:rPr>
  </w:style>
  <w:style w:type="character" w:customStyle="1" w:styleId="110pt">
    <w:name w:val="Заголовок №1 + 10 pt"/>
    <w:rsid w:val="002C256E"/>
    <w:rPr>
      <w:rFonts w:ascii="Arial" w:hAnsi="Arial" w:cs="Arial"/>
      <w:spacing w:val="0"/>
      <w:sz w:val="20"/>
      <w:szCs w:val="20"/>
    </w:rPr>
  </w:style>
  <w:style w:type="character" w:customStyle="1" w:styleId="affff2">
    <w:name w:val="Основной текст + Полужирный"/>
    <w:rsid w:val="002C256E"/>
    <w:rPr>
      <w:rFonts w:ascii="Times New Roman" w:hAnsi="Times New Roman" w:cs="Times New Roman"/>
      <w:b/>
      <w:bCs/>
      <w:spacing w:val="0"/>
      <w:sz w:val="20"/>
      <w:szCs w:val="20"/>
    </w:rPr>
  </w:style>
  <w:style w:type="paragraph" w:customStyle="1" w:styleId="1f">
    <w:name w:val="Заголовок №1"/>
    <w:basedOn w:val="a1"/>
    <w:rsid w:val="002C256E"/>
    <w:pPr>
      <w:shd w:val="clear" w:color="auto" w:fill="FFFFFF"/>
      <w:suppressAutoHyphens/>
      <w:spacing w:line="864" w:lineRule="exact"/>
    </w:pPr>
    <w:rPr>
      <w:rFonts w:ascii="Arial" w:eastAsia="Microsoft Sans Serif" w:hAnsi="Arial"/>
      <w:sz w:val="21"/>
      <w:szCs w:val="21"/>
      <w:lang w:val="x-none" w:eastAsia="ar-SA"/>
    </w:rPr>
  </w:style>
  <w:style w:type="paragraph" w:styleId="HTML">
    <w:name w:val="HTML Preformatted"/>
    <w:basedOn w:val="a1"/>
    <w:link w:val="HTML0"/>
    <w:rsid w:val="002C25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Aria" w:hAnsi="Aria"/>
      <w:sz w:val="17"/>
      <w:szCs w:val="17"/>
      <w:lang w:val="x-none" w:eastAsia="ar-SA"/>
    </w:rPr>
  </w:style>
  <w:style w:type="character" w:customStyle="1" w:styleId="HTML0">
    <w:name w:val="Стандартный HTML Знак"/>
    <w:basedOn w:val="a2"/>
    <w:link w:val="HTML"/>
    <w:rsid w:val="002C256E"/>
    <w:rPr>
      <w:rFonts w:ascii="Aria" w:eastAsia="Times New Roman" w:hAnsi="Aria"/>
      <w:sz w:val="17"/>
      <w:szCs w:val="17"/>
      <w:lang w:val="x-none" w:eastAsia="ar-SA"/>
    </w:rPr>
  </w:style>
  <w:style w:type="paragraph" w:customStyle="1" w:styleId="affff3">
    <w:name w:val="Знак Знак Знак Знак Знак Знак Знак Знак Знак Знак"/>
    <w:basedOn w:val="a1"/>
    <w:rsid w:val="002C256E"/>
    <w:pPr>
      <w:widowControl w:val="0"/>
      <w:adjustRightInd w:val="0"/>
      <w:spacing w:after="160" w:line="240" w:lineRule="exact"/>
      <w:jc w:val="center"/>
    </w:pPr>
    <w:rPr>
      <w:b/>
      <w:bCs/>
      <w:i/>
      <w:iCs/>
      <w:sz w:val="28"/>
      <w:szCs w:val="28"/>
      <w:lang w:val="en-GB" w:eastAsia="en-US"/>
    </w:rPr>
  </w:style>
  <w:style w:type="paragraph" w:customStyle="1" w:styleId="-3">
    <w:name w:val="Обычный-3"/>
    <w:basedOn w:val="a1"/>
    <w:rsid w:val="002C256E"/>
    <w:pPr>
      <w:widowControl w:val="0"/>
      <w:spacing w:before="60" w:after="60"/>
      <w:ind w:firstLine="567"/>
      <w:jc w:val="both"/>
    </w:pPr>
    <w:rPr>
      <w:lang w:eastAsia="ar-SA"/>
    </w:rPr>
  </w:style>
  <w:style w:type="character" w:customStyle="1" w:styleId="affff4">
    <w:name w:val="Символ сноски"/>
    <w:rsid w:val="002C256E"/>
    <w:rPr>
      <w:vertAlign w:val="superscript"/>
    </w:rPr>
  </w:style>
  <w:style w:type="paragraph" w:customStyle="1" w:styleId="1f0">
    <w:name w:val="Обычный1"/>
    <w:rsid w:val="002C256E"/>
    <w:pPr>
      <w:suppressAutoHyphens/>
    </w:pPr>
    <w:rPr>
      <w:rFonts w:ascii="Times New Roman" w:eastAsia="Arial" w:hAnsi="Times New Roman"/>
      <w:lang w:eastAsia="ar-SA"/>
    </w:rPr>
  </w:style>
  <w:style w:type="paragraph" w:customStyle="1" w:styleId="affff5">
    <w:name w:val="Таблица шапка"/>
    <w:basedOn w:val="a1"/>
    <w:rsid w:val="002C256E"/>
    <w:pPr>
      <w:keepNext/>
      <w:spacing w:before="40" w:after="40"/>
      <w:ind w:left="57" w:right="57"/>
    </w:pPr>
    <w:rPr>
      <w:bCs/>
      <w:snapToGrid w:val="0"/>
      <w:sz w:val="22"/>
      <w:szCs w:val="22"/>
    </w:rPr>
  </w:style>
  <w:style w:type="paragraph" w:customStyle="1" w:styleId="affff6">
    <w:name w:val="Таблица текст"/>
    <w:basedOn w:val="a1"/>
    <w:link w:val="affff7"/>
    <w:rsid w:val="002C256E"/>
    <w:pPr>
      <w:spacing w:before="40" w:after="40"/>
      <w:ind w:left="57" w:right="57"/>
    </w:pPr>
    <w:rPr>
      <w:bCs/>
      <w:snapToGrid w:val="0"/>
      <w:szCs w:val="20"/>
      <w:lang w:val="x-none" w:eastAsia="x-none"/>
    </w:rPr>
  </w:style>
  <w:style w:type="character" w:customStyle="1" w:styleId="affff7">
    <w:name w:val="Таблица текст Знак"/>
    <w:link w:val="affff6"/>
    <w:rsid w:val="002C256E"/>
    <w:rPr>
      <w:rFonts w:ascii="Times New Roman" w:eastAsia="Times New Roman" w:hAnsi="Times New Roman"/>
      <w:bCs/>
      <w:snapToGrid w:val="0"/>
      <w:sz w:val="24"/>
      <w:lang w:val="x-none" w:eastAsia="x-none"/>
    </w:rPr>
  </w:style>
  <w:style w:type="paragraph" w:customStyle="1" w:styleId="Text">
    <w:name w:val="Text"/>
    <w:basedOn w:val="a1"/>
    <w:rsid w:val="002C256E"/>
    <w:pPr>
      <w:spacing w:after="240"/>
    </w:pPr>
    <w:rPr>
      <w:szCs w:val="20"/>
      <w:lang w:val="en-US" w:eastAsia="en-US"/>
    </w:rPr>
  </w:style>
  <w:style w:type="paragraph" w:customStyle="1" w:styleId="3">
    <w:name w:val="подпункт 3"/>
    <w:basedOn w:val="a0"/>
    <w:link w:val="312"/>
    <w:rsid w:val="002C256E"/>
    <w:pPr>
      <w:keepNext w:val="0"/>
      <w:widowControl w:val="0"/>
      <w:numPr>
        <w:ilvl w:val="2"/>
      </w:numPr>
      <w:tabs>
        <w:tab w:val="num" w:pos="851"/>
        <w:tab w:val="left" w:pos="1588"/>
        <w:tab w:val="num" w:pos="2160"/>
      </w:tabs>
      <w:spacing w:before="0" w:after="0"/>
      <w:ind w:left="0" w:firstLine="709"/>
    </w:pPr>
    <w:rPr>
      <w:b w:val="0"/>
      <w:lang w:val="x-none" w:eastAsia="x-none"/>
    </w:rPr>
  </w:style>
  <w:style w:type="paragraph" w:customStyle="1" w:styleId="a">
    <w:name w:val="раздел"/>
    <w:basedOn w:val="a0"/>
    <w:rsid w:val="002C256E"/>
    <w:pPr>
      <w:numPr>
        <w:ilvl w:val="0"/>
      </w:numPr>
      <w:spacing w:before="120"/>
      <w:ind w:left="0" w:firstLine="851"/>
    </w:pPr>
  </w:style>
  <w:style w:type="paragraph" w:customStyle="1" w:styleId="a0">
    <w:name w:val="подраздел"/>
    <w:basedOn w:val="a1"/>
    <w:rsid w:val="002C256E"/>
    <w:pPr>
      <w:keepNext/>
      <w:numPr>
        <w:ilvl w:val="1"/>
        <w:numId w:val="10"/>
      </w:numPr>
      <w:autoSpaceDE w:val="0"/>
      <w:autoSpaceDN w:val="0"/>
      <w:adjustRightInd w:val="0"/>
      <w:spacing w:before="60" w:after="60" w:line="360" w:lineRule="auto"/>
      <w:jc w:val="both"/>
    </w:pPr>
    <w:rPr>
      <w:b/>
      <w:sz w:val="26"/>
    </w:rPr>
  </w:style>
  <w:style w:type="paragraph" w:customStyle="1" w:styleId="40">
    <w:name w:val="субпункт 4"/>
    <w:basedOn w:val="3"/>
    <w:rsid w:val="002C256E"/>
    <w:pPr>
      <w:numPr>
        <w:ilvl w:val="3"/>
      </w:numPr>
      <w:tabs>
        <w:tab w:val="num" w:pos="360"/>
        <w:tab w:val="num" w:pos="643"/>
        <w:tab w:val="num" w:pos="1134"/>
        <w:tab w:val="num" w:pos="2160"/>
        <w:tab w:val="num" w:pos="2880"/>
      </w:tabs>
      <w:ind w:left="1134" w:firstLine="851"/>
    </w:pPr>
  </w:style>
  <w:style w:type="character" w:customStyle="1" w:styleId="312">
    <w:name w:val="подпункт 3 Знак1"/>
    <w:link w:val="3"/>
    <w:locked/>
    <w:rsid w:val="002C256E"/>
    <w:rPr>
      <w:rFonts w:ascii="Times New Roman" w:eastAsia="Times New Roman" w:hAnsi="Times New Roman"/>
      <w:sz w:val="26"/>
      <w:szCs w:val="24"/>
      <w:lang w:val="x-none" w:eastAsia="x-none"/>
    </w:rPr>
  </w:style>
  <w:style w:type="numbering" w:customStyle="1" w:styleId="111">
    <w:name w:val="Нет списка11"/>
    <w:next w:val="a4"/>
    <w:uiPriority w:val="99"/>
    <w:semiHidden/>
    <w:unhideWhenUsed/>
    <w:rsid w:val="002C256E"/>
  </w:style>
  <w:style w:type="paragraph" w:customStyle="1" w:styleId="font5">
    <w:name w:val="font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6">
    <w:name w:val="font6"/>
    <w:basedOn w:val="a1"/>
    <w:rsid w:val="002C256E"/>
    <w:pPr>
      <w:spacing w:before="100" w:beforeAutospacing="1" w:after="100" w:afterAutospacing="1"/>
    </w:pPr>
    <w:rPr>
      <w:color w:val="000000"/>
    </w:rPr>
  </w:style>
  <w:style w:type="paragraph" w:customStyle="1" w:styleId="font7">
    <w:name w:val="font7"/>
    <w:basedOn w:val="a1"/>
    <w:rsid w:val="002C256E"/>
    <w:pPr>
      <w:spacing w:before="100" w:beforeAutospacing="1" w:after="100" w:afterAutospacing="1"/>
    </w:pPr>
    <w:rPr>
      <w:b/>
      <w:bCs/>
      <w:color w:val="000000"/>
      <w:sz w:val="14"/>
      <w:szCs w:val="14"/>
    </w:rPr>
  </w:style>
  <w:style w:type="paragraph" w:customStyle="1" w:styleId="font8">
    <w:name w:val="font8"/>
    <w:basedOn w:val="a1"/>
    <w:rsid w:val="002C256E"/>
    <w:pPr>
      <w:spacing w:before="100" w:beforeAutospacing="1" w:after="100" w:afterAutospacing="1"/>
    </w:pPr>
    <w:rPr>
      <w:color w:val="000000"/>
    </w:rPr>
  </w:style>
  <w:style w:type="paragraph" w:customStyle="1" w:styleId="font9">
    <w:name w:val="font9"/>
    <w:basedOn w:val="a1"/>
    <w:rsid w:val="002C256E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65">
    <w:name w:val="xl65"/>
    <w:basedOn w:val="a1"/>
    <w:rsid w:val="002C256E"/>
    <w:pPr>
      <w:spacing w:before="100" w:beforeAutospacing="1" w:after="100" w:afterAutospacing="1"/>
    </w:pPr>
  </w:style>
  <w:style w:type="paragraph" w:customStyle="1" w:styleId="xl66">
    <w:name w:val="xl66"/>
    <w:basedOn w:val="a1"/>
    <w:rsid w:val="002C256E"/>
    <w:pPr>
      <w:spacing w:before="100" w:beforeAutospacing="1" w:after="100" w:afterAutospacing="1"/>
    </w:pPr>
  </w:style>
  <w:style w:type="paragraph" w:customStyle="1" w:styleId="xl67">
    <w:name w:val="xl67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68">
    <w:name w:val="xl68"/>
    <w:basedOn w:val="a1"/>
    <w:rsid w:val="002C256E"/>
    <w:pP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69">
    <w:name w:val="xl69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70">
    <w:name w:val="xl70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71">
    <w:name w:val="xl7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3">
    <w:name w:val="xl7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4">
    <w:name w:val="xl7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5">
    <w:name w:val="xl7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8">
    <w:name w:val="xl7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9">
    <w:name w:val="xl7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0">
    <w:name w:val="xl8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1">
    <w:name w:val="xl8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2">
    <w:name w:val="xl8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3">
    <w:name w:val="xl8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84">
    <w:name w:val="xl8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85">
    <w:name w:val="xl8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86">
    <w:name w:val="xl8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7">
    <w:name w:val="xl8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8">
    <w:name w:val="xl8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9">
    <w:name w:val="xl8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90">
    <w:name w:val="xl90"/>
    <w:basedOn w:val="a1"/>
    <w:rsid w:val="002C256E"/>
    <w:pPr>
      <w:spacing w:before="100" w:beforeAutospacing="1" w:after="100" w:afterAutospacing="1"/>
    </w:pPr>
    <w:rPr>
      <w:color w:val="FF0000"/>
    </w:rPr>
  </w:style>
  <w:style w:type="paragraph" w:customStyle="1" w:styleId="xl91">
    <w:name w:val="xl9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0"/>
      <w:szCs w:val="20"/>
    </w:rPr>
  </w:style>
  <w:style w:type="paragraph" w:customStyle="1" w:styleId="xl92">
    <w:name w:val="xl9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3">
    <w:name w:val="xl9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4">
    <w:name w:val="xl9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95">
    <w:name w:val="xl95"/>
    <w:basedOn w:val="a1"/>
    <w:rsid w:val="002C256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6">
    <w:name w:val="xl96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97">
    <w:name w:val="xl9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8">
    <w:name w:val="xl9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4">
    <w:name w:val="xl104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5">
    <w:name w:val="xl10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06">
    <w:name w:val="xl106"/>
    <w:basedOn w:val="a1"/>
    <w:rsid w:val="002C256E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7">
    <w:name w:val="xl10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C25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9">
    <w:name w:val="xl109"/>
    <w:basedOn w:val="a1"/>
    <w:rsid w:val="002C25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0">
    <w:name w:val="xl11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4">
    <w:name w:val="xl11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1"/>
    <w:rsid w:val="002C256E"/>
    <w:pPr>
      <w:spacing w:before="100" w:beforeAutospacing="1" w:after="100" w:afterAutospacing="1"/>
      <w:jc w:val="center"/>
      <w:textAlignment w:val="top"/>
    </w:pPr>
  </w:style>
  <w:style w:type="paragraph" w:customStyle="1" w:styleId="xl116">
    <w:name w:val="xl116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7">
    <w:name w:val="xl11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8">
    <w:name w:val="xl11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2">
    <w:name w:val="xl12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3">
    <w:name w:val="xl12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4">
    <w:name w:val="xl12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1"/>
    <w:rsid w:val="002C256E"/>
    <w:pP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6">
    <w:name w:val="xl126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7">
    <w:name w:val="xl127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128">
    <w:name w:val="xl128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9">
    <w:name w:val="xl129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30">
    <w:name w:val="xl130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131">
    <w:name w:val="xl131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32">
    <w:name w:val="xl13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33">
    <w:name w:val="xl13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34">
    <w:name w:val="xl13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135">
    <w:name w:val="xl13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1"/>
    <w:rsid w:val="002C256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38">
    <w:name w:val="xl138"/>
    <w:basedOn w:val="a1"/>
    <w:rsid w:val="002C256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39">
    <w:name w:val="xl139"/>
    <w:basedOn w:val="a1"/>
    <w:rsid w:val="002C256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40">
    <w:name w:val="xl140"/>
    <w:basedOn w:val="a1"/>
    <w:rsid w:val="002C256E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1">
    <w:name w:val="xl14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2">
    <w:name w:val="xl14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1"/>
    <w:rsid w:val="002C25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a1"/>
    <w:rsid w:val="002C25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5">
    <w:name w:val="xl14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46">
    <w:name w:val="xl146"/>
    <w:basedOn w:val="a1"/>
    <w:rsid w:val="002C256E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1"/>
    <w:rsid w:val="002C256E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8">
    <w:name w:val="xl148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1"/>
    <w:rsid w:val="002C25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2C25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C256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153">
    <w:name w:val="xl15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numbering" w:customStyle="1" w:styleId="2a">
    <w:name w:val="Нет списка2"/>
    <w:next w:val="a4"/>
    <w:uiPriority w:val="99"/>
    <w:semiHidden/>
    <w:unhideWhenUsed/>
    <w:rsid w:val="002C256E"/>
  </w:style>
  <w:style w:type="paragraph" w:customStyle="1" w:styleId="xl154">
    <w:name w:val="xl154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55">
    <w:name w:val="xl155"/>
    <w:basedOn w:val="a1"/>
    <w:rsid w:val="002C256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56">
    <w:name w:val="xl156"/>
    <w:basedOn w:val="a1"/>
    <w:rsid w:val="002C256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57">
    <w:name w:val="xl157"/>
    <w:basedOn w:val="a1"/>
    <w:rsid w:val="002C256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4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ECE0C-FB32-4445-B806-C9B69EFDF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г.Сосновый Бор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</dc:creator>
  <cp:lastModifiedBy>Никитина</cp:lastModifiedBy>
  <cp:revision>8</cp:revision>
  <cp:lastPrinted>2015-08-21T09:09:00Z</cp:lastPrinted>
  <dcterms:created xsi:type="dcterms:W3CDTF">2015-08-19T08:05:00Z</dcterms:created>
  <dcterms:modified xsi:type="dcterms:W3CDTF">2015-11-09T11:32:00Z</dcterms:modified>
</cp:coreProperties>
</file>