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1B3590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CD38DB" w:rsidRPr="00137D3A" w:rsidRDefault="00CD38DB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0E4403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0E4403">
        <w:t>30</w:t>
      </w:r>
      <w:r w:rsidRPr="00137D3A">
        <w:t>»</w:t>
      </w:r>
      <w:r w:rsidR="00307B51">
        <w:t xml:space="preserve"> </w:t>
      </w:r>
      <w:r w:rsidR="000E4403">
        <w:t>марта</w:t>
      </w:r>
      <w:r w:rsidR="00307B51">
        <w:t xml:space="preserve"> </w:t>
      </w:r>
      <w:r w:rsidRPr="00137D3A">
        <w:t>201</w:t>
      </w:r>
      <w:r w:rsidR="000E4403">
        <w:t>2</w:t>
      </w:r>
      <w:r w:rsidR="00C023E9">
        <w:t xml:space="preserve"> </w:t>
      </w:r>
      <w:r w:rsidRPr="00137D3A">
        <w:t>г.</w:t>
      </w:r>
    </w:p>
    <w:p w:rsidR="002874C1" w:rsidRDefault="002874C1" w:rsidP="00475E30">
      <w:pPr>
        <w:jc w:val="center"/>
        <w:rPr>
          <w:b/>
        </w:rPr>
      </w:pPr>
    </w:p>
    <w:p w:rsidR="002874C1" w:rsidRDefault="002874C1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A360E4" w:rsidRDefault="003B1FCD" w:rsidP="00014B9A">
      <w:pPr>
        <w:jc w:val="center"/>
        <w:rPr>
          <w:b/>
        </w:rPr>
      </w:pPr>
      <w:r w:rsidRPr="003B1FCD">
        <w:rPr>
          <w:b/>
        </w:rPr>
        <w:t>по рассмотрени</w:t>
      </w:r>
      <w:r w:rsidR="009F5935">
        <w:rPr>
          <w:b/>
        </w:rPr>
        <w:t>ю</w:t>
      </w:r>
      <w:r w:rsidRPr="003B1FCD">
        <w:rPr>
          <w:b/>
        </w:rPr>
        <w:t xml:space="preserve"> заявок на участие в открытом</w:t>
      </w:r>
      <w:r w:rsidR="00A360E4">
        <w:rPr>
          <w:b/>
        </w:rPr>
        <w:t xml:space="preserve"> </w:t>
      </w:r>
      <w:r w:rsidRPr="003B1FCD">
        <w:rPr>
          <w:b/>
        </w:rPr>
        <w:t>редукционе в электронной форме</w:t>
      </w:r>
    </w:p>
    <w:p w:rsidR="00014B9A" w:rsidRPr="00BA606A" w:rsidRDefault="003B1FCD" w:rsidP="00014B9A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</w:rPr>
      </w:pPr>
      <w:r w:rsidRPr="00014B9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</w:t>
      </w:r>
      <w:r w:rsidR="00CD38DB" w:rsidRPr="00014B9A">
        <w:rPr>
          <w:rFonts w:ascii="Times New Roman" w:hAnsi="Times New Roman"/>
          <w:bCs w:val="0"/>
          <w:color w:val="auto"/>
          <w:sz w:val="24"/>
          <w:szCs w:val="24"/>
        </w:rPr>
        <w:t xml:space="preserve">договора на поставку </w:t>
      </w:r>
      <w:r w:rsidR="000E4403">
        <w:rPr>
          <w:rFonts w:ascii="Times New Roman" w:hAnsi="Times New Roman"/>
          <w:bCs w:val="0"/>
          <w:color w:val="auto"/>
          <w:sz w:val="24"/>
          <w:szCs w:val="24"/>
        </w:rPr>
        <w:t>СИЗов</w:t>
      </w:r>
    </w:p>
    <w:p w:rsidR="002874C1" w:rsidRPr="00AE77CA" w:rsidRDefault="002874C1" w:rsidP="000C321D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0E4403">
        <w:t>30</w:t>
      </w:r>
      <w:r w:rsidRPr="00DB7BA4">
        <w:t xml:space="preserve">» </w:t>
      </w:r>
      <w:r w:rsidR="000E4403">
        <w:t>марта</w:t>
      </w:r>
      <w:r w:rsidRPr="00DB7BA4">
        <w:t xml:space="preserve"> 201</w:t>
      </w:r>
      <w:r w:rsidR="000E4403">
        <w:t>2</w:t>
      </w:r>
      <w:r w:rsidR="00C023E9">
        <w:t xml:space="preserve"> </w:t>
      </w:r>
      <w:r w:rsidRPr="00DB7BA4">
        <w:t>г.</w:t>
      </w:r>
    </w:p>
    <w:p w:rsidR="00305EB2" w:rsidRDefault="00305EB2" w:rsidP="00FF15CB">
      <w:pPr>
        <w:jc w:val="both"/>
      </w:pPr>
    </w:p>
    <w:p w:rsidR="009F5935" w:rsidRPr="009F5BE6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</w:t>
      </w:r>
      <w:r w:rsidR="00CD38DB">
        <w:t xml:space="preserve"> </w:t>
      </w:r>
      <w:r w:rsidRPr="003B7C74">
        <w:t xml:space="preserve">на поставку </w:t>
      </w:r>
      <w:r w:rsidR="000E4403">
        <w:t>СИЗов</w:t>
      </w:r>
      <w:r w:rsidR="00E53350" w:rsidRPr="00B05A31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0E4403">
        <w:t>06</w:t>
      </w:r>
      <w:r w:rsidR="00740608">
        <w:t>.</w:t>
      </w:r>
      <w:r w:rsidR="000E4403">
        <w:t>03</w:t>
      </w:r>
      <w:r w:rsidR="00740608">
        <w:t>.201</w:t>
      </w:r>
      <w:r w:rsidR="000E4403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5E4FE6">
        <w:t xml:space="preserve">№ </w:t>
      </w:r>
      <w:r w:rsidR="005E4FE6" w:rsidRPr="005E4FE6">
        <w:t>1</w:t>
      </w:r>
      <w:r w:rsidR="000E4403">
        <w:t>20306</w:t>
      </w:r>
      <w:r w:rsidR="005E4FE6" w:rsidRPr="005E4FE6">
        <w:t>/0619/</w:t>
      </w:r>
      <w:r w:rsidR="000E4403">
        <w:t>177</w:t>
      </w:r>
    </w:p>
    <w:p w:rsidR="008064C8" w:rsidRPr="00532408" w:rsidRDefault="00532408" w:rsidP="008064C8">
      <w:pPr>
        <w:jc w:val="both"/>
      </w:pPr>
      <w:r>
        <w:t>и</w:t>
      </w:r>
      <w:r w:rsidRPr="008B1936">
        <w:t xml:space="preserve"> </w:t>
      </w:r>
      <w:r w:rsidR="009F5935" w:rsidRPr="008B1936">
        <w:t>сайте</w:t>
      </w:r>
      <w:r w:rsidR="009F5935" w:rsidRPr="00532408">
        <w:t xml:space="preserve"> </w:t>
      </w:r>
      <w:hyperlink r:id="rId9" w:history="1">
        <w:r w:rsidR="008064C8" w:rsidRPr="005E4FE6">
          <w:t>www</w:t>
        </w:r>
        <w:r w:rsidR="008064C8" w:rsidRPr="00532408">
          <w:t>.</w:t>
        </w:r>
        <w:r w:rsidR="008064C8" w:rsidRPr="005E4FE6">
          <w:t>A</w:t>
        </w:r>
        <w:r w:rsidR="008064C8" w:rsidRPr="00532408">
          <w:t>-</w:t>
        </w:r>
        <w:r w:rsidR="008064C8" w:rsidRPr="005E4FE6">
          <w:t>K</w:t>
        </w:r>
        <w:r w:rsidR="008064C8" w:rsidRPr="00532408">
          <w:t>-</w:t>
        </w:r>
        <w:r w:rsidR="008064C8" w:rsidRPr="005E4FE6">
          <w:t>D</w:t>
        </w:r>
        <w:r w:rsidR="008064C8" w:rsidRPr="00532408">
          <w:t>.</w:t>
        </w:r>
        <w:r w:rsidR="008064C8" w:rsidRPr="005E4FE6">
          <w:t>ru</w:t>
        </w:r>
      </w:hyperlink>
      <w:r w:rsidR="008064C8" w:rsidRPr="00532408">
        <w:t xml:space="preserve"> – </w:t>
      </w:r>
      <w:r w:rsidR="00BA606A">
        <w:t>АВ0</w:t>
      </w:r>
      <w:r w:rsidR="000E4403">
        <w:t>1005</w:t>
      </w:r>
      <w:r w:rsidR="00210D4F">
        <w:t>.</w:t>
      </w:r>
    </w:p>
    <w:p w:rsidR="008064C8" w:rsidRPr="00532408" w:rsidRDefault="008064C8" w:rsidP="008064C8">
      <w:pPr>
        <w:jc w:val="both"/>
      </w:pP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  <w:t xml:space="preserve"> </w:t>
      </w:r>
    </w:p>
    <w:p w:rsidR="008064C8" w:rsidRPr="00DB7BA4" w:rsidRDefault="008064C8" w:rsidP="008064C8">
      <w:pPr>
        <w:autoSpaceDE w:val="0"/>
        <w:autoSpaceDN w:val="0"/>
        <w:adjustRightInd w:val="0"/>
        <w:jc w:val="both"/>
        <w:rPr>
          <w:bCs/>
        </w:rPr>
      </w:pPr>
      <w:r>
        <w:rPr>
          <w:b/>
        </w:rPr>
        <w:t>2</w:t>
      </w:r>
      <w:r w:rsidRPr="00DB7BA4">
        <w:rPr>
          <w:b/>
        </w:rPr>
        <w:t>. Заказчик:</w:t>
      </w:r>
      <w:r w:rsidRPr="00DB7BA4">
        <w:rPr>
          <w:b/>
          <w:bCs/>
        </w:rPr>
        <w:t xml:space="preserve"> </w:t>
      </w:r>
      <w:r w:rsidR="00F17CE8">
        <w:t>ОАО</w:t>
      </w:r>
      <w:r w:rsidR="00F17CE8" w:rsidRPr="00C90504">
        <w:t xml:space="preserve"> «</w:t>
      </w:r>
      <w:r w:rsidR="00F17CE8">
        <w:t>ППГХО</w:t>
      </w:r>
      <w:r w:rsidR="00F17CE8" w:rsidRPr="00C90504">
        <w:t>»</w:t>
      </w:r>
      <w:r w:rsidR="00F17CE8" w:rsidRPr="00DB7BA4">
        <w:rPr>
          <w:bCs/>
        </w:rPr>
        <w:t xml:space="preserve"> </w:t>
      </w:r>
      <w:r w:rsidR="00F17CE8">
        <w:rPr>
          <w:bCs/>
        </w:rPr>
        <w:t>(Место нахождения:</w:t>
      </w:r>
      <w:r w:rsidR="00F17CE8" w:rsidRPr="00C90504">
        <w:t xml:space="preserve"> </w:t>
      </w:r>
      <w:r w:rsidR="000E4403">
        <w:t>674674, Забайкальский край, г. </w:t>
      </w:r>
      <w:r w:rsidR="00F17CE8" w:rsidRPr="006A3449">
        <w:t>Краснокаменск, пр. Строителей, д.1</w:t>
      </w:r>
      <w:r w:rsidR="00F17CE8" w:rsidRPr="00DB7BA4">
        <w:rPr>
          <w:bCs/>
        </w:rPr>
        <w:t>)</w:t>
      </w:r>
      <w:r w:rsidR="00F17CE8">
        <w:rPr>
          <w:bCs/>
        </w:rPr>
        <w:t>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0E4403">
        <w:t>СИЗов</w:t>
      </w:r>
      <w:r w:rsidR="001B3590">
        <w:t xml:space="preserve"> </w:t>
      </w:r>
      <w:r w:rsidR="001B3590" w:rsidRPr="00C90504">
        <w:t>в соответствии с проектом договора</w:t>
      </w:r>
      <w:r w:rsidR="001B3590">
        <w:t xml:space="preserve"> (Спецификация</w:t>
      </w:r>
      <w:r w:rsidR="001B3590" w:rsidRPr="00C90504">
        <w:t>).</w:t>
      </w:r>
    </w:p>
    <w:p w:rsidR="009F5935" w:rsidRDefault="009F5935" w:rsidP="009F5935">
      <w:pPr>
        <w:jc w:val="both"/>
      </w:pPr>
    </w:p>
    <w:p w:rsidR="009F5935" w:rsidRDefault="008064C8" w:rsidP="009F5935">
      <w:pPr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0D0553">
        <w:t>9 360 544,16</w:t>
      </w:r>
      <w:r w:rsidR="007B0DE0">
        <w:t xml:space="preserve"> </w:t>
      </w:r>
      <w:r w:rsidR="007B0DE0" w:rsidRPr="00F60398">
        <w:t>(</w:t>
      </w:r>
      <w:r w:rsidR="000D0553">
        <w:t>девять миллионов триста шестьдесят тысяч пятьсот сорок четыре рубля 16 копеек</w:t>
      </w:r>
      <w:r w:rsidR="007B0DE0">
        <w:t>) рублей</w:t>
      </w:r>
      <w:r w:rsidR="009B1CA7" w:rsidRPr="002043BB">
        <w:t>.</w:t>
      </w:r>
    </w:p>
    <w:p w:rsidR="008064C8" w:rsidRDefault="008064C8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9B1CA7">
        <w:rPr>
          <w:b/>
        </w:rPr>
        <w:t>О</w:t>
      </w:r>
      <w:r w:rsidR="002361ED" w:rsidRPr="00532408">
        <w:rPr>
          <w:b/>
        </w:rPr>
        <w:t>АО «</w:t>
      </w:r>
      <w:r w:rsidR="00F17CE8">
        <w:rPr>
          <w:b/>
        </w:rPr>
        <w:t>ППГХО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4223A5" w:rsidRPr="00DB7BA4" w:rsidRDefault="000D0553" w:rsidP="00940B19">
      <w:pPr>
        <w:ind w:firstLine="709"/>
        <w:jc w:val="both"/>
      </w:pPr>
      <w:r>
        <w:t>Захаров В.А.</w:t>
      </w:r>
      <w:r w:rsidR="004223A5" w:rsidRPr="00DB7BA4">
        <w:t xml:space="preserve"> – </w:t>
      </w:r>
      <w:r w:rsidR="004E4C41">
        <w:t>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E53350" w:rsidRDefault="00BA606A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Журавлёв</w:t>
      </w:r>
      <w:r w:rsidR="009B1CA7">
        <w:t xml:space="preserve"> </w:t>
      </w:r>
      <w:r>
        <w:t>В</w:t>
      </w:r>
      <w:r w:rsidR="009B1CA7">
        <w:t>.</w:t>
      </w:r>
      <w:r>
        <w:t>Р</w:t>
      </w:r>
      <w:r w:rsidR="009B1CA7">
        <w:t>.</w:t>
      </w:r>
      <w:r w:rsidR="009B1CA7" w:rsidRPr="0056427C">
        <w:t xml:space="preserve">  –</w:t>
      </w:r>
      <w:r w:rsidR="009B1CA7">
        <w:t xml:space="preserve"> </w:t>
      </w:r>
      <w:r>
        <w:t xml:space="preserve">руководитель представительства </w:t>
      </w:r>
      <w:r w:rsidR="009B1CA7">
        <w:t>ОАО «</w:t>
      </w:r>
      <w:r>
        <w:t>ППГХО</w:t>
      </w:r>
      <w:r w:rsidR="009B1CA7">
        <w:t>»</w:t>
      </w:r>
      <w:r>
        <w:t xml:space="preserve"> в г. Москве</w:t>
      </w:r>
      <w:r w:rsidR="009B1CA7" w:rsidRPr="0056427C">
        <w:t>;</w:t>
      </w:r>
    </w:p>
    <w:p w:rsidR="00210D4F" w:rsidRDefault="007B0DE0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7B0DE0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7B0DE0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</w:t>
      </w:r>
      <w:r w:rsidR="009466C9">
        <w:t>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7B0DE0" w:rsidP="0045456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454565" w:rsidRPr="0056427C">
        <w:t xml:space="preserve"> –</w:t>
      </w:r>
      <w:r w:rsidR="00454565">
        <w:t xml:space="preserve"> </w:t>
      </w:r>
      <w:r w:rsidR="00EB7E15">
        <w:t>сотрудник группы закупок ОАО «Атомредметзолото».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187013">
        <w:t>6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187013">
        <w:t>6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0D0553">
        <w:t>27</w:t>
      </w:r>
      <w:r w:rsidR="00940B19" w:rsidRPr="00424BE5">
        <w:t>.</w:t>
      </w:r>
      <w:r w:rsidR="000D0553">
        <w:t>03</w:t>
      </w:r>
      <w:r w:rsidR="00940B19" w:rsidRPr="00424BE5">
        <w:t>.201</w:t>
      </w:r>
      <w:r w:rsidR="000D0553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>, поступил</w:t>
      </w:r>
      <w:r w:rsidR="00C023E9">
        <w:t>о</w:t>
      </w:r>
      <w:r w:rsidR="00940B19" w:rsidRPr="00424BE5">
        <w:t xml:space="preserve"> </w:t>
      </w:r>
      <w:r w:rsidR="000D0553">
        <w:t>3</w:t>
      </w:r>
      <w:r w:rsidR="00940B19" w:rsidRPr="00424BE5">
        <w:t xml:space="preserve"> заяв</w:t>
      </w:r>
      <w:r w:rsidR="009466C9">
        <w:t>к</w:t>
      </w:r>
      <w:r w:rsidR="00C023E9">
        <w:t>и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9862" w:type="dxa"/>
        <w:tblCellSpacing w:w="0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8"/>
        <w:gridCol w:w="2282"/>
        <w:gridCol w:w="2268"/>
        <w:gridCol w:w="2976"/>
        <w:gridCol w:w="1838"/>
      </w:tblGrid>
      <w:tr w:rsidR="00FB77C0" w:rsidRPr="00424BE5" w:rsidTr="000D0553">
        <w:trPr>
          <w:tblCellSpacing w:w="0" w:type="dxa"/>
        </w:trPr>
        <w:tc>
          <w:tcPr>
            <w:tcW w:w="498" w:type="dxa"/>
            <w:vAlign w:val="center"/>
            <w:hideMark/>
          </w:tcPr>
          <w:p w:rsidR="00940B19" w:rsidRPr="00424BE5" w:rsidRDefault="00940B19" w:rsidP="00940B19">
            <w:r w:rsidRPr="00424BE5">
              <w:t>№</w:t>
            </w:r>
            <w:r w:rsidRPr="00424BE5">
              <w:br/>
              <w:t>п/п</w:t>
            </w:r>
          </w:p>
        </w:tc>
        <w:tc>
          <w:tcPr>
            <w:tcW w:w="2282" w:type="dxa"/>
            <w:vAlign w:val="center"/>
            <w:hideMark/>
          </w:tcPr>
          <w:p w:rsidR="00940B19" w:rsidRPr="00424BE5" w:rsidRDefault="00940B19" w:rsidP="00940B19">
            <w:r w:rsidRPr="00424BE5"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68" w:type="dxa"/>
            <w:vAlign w:val="center"/>
            <w:hideMark/>
          </w:tcPr>
          <w:p w:rsidR="00940B19" w:rsidRPr="00424BE5" w:rsidRDefault="00940B19" w:rsidP="00940B19">
            <w:r w:rsidRPr="00424BE5"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976" w:type="dxa"/>
            <w:vAlign w:val="center"/>
            <w:hideMark/>
          </w:tcPr>
          <w:p w:rsidR="00940B19" w:rsidRPr="00424BE5" w:rsidRDefault="00F00395" w:rsidP="00940B19">
            <w:r>
              <w:t>Соответствие заявки техническому заданию (спецификации)</w:t>
            </w:r>
          </w:p>
        </w:tc>
        <w:tc>
          <w:tcPr>
            <w:tcW w:w="1838" w:type="dxa"/>
            <w:vAlign w:val="center"/>
            <w:hideMark/>
          </w:tcPr>
          <w:p w:rsidR="00940B19" w:rsidRPr="00424BE5" w:rsidRDefault="00B23BB6" w:rsidP="00940B19">
            <w:r w:rsidRPr="00B23BB6">
              <w:t>Предлагаемая цена</w:t>
            </w:r>
          </w:p>
        </w:tc>
      </w:tr>
      <w:tr w:rsidR="00B463E8" w:rsidRPr="00424BE5" w:rsidTr="000D0553">
        <w:trPr>
          <w:tblCellSpacing w:w="0" w:type="dxa"/>
        </w:trPr>
        <w:tc>
          <w:tcPr>
            <w:tcW w:w="498" w:type="dxa"/>
            <w:vAlign w:val="center"/>
            <w:hideMark/>
          </w:tcPr>
          <w:p w:rsidR="00B463E8" w:rsidRDefault="00B463E8" w:rsidP="007C297A">
            <w:r>
              <w:t>1</w:t>
            </w:r>
          </w:p>
        </w:tc>
        <w:tc>
          <w:tcPr>
            <w:tcW w:w="2282" w:type="dxa"/>
            <w:vAlign w:val="center"/>
            <w:hideMark/>
          </w:tcPr>
          <w:p w:rsidR="00B463E8" w:rsidRPr="000D0553" w:rsidRDefault="000D0553" w:rsidP="001C2847">
            <w:r>
              <w:t>ЗАО «ВОСТОК-СЕРВИС-СПЕЦКОМПЛЕКТ»</w:t>
            </w:r>
            <w:r>
              <w:br/>
              <w:t>ИНН 7722202993</w:t>
            </w:r>
          </w:p>
          <w:p w:rsidR="00555270" w:rsidRPr="000D0553" w:rsidRDefault="00555270" w:rsidP="001C2847">
            <w:r>
              <w:t>Участник №</w:t>
            </w:r>
            <w:r w:rsidRPr="000D0553">
              <w:t>2</w:t>
            </w:r>
          </w:p>
        </w:tc>
        <w:tc>
          <w:tcPr>
            <w:tcW w:w="2268" w:type="dxa"/>
            <w:vAlign w:val="center"/>
            <w:hideMark/>
          </w:tcPr>
          <w:p w:rsidR="00B463E8" w:rsidRDefault="000D0553" w:rsidP="000D0553">
            <w:r>
              <w:t>142400, Московская обл., Ногинский район, г. Ногинск, Рабочая, 46-а</w:t>
            </w:r>
          </w:p>
        </w:tc>
        <w:tc>
          <w:tcPr>
            <w:tcW w:w="2976" w:type="dxa"/>
            <w:vAlign w:val="center"/>
            <w:hideMark/>
          </w:tcPr>
          <w:p w:rsidR="00B463E8" w:rsidRDefault="00B463E8" w:rsidP="00FB77C0">
            <w:r>
              <w:t>Соответствует</w:t>
            </w:r>
          </w:p>
        </w:tc>
        <w:tc>
          <w:tcPr>
            <w:tcW w:w="1838" w:type="dxa"/>
            <w:vAlign w:val="center"/>
            <w:hideMark/>
          </w:tcPr>
          <w:p w:rsidR="00B463E8" w:rsidRDefault="000D0553" w:rsidP="000D0553">
            <w:r>
              <w:t>9 360 544.16 (девять миллионов триста шестьдесят тысяч пятьсот сорок четыре рубля 16 копеек) с учетом НДС (начальная цена договора)</w:t>
            </w:r>
          </w:p>
        </w:tc>
      </w:tr>
      <w:tr w:rsidR="00B463E8" w:rsidRPr="00424BE5" w:rsidTr="000D0553">
        <w:trPr>
          <w:tblCellSpacing w:w="0" w:type="dxa"/>
        </w:trPr>
        <w:tc>
          <w:tcPr>
            <w:tcW w:w="498" w:type="dxa"/>
            <w:vAlign w:val="center"/>
            <w:hideMark/>
          </w:tcPr>
          <w:p w:rsidR="00B463E8" w:rsidRDefault="00B463E8" w:rsidP="007C297A">
            <w:r>
              <w:t>2</w:t>
            </w:r>
          </w:p>
        </w:tc>
        <w:tc>
          <w:tcPr>
            <w:tcW w:w="2282" w:type="dxa"/>
            <w:vAlign w:val="center"/>
            <w:hideMark/>
          </w:tcPr>
          <w:p w:rsidR="00B463E8" w:rsidRDefault="00B463E8" w:rsidP="000D0553">
            <w:r>
              <w:t>Участник №</w:t>
            </w:r>
            <w:r w:rsidR="000D0553">
              <w:t>3</w:t>
            </w:r>
          </w:p>
        </w:tc>
        <w:tc>
          <w:tcPr>
            <w:tcW w:w="2268" w:type="dxa"/>
            <w:vAlign w:val="center"/>
            <w:hideMark/>
          </w:tcPr>
          <w:p w:rsidR="00B463E8" w:rsidRDefault="00B463E8" w:rsidP="008A1F76"/>
        </w:tc>
        <w:tc>
          <w:tcPr>
            <w:tcW w:w="2976" w:type="dxa"/>
            <w:vAlign w:val="center"/>
            <w:hideMark/>
          </w:tcPr>
          <w:p w:rsidR="00B463E8" w:rsidRDefault="000D0553" w:rsidP="001C2847">
            <w:r>
              <w:t>Не соответствует. В первой части заявки Участник в графе «данные участника размещения заказа» (предложение о функциональных характеристиках продукции) указал технические характеристики и ГОСТЫ не соответствующие</w:t>
            </w:r>
            <w:r w:rsidR="001C655C">
              <w:t xml:space="preserve"> заявленным Заказчика, а именно</w:t>
            </w:r>
            <w:r>
              <w:t>: П.1 – отсутствуют технические характеристики на предлагаемые перчатки. П.3 – предлагаемый эквивалент на соответствует заявленному по техническим характеристикам и описанию. П.4 – технические характеристики не в полной мере отражают качество предложенной продукции. П.6 – отсутствуют технические характеристики на предлагаемые очки. П. 7 – предлагаемая продукция не соответствует заявленному ГОСТу. П. 8 – предлагаемая продукция не соответствует заявленному ГОСТу. П.11 – отсутствуют технические характеристики на предлагаемые очки. П. 13 – предлагаемая продукция частично не соответствует заявленным ГОСТам. П. 14 – предлагаемая продукция не соответствует заявленному ГОСТу. П. 21 – технические характеристики на предлагаемый комплект БОП не соответствует заявленным техническим характеристикам и комплектности. П. 27 – предлагаемая продукция не соответствует заявленным техническим характеристикам и ГОСТам. П. 28 – предлагаемая продукция не соответствует заявленным техническим характеристикам и ГОСТам. П. 29 – предлагаемая продукция не соответствует заявленным техническим характеристикам и ГОСТам. Данный вид перчаток ранее проходил производственные испытания в условиях производства ОАО «ППГХО» имеет отрицательное заключение. П. 30 – предлагаемая продукция не соответствует заявленным техническим характеристикам и ГОСТам. П. 31 – предлагаемая продукция не соответствует заявленным техническим характеристикам и ГОСТам. Данный вид перчаток ранее проходил производственные испытания в условиях производства ОАО «ППГХО» имеет отрицательное заключение. П. 32 – отсутствуют технические характеристики на предлагаемые перчатки. П. 36 – отсутствуют технические характеристики на предлагаемый подшлемник, не соответствует заявленным ГОСТам. П. 38 – отсутствует эскиз изделия. П. 40 – предлагаемая продукция не соответствует заявленным техническим характеристикам и комплектности. П. 41 – предлагаемая продукция не соответствует заявленным конструктивным особенностям.</w:t>
            </w:r>
          </w:p>
        </w:tc>
        <w:tc>
          <w:tcPr>
            <w:tcW w:w="1838" w:type="dxa"/>
            <w:vAlign w:val="center"/>
            <w:hideMark/>
          </w:tcPr>
          <w:p w:rsidR="00B463E8" w:rsidRDefault="00B463E8" w:rsidP="008A1F76"/>
        </w:tc>
      </w:tr>
      <w:tr w:rsidR="000D0553" w:rsidRPr="00424BE5" w:rsidTr="000D0553">
        <w:trPr>
          <w:tblCellSpacing w:w="0" w:type="dxa"/>
        </w:trPr>
        <w:tc>
          <w:tcPr>
            <w:tcW w:w="498" w:type="dxa"/>
            <w:vAlign w:val="center"/>
            <w:hideMark/>
          </w:tcPr>
          <w:p w:rsidR="000D0553" w:rsidRDefault="000D0553" w:rsidP="007C297A">
            <w:r>
              <w:t>3</w:t>
            </w:r>
          </w:p>
        </w:tc>
        <w:tc>
          <w:tcPr>
            <w:tcW w:w="2282" w:type="dxa"/>
            <w:vAlign w:val="center"/>
            <w:hideMark/>
          </w:tcPr>
          <w:p w:rsidR="000D0553" w:rsidRDefault="000D0553" w:rsidP="00FB7695">
            <w:r>
              <w:t>Участник №1</w:t>
            </w:r>
          </w:p>
        </w:tc>
        <w:tc>
          <w:tcPr>
            <w:tcW w:w="2268" w:type="dxa"/>
            <w:vAlign w:val="center"/>
            <w:hideMark/>
          </w:tcPr>
          <w:p w:rsidR="000D0553" w:rsidRDefault="000D0553" w:rsidP="00FB7695"/>
        </w:tc>
        <w:tc>
          <w:tcPr>
            <w:tcW w:w="2976" w:type="dxa"/>
            <w:vAlign w:val="center"/>
            <w:hideMark/>
          </w:tcPr>
          <w:p w:rsidR="000D0553" w:rsidRDefault="000D0553" w:rsidP="00FB7695">
            <w:r>
              <w:t>Не соответствует. В первой части заявки Участник указал только ГОСТы и наименование производителя. В предложении Участника полностью отсутствуют технические характеристики и описания на предлагаемую продукцию, таким образом, не возможно оценить и сопоставить предложение Участника к заявленным СИЗам.</w:t>
            </w:r>
          </w:p>
        </w:tc>
        <w:tc>
          <w:tcPr>
            <w:tcW w:w="1838" w:type="dxa"/>
            <w:vAlign w:val="center"/>
            <w:hideMark/>
          </w:tcPr>
          <w:p w:rsidR="000D0553" w:rsidRDefault="000D0553" w:rsidP="008A1F76"/>
        </w:tc>
      </w:tr>
    </w:tbl>
    <w:p w:rsidR="001C655C" w:rsidRDefault="001C655C" w:rsidP="007612C6">
      <w:pPr>
        <w:tabs>
          <w:tab w:val="left" w:pos="567"/>
        </w:tabs>
        <w:jc w:val="both"/>
        <w:rPr>
          <w:b/>
        </w:rPr>
      </w:pPr>
    </w:p>
    <w:p w:rsidR="007612C6" w:rsidRDefault="007612C6" w:rsidP="001C655C">
      <w:pPr>
        <w:tabs>
          <w:tab w:val="left" w:pos="567"/>
        </w:tabs>
        <w:jc w:val="both"/>
      </w:pPr>
      <w:r>
        <w:rPr>
          <w:b/>
        </w:rPr>
        <w:t>8</w:t>
      </w:r>
      <w:r>
        <w:t xml:space="preserve">.     В </w:t>
      </w:r>
      <w:r w:rsidRPr="002542B4">
        <w:t>соответствии с п. 1</w:t>
      </w:r>
      <w:r w:rsidR="00972313">
        <w:t>3</w:t>
      </w:r>
      <w:r w:rsidRPr="002542B4">
        <w:t xml:space="preserve"> ст. 4</w:t>
      </w:r>
      <w:r>
        <w:t>2</w:t>
      </w:r>
      <w:r w:rsidRPr="002542B4">
        <w:t xml:space="preserve"> Единого отраслевого стандарта закупок Госкорпорации «Росатом» </w:t>
      </w:r>
      <w:r w:rsidR="006B1F0A">
        <w:t xml:space="preserve">(редакция с изм. от 18.01.2012) </w:t>
      </w:r>
      <w:r w:rsidRPr="002542B4">
        <w:t>редукцион признается несостоявшимся</w:t>
      </w:r>
      <w:r>
        <w:t>.</w:t>
      </w:r>
    </w:p>
    <w:p w:rsidR="00F00395" w:rsidRDefault="00F00395" w:rsidP="007612C6">
      <w:pPr>
        <w:tabs>
          <w:tab w:val="left" w:pos="567"/>
        </w:tabs>
        <w:jc w:val="both"/>
      </w:pPr>
    </w:p>
    <w:p w:rsidR="007612C6" w:rsidRDefault="007612C6" w:rsidP="007612C6">
      <w:pPr>
        <w:tabs>
          <w:tab w:val="left" w:pos="567"/>
        </w:tabs>
        <w:jc w:val="both"/>
      </w:pPr>
      <w:r>
        <w:rPr>
          <w:b/>
        </w:rPr>
        <w:t>9</w:t>
      </w:r>
      <w:r w:rsidRPr="00060FEA">
        <w:rPr>
          <w:b/>
        </w:rPr>
        <w:t>.</w:t>
      </w:r>
      <w:r w:rsidRPr="00940B19">
        <w:tab/>
      </w:r>
      <w:r>
        <w:t>Конкурсная</w:t>
      </w:r>
      <w:r w:rsidRPr="002542B4">
        <w:t xml:space="preserve"> комиссия рассмотрела </w:t>
      </w:r>
      <w:r>
        <w:t xml:space="preserve">единственную </w:t>
      </w:r>
      <w:r w:rsidR="00F00395">
        <w:t>допущен</w:t>
      </w:r>
      <w:r>
        <w:t xml:space="preserve">ную </w:t>
      </w:r>
      <w:r w:rsidRPr="002542B4">
        <w:t>заявк</w:t>
      </w:r>
      <w:r>
        <w:t>у</w:t>
      </w:r>
      <w:r w:rsidRPr="002542B4">
        <w:t xml:space="preserve"> участник</w:t>
      </w:r>
      <w:r>
        <w:t>а</w:t>
      </w:r>
      <w:r w:rsidRPr="002542B4">
        <w:t xml:space="preserve"> процедуры закупки на соответствие требованиям, установленным документаци</w:t>
      </w:r>
      <w:r>
        <w:t>ей</w:t>
      </w:r>
      <w:r w:rsidRPr="002542B4">
        <w:t xml:space="preserve"> о редукционе</w:t>
      </w:r>
      <w:r>
        <w:t>,</w:t>
      </w:r>
      <w:r w:rsidRPr="002542B4">
        <w:t xml:space="preserve"> и принял</w:t>
      </w:r>
      <w:r>
        <w:t xml:space="preserve">а </w:t>
      </w:r>
      <w:r w:rsidRPr="002542B4">
        <w:t xml:space="preserve"> решение: </w:t>
      </w:r>
    </w:p>
    <w:p w:rsidR="007612C6" w:rsidRDefault="007612C6" w:rsidP="007612C6">
      <w:pPr>
        <w:tabs>
          <w:tab w:val="left" w:pos="567"/>
        </w:tabs>
        <w:jc w:val="both"/>
      </w:pPr>
      <w:r w:rsidRPr="002542B4">
        <w:t xml:space="preserve">- </w:t>
      </w:r>
      <w:r w:rsidRPr="006E4483">
        <w:t xml:space="preserve">единственная </w:t>
      </w:r>
      <w:r w:rsidR="000C2266">
        <w:t>допущенная</w:t>
      </w:r>
      <w:r w:rsidRPr="006E4483">
        <w:t xml:space="preserve"> заявка на участие в редукционе от </w:t>
      </w:r>
      <w:r w:rsidR="006B1F0A">
        <w:t>ЗАО «ВОСТОК-СЕРВИС-СПЕЦКОМПЛЕКТ»</w:t>
      </w:r>
      <w:r>
        <w:t xml:space="preserve"> </w:t>
      </w:r>
      <w:r w:rsidRPr="006E4483">
        <w:t>соответствует требованиям, предусмотренным документацией о редукционе</w:t>
      </w:r>
      <w:r>
        <w:t>.</w:t>
      </w:r>
    </w:p>
    <w:p w:rsidR="00F00395" w:rsidRDefault="00F00395" w:rsidP="007612C6">
      <w:pPr>
        <w:tabs>
          <w:tab w:val="left" w:pos="567"/>
        </w:tabs>
        <w:jc w:val="both"/>
      </w:pPr>
    </w:p>
    <w:p w:rsidR="007612C6" w:rsidRDefault="007612C6" w:rsidP="007612C6">
      <w:pPr>
        <w:tabs>
          <w:tab w:val="left" w:pos="567"/>
        </w:tabs>
        <w:jc w:val="both"/>
      </w:pPr>
      <w:r w:rsidRPr="00A313BB">
        <w:rPr>
          <w:b/>
        </w:rPr>
        <w:t>10</w:t>
      </w:r>
      <w:r w:rsidRPr="00A313BB">
        <w:t>.</w:t>
      </w:r>
      <w:r>
        <w:tab/>
      </w:r>
      <w:r w:rsidRPr="00A313BB">
        <w:t xml:space="preserve"> В соответствии с п. 1</w:t>
      </w:r>
      <w:r w:rsidR="00942157">
        <w:t>5</w:t>
      </w:r>
      <w:r w:rsidRPr="00A313BB">
        <w:t>,</w:t>
      </w:r>
      <w:r>
        <w:t xml:space="preserve"> </w:t>
      </w:r>
      <w:r w:rsidRPr="00A313BB">
        <w:t>1</w:t>
      </w:r>
      <w:r w:rsidR="00942157">
        <w:t>6</w:t>
      </w:r>
      <w:r w:rsidRPr="00A313BB">
        <w:t xml:space="preserve"> ст. 42 Единого отраслевого стандарта закупок Госкорпорации «Росатом» </w:t>
      </w:r>
      <w:r w:rsidR="006B1F0A">
        <w:t xml:space="preserve">(редакция с изм. от 18.01.2012) </w:t>
      </w:r>
      <w:r w:rsidRPr="00A313BB">
        <w:t>Зака</w:t>
      </w:r>
      <w:r w:rsidR="007B0DE0">
        <w:t xml:space="preserve">зчик вправе заключить договор с </w:t>
      </w:r>
      <w:r w:rsidR="006B1F0A">
        <w:t>ЗАО «ВОСТОК-СЕРВИС-СПЕЦКОМПЛЕКТ»</w:t>
      </w:r>
      <w:r w:rsidR="00B23BB6">
        <w:t xml:space="preserve"> </w:t>
      </w:r>
      <w:r w:rsidRPr="00A313BB">
        <w:t xml:space="preserve"> на условиях, предусмотренных документацией о редукционе, по начальной (максимальной) цене договора, указанной в извещении о проведении редукциона, или по цене договора, согласованной с подавшим заявку участником процедуры закупки и не превышающей начальной (максимальной) цены.</w:t>
      </w:r>
    </w:p>
    <w:p w:rsidR="00F00395" w:rsidRPr="00A313BB" w:rsidRDefault="00F00395" w:rsidP="007612C6">
      <w:pPr>
        <w:tabs>
          <w:tab w:val="left" w:pos="567"/>
        </w:tabs>
        <w:jc w:val="both"/>
      </w:pPr>
    </w:p>
    <w:p w:rsidR="007612C6" w:rsidRDefault="007612C6" w:rsidP="007612C6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392EAB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1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1</w:t>
      </w:r>
      <w:r w:rsidRPr="00392EAB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.</w:t>
      </w: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ab/>
      </w:r>
      <w:r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В случае принятия </w:t>
      </w:r>
      <w:r w:rsidR="0018701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</w:t>
      </w:r>
      <w:r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АО «</w:t>
      </w:r>
      <w:r w:rsidR="000C226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ППГХО</w:t>
      </w:r>
      <w:r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» решения о заключении договора с </w:t>
      </w:r>
      <w:r w:rsidR="00B05A31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                         </w:t>
      </w:r>
      <w:r w:rsidR="006B1F0A" w:rsidRPr="006B1F0A">
        <w:rPr>
          <w:rFonts w:ascii="Times New Roman" w:eastAsia="Times New Roman" w:hAnsi="Times New Roman"/>
          <w:sz w:val="24"/>
          <w:szCs w:val="24"/>
        </w:rPr>
        <w:t>ЗАО «ВОСТОК-СЕРВИС-СПЕЦКОМПЛЕКТ»</w:t>
      </w:r>
      <w:r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, рекомендовать </w:t>
      </w:r>
      <w:r w:rsidR="00187013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О</w:t>
      </w:r>
      <w:r w:rsidR="00187013"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АО «</w:t>
      </w:r>
      <w:r w:rsidR="000C226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ППГХО</w:t>
      </w:r>
      <w:r w:rsidR="00187013"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»</w:t>
      </w:r>
      <w:r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провести преддоговорные переговоры с </w:t>
      </w:r>
      <w:r w:rsidR="006B1F0A" w:rsidRPr="006B1F0A">
        <w:rPr>
          <w:rFonts w:ascii="Times New Roman" w:eastAsia="Times New Roman" w:hAnsi="Times New Roman"/>
          <w:sz w:val="24"/>
          <w:szCs w:val="24"/>
        </w:rPr>
        <w:t>ЗАО «ВОСТОК-СЕРВИС-СПЕЦКОМПЛЕКТ»</w:t>
      </w:r>
      <w:r w:rsidR="00DE584A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</w:t>
      </w:r>
      <w:r w:rsidRPr="00392E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по снижению цены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</w:p>
    <w:p w:rsidR="007612C6" w:rsidRDefault="007612C6" w:rsidP="007612C6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По результатам проведенных переговоров согласовать закупку у единственного поставщика </w:t>
      </w:r>
      <w:r w:rsidR="006B1F0A" w:rsidRPr="001C655C">
        <w:rPr>
          <w:rFonts w:ascii="Times New Roman" w:eastAsia="Times New Roman" w:hAnsi="Times New Roman"/>
          <w:sz w:val="24"/>
          <w:szCs w:val="24"/>
        </w:rPr>
        <w:t>ЗАО «ВОСТОК-СЕРВИС-СПЕЦКОМПЛЕКТ»</w:t>
      </w:r>
      <w:r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в установленном порядке.</w:t>
      </w:r>
    </w:p>
    <w:p w:rsidR="00F00395" w:rsidRPr="00392EAB" w:rsidRDefault="00F00395" w:rsidP="007612C6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315775" w:rsidRDefault="00315775" w:rsidP="00315775">
      <w:pPr>
        <w:tabs>
          <w:tab w:val="left" w:pos="0"/>
        </w:tabs>
        <w:jc w:val="both"/>
      </w:pPr>
      <w:r>
        <w:rPr>
          <w:b/>
        </w:rPr>
        <w:t>1</w:t>
      </w:r>
      <w:r w:rsidR="007612C6">
        <w:rPr>
          <w:b/>
        </w:rPr>
        <w:t>2</w:t>
      </w:r>
      <w:r w:rsidRPr="008A3D8C">
        <w:rPr>
          <w:b/>
        </w:rPr>
        <w:t>.</w:t>
      </w:r>
      <w:r w:rsidRPr="008A3D8C">
        <w:rPr>
          <w:b/>
        </w:rPr>
        <w:tab/>
      </w:r>
      <w:r w:rsidRPr="00E25CC9">
        <w:t xml:space="preserve">Данный протокол </w:t>
      </w:r>
      <w:r>
        <w:t>открытого редукциона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7B0DE0" w:rsidRPr="005E4FE6">
        <w:t>1</w:t>
      </w:r>
      <w:r w:rsidR="001C655C">
        <w:t>20306</w:t>
      </w:r>
      <w:r w:rsidR="007B0DE0" w:rsidRPr="005E4FE6">
        <w:t>/0619/1</w:t>
      </w:r>
      <w:r w:rsidR="001C655C">
        <w:t>77</w:t>
      </w:r>
      <w:r w:rsidR="007B0DE0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 xml:space="preserve">№ </w:t>
      </w:r>
      <w:r w:rsidR="00E1667C">
        <w:t>АВ0</w:t>
      </w:r>
      <w:r w:rsidR="001C655C">
        <w:t>1005</w:t>
      </w:r>
      <w:r w:rsidRPr="00E25CC9">
        <w:t>.</w:t>
      </w:r>
    </w:p>
    <w:p w:rsidR="00F00395" w:rsidRPr="00E25CC9" w:rsidRDefault="00F00395" w:rsidP="00315775">
      <w:pPr>
        <w:tabs>
          <w:tab w:val="left" w:pos="0"/>
        </w:tabs>
        <w:jc w:val="both"/>
      </w:pPr>
    </w:p>
    <w:p w:rsidR="00315775" w:rsidRDefault="00315775" w:rsidP="00315775">
      <w:pPr>
        <w:jc w:val="both"/>
      </w:pPr>
      <w:r>
        <w:rPr>
          <w:b/>
        </w:rPr>
        <w:t>1</w:t>
      </w:r>
      <w:r w:rsidR="007612C6">
        <w:rPr>
          <w:b/>
        </w:rPr>
        <w:t>3</w:t>
      </w:r>
      <w:r w:rsidRPr="008A3D8C">
        <w:rPr>
          <w:b/>
        </w:rPr>
        <w:t>.</w:t>
      </w:r>
      <w:r w:rsidRPr="00E25CC9">
        <w:tab/>
        <w:t xml:space="preserve">Настоящий протокол хранится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7B0DE0" w:rsidRPr="00E25CC9" w:rsidRDefault="007B0DE0" w:rsidP="00315775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7D018D">
        <w:trPr>
          <w:trHeight w:val="587"/>
        </w:trPr>
        <w:tc>
          <w:tcPr>
            <w:tcW w:w="4361" w:type="dxa"/>
          </w:tcPr>
          <w:p w:rsidR="00EB651E" w:rsidRPr="00B237EC" w:rsidRDefault="00B661F2" w:rsidP="00B661F2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>
              <w:rPr>
                <w:b/>
              </w:rPr>
              <w:t xml:space="preserve">      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3A242E" w:rsidP="007E6D9C">
            <w:pPr>
              <w:spacing w:after="240"/>
              <w:ind w:left="514"/>
            </w:pPr>
            <w:r>
              <w:t>В.А. Захаров</w:t>
            </w:r>
          </w:p>
        </w:tc>
      </w:tr>
      <w:tr w:rsidR="00EB651E" w:rsidTr="007D018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76E9" w:rsidRDefault="00EB76E9" w:rsidP="00195DAC">
            <w:pPr>
              <w:jc w:val="right"/>
            </w:pPr>
            <w:r>
              <w:t>___________________</w:t>
            </w:r>
          </w:p>
          <w:p w:rsidR="00EB76E9" w:rsidRDefault="00EB76E9" w:rsidP="00195DAC">
            <w:pPr>
              <w:jc w:val="right"/>
            </w:pPr>
          </w:p>
        </w:tc>
        <w:tc>
          <w:tcPr>
            <w:tcW w:w="3032" w:type="dxa"/>
            <w:vAlign w:val="bottom"/>
          </w:tcPr>
          <w:p w:rsidR="00EB651E" w:rsidRDefault="00190391" w:rsidP="00813600">
            <w:pPr>
              <w:spacing w:after="240"/>
              <w:ind w:left="514"/>
            </w:pPr>
            <w:r>
              <w:t>В.Р.</w:t>
            </w:r>
            <w:r w:rsidR="007B0DE0">
              <w:t xml:space="preserve"> </w:t>
            </w:r>
            <w:r>
              <w:t>Журавлев</w:t>
            </w:r>
          </w:p>
        </w:tc>
      </w:tr>
      <w:tr w:rsidR="00EB651E" w:rsidTr="007D018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7B0DE0" w:rsidP="007D018D">
            <w:pPr>
              <w:spacing w:after="240"/>
              <w:ind w:left="514"/>
            </w:pPr>
            <w:r>
              <w:t>И.А. Бондарь</w:t>
            </w:r>
          </w:p>
        </w:tc>
      </w:tr>
      <w:tr w:rsidR="00210D4F" w:rsidTr="007D018D">
        <w:trPr>
          <w:trHeight w:val="383"/>
        </w:trPr>
        <w:tc>
          <w:tcPr>
            <w:tcW w:w="4361" w:type="dxa"/>
          </w:tcPr>
          <w:p w:rsidR="00210D4F" w:rsidRDefault="00210D4F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10D4F" w:rsidRDefault="00210D4F" w:rsidP="00223604">
            <w:pPr>
              <w:jc w:val="right"/>
            </w:pPr>
            <w:r w:rsidRPr="00986728">
              <w:t>___________________</w:t>
            </w:r>
          </w:p>
          <w:p w:rsidR="00210D4F" w:rsidRDefault="00210D4F" w:rsidP="00223604">
            <w:pPr>
              <w:jc w:val="right"/>
            </w:pPr>
          </w:p>
          <w:p w:rsidR="00210D4F" w:rsidRDefault="00210D4F" w:rsidP="00223604">
            <w:pPr>
              <w:jc w:val="right"/>
            </w:pPr>
            <w:r>
              <w:t>___________________</w:t>
            </w:r>
          </w:p>
          <w:p w:rsidR="00210D4F" w:rsidRDefault="00210D4F" w:rsidP="00223604">
            <w:pPr>
              <w:jc w:val="right"/>
            </w:pPr>
          </w:p>
          <w:p w:rsidR="00DF19DF" w:rsidRDefault="00DF19DF" w:rsidP="00223604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center"/>
          </w:tcPr>
          <w:p w:rsidR="00210D4F" w:rsidRDefault="007B0DE0" w:rsidP="007D018D">
            <w:pPr>
              <w:spacing w:after="240"/>
              <w:ind w:left="514"/>
            </w:pPr>
            <w:r>
              <w:t>А.С. Галатов</w:t>
            </w:r>
          </w:p>
          <w:p w:rsidR="00210D4F" w:rsidRDefault="007B0DE0" w:rsidP="007D018D">
            <w:pPr>
              <w:spacing w:after="240"/>
              <w:ind w:left="514"/>
            </w:pPr>
            <w:r>
              <w:t>Е.С. Старчикова</w:t>
            </w:r>
          </w:p>
          <w:p w:rsidR="00DF19DF" w:rsidRDefault="007B0DE0" w:rsidP="00DE584A">
            <w:pPr>
              <w:spacing w:after="240"/>
              <w:ind w:left="514"/>
            </w:pPr>
            <w:r>
              <w:t>В.П. Турков</w:t>
            </w:r>
          </w:p>
        </w:tc>
      </w:tr>
    </w:tbl>
    <w:p w:rsidR="00210D4F" w:rsidRDefault="00210D4F" w:rsidP="00940B19">
      <w:pPr>
        <w:jc w:val="both"/>
        <w:rPr>
          <w:b/>
        </w:rPr>
      </w:pPr>
    </w:p>
    <w:p w:rsidR="007612C6" w:rsidRDefault="007612C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5F56" w:rsidRDefault="00215F56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 xml:space="preserve">,  № </w:t>
      </w:r>
      <w:r w:rsidR="00A7623D" w:rsidRPr="00A7623D">
        <w:rPr>
          <w:b/>
        </w:rPr>
        <w:t>1</w:t>
      </w:r>
      <w:r w:rsidR="00DF517B">
        <w:rPr>
          <w:b/>
        </w:rPr>
        <w:t>20306</w:t>
      </w:r>
      <w:r w:rsidR="00A7623D" w:rsidRPr="00A7623D">
        <w:rPr>
          <w:b/>
        </w:rPr>
        <w:t>/0619/1</w:t>
      </w:r>
      <w:r w:rsidR="00DF517B">
        <w:rPr>
          <w:b/>
        </w:rPr>
        <w:t>77</w:t>
      </w:r>
      <w:r w:rsidR="00B0028F">
        <w:rPr>
          <w:b/>
        </w:rPr>
        <w:t xml:space="preserve"> (</w:t>
      </w:r>
      <w:r w:rsidR="00E1667C">
        <w:rPr>
          <w:b/>
        </w:rPr>
        <w:t>АВ0</w:t>
      </w:r>
      <w:r w:rsidR="00DF517B">
        <w:rPr>
          <w:b/>
        </w:rPr>
        <w:t>1005</w:t>
      </w:r>
      <w:r w:rsidR="00B0028F">
        <w:rPr>
          <w:b/>
        </w:rPr>
        <w:t>)</w:t>
      </w:r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B661F2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 w:rsidR="00DF517B"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418"/>
        <w:gridCol w:w="2089"/>
        <w:gridCol w:w="2283"/>
      </w:tblGrid>
      <w:tr w:rsidR="00210D4F" w:rsidTr="00190391">
        <w:trPr>
          <w:tblHeader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EE273F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273F" w:rsidRPr="00EE273F" w:rsidRDefault="00E1667C" w:rsidP="008A1F76">
            <w:pPr>
              <w:rPr>
                <w:lang w:val="en-US"/>
              </w:rPr>
            </w:pPr>
            <w:r>
              <w:t>Участник №1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273F" w:rsidRDefault="00EE273F" w:rsidP="008A1F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273F" w:rsidRDefault="00EE273F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DF517B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517B" w:rsidRDefault="00DF517B" w:rsidP="008A1F76">
            <w:r>
              <w:t>Участник №3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517B" w:rsidRDefault="00DF517B" w:rsidP="008A1F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F517B" w:rsidRDefault="00DF517B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EE273F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273F" w:rsidRPr="00EE273F" w:rsidRDefault="00DF517B" w:rsidP="008A1F76">
            <w:pPr>
              <w:rPr>
                <w:lang w:val="en-US"/>
              </w:rPr>
            </w:pPr>
            <w:r>
              <w:t>ЗАО «ВОСТОК-СЕРВИС-СПЕЦКОМПЛЕКТ»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E273F" w:rsidRDefault="00EE273F" w:rsidP="00EE2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273F" w:rsidRDefault="00EE273F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EB76E9" w:rsidRDefault="00EB76E9" w:rsidP="00EB76E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190391">
        <w:rPr>
          <w:sz w:val="22"/>
          <w:szCs w:val="22"/>
        </w:rPr>
        <w:t>Журавлев В.Р</w:t>
      </w:r>
      <w:r w:rsidR="00CE3585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418"/>
        <w:gridCol w:w="2089"/>
        <w:gridCol w:w="2283"/>
      </w:tblGrid>
      <w:tr w:rsidR="00EB76E9" w:rsidTr="00190391">
        <w:trPr>
          <w:tblHeader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6E9" w:rsidRDefault="00EB76E9" w:rsidP="003D3E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6E9" w:rsidRDefault="00EB76E9" w:rsidP="003D3E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76E9" w:rsidRDefault="00EB76E9" w:rsidP="003D3E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Участник №1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D3ECD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Default="00293552" w:rsidP="00FB7695">
            <w:r>
              <w:t>Участник №3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D3ECD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ЗАО «ВОСТОК-СЕРВИС-СПЕЦКОМПЛЕКТ»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D3ECD">
            <w:pPr>
              <w:jc w:val="both"/>
              <w:rPr>
                <w:sz w:val="22"/>
                <w:szCs w:val="22"/>
              </w:rPr>
            </w:pPr>
          </w:p>
        </w:tc>
      </w:tr>
    </w:tbl>
    <w:p w:rsidR="00EB76E9" w:rsidRDefault="00EB76E9" w:rsidP="00210D4F">
      <w:pPr>
        <w:jc w:val="both"/>
        <w:rPr>
          <w:b/>
          <w:sz w:val="22"/>
          <w:szCs w:val="22"/>
        </w:rPr>
      </w:pPr>
    </w:p>
    <w:p w:rsidR="00EB76E9" w:rsidRDefault="00EB76E9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8F19E9">
        <w:rPr>
          <w:sz w:val="22"/>
          <w:szCs w:val="22"/>
        </w:rPr>
        <w:t>Бондарь И.А.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418"/>
        <w:gridCol w:w="2089"/>
        <w:gridCol w:w="2283"/>
      </w:tblGrid>
      <w:tr w:rsidR="00210D4F" w:rsidTr="00190391">
        <w:trPr>
          <w:tblHeader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293552" w:rsidTr="00190391">
        <w:trPr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Участник №1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Default="00293552" w:rsidP="00FB7695">
            <w:r>
              <w:t>Участник №3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ЗАО «ВОСТОК-СЕРВИС-СПЕЦКОМПЛЕКТ»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8F19E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418"/>
        <w:gridCol w:w="2089"/>
        <w:gridCol w:w="2283"/>
      </w:tblGrid>
      <w:tr w:rsidR="00210D4F" w:rsidTr="00190391">
        <w:trPr>
          <w:tblHeader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Участник №1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Default="00293552" w:rsidP="00FB7695">
            <w:r>
              <w:t>Участник №3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ЗАО «ВОСТОК-СЕРВИС-СПЕЦКОМПЛЕКТ»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8F19E9">
        <w:rPr>
          <w:sz w:val="22"/>
          <w:szCs w:val="22"/>
        </w:rPr>
        <w:t>Старчикова Е.С.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418"/>
        <w:gridCol w:w="2089"/>
        <w:gridCol w:w="2283"/>
      </w:tblGrid>
      <w:tr w:rsidR="00210D4F" w:rsidTr="00190391">
        <w:trPr>
          <w:tblHeader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Default="00210D4F" w:rsidP="00223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Участник №1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Default="00293552" w:rsidP="00FB7695">
            <w:r>
              <w:t>Участник №3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ЗАО «ВОСТОК-СЕРВИС-СПЕЦКОМПЛЕКТ»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</w:tbl>
    <w:p w:rsidR="00DF19DF" w:rsidRDefault="00DF19DF" w:rsidP="00DF19DF">
      <w:pPr>
        <w:jc w:val="both"/>
        <w:rPr>
          <w:b/>
          <w:sz w:val="22"/>
          <w:szCs w:val="22"/>
        </w:rPr>
      </w:pPr>
    </w:p>
    <w:p w:rsidR="00DF19DF" w:rsidRDefault="00DF19DF" w:rsidP="00DF19D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8F19E9">
        <w:rPr>
          <w:sz w:val="22"/>
          <w:szCs w:val="22"/>
        </w:rPr>
        <w:t>Турков В.П.</w:t>
      </w:r>
      <w:r w:rsidR="00280EE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418"/>
        <w:gridCol w:w="2089"/>
        <w:gridCol w:w="2283"/>
      </w:tblGrid>
      <w:tr w:rsidR="00DF19DF" w:rsidTr="00190391">
        <w:trPr>
          <w:tblHeader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19DF" w:rsidRDefault="00DF19DF" w:rsidP="003F4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19DF" w:rsidRDefault="00DF19DF" w:rsidP="003F4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F19DF" w:rsidRDefault="00DF19DF" w:rsidP="003F4B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</w:t>
            </w: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Участник №1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Default="00293552" w:rsidP="00FB7695">
            <w:r>
              <w:t>Участник №3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  <w:tr w:rsidR="00293552" w:rsidTr="00190391">
        <w:trPr>
          <w:trHeight w:val="232"/>
          <w:tblCellSpacing w:w="0" w:type="dxa"/>
        </w:trPr>
        <w:tc>
          <w:tcPr>
            <w:tcW w:w="2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93552" w:rsidRPr="00EE273F" w:rsidRDefault="00293552" w:rsidP="00FB7695">
            <w:pPr>
              <w:rPr>
                <w:lang w:val="en-US"/>
              </w:rPr>
            </w:pPr>
            <w:r>
              <w:t>ЗАО «ВОСТОК-СЕРВИС-СПЕЦКОМПЛЕКТ»</w:t>
            </w:r>
          </w:p>
        </w:tc>
        <w:tc>
          <w:tcPr>
            <w:tcW w:w="10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3552" w:rsidRDefault="00293552" w:rsidP="00FB7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93552" w:rsidRDefault="00293552" w:rsidP="003960A9">
            <w:pPr>
              <w:jc w:val="both"/>
              <w:rPr>
                <w:sz w:val="22"/>
                <w:szCs w:val="22"/>
              </w:rPr>
            </w:pPr>
          </w:p>
        </w:tc>
      </w:tr>
    </w:tbl>
    <w:p w:rsidR="006B5368" w:rsidRPr="00137D3A" w:rsidRDefault="006B5368" w:rsidP="00210D4F">
      <w:pPr>
        <w:jc w:val="both"/>
      </w:pPr>
    </w:p>
    <w:sectPr w:rsidR="006B5368" w:rsidRPr="00137D3A" w:rsidSect="00F00395">
      <w:footerReference w:type="default" r:id="rId12"/>
      <w:pgSz w:w="11905" w:h="16837"/>
      <w:pgMar w:top="568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655F" w:rsidRDefault="0044655F" w:rsidP="006B5368">
      <w:r>
        <w:separator/>
      </w:r>
    </w:p>
  </w:endnote>
  <w:endnote w:type="continuationSeparator" w:id="0">
    <w:p w:rsidR="0044655F" w:rsidRDefault="0044655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48344B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48344B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596B3B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655F" w:rsidRDefault="0044655F" w:rsidP="006B5368">
      <w:r>
        <w:separator/>
      </w:r>
    </w:p>
  </w:footnote>
  <w:footnote w:type="continuationSeparator" w:id="0">
    <w:p w:rsidR="0044655F" w:rsidRDefault="0044655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4B9A"/>
    <w:rsid w:val="00016E61"/>
    <w:rsid w:val="000209B8"/>
    <w:rsid w:val="00036476"/>
    <w:rsid w:val="0004328B"/>
    <w:rsid w:val="00046F81"/>
    <w:rsid w:val="00051B20"/>
    <w:rsid w:val="000554DA"/>
    <w:rsid w:val="00060FEA"/>
    <w:rsid w:val="00065FF4"/>
    <w:rsid w:val="00066112"/>
    <w:rsid w:val="00080053"/>
    <w:rsid w:val="0008208A"/>
    <w:rsid w:val="00083B83"/>
    <w:rsid w:val="0009008A"/>
    <w:rsid w:val="00090A1F"/>
    <w:rsid w:val="00090C03"/>
    <w:rsid w:val="00095C7B"/>
    <w:rsid w:val="000A7B18"/>
    <w:rsid w:val="000B184D"/>
    <w:rsid w:val="000C0660"/>
    <w:rsid w:val="000C0AC1"/>
    <w:rsid w:val="000C2266"/>
    <w:rsid w:val="000C321D"/>
    <w:rsid w:val="000C4C02"/>
    <w:rsid w:val="000C7566"/>
    <w:rsid w:val="000D0553"/>
    <w:rsid w:val="000D10A1"/>
    <w:rsid w:val="000D327D"/>
    <w:rsid w:val="000E4403"/>
    <w:rsid w:val="000F05D5"/>
    <w:rsid w:val="000F15C4"/>
    <w:rsid w:val="000F6BB3"/>
    <w:rsid w:val="00106A40"/>
    <w:rsid w:val="00125B58"/>
    <w:rsid w:val="00130BB1"/>
    <w:rsid w:val="0013543F"/>
    <w:rsid w:val="001367FE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6CBB"/>
    <w:rsid w:val="00170449"/>
    <w:rsid w:val="00170939"/>
    <w:rsid w:val="001734AD"/>
    <w:rsid w:val="00175FC3"/>
    <w:rsid w:val="001768AB"/>
    <w:rsid w:val="00176DC2"/>
    <w:rsid w:val="00180A38"/>
    <w:rsid w:val="00187013"/>
    <w:rsid w:val="00190391"/>
    <w:rsid w:val="00195DAC"/>
    <w:rsid w:val="001A1588"/>
    <w:rsid w:val="001A4940"/>
    <w:rsid w:val="001A5621"/>
    <w:rsid w:val="001B1B62"/>
    <w:rsid w:val="001B3590"/>
    <w:rsid w:val="001B6711"/>
    <w:rsid w:val="001C2847"/>
    <w:rsid w:val="001C463D"/>
    <w:rsid w:val="001C655C"/>
    <w:rsid w:val="001C7671"/>
    <w:rsid w:val="001D32A7"/>
    <w:rsid w:val="001E01E3"/>
    <w:rsid w:val="001E283F"/>
    <w:rsid w:val="001E3229"/>
    <w:rsid w:val="001E5123"/>
    <w:rsid w:val="001F63CE"/>
    <w:rsid w:val="00201830"/>
    <w:rsid w:val="00202696"/>
    <w:rsid w:val="002038D9"/>
    <w:rsid w:val="00210D4F"/>
    <w:rsid w:val="00215F56"/>
    <w:rsid w:val="00216A55"/>
    <w:rsid w:val="00220113"/>
    <w:rsid w:val="00220475"/>
    <w:rsid w:val="00221D82"/>
    <w:rsid w:val="00223604"/>
    <w:rsid w:val="00223E1C"/>
    <w:rsid w:val="00225852"/>
    <w:rsid w:val="00225964"/>
    <w:rsid w:val="00227229"/>
    <w:rsid w:val="00230B9A"/>
    <w:rsid w:val="002341F2"/>
    <w:rsid w:val="00234EEA"/>
    <w:rsid w:val="00235156"/>
    <w:rsid w:val="002361ED"/>
    <w:rsid w:val="00236C6C"/>
    <w:rsid w:val="00240067"/>
    <w:rsid w:val="00241038"/>
    <w:rsid w:val="00243DF3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706"/>
    <w:rsid w:val="002874C1"/>
    <w:rsid w:val="00293552"/>
    <w:rsid w:val="00293EBD"/>
    <w:rsid w:val="002A4E30"/>
    <w:rsid w:val="002A71AF"/>
    <w:rsid w:val="002B0BC2"/>
    <w:rsid w:val="002B31FD"/>
    <w:rsid w:val="002C0809"/>
    <w:rsid w:val="002C3DA2"/>
    <w:rsid w:val="002C5761"/>
    <w:rsid w:val="002C60BD"/>
    <w:rsid w:val="002D1670"/>
    <w:rsid w:val="002D2157"/>
    <w:rsid w:val="002D5417"/>
    <w:rsid w:val="002D57F8"/>
    <w:rsid w:val="002E0228"/>
    <w:rsid w:val="002E1114"/>
    <w:rsid w:val="002E23D1"/>
    <w:rsid w:val="002E4379"/>
    <w:rsid w:val="002E7447"/>
    <w:rsid w:val="003006B7"/>
    <w:rsid w:val="0030102D"/>
    <w:rsid w:val="003038C3"/>
    <w:rsid w:val="00305B58"/>
    <w:rsid w:val="00305D45"/>
    <w:rsid w:val="00305EB2"/>
    <w:rsid w:val="00307AD7"/>
    <w:rsid w:val="00307B51"/>
    <w:rsid w:val="00311527"/>
    <w:rsid w:val="003133DB"/>
    <w:rsid w:val="00315775"/>
    <w:rsid w:val="00315DDA"/>
    <w:rsid w:val="00317016"/>
    <w:rsid w:val="00324E0E"/>
    <w:rsid w:val="003268AB"/>
    <w:rsid w:val="003279E8"/>
    <w:rsid w:val="00330B55"/>
    <w:rsid w:val="003353C8"/>
    <w:rsid w:val="003421B1"/>
    <w:rsid w:val="0036073B"/>
    <w:rsid w:val="00361A52"/>
    <w:rsid w:val="00366ADB"/>
    <w:rsid w:val="00370A74"/>
    <w:rsid w:val="00371592"/>
    <w:rsid w:val="00371F25"/>
    <w:rsid w:val="00391E7A"/>
    <w:rsid w:val="0039280E"/>
    <w:rsid w:val="00392A7D"/>
    <w:rsid w:val="003960A9"/>
    <w:rsid w:val="003A0B38"/>
    <w:rsid w:val="003A242E"/>
    <w:rsid w:val="003A303C"/>
    <w:rsid w:val="003A32FD"/>
    <w:rsid w:val="003A6975"/>
    <w:rsid w:val="003A77BC"/>
    <w:rsid w:val="003B1FCD"/>
    <w:rsid w:val="003B385D"/>
    <w:rsid w:val="003B52C5"/>
    <w:rsid w:val="003C0F56"/>
    <w:rsid w:val="003C1553"/>
    <w:rsid w:val="003C3D7E"/>
    <w:rsid w:val="003C4D58"/>
    <w:rsid w:val="003C734E"/>
    <w:rsid w:val="003D3ECD"/>
    <w:rsid w:val="003D5646"/>
    <w:rsid w:val="003F100C"/>
    <w:rsid w:val="003F4B48"/>
    <w:rsid w:val="003F62C0"/>
    <w:rsid w:val="003F6C17"/>
    <w:rsid w:val="00400C86"/>
    <w:rsid w:val="00404496"/>
    <w:rsid w:val="00411EBF"/>
    <w:rsid w:val="00420F3A"/>
    <w:rsid w:val="004223A5"/>
    <w:rsid w:val="00422D39"/>
    <w:rsid w:val="004244C5"/>
    <w:rsid w:val="004266C5"/>
    <w:rsid w:val="00426A91"/>
    <w:rsid w:val="00440628"/>
    <w:rsid w:val="00445561"/>
    <w:rsid w:val="0044655F"/>
    <w:rsid w:val="00446963"/>
    <w:rsid w:val="00454565"/>
    <w:rsid w:val="00454AEA"/>
    <w:rsid w:val="0047075D"/>
    <w:rsid w:val="00473312"/>
    <w:rsid w:val="00474D4A"/>
    <w:rsid w:val="00475E30"/>
    <w:rsid w:val="0048344B"/>
    <w:rsid w:val="00486DD6"/>
    <w:rsid w:val="004914E0"/>
    <w:rsid w:val="00492F5C"/>
    <w:rsid w:val="004B34BD"/>
    <w:rsid w:val="004B6752"/>
    <w:rsid w:val="004B79FB"/>
    <w:rsid w:val="004C2A37"/>
    <w:rsid w:val="004C3856"/>
    <w:rsid w:val="004C51A1"/>
    <w:rsid w:val="004D4EF3"/>
    <w:rsid w:val="004D5391"/>
    <w:rsid w:val="004E2E59"/>
    <w:rsid w:val="004E36FA"/>
    <w:rsid w:val="004E4C41"/>
    <w:rsid w:val="004E5425"/>
    <w:rsid w:val="004E6832"/>
    <w:rsid w:val="004F46F4"/>
    <w:rsid w:val="00504F3B"/>
    <w:rsid w:val="00506A37"/>
    <w:rsid w:val="005079DE"/>
    <w:rsid w:val="00512FE0"/>
    <w:rsid w:val="005274A8"/>
    <w:rsid w:val="00530754"/>
    <w:rsid w:val="00532408"/>
    <w:rsid w:val="00534FEE"/>
    <w:rsid w:val="00541B73"/>
    <w:rsid w:val="00545A7A"/>
    <w:rsid w:val="00554301"/>
    <w:rsid w:val="00554FE4"/>
    <w:rsid w:val="00555270"/>
    <w:rsid w:val="005622B8"/>
    <w:rsid w:val="00562ED0"/>
    <w:rsid w:val="00563358"/>
    <w:rsid w:val="00567181"/>
    <w:rsid w:val="0057346C"/>
    <w:rsid w:val="00585642"/>
    <w:rsid w:val="00587FEE"/>
    <w:rsid w:val="00593545"/>
    <w:rsid w:val="00596B3B"/>
    <w:rsid w:val="005A1266"/>
    <w:rsid w:val="005A415C"/>
    <w:rsid w:val="005A48B8"/>
    <w:rsid w:val="005B18B3"/>
    <w:rsid w:val="005B5DE7"/>
    <w:rsid w:val="005B77CB"/>
    <w:rsid w:val="005B7D28"/>
    <w:rsid w:val="005C0B08"/>
    <w:rsid w:val="005C4357"/>
    <w:rsid w:val="005D0370"/>
    <w:rsid w:val="005D5F39"/>
    <w:rsid w:val="005D767C"/>
    <w:rsid w:val="005E2466"/>
    <w:rsid w:val="005E34EA"/>
    <w:rsid w:val="005E4FE6"/>
    <w:rsid w:val="005E65E0"/>
    <w:rsid w:val="005F5606"/>
    <w:rsid w:val="005F73DE"/>
    <w:rsid w:val="0060414C"/>
    <w:rsid w:val="006126C6"/>
    <w:rsid w:val="006127FE"/>
    <w:rsid w:val="00613229"/>
    <w:rsid w:val="006134B8"/>
    <w:rsid w:val="0061454A"/>
    <w:rsid w:val="00615EFF"/>
    <w:rsid w:val="006207A1"/>
    <w:rsid w:val="00621A11"/>
    <w:rsid w:val="0062278D"/>
    <w:rsid w:val="0062572A"/>
    <w:rsid w:val="00625A80"/>
    <w:rsid w:val="00626094"/>
    <w:rsid w:val="00630959"/>
    <w:rsid w:val="00637594"/>
    <w:rsid w:val="00641F21"/>
    <w:rsid w:val="00643809"/>
    <w:rsid w:val="00644FDA"/>
    <w:rsid w:val="006458AA"/>
    <w:rsid w:val="00651554"/>
    <w:rsid w:val="00653F47"/>
    <w:rsid w:val="0065411B"/>
    <w:rsid w:val="006553E2"/>
    <w:rsid w:val="00656094"/>
    <w:rsid w:val="00661001"/>
    <w:rsid w:val="00662F62"/>
    <w:rsid w:val="00664128"/>
    <w:rsid w:val="00664E20"/>
    <w:rsid w:val="0067246B"/>
    <w:rsid w:val="00677605"/>
    <w:rsid w:val="006852A0"/>
    <w:rsid w:val="00691A96"/>
    <w:rsid w:val="00695C8C"/>
    <w:rsid w:val="00697F7A"/>
    <w:rsid w:val="006A17AC"/>
    <w:rsid w:val="006A1AFE"/>
    <w:rsid w:val="006A66D0"/>
    <w:rsid w:val="006A73D2"/>
    <w:rsid w:val="006B1F0A"/>
    <w:rsid w:val="006B26AF"/>
    <w:rsid w:val="006B5368"/>
    <w:rsid w:val="006B5901"/>
    <w:rsid w:val="006B74C4"/>
    <w:rsid w:val="006D02DE"/>
    <w:rsid w:val="006D18BD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C52"/>
    <w:rsid w:val="007138E9"/>
    <w:rsid w:val="00713B88"/>
    <w:rsid w:val="00722433"/>
    <w:rsid w:val="00727AB5"/>
    <w:rsid w:val="00736AED"/>
    <w:rsid w:val="00737682"/>
    <w:rsid w:val="007405A4"/>
    <w:rsid w:val="00740608"/>
    <w:rsid w:val="0074153E"/>
    <w:rsid w:val="007465D4"/>
    <w:rsid w:val="00746CA5"/>
    <w:rsid w:val="00750AD6"/>
    <w:rsid w:val="007608F4"/>
    <w:rsid w:val="00760AA0"/>
    <w:rsid w:val="007612C6"/>
    <w:rsid w:val="007613CB"/>
    <w:rsid w:val="007636D9"/>
    <w:rsid w:val="007727C8"/>
    <w:rsid w:val="00782306"/>
    <w:rsid w:val="00793EB4"/>
    <w:rsid w:val="007A0F1E"/>
    <w:rsid w:val="007A272A"/>
    <w:rsid w:val="007A5088"/>
    <w:rsid w:val="007B0DE0"/>
    <w:rsid w:val="007B76DD"/>
    <w:rsid w:val="007C184C"/>
    <w:rsid w:val="007C2323"/>
    <w:rsid w:val="007C290F"/>
    <w:rsid w:val="007C297A"/>
    <w:rsid w:val="007D018D"/>
    <w:rsid w:val="007D12C6"/>
    <w:rsid w:val="007D25C1"/>
    <w:rsid w:val="007D2D67"/>
    <w:rsid w:val="007E0325"/>
    <w:rsid w:val="007E1A7A"/>
    <w:rsid w:val="007E3D7D"/>
    <w:rsid w:val="007E60DB"/>
    <w:rsid w:val="007E65CD"/>
    <w:rsid w:val="007E6D9C"/>
    <w:rsid w:val="007F32F5"/>
    <w:rsid w:val="007F364D"/>
    <w:rsid w:val="00805F3B"/>
    <w:rsid w:val="008064C8"/>
    <w:rsid w:val="00806A49"/>
    <w:rsid w:val="00806E24"/>
    <w:rsid w:val="00813600"/>
    <w:rsid w:val="008152D4"/>
    <w:rsid w:val="00815A8B"/>
    <w:rsid w:val="00817469"/>
    <w:rsid w:val="0082684F"/>
    <w:rsid w:val="00831A29"/>
    <w:rsid w:val="00832A4F"/>
    <w:rsid w:val="00854423"/>
    <w:rsid w:val="00855277"/>
    <w:rsid w:val="0086417C"/>
    <w:rsid w:val="00865311"/>
    <w:rsid w:val="00865C95"/>
    <w:rsid w:val="0087048D"/>
    <w:rsid w:val="00877CA7"/>
    <w:rsid w:val="00884DFF"/>
    <w:rsid w:val="00886BE4"/>
    <w:rsid w:val="00887659"/>
    <w:rsid w:val="00892B89"/>
    <w:rsid w:val="00897DAD"/>
    <w:rsid w:val="008A1F76"/>
    <w:rsid w:val="008A32DF"/>
    <w:rsid w:val="008A3B73"/>
    <w:rsid w:val="008B1C8C"/>
    <w:rsid w:val="008B20E0"/>
    <w:rsid w:val="008B41BD"/>
    <w:rsid w:val="008B5059"/>
    <w:rsid w:val="008C0B29"/>
    <w:rsid w:val="008C2AEC"/>
    <w:rsid w:val="008C430B"/>
    <w:rsid w:val="008C6DE8"/>
    <w:rsid w:val="008C6FAF"/>
    <w:rsid w:val="008D47A0"/>
    <w:rsid w:val="008D5E45"/>
    <w:rsid w:val="008E7F1B"/>
    <w:rsid w:val="008F07B0"/>
    <w:rsid w:val="008F19E9"/>
    <w:rsid w:val="008F2AC4"/>
    <w:rsid w:val="008F682A"/>
    <w:rsid w:val="008F7421"/>
    <w:rsid w:val="008F76B1"/>
    <w:rsid w:val="008F7A86"/>
    <w:rsid w:val="009028B6"/>
    <w:rsid w:val="00916949"/>
    <w:rsid w:val="009217C5"/>
    <w:rsid w:val="00922198"/>
    <w:rsid w:val="00926A34"/>
    <w:rsid w:val="0093652F"/>
    <w:rsid w:val="0093746D"/>
    <w:rsid w:val="00940B19"/>
    <w:rsid w:val="00942157"/>
    <w:rsid w:val="009427FB"/>
    <w:rsid w:val="009466C9"/>
    <w:rsid w:val="00950542"/>
    <w:rsid w:val="009530C2"/>
    <w:rsid w:val="00953785"/>
    <w:rsid w:val="0095493E"/>
    <w:rsid w:val="00964E09"/>
    <w:rsid w:val="00970EF8"/>
    <w:rsid w:val="00971AB5"/>
    <w:rsid w:val="00972313"/>
    <w:rsid w:val="009822E5"/>
    <w:rsid w:val="0098334D"/>
    <w:rsid w:val="009836EA"/>
    <w:rsid w:val="0098692E"/>
    <w:rsid w:val="00991BC6"/>
    <w:rsid w:val="009A189D"/>
    <w:rsid w:val="009A210A"/>
    <w:rsid w:val="009A25A2"/>
    <w:rsid w:val="009A413E"/>
    <w:rsid w:val="009B0A50"/>
    <w:rsid w:val="009B1CA7"/>
    <w:rsid w:val="009B62F5"/>
    <w:rsid w:val="009C4F91"/>
    <w:rsid w:val="009C68DF"/>
    <w:rsid w:val="009D172F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24E56"/>
    <w:rsid w:val="00A360E4"/>
    <w:rsid w:val="00A369CC"/>
    <w:rsid w:val="00A446B8"/>
    <w:rsid w:val="00A453E4"/>
    <w:rsid w:val="00A52919"/>
    <w:rsid w:val="00A531BC"/>
    <w:rsid w:val="00A5346B"/>
    <w:rsid w:val="00A56047"/>
    <w:rsid w:val="00A56444"/>
    <w:rsid w:val="00A62D07"/>
    <w:rsid w:val="00A65986"/>
    <w:rsid w:val="00A7599F"/>
    <w:rsid w:val="00A7623D"/>
    <w:rsid w:val="00A76C0E"/>
    <w:rsid w:val="00A94FE8"/>
    <w:rsid w:val="00A976F5"/>
    <w:rsid w:val="00AA2EE9"/>
    <w:rsid w:val="00AA4CCD"/>
    <w:rsid w:val="00AA5DFB"/>
    <w:rsid w:val="00AA7ED2"/>
    <w:rsid w:val="00AC1D65"/>
    <w:rsid w:val="00AC3CF0"/>
    <w:rsid w:val="00AC749B"/>
    <w:rsid w:val="00AC7FDC"/>
    <w:rsid w:val="00AD5E2E"/>
    <w:rsid w:val="00AE6C82"/>
    <w:rsid w:val="00AE6EA4"/>
    <w:rsid w:val="00AE77CA"/>
    <w:rsid w:val="00AF60C5"/>
    <w:rsid w:val="00AF7FF7"/>
    <w:rsid w:val="00B0028F"/>
    <w:rsid w:val="00B01D7E"/>
    <w:rsid w:val="00B03328"/>
    <w:rsid w:val="00B04F61"/>
    <w:rsid w:val="00B05A31"/>
    <w:rsid w:val="00B23BB6"/>
    <w:rsid w:val="00B2599E"/>
    <w:rsid w:val="00B25E1A"/>
    <w:rsid w:val="00B31F0B"/>
    <w:rsid w:val="00B32282"/>
    <w:rsid w:val="00B325D5"/>
    <w:rsid w:val="00B463E8"/>
    <w:rsid w:val="00B4647A"/>
    <w:rsid w:val="00B47B23"/>
    <w:rsid w:val="00B546B4"/>
    <w:rsid w:val="00B5583B"/>
    <w:rsid w:val="00B55B0B"/>
    <w:rsid w:val="00B60045"/>
    <w:rsid w:val="00B632D6"/>
    <w:rsid w:val="00B65465"/>
    <w:rsid w:val="00B661F2"/>
    <w:rsid w:val="00B7558D"/>
    <w:rsid w:val="00B950B2"/>
    <w:rsid w:val="00B952CE"/>
    <w:rsid w:val="00B972CF"/>
    <w:rsid w:val="00B97AD2"/>
    <w:rsid w:val="00BA0283"/>
    <w:rsid w:val="00BA0D5B"/>
    <w:rsid w:val="00BA2878"/>
    <w:rsid w:val="00BA5A30"/>
    <w:rsid w:val="00BA606A"/>
    <w:rsid w:val="00BA65B6"/>
    <w:rsid w:val="00BA79F9"/>
    <w:rsid w:val="00BB764F"/>
    <w:rsid w:val="00BD3EE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023E9"/>
    <w:rsid w:val="00C10ADD"/>
    <w:rsid w:val="00C13915"/>
    <w:rsid w:val="00C16735"/>
    <w:rsid w:val="00C17183"/>
    <w:rsid w:val="00C17F1F"/>
    <w:rsid w:val="00C23F59"/>
    <w:rsid w:val="00C24B64"/>
    <w:rsid w:val="00C25A6E"/>
    <w:rsid w:val="00C454EC"/>
    <w:rsid w:val="00C50E0E"/>
    <w:rsid w:val="00C52267"/>
    <w:rsid w:val="00C524AC"/>
    <w:rsid w:val="00C52C93"/>
    <w:rsid w:val="00C53F21"/>
    <w:rsid w:val="00C543E1"/>
    <w:rsid w:val="00C6418A"/>
    <w:rsid w:val="00C673EE"/>
    <w:rsid w:val="00C7280A"/>
    <w:rsid w:val="00C76921"/>
    <w:rsid w:val="00C8242A"/>
    <w:rsid w:val="00C83AC0"/>
    <w:rsid w:val="00C90498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D38DB"/>
    <w:rsid w:val="00CD7B0F"/>
    <w:rsid w:val="00CE0CCC"/>
    <w:rsid w:val="00CE3585"/>
    <w:rsid w:val="00CE5AFC"/>
    <w:rsid w:val="00CF2D17"/>
    <w:rsid w:val="00CF7476"/>
    <w:rsid w:val="00D00EEB"/>
    <w:rsid w:val="00D0105C"/>
    <w:rsid w:val="00D04767"/>
    <w:rsid w:val="00D10908"/>
    <w:rsid w:val="00D15506"/>
    <w:rsid w:val="00D241FD"/>
    <w:rsid w:val="00D24C73"/>
    <w:rsid w:val="00D30D5A"/>
    <w:rsid w:val="00D31889"/>
    <w:rsid w:val="00D33DE3"/>
    <w:rsid w:val="00D3704B"/>
    <w:rsid w:val="00D405FF"/>
    <w:rsid w:val="00D40B7A"/>
    <w:rsid w:val="00D41042"/>
    <w:rsid w:val="00D421C2"/>
    <w:rsid w:val="00D466AD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91"/>
    <w:rsid w:val="00D840FE"/>
    <w:rsid w:val="00D854B5"/>
    <w:rsid w:val="00D85BBD"/>
    <w:rsid w:val="00D946F1"/>
    <w:rsid w:val="00D9707A"/>
    <w:rsid w:val="00DA74AD"/>
    <w:rsid w:val="00DB5BB9"/>
    <w:rsid w:val="00DB6FD0"/>
    <w:rsid w:val="00DB7BA4"/>
    <w:rsid w:val="00DC2724"/>
    <w:rsid w:val="00DC6672"/>
    <w:rsid w:val="00DD73AF"/>
    <w:rsid w:val="00DD7871"/>
    <w:rsid w:val="00DE0178"/>
    <w:rsid w:val="00DE1A1D"/>
    <w:rsid w:val="00DE3166"/>
    <w:rsid w:val="00DE584A"/>
    <w:rsid w:val="00DF19DF"/>
    <w:rsid w:val="00DF2595"/>
    <w:rsid w:val="00DF5071"/>
    <w:rsid w:val="00DF517B"/>
    <w:rsid w:val="00DF7F54"/>
    <w:rsid w:val="00E05A49"/>
    <w:rsid w:val="00E05F34"/>
    <w:rsid w:val="00E07CF5"/>
    <w:rsid w:val="00E13259"/>
    <w:rsid w:val="00E14AD3"/>
    <w:rsid w:val="00E155F2"/>
    <w:rsid w:val="00E1667C"/>
    <w:rsid w:val="00E16B74"/>
    <w:rsid w:val="00E16C16"/>
    <w:rsid w:val="00E222A2"/>
    <w:rsid w:val="00E253BA"/>
    <w:rsid w:val="00E33B2F"/>
    <w:rsid w:val="00E37C41"/>
    <w:rsid w:val="00E406F4"/>
    <w:rsid w:val="00E40BC8"/>
    <w:rsid w:val="00E44029"/>
    <w:rsid w:val="00E443B6"/>
    <w:rsid w:val="00E53350"/>
    <w:rsid w:val="00E540E5"/>
    <w:rsid w:val="00E57408"/>
    <w:rsid w:val="00E6007C"/>
    <w:rsid w:val="00E60D99"/>
    <w:rsid w:val="00E613B3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6E9"/>
    <w:rsid w:val="00EB7E15"/>
    <w:rsid w:val="00EC095F"/>
    <w:rsid w:val="00EC3C11"/>
    <w:rsid w:val="00EC3C25"/>
    <w:rsid w:val="00EC5B50"/>
    <w:rsid w:val="00ED167F"/>
    <w:rsid w:val="00EE0B0B"/>
    <w:rsid w:val="00EE273F"/>
    <w:rsid w:val="00EE40A2"/>
    <w:rsid w:val="00EE40EC"/>
    <w:rsid w:val="00EE6A89"/>
    <w:rsid w:val="00EF5491"/>
    <w:rsid w:val="00EF5A17"/>
    <w:rsid w:val="00F00395"/>
    <w:rsid w:val="00F07D3F"/>
    <w:rsid w:val="00F10945"/>
    <w:rsid w:val="00F14B81"/>
    <w:rsid w:val="00F16180"/>
    <w:rsid w:val="00F1752C"/>
    <w:rsid w:val="00F17CE8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00D5"/>
    <w:rsid w:val="00F63B6B"/>
    <w:rsid w:val="00F7005E"/>
    <w:rsid w:val="00F70A7F"/>
    <w:rsid w:val="00F836BE"/>
    <w:rsid w:val="00F849C3"/>
    <w:rsid w:val="00F90FFC"/>
    <w:rsid w:val="00F92731"/>
    <w:rsid w:val="00F944A5"/>
    <w:rsid w:val="00F94D4A"/>
    <w:rsid w:val="00FA0713"/>
    <w:rsid w:val="00FB4DFA"/>
    <w:rsid w:val="00FB604F"/>
    <w:rsid w:val="00FB77C0"/>
    <w:rsid w:val="00FC08DD"/>
    <w:rsid w:val="00FC4DC4"/>
    <w:rsid w:val="00FC6AA3"/>
    <w:rsid w:val="00FD67E6"/>
    <w:rsid w:val="00FE3810"/>
    <w:rsid w:val="00FE5A3F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5E4F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0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65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74149-445B-4C6F-BDC6-2BA222E52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1334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8921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4</cp:revision>
  <cp:lastPrinted>2011-11-08T10:55:00Z</cp:lastPrinted>
  <dcterms:created xsi:type="dcterms:W3CDTF">2012-03-30T10:55:00Z</dcterms:created>
  <dcterms:modified xsi:type="dcterms:W3CDTF">2012-03-30T11:01:00Z</dcterms:modified>
</cp:coreProperties>
</file>