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B5368" w:rsidRDefault="00473133" w:rsidP="007D12C6">
      <w:pPr>
        <w:ind w:left="4253"/>
        <w:rPr>
          <w:b/>
        </w:rPr>
      </w:pPr>
      <w:r>
        <w:rPr>
          <w:b/>
        </w:rPr>
        <w:t xml:space="preserve">        </w:t>
      </w:r>
      <w:r w:rsidR="00D64FF0">
        <w:rPr>
          <w:b/>
        </w:rPr>
        <w:t xml:space="preserve">           </w:t>
      </w:r>
      <w:r>
        <w:rPr>
          <w:b/>
        </w:rPr>
        <w:t xml:space="preserve">  </w:t>
      </w:r>
      <w:r w:rsidR="00B54BB1">
        <w:rPr>
          <w:b/>
        </w:rPr>
        <w:t>«</w:t>
      </w:r>
      <w:r w:rsidR="006B5368" w:rsidRPr="00137D3A">
        <w:rPr>
          <w:b/>
        </w:rPr>
        <w:t>УТВЕРЖДАЮ</w:t>
      </w:r>
      <w:r w:rsidR="00B54BB1">
        <w:rPr>
          <w:b/>
        </w:rPr>
        <w:t>»</w:t>
      </w:r>
    </w:p>
    <w:p w:rsidR="007D12C6" w:rsidRPr="00137D3A" w:rsidRDefault="007D12C6" w:rsidP="007D12C6">
      <w:pPr>
        <w:ind w:left="4253"/>
        <w:jc w:val="both"/>
        <w:rPr>
          <w:b/>
        </w:rPr>
      </w:pPr>
    </w:p>
    <w:p w:rsidR="007D12C6" w:rsidRDefault="00473133" w:rsidP="007D12C6">
      <w:pPr>
        <w:ind w:left="4253"/>
        <w:jc w:val="both"/>
        <w:rPr>
          <w:b/>
        </w:rPr>
      </w:pPr>
      <w:r>
        <w:rPr>
          <w:b/>
        </w:rPr>
        <w:t xml:space="preserve">          </w:t>
      </w:r>
      <w:r w:rsidR="008562B1">
        <w:rPr>
          <w:b/>
        </w:rPr>
        <w:t>И.о. д</w:t>
      </w:r>
      <w:r w:rsidR="007D12C6">
        <w:rPr>
          <w:b/>
        </w:rPr>
        <w:t>иректор</w:t>
      </w:r>
      <w:r w:rsidR="008562B1">
        <w:rPr>
          <w:b/>
        </w:rPr>
        <w:t>а</w:t>
      </w:r>
      <w:r w:rsidR="007D12C6">
        <w:rPr>
          <w:b/>
        </w:rPr>
        <w:t xml:space="preserve"> </w:t>
      </w:r>
      <w:r w:rsidR="004F3908">
        <w:rPr>
          <w:b/>
        </w:rPr>
        <w:t>по</w:t>
      </w:r>
      <w:r w:rsidR="007D12C6">
        <w:rPr>
          <w:b/>
        </w:rPr>
        <w:t xml:space="preserve"> закупк</w:t>
      </w:r>
      <w:r w:rsidR="004F3908">
        <w:rPr>
          <w:b/>
        </w:rPr>
        <w:t>ам</w:t>
      </w:r>
      <w:r w:rsidR="00D04767">
        <w:rPr>
          <w:b/>
        </w:rPr>
        <w:t>,</w:t>
      </w:r>
      <w:r w:rsidR="007D12C6">
        <w:rPr>
          <w:b/>
        </w:rPr>
        <w:t xml:space="preserve"> </w:t>
      </w:r>
    </w:p>
    <w:p w:rsidR="006B5368" w:rsidRPr="00137D3A" w:rsidRDefault="00473133" w:rsidP="007D12C6">
      <w:pPr>
        <w:ind w:left="4253"/>
        <w:jc w:val="both"/>
      </w:pPr>
      <w:r>
        <w:rPr>
          <w:b/>
        </w:rPr>
        <w:t xml:space="preserve">          </w:t>
      </w:r>
      <w:r w:rsidR="006B5368" w:rsidRPr="00137D3A">
        <w:rPr>
          <w:b/>
        </w:rPr>
        <w:t>председател</w:t>
      </w:r>
      <w:r w:rsidR="007D12C6">
        <w:rPr>
          <w:b/>
        </w:rPr>
        <w:t>ь</w:t>
      </w:r>
      <w:r w:rsidR="006B5368" w:rsidRPr="00137D3A">
        <w:rPr>
          <w:b/>
        </w:rPr>
        <w:t xml:space="preserve"> комиссии</w:t>
      </w:r>
      <w:r w:rsidR="007D12C6">
        <w:rPr>
          <w:b/>
        </w:rPr>
        <w:t xml:space="preserve"> </w:t>
      </w:r>
      <w:r w:rsidR="006B5368" w:rsidRPr="00137D3A">
        <w:rPr>
          <w:b/>
        </w:rPr>
        <w:t>по размещению</w:t>
      </w:r>
      <w:r>
        <w:rPr>
          <w:b/>
        </w:rPr>
        <w:t xml:space="preserve"> </w:t>
      </w:r>
      <w:r w:rsidR="006B5368" w:rsidRPr="00137D3A">
        <w:rPr>
          <w:b/>
        </w:rPr>
        <w:t>заказа</w:t>
      </w:r>
    </w:p>
    <w:p w:rsidR="007D12C6" w:rsidRPr="00137D3A" w:rsidRDefault="006B5368" w:rsidP="00473133">
      <w:pPr>
        <w:snapToGrid w:val="0"/>
        <w:spacing w:line="360" w:lineRule="auto"/>
        <w:ind w:left="4820"/>
        <w:jc w:val="both"/>
      </w:pPr>
      <w:r w:rsidRPr="00137D3A">
        <w:t xml:space="preserve">                                     </w:t>
      </w:r>
      <w:r w:rsidR="007D12C6">
        <w:t xml:space="preserve">                 </w:t>
      </w:r>
      <w:r w:rsidR="00473133">
        <w:t xml:space="preserve">                    </w:t>
      </w:r>
      <w:r w:rsidRPr="00695C8C">
        <w:t>_________________</w:t>
      </w:r>
      <w:r w:rsidR="001E4725">
        <w:t xml:space="preserve"> </w:t>
      </w:r>
      <w:r w:rsidR="008562B1">
        <w:t>Н.Г. Артемьева</w:t>
      </w:r>
    </w:p>
    <w:p w:rsidR="006B5368" w:rsidRPr="00137D3A" w:rsidRDefault="006B5368" w:rsidP="00D572FF">
      <w:pPr>
        <w:jc w:val="both"/>
      </w:pPr>
      <w:r w:rsidRPr="00137D3A">
        <w:t xml:space="preserve">                                     </w:t>
      </w:r>
      <w:r w:rsidR="007D12C6">
        <w:t xml:space="preserve">                     </w:t>
      </w:r>
      <w:r w:rsidR="007D12C6">
        <w:tab/>
        <w:t xml:space="preserve">    </w:t>
      </w:r>
      <w:r w:rsidR="00D572FF">
        <w:t xml:space="preserve"> </w:t>
      </w:r>
      <w:r w:rsidR="00473133">
        <w:t xml:space="preserve">                </w:t>
      </w:r>
      <w:r w:rsidRPr="00137D3A">
        <w:t>«</w:t>
      </w:r>
      <w:r w:rsidR="00D974E8" w:rsidRPr="00936F6A">
        <w:t>1</w:t>
      </w:r>
      <w:r w:rsidR="008562B1">
        <w:t>6</w:t>
      </w:r>
      <w:r w:rsidRPr="00137D3A">
        <w:t>»</w:t>
      </w:r>
      <w:r w:rsidR="0005424E">
        <w:t xml:space="preserve"> </w:t>
      </w:r>
      <w:r w:rsidR="008562B1">
        <w:t>февраля</w:t>
      </w:r>
      <w:r w:rsidR="000E5E8B">
        <w:t xml:space="preserve"> </w:t>
      </w:r>
      <w:r w:rsidRPr="00137D3A">
        <w:t>201</w:t>
      </w:r>
      <w:r w:rsidR="008562B1">
        <w:t>2</w:t>
      </w:r>
      <w:r w:rsidR="0005424E" w:rsidRPr="00B54BB1">
        <w:t xml:space="preserve"> </w:t>
      </w:r>
      <w:r w:rsidR="0005424E">
        <w:t>года</w:t>
      </w:r>
      <w:r w:rsidRPr="00137D3A">
        <w:t>.</w:t>
      </w:r>
    </w:p>
    <w:p w:rsidR="006B5368" w:rsidRPr="00137D3A" w:rsidRDefault="006B5368" w:rsidP="007D12C6">
      <w:pPr>
        <w:ind w:left="4253"/>
        <w:jc w:val="both"/>
      </w:pPr>
    </w:p>
    <w:p w:rsidR="003F73F4" w:rsidRPr="00EF2F35" w:rsidRDefault="003F73F4" w:rsidP="003F73F4">
      <w:pPr>
        <w:jc w:val="center"/>
        <w:rPr>
          <w:b/>
        </w:rPr>
      </w:pPr>
      <w:r w:rsidRPr="00137D3A">
        <w:rPr>
          <w:b/>
        </w:rPr>
        <w:t>ПРОТОКОЛ</w:t>
      </w:r>
      <w:r w:rsidRPr="00475E30">
        <w:rPr>
          <w:b/>
        </w:rPr>
        <w:t xml:space="preserve"> </w:t>
      </w:r>
      <w:r>
        <w:rPr>
          <w:b/>
        </w:rPr>
        <w:t>ОЦЕНКИ</w:t>
      </w:r>
      <w:r w:rsidRPr="00EF2F35">
        <w:rPr>
          <w:b/>
        </w:rPr>
        <w:t xml:space="preserve"> </w:t>
      </w:r>
      <w:r>
        <w:rPr>
          <w:b/>
        </w:rPr>
        <w:t>И СОПОСТАВЛЕНИЯ</w:t>
      </w:r>
    </w:p>
    <w:p w:rsidR="003F73F4" w:rsidRPr="00137D3A" w:rsidRDefault="003F73F4" w:rsidP="003F73F4">
      <w:pPr>
        <w:jc w:val="both"/>
      </w:pPr>
    </w:p>
    <w:p w:rsidR="00DF1FD8" w:rsidRPr="00DF1FD8" w:rsidRDefault="003F73F4" w:rsidP="005A6CE2">
      <w:pPr>
        <w:pStyle w:val="2"/>
        <w:spacing w:line="360" w:lineRule="auto"/>
        <w:jc w:val="both"/>
        <w:rPr>
          <w:rFonts w:ascii="Times New Roman" w:hAnsi="Times New Roman"/>
          <w:bCs w:val="0"/>
          <w:i w:val="0"/>
          <w:iCs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>з</w:t>
      </w:r>
      <w:r w:rsidRPr="003F73F4">
        <w:rPr>
          <w:rFonts w:ascii="Times New Roman" w:hAnsi="Times New Roman"/>
          <w:i w:val="0"/>
          <w:sz w:val="24"/>
          <w:szCs w:val="24"/>
        </w:rPr>
        <w:t xml:space="preserve">аявок </w:t>
      </w:r>
      <w:r w:rsidR="002E18A1" w:rsidRPr="0050431D">
        <w:rPr>
          <w:rFonts w:ascii="Times New Roman" w:hAnsi="Times New Roman"/>
          <w:bCs w:val="0"/>
          <w:i w:val="0"/>
          <w:iCs w:val="0"/>
          <w:sz w:val="24"/>
          <w:szCs w:val="24"/>
        </w:rPr>
        <w:t xml:space="preserve">на участие в открытом </w:t>
      </w:r>
      <w:r w:rsidR="00000E29" w:rsidRPr="0050431D">
        <w:rPr>
          <w:rFonts w:ascii="Times New Roman" w:hAnsi="Times New Roman"/>
          <w:bCs w:val="0"/>
          <w:i w:val="0"/>
          <w:iCs w:val="0"/>
          <w:sz w:val="24"/>
          <w:szCs w:val="24"/>
        </w:rPr>
        <w:t>запросе предложений</w:t>
      </w:r>
      <w:r w:rsidR="00665134">
        <w:rPr>
          <w:rFonts w:ascii="Times New Roman" w:hAnsi="Times New Roman"/>
          <w:bCs w:val="0"/>
          <w:i w:val="0"/>
          <w:iCs w:val="0"/>
          <w:sz w:val="24"/>
          <w:szCs w:val="24"/>
        </w:rPr>
        <w:t xml:space="preserve"> в электронной форме</w:t>
      </w:r>
      <w:r w:rsidR="001C2B9F" w:rsidRPr="0050431D">
        <w:rPr>
          <w:rFonts w:ascii="Times New Roman" w:hAnsi="Times New Roman"/>
          <w:bCs w:val="0"/>
          <w:i w:val="0"/>
          <w:iCs w:val="0"/>
          <w:sz w:val="24"/>
          <w:szCs w:val="24"/>
        </w:rPr>
        <w:t xml:space="preserve"> </w:t>
      </w:r>
      <w:r w:rsidR="008562B1" w:rsidRPr="008562B1">
        <w:rPr>
          <w:rFonts w:ascii="Times New Roman" w:hAnsi="Times New Roman"/>
          <w:bCs w:val="0"/>
          <w:i w:val="0"/>
          <w:iCs w:val="0"/>
          <w:sz w:val="24"/>
          <w:szCs w:val="24"/>
        </w:rPr>
        <w:t>на право заключения договора «ТЭЦ. Котлоагрегат № 11 (котёл БКЗ-210-140). Ремонт котельной установки с заменой тепловой изоляции и АКЗ, с изготовлением запасных частей»</w:t>
      </w:r>
    </w:p>
    <w:p w:rsidR="008E727A" w:rsidRPr="008E727A" w:rsidRDefault="008E727A" w:rsidP="005A6CE2">
      <w:pPr>
        <w:shd w:val="clear" w:color="auto" w:fill="FFFFFF"/>
        <w:spacing w:line="360" w:lineRule="auto"/>
        <w:jc w:val="center"/>
        <w:rPr>
          <w:b/>
        </w:rPr>
      </w:pPr>
    </w:p>
    <w:p w:rsidR="00305EB2" w:rsidRPr="00FD6A33" w:rsidRDefault="00305EB2" w:rsidP="005A6CE2">
      <w:pPr>
        <w:spacing w:line="360" w:lineRule="auto"/>
        <w:jc w:val="both"/>
      </w:pPr>
      <w:r w:rsidRPr="00FD6A33">
        <w:t xml:space="preserve">г. Москва                                                                          </w:t>
      </w:r>
      <w:r w:rsidR="00F87DF0">
        <w:t xml:space="preserve">     </w:t>
      </w:r>
      <w:r w:rsidR="00D572FF">
        <w:t xml:space="preserve">          </w:t>
      </w:r>
      <w:r w:rsidR="001C7F69">
        <w:t xml:space="preserve">               </w:t>
      </w:r>
      <w:r w:rsidR="00470F8F">
        <w:t xml:space="preserve">     </w:t>
      </w:r>
      <w:r w:rsidR="00665134" w:rsidRPr="00137D3A">
        <w:t>«</w:t>
      </w:r>
      <w:r w:rsidR="00D974E8" w:rsidRPr="00936F6A">
        <w:t>1</w:t>
      </w:r>
      <w:r w:rsidR="008562B1">
        <w:t>6</w:t>
      </w:r>
      <w:r w:rsidR="00665134" w:rsidRPr="00137D3A">
        <w:t>»</w:t>
      </w:r>
      <w:r w:rsidR="00665134">
        <w:t xml:space="preserve"> </w:t>
      </w:r>
      <w:r w:rsidR="008562B1">
        <w:t>февраля</w:t>
      </w:r>
      <w:r w:rsidR="00665134">
        <w:t xml:space="preserve"> </w:t>
      </w:r>
      <w:r w:rsidR="00665134" w:rsidRPr="00137D3A">
        <w:t>201</w:t>
      </w:r>
      <w:r w:rsidR="008562B1">
        <w:t>2</w:t>
      </w:r>
      <w:r w:rsidR="00665134" w:rsidRPr="00B54BB1">
        <w:t xml:space="preserve"> </w:t>
      </w:r>
      <w:r w:rsidR="00665134">
        <w:t>года</w:t>
      </w:r>
      <w:r w:rsidR="00F87DF0">
        <w:t xml:space="preserve">                </w:t>
      </w:r>
    </w:p>
    <w:p w:rsidR="00EC0379" w:rsidRDefault="006E790A" w:rsidP="005A6CE2">
      <w:pPr>
        <w:spacing w:line="360" w:lineRule="auto"/>
        <w:jc w:val="both"/>
        <w:rPr>
          <w:color w:val="000000"/>
        </w:rPr>
      </w:pPr>
      <w:r>
        <w:rPr>
          <w:b/>
        </w:rPr>
        <w:t>1. Заказчик</w:t>
      </w:r>
      <w:r w:rsidR="00EA4975" w:rsidRPr="00C85B25">
        <w:rPr>
          <w:color w:val="000000"/>
        </w:rPr>
        <w:t xml:space="preserve">: </w:t>
      </w:r>
      <w:r w:rsidR="00936F6A" w:rsidRPr="00936F6A">
        <w:rPr>
          <w:b/>
          <w:color w:val="000000"/>
        </w:rPr>
        <w:t xml:space="preserve">ОАО «Приаргунское производственное горно-химическое объединение» </w:t>
      </w:r>
      <w:r w:rsidR="00936F6A" w:rsidRPr="00936F6A">
        <w:rPr>
          <w:color w:val="000000"/>
        </w:rPr>
        <w:t>Адрес: 674673, Забайкальский край, г. Краснокаменск</w:t>
      </w:r>
    </w:p>
    <w:p w:rsidR="00404930" w:rsidRPr="00D92C26" w:rsidRDefault="00404930" w:rsidP="005A6CE2">
      <w:pPr>
        <w:spacing w:line="360" w:lineRule="auto"/>
      </w:pPr>
    </w:p>
    <w:p w:rsidR="00305EB2" w:rsidRDefault="00305EB2" w:rsidP="005A6CE2">
      <w:pPr>
        <w:spacing w:line="360" w:lineRule="auto"/>
        <w:jc w:val="both"/>
        <w:rPr>
          <w:color w:val="000000"/>
        </w:rPr>
      </w:pPr>
      <w:r w:rsidRPr="00FD6A33">
        <w:rPr>
          <w:b/>
          <w:color w:val="000000"/>
        </w:rPr>
        <w:t>2. Уполномоченный орган: ОАО «Атомредметзолото»</w:t>
      </w:r>
      <w:r w:rsidRPr="00FD6A33">
        <w:rPr>
          <w:color w:val="000000"/>
        </w:rPr>
        <w:t xml:space="preserve"> (Москва, Большой Дровяной переулок, д. 22)</w:t>
      </w:r>
      <w:r w:rsidR="001C7F69">
        <w:rPr>
          <w:color w:val="000000"/>
        </w:rPr>
        <w:t>.</w:t>
      </w:r>
    </w:p>
    <w:p w:rsidR="000E5E8B" w:rsidRPr="00DF1FD8" w:rsidRDefault="00305EB2" w:rsidP="005A6CE2">
      <w:pPr>
        <w:pStyle w:val="2"/>
        <w:spacing w:line="360" w:lineRule="auto"/>
        <w:jc w:val="both"/>
        <w:rPr>
          <w:rFonts w:ascii="Times New Roman" w:hAnsi="Times New Roman"/>
          <w:b w:val="0"/>
          <w:bCs w:val="0"/>
          <w:i w:val="0"/>
          <w:iCs w:val="0"/>
          <w:color w:val="000000"/>
          <w:sz w:val="24"/>
          <w:szCs w:val="24"/>
        </w:rPr>
      </w:pPr>
      <w:r w:rsidRPr="00665134">
        <w:rPr>
          <w:rFonts w:ascii="Times New Roman" w:hAnsi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3. </w:t>
      </w:r>
      <w:r w:rsidRPr="00665134">
        <w:rPr>
          <w:rFonts w:ascii="Times New Roman" w:hAnsi="Times New Roman"/>
          <w:bCs w:val="0"/>
          <w:i w:val="0"/>
          <w:iCs w:val="0"/>
          <w:color w:val="000000"/>
          <w:sz w:val="24"/>
          <w:szCs w:val="24"/>
        </w:rPr>
        <w:t>Наименование конкурентной процедуры:</w:t>
      </w:r>
      <w:r w:rsidR="00C87ECA" w:rsidRPr="00665134">
        <w:rPr>
          <w:rFonts w:ascii="Times New Roman" w:hAnsi="Times New Roman"/>
          <w:bCs w:val="0"/>
          <w:i w:val="0"/>
          <w:iCs w:val="0"/>
          <w:color w:val="000000"/>
          <w:sz w:val="24"/>
          <w:szCs w:val="24"/>
        </w:rPr>
        <w:t xml:space="preserve"> </w:t>
      </w:r>
      <w:r w:rsidR="00D42DBA" w:rsidRPr="00665134">
        <w:rPr>
          <w:rFonts w:ascii="Times New Roman" w:hAnsi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Запрос предложений </w:t>
      </w:r>
      <w:r w:rsidR="008562B1" w:rsidRPr="008562B1">
        <w:rPr>
          <w:rFonts w:ascii="Times New Roman" w:hAnsi="Times New Roman"/>
          <w:b w:val="0"/>
          <w:bCs w:val="0"/>
          <w:i w:val="0"/>
          <w:iCs w:val="0"/>
          <w:color w:val="000000"/>
          <w:sz w:val="24"/>
          <w:szCs w:val="24"/>
        </w:rPr>
        <w:t>на право заключения договора «ТЭЦ. Котлоагрегат № 11 (котёл БКЗ-210-140). Ремонт котельной установки с заменой тепловой изоляции и АКЗ, с изготовлением запасных частей»</w:t>
      </w:r>
      <w:r w:rsidR="00D42DBA" w:rsidRPr="00DF1FD8">
        <w:rPr>
          <w:rFonts w:ascii="Times New Roman" w:hAnsi="Times New Roman"/>
          <w:b w:val="0"/>
          <w:bCs w:val="0"/>
          <w:i w:val="0"/>
          <w:iCs w:val="0"/>
          <w:color w:val="000000"/>
          <w:sz w:val="24"/>
          <w:szCs w:val="24"/>
        </w:rPr>
        <w:t>.</w:t>
      </w:r>
    </w:p>
    <w:p w:rsidR="00D42DBA" w:rsidRPr="00D04691" w:rsidRDefault="00D42DBA" w:rsidP="005A6CE2">
      <w:pPr>
        <w:pStyle w:val="a8"/>
        <w:tabs>
          <w:tab w:val="left" w:pos="3845"/>
        </w:tabs>
        <w:spacing w:after="0" w:line="360" w:lineRule="auto"/>
        <w:jc w:val="both"/>
      </w:pPr>
      <w:r w:rsidRPr="00D04691">
        <w:t xml:space="preserve">Извещение о проведении </w:t>
      </w:r>
      <w:r w:rsidRPr="00D04691">
        <w:rPr>
          <w:bCs/>
        </w:rPr>
        <w:t>запроса предложений</w:t>
      </w:r>
      <w:r w:rsidRPr="00D04691">
        <w:rPr>
          <w:b/>
          <w:bCs/>
        </w:rPr>
        <w:t xml:space="preserve"> </w:t>
      </w:r>
      <w:r w:rsidRPr="00D04691">
        <w:t>было размещено на сайте:</w:t>
      </w:r>
    </w:p>
    <w:p w:rsidR="00F7515F" w:rsidRDefault="008F3927" w:rsidP="005A6CE2">
      <w:pPr>
        <w:shd w:val="clear" w:color="auto" w:fill="FFFFFF"/>
        <w:spacing w:line="360" w:lineRule="auto"/>
        <w:jc w:val="both"/>
        <w:rPr>
          <w:bCs/>
        </w:rPr>
      </w:pPr>
      <w:hyperlink r:id="rId8" w:history="1">
        <w:r w:rsidR="00BF4D3F" w:rsidRPr="0035391F">
          <w:rPr>
            <w:rStyle w:val="a3"/>
            <w:lang w:val="en-US"/>
          </w:rPr>
          <w:t>www</w:t>
        </w:r>
        <w:r w:rsidR="00BF4D3F" w:rsidRPr="0035391F">
          <w:rPr>
            <w:rStyle w:val="a3"/>
          </w:rPr>
          <w:t>.</w:t>
        </w:r>
        <w:r w:rsidR="00BF4D3F" w:rsidRPr="0035391F">
          <w:rPr>
            <w:rStyle w:val="a3"/>
            <w:lang w:val="en-US"/>
          </w:rPr>
          <w:t>zakupki</w:t>
        </w:r>
        <w:r w:rsidR="00BF4D3F" w:rsidRPr="0035391F">
          <w:rPr>
            <w:rStyle w:val="a3"/>
          </w:rPr>
          <w:t>.</w:t>
        </w:r>
        <w:r w:rsidR="00BF4D3F" w:rsidRPr="0035391F">
          <w:rPr>
            <w:rStyle w:val="a3"/>
            <w:lang w:val="en-US"/>
          </w:rPr>
          <w:t>rosatom</w:t>
        </w:r>
        <w:r w:rsidR="00BF4D3F" w:rsidRPr="0035391F">
          <w:rPr>
            <w:rStyle w:val="a3"/>
          </w:rPr>
          <w:t>.</w:t>
        </w:r>
        <w:r w:rsidR="00BF4D3F" w:rsidRPr="0035391F">
          <w:rPr>
            <w:rStyle w:val="a3"/>
            <w:lang w:val="en-US"/>
          </w:rPr>
          <w:t>ru</w:t>
        </w:r>
      </w:hyperlink>
      <w:r w:rsidR="00BF4D3F">
        <w:t xml:space="preserve"> </w:t>
      </w:r>
      <w:r w:rsidR="00D974E8" w:rsidRPr="00D974E8">
        <w:t>3</w:t>
      </w:r>
      <w:r w:rsidR="008562B1">
        <w:t>1</w:t>
      </w:r>
      <w:r w:rsidR="00D42DBA" w:rsidRPr="00D04691">
        <w:rPr>
          <w:color w:val="000000"/>
        </w:rPr>
        <w:t>.</w:t>
      </w:r>
      <w:r w:rsidR="00A81E65">
        <w:rPr>
          <w:color w:val="000000"/>
        </w:rPr>
        <w:t>01</w:t>
      </w:r>
      <w:r w:rsidR="00D42DBA" w:rsidRPr="00D04691">
        <w:rPr>
          <w:color w:val="000000"/>
        </w:rPr>
        <w:t>.201</w:t>
      </w:r>
      <w:r w:rsidR="00A81E65">
        <w:rPr>
          <w:color w:val="000000"/>
        </w:rPr>
        <w:t>2</w:t>
      </w:r>
      <w:r w:rsidR="00D42DBA" w:rsidRPr="00D04691">
        <w:rPr>
          <w:color w:val="000000"/>
        </w:rPr>
        <w:t xml:space="preserve">, </w:t>
      </w:r>
      <w:r w:rsidR="00D42DBA" w:rsidRPr="00F85E60">
        <w:rPr>
          <w:bCs/>
        </w:rPr>
        <w:t xml:space="preserve">закупка </w:t>
      </w:r>
      <w:r w:rsidR="00D42DBA" w:rsidRPr="005A1AB1">
        <w:rPr>
          <w:b/>
          <w:bCs/>
        </w:rPr>
        <w:t xml:space="preserve">№ </w:t>
      </w:r>
      <w:r w:rsidR="008562B1" w:rsidRPr="008562B1">
        <w:rPr>
          <w:b/>
          <w:bCs/>
        </w:rPr>
        <w:t>120131/0619/055</w:t>
      </w:r>
      <w:r w:rsidR="008562B1">
        <w:rPr>
          <w:b/>
          <w:bCs/>
        </w:rPr>
        <w:t xml:space="preserve"> </w:t>
      </w:r>
      <w:r w:rsidR="00665134">
        <w:rPr>
          <w:bCs/>
        </w:rPr>
        <w:t xml:space="preserve">и на сайте </w:t>
      </w:r>
      <w:hyperlink r:id="rId9" w:history="1">
        <w:r w:rsidR="00BF4D3F" w:rsidRPr="0035391F">
          <w:rPr>
            <w:rStyle w:val="a3"/>
            <w:bCs/>
          </w:rPr>
          <w:t>www.a-k-d.ru</w:t>
        </w:r>
      </w:hyperlink>
      <w:r w:rsidR="00665134">
        <w:rPr>
          <w:bCs/>
        </w:rPr>
        <w:t xml:space="preserve"> </w:t>
      </w:r>
      <w:r w:rsidR="008562B1" w:rsidRPr="008562B1">
        <w:rPr>
          <w:b/>
          <w:bCs/>
          <w:lang w:val="en-US"/>
        </w:rPr>
        <w:t>R</w:t>
      </w:r>
      <w:r w:rsidR="008562B1" w:rsidRPr="008562B1">
        <w:rPr>
          <w:b/>
          <w:bCs/>
        </w:rPr>
        <w:t>001924</w:t>
      </w:r>
      <w:r w:rsidR="00D42DBA" w:rsidRPr="005A1AB1">
        <w:rPr>
          <w:b/>
          <w:bCs/>
        </w:rPr>
        <w:t>.</w:t>
      </w:r>
    </w:p>
    <w:p w:rsidR="00404930" w:rsidRDefault="00404930" w:rsidP="005A6CE2">
      <w:pPr>
        <w:shd w:val="clear" w:color="auto" w:fill="FFFFFF"/>
        <w:spacing w:line="360" w:lineRule="auto"/>
        <w:jc w:val="both"/>
        <w:rPr>
          <w:b/>
        </w:rPr>
      </w:pPr>
    </w:p>
    <w:p w:rsidR="00F7515F" w:rsidRDefault="00F7515F" w:rsidP="005A6CE2">
      <w:pPr>
        <w:spacing w:line="360" w:lineRule="auto"/>
        <w:jc w:val="both"/>
      </w:pPr>
      <w:r w:rsidRPr="00F7515F">
        <w:rPr>
          <w:b/>
        </w:rPr>
        <w:t xml:space="preserve">4. Начальная (максимальная) цена договора, включая НДС </w:t>
      </w:r>
      <w:r w:rsidRPr="008E727A">
        <w:rPr>
          <w:b/>
        </w:rPr>
        <w:t>(18%)</w:t>
      </w:r>
      <w:r w:rsidR="00C87ECA" w:rsidRPr="008E727A">
        <w:rPr>
          <w:b/>
        </w:rPr>
        <w:t>:</w:t>
      </w:r>
      <w:r w:rsidR="00C87ECA" w:rsidRPr="008E727A">
        <w:t xml:space="preserve"> </w:t>
      </w:r>
      <w:r w:rsidR="008562B1" w:rsidRPr="00D6031F">
        <w:rPr>
          <w:b/>
        </w:rPr>
        <w:t>9</w:t>
      </w:r>
      <w:r w:rsidR="008562B1">
        <w:rPr>
          <w:b/>
        </w:rPr>
        <w:t> </w:t>
      </w:r>
      <w:r w:rsidR="008562B1" w:rsidRPr="00D6031F">
        <w:rPr>
          <w:b/>
        </w:rPr>
        <w:t xml:space="preserve">580 569,47 </w:t>
      </w:r>
      <w:r w:rsidR="008562B1" w:rsidRPr="00D6031F">
        <w:t>(девять миллионов пятьсот восемьдесят тысяч пятьсот шестьдесят девять) рублей 47 копеек</w:t>
      </w:r>
      <w:r w:rsidR="00BF4D3F">
        <w:rPr>
          <w:color w:val="000000"/>
        </w:rPr>
        <w:t>, включая НДС 18 %</w:t>
      </w:r>
      <w:r w:rsidR="000E5E8B" w:rsidRPr="006F72B3">
        <w:t>.</w:t>
      </w:r>
    </w:p>
    <w:p w:rsidR="00404930" w:rsidRDefault="00404930" w:rsidP="005A6CE2">
      <w:pPr>
        <w:spacing w:line="360" w:lineRule="auto"/>
        <w:jc w:val="both"/>
        <w:rPr>
          <w:kern w:val="0"/>
          <w:lang w:eastAsia="ru-RU"/>
        </w:rPr>
      </w:pPr>
    </w:p>
    <w:p w:rsidR="0050431D" w:rsidRDefault="00F7515F" w:rsidP="005A6CE2">
      <w:pPr>
        <w:spacing w:line="360" w:lineRule="auto"/>
        <w:jc w:val="both"/>
        <w:rPr>
          <w:b/>
        </w:rPr>
      </w:pPr>
      <w:r>
        <w:rPr>
          <w:b/>
        </w:rPr>
        <w:t>5</w:t>
      </w:r>
      <w:r w:rsidR="006B5368" w:rsidRPr="00B4647A">
        <w:rPr>
          <w:b/>
        </w:rPr>
        <w:t>.</w:t>
      </w:r>
      <w:r w:rsidR="00727AB5" w:rsidRPr="00B4647A">
        <w:rPr>
          <w:b/>
        </w:rPr>
        <w:t xml:space="preserve"> </w:t>
      </w:r>
      <w:r w:rsidR="003F73F4">
        <w:rPr>
          <w:b/>
        </w:rPr>
        <w:t>О</w:t>
      </w:r>
      <w:r w:rsidR="003F73F4" w:rsidRPr="00B4647A">
        <w:rPr>
          <w:b/>
        </w:rPr>
        <w:t>ценку</w:t>
      </w:r>
      <w:r w:rsidR="003F73F4">
        <w:rPr>
          <w:b/>
        </w:rPr>
        <w:t xml:space="preserve"> и сопоставление</w:t>
      </w:r>
      <w:r w:rsidR="006B5368" w:rsidRPr="00B4647A">
        <w:rPr>
          <w:b/>
        </w:rPr>
        <w:t xml:space="preserve"> заявок на участие в </w:t>
      </w:r>
      <w:r w:rsidR="003A36FB">
        <w:rPr>
          <w:b/>
        </w:rPr>
        <w:t xml:space="preserve">открытом </w:t>
      </w:r>
      <w:r w:rsidR="00000E29">
        <w:rPr>
          <w:b/>
        </w:rPr>
        <w:t>запросе предложений</w:t>
      </w:r>
      <w:r w:rsidR="0039280E" w:rsidRPr="00B4647A">
        <w:rPr>
          <w:b/>
          <w:bCs/>
        </w:rPr>
        <w:t xml:space="preserve"> </w:t>
      </w:r>
      <w:r w:rsidR="006B5368" w:rsidRPr="00B4647A">
        <w:rPr>
          <w:b/>
        </w:rPr>
        <w:t>для нужд</w:t>
      </w:r>
      <w:r w:rsidR="00F31E04">
        <w:rPr>
          <w:b/>
        </w:rPr>
        <w:t xml:space="preserve"> </w:t>
      </w:r>
      <w:r w:rsidR="00936F6A">
        <w:rPr>
          <w:b/>
        </w:rPr>
        <w:t>О</w:t>
      </w:r>
      <w:r w:rsidR="00952EF6" w:rsidRPr="00B4647A">
        <w:rPr>
          <w:b/>
        </w:rPr>
        <w:t>АО «</w:t>
      </w:r>
      <w:r w:rsidR="00936F6A">
        <w:rPr>
          <w:b/>
        </w:rPr>
        <w:t>ППГХО</w:t>
      </w:r>
      <w:r w:rsidR="00952EF6" w:rsidRPr="00B4647A">
        <w:rPr>
          <w:b/>
        </w:rPr>
        <w:t>»</w:t>
      </w:r>
      <w:r w:rsidR="005F5606" w:rsidRPr="00B4647A">
        <w:t xml:space="preserve"> </w:t>
      </w:r>
      <w:r w:rsidR="006B5368" w:rsidRPr="00B4647A">
        <w:rPr>
          <w:b/>
        </w:rPr>
        <w:t>осуществляет</w:t>
      </w:r>
      <w:r w:rsidR="006B5368" w:rsidRPr="00B4647A">
        <w:t xml:space="preserve"> </w:t>
      </w:r>
      <w:r w:rsidR="001E3229" w:rsidRPr="00B4647A">
        <w:rPr>
          <w:b/>
        </w:rPr>
        <w:t xml:space="preserve">конкурсная </w:t>
      </w:r>
      <w:r w:rsidR="006B5368" w:rsidRPr="00B4647A">
        <w:rPr>
          <w:b/>
        </w:rPr>
        <w:t>комиссия</w:t>
      </w:r>
      <w:r w:rsidR="00984F35" w:rsidRPr="00984F35">
        <w:t xml:space="preserve"> </w:t>
      </w:r>
      <w:r w:rsidR="005B5DE7" w:rsidRPr="00B4647A">
        <w:rPr>
          <w:b/>
        </w:rPr>
        <w:t>ОАО «Атомредметзолото</w:t>
      </w:r>
      <w:r w:rsidR="006B5368" w:rsidRPr="00B4647A">
        <w:rPr>
          <w:b/>
        </w:rPr>
        <w:t>»</w:t>
      </w:r>
      <w:r w:rsidR="0050431D">
        <w:rPr>
          <w:b/>
        </w:rPr>
        <w:t>:</w:t>
      </w:r>
    </w:p>
    <w:p w:rsidR="00FE0C5C" w:rsidRDefault="00FE0C5C" w:rsidP="005A6CE2">
      <w:pPr>
        <w:spacing w:line="360" w:lineRule="auto"/>
        <w:jc w:val="both"/>
      </w:pPr>
    </w:p>
    <w:p w:rsidR="0050431D" w:rsidRPr="00D04691" w:rsidRDefault="0050431D" w:rsidP="005A6CE2">
      <w:pPr>
        <w:spacing w:line="360" w:lineRule="auto"/>
        <w:jc w:val="both"/>
      </w:pPr>
      <w:r w:rsidRPr="00D04691">
        <w:t>На заседании комиссии присутствовали:</w:t>
      </w:r>
    </w:p>
    <w:p w:rsidR="0050431D" w:rsidRPr="00D04691" w:rsidRDefault="0050431D" w:rsidP="005A6CE2">
      <w:pPr>
        <w:spacing w:line="360" w:lineRule="auto"/>
        <w:jc w:val="both"/>
      </w:pPr>
    </w:p>
    <w:p w:rsidR="0050431D" w:rsidRDefault="0050431D" w:rsidP="005A6CE2">
      <w:pPr>
        <w:spacing w:line="360" w:lineRule="auto"/>
        <w:jc w:val="both"/>
        <w:rPr>
          <w:b/>
          <w:bCs/>
        </w:rPr>
      </w:pPr>
      <w:r w:rsidRPr="00D04691">
        <w:rPr>
          <w:b/>
          <w:bCs/>
        </w:rPr>
        <w:lastRenderedPageBreak/>
        <w:t xml:space="preserve">Председатель комиссии по размещению заказа: </w:t>
      </w:r>
      <w:r>
        <w:rPr>
          <w:b/>
          <w:bCs/>
        </w:rPr>
        <w:t xml:space="preserve">                                                                    </w:t>
      </w:r>
    </w:p>
    <w:p w:rsidR="0050431D" w:rsidRDefault="0050431D" w:rsidP="005A6CE2">
      <w:pPr>
        <w:spacing w:line="360" w:lineRule="auto"/>
        <w:jc w:val="both"/>
        <w:rPr>
          <w:b/>
          <w:bCs/>
        </w:rPr>
      </w:pPr>
    </w:p>
    <w:p w:rsidR="0050431D" w:rsidRPr="00D04691" w:rsidRDefault="008562B1" w:rsidP="005A6CE2">
      <w:pPr>
        <w:spacing w:line="360" w:lineRule="auto"/>
        <w:jc w:val="both"/>
      </w:pPr>
      <w:r>
        <w:rPr>
          <w:kern w:val="0"/>
          <w:lang w:eastAsia="ru-RU"/>
        </w:rPr>
        <w:t xml:space="preserve">Артемьева Н.Г. </w:t>
      </w:r>
      <w:r w:rsidR="0050431D">
        <w:t xml:space="preserve"> – </w:t>
      </w:r>
      <w:r>
        <w:t xml:space="preserve"> И.о. д</w:t>
      </w:r>
      <w:r w:rsidR="0050431D">
        <w:t>иректор</w:t>
      </w:r>
      <w:r>
        <w:t>а</w:t>
      </w:r>
      <w:r w:rsidR="0050431D">
        <w:t xml:space="preserve"> по з</w:t>
      </w:r>
      <w:r w:rsidR="0050431D" w:rsidRPr="00D04691">
        <w:t>акупк</w:t>
      </w:r>
      <w:r w:rsidR="0050431D">
        <w:t>ам</w:t>
      </w:r>
      <w:r w:rsidR="0050431D" w:rsidRPr="00D13CC4">
        <w:rPr>
          <w:kern w:val="0"/>
          <w:lang w:eastAsia="ru-RU"/>
        </w:rPr>
        <w:t xml:space="preserve"> </w:t>
      </w:r>
      <w:r w:rsidR="0050431D">
        <w:rPr>
          <w:kern w:val="0"/>
          <w:lang w:eastAsia="ru-RU"/>
        </w:rPr>
        <w:t>ОАО «Атомредметзолото»</w:t>
      </w:r>
      <w:r w:rsidR="0050431D">
        <w:t>.</w:t>
      </w:r>
    </w:p>
    <w:p w:rsidR="00A61BC2" w:rsidRDefault="00A61BC2" w:rsidP="005A6CE2">
      <w:pPr>
        <w:spacing w:line="360" w:lineRule="auto"/>
        <w:jc w:val="both"/>
        <w:rPr>
          <w:b/>
        </w:rPr>
      </w:pPr>
      <w:r>
        <w:rPr>
          <w:b/>
        </w:rPr>
        <w:t>Секретарь комиссии:</w:t>
      </w:r>
    </w:p>
    <w:p w:rsidR="00A61BC2" w:rsidRPr="00A61BC2" w:rsidRDefault="00A61BC2" w:rsidP="005A6CE2">
      <w:pPr>
        <w:spacing w:line="360" w:lineRule="auto"/>
        <w:jc w:val="both"/>
      </w:pPr>
      <w:r>
        <w:t xml:space="preserve">Страмнов В.Н. </w:t>
      </w:r>
      <w:r w:rsidRPr="00264F8C">
        <w:rPr>
          <w:kern w:val="0"/>
          <w:lang w:eastAsia="ru-RU"/>
        </w:rPr>
        <w:t>– сотрудник группы закупок ОАО «Атомредметзолото</w:t>
      </w:r>
      <w:r>
        <w:rPr>
          <w:kern w:val="0"/>
          <w:lang w:eastAsia="ru-RU"/>
        </w:rPr>
        <w:t>»</w:t>
      </w:r>
      <w:r w:rsidRPr="00264F8C">
        <w:rPr>
          <w:kern w:val="0"/>
          <w:lang w:eastAsia="ru-RU"/>
        </w:rPr>
        <w:t>.</w:t>
      </w:r>
    </w:p>
    <w:p w:rsidR="0050431D" w:rsidRPr="00D04691" w:rsidRDefault="0050431D" w:rsidP="005A6CE2">
      <w:pPr>
        <w:spacing w:line="360" w:lineRule="auto"/>
        <w:jc w:val="both"/>
        <w:rPr>
          <w:b/>
        </w:rPr>
      </w:pPr>
      <w:r w:rsidRPr="00D04691">
        <w:rPr>
          <w:b/>
        </w:rPr>
        <w:t>Члены комиссии:</w:t>
      </w:r>
    </w:p>
    <w:p w:rsidR="0050431D" w:rsidRDefault="0050431D" w:rsidP="005A6CE2">
      <w:pPr>
        <w:spacing w:line="360" w:lineRule="auto"/>
        <w:jc w:val="both"/>
      </w:pPr>
    </w:p>
    <w:p w:rsidR="00952EF6" w:rsidRPr="00274E67" w:rsidRDefault="00C67E22" w:rsidP="005A6CE2">
      <w:pPr>
        <w:numPr>
          <w:ilvl w:val="0"/>
          <w:numId w:val="11"/>
        </w:numPr>
        <w:suppressAutoHyphens w:val="0"/>
        <w:spacing w:line="360" w:lineRule="auto"/>
        <w:ind w:left="714" w:hanging="357"/>
        <w:jc w:val="both"/>
        <w:rPr>
          <w:kern w:val="0"/>
          <w:lang w:eastAsia="ru-RU"/>
        </w:rPr>
      </w:pPr>
      <w:r>
        <w:rPr>
          <w:kern w:val="0"/>
          <w:lang w:eastAsia="ru-RU"/>
        </w:rPr>
        <w:t>Старчикова Е.С.</w:t>
      </w:r>
      <w:r w:rsidR="00A61BC2">
        <w:rPr>
          <w:kern w:val="0"/>
          <w:lang w:eastAsia="ru-RU"/>
        </w:rPr>
        <w:t xml:space="preserve"> </w:t>
      </w:r>
      <w:r w:rsidR="00952EF6">
        <w:rPr>
          <w:kern w:val="0"/>
          <w:lang w:eastAsia="ru-RU"/>
        </w:rPr>
        <w:t xml:space="preserve"> </w:t>
      </w:r>
      <w:r w:rsidR="00A61BC2" w:rsidRPr="00264F8C">
        <w:rPr>
          <w:kern w:val="0"/>
          <w:lang w:eastAsia="ru-RU"/>
        </w:rPr>
        <w:t>– сотрудник групп</w:t>
      </w:r>
      <w:r w:rsidR="00A61BC2">
        <w:rPr>
          <w:kern w:val="0"/>
          <w:lang w:eastAsia="ru-RU"/>
        </w:rPr>
        <w:t>ы закупок ОАО «Атомредметзолото»</w:t>
      </w:r>
      <w:r w:rsidR="00952EF6" w:rsidRPr="0045302D">
        <w:rPr>
          <w:kern w:val="0"/>
          <w:lang w:eastAsia="ru-RU"/>
        </w:rPr>
        <w:t>;</w:t>
      </w:r>
    </w:p>
    <w:p w:rsidR="00952EF6" w:rsidRPr="0045302D" w:rsidRDefault="00A61BC2" w:rsidP="005A6CE2">
      <w:pPr>
        <w:pStyle w:val="af2"/>
        <w:numPr>
          <w:ilvl w:val="0"/>
          <w:numId w:val="11"/>
        </w:numPr>
        <w:spacing w:after="0" w:line="360" w:lineRule="auto"/>
        <w:ind w:left="714" w:hanging="3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Бондарь И.А. – </w:t>
      </w:r>
      <w:r w:rsidRPr="00A61BC2">
        <w:rPr>
          <w:rFonts w:ascii="Times New Roman" w:eastAsia="Times New Roman" w:hAnsi="Times New Roman"/>
          <w:sz w:val="24"/>
          <w:szCs w:val="24"/>
          <w:lang w:eastAsia="ru-RU"/>
        </w:rPr>
        <w:t>сотрудник групп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ы закупок ОАО «Атомредметзолото»</w:t>
      </w:r>
      <w:r w:rsidR="00952EF6" w:rsidRPr="0045302D">
        <w:rPr>
          <w:rFonts w:ascii="Times New Roman" w:eastAsia="Times New Roman" w:hAnsi="Times New Roman"/>
          <w:sz w:val="24"/>
          <w:szCs w:val="24"/>
          <w:lang w:eastAsia="ru-RU"/>
        </w:rPr>
        <w:t xml:space="preserve">; </w:t>
      </w:r>
    </w:p>
    <w:p w:rsidR="00952EF6" w:rsidRPr="00D04691" w:rsidRDefault="00A61BC2" w:rsidP="005A6CE2">
      <w:pPr>
        <w:numPr>
          <w:ilvl w:val="0"/>
          <w:numId w:val="11"/>
        </w:numPr>
        <w:suppressAutoHyphens w:val="0"/>
        <w:spacing w:line="360" w:lineRule="auto"/>
        <w:ind w:left="714" w:hanging="357"/>
        <w:jc w:val="both"/>
        <w:rPr>
          <w:kern w:val="0"/>
          <w:lang w:eastAsia="ru-RU"/>
        </w:rPr>
      </w:pPr>
      <w:r>
        <w:rPr>
          <w:kern w:val="0"/>
          <w:lang w:eastAsia="ru-RU"/>
        </w:rPr>
        <w:t xml:space="preserve">Турков В.П. </w:t>
      </w:r>
      <w:r w:rsidR="00952EF6">
        <w:rPr>
          <w:kern w:val="0"/>
          <w:lang w:eastAsia="ru-RU"/>
        </w:rPr>
        <w:t xml:space="preserve">  </w:t>
      </w:r>
      <w:r w:rsidRPr="00264F8C">
        <w:rPr>
          <w:kern w:val="0"/>
          <w:lang w:eastAsia="ru-RU"/>
        </w:rPr>
        <w:t>– сотрудник групп</w:t>
      </w:r>
      <w:r>
        <w:rPr>
          <w:kern w:val="0"/>
          <w:lang w:eastAsia="ru-RU"/>
        </w:rPr>
        <w:t>ы закупок ОАО «Атомредметзолото»</w:t>
      </w:r>
      <w:r w:rsidR="00952EF6">
        <w:rPr>
          <w:kern w:val="0"/>
          <w:lang w:eastAsia="ru-RU"/>
        </w:rPr>
        <w:t>;</w:t>
      </w:r>
    </w:p>
    <w:p w:rsidR="0050431D" w:rsidRDefault="00A61BC2" w:rsidP="005A6CE2">
      <w:pPr>
        <w:numPr>
          <w:ilvl w:val="0"/>
          <w:numId w:val="11"/>
        </w:numPr>
        <w:suppressAutoHyphens w:val="0"/>
        <w:spacing w:line="360" w:lineRule="auto"/>
        <w:ind w:left="714" w:hanging="357"/>
        <w:jc w:val="both"/>
        <w:rPr>
          <w:kern w:val="0"/>
          <w:lang w:eastAsia="ru-RU"/>
        </w:rPr>
      </w:pPr>
      <w:r>
        <w:rPr>
          <w:kern w:val="0"/>
          <w:lang w:eastAsia="ru-RU"/>
        </w:rPr>
        <w:t>Галатов А.С</w:t>
      </w:r>
      <w:r w:rsidR="0050431D" w:rsidRPr="00264F8C">
        <w:rPr>
          <w:kern w:val="0"/>
          <w:lang w:eastAsia="ru-RU"/>
        </w:rPr>
        <w:t>. – сотрудник группы закупок ОАО «Атомредметзолото</w:t>
      </w:r>
      <w:r>
        <w:rPr>
          <w:kern w:val="0"/>
          <w:lang w:eastAsia="ru-RU"/>
        </w:rPr>
        <w:t>»</w:t>
      </w:r>
      <w:r w:rsidR="0050431D" w:rsidRPr="00264F8C">
        <w:rPr>
          <w:kern w:val="0"/>
          <w:lang w:eastAsia="ru-RU"/>
        </w:rPr>
        <w:t>.</w:t>
      </w:r>
    </w:p>
    <w:p w:rsidR="00404930" w:rsidRPr="00264F8C" w:rsidRDefault="00404930" w:rsidP="005A6CE2">
      <w:pPr>
        <w:suppressAutoHyphens w:val="0"/>
        <w:spacing w:line="360" w:lineRule="auto"/>
        <w:ind w:left="357"/>
        <w:jc w:val="both"/>
        <w:rPr>
          <w:kern w:val="0"/>
          <w:lang w:eastAsia="ru-RU"/>
        </w:rPr>
      </w:pPr>
    </w:p>
    <w:p w:rsidR="006B5368" w:rsidRDefault="00404930" w:rsidP="005A6CE2">
      <w:pPr>
        <w:spacing w:line="360" w:lineRule="auto"/>
        <w:jc w:val="both"/>
      </w:pPr>
      <w:r w:rsidRPr="00D04691">
        <w:t xml:space="preserve">Из </w:t>
      </w:r>
      <w:r>
        <w:t>5</w:t>
      </w:r>
      <w:r w:rsidRPr="00D04691">
        <w:t xml:space="preserve"> представителей конкурсной комиссии на заседании присутствовали </w:t>
      </w:r>
      <w:r>
        <w:t>5</w:t>
      </w:r>
      <w:r w:rsidRPr="00D04691">
        <w:t>.</w:t>
      </w:r>
      <w:r>
        <w:t xml:space="preserve"> Кворум </w:t>
      </w:r>
      <w:r w:rsidR="00A61BC2">
        <w:t>состоялся</w:t>
      </w:r>
      <w:r w:rsidRPr="00D04691">
        <w:t>.</w:t>
      </w:r>
    </w:p>
    <w:p w:rsidR="006A17AC" w:rsidRDefault="00952EF6" w:rsidP="005A6CE2">
      <w:pPr>
        <w:spacing w:line="360" w:lineRule="auto"/>
        <w:jc w:val="both"/>
      </w:pPr>
      <w:r>
        <w:rPr>
          <w:b/>
        </w:rPr>
        <w:t>6. </w:t>
      </w:r>
      <w:r w:rsidR="006F5155" w:rsidRPr="00952EF6">
        <w:rPr>
          <w:b/>
        </w:rPr>
        <w:t xml:space="preserve">До окончания указанного в извещении срока подачи заявок на участие в </w:t>
      </w:r>
      <w:r w:rsidR="006F5155" w:rsidRPr="00952EF6">
        <w:rPr>
          <w:b/>
          <w:bCs/>
        </w:rPr>
        <w:t>запросе предложений</w:t>
      </w:r>
      <w:r w:rsidR="006F5155" w:rsidRPr="00952EF6">
        <w:rPr>
          <w:b/>
        </w:rPr>
        <w:t xml:space="preserve">: </w:t>
      </w:r>
      <w:r w:rsidR="006F5155" w:rsidRPr="00D04691">
        <w:t>«</w:t>
      </w:r>
      <w:r w:rsidR="00D974E8" w:rsidRPr="00D974E8">
        <w:t>1</w:t>
      </w:r>
      <w:r w:rsidR="008562B1">
        <w:t>3</w:t>
      </w:r>
      <w:r w:rsidR="006F5155" w:rsidRPr="00D04691">
        <w:t xml:space="preserve">» </w:t>
      </w:r>
      <w:r w:rsidR="008562B1">
        <w:t>февраля</w:t>
      </w:r>
      <w:r w:rsidR="006F5155" w:rsidRPr="00D04691">
        <w:t xml:space="preserve"> 201</w:t>
      </w:r>
      <w:r w:rsidR="008562B1">
        <w:t>2</w:t>
      </w:r>
      <w:r w:rsidR="006F5155" w:rsidRPr="00D04691">
        <w:t xml:space="preserve"> г</w:t>
      </w:r>
      <w:r w:rsidR="006F5155">
        <w:t>ода</w:t>
      </w:r>
      <w:r w:rsidR="006F5155" w:rsidRPr="00D04691">
        <w:t>, 1</w:t>
      </w:r>
      <w:r w:rsidR="0050431D">
        <w:t>2</w:t>
      </w:r>
      <w:r w:rsidR="006F5155" w:rsidRPr="00D04691">
        <w:t xml:space="preserve"> час. 00 мин. (мск.), поступил</w:t>
      </w:r>
      <w:r w:rsidR="00D974E8">
        <w:t>а 1(одна)</w:t>
      </w:r>
      <w:r w:rsidR="006F5155" w:rsidRPr="00D04691">
        <w:t xml:space="preserve"> заявк</w:t>
      </w:r>
      <w:r w:rsidR="00D974E8">
        <w:t>а:</w:t>
      </w:r>
    </w:p>
    <w:p w:rsidR="00C67E22" w:rsidRDefault="00C67E22" w:rsidP="0095656D">
      <w:pPr>
        <w:jc w:val="both"/>
      </w:pPr>
    </w:p>
    <w:tbl>
      <w:tblPr>
        <w:tblW w:w="10595" w:type="dxa"/>
        <w:tblInd w:w="-4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3"/>
        <w:gridCol w:w="2454"/>
        <w:gridCol w:w="2116"/>
        <w:gridCol w:w="1907"/>
        <w:gridCol w:w="3555"/>
      </w:tblGrid>
      <w:tr w:rsidR="00C67E22" w:rsidTr="00C67E22">
        <w:tc>
          <w:tcPr>
            <w:tcW w:w="563" w:type="dxa"/>
            <w:vAlign w:val="center"/>
          </w:tcPr>
          <w:p w:rsidR="00C67E22" w:rsidRPr="00257DC7" w:rsidRDefault="00C67E22" w:rsidP="0095656D">
            <w:pPr>
              <w:jc w:val="center"/>
              <w:rPr>
                <w:b/>
                <w:bCs/>
                <w:color w:val="000000"/>
              </w:rPr>
            </w:pPr>
            <w:r w:rsidRPr="00257DC7"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2495" w:type="dxa"/>
            <w:vAlign w:val="center"/>
          </w:tcPr>
          <w:p w:rsidR="00C67E22" w:rsidRPr="00257DC7" w:rsidRDefault="00C67E22" w:rsidP="0095656D">
            <w:pPr>
              <w:jc w:val="center"/>
              <w:rPr>
                <w:b/>
                <w:bCs/>
                <w:color w:val="000000"/>
              </w:rPr>
            </w:pPr>
            <w:r w:rsidRPr="00257DC7">
              <w:rPr>
                <w:b/>
                <w:bCs/>
                <w:color w:val="000000"/>
              </w:rPr>
              <w:t>Наименование участника размещения заказа</w:t>
            </w:r>
          </w:p>
        </w:tc>
        <w:tc>
          <w:tcPr>
            <w:tcW w:w="1936" w:type="dxa"/>
            <w:vAlign w:val="center"/>
          </w:tcPr>
          <w:p w:rsidR="00C67E22" w:rsidRPr="00257DC7" w:rsidRDefault="00C67E22" w:rsidP="0095656D">
            <w:pPr>
              <w:jc w:val="center"/>
              <w:rPr>
                <w:b/>
              </w:rPr>
            </w:pPr>
            <w:r>
              <w:rPr>
                <w:b/>
              </w:rPr>
              <w:t>Соответствие предложения</w:t>
            </w:r>
            <w:r w:rsidRPr="00724CF2">
              <w:rPr>
                <w:b/>
              </w:rPr>
              <w:t xml:space="preserve"> требованиям </w:t>
            </w:r>
            <w:r>
              <w:rPr>
                <w:b/>
              </w:rPr>
              <w:t>документации и Технического задания</w:t>
            </w:r>
          </w:p>
        </w:tc>
        <w:tc>
          <w:tcPr>
            <w:tcW w:w="1913" w:type="dxa"/>
            <w:vAlign w:val="center"/>
          </w:tcPr>
          <w:p w:rsidR="00C67E22" w:rsidRPr="00286706" w:rsidRDefault="00C67E22" w:rsidP="0095656D">
            <w:pPr>
              <w:jc w:val="center"/>
              <w:rPr>
                <w:b/>
              </w:rPr>
            </w:pPr>
            <w:r w:rsidRPr="0010266C">
              <w:rPr>
                <w:b/>
              </w:rPr>
              <w:t>Предложенная цена контракта</w:t>
            </w:r>
            <w:r>
              <w:rPr>
                <w:b/>
              </w:rPr>
              <w:t xml:space="preserve"> с НДС (18%)</w:t>
            </w:r>
            <w:r w:rsidRPr="0010266C">
              <w:rPr>
                <w:b/>
              </w:rPr>
              <w:t>, руб.</w:t>
            </w:r>
          </w:p>
        </w:tc>
        <w:tc>
          <w:tcPr>
            <w:tcW w:w="3688" w:type="dxa"/>
            <w:vAlign w:val="center"/>
          </w:tcPr>
          <w:p w:rsidR="00C67E22" w:rsidRPr="00286706" w:rsidRDefault="00C67E22" w:rsidP="0095656D">
            <w:pPr>
              <w:jc w:val="center"/>
              <w:rPr>
                <w:b/>
              </w:rPr>
            </w:pPr>
            <w:r w:rsidRPr="00D04691">
              <w:rPr>
                <w:b/>
              </w:rPr>
              <w:t>Адрес участника Запроса предложений</w:t>
            </w:r>
          </w:p>
        </w:tc>
      </w:tr>
      <w:tr w:rsidR="00C67E22" w:rsidTr="00222F21">
        <w:trPr>
          <w:trHeight w:val="793"/>
        </w:trPr>
        <w:tc>
          <w:tcPr>
            <w:tcW w:w="563" w:type="dxa"/>
            <w:vAlign w:val="center"/>
          </w:tcPr>
          <w:p w:rsidR="00C67E22" w:rsidRPr="00257DC7" w:rsidRDefault="00C67E22" w:rsidP="0095656D">
            <w:pPr>
              <w:jc w:val="center"/>
              <w:rPr>
                <w:color w:val="000000"/>
              </w:rPr>
            </w:pPr>
            <w:r w:rsidRPr="00257DC7">
              <w:rPr>
                <w:color w:val="000000"/>
              </w:rPr>
              <w:t>1</w:t>
            </w:r>
          </w:p>
        </w:tc>
        <w:tc>
          <w:tcPr>
            <w:tcW w:w="2495" w:type="dxa"/>
          </w:tcPr>
          <w:p w:rsidR="00222F21" w:rsidRDefault="00222F21" w:rsidP="00222F21">
            <w:pPr>
              <w:jc w:val="both"/>
            </w:pPr>
            <w:r>
              <w:t>ООО ПКЦ "Энергоремонт"</w:t>
            </w:r>
          </w:p>
          <w:p w:rsidR="00C67E22" w:rsidRPr="00D974E8" w:rsidRDefault="00222F21" w:rsidP="00222F21">
            <w:pPr>
              <w:jc w:val="both"/>
              <w:rPr>
                <w:color w:val="000000"/>
              </w:rPr>
            </w:pPr>
            <w:r>
              <w:t>ИНН 3808054179</w:t>
            </w:r>
          </w:p>
        </w:tc>
        <w:tc>
          <w:tcPr>
            <w:tcW w:w="1936" w:type="dxa"/>
          </w:tcPr>
          <w:p w:rsidR="00C67E22" w:rsidRPr="00257DC7" w:rsidRDefault="00222F21" w:rsidP="00222F21">
            <w:pPr>
              <w:jc w:val="both"/>
            </w:pPr>
            <w:r w:rsidRPr="00222F21">
              <w:rPr>
                <w:b/>
              </w:rPr>
              <w:t>Не соответствует</w:t>
            </w:r>
            <w:r>
              <w:t xml:space="preserve"> п.п.2 п. 10 Раздела 3 "Информационная карта" Отсутствует свидетельство СРО на допуск к работам по строительству, реконструкции, капитальному ремонту особо опасных технически сложных объектов капиталь-ного строительства в соответствии с классификатором: 12. Защита строительных конструкций, </w:t>
            </w:r>
            <w:r>
              <w:lastRenderedPageBreak/>
              <w:t>трубопрово-дов и оборудования (кроме магистральных и промысло-вых трубопроводов) 12.10. Работы по теплоизоляции зданий, строительных конструкций и оборудования; 12.11. Работы по теплоизоляции трубопроводов;</w:t>
            </w:r>
          </w:p>
        </w:tc>
        <w:tc>
          <w:tcPr>
            <w:tcW w:w="1913" w:type="dxa"/>
          </w:tcPr>
          <w:p w:rsidR="00C67E22" w:rsidRPr="00D75101" w:rsidRDefault="00222F21" w:rsidP="00A81E65">
            <w:pPr>
              <w:jc w:val="both"/>
            </w:pPr>
            <w:r>
              <w:rPr>
                <w:b/>
              </w:rPr>
              <w:lastRenderedPageBreak/>
              <w:t>9</w:t>
            </w:r>
            <w:r w:rsidR="00A81E65">
              <w:rPr>
                <w:b/>
              </w:rPr>
              <w:t> </w:t>
            </w:r>
            <w:r>
              <w:rPr>
                <w:b/>
              </w:rPr>
              <w:t>293 152,</w:t>
            </w:r>
            <w:r w:rsidRPr="00222F21">
              <w:rPr>
                <w:b/>
              </w:rPr>
              <w:t xml:space="preserve">38 </w:t>
            </w:r>
            <w:r w:rsidRPr="00222F21">
              <w:t xml:space="preserve">(девять </w:t>
            </w:r>
            <w:r w:rsidR="00A81E65">
              <w:t>м</w:t>
            </w:r>
            <w:r w:rsidRPr="00222F21">
              <w:t>иллионов двести девяносто три тысячи сто пятьдесят два</w:t>
            </w:r>
            <w:r w:rsidR="00A81E65">
              <w:t>)</w:t>
            </w:r>
            <w:r w:rsidRPr="00222F21">
              <w:t xml:space="preserve"> рубля 38 копеек</w:t>
            </w:r>
          </w:p>
        </w:tc>
        <w:tc>
          <w:tcPr>
            <w:tcW w:w="3688" w:type="dxa"/>
          </w:tcPr>
          <w:p w:rsidR="00C67E22" w:rsidRPr="002E0228" w:rsidRDefault="00222F21" w:rsidP="00222F21">
            <w:pPr>
              <w:jc w:val="both"/>
            </w:pPr>
            <w:r>
              <w:t>664050, Россия, Иркутская, Иркутск, Байкальская, 259</w:t>
            </w:r>
          </w:p>
        </w:tc>
      </w:tr>
    </w:tbl>
    <w:p w:rsidR="00C67E22" w:rsidRDefault="00C67E22" w:rsidP="0095656D">
      <w:pPr>
        <w:jc w:val="both"/>
        <w:rPr>
          <w:b/>
        </w:rPr>
      </w:pPr>
    </w:p>
    <w:p w:rsidR="00D974E8" w:rsidRDefault="00D974E8" w:rsidP="00222F21">
      <w:pPr>
        <w:jc w:val="both"/>
        <w:rPr>
          <w:b/>
        </w:rPr>
      </w:pPr>
      <w:r>
        <w:rPr>
          <w:b/>
        </w:rPr>
        <w:t>7</w:t>
      </w:r>
      <w:r w:rsidRPr="0047695A">
        <w:rPr>
          <w:b/>
        </w:rPr>
        <w:t xml:space="preserve">. </w:t>
      </w:r>
      <w:r w:rsidRPr="00CB7465">
        <w:rPr>
          <w:b/>
        </w:rPr>
        <w:t>На основании п.</w:t>
      </w:r>
      <w:r w:rsidR="00222F21">
        <w:rPr>
          <w:b/>
        </w:rPr>
        <w:t>3</w:t>
      </w:r>
      <w:r w:rsidRPr="00403763">
        <w:rPr>
          <w:b/>
        </w:rPr>
        <w:t xml:space="preserve"> </w:t>
      </w:r>
      <w:r>
        <w:rPr>
          <w:b/>
        </w:rPr>
        <w:t>ч. 10</w:t>
      </w:r>
      <w:r w:rsidRPr="00CB7465">
        <w:rPr>
          <w:b/>
        </w:rPr>
        <w:t xml:space="preserve"> ст. 56 гл.10 Единого отраслевого стандарта закупок </w:t>
      </w:r>
      <w:r>
        <w:rPr>
          <w:b/>
        </w:rPr>
        <w:t>ГК «Росатом» З</w:t>
      </w:r>
      <w:r w:rsidRPr="00CB7465">
        <w:rPr>
          <w:b/>
        </w:rPr>
        <w:t>апрос предложений признан несостоявшимся.</w:t>
      </w:r>
      <w:r>
        <w:rPr>
          <w:b/>
        </w:rPr>
        <w:t xml:space="preserve"> </w:t>
      </w:r>
    </w:p>
    <w:p w:rsidR="00222F21" w:rsidRPr="0009268B" w:rsidRDefault="00222F21" w:rsidP="00222F21">
      <w:pPr>
        <w:jc w:val="both"/>
        <w:rPr>
          <w:b/>
        </w:rPr>
      </w:pPr>
    </w:p>
    <w:p w:rsidR="002F01CF" w:rsidRPr="002F01CF" w:rsidRDefault="00D974E8" w:rsidP="00D974E8">
      <w:pPr>
        <w:jc w:val="both"/>
        <w:rPr>
          <w:color w:val="FF0000"/>
        </w:rPr>
      </w:pPr>
      <w:r>
        <w:rPr>
          <w:b/>
        </w:rPr>
        <w:t>9</w:t>
      </w:r>
      <w:r w:rsidRPr="00B31F0B">
        <w:rPr>
          <w:b/>
        </w:rPr>
        <w:t xml:space="preserve">. Настоящий протокол разместить на сайте: </w:t>
      </w:r>
      <w:hyperlink r:id="rId10" w:history="1">
        <w:r w:rsidRPr="00EF6D25">
          <w:rPr>
            <w:rStyle w:val="a3"/>
            <w:lang w:val="en-US"/>
          </w:rPr>
          <w:t>http</w:t>
        </w:r>
        <w:r w:rsidRPr="00EF6D25">
          <w:rPr>
            <w:rStyle w:val="a3"/>
          </w:rPr>
          <w:t>://</w:t>
        </w:r>
        <w:r w:rsidRPr="00EF6D25">
          <w:rPr>
            <w:rStyle w:val="a3"/>
            <w:lang w:val="en-US"/>
          </w:rPr>
          <w:t>www</w:t>
        </w:r>
        <w:r w:rsidRPr="00EF6D25">
          <w:rPr>
            <w:rStyle w:val="a3"/>
          </w:rPr>
          <w:t>.</w:t>
        </w:r>
        <w:r w:rsidRPr="00EF6D25">
          <w:rPr>
            <w:rStyle w:val="a3"/>
            <w:lang w:val="en-US"/>
          </w:rPr>
          <w:t>zakupki</w:t>
        </w:r>
        <w:r w:rsidRPr="00EF6D25">
          <w:rPr>
            <w:rStyle w:val="a3"/>
          </w:rPr>
          <w:t>.</w:t>
        </w:r>
        <w:r w:rsidRPr="00EF6D25">
          <w:rPr>
            <w:rStyle w:val="a3"/>
            <w:lang w:val="en-US"/>
          </w:rPr>
          <w:t>rosatom</w:t>
        </w:r>
        <w:r w:rsidRPr="00EF6D25">
          <w:rPr>
            <w:rStyle w:val="a3"/>
          </w:rPr>
          <w:t>.</w:t>
        </w:r>
        <w:r w:rsidRPr="00EF6D25">
          <w:rPr>
            <w:rStyle w:val="a3"/>
            <w:lang w:val="en-US"/>
          </w:rPr>
          <w:t>ru</w:t>
        </w:r>
      </w:hyperlink>
      <w:r w:rsidRPr="00B31F0B">
        <w:rPr>
          <w:color w:val="FF0000"/>
        </w:rPr>
        <w:t>.</w:t>
      </w:r>
      <w:r w:rsidRPr="002F01CF">
        <w:rPr>
          <w:color w:val="FF0000"/>
        </w:rPr>
        <w:t xml:space="preserve"> </w:t>
      </w:r>
      <w:r>
        <w:rPr>
          <w:bCs/>
        </w:rPr>
        <w:t xml:space="preserve">и на сайте </w:t>
      </w:r>
      <w:hyperlink r:id="rId11" w:history="1">
        <w:r w:rsidRPr="0035391F">
          <w:rPr>
            <w:rStyle w:val="a3"/>
            <w:bCs/>
          </w:rPr>
          <w:t>http://www.a-k-d.ru</w:t>
        </w:r>
      </w:hyperlink>
    </w:p>
    <w:tbl>
      <w:tblPr>
        <w:tblW w:w="0" w:type="auto"/>
        <w:tblLayout w:type="fixed"/>
        <w:tblLook w:val="0000"/>
      </w:tblPr>
      <w:tblGrid>
        <w:gridCol w:w="3274"/>
        <w:gridCol w:w="2976"/>
        <w:gridCol w:w="2719"/>
      </w:tblGrid>
      <w:tr w:rsidR="006F5155" w:rsidRPr="0009268B" w:rsidTr="005A1AB1">
        <w:tc>
          <w:tcPr>
            <w:tcW w:w="3274" w:type="dxa"/>
          </w:tcPr>
          <w:p w:rsidR="0026253E" w:rsidRDefault="0026253E" w:rsidP="006F5155">
            <w:pPr>
              <w:snapToGrid w:val="0"/>
              <w:spacing w:line="360" w:lineRule="auto"/>
              <w:jc w:val="both"/>
              <w:rPr>
                <w:b/>
              </w:rPr>
            </w:pPr>
          </w:p>
          <w:p w:rsidR="006F5155" w:rsidRPr="0009268B" w:rsidRDefault="0026253E" w:rsidP="006F5155">
            <w:pPr>
              <w:snapToGrid w:val="0"/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П</w:t>
            </w:r>
            <w:r w:rsidR="006F5155" w:rsidRPr="0009268B">
              <w:rPr>
                <w:b/>
              </w:rPr>
              <w:t>редседатель</w:t>
            </w:r>
            <w:r>
              <w:rPr>
                <w:b/>
              </w:rPr>
              <w:t xml:space="preserve"> комиссии</w:t>
            </w:r>
            <w:r w:rsidR="006F5155" w:rsidRPr="0009268B">
              <w:rPr>
                <w:b/>
              </w:rPr>
              <w:t>:</w:t>
            </w:r>
          </w:p>
        </w:tc>
        <w:tc>
          <w:tcPr>
            <w:tcW w:w="2976" w:type="dxa"/>
          </w:tcPr>
          <w:p w:rsidR="006F5155" w:rsidRDefault="006F5155" w:rsidP="005F19E0">
            <w:pPr>
              <w:widowControl w:val="0"/>
              <w:autoSpaceDE w:val="0"/>
              <w:snapToGrid w:val="0"/>
              <w:spacing w:line="360" w:lineRule="auto"/>
              <w:jc w:val="both"/>
            </w:pPr>
          </w:p>
          <w:p w:rsidR="006F5155" w:rsidRPr="0009268B" w:rsidRDefault="006F5155" w:rsidP="005F19E0">
            <w:pPr>
              <w:widowControl w:val="0"/>
              <w:autoSpaceDE w:val="0"/>
              <w:snapToGrid w:val="0"/>
              <w:spacing w:line="360" w:lineRule="auto"/>
              <w:jc w:val="both"/>
            </w:pPr>
            <w:r w:rsidRPr="0009268B">
              <w:t>______________________</w:t>
            </w:r>
          </w:p>
        </w:tc>
        <w:tc>
          <w:tcPr>
            <w:tcW w:w="2719" w:type="dxa"/>
          </w:tcPr>
          <w:p w:rsidR="006F5155" w:rsidRDefault="006F5155" w:rsidP="005F19E0">
            <w:pPr>
              <w:snapToGrid w:val="0"/>
              <w:spacing w:line="360" w:lineRule="auto"/>
              <w:jc w:val="both"/>
              <w:rPr>
                <w:kern w:val="0"/>
                <w:lang w:eastAsia="ru-RU"/>
              </w:rPr>
            </w:pPr>
          </w:p>
          <w:p w:rsidR="006F5155" w:rsidRDefault="00222F21" w:rsidP="005F19E0">
            <w:pPr>
              <w:snapToGrid w:val="0"/>
              <w:spacing w:line="360" w:lineRule="auto"/>
              <w:jc w:val="both"/>
              <w:rPr>
                <w:kern w:val="0"/>
                <w:lang w:eastAsia="ru-RU"/>
              </w:rPr>
            </w:pPr>
            <w:r>
              <w:rPr>
                <w:kern w:val="0"/>
                <w:lang w:eastAsia="ru-RU"/>
              </w:rPr>
              <w:t>Н.Г. Артемьева</w:t>
            </w:r>
          </w:p>
          <w:p w:rsidR="006F5155" w:rsidRPr="0009268B" w:rsidRDefault="006F5155" w:rsidP="005F19E0">
            <w:pPr>
              <w:spacing w:line="360" w:lineRule="auto"/>
              <w:jc w:val="both"/>
            </w:pPr>
          </w:p>
        </w:tc>
      </w:tr>
      <w:tr w:rsidR="00A61BC2" w:rsidRPr="000E6641" w:rsidTr="005A1AB1">
        <w:tc>
          <w:tcPr>
            <w:tcW w:w="3274" w:type="dxa"/>
          </w:tcPr>
          <w:p w:rsidR="00A61BC2" w:rsidRPr="0009268B" w:rsidRDefault="00A61BC2" w:rsidP="005F19E0">
            <w:pPr>
              <w:snapToGrid w:val="0"/>
              <w:spacing w:line="360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Секретарь комиссии:</w:t>
            </w:r>
          </w:p>
        </w:tc>
        <w:tc>
          <w:tcPr>
            <w:tcW w:w="2976" w:type="dxa"/>
          </w:tcPr>
          <w:p w:rsidR="00A61BC2" w:rsidRPr="0009268B" w:rsidRDefault="00A61BC2" w:rsidP="005F19E0">
            <w:pPr>
              <w:widowControl w:val="0"/>
              <w:autoSpaceDE w:val="0"/>
              <w:snapToGrid w:val="0"/>
              <w:spacing w:line="360" w:lineRule="auto"/>
            </w:pPr>
            <w:r>
              <w:t>______________________</w:t>
            </w:r>
          </w:p>
        </w:tc>
        <w:tc>
          <w:tcPr>
            <w:tcW w:w="2719" w:type="dxa"/>
          </w:tcPr>
          <w:p w:rsidR="00A61BC2" w:rsidRDefault="00A61BC2" w:rsidP="005F19E0">
            <w:pPr>
              <w:snapToGrid w:val="0"/>
              <w:spacing w:line="360" w:lineRule="auto"/>
              <w:jc w:val="both"/>
              <w:rPr>
                <w:kern w:val="0"/>
                <w:lang w:eastAsia="ru-RU"/>
              </w:rPr>
            </w:pPr>
            <w:r>
              <w:rPr>
                <w:kern w:val="0"/>
                <w:lang w:eastAsia="ru-RU"/>
              </w:rPr>
              <w:t>В.Н. Страмнов</w:t>
            </w:r>
          </w:p>
        </w:tc>
      </w:tr>
      <w:tr w:rsidR="006F5155" w:rsidRPr="000E6641" w:rsidTr="005A1AB1">
        <w:tc>
          <w:tcPr>
            <w:tcW w:w="3274" w:type="dxa"/>
          </w:tcPr>
          <w:p w:rsidR="00A61BC2" w:rsidRDefault="00A61BC2" w:rsidP="005F19E0">
            <w:pPr>
              <w:snapToGrid w:val="0"/>
              <w:spacing w:line="360" w:lineRule="auto"/>
              <w:jc w:val="both"/>
              <w:rPr>
                <w:b/>
                <w:bCs/>
              </w:rPr>
            </w:pPr>
          </w:p>
          <w:p w:rsidR="006F5155" w:rsidRPr="0009268B" w:rsidRDefault="006F5155" w:rsidP="005F19E0">
            <w:pPr>
              <w:snapToGrid w:val="0"/>
              <w:spacing w:line="360" w:lineRule="auto"/>
              <w:jc w:val="both"/>
              <w:rPr>
                <w:b/>
                <w:bCs/>
              </w:rPr>
            </w:pPr>
            <w:r w:rsidRPr="0009268B">
              <w:rPr>
                <w:b/>
                <w:bCs/>
              </w:rPr>
              <w:t>Члены комиссии:</w:t>
            </w:r>
          </w:p>
        </w:tc>
        <w:tc>
          <w:tcPr>
            <w:tcW w:w="2976" w:type="dxa"/>
          </w:tcPr>
          <w:p w:rsidR="00A61BC2" w:rsidRDefault="00A61BC2" w:rsidP="005F19E0">
            <w:pPr>
              <w:widowControl w:val="0"/>
              <w:autoSpaceDE w:val="0"/>
              <w:snapToGrid w:val="0"/>
              <w:spacing w:line="360" w:lineRule="auto"/>
            </w:pPr>
          </w:p>
          <w:p w:rsidR="006F5155" w:rsidRPr="0009268B" w:rsidRDefault="006F5155" w:rsidP="005F19E0">
            <w:pPr>
              <w:widowControl w:val="0"/>
              <w:autoSpaceDE w:val="0"/>
              <w:snapToGrid w:val="0"/>
              <w:spacing w:line="360" w:lineRule="auto"/>
            </w:pPr>
            <w:r w:rsidRPr="0009268B">
              <w:t>______________________</w:t>
            </w:r>
          </w:p>
          <w:p w:rsidR="006F5155" w:rsidRPr="0009268B" w:rsidRDefault="006F5155" w:rsidP="005F19E0">
            <w:pPr>
              <w:widowControl w:val="0"/>
              <w:autoSpaceDE w:val="0"/>
              <w:snapToGrid w:val="0"/>
              <w:spacing w:line="276" w:lineRule="auto"/>
            </w:pPr>
            <w:r w:rsidRPr="0009268B">
              <w:t xml:space="preserve">  </w:t>
            </w:r>
          </w:p>
          <w:p w:rsidR="006F5155" w:rsidRPr="0009268B" w:rsidRDefault="006F5155" w:rsidP="005F19E0">
            <w:pPr>
              <w:widowControl w:val="0"/>
              <w:autoSpaceDE w:val="0"/>
              <w:snapToGrid w:val="0"/>
              <w:spacing w:line="360" w:lineRule="auto"/>
            </w:pPr>
            <w:r w:rsidRPr="0009268B">
              <w:t>______________________</w:t>
            </w:r>
          </w:p>
          <w:p w:rsidR="006F5155" w:rsidRDefault="006F5155" w:rsidP="005F19E0">
            <w:pPr>
              <w:spacing w:line="276" w:lineRule="auto"/>
            </w:pPr>
          </w:p>
          <w:p w:rsidR="006F5155" w:rsidRDefault="006F5155" w:rsidP="005F19E0">
            <w:pPr>
              <w:spacing w:line="276" w:lineRule="auto"/>
            </w:pPr>
            <w:r>
              <w:t>______________________</w:t>
            </w:r>
          </w:p>
          <w:p w:rsidR="006F5155" w:rsidRPr="0009268B" w:rsidRDefault="006F5155" w:rsidP="005F19E0">
            <w:pPr>
              <w:spacing w:line="276" w:lineRule="auto"/>
            </w:pPr>
          </w:p>
        </w:tc>
        <w:tc>
          <w:tcPr>
            <w:tcW w:w="2719" w:type="dxa"/>
          </w:tcPr>
          <w:p w:rsidR="00A61BC2" w:rsidRDefault="00A61BC2" w:rsidP="005F19E0">
            <w:pPr>
              <w:snapToGrid w:val="0"/>
              <w:spacing w:line="360" w:lineRule="auto"/>
              <w:jc w:val="both"/>
              <w:rPr>
                <w:kern w:val="0"/>
                <w:lang w:eastAsia="ru-RU"/>
              </w:rPr>
            </w:pPr>
          </w:p>
          <w:p w:rsidR="006F5155" w:rsidRPr="00730D92" w:rsidRDefault="00730D92" w:rsidP="005F19E0">
            <w:pPr>
              <w:snapToGrid w:val="0"/>
              <w:spacing w:line="360" w:lineRule="auto"/>
              <w:jc w:val="both"/>
              <w:rPr>
                <w:kern w:val="0"/>
                <w:lang w:eastAsia="ru-RU"/>
              </w:rPr>
            </w:pPr>
            <w:r>
              <w:rPr>
                <w:kern w:val="0"/>
                <w:lang w:eastAsia="ru-RU"/>
              </w:rPr>
              <w:t>Е.С. Старчикова</w:t>
            </w:r>
          </w:p>
          <w:p w:rsidR="006F5155" w:rsidRDefault="006F5155" w:rsidP="005F19E0">
            <w:pPr>
              <w:snapToGrid w:val="0"/>
              <w:spacing w:line="276" w:lineRule="auto"/>
              <w:jc w:val="both"/>
              <w:rPr>
                <w:kern w:val="0"/>
                <w:lang w:eastAsia="ru-RU"/>
              </w:rPr>
            </w:pPr>
          </w:p>
          <w:p w:rsidR="006F5155" w:rsidRDefault="00A61BC2" w:rsidP="005F19E0">
            <w:pPr>
              <w:snapToGrid w:val="0"/>
              <w:spacing w:line="360" w:lineRule="auto"/>
              <w:jc w:val="both"/>
              <w:rPr>
                <w:kern w:val="0"/>
                <w:lang w:eastAsia="ru-RU"/>
              </w:rPr>
            </w:pPr>
            <w:r>
              <w:rPr>
                <w:lang w:eastAsia="ru-RU"/>
              </w:rPr>
              <w:t>И.А. Бондарь</w:t>
            </w:r>
          </w:p>
          <w:p w:rsidR="006F5155" w:rsidRDefault="006F5155" w:rsidP="005F19E0">
            <w:pPr>
              <w:snapToGrid w:val="0"/>
              <w:spacing w:line="360" w:lineRule="auto"/>
              <w:jc w:val="both"/>
              <w:rPr>
                <w:kern w:val="0"/>
                <w:lang w:eastAsia="ru-RU"/>
              </w:rPr>
            </w:pPr>
          </w:p>
          <w:p w:rsidR="006F5155" w:rsidRDefault="00A61BC2" w:rsidP="005F19E0">
            <w:pPr>
              <w:snapToGrid w:val="0"/>
              <w:spacing w:line="360" w:lineRule="auto"/>
              <w:jc w:val="both"/>
              <w:rPr>
                <w:kern w:val="0"/>
                <w:lang w:eastAsia="ru-RU"/>
              </w:rPr>
            </w:pPr>
            <w:r>
              <w:rPr>
                <w:kern w:val="0"/>
                <w:lang w:eastAsia="ru-RU"/>
              </w:rPr>
              <w:t>В.П. Турков</w:t>
            </w:r>
          </w:p>
          <w:p w:rsidR="006F5155" w:rsidRPr="000E6641" w:rsidRDefault="006F5155" w:rsidP="005F19E0">
            <w:pPr>
              <w:snapToGrid w:val="0"/>
              <w:spacing w:line="360" w:lineRule="auto"/>
              <w:jc w:val="both"/>
              <w:rPr>
                <w:kern w:val="0"/>
                <w:lang w:eastAsia="ru-RU"/>
              </w:rPr>
            </w:pPr>
          </w:p>
        </w:tc>
      </w:tr>
      <w:tr w:rsidR="006F5155" w:rsidRPr="00AF60C5" w:rsidTr="005A1AB1">
        <w:trPr>
          <w:trHeight w:val="688"/>
        </w:trPr>
        <w:tc>
          <w:tcPr>
            <w:tcW w:w="3274" w:type="dxa"/>
          </w:tcPr>
          <w:p w:rsidR="006F5155" w:rsidRPr="004630B2" w:rsidRDefault="006F5155" w:rsidP="005F19E0">
            <w:pPr>
              <w:snapToGrid w:val="0"/>
              <w:spacing w:line="360" w:lineRule="auto"/>
              <w:rPr>
                <w:b/>
              </w:rPr>
            </w:pPr>
            <w:r w:rsidRPr="0009268B">
              <w:rPr>
                <w:b/>
              </w:rPr>
              <w:t xml:space="preserve">                                       </w:t>
            </w:r>
          </w:p>
        </w:tc>
        <w:tc>
          <w:tcPr>
            <w:tcW w:w="2976" w:type="dxa"/>
          </w:tcPr>
          <w:p w:rsidR="006F5155" w:rsidRPr="0009268B" w:rsidRDefault="006F5155" w:rsidP="005F19E0">
            <w:pPr>
              <w:widowControl w:val="0"/>
              <w:autoSpaceDE w:val="0"/>
              <w:snapToGrid w:val="0"/>
            </w:pPr>
            <w:r w:rsidRPr="0009268B">
              <w:t>______________________</w:t>
            </w:r>
          </w:p>
          <w:p w:rsidR="006F5155" w:rsidRPr="0009268B" w:rsidRDefault="006F5155" w:rsidP="005F19E0">
            <w:pPr>
              <w:widowControl w:val="0"/>
              <w:autoSpaceDE w:val="0"/>
              <w:snapToGrid w:val="0"/>
              <w:spacing w:line="360" w:lineRule="auto"/>
            </w:pPr>
            <w:r w:rsidRPr="0009268B">
              <w:t xml:space="preserve">       </w:t>
            </w:r>
          </w:p>
        </w:tc>
        <w:tc>
          <w:tcPr>
            <w:tcW w:w="2719" w:type="dxa"/>
          </w:tcPr>
          <w:p w:rsidR="006F5155" w:rsidRPr="00AF60C5" w:rsidRDefault="00A61BC2" w:rsidP="0026253E">
            <w:pPr>
              <w:snapToGrid w:val="0"/>
              <w:spacing w:line="360" w:lineRule="auto"/>
              <w:jc w:val="both"/>
            </w:pPr>
            <w:r>
              <w:rPr>
                <w:kern w:val="0"/>
                <w:lang w:eastAsia="ru-RU"/>
              </w:rPr>
              <w:t>А.С. Галатов</w:t>
            </w:r>
          </w:p>
        </w:tc>
      </w:tr>
    </w:tbl>
    <w:p w:rsidR="006F5155" w:rsidRPr="00B31F0B" w:rsidRDefault="006F5155" w:rsidP="00C23F59">
      <w:pPr>
        <w:jc w:val="both"/>
        <w:rPr>
          <w:b/>
        </w:rPr>
      </w:pPr>
    </w:p>
    <w:sectPr w:rsidR="006F5155" w:rsidRPr="00B31F0B" w:rsidSect="002F01CF">
      <w:footerReference w:type="default" r:id="rId12"/>
      <w:pgSz w:w="11905" w:h="16837"/>
      <w:pgMar w:top="1134" w:right="851" w:bottom="1134" w:left="1134" w:header="72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61BE" w:rsidRDefault="008161BE" w:rsidP="006B5368">
      <w:r>
        <w:separator/>
      </w:r>
    </w:p>
  </w:endnote>
  <w:endnote w:type="continuationSeparator" w:id="0">
    <w:p w:rsidR="008161BE" w:rsidRDefault="008161BE" w:rsidP="006B53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5D6D" w:rsidRDefault="008F3927">
    <w:pPr>
      <w:pStyle w:val="ac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46.65pt;margin-top:.05pt;width:6pt;height:13.75pt;z-index:251657728;mso-wrap-distance-left:0;mso-wrap-distance-right:0;mso-position-horizontal-relative:page" stroked="f">
          <v:fill opacity="0" color2="black"/>
          <v:textbox style="mso-next-textbox:#_x0000_s2049" inset="0,0,0,0">
            <w:txbxContent>
              <w:p w:rsidR="00EC5D6D" w:rsidRDefault="008F3927">
                <w:pPr>
                  <w:pStyle w:val="ac"/>
                </w:pPr>
                <w:r>
                  <w:rPr>
                    <w:rStyle w:val="a6"/>
                  </w:rPr>
                  <w:fldChar w:fldCharType="begin"/>
                </w:r>
                <w:r w:rsidR="00EC5D6D">
                  <w:rPr>
                    <w:rStyle w:val="a6"/>
                  </w:rPr>
                  <w:instrText xml:space="preserve"> PAGE </w:instrText>
                </w:r>
                <w:r>
                  <w:rPr>
                    <w:rStyle w:val="a6"/>
                  </w:rPr>
                  <w:fldChar w:fldCharType="separate"/>
                </w:r>
                <w:r w:rsidR="00A81E65">
                  <w:rPr>
                    <w:rStyle w:val="a6"/>
                    <w:noProof/>
                  </w:rPr>
                  <w:t>3</w:t>
                </w:r>
                <w:r>
                  <w:rPr>
                    <w:rStyle w:val="a6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61BE" w:rsidRDefault="008161BE" w:rsidP="006B5368">
      <w:r>
        <w:separator/>
      </w:r>
    </w:p>
  </w:footnote>
  <w:footnote w:type="continuationSeparator" w:id="0">
    <w:p w:rsidR="008161BE" w:rsidRDefault="008161BE" w:rsidP="006B53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661"/>
        </w:tabs>
        <w:ind w:left="775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219914B7"/>
    <w:multiLevelType w:val="hybridMultilevel"/>
    <w:tmpl w:val="2A80ED3C"/>
    <w:lvl w:ilvl="0" w:tplc="C888A832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EA4980"/>
    <w:multiLevelType w:val="hybridMultilevel"/>
    <w:tmpl w:val="077C7E4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9A1C84"/>
    <w:multiLevelType w:val="hybridMultilevel"/>
    <w:tmpl w:val="4FDE4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291793D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E301E7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69127F"/>
    <w:multiLevelType w:val="hybridMultilevel"/>
    <w:tmpl w:val="AB1E2B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7C7D9E"/>
    <w:multiLevelType w:val="hybridMultilevel"/>
    <w:tmpl w:val="9A66D80C"/>
    <w:lvl w:ilvl="0" w:tplc="5DB682F6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8D3780"/>
    <w:multiLevelType w:val="hybridMultilevel"/>
    <w:tmpl w:val="77BAAE80"/>
    <w:lvl w:ilvl="0" w:tplc="EE1EA9FC">
      <w:start w:val="7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74E9673A"/>
    <w:multiLevelType w:val="hybridMultilevel"/>
    <w:tmpl w:val="DC180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7C05D62"/>
    <w:multiLevelType w:val="hybridMultilevel"/>
    <w:tmpl w:val="A8A2F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8"/>
  </w:num>
  <w:num w:numId="6">
    <w:abstractNumId w:val="7"/>
  </w:num>
  <w:num w:numId="7">
    <w:abstractNumId w:val="6"/>
  </w:num>
  <w:num w:numId="8">
    <w:abstractNumId w:val="13"/>
  </w:num>
  <w:num w:numId="9">
    <w:abstractNumId w:val="5"/>
  </w:num>
  <w:num w:numId="10">
    <w:abstractNumId w:val="12"/>
  </w:num>
  <w:num w:numId="11">
    <w:abstractNumId w:val="9"/>
  </w:num>
  <w:num w:numId="12">
    <w:abstractNumId w:val="3"/>
  </w:num>
  <w:num w:numId="13">
    <w:abstractNumId w:val="10"/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efaultTableStyle w:val="a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2253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B32282"/>
    <w:rsid w:val="00000E29"/>
    <w:rsid w:val="00007F0F"/>
    <w:rsid w:val="00010C25"/>
    <w:rsid w:val="000133C5"/>
    <w:rsid w:val="00016E61"/>
    <w:rsid w:val="00032FFA"/>
    <w:rsid w:val="00036476"/>
    <w:rsid w:val="000407F1"/>
    <w:rsid w:val="00046F81"/>
    <w:rsid w:val="0005424E"/>
    <w:rsid w:val="000554DA"/>
    <w:rsid w:val="00056FE0"/>
    <w:rsid w:val="00065373"/>
    <w:rsid w:val="00065FF4"/>
    <w:rsid w:val="00066112"/>
    <w:rsid w:val="00067E5A"/>
    <w:rsid w:val="00072B2B"/>
    <w:rsid w:val="000750A6"/>
    <w:rsid w:val="00080053"/>
    <w:rsid w:val="00083A15"/>
    <w:rsid w:val="00083B83"/>
    <w:rsid w:val="00090C03"/>
    <w:rsid w:val="00094CAD"/>
    <w:rsid w:val="000A78C9"/>
    <w:rsid w:val="000B172C"/>
    <w:rsid w:val="000B184D"/>
    <w:rsid w:val="000B45CC"/>
    <w:rsid w:val="000C0660"/>
    <w:rsid w:val="000C0AC1"/>
    <w:rsid w:val="000C15BB"/>
    <w:rsid w:val="000C4C02"/>
    <w:rsid w:val="000C5E44"/>
    <w:rsid w:val="000D3877"/>
    <w:rsid w:val="000D501D"/>
    <w:rsid w:val="000E506F"/>
    <w:rsid w:val="000E5E8B"/>
    <w:rsid w:val="000F6BB3"/>
    <w:rsid w:val="00110048"/>
    <w:rsid w:val="001213B6"/>
    <w:rsid w:val="00130BB1"/>
    <w:rsid w:val="00133009"/>
    <w:rsid w:val="00137B47"/>
    <w:rsid w:val="00137D3A"/>
    <w:rsid w:val="00140A22"/>
    <w:rsid w:val="00146A04"/>
    <w:rsid w:val="00146AB6"/>
    <w:rsid w:val="001471D4"/>
    <w:rsid w:val="00153D25"/>
    <w:rsid w:val="00154DA0"/>
    <w:rsid w:val="00156CBB"/>
    <w:rsid w:val="00163620"/>
    <w:rsid w:val="00170939"/>
    <w:rsid w:val="00171D81"/>
    <w:rsid w:val="00176DC2"/>
    <w:rsid w:val="00180A38"/>
    <w:rsid w:val="00183B25"/>
    <w:rsid w:val="001A1588"/>
    <w:rsid w:val="001A537E"/>
    <w:rsid w:val="001B5EF0"/>
    <w:rsid w:val="001C2B9F"/>
    <w:rsid w:val="001C7F69"/>
    <w:rsid w:val="001E01E3"/>
    <w:rsid w:val="001E02E4"/>
    <w:rsid w:val="001E283F"/>
    <w:rsid w:val="001E3229"/>
    <w:rsid w:val="001E42D9"/>
    <w:rsid w:val="001E4725"/>
    <w:rsid w:val="001E721E"/>
    <w:rsid w:val="001F63CE"/>
    <w:rsid w:val="00201830"/>
    <w:rsid w:val="002038D9"/>
    <w:rsid w:val="002040F5"/>
    <w:rsid w:val="00216A55"/>
    <w:rsid w:val="00220113"/>
    <w:rsid w:val="00221D82"/>
    <w:rsid w:val="00222B99"/>
    <w:rsid w:val="00222F21"/>
    <w:rsid w:val="00223593"/>
    <w:rsid w:val="00225852"/>
    <w:rsid w:val="00227871"/>
    <w:rsid w:val="00230B9A"/>
    <w:rsid w:val="0023208C"/>
    <w:rsid w:val="00235156"/>
    <w:rsid w:val="0024033C"/>
    <w:rsid w:val="00241038"/>
    <w:rsid w:val="002418DF"/>
    <w:rsid w:val="002500A8"/>
    <w:rsid w:val="002512A6"/>
    <w:rsid w:val="00255E81"/>
    <w:rsid w:val="00257DC7"/>
    <w:rsid w:val="0026253E"/>
    <w:rsid w:val="0026544C"/>
    <w:rsid w:val="00272A4C"/>
    <w:rsid w:val="00274715"/>
    <w:rsid w:val="00281654"/>
    <w:rsid w:val="00286706"/>
    <w:rsid w:val="00292E3D"/>
    <w:rsid w:val="00293620"/>
    <w:rsid w:val="002939FC"/>
    <w:rsid w:val="002A111A"/>
    <w:rsid w:val="002B1135"/>
    <w:rsid w:val="002B220A"/>
    <w:rsid w:val="002B763A"/>
    <w:rsid w:val="002D2157"/>
    <w:rsid w:val="002D57F8"/>
    <w:rsid w:val="002E0228"/>
    <w:rsid w:val="002E1114"/>
    <w:rsid w:val="002E18A1"/>
    <w:rsid w:val="002E4379"/>
    <w:rsid w:val="002F01CF"/>
    <w:rsid w:val="002F505F"/>
    <w:rsid w:val="002F7B14"/>
    <w:rsid w:val="0030102D"/>
    <w:rsid w:val="00305683"/>
    <w:rsid w:val="00305EB2"/>
    <w:rsid w:val="00306D95"/>
    <w:rsid w:val="003074C4"/>
    <w:rsid w:val="00307A08"/>
    <w:rsid w:val="00307AD7"/>
    <w:rsid w:val="003133DB"/>
    <w:rsid w:val="00314297"/>
    <w:rsid w:val="00315DDA"/>
    <w:rsid w:val="00317016"/>
    <w:rsid w:val="0032033D"/>
    <w:rsid w:val="00322E5A"/>
    <w:rsid w:val="003279E8"/>
    <w:rsid w:val="00327D42"/>
    <w:rsid w:val="00330B55"/>
    <w:rsid w:val="00330F05"/>
    <w:rsid w:val="003353C8"/>
    <w:rsid w:val="003421B1"/>
    <w:rsid w:val="00346FBA"/>
    <w:rsid w:val="00355714"/>
    <w:rsid w:val="00356B59"/>
    <w:rsid w:val="003612B0"/>
    <w:rsid w:val="00361A52"/>
    <w:rsid w:val="00362710"/>
    <w:rsid w:val="00370A74"/>
    <w:rsid w:val="00371F25"/>
    <w:rsid w:val="003833E3"/>
    <w:rsid w:val="0039280E"/>
    <w:rsid w:val="00392A7D"/>
    <w:rsid w:val="003A0B38"/>
    <w:rsid w:val="003A36FB"/>
    <w:rsid w:val="003A77BC"/>
    <w:rsid w:val="003B2125"/>
    <w:rsid w:val="003B4B18"/>
    <w:rsid w:val="003B7A9F"/>
    <w:rsid w:val="003C0F56"/>
    <w:rsid w:val="003C3D7E"/>
    <w:rsid w:val="003D027B"/>
    <w:rsid w:val="003F100C"/>
    <w:rsid w:val="003F3A7B"/>
    <w:rsid w:val="003F6C17"/>
    <w:rsid w:val="003F73F4"/>
    <w:rsid w:val="00400C86"/>
    <w:rsid w:val="00403763"/>
    <w:rsid w:val="00404930"/>
    <w:rsid w:val="00420F3A"/>
    <w:rsid w:val="004223A5"/>
    <w:rsid w:val="00422D39"/>
    <w:rsid w:val="004244C5"/>
    <w:rsid w:val="00426A91"/>
    <w:rsid w:val="0044349F"/>
    <w:rsid w:val="00445561"/>
    <w:rsid w:val="0045429F"/>
    <w:rsid w:val="0047075D"/>
    <w:rsid w:val="00470F8F"/>
    <w:rsid w:val="004722A5"/>
    <w:rsid w:val="00473133"/>
    <w:rsid w:val="00473312"/>
    <w:rsid w:val="00474D4A"/>
    <w:rsid w:val="00475E30"/>
    <w:rsid w:val="004760F7"/>
    <w:rsid w:val="00480B0F"/>
    <w:rsid w:val="004914E0"/>
    <w:rsid w:val="00496B31"/>
    <w:rsid w:val="00496FEA"/>
    <w:rsid w:val="004A4E58"/>
    <w:rsid w:val="004A7A60"/>
    <w:rsid w:val="004B6752"/>
    <w:rsid w:val="004B77C8"/>
    <w:rsid w:val="004B79FB"/>
    <w:rsid w:val="004C2A37"/>
    <w:rsid w:val="004C51A1"/>
    <w:rsid w:val="004D1DC2"/>
    <w:rsid w:val="004D4EF3"/>
    <w:rsid w:val="004D5391"/>
    <w:rsid w:val="004D587B"/>
    <w:rsid w:val="004E0EB2"/>
    <w:rsid w:val="004E0FDA"/>
    <w:rsid w:val="004E2063"/>
    <w:rsid w:val="004E2E59"/>
    <w:rsid w:val="004E54FA"/>
    <w:rsid w:val="004E6832"/>
    <w:rsid w:val="004F1ABE"/>
    <w:rsid w:val="004F25BE"/>
    <w:rsid w:val="004F3908"/>
    <w:rsid w:val="0050431D"/>
    <w:rsid w:val="00506A37"/>
    <w:rsid w:val="00513FE3"/>
    <w:rsid w:val="005169BC"/>
    <w:rsid w:val="005520B1"/>
    <w:rsid w:val="0055626E"/>
    <w:rsid w:val="005622B8"/>
    <w:rsid w:val="00562ED0"/>
    <w:rsid w:val="00567181"/>
    <w:rsid w:val="005753D5"/>
    <w:rsid w:val="00585642"/>
    <w:rsid w:val="00587FEE"/>
    <w:rsid w:val="00593545"/>
    <w:rsid w:val="00597173"/>
    <w:rsid w:val="005A1AB1"/>
    <w:rsid w:val="005A415C"/>
    <w:rsid w:val="005A41CD"/>
    <w:rsid w:val="005A581B"/>
    <w:rsid w:val="005A6CE2"/>
    <w:rsid w:val="005B18B3"/>
    <w:rsid w:val="005B4DDF"/>
    <w:rsid w:val="005B5DE7"/>
    <w:rsid w:val="005C4357"/>
    <w:rsid w:val="005D767C"/>
    <w:rsid w:val="005F107B"/>
    <w:rsid w:val="005F5606"/>
    <w:rsid w:val="005F73DE"/>
    <w:rsid w:val="00600AA5"/>
    <w:rsid w:val="006069F5"/>
    <w:rsid w:val="006127FE"/>
    <w:rsid w:val="00613229"/>
    <w:rsid w:val="006134B8"/>
    <w:rsid w:val="0061454A"/>
    <w:rsid w:val="00620B1A"/>
    <w:rsid w:val="00621A11"/>
    <w:rsid w:val="00621BAC"/>
    <w:rsid w:val="0062278D"/>
    <w:rsid w:val="00626094"/>
    <w:rsid w:val="00627A66"/>
    <w:rsid w:val="00630959"/>
    <w:rsid w:val="00633C9E"/>
    <w:rsid w:val="00637594"/>
    <w:rsid w:val="00641F21"/>
    <w:rsid w:val="00643809"/>
    <w:rsid w:val="00644298"/>
    <w:rsid w:val="00644FDA"/>
    <w:rsid w:val="00651554"/>
    <w:rsid w:val="006553E2"/>
    <w:rsid w:val="00656094"/>
    <w:rsid w:val="00662F62"/>
    <w:rsid w:val="00664128"/>
    <w:rsid w:val="00664E20"/>
    <w:rsid w:val="00665134"/>
    <w:rsid w:val="00666B1C"/>
    <w:rsid w:val="00691A96"/>
    <w:rsid w:val="00692D01"/>
    <w:rsid w:val="006939F1"/>
    <w:rsid w:val="00695C8C"/>
    <w:rsid w:val="00697F7A"/>
    <w:rsid w:val="006A17AC"/>
    <w:rsid w:val="006A1AFE"/>
    <w:rsid w:val="006A2291"/>
    <w:rsid w:val="006A5459"/>
    <w:rsid w:val="006B092B"/>
    <w:rsid w:val="006B5368"/>
    <w:rsid w:val="006B5901"/>
    <w:rsid w:val="006B74C4"/>
    <w:rsid w:val="006C1D0E"/>
    <w:rsid w:val="006C47F6"/>
    <w:rsid w:val="006D02DE"/>
    <w:rsid w:val="006E4C88"/>
    <w:rsid w:val="006E790A"/>
    <w:rsid w:val="006F2D91"/>
    <w:rsid w:val="006F5155"/>
    <w:rsid w:val="006F6F63"/>
    <w:rsid w:val="006F72B3"/>
    <w:rsid w:val="006F7C1D"/>
    <w:rsid w:val="007029AA"/>
    <w:rsid w:val="00713B88"/>
    <w:rsid w:val="00727AB5"/>
    <w:rsid w:val="00730D92"/>
    <w:rsid w:val="00732687"/>
    <w:rsid w:val="00734F16"/>
    <w:rsid w:val="00736AED"/>
    <w:rsid w:val="00737682"/>
    <w:rsid w:val="007402D2"/>
    <w:rsid w:val="00740B78"/>
    <w:rsid w:val="0074153E"/>
    <w:rsid w:val="00746CA5"/>
    <w:rsid w:val="00750AD6"/>
    <w:rsid w:val="007608F4"/>
    <w:rsid w:val="007613CB"/>
    <w:rsid w:val="007727C8"/>
    <w:rsid w:val="00776385"/>
    <w:rsid w:val="00782306"/>
    <w:rsid w:val="00794178"/>
    <w:rsid w:val="007A25F2"/>
    <w:rsid w:val="007A5088"/>
    <w:rsid w:val="007B76DD"/>
    <w:rsid w:val="007C1CCD"/>
    <w:rsid w:val="007C290F"/>
    <w:rsid w:val="007D0A53"/>
    <w:rsid w:val="007D12C6"/>
    <w:rsid w:val="007D2D67"/>
    <w:rsid w:val="007D74E7"/>
    <w:rsid w:val="007E0325"/>
    <w:rsid w:val="007E0FF6"/>
    <w:rsid w:val="007E1A7A"/>
    <w:rsid w:val="007E2F1A"/>
    <w:rsid w:val="007E7014"/>
    <w:rsid w:val="007F32F5"/>
    <w:rsid w:val="00806E24"/>
    <w:rsid w:val="008152D4"/>
    <w:rsid w:val="00815A8B"/>
    <w:rsid w:val="008161BE"/>
    <w:rsid w:val="0081753C"/>
    <w:rsid w:val="00824D7E"/>
    <w:rsid w:val="0082684F"/>
    <w:rsid w:val="00831A29"/>
    <w:rsid w:val="00831C6F"/>
    <w:rsid w:val="00840E1A"/>
    <w:rsid w:val="00844AC5"/>
    <w:rsid w:val="00846ADA"/>
    <w:rsid w:val="00851F67"/>
    <w:rsid w:val="00854423"/>
    <w:rsid w:val="00854F6D"/>
    <w:rsid w:val="00855E12"/>
    <w:rsid w:val="008562B1"/>
    <w:rsid w:val="00864191"/>
    <w:rsid w:val="00865311"/>
    <w:rsid w:val="00865C95"/>
    <w:rsid w:val="0087048D"/>
    <w:rsid w:val="00877CA7"/>
    <w:rsid w:val="00887659"/>
    <w:rsid w:val="00890F82"/>
    <w:rsid w:val="008A32DF"/>
    <w:rsid w:val="008B1C8C"/>
    <w:rsid w:val="008B20E0"/>
    <w:rsid w:val="008B41BD"/>
    <w:rsid w:val="008B5059"/>
    <w:rsid w:val="008B5789"/>
    <w:rsid w:val="008B6DD1"/>
    <w:rsid w:val="008C0B29"/>
    <w:rsid w:val="008C116A"/>
    <w:rsid w:val="008C6DE8"/>
    <w:rsid w:val="008D3AD8"/>
    <w:rsid w:val="008D5E45"/>
    <w:rsid w:val="008E727A"/>
    <w:rsid w:val="008E7F1B"/>
    <w:rsid w:val="008F07B0"/>
    <w:rsid w:val="008F3927"/>
    <w:rsid w:val="008F68BD"/>
    <w:rsid w:val="0090012C"/>
    <w:rsid w:val="00916949"/>
    <w:rsid w:val="00922198"/>
    <w:rsid w:val="009235B5"/>
    <w:rsid w:val="00926A34"/>
    <w:rsid w:val="00931B54"/>
    <w:rsid w:val="009320AC"/>
    <w:rsid w:val="00933B6D"/>
    <w:rsid w:val="00934D91"/>
    <w:rsid w:val="00936F6A"/>
    <w:rsid w:val="00952EF6"/>
    <w:rsid w:val="009530C2"/>
    <w:rsid w:val="00953785"/>
    <w:rsid w:val="0095656D"/>
    <w:rsid w:val="00967FDA"/>
    <w:rsid w:val="00970EF8"/>
    <w:rsid w:val="00971AB5"/>
    <w:rsid w:val="00984F35"/>
    <w:rsid w:val="0098692E"/>
    <w:rsid w:val="00991BC6"/>
    <w:rsid w:val="00992B30"/>
    <w:rsid w:val="009969D4"/>
    <w:rsid w:val="009A189D"/>
    <w:rsid w:val="009A25A2"/>
    <w:rsid w:val="009B0A50"/>
    <w:rsid w:val="009B62F5"/>
    <w:rsid w:val="009B7DD3"/>
    <w:rsid w:val="009C6024"/>
    <w:rsid w:val="009C68DF"/>
    <w:rsid w:val="009D2F06"/>
    <w:rsid w:val="009E0A6C"/>
    <w:rsid w:val="009E0E52"/>
    <w:rsid w:val="009E54DE"/>
    <w:rsid w:val="009E69AE"/>
    <w:rsid w:val="009F2D6C"/>
    <w:rsid w:val="009F6343"/>
    <w:rsid w:val="00A01CC5"/>
    <w:rsid w:val="00A05097"/>
    <w:rsid w:val="00A051C0"/>
    <w:rsid w:val="00A0632C"/>
    <w:rsid w:val="00A369CC"/>
    <w:rsid w:val="00A40CCF"/>
    <w:rsid w:val="00A446B8"/>
    <w:rsid w:val="00A453E4"/>
    <w:rsid w:val="00A52919"/>
    <w:rsid w:val="00A531BC"/>
    <w:rsid w:val="00A5346B"/>
    <w:rsid w:val="00A56444"/>
    <w:rsid w:val="00A61BC2"/>
    <w:rsid w:val="00A62D07"/>
    <w:rsid w:val="00A65986"/>
    <w:rsid w:val="00A65AFF"/>
    <w:rsid w:val="00A71A3B"/>
    <w:rsid w:val="00A7556B"/>
    <w:rsid w:val="00A7599F"/>
    <w:rsid w:val="00A776A1"/>
    <w:rsid w:val="00A813D4"/>
    <w:rsid w:val="00A81E65"/>
    <w:rsid w:val="00A92F99"/>
    <w:rsid w:val="00A969AD"/>
    <w:rsid w:val="00A976F5"/>
    <w:rsid w:val="00AA1615"/>
    <w:rsid w:val="00AA2EE9"/>
    <w:rsid w:val="00AA5DFB"/>
    <w:rsid w:val="00AA6A1F"/>
    <w:rsid w:val="00AB5A06"/>
    <w:rsid w:val="00AB65C2"/>
    <w:rsid w:val="00AC3CF0"/>
    <w:rsid w:val="00AC4F60"/>
    <w:rsid w:val="00AC749B"/>
    <w:rsid w:val="00AC7FDC"/>
    <w:rsid w:val="00AD5E2E"/>
    <w:rsid w:val="00AE6C82"/>
    <w:rsid w:val="00AE6EA4"/>
    <w:rsid w:val="00AF302D"/>
    <w:rsid w:val="00AF7FF7"/>
    <w:rsid w:val="00B01D7E"/>
    <w:rsid w:val="00B04F61"/>
    <w:rsid w:val="00B12BCA"/>
    <w:rsid w:val="00B2599E"/>
    <w:rsid w:val="00B25E1A"/>
    <w:rsid w:val="00B260A5"/>
    <w:rsid w:val="00B31F0B"/>
    <w:rsid w:val="00B32282"/>
    <w:rsid w:val="00B35834"/>
    <w:rsid w:val="00B367C7"/>
    <w:rsid w:val="00B4647A"/>
    <w:rsid w:val="00B546B4"/>
    <w:rsid w:val="00B54BB1"/>
    <w:rsid w:val="00B55B0B"/>
    <w:rsid w:val="00B60045"/>
    <w:rsid w:val="00B6243D"/>
    <w:rsid w:val="00B632D6"/>
    <w:rsid w:val="00B73E92"/>
    <w:rsid w:val="00B83282"/>
    <w:rsid w:val="00B86BC4"/>
    <w:rsid w:val="00B9185D"/>
    <w:rsid w:val="00B950B2"/>
    <w:rsid w:val="00B952CE"/>
    <w:rsid w:val="00B95D0A"/>
    <w:rsid w:val="00BA0D5B"/>
    <w:rsid w:val="00BA2878"/>
    <w:rsid w:val="00BA65B6"/>
    <w:rsid w:val="00BA79F9"/>
    <w:rsid w:val="00BB635C"/>
    <w:rsid w:val="00BB764F"/>
    <w:rsid w:val="00BC0AEF"/>
    <w:rsid w:val="00BD53CE"/>
    <w:rsid w:val="00BE40F7"/>
    <w:rsid w:val="00BE70AB"/>
    <w:rsid w:val="00BF00A0"/>
    <w:rsid w:val="00BF02C7"/>
    <w:rsid w:val="00BF0AD4"/>
    <w:rsid w:val="00BF1023"/>
    <w:rsid w:val="00BF17C4"/>
    <w:rsid w:val="00BF3543"/>
    <w:rsid w:val="00BF4D3F"/>
    <w:rsid w:val="00C00F98"/>
    <w:rsid w:val="00C01F0C"/>
    <w:rsid w:val="00C13915"/>
    <w:rsid w:val="00C1512B"/>
    <w:rsid w:val="00C16735"/>
    <w:rsid w:val="00C17F1F"/>
    <w:rsid w:val="00C23F59"/>
    <w:rsid w:val="00C24B64"/>
    <w:rsid w:val="00C3156B"/>
    <w:rsid w:val="00C50E0E"/>
    <w:rsid w:val="00C52267"/>
    <w:rsid w:val="00C524AC"/>
    <w:rsid w:val="00C63A14"/>
    <w:rsid w:val="00C673EE"/>
    <w:rsid w:val="00C67E22"/>
    <w:rsid w:val="00C7280A"/>
    <w:rsid w:val="00C76921"/>
    <w:rsid w:val="00C8012B"/>
    <w:rsid w:val="00C83A30"/>
    <w:rsid w:val="00C83AC0"/>
    <w:rsid w:val="00C85B25"/>
    <w:rsid w:val="00C87ECA"/>
    <w:rsid w:val="00C90498"/>
    <w:rsid w:val="00CA54F1"/>
    <w:rsid w:val="00CB269E"/>
    <w:rsid w:val="00CB2910"/>
    <w:rsid w:val="00CB775C"/>
    <w:rsid w:val="00CB778E"/>
    <w:rsid w:val="00CC02DB"/>
    <w:rsid w:val="00CC067C"/>
    <w:rsid w:val="00CC1701"/>
    <w:rsid w:val="00CC6F6C"/>
    <w:rsid w:val="00CD0343"/>
    <w:rsid w:val="00CD3CB3"/>
    <w:rsid w:val="00CD725D"/>
    <w:rsid w:val="00CF2D17"/>
    <w:rsid w:val="00D00EEB"/>
    <w:rsid w:val="00D0105C"/>
    <w:rsid w:val="00D04767"/>
    <w:rsid w:val="00D0783E"/>
    <w:rsid w:val="00D15FA3"/>
    <w:rsid w:val="00D241FD"/>
    <w:rsid w:val="00D30D5A"/>
    <w:rsid w:val="00D31889"/>
    <w:rsid w:val="00D32583"/>
    <w:rsid w:val="00D34D4B"/>
    <w:rsid w:val="00D353FF"/>
    <w:rsid w:val="00D3704B"/>
    <w:rsid w:val="00D405FF"/>
    <w:rsid w:val="00D40B7A"/>
    <w:rsid w:val="00D429B1"/>
    <w:rsid w:val="00D42DBA"/>
    <w:rsid w:val="00D43A7B"/>
    <w:rsid w:val="00D5095D"/>
    <w:rsid w:val="00D5304A"/>
    <w:rsid w:val="00D54B92"/>
    <w:rsid w:val="00D56009"/>
    <w:rsid w:val="00D572FF"/>
    <w:rsid w:val="00D6092B"/>
    <w:rsid w:val="00D64FF0"/>
    <w:rsid w:val="00D66D71"/>
    <w:rsid w:val="00D73145"/>
    <w:rsid w:val="00D7512E"/>
    <w:rsid w:val="00D75C8E"/>
    <w:rsid w:val="00D7682B"/>
    <w:rsid w:val="00D77DE5"/>
    <w:rsid w:val="00D81591"/>
    <w:rsid w:val="00D81DD3"/>
    <w:rsid w:val="00D854B5"/>
    <w:rsid w:val="00D90A1C"/>
    <w:rsid w:val="00D921C9"/>
    <w:rsid w:val="00D946F1"/>
    <w:rsid w:val="00D9707A"/>
    <w:rsid w:val="00D971BD"/>
    <w:rsid w:val="00D974E8"/>
    <w:rsid w:val="00DA74AD"/>
    <w:rsid w:val="00DB1C5D"/>
    <w:rsid w:val="00DB6FD0"/>
    <w:rsid w:val="00DB74A4"/>
    <w:rsid w:val="00DC6672"/>
    <w:rsid w:val="00DD735D"/>
    <w:rsid w:val="00DE0178"/>
    <w:rsid w:val="00DE3166"/>
    <w:rsid w:val="00DE33BD"/>
    <w:rsid w:val="00DF1FD8"/>
    <w:rsid w:val="00DF2595"/>
    <w:rsid w:val="00DF33FC"/>
    <w:rsid w:val="00DF5A62"/>
    <w:rsid w:val="00DF7F54"/>
    <w:rsid w:val="00E02BEF"/>
    <w:rsid w:val="00E059B6"/>
    <w:rsid w:val="00E07A84"/>
    <w:rsid w:val="00E144BA"/>
    <w:rsid w:val="00E16C16"/>
    <w:rsid w:val="00E21085"/>
    <w:rsid w:val="00E222A2"/>
    <w:rsid w:val="00E253BA"/>
    <w:rsid w:val="00E25C25"/>
    <w:rsid w:val="00E32A40"/>
    <w:rsid w:val="00E37C41"/>
    <w:rsid w:val="00E431A4"/>
    <w:rsid w:val="00E443B6"/>
    <w:rsid w:val="00E469E7"/>
    <w:rsid w:val="00E53445"/>
    <w:rsid w:val="00E57408"/>
    <w:rsid w:val="00E6007C"/>
    <w:rsid w:val="00E60D99"/>
    <w:rsid w:val="00E678C8"/>
    <w:rsid w:val="00E71249"/>
    <w:rsid w:val="00E77A36"/>
    <w:rsid w:val="00E80374"/>
    <w:rsid w:val="00E81E9E"/>
    <w:rsid w:val="00E835D7"/>
    <w:rsid w:val="00E920AF"/>
    <w:rsid w:val="00E9280D"/>
    <w:rsid w:val="00E93093"/>
    <w:rsid w:val="00E93B2B"/>
    <w:rsid w:val="00EA3C08"/>
    <w:rsid w:val="00EA4739"/>
    <w:rsid w:val="00EA4975"/>
    <w:rsid w:val="00EB2878"/>
    <w:rsid w:val="00EB63BA"/>
    <w:rsid w:val="00EB6505"/>
    <w:rsid w:val="00EB654E"/>
    <w:rsid w:val="00EC0379"/>
    <w:rsid w:val="00EC095F"/>
    <w:rsid w:val="00EC3C11"/>
    <w:rsid w:val="00EC55DF"/>
    <w:rsid w:val="00EC5D6D"/>
    <w:rsid w:val="00EC704E"/>
    <w:rsid w:val="00ED10CF"/>
    <w:rsid w:val="00ED167F"/>
    <w:rsid w:val="00EE1CD8"/>
    <w:rsid w:val="00EE2FAB"/>
    <w:rsid w:val="00EE40A2"/>
    <w:rsid w:val="00F00365"/>
    <w:rsid w:val="00F10945"/>
    <w:rsid w:val="00F14B81"/>
    <w:rsid w:val="00F16180"/>
    <w:rsid w:val="00F2393E"/>
    <w:rsid w:val="00F2395A"/>
    <w:rsid w:val="00F23F4D"/>
    <w:rsid w:val="00F27D0E"/>
    <w:rsid w:val="00F31E04"/>
    <w:rsid w:val="00F331BB"/>
    <w:rsid w:val="00F33372"/>
    <w:rsid w:val="00F36073"/>
    <w:rsid w:val="00F45CF1"/>
    <w:rsid w:val="00F4649C"/>
    <w:rsid w:val="00F51F87"/>
    <w:rsid w:val="00F52FCD"/>
    <w:rsid w:val="00F53D83"/>
    <w:rsid w:val="00F547A6"/>
    <w:rsid w:val="00F7063E"/>
    <w:rsid w:val="00F7515F"/>
    <w:rsid w:val="00F772FB"/>
    <w:rsid w:val="00F87DF0"/>
    <w:rsid w:val="00F9405E"/>
    <w:rsid w:val="00F94D4A"/>
    <w:rsid w:val="00F9686A"/>
    <w:rsid w:val="00FC0CC2"/>
    <w:rsid w:val="00FC31C9"/>
    <w:rsid w:val="00FC6AA3"/>
    <w:rsid w:val="00FC7637"/>
    <w:rsid w:val="00FC76BA"/>
    <w:rsid w:val="00FD4993"/>
    <w:rsid w:val="00FD6571"/>
    <w:rsid w:val="00FD67E6"/>
    <w:rsid w:val="00FD6A33"/>
    <w:rsid w:val="00FE0C5C"/>
    <w:rsid w:val="00FE3810"/>
    <w:rsid w:val="00FE45DC"/>
    <w:rsid w:val="00FF15CB"/>
    <w:rsid w:val="00FF2D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3877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1E01E3"/>
    <w:pPr>
      <w:keepNext/>
      <w:suppressAutoHyphens w:val="0"/>
      <w:spacing w:before="240" w:after="60"/>
      <w:ind w:left="835"/>
      <w:outlineLvl w:val="0"/>
    </w:pPr>
    <w:rPr>
      <w:rFonts w:ascii="Arial" w:hAnsi="Arial"/>
      <w:b/>
      <w:bCs/>
      <w:kern w:val="32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B54BB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шрифт абзаца4"/>
    <w:rsid w:val="000D3877"/>
  </w:style>
  <w:style w:type="character" w:customStyle="1" w:styleId="Absatz-Standardschriftart">
    <w:name w:val="Absatz-Standardschriftart"/>
    <w:rsid w:val="000D3877"/>
  </w:style>
  <w:style w:type="character" w:customStyle="1" w:styleId="WW-Absatz-Standardschriftart">
    <w:name w:val="WW-Absatz-Standardschriftart"/>
    <w:rsid w:val="000D3877"/>
  </w:style>
  <w:style w:type="character" w:customStyle="1" w:styleId="WW-Absatz-Standardschriftart1">
    <w:name w:val="WW-Absatz-Standardschriftart1"/>
    <w:rsid w:val="000D3877"/>
  </w:style>
  <w:style w:type="character" w:customStyle="1" w:styleId="WW-Absatz-Standardschriftart11">
    <w:name w:val="WW-Absatz-Standardschriftart11"/>
    <w:rsid w:val="000D3877"/>
  </w:style>
  <w:style w:type="character" w:customStyle="1" w:styleId="WW-Absatz-Standardschriftart111">
    <w:name w:val="WW-Absatz-Standardschriftart111"/>
    <w:rsid w:val="000D3877"/>
  </w:style>
  <w:style w:type="character" w:customStyle="1" w:styleId="WW-Absatz-Standardschriftart1111">
    <w:name w:val="WW-Absatz-Standardschriftart1111"/>
    <w:rsid w:val="000D3877"/>
  </w:style>
  <w:style w:type="character" w:customStyle="1" w:styleId="WW-Absatz-Standardschriftart11111">
    <w:name w:val="WW-Absatz-Standardschriftart11111"/>
    <w:rsid w:val="000D3877"/>
  </w:style>
  <w:style w:type="character" w:customStyle="1" w:styleId="WW-Absatz-Standardschriftart111111">
    <w:name w:val="WW-Absatz-Standardschriftart111111"/>
    <w:rsid w:val="000D3877"/>
  </w:style>
  <w:style w:type="character" w:customStyle="1" w:styleId="WW-Absatz-Standardschriftart1111111">
    <w:name w:val="WW-Absatz-Standardschriftart1111111"/>
    <w:rsid w:val="000D3877"/>
  </w:style>
  <w:style w:type="character" w:customStyle="1" w:styleId="WW-Absatz-Standardschriftart11111111">
    <w:name w:val="WW-Absatz-Standardschriftart11111111"/>
    <w:rsid w:val="000D3877"/>
  </w:style>
  <w:style w:type="character" w:customStyle="1" w:styleId="WW8Num3z0">
    <w:name w:val="WW8Num3z0"/>
    <w:rsid w:val="000D3877"/>
    <w:rPr>
      <w:rFonts w:ascii="Symbol" w:hAnsi="Symbol" w:cs="OpenSymbol"/>
    </w:rPr>
  </w:style>
  <w:style w:type="character" w:customStyle="1" w:styleId="WW8Num3z1">
    <w:name w:val="WW8Num3z1"/>
    <w:rsid w:val="000D3877"/>
    <w:rPr>
      <w:rFonts w:ascii="OpenSymbol" w:hAnsi="OpenSymbol" w:cs="OpenSymbol"/>
    </w:rPr>
  </w:style>
  <w:style w:type="character" w:customStyle="1" w:styleId="3">
    <w:name w:val="Основной шрифт абзаца3"/>
    <w:rsid w:val="000D3877"/>
  </w:style>
  <w:style w:type="character" w:customStyle="1" w:styleId="WW-Absatz-Standardschriftart111111111">
    <w:name w:val="WW-Absatz-Standardschriftart111111111"/>
    <w:rsid w:val="000D3877"/>
  </w:style>
  <w:style w:type="character" w:customStyle="1" w:styleId="WW-Absatz-Standardschriftart1111111111">
    <w:name w:val="WW-Absatz-Standardschriftart1111111111"/>
    <w:rsid w:val="000D3877"/>
  </w:style>
  <w:style w:type="character" w:customStyle="1" w:styleId="WW-Absatz-Standardschriftart11111111111">
    <w:name w:val="WW-Absatz-Standardschriftart11111111111"/>
    <w:rsid w:val="000D3877"/>
  </w:style>
  <w:style w:type="character" w:customStyle="1" w:styleId="WW-Absatz-Standardschriftart111111111111">
    <w:name w:val="WW-Absatz-Standardschriftart111111111111"/>
    <w:rsid w:val="000D3877"/>
  </w:style>
  <w:style w:type="character" w:customStyle="1" w:styleId="WW-Absatz-Standardschriftart1111111111111">
    <w:name w:val="WW-Absatz-Standardschriftart1111111111111"/>
    <w:rsid w:val="000D3877"/>
  </w:style>
  <w:style w:type="character" w:customStyle="1" w:styleId="WW-Absatz-Standardschriftart11111111111111">
    <w:name w:val="WW-Absatz-Standardschriftart11111111111111"/>
    <w:rsid w:val="000D3877"/>
  </w:style>
  <w:style w:type="character" w:customStyle="1" w:styleId="21">
    <w:name w:val="Основной шрифт абзаца2"/>
    <w:rsid w:val="000D3877"/>
  </w:style>
  <w:style w:type="character" w:customStyle="1" w:styleId="WW-Absatz-Standardschriftart111111111111111">
    <w:name w:val="WW-Absatz-Standardschriftart111111111111111"/>
    <w:rsid w:val="000D3877"/>
  </w:style>
  <w:style w:type="character" w:customStyle="1" w:styleId="11">
    <w:name w:val="Основной шрифт абзаца1"/>
    <w:rsid w:val="000D3877"/>
  </w:style>
  <w:style w:type="character" w:styleId="a3">
    <w:name w:val="Hyperlink"/>
    <w:basedOn w:val="11"/>
    <w:rsid w:val="000D3877"/>
    <w:rPr>
      <w:color w:val="0000FF"/>
      <w:u w:val="single"/>
    </w:rPr>
  </w:style>
  <w:style w:type="character" w:customStyle="1" w:styleId="a4">
    <w:name w:val="Символ нумерации"/>
    <w:rsid w:val="000D3877"/>
  </w:style>
  <w:style w:type="character" w:customStyle="1" w:styleId="a5">
    <w:name w:val="Маркеры списка"/>
    <w:rsid w:val="000D3877"/>
    <w:rPr>
      <w:rFonts w:ascii="OpenSymbol" w:eastAsia="OpenSymbol" w:hAnsi="OpenSymbol" w:cs="OpenSymbol"/>
    </w:rPr>
  </w:style>
  <w:style w:type="character" w:styleId="a6">
    <w:name w:val="page number"/>
    <w:basedOn w:val="4"/>
    <w:rsid w:val="000D3877"/>
  </w:style>
  <w:style w:type="paragraph" w:customStyle="1" w:styleId="a7">
    <w:name w:val="Заголовок"/>
    <w:basedOn w:val="a"/>
    <w:next w:val="a8"/>
    <w:rsid w:val="000D387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8">
    <w:name w:val="Body Text"/>
    <w:basedOn w:val="a"/>
    <w:rsid w:val="000D3877"/>
    <w:pPr>
      <w:spacing w:after="120"/>
    </w:pPr>
  </w:style>
  <w:style w:type="paragraph" w:styleId="a9">
    <w:name w:val="List"/>
    <w:basedOn w:val="a8"/>
    <w:rsid w:val="000D3877"/>
    <w:rPr>
      <w:rFonts w:ascii="Arial" w:hAnsi="Arial" w:cs="Tahoma"/>
    </w:rPr>
  </w:style>
  <w:style w:type="paragraph" w:customStyle="1" w:styleId="40">
    <w:name w:val="Название4"/>
    <w:basedOn w:val="a"/>
    <w:rsid w:val="000D3877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0D3877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0D3877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0D3877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0D3877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0D3877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rsid w:val="000D3877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rsid w:val="000D3877"/>
    <w:pPr>
      <w:suppressLineNumbers/>
    </w:pPr>
    <w:rPr>
      <w:rFonts w:ascii="Arial" w:hAnsi="Arial" w:cs="Tahoma"/>
    </w:rPr>
  </w:style>
  <w:style w:type="paragraph" w:customStyle="1" w:styleId="aa">
    <w:name w:val="Содержимое таблицы"/>
    <w:basedOn w:val="a"/>
    <w:rsid w:val="000D3877"/>
    <w:pPr>
      <w:suppressLineNumbers/>
    </w:pPr>
  </w:style>
  <w:style w:type="paragraph" w:customStyle="1" w:styleId="ab">
    <w:name w:val="Заголовок таблицы"/>
    <w:basedOn w:val="aa"/>
    <w:rsid w:val="000D3877"/>
    <w:pPr>
      <w:jc w:val="center"/>
    </w:pPr>
    <w:rPr>
      <w:b/>
      <w:bCs/>
    </w:rPr>
  </w:style>
  <w:style w:type="paragraph" w:customStyle="1" w:styleId="14">
    <w:name w:val="Цитата1"/>
    <w:basedOn w:val="a"/>
    <w:rsid w:val="000D3877"/>
    <w:pPr>
      <w:spacing w:line="252" w:lineRule="auto"/>
      <w:ind w:left="1520" w:right="400"/>
      <w:jc w:val="both"/>
    </w:pPr>
    <w:rPr>
      <w:szCs w:val="20"/>
    </w:rPr>
  </w:style>
  <w:style w:type="paragraph" w:styleId="ac">
    <w:name w:val="footer"/>
    <w:basedOn w:val="a"/>
    <w:rsid w:val="000D3877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8"/>
    <w:rsid w:val="000D3877"/>
  </w:style>
  <w:style w:type="paragraph" w:styleId="ae">
    <w:name w:val="header"/>
    <w:basedOn w:val="a"/>
    <w:rsid w:val="000D3877"/>
    <w:pPr>
      <w:suppressLineNumbers/>
      <w:tabs>
        <w:tab w:val="center" w:pos="4818"/>
        <w:tab w:val="right" w:pos="9637"/>
      </w:tabs>
    </w:pPr>
  </w:style>
  <w:style w:type="table" w:styleId="af">
    <w:name w:val="Table Grid"/>
    <w:basedOn w:val="a1"/>
    <w:uiPriority w:val="59"/>
    <w:rsid w:val="00621A1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1E322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1E3229"/>
    <w:rPr>
      <w:rFonts w:ascii="Tahoma" w:hAnsi="Tahoma" w:cs="Tahoma"/>
      <w:kern w:val="1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0C4C02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styleId="af3">
    <w:name w:val="Strong"/>
    <w:basedOn w:val="a0"/>
    <w:uiPriority w:val="22"/>
    <w:qFormat/>
    <w:rsid w:val="00A369CC"/>
    <w:rPr>
      <w:b/>
      <w:bCs/>
    </w:rPr>
  </w:style>
  <w:style w:type="paragraph" w:styleId="af4">
    <w:name w:val="Normal (Web)"/>
    <w:basedOn w:val="a"/>
    <w:rsid w:val="00216A55"/>
    <w:pPr>
      <w:suppressAutoHyphens w:val="0"/>
      <w:spacing w:before="100" w:after="100"/>
    </w:pPr>
    <w:rPr>
      <w:kern w:val="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01E3"/>
    <w:rPr>
      <w:rFonts w:ascii="Arial" w:hAnsi="Arial"/>
      <w:b/>
      <w:bCs/>
      <w:kern w:val="32"/>
      <w:sz w:val="32"/>
      <w:szCs w:val="32"/>
      <w:lang w:val="en-US" w:eastAsia="en-US"/>
    </w:rPr>
  </w:style>
  <w:style w:type="paragraph" w:customStyle="1" w:styleId="DocumentTitle">
    <w:name w:val="*Document Title"/>
    <w:basedOn w:val="ac"/>
    <w:rsid w:val="00330B55"/>
    <w:pPr>
      <w:tabs>
        <w:tab w:val="clear" w:pos="4677"/>
        <w:tab w:val="clear" w:pos="9355"/>
      </w:tabs>
      <w:suppressAutoHyphens w:val="0"/>
      <w:spacing w:after="120"/>
      <w:jc w:val="center"/>
    </w:pPr>
    <w:rPr>
      <w:b/>
      <w:smallCaps/>
      <w:noProof/>
      <w:kern w:val="0"/>
      <w:sz w:val="32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rsid w:val="00B54BB1"/>
    <w:rPr>
      <w:rFonts w:ascii="Cambria" w:eastAsia="Times New Roman" w:hAnsi="Cambria" w:cs="Times New Roman"/>
      <w:b/>
      <w:bCs/>
      <w:i/>
      <w:iCs/>
      <w:kern w:val="1"/>
      <w:sz w:val="28"/>
      <w:szCs w:val="28"/>
      <w:lang w:eastAsia="ar-SA"/>
    </w:rPr>
  </w:style>
  <w:style w:type="paragraph" w:styleId="af5">
    <w:name w:val="No Spacing"/>
    <w:link w:val="af6"/>
    <w:uiPriority w:val="1"/>
    <w:qFormat/>
    <w:rsid w:val="006A2291"/>
    <w:rPr>
      <w:rFonts w:ascii="Calibri" w:eastAsia="Calibri" w:hAnsi="Calibri"/>
      <w:sz w:val="22"/>
      <w:szCs w:val="22"/>
      <w:lang w:eastAsia="en-US"/>
    </w:rPr>
  </w:style>
  <w:style w:type="character" w:customStyle="1" w:styleId="af6">
    <w:name w:val="Без интервала Знак"/>
    <w:basedOn w:val="a0"/>
    <w:link w:val="af5"/>
    <w:uiPriority w:val="1"/>
    <w:rsid w:val="006A2291"/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15">
    <w:name w:val="Абзац списка1"/>
    <w:basedOn w:val="a"/>
    <w:rsid w:val="006A2291"/>
    <w:pPr>
      <w:suppressAutoHyphens w:val="0"/>
      <w:spacing w:after="200" w:line="276" w:lineRule="auto"/>
      <w:ind w:left="720"/>
    </w:pPr>
    <w:rPr>
      <w:rFonts w:ascii="Calibri" w:hAnsi="Calibri"/>
      <w:kern w:val="0"/>
      <w:sz w:val="22"/>
      <w:szCs w:val="22"/>
      <w:lang w:eastAsia="ru-RU"/>
    </w:rPr>
  </w:style>
  <w:style w:type="paragraph" w:customStyle="1" w:styleId="af7">
    <w:name w:val="Òàáëèöà òåêñò"/>
    <w:basedOn w:val="a"/>
    <w:rsid w:val="00EE1CD8"/>
    <w:pPr>
      <w:suppressAutoHyphens w:val="0"/>
      <w:spacing w:before="40" w:after="40"/>
      <w:ind w:left="57" w:right="57"/>
    </w:pPr>
    <w:rPr>
      <w:kern w:val="0"/>
      <w:sz w:val="22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22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47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26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063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20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8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812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51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61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701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564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781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25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20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231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F78A61-AA46-40E3-982D-AD64CAE5D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3</Pages>
  <Words>628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УТВЕРЖДАЮ</vt:lpstr>
    </vt:vector>
  </TitlesOfParts>
  <Company>OAO 'ARMZ'</Company>
  <LinksUpToDate>false</LinksUpToDate>
  <CharactersWithSpaces>4206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УТВЕРЖДАЮ</dc:title>
  <dc:subject/>
  <dc:creator>User</dc:creator>
  <cp:keywords/>
  <cp:lastModifiedBy>galatov.a.s</cp:lastModifiedBy>
  <cp:revision>27</cp:revision>
  <cp:lastPrinted>2011-06-03T06:12:00Z</cp:lastPrinted>
  <dcterms:created xsi:type="dcterms:W3CDTF">2011-07-14T06:19:00Z</dcterms:created>
  <dcterms:modified xsi:type="dcterms:W3CDTF">2012-02-16T07:23:00Z</dcterms:modified>
</cp:coreProperties>
</file>