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04913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426"/>
        <w:gridCol w:w="2409"/>
      </w:tblGrid>
      <w:tr w:rsidR="00986B03" w:rsidRPr="008C5364" w:rsidTr="00A11DF4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99750A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</w:t>
            </w:r>
            <w:r w:rsidR="00FB2393">
              <w:rPr>
                <w:sz w:val="28"/>
                <w:lang w:eastAsia="ru-RU"/>
              </w:rPr>
              <w:t>0</w:t>
            </w:r>
            <w:r w:rsidR="0099750A">
              <w:rPr>
                <w:sz w:val="28"/>
                <w:lang w:eastAsia="ru-RU"/>
              </w:rPr>
              <w:t>8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409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9750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404913" w:rsidRPr="00404913">
              <w:rPr>
                <w:color w:val="000000"/>
                <w:sz w:val="28"/>
                <w:lang w:eastAsia="ru-RU"/>
              </w:rPr>
              <w:t>13185</w:t>
            </w:r>
            <w:bookmarkStart w:id="0" w:name="_GoBack"/>
            <w:bookmarkEnd w:id="0"/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D582E">
        <w:rPr>
          <w:b/>
          <w:sz w:val="26"/>
          <w:szCs w:val="26"/>
        </w:rPr>
        <w:t>Снегоуборщик «</w:t>
      </w:r>
      <w:proofErr w:type="spellStart"/>
      <w:r w:rsidR="007D582E">
        <w:rPr>
          <w:b/>
          <w:sz w:val="26"/>
          <w:szCs w:val="26"/>
        </w:rPr>
        <w:t>Swisher</w:t>
      </w:r>
      <w:proofErr w:type="spellEnd"/>
      <w:r w:rsidR="007D582E">
        <w:rPr>
          <w:b/>
          <w:sz w:val="26"/>
          <w:szCs w:val="26"/>
        </w:rPr>
        <w:t>»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7D582E">
        <w:rPr>
          <w:sz w:val="28"/>
          <w:szCs w:val="28"/>
        </w:rPr>
        <w:t>2009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0901B4">
        <w:rPr>
          <w:bCs/>
          <w:sz w:val="28"/>
          <w:szCs w:val="28"/>
        </w:rPr>
        <w:t>Октябрьская, 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7D582E">
        <w:rPr>
          <w:b/>
          <w:sz w:val="28"/>
          <w:szCs w:val="28"/>
        </w:rPr>
        <w:t>85 000,00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9750A">
        <w:rPr>
          <w:iCs/>
          <w:color w:val="0000FF"/>
          <w:spacing w:val="4"/>
          <w:sz w:val="28"/>
          <w:szCs w:val="28"/>
        </w:rPr>
        <w:t>20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969"/>
        <w:gridCol w:w="709"/>
        <w:gridCol w:w="566"/>
        <w:gridCol w:w="1417"/>
        <w:gridCol w:w="1417"/>
      </w:tblGrid>
      <w:tr w:rsidR="00513D90" w:rsidTr="002119F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119F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119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D582E" w:rsidP="002119F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9059347/ 900000027826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7D582E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Снегоуборщик «</w:t>
            </w:r>
            <w:proofErr w:type="spellStart"/>
            <w:r>
              <w:rPr>
                <w:sz w:val="22"/>
                <w:szCs w:val="22"/>
              </w:rPr>
              <w:t>Swisher</w:t>
            </w:r>
            <w:proofErr w:type="spellEnd"/>
            <w:r>
              <w:rPr>
                <w:sz w:val="22"/>
                <w:szCs w:val="22"/>
              </w:rPr>
              <w:t>»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D5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D5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85 000,00</w:t>
            </w:r>
          </w:p>
        </w:tc>
      </w:tr>
      <w:tr w:rsidR="003C4352" w:rsidRPr="00842835" w:rsidTr="002119F6">
        <w:trPr>
          <w:trHeight w:val="415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7D582E" w:rsidP="0099750A">
            <w:pPr>
              <w:ind w:right="32" w:hanging="110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85 000,00</w:t>
            </w:r>
          </w:p>
        </w:tc>
      </w:tr>
    </w:tbl>
    <w:p w:rsidR="00FC6229" w:rsidRDefault="007D582E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B834DAB" wp14:editId="27478612">
            <wp:simplePos x="0" y="0"/>
            <wp:positionH relativeFrom="column">
              <wp:posOffset>7620</wp:posOffset>
            </wp:positionH>
            <wp:positionV relativeFrom="paragraph">
              <wp:posOffset>62230</wp:posOffset>
            </wp:positionV>
            <wp:extent cx="2785110" cy="3707130"/>
            <wp:effectExtent l="0" t="0" r="0" b="762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110" cy="3707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7D582E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5A7E9A4" wp14:editId="75BB351B">
            <wp:simplePos x="0" y="0"/>
            <wp:positionH relativeFrom="column">
              <wp:posOffset>2846705</wp:posOffset>
            </wp:positionH>
            <wp:positionV relativeFrom="paragraph">
              <wp:posOffset>184785</wp:posOffset>
            </wp:positionV>
            <wp:extent cx="3733800" cy="2562225"/>
            <wp:effectExtent l="0" t="0" r="0" b="952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7D582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D40E47E" wp14:editId="6D8A9993">
            <wp:simplePos x="0" y="0"/>
            <wp:positionH relativeFrom="column">
              <wp:posOffset>3415030</wp:posOffset>
            </wp:positionH>
            <wp:positionV relativeFrom="paragraph">
              <wp:posOffset>62230</wp:posOffset>
            </wp:positionV>
            <wp:extent cx="2950845" cy="4231640"/>
            <wp:effectExtent l="0" t="0" r="190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0845" cy="4231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7D582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083B201" wp14:editId="27509AB2">
            <wp:simplePos x="0" y="0"/>
            <wp:positionH relativeFrom="column">
              <wp:posOffset>6985</wp:posOffset>
            </wp:positionH>
            <wp:positionV relativeFrom="paragraph">
              <wp:posOffset>119380</wp:posOffset>
            </wp:positionV>
            <wp:extent cx="3336290" cy="3561715"/>
            <wp:effectExtent l="0" t="0" r="0" b="63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290" cy="356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D582E">
              <w:rPr>
                <w:b/>
                <w:szCs w:val="24"/>
              </w:rPr>
              <w:t>Снегоуборщик «</w:t>
            </w:r>
            <w:proofErr w:type="spellStart"/>
            <w:r w:rsidR="007D582E">
              <w:rPr>
                <w:b/>
                <w:szCs w:val="24"/>
              </w:rPr>
              <w:t>Swisher</w:t>
            </w:r>
            <w:proofErr w:type="spellEnd"/>
            <w:r w:rsidR="007D582E">
              <w:rPr>
                <w:b/>
                <w:szCs w:val="24"/>
              </w:rPr>
              <w:t>»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D582E">
              <w:rPr>
                <w:b/>
                <w:szCs w:val="24"/>
              </w:rPr>
              <w:t>85 000,00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A31924" w:rsidRDefault="00A31924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r w:rsidR="007D582E">
            <w:rPr>
              <w:sz w:val="28"/>
            </w:rPr>
            <w:t>Снегоуборщик «</w:t>
          </w:r>
          <w:proofErr w:type="spellStart"/>
          <w:r w:rsidR="007D582E">
            <w:rPr>
              <w:sz w:val="28"/>
            </w:rPr>
            <w:t>Swisher</w:t>
          </w:r>
          <w:proofErr w:type="spellEnd"/>
          <w:r w:rsidR="007D582E">
            <w:rPr>
              <w:sz w:val="28"/>
            </w:rPr>
            <w:t>»</w:t>
          </w:r>
          <w:r w:rsidR="00581FA4" w:rsidRPr="00581FA4">
            <w:rPr>
              <w:sz w:val="28"/>
            </w:rPr>
            <w:t xml:space="preserve">, </w:t>
          </w:r>
          <w:r w:rsidR="007D582E">
            <w:rPr>
              <w:sz w:val="28"/>
            </w:rPr>
            <w:t>2009</w:t>
          </w:r>
          <w:r w:rsidR="00581FA4" w:rsidRPr="00581FA4">
            <w:rPr>
              <w:sz w:val="28"/>
            </w:rPr>
            <w:t xml:space="preserve">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</w:t>
          </w:r>
          <w:r w:rsidR="007D582E">
            <w:rPr>
              <w:sz w:val="28"/>
            </w:rPr>
            <w:t>9059347/ 900000027826</w:t>
          </w:r>
          <w:r w:rsidR="007248C4">
            <w:rPr>
              <w:sz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0491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0491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r w:rsidR="00404913">
              <w:fldChar w:fldCharType="begin"/>
            </w:r>
            <w:r w:rsidR="00404913" w:rsidRPr="00404913">
              <w:rPr>
                <w:lang w:val="en-US"/>
              </w:rPr>
              <w:instrText xml:space="preserve"> HYPERLINK "mailto:Elependina@ecp.ru" </w:instrText>
            </w:r>
            <w:r w:rsidR="00404913">
              <w:fldChar w:fldCharType="separate"/>
            </w:r>
            <w:r w:rsidR="008221D0" w:rsidRPr="008221D0">
              <w:rPr>
                <w:lang w:val="en-US"/>
              </w:rPr>
              <w:t xml:space="preserve"> </w:t>
            </w:r>
            <w:r w:rsidR="008221D0" w:rsidRPr="008221D0">
              <w:rPr>
                <w:rStyle w:val="a3"/>
                <w:sz w:val="28"/>
                <w:szCs w:val="28"/>
                <w:lang w:val="en-US"/>
              </w:rPr>
              <w:t xml:space="preserve">EVlependina@rosatom.ru </w:t>
            </w:r>
            <w:r w:rsidR="00404913">
              <w:rPr>
                <w:rStyle w:val="a3"/>
                <w:sz w:val="28"/>
                <w:szCs w:val="28"/>
                <w:lang w:val="en-US"/>
              </w:rPr>
              <w:fldChar w:fldCharType="end"/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0491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0491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1B4"/>
    <w:rsid w:val="000905CA"/>
    <w:rsid w:val="00093353"/>
    <w:rsid w:val="00096702"/>
    <w:rsid w:val="00097BDA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19F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2548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64CE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2029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4913"/>
    <w:rsid w:val="00407762"/>
    <w:rsid w:val="00413D07"/>
    <w:rsid w:val="00415687"/>
    <w:rsid w:val="00415E57"/>
    <w:rsid w:val="00416E06"/>
    <w:rsid w:val="00417648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8C4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D582E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04CB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50A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22F1D"/>
    <w:rsid w:val="00A31924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E8B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2393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33FC2-F701-4BBF-B3C0-14A102396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14</Pages>
  <Words>4790</Words>
  <Characters>27307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32033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2022-06-07T03:47:00Z</dcterms:created>
  <dcterms:modified xsi:type="dcterms:W3CDTF">2022-06-09T07:38:00Z</dcterms:modified>
</cp:coreProperties>
</file>