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D7DA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466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D7DA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C6DF9" w:rsidRPr="001C6DF9">
              <w:rPr>
                <w:color w:val="000000"/>
                <w:sz w:val="28"/>
                <w:lang w:eastAsia="ru-RU"/>
              </w:rPr>
              <w:t>32985-ВК</w:t>
            </w:r>
            <w:r w:rsidR="003466DA">
              <w:rPr>
                <w:color w:val="000000"/>
                <w:sz w:val="28"/>
                <w:lang w:eastAsia="ru-RU"/>
              </w:rPr>
              <w:t>_</w:t>
            </w:r>
            <w:r w:rsidR="003D7DA3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73916">
        <w:rPr>
          <w:b/>
          <w:sz w:val="26"/>
          <w:szCs w:val="26"/>
        </w:rPr>
        <w:t>Автобус ЛАЗ-52523 к901км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D7DA3">
        <w:rPr>
          <w:b/>
          <w:sz w:val="28"/>
          <w:szCs w:val="28"/>
        </w:rPr>
        <w:t>101 920,00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- Заявка на участие в процедуре </w:t>
      </w:r>
      <w:bookmarkStart w:id="0" w:name="_GoBack"/>
      <w:bookmarkEnd w:id="0"/>
      <w:r w:rsidRPr="00E02E40">
        <w:rPr>
          <w:sz w:val="28"/>
          <w:szCs w:val="28"/>
        </w:rPr>
        <w:t>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3D7DA3">
        <w:rPr>
          <w:iCs/>
          <w:color w:val="0000FF"/>
          <w:spacing w:val="4"/>
          <w:sz w:val="28"/>
          <w:szCs w:val="28"/>
        </w:rPr>
        <w:t>0</w:t>
      </w:r>
      <w:r w:rsidR="00924529">
        <w:rPr>
          <w:iCs/>
          <w:color w:val="0000FF"/>
          <w:spacing w:val="4"/>
          <w:sz w:val="28"/>
          <w:szCs w:val="28"/>
        </w:rPr>
        <w:t>4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3D7DA3">
        <w:rPr>
          <w:iCs/>
          <w:color w:val="0000FF"/>
          <w:spacing w:val="4"/>
          <w:sz w:val="28"/>
          <w:szCs w:val="28"/>
        </w:rPr>
        <w:t>февраля</w:t>
      </w:r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3466DA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7391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D7DA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101 920,00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D7DA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101 920,00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D7DA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101 920,00</w:t>
            </w:r>
          </w:p>
        </w:tc>
      </w:tr>
    </w:tbl>
    <w:p w:rsidR="002167C7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093A8F7" wp14:editId="2BC5E1D3">
            <wp:simplePos x="0" y="0"/>
            <wp:positionH relativeFrom="column">
              <wp:posOffset>29711</wp:posOffset>
            </wp:positionH>
            <wp:positionV relativeFrom="paragraph">
              <wp:posOffset>9008</wp:posOffset>
            </wp:positionV>
            <wp:extent cx="3678865" cy="4175658"/>
            <wp:effectExtent l="0" t="0" r="0" b="0"/>
            <wp:wrapNone/>
            <wp:docPr id="22" name="Рисунок 22" descr="H:\73\ИЗВЕЩЕНИЯ ОС\АВТОМОБИЛИ\Декабрь 2021_Автобусы и грузовики\Извещения\фото автобусы\к90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к901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99" cy="417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A9012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617535AD" wp14:editId="6899241F">
            <wp:simplePos x="0" y="0"/>
            <wp:positionH relativeFrom="column">
              <wp:posOffset>1135380</wp:posOffset>
            </wp:positionH>
            <wp:positionV relativeFrom="paragraph">
              <wp:posOffset>143510</wp:posOffset>
            </wp:positionV>
            <wp:extent cx="5182235" cy="383794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к90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к901км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60B9B91" wp14:editId="165BEF82">
            <wp:simplePos x="0" y="0"/>
            <wp:positionH relativeFrom="column">
              <wp:posOffset>3178810</wp:posOffset>
            </wp:positionH>
            <wp:positionV relativeFrom="paragraph">
              <wp:posOffset>182245</wp:posOffset>
            </wp:positionV>
            <wp:extent cx="3112770" cy="4061460"/>
            <wp:effectExtent l="0" t="0" r="0" b="0"/>
            <wp:wrapNone/>
            <wp:docPr id="25" name="Рисунок 25" descr="H:\73\ИЗВЕЩЕНИЯ ОС\АВТОМОБИЛИ\Декабрь 2021_Автобусы и грузовики\Извещения\фото автобусы\к90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к901км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FFFFBEE" wp14:editId="7A70D204">
            <wp:simplePos x="0" y="0"/>
            <wp:positionH relativeFrom="column">
              <wp:posOffset>-38100</wp:posOffset>
            </wp:positionH>
            <wp:positionV relativeFrom="paragraph">
              <wp:posOffset>182245</wp:posOffset>
            </wp:positionV>
            <wp:extent cx="3192780" cy="4176395"/>
            <wp:effectExtent l="0" t="0" r="7620" b="0"/>
            <wp:wrapNone/>
            <wp:docPr id="24" name="Рисунок 24" descr="H:\73\ИЗВЕЩЕНИЯ ОС\АВТОМОБИЛИ\Декабрь 2021_Автобусы и грузовики\Извещения\фото автобусы\к90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к90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5535ED9F" wp14:editId="10E9C482">
            <wp:simplePos x="0" y="0"/>
            <wp:positionH relativeFrom="column">
              <wp:posOffset>1550035</wp:posOffset>
            </wp:positionH>
            <wp:positionV relativeFrom="paragraph">
              <wp:posOffset>111760</wp:posOffset>
            </wp:positionV>
            <wp:extent cx="4741545" cy="5314315"/>
            <wp:effectExtent l="0" t="0" r="1905" b="635"/>
            <wp:wrapNone/>
            <wp:docPr id="23" name="Рисунок 23" descr="H:\73\ИЗВЕЩЕНИЯ ОС\АВТОМОБИЛИ\Декабрь 2021_Автобусы и грузовики\Извещения\фото автобусы\к901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к901км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545" cy="531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73916">
              <w:rPr>
                <w:b/>
                <w:szCs w:val="24"/>
              </w:rPr>
              <w:t>Автобус ЛАЗ-52523 к901км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D7DA3">
              <w:rPr>
                <w:b/>
                <w:szCs w:val="24"/>
              </w:rPr>
              <w:t>101 920,00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9012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90125" w:rsidRPr="00A90125">
            <w:rPr>
              <w:sz w:val="28"/>
            </w:rPr>
            <w:t xml:space="preserve">имущество: Автобус ЛАЗ-52523, 2000 </w:t>
          </w:r>
          <w:proofErr w:type="spellStart"/>
          <w:r w:rsidR="00A90125" w:rsidRPr="00A90125">
            <w:rPr>
              <w:sz w:val="28"/>
            </w:rPr>
            <w:t>г.в</w:t>
          </w:r>
          <w:proofErr w:type="spellEnd"/>
          <w:r w:rsidR="00A90125" w:rsidRPr="00A90125">
            <w:rPr>
              <w:sz w:val="28"/>
            </w:rPr>
            <w:t xml:space="preserve">., инв.№ 1801870, VIN № Y8А52523АY0000002, модель, номер двигателя </w:t>
          </w:r>
          <w:r w:rsidR="00A90125" w:rsidRPr="00A90125">
            <w:rPr>
              <w:sz w:val="28"/>
            </w:rPr>
            <w:tab/>
          </w:r>
          <w:proofErr w:type="gramStart"/>
          <w:r w:rsidR="00A90125" w:rsidRPr="00A90125">
            <w:rPr>
              <w:sz w:val="28"/>
            </w:rPr>
            <w:t xml:space="preserve">    ,</w:t>
          </w:r>
          <w:proofErr w:type="gramEnd"/>
          <w:r w:rsidR="00A90125" w:rsidRPr="00A90125">
            <w:rPr>
              <w:sz w:val="28"/>
            </w:rPr>
            <w:t xml:space="preserve"> шасси (рама)  , кузов № Y8A52523AY0000002, цвет «     »,  государственный регистрационный номер </w:t>
          </w:r>
          <w:r w:rsidR="00A90125">
            <w:rPr>
              <w:sz w:val="28"/>
            </w:rPr>
            <w:t>к901</w:t>
          </w:r>
          <w:r w:rsidR="00A90125" w:rsidRPr="00A9012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D7DA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D7DA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D7DA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D7DA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20E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C6DF9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66DA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D7DA3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24529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6FF62-645B-4C09-A015-3B35D1205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16</Pages>
  <Words>4771</Words>
  <Characters>27200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5</cp:revision>
  <cp:lastPrinted>2019-03-22T03:22:00Z</cp:lastPrinted>
  <dcterms:created xsi:type="dcterms:W3CDTF">2021-12-29T08:51:00Z</dcterms:created>
  <dcterms:modified xsi:type="dcterms:W3CDTF">2022-01-25T01:54:00Z</dcterms:modified>
</cp:coreProperties>
</file>