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06401A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127C03" w:rsidP="0006401A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06401A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06401A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>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06401A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06401A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06401A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06401A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06401A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06401A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127C03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127C03">
              <w:rPr>
                <w:sz w:val="28"/>
                <w:lang w:eastAsia="ru-RU"/>
              </w:rPr>
              <w:t>23.05.2022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06401A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127C03" w:rsidP="00E938E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127C03">
              <w:rPr>
                <w:color w:val="000000"/>
                <w:sz w:val="28"/>
                <w:lang w:eastAsia="ru-RU"/>
              </w:rPr>
              <w:t>13-20.К/11498-ВК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1D4392">
        <w:rPr>
          <w:b/>
          <w:sz w:val="26"/>
          <w:szCs w:val="26"/>
        </w:rPr>
        <w:t>ЭЛЕМЕНТ НОРМАЛЬНЫЙ Х4810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1D4392">
        <w:rPr>
          <w:b/>
          <w:sz w:val="28"/>
          <w:szCs w:val="28"/>
        </w:rPr>
        <w:t>ЭЛЕМЕНТ НОРМАЛЬНЫЙ Х4810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1D4392">
        <w:rPr>
          <w:b/>
          <w:sz w:val="28"/>
          <w:szCs w:val="28"/>
        </w:rPr>
        <w:t>ЭЛЕМЕНТ НОРМАЛЬНЫЙ Х4810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1D4392">
        <w:rPr>
          <w:b/>
          <w:sz w:val="28"/>
          <w:szCs w:val="28"/>
        </w:rPr>
        <w:t>ЭЛЕМЕНТ НОРМАЛЬНЫЙ Х4810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</w:t>
      </w:r>
      <w:bookmarkStart w:id="0" w:name="_GoBack"/>
      <w:bookmarkEnd w:id="0"/>
      <w:r w:rsidRPr="009F1554">
        <w:rPr>
          <w:sz w:val="28"/>
          <w:szCs w:val="28"/>
        </w:rPr>
        <w:t>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1D4392" w:rsidRPr="001D4392">
        <w:rPr>
          <w:b/>
          <w:sz w:val="28"/>
          <w:szCs w:val="28"/>
        </w:rPr>
        <w:t xml:space="preserve">12 100,00 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Продавца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127C03">
        <w:rPr>
          <w:iCs/>
          <w:color w:val="0000FF"/>
          <w:spacing w:val="4"/>
          <w:sz w:val="28"/>
          <w:szCs w:val="28"/>
        </w:rPr>
        <w:t>03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374EA2">
        <w:rPr>
          <w:iCs/>
          <w:color w:val="0000FF"/>
          <w:spacing w:val="4"/>
          <w:sz w:val="28"/>
          <w:szCs w:val="28"/>
        </w:rPr>
        <w:t>июня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</w:t>
      </w:r>
      <w:r w:rsidRPr="003B394D">
        <w:rPr>
          <w:sz w:val="28"/>
          <w:szCs w:val="28"/>
        </w:rPr>
        <w:lastRenderedPageBreak/>
        <w:t>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1D4392">
        <w:rPr>
          <w:b/>
          <w:sz w:val="28"/>
          <w:szCs w:val="28"/>
        </w:rPr>
        <w:t>ЭЛЕМЕНТ НОРМАЛЬНЫЙ Х4810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1D4392">
        <w:rPr>
          <w:b/>
          <w:sz w:val="28"/>
          <w:szCs w:val="28"/>
        </w:rPr>
        <w:t>ЭЛЕМЕНТ НОРМАЛЬНЫЙ Х4810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DC0236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1D4392" w:rsidRPr="00F6304B" w:rsidTr="001D439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392" w:rsidRPr="00495BA4" w:rsidRDefault="001D4392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392" w:rsidRDefault="001D4392" w:rsidP="001D439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1000239855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392" w:rsidRDefault="001D4392" w:rsidP="001D439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_ЭЛЕМЕНТ НОРМАЛЬНЫЙ Х4810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392" w:rsidRDefault="001D4392" w:rsidP="001D4392">
            <w:pPr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392" w:rsidRDefault="001D4392" w:rsidP="001D439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392" w:rsidRDefault="001D4392" w:rsidP="001D439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392" w:rsidRDefault="001D4392" w:rsidP="001D43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12100,00</w:t>
            </w:r>
          </w:p>
        </w:tc>
      </w:tr>
      <w:tr w:rsidR="0006401A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01A" w:rsidRPr="003C6B71" w:rsidRDefault="0006401A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01A" w:rsidRPr="001D4392" w:rsidRDefault="001D4392" w:rsidP="00954687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12</w:t>
            </w:r>
            <w:r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100</w:t>
            </w:r>
            <w:r>
              <w:rPr>
                <w:b/>
              </w:rPr>
              <w:t>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7C03" w:rsidRDefault="00127C03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7C03" w:rsidRDefault="00127C03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7C03" w:rsidRDefault="00127C03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7C03" w:rsidRDefault="00127C03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7C03" w:rsidRDefault="00127C03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7C03" w:rsidRDefault="00127C03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7C03" w:rsidRDefault="00127C03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7C03" w:rsidRDefault="00127C03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7C03" w:rsidRDefault="00127C03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7C03" w:rsidRDefault="00127C03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06401A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06401A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06401A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06401A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1D4392">
        <w:rPr>
          <w:b/>
          <w:sz w:val="28"/>
          <w:szCs w:val="28"/>
        </w:rPr>
        <w:t>ЭЛЕМЕНТ НОРМАЛЬНЫЙ Х4810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1D4392">
        <w:rPr>
          <w:b/>
          <w:sz w:val="28"/>
          <w:szCs w:val="28"/>
        </w:rPr>
        <w:t>ЭЛЕМЕНТ НОРМАЛЬНЫЙ Х4810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1D4392">
              <w:rPr>
                <w:b/>
                <w:szCs w:val="24"/>
              </w:rPr>
              <w:t>ЭЛЕМЕНТ НОРМАЛЬНЫЙ Х4810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1D4392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1D4392">
              <w:rPr>
                <w:b/>
                <w:color w:val="000000"/>
                <w:sz w:val="22"/>
                <w:szCs w:val="22"/>
              </w:rPr>
              <w:t>12 100,00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1D4392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1D4392">
              <w:rPr>
                <w:szCs w:val="24"/>
              </w:rPr>
              <w:t>1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06401A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1D4392" w:rsidRDefault="001D4392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127C03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127C03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1D4392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06401A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06401A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06401A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06401A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06401A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06401A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06401A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1D4392" w:rsidRPr="000652FF" w:rsidTr="001D439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392" w:rsidRPr="00495BA4" w:rsidRDefault="001D4392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392" w:rsidRDefault="001D43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1000239855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392" w:rsidRDefault="001D439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_ЭЛЕМЕНТ НОРМАЛЬНЫЙ Х4810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4392" w:rsidRDefault="001D4392">
            <w:pPr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4392" w:rsidRDefault="001D43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392" w:rsidRDefault="001D4392" w:rsidP="000640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392" w:rsidRDefault="001D4392" w:rsidP="000640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06401A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401A" w:rsidRDefault="0006401A">
      <w:r>
        <w:separator/>
      </w:r>
    </w:p>
  </w:endnote>
  <w:endnote w:type="continuationSeparator" w:id="0">
    <w:p w:rsidR="0006401A" w:rsidRDefault="00064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01A" w:rsidRDefault="0006401A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401A" w:rsidRDefault="0006401A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127C03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06401A" w:rsidRDefault="0006401A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127C03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01A" w:rsidRDefault="0006401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401A" w:rsidRDefault="0006401A">
      <w:r>
        <w:separator/>
      </w:r>
    </w:p>
  </w:footnote>
  <w:footnote w:type="continuationSeparator" w:id="0">
    <w:p w:rsidR="0006401A" w:rsidRDefault="000640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401A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27C03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D4392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4EA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3F9F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1A1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9FF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74EDF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  <w:rsid w:val="00FE3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E41CDC-535A-443A-981F-60A112F95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16</Pages>
  <Words>4914</Words>
  <Characters>28016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32865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4</cp:revision>
  <cp:lastPrinted>2019-03-22T03:22:00Z</cp:lastPrinted>
  <dcterms:created xsi:type="dcterms:W3CDTF">2022-05-23T05:41:00Z</dcterms:created>
  <dcterms:modified xsi:type="dcterms:W3CDTF">2022-05-24T03:46:00Z</dcterms:modified>
</cp:coreProperties>
</file>