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491FE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EA2AD7" w:rsidP="00491FE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491FE9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491FE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EA2AD7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EA2AD7">
              <w:rPr>
                <w:sz w:val="28"/>
                <w:lang w:eastAsia="ru-RU"/>
              </w:rPr>
              <w:t>01.11.2022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EA2AD7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EA2AD7">
              <w:rPr>
                <w:color w:val="000000"/>
                <w:sz w:val="28"/>
                <w:lang w:eastAsia="ru-RU"/>
              </w:rPr>
              <w:t>13-20.К/25094-ВК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81921">
        <w:rPr>
          <w:b/>
          <w:sz w:val="26"/>
          <w:szCs w:val="26"/>
        </w:rPr>
        <w:t>КОНТЕЙНЕР 4</w:t>
      </w:r>
      <w:r w:rsidR="002D29C8">
        <w:rPr>
          <w:b/>
          <w:sz w:val="26"/>
          <w:szCs w:val="26"/>
        </w:rPr>
        <w:t xml:space="preserve">0-ФУТОВЫЙ ЗАВ.№ </w:t>
      </w:r>
      <w:r w:rsidR="008E3FBD">
        <w:rPr>
          <w:b/>
          <w:sz w:val="26"/>
          <w:szCs w:val="26"/>
        </w:rPr>
        <w:t>403241</w:t>
      </w:r>
      <w:proofErr w:type="gramStart"/>
      <w:r w:rsidR="00A2384E">
        <w:rPr>
          <w:b/>
          <w:sz w:val="26"/>
          <w:szCs w:val="26"/>
        </w:rPr>
        <w:t xml:space="preserve"> С</w:t>
      </w:r>
      <w:proofErr w:type="gramEnd"/>
      <w:r w:rsidR="00FF096C">
        <w:rPr>
          <w:b/>
          <w:sz w:val="26"/>
          <w:szCs w:val="26"/>
        </w:rPr>
        <w:t xml:space="preserve"> </w:t>
      </w:r>
      <w:r w:rsidR="00FF096C" w:rsidRPr="00FF096C">
        <w:rPr>
          <w:b/>
          <w:sz w:val="26"/>
          <w:szCs w:val="26"/>
        </w:rPr>
        <w:t>РЕЗИНОТЕХНИЧЕСКИ</w:t>
      </w:r>
      <w:r w:rsidR="00FF096C">
        <w:rPr>
          <w:b/>
          <w:sz w:val="26"/>
          <w:szCs w:val="26"/>
        </w:rPr>
        <w:t>МИ</w:t>
      </w:r>
      <w:r w:rsidR="00FF096C" w:rsidRPr="00FF096C">
        <w:rPr>
          <w:b/>
          <w:sz w:val="26"/>
          <w:szCs w:val="26"/>
        </w:rPr>
        <w:t xml:space="preserve"> ИЗДЕЛИЯ</w:t>
      </w:r>
      <w:r w:rsidR="00FF096C">
        <w:rPr>
          <w:b/>
          <w:sz w:val="26"/>
          <w:szCs w:val="26"/>
        </w:rPr>
        <w:t>МИ,</w:t>
      </w:r>
      <w:r w:rsidR="00DF69F4">
        <w:rPr>
          <w:b/>
          <w:sz w:val="26"/>
          <w:szCs w:val="26"/>
        </w:rPr>
        <w:t xml:space="preserve"> СТЕКЛОПЛАСТИКОМ, ТЕРМОМЕТРАМИ, ТРУБКОЙ ИЗОЛЯЦИОННОЙ</w:t>
      </w:r>
      <w:r w:rsidR="00E308CB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2725AE">
        <w:rPr>
          <w:b/>
          <w:sz w:val="28"/>
          <w:szCs w:val="28"/>
        </w:rPr>
        <w:t>КОНТЕЙНЕР 40-ФУТОВЫЙ ЗАВ.№ 403241</w:t>
      </w:r>
      <w:proofErr w:type="gramStart"/>
      <w:r w:rsidR="002725AE">
        <w:rPr>
          <w:b/>
          <w:sz w:val="28"/>
          <w:szCs w:val="28"/>
        </w:rPr>
        <w:t xml:space="preserve"> С</w:t>
      </w:r>
      <w:proofErr w:type="gramEnd"/>
      <w:r w:rsidR="002725AE">
        <w:rPr>
          <w:b/>
          <w:sz w:val="28"/>
          <w:szCs w:val="28"/>
        </w:rPr>
        <w:t xml:space="preserve"> РЕЗИНОТЕХНИЧЕСКИМИ ИЗДЕЛИЯМИ, СТЕКЛОПЛАСТИКОМ, ТЕРМОМЕТРАМИ, ТРУБКОЙ ИЗОЛЯЦИОННОЙ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bookmarkStart w:id="0" w:name="_GoBack"/>
      <w:r w:rsidR="00EA2AD7">
        <w:fldChar w:fldCharType="begin"/>
      </w:r>
      <w:r w:rsidR="00EA2AD7">
        <w:instrText xml:space="preserve"> HYPERLINK "mailto:NViDemina@rosatom.ru" </w:instrText>
      </w:r>
      <w:r w:rsidR="00EA2AD7">
        <w:fldChar w:fldCharType="separate"/>
      </w:r>
      <w:r w:rsidR="00604F78" w:rsidRPr="00D65D52">
        <w:rPr>
          <w:rStyle w:val="a3"/>
          <w:sz w:val="28"/>
          <w:szCs w:val="28"/>
          <w:lang w:val="en-US" w:eastAsia="ru-RU"/>
        </w:rPr>
        <w:t>NViDemina</w:t>
      </w:r>
      <w:r w:rsidR="00604F78" w:rsidRPr="00D65D52">
        <w:rPr>
          <w:rStyle w:val="a3"/>
          <w:sz w:val="28"/>
          <w:szCs w:val="28"/>
          <w:lang w:eastAsia="ru-RU"/>
        </w:rPr>
        <w:t>@</w:t>
      </w:r>
      <w:r w:rsidR="00604F78" w:rsidRPr="00D65D52">
        <w:rPr>
          <w:rStyle w:val="a3"/>
          <w:sz w:val="28"/>
          <w:szCs w:val="28"/>
          <w:lang w:val="en-US" w:eastAsia="ru-RU"/>
        </w:rPr>
        <w:t>rosatom</w:t>
      </w:r>
      <w:r w:rsidR="00604F78" w:rsidRPr="00D65D52">
        <w:rPr>
          <w:rStyle w:val="a3"/>
          <w:sz w:val="28"/>
          <w:szCs w:val="28"/>
          <w:lang w:eastAsia="ru-RU"/>
        </w:rPr>
        <w:t>.</w:t>
      </w:r>
      <w:proofErr w:type="spellStart"/>
      <w:r w:rsidR="00604F78" w:rsidRPr="00D65D52">
        <w:rPr>
          <w:rStyle w:val="a3"/>
          <w:sz w:val="28"/>
          <w:szCs w:val="28"/>
          <w:lang w:val="en-US" w:eastAsia="ru-RU"/>
        </w:rPr>
        <w:t>ru</w:t>
      </w:r>
      <w:proofErr w:type="spellEnd"/>
      <w:r w:rsidR="00EA2AD7">
        <w:rPr>
          <w:rStyle w:val="a3"/>
          <w:sz w:val="28"/>
          <w:szCs w:val="28"/>
          <w:lang w:val="en-US" w:eastAsia="ru-RU"/>
        </w:rPr>
        <w:fldChar w:fldCharType="end"/>
      </w:r>
      <w:bookmarkEnd w:id="0"/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2725AE">
        <w:rPr>
          <w:b/>
          <w:sz w:val="28"/>
          <w:szCs w:val="28"/>
        </w:rPr>
        <w:t>КОНТЕЙНЕР 40-ФУТОВЫЙ ЗАВ.№ 403241</w:t>
      </w:r>
      <w:proofErr w:type="gramStart"/>
      <w:r w:rsidR="002725AE">
        <w:rPr>
          <w:b/>
          <w:sz w:val="28"/>
          <w:szCs w:val="28"/>
        </w:rPr>
        <w:t xml:space="preserve"> С</w:t>
      </w:r>
      <w:proofErr w:type="gramEnd"/>
      <w:r w:rsidR="002725AE">
        <w:rPr>
          <w:b/>
          <w:sz w:val="28"/>
          <w:szCs w:val="28"/>
        </w:rPr>
        <w:t xml:space="preserve"> РЕЗИНОТЕХНИЧЕСКИМИ ИЗДЕЛИЯМИ, СТЕКЛОПЛАСТИКОМ, ТЕРМОМЕТРАМИ, ТРУБКОЙ ИЗОЛЯЦИОННОЙ</w:t>
      </w:r>
      <w:r w:rsidR="00513D90" w:rsidRPr="00F5554D">
        <w:rPr>
          <w:b/>
          <w:sz w:val="28"/>
          <w:szCs w:val="28"/>
        </w:rPr>
        <w:t>»</w:t>
      </w:r>
    </w:p>
    <w:p w:rsidR="00EC104F" w:rsidRDefault="00E22475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2725AE">
        <w:rPr>
          <w:b/>
          <w:sz w:val="28"/>
          <w:szCs w:val="28"/>
        </w:rPr>
        <w:t>КОНТЕЙНЕР 40-ФУТОВЫЙ ЗАВ.№ 403241</w:t>
      </w:r>
      <w:proofErr w:type="gramStart"/>
      <w:r w:rsidR="002725AE">
        <w:rPr>
          <w:b/>
          <w:sz w:val="28"/>
          <w:szCs w:val="28"/>
        </w:rPr>
        <w:t xml:space="preserve"> С</w:t>
      </w:r>
      <w:proofErr w:type="gramEnd"/>
      <w:r w:rsidR="002725AE">
        <w:rPr>
          <w:b/>
          <w:sz w:val="28"/>
          <w:szCs w:val="28"/>
        </w:rPr>
        <w:t xml:space="preserve"> РЕЗИНОТЕХНИЧЕСКИМИ ИЗДЕЛИЯМИ, СТЕКЛОПЛАСТИКОМ, ТЕРМОМЕТРАМИ, ТРУБКОЙ ИЗОЛЯЦИОННОЙ</w:t>
      </w:r>
      <w:r w:rsidR="00EC104F">
        <w:rPr>
          <w:b/>
          <w:sz w:val="28"/>
          <w:szCs w:val="28"/>
        </w:rPr>
        <w:t xml:space="preserve"> </w:t>
      </w:r>
    </w:p>
    <w:p w:rsidR="00EC104F" w:rsidRDefault="00EC104F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Контейнер 40-футовый б/у – </w:t>
      </w:r>
      <w:r w:rsidRPr="00EC104F">
        <w:rPr>
          <w:sz w:val="28"/>
          <w:szCs w:val="28"/>
        </w:rPr>
        <w:t>состояние удовлетворительное</w:t>
      </w:r>
      <w:r>
        <w:rPr>
          <w:sz w:val="28"/>
          <w:szCs w:val="28"/>
        </w:rPr>
        <w:t xml:space="preserve"> (фото).</w:t>
      </w:r>
    </w:p>
    <w:p w:rsidR="00E22475" w:rsidRPr="00EA2643" w:rsidRDefault="00EC104F" w:rsidP="00986B03">
      <w:pPr>
        <w:widowControl/>
        <w:autoSpaceDE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НТМЦ -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 xml:space="preserve">Реализация НТМЦ в контейнере производится неделимым лотом. Выкуп отдельных номенклатурных позиций невозможен. </w:t>
      </w:r>
      <w:r w:rsidR="00EC104F" w:rsidRPr="00ED14AF">
        <w:rPr>
          <w:sz w:val="28"/>
          <w:szCs w:val="28"/>
        </w:rPr>
        <w:t>Пере</w:t>
      </w:r>
      <w:r w:rsidR="00EC104F" w:rsidRPr="00EC104F">
        <w:rPr>
          <w:sz w:val="28"/>
          <w:szCs w:val="28"/>
        </w:rPr>
        <w:t xml:space="preserve">д участием в процедуре </w:t>
      </w:r>
      <w:r w:rsidR="00EC104F">
        <w:rPr>
          <w:sz w:val="28"/>
          <w:szCs w:val="28"/>
        </w:rPr>
        <w:t>рекомендуется</w:t>
      </w:r>
      <w:r w:rsidR="00EC104F" w:rsidRPr="00EC104F">
        <w:rPr>
          <w:sz w:val="28"/>
          <w:szCs w:val="28"/>
        </w:rPr>
        <w:t xml:space="preserve"> осмотр предмета продажи</w:t>
      </w:r>
      <w:r w:rsidR="00EC104F">
        <w:rPr>
          <w:sz w:val="28"/>
          <w:szCs w:val="28"/>
        </w:rPr>
        <w:t xml:space="preserve">. </w:t>
      </w:r>
      <w:r w:rsidR="00EC104F">
        <w:rPr>
          <w:b/>
          <w:sz w:val="28"/>
          <w:szCs w:val="28"/>
        </w:rPr>
        <w:t>О</w:t>
      </w:r>
      <w:r w:rsidR="00EC104F">
        <w:rPr>
          <w:sz w:val="28"/>
          <w:szCs w:val="28"/>
        </w:rPr>
        <w:t>смотр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НТМЦ</w:t>
      </w:r>
      <w:r w:rsidR="00EC104F">
        <w:rPr>
          <w:b/>
          <w:sz w:val="28"/>
          <w:szCs w:val="28"/>
        </w:rPr>
        <w:t xml:space="preserve"> </w:t>
      </w:r>
      <w:r w:rsidR="00710E74" w:rsidRPr="00710E74">
        <w:rPr>
          <w:sz w:val="28"/>
          <w:szCs w:val="28"/>
        </w:rPr>
        <w:t>ограничен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по причине</w:t>
      </w:r>
      <w:r w:rsidR="00EC104F">
        <w:rPr>
          <w:b/>
          <w:sz w:val="28"/>
          <w:szCs w:val="28"/>
        </w:rPr>
        <w:t xml:space="preserve"> </w:t>
      </w:r>
      <w:r w:rsidR="00EC104F">
        <w:rPr>
          <w:sz w:val="28"/>
          <w:szCs w:val="28"/>
        </w:rPr>
        <w:t>затаривания в контейнер</w:t>
      </w:r>
      <w:r w:rsidR="00EC104F">
        <w:rPr>
          <w:b/>
          <w:sz w:val="28"/>
          <w:szCs w:val="28"/>
        </w:rPr>
        <w:t xml:space="preserve">, </w:t>
      </w:r>
      <w:r w:rsidR="00EC104F">
        <w:rPr>
          <w:sz w:val="28"/>
          <w:szCs w:val="28"/>
        </w:rPr>
        <w:t>возможен</w:t>
      </w:r>
      <w:r w:rsidR="00EC104F" w:rsidRPr="00EC104F">
        <w:rPr>
          <w:sz w:val="28"/>
          <w:szCs w:val="28"/>
        </w:rPr>
        <w:t xml:space="preserve"> </w:t>
      </w:r>
      <w:r w:rsidR="00EC104F">
        <w:rPr>
          <w:sz w:val="28"/>
          <w:szCs w:val="28"/>
        </w:rPr>
        <w:t xml:space="preserve">наружный </w:t>
      </w:r>
      <w:r w:rsidR="00EC104F" w:rsidRPr="00EC104F">
        <w:rPr>
          <w:sz w:val="28"/>
          <w:szCs w:val="28"/>
        </w:rPr>
        <w:t xml:space="preserve">осмотр </w:t>
      </w:r>
      <w:r w:rsidR="00EC104F">
        <w:rPr>
          <w:sz w:val="28"/>
          <w:szCs w:val="28"/>
        </w:rPr>
        <w:t>контейнера.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>Приемка покупателем НТМЦ производится согласно упаковочной ведомости</w:t>
      </w:r>
      <w:r w:rsidR="00ED14AF">
        <w:rPr>
          <w:sz w:val="28"/>
          <w:szCs w:val="28"/>
        </w:rPr>
        <w:t xml:space="preserve"> без возможности </w:t>
      </w:r>
      <w:r w:rsidR="00ED14AF">
        <w:rPr>
          <w:sz w:val="28"/>
          <w:szCs w:val="28"/>
        </w:rPr>
        <w:lastRenderedPageBreak/>
        <w:t>пересчета на складе Продавца</w:t>
      </w:r>
      <w:r w:rsidR="00ED14AF" w:rsidRPr="00ED14AF">
        <w:rPr>
          <w:sz w:val="28"/>
          <w:szCs w:val="28"/>
        </w:rPr>
        <w:t>.</w:t>
      </w:r>
      <w:r w:rsidR="00ED14AF">
        <w:rPr>
          <w:b/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8E3FBD">
        <w:rPr>
          <w:b/>
          <w:sz w:val="28"/>
          <w:szCs w:val="28"/>
        </w:rPr>
        <w:t>6 506 296,81</w:t>
      </w:r>
      <w:r w:rsidR="0071416B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EC104F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9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EA2AD7">
        <w:rPr>
          <w:iCs/>
          <w:color w:val="0000FF"/>
          <w:spacing w:val="4"/>
          <w:sz w:val="28"/>
          <w:szCs w:val="28"/>
        </w:rPr>
        <w:t>11</w:t>
      </w:r>
      <w:r w:rsidR="000C73EB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265AEB">
        <w:rPr>
          <w:iCs/>
          <w:color w:val="0000FF"/>
          <w:spacing w:val="4"/>
          <w:sz w:val="28"/>
          <w:szCs w:val="28"/>
        </w:rPr>
        <w:t>но</w:t>
      </w:r>
      <w:r w:rsidR="00C85BCD">
        <w:rPr>
          <w:iCs/>
          <w:color w:val="0000FF"/>
          <w:spacing w:val="4"/>
          <w:sz w:val="28"/>
          <w:szCs w:val="28"/>
        </w:rPr>
        <w:t>яб</w:t>
      </w:r>
      <w:r w:rsidR="000C73EB">
        <w:rPr>
          <w:iCs/>
          <w:color w:val="0000FF"/>
          <w:spacing w:val="4"/>
          <w:sz w:val="28"/>
          <w:szCs w:val="28"/>
        </w:rPr>
        <w:t>ря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</w:t>
      </w:r>
      <w:r w:rsidR="00F868C5">
        <w:rPr>
          <w:iCs/>
          <w:color w:val="0000FF"/>
          <w:spacing w:val="4"/>
          <w:sz w:val="28"/>
          <w:szCs w:val="28"/>
        </w:rPr>
        <w:t>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lastRenderedPageBreak/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1E2D8E">
      <w:pPr>
        <w:tabs>
          <w:tab w:val="left" w:pos="3402"/>
        </w:tabs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0" w:history="1">
        <w:r w:rsidR="001E2D8E" w:rsidRPr="001E2D8E">
          <w:rPr>
            <w:rStyle w:val="a3"/>
            <w:sz w:val="28"/>
          </w:rPr>
          <w:t>045@rosatom.ru</w:t>
        </w:r>
      </w:hyperlink>
      <w:r w:rsidR="001E2D8E" w:rsidRPr="001E2D8E">
        <w:rPr>
          <w:sz w:val="28"/>
          <w:szCs w:val="28"/>
        </w:rPr>
        <w:t xml:space="preserve"> </w:t>
      </w:r>
    </w:p>
    <w:p w:rsidR="005634B4" w:rsidRPr="00C5110C" w:rsidRDefault="005634B4" w:rsidP="00BE789C">
      <w:pPr>
        <w:ind w:firstLine="709"/>
        <w:jc w:val="both"/>
        <w:rPr>
          <w:sz w:val="1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2725AE">
        <w:rPr>
          <w:b/>
          <w:sz w:val="28"/>
          <w:szCs w:val="28"/>
        </w:rPr>
        <w:t>КОНТЕЙНЕР 40-ФУТОВЫЙ ЗАВ.№ 403241</w:t>
      </w:r>
      <w:proofErr w:type="gramStart"/>
      <w:r w:rsidR="002725AE">
        <w:rPr>
          <w:b/>
          <w:sz w:val="28"/>
          <w:szCs w:val="28"/>
        </w:rPr>
        <w:t xml:space="preserve"> С</w:t>
      </w:r>
      <w:proofErr w:type="gramEnd"/>
      <w:r w:rsidR="002725AE">
        <w:rPr>
          <w:b/>
          <w:sz w:val="28"/>
          <w:szCs w:val="28"/>
        </w:rPr>
        <w:t xml:space="preserve"> РЕЗИНОТЕХНИЧЕСКИМИ ИЗДЕЛИЯМИ, СТЕКЛОПЛАСТИКОМ, ТЕРМОМЕТРАМИ, ТРУБКОЙ ИЗОЛЯЦИОННОЙ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2370FB" w:rsidRPr="00C5110C" w:rsidRDefault="002370FB" w:rsidP="00F12451">
      <w:pPr>
        <w:jc w:val="center"/>
        <w:rPr>
          <w:b/>
          <w:sz w:val="22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lastRenderedPageBreak/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C85BCD" w:rsidRDefault="00C85BCD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C85BCD" w:rsidRDefault="00C85BCD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Pr="002370FB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2725AE">
        <w:rPr>
          <w:b/>
          <w:sz w:val="28"/>
          <w:szCs w:val="28"/>
        </w:rPr>
        <w:t>КОНТЕЙНЕР 40-ФУТОВЫЙ ЗАВ.№ 403241</w:t>
      </w:r>
      <w:proofErr w:type="gramStart"/>
      <w:r w:rsidR="002725AE">
        <w:rPr>
          <w:b/>
          <w:sz w:val="28"/>
          <w:szCs w:val="28"/>
        </w:rPr>
        <w:t xml:space="preserve"> С</w:t>
      </w:r>
      <w:proofErr w:type="gramEnd"/>
      <w:r w:rsidR="002725AE">
        <w:rPr>
          <w:b/>
          <w:sz w:val="28"/>
          <w:szCs w:val="28"/>
        </w:rPr>
        <w:t xml:space="preserve"> РЕЗИНОТЕХНИЧЕСКИМИ ИЗДЕЛИЯМИ, СТЕКЛОПЛАСТИКОМ, ТЕРМОМЕТРАМИ, ТРУБКОЙ ИЗОЛЯЦИОННОЙ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C0F1F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  <w:proofErr w:type="gramStart"/>
            <w:r w:rsidR="004B6E3C">
              <w:t>//И</w:t>
            </w:r>
            <w:proofErr w:type="gramEnd"/>
            <w:r w:rsidR="004B6E3C">
              <w:t>нв.№/зав№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6C0F1F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495BA4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Default="008E3FBD">
            <w:pPr>
              <w:jc w:val="center"/>
            </w:pPr>
            <w:r>
              <w:t>1923377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Default="008E3FBD">
            <w:r>
              <w:t>Контейнер 40-футовый, зав.№ 403241-6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1000258794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Ремень B(Б)-1120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1000258795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Ремень B(Б)-1180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1000258799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Ремень B(Б)-2360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1000258811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Ремень C(В)-1900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1000258857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Ремень Z(О)-1060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1000258868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Ремень Z(О)-530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1000258869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Ремень Z(О)-560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1000258870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Ремень Z(О)-600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1000258873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Ремень Z(О)-750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1000258880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Ремень А-1320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1000260482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 Т1(бронзовое</w:t>
            </w:r>
            <w:proofErr w:type="gramStart"/>
            <w:r>
              <w:t>)-</w:t>
            </w:r>
            <w:proofErr w:type="gramEnd"/>
            <w:r>
              <w:t>ТР-6х2000х1600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  <w:proofErr w:type="gramStart"/>
            <w: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46,44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1000262731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~Умывальник керамический без отверстия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1000262735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Унитаз-компакт Версия арт.14662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1000256719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proofErr w:type="spellStart"/>
            <w:r>
              <w:t>Резис</w:t>
            </w:r>
            <w:proofErr w:type="spellEnd"/>
            <w:proofErr w:type="gramStart"/>
            <w:r w:rsidRPr="008E3FBD">
              <w:rPr>
                <w:lang w:val="en-US"/>
              </w:rPr>
              <w:t>.</w:t>
            </w:r>
            <w:r>
              <w:t>С</w:t>
            </w:r>
            <w:proofErr w:type="gramEnd"/>
            <w:r w:rsidRPr="008E3FBD">
              <w:rPr>
                <w:lang w:val="en-US"/>
              </w:rPr>
              <w:t>R-0,25-1,0</w:t>
            </w:r>
            <w:r>
              <w:t>мОм</w:t>
            </w:r>
            <w:r w:rsidRPr="008E3FBD">
              <w:rPr>
                <w:lang w:val="en-US"/>
              </w:rPr>
              <w:t xml:space="preserve">±5% </w:t>
            </w:r>
            <w:proofErr w:type="spellStart"/>
            <w:r w:rsidRPr="008E3FBD">
              <w:rPr>
                <w:lang w:val="en-US"/>
              </w:rPr>
              <w:t>Laube</w:t>
            </w:r>
            <w:proofErr w:type="spellEnd"/>
            <w:r w:rsidRPr="008E3FBD">
              <w:rPr>
                <w:lang w:val="en-US"/>
              </w:rPr>
              <w:t xml:space="preserve"> Technology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Pr="003826BB" w:rsidRDefault="008E3FBD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1000256722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proofErr w:type="spellStart"/>
            <w:r>
              <w:t>Резис</w:t>
            </w:r>
            <w:proofErr w:type="spellEnd"/>
            <w:proofErr w:type="gramStart"/>
            <w:r w:rsidRPr="008E3FBD">
              <w:rPr>
                <w:lang w:val="en-US"/>
              </w:rPr>
              <w:t>.</w:t>
            </w:r>
            <w:r>
              <w:t>С</w:t>
            </w:r>
            <w:proofErr w:type="gramEnd"/>
            <w:r w:rsidRPr="008E3FBD">
              <w:rPr>
                <w:lang w:val="en-US"/>
              </w:rPr>
              <w:t>R-0,25-150</w:t>
            </w:r>
            <w:r>
              <w:t>Ом</w:t>
            </w:r>
            <w:r w:rsidRPr="008E3FBD">
              <w:rPr>
                <w:lang w:val="en-US"/>
              </w:rPr>
              <w:t xml:space="preserve">±5% </w:t>
            </w:r>
            <w:proofErr w:type="spellStart"/>
            <w:r w:rsidRPr="008E3FBD">
              <w:rPr>
                <w:lang w:val="en-US"/>
              </w:rPr>
              <w:t>Laube</w:t>
            </w:r>
            <w:proofErr w:type="spellEnd"/>
            <w:r w:rsidRPr="008E3FBD">
              <w:rPr>
                <w:lang w:val="en-US"/>
              </w:rPr>
              <w:t xml:space="preserve"> Technology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1000256724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proofErr w:type="spellStart"/>
            <w:r>
              <w:t>Резис</w:t>
            </w:r>
            <w:proofErr w:type="spellEnd"/>
            <w:proofErr w:type="gramStart"/>
            <w:r w:rsidRPr="008E3FBD">
              <w:rPr>
                <w:lang w:val="en-US"/>
              </w:rPr>
              <w:t>.</w:t>
            </w:r>
            <w:r>
              <w:t>С</w:t>
            </w:r>
            <w:proofErr w:type="gramEnd"/>
            <w:r w:rsidRPr="008E3FBD">
              <w:rPr>
                <w:lang w:val="en-US"/>
              </w:rPr>
              <w:t>R-0,25-330</w:t>
            </w:r>
            <w:r>
              <w:t>кОм</w:t>
            </w:r>
            <w:r w:rsidRPr="008E3FBD">
              <w:rPr>
                <w:lang w:val="en-US"/>
              </w:rPr>
              <w:t xml:space="preserve">±5% </w:t>
            </w:r>
            <w:proofErr w:type="spellStart"/>
            <w:r w:rsidRPr="008E3FBD">
              <w:rPr>
                <w:lang w:val="en-US"/>
              </w:rPr>
              <w:t>Laube</w:t>
            </w:r>
            <w:proofErr w:type="spellEnd"/>
            <w:r w:rsidRPr="008E3FBD">
              <w:rPr>
                <w:lang w:val="en-US"/>
              </w:rPr>
              <w:t xml:space="preserve"> Technology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1000256725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proofErr w:type="spellStart"/>
            <w:r>
              <w:t>Резис</w:t>
            </w:r>
            <w:proofErr w:type="spellEnd"/>
            <w:proofErr w:type="gramStart"/>
            <w:r w:rsidRPr="008E3FBD">
              <w:rPr>
                <w:lang w:val="en-US"/>
              </w:rPr>
              <w:t>.</w:t>
            </w:r>
            <w:r>
              <w:t>С</w:t>
            </w:r>
            <w:proofErr w:type="gramEnd"/>
            <w:r w:rsidRPr="008E3FBD">
              <w:rPr>
                <w:lang w:val="en-US"/>
              </w:rPr>
              <w:t>R-0,25-43</w:t>
            </w:r>
            <w:r>
              <w:t>Ом</w:t>
            </w:r>
            <w:r w:rsidRPr="008E3FBD">
              <w:rPr>
                <w:lang w:val="en-US"/>
              </w:rPr>
              <w:t xml:space="preserve">±5% </w:t>
            </w:r>
            <w:proofErr w:type="spellStart"/>
            <w:r w:rsidRPr="008E3FBD">
              <w:rPr>
                <w:lang w:val="en-US"/>
              </w:rPr>
              <w:t>Laube</w:t>
            </w:r>
            <w:proofErr w:type="spellEnd"/>
            <w:r w:rsidRPr="008E3FBD">
              <w:rPr>
                <w:lang w:val="en-US"/>
              </w:rPr>
              <w:t xml:space="preserve"> Technology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1000256726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proofErr w:type="spellStart"/>
            <w:r>
              <w:t>Резис</w:t>
            </w:r>
            <w:proofErr w:type="spellEnd"/>
            <w:proofErr w:type="gramStart"/>
            <w:r w:rsidRPr="008E3FBD">
              <w:rPr>
                <w:lang w:val="en-US"/>
              </w:rPr>
              <w:t>.</w:t>
            </w:r>
            <w:r>
              <w:t>С</w:t>
            </w:r>
            <w:proofErr w:type="gramEnd"/>
            <w:r w:rsidRPr="008E3FBD">
              <w:rPr>
                <w:lang w:val="en-US"/>
              </w:rPr>
              <w:t>R-0,25-47</w:t>
            </w:r>
            <w:r>
              <w:t>кОм</w:t>
            </w:r>
            <w:r w:rsidRPr="008E3FBD">
              <w:rPr>
                <w:lang w:val="en-US"/>
              </w:rPr>
              <w:t xml:space="preserve">±5% </w:t>
            </w:r>
            <w:proofErr w:type="spellStart"/>
            <w:r w:rsidRPr="008E3FBD">
              <w:rPr>
                <w:lang w:val="en-US"/>
              </w:rPr>
              <w:t>Laube</w:t>
            </w:r>
            <w:proofErr w:type="spellEnd"/>
            <w:r w:rsidRPr="008E3FBD">
              <w:rPr>
                <w:lang w:val="en-US"/>
              </w:rPr>
              <w:t xml:space="preserve"> Technology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1000256728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proofErr w:type="spellStart"/>
            <w:r>
              <w:t>Резис</w:t>
            </w:r>
            <w:proofErr w:type="spellEnd"/>
            <w:proofErr w:type="gramStart"/>
            <w:r w:rsidRPr="008E3FBD">
              <w:rPr>
                <w:lang w:val="en-US"/>
              </w:rPr>
              <w:t>.</w:t>
            </w:r>
            <w:r>
              <w:t>С</w:t>
            </w:r>
            <w:proofErr w:type="gramEnd"/>
            <w:r w:rsidRPr="008E3FBD">
              <w:rPr>
                <w:lang w:val="en-US"/>
              </w:rPr>
              <w:t>R-0,25-750</w:t>
            </w:r>
            <w:r>
              <w:t>кОм</w:t>
            </w:r>
            <w:r w:rsidRPr="008E3FBD">
              <w:rPr>
                <w:lang w:val="en-US"/>
              </w:rPr>
              <w:t xml:space="preserve">±5% </w:t>
            </w:r>
            <w:proofErr w:type="spellStart"/>
            <w:r w:rsidRPr="008E3FBD">
              <w:rPr>
                <w:lang w:val="en-US"/>
              </w:rPr>
              <w:t>Laube</w:t>
            </w:r>
            <w:proofErr w:type="spellEnd"/>
            <w:r w:rsidRPr="008E3FBD">
              <w:rPr>
                <w:lang w:val="en-US"/>
              </w:rPr>
              <w:t xml:space="preserve"> Technology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1000248893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Круг шлиф. 1 600х40х305 92А 40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1000251349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Муфта ПЭ 110 SDR11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1000253105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Пластина MGM 4-3/4" арт.00246922 </w:t>
            </w:r>
            <w:proofErr w:type="spellStart"/>
            <w:r>
              <w:t>Hilti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1000253426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Плита ПСБ-С-25-2000х1000х50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M3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2,563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1000254357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roofErr w:type="spellStart"/>
            <w:r>
              <w:t>Полисульфид</w:t>
            </w:r>
            <w:proofErr w:type="spellEnd"/>
            <w:r>
              <w:t xml:space="preserve"> компонент</w:t>
            </w:r>
            <w:proofErr w:type="gramStart"/>
            <w:r>
              <w:t xml:space="preserve"> В</w:t>
            </w:r>
            <w:proofErr w:type="gramEnd"/>
            <w:r>
              <w:t xml:space="preserve"> 19л Н05 </w:t>
            </w:r>
            <w:proofErr w:type="spellStart"/>
            <w:r>
              <w:t>Fenzi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1000255293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Прокладка П</w:t>
            </w:r>
            <w:proofErr w:type="gramStart"/>
            <w:r>
              <w:t>1</w:t>
            </w:r>
            <w:proofErr w:type="gramEnd"/>
            <w:r>
              <w:t>.01.008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1000255294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Прокладка ПРП-40.К-40-300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112,8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1000255315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Прокладка 026.273.002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1000255316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Прокладка 026.274.009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1000255454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Прокладка ек8.684.044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1000255798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Пуговица черная ф14мм 4 прокола арт</w:t>
            </w:r>
            <w:proofErr w:type="gramStart"/>
            <w:r>
              <w:t>.П</w:t>
            </w:r>
            <w:proofErr w:type="gramEnd"/>
            <w:r>
              <w:t>С-2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1000255809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Пульт С2000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1000256150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Пятновыводитель </w:t>
            </w:r>
            <w:proofErr w:type="spellStart"/>
            <w:r>
              <w:t>Vanish</w:t>
            </w:r>
            <w:proofErr w:type="spellEnd"/>
            <w:r>
              <w:t xml:space="preserve"> 2000мл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1000256280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Разделитель кат.№280-419 </w:t>
            </w:r>
            <w:proofErr w:type="spellStart"/>
            <w: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1000256401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Ракель 2AV93060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1000256407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Ракель артикул 4034-5622-01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1000256433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roofErr w:type="spellStart"/>
            <w:r>
              <w:t>Рассеиватель</w:t>
            </w:r>
            <w:proofErr w:type="spellEnd"/>
            <w:r>
              <w:t xml:space="preserve"> к светильнику НПП03-100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1000256587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Регулятор-измеритель Контур 2411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1000256727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proofErr w:type="spellStart"/>
            <w:r>
              <w:t>Резис</w:t>
            </w:r>
            <w:proofErr w:type="spellEnd"/>
            <w:proofErr w:type="gramStart"/>
            <w:r w:rsidRPr="008E3FBD">
              <w:rPr>
                <w:lang w:val="en-US"/>
              </w:rPr>
              <w:t>.</w:t>
            </w:r>
            <w:r>
              <w:t>С</w:t>
            </w:r>
            <w:proofErr w:type="gramEnd"/>
            <w:r w:rsidRPr="008E3FBD">
              <w:rPr>
                <w:lang w:val="en-US"/>
              </w:rPr>
              <w:t>R-0,25-5,1</w:t>
            </w:r>
            <w:r>
              <w:t>Ом</w:t>
            </w:r>
            <w:r w:rsidRPr="008E3FBD">
              <w:rPr>
                <w:lang w:val="en-US"/>
              </w:rPr>
              <w:t xml:space="preserve">±5% </w:t>
            </w:r>
            <w:proofErr w:type="spellStart"/>
            <w:r w:rsidRPr="008E3FBD">
              <w:rPr>
                <w:lang w:val="en-US"/>
              </w:rPr>
              <w:t>Laube</w:t>
            </w:r>
            <w:proofErr w:type="spellEnd"/>
            <w:r w:rsidRPr="008E3FBD">
              <w:rPr>
                <w:lang w:val="en-US"/>
              </w:rPr>
              <w:t xml:space="preserve"> Technology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1000258226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Резонатор HC-49/S 10МГц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1000258229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Резонатор HC-49/U 1МГц </w:t>
            </w:r>
            <w:proofErr w:type="spellStart"/>
            <w:r>
              <w:t>Fronter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1000258231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Резонатор HC-49/U 3,579545МГц </w:t>
            </w:r>
            <w:proofErr w:type="spellStart"/>
            <w:r>
              <w:t>Fronter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1000258233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Резонатор ZTT 6МГц 30пФ 25Ом </w:t>
            </w:r>
            <w:proofErr w:type="spellStart"/>
            <w:r>
              <w:t>Murata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1000258856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Ремень Z(О)-1060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1000258867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Ремень Z(О)-2137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1000258874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Ремень Z(О)-750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1000258878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Ремень А-1180 IV 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1000258904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roofErr w:type="spellStart"/>
            <w:r>
              <w:t>Ремкомплект</w:t>
            </w:r>
            <w:proofErr w:type="spellEnd"/>
            <w:r>
              <w:t xml:space="preserve"> KT-IP8100SMC </w:t>
            </w:r>
            <w:proofErr w:type="spellStart"/>
            <w:r>
              <w:t>Corporation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1000258906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roofErr w:type="spellStart"/>
            <w:r>
              <w:t>Ремкомплект</w:t>
            </w:r>
            <w:proofErr w:type="spellEnd"/>
            <w:r>
              <w:t xml:space="preserve"> гидроцилиндр стрелы ПУМ-500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1000258915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roofErr w:type="spellStart"/>
            <w:r>
              <w:t>Ремкомплект</w:t>
            </w:r>
            <w:proofErr w:type="spellEnd"/>
            <w:r>
              <w:t xml:space="preserve"> клапана 15кч18п Ду25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1000258954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Решетка АМН 600х200 PAL 9016 </w:t>
            </w:r>
            <w:proofErr w:type="spellStart"/>
            <w:r>
              <w:t>Арктос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1000259005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Розетка 3,96мм </w:t>
            </w:r>
            <w:proofErr w:type="spellStart"/>
            <w:r>
              <w:t>Zhenqin</w:t>
            </w:r>
            <w:proofErr w:type="spellEnd"/>
            <w:r>
              <w:t xml:space="preserve"> </w:t>
            </w:r>
            <w:proofErr w:type="spellStart"/>
            <w:r>
              <w:t>Electronic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1000259006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Розетка 32А 3P+E артикул 55815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1000259029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Розетка 83122 </w:t>
            </w:r>
            <w:proofErr w:type="spellStart"/>
            <w:r>
              <w:t>Galion</w:t>
            </w:r>
            <w:proofErr w:type="spellEnd"/>
            <w:r>
              <w:t xml:space="preserve">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1000259051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Розетка MF3.0 2x02F обжим AUK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1000259064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Розетка РАр10-3-ОП артикул MRD10-16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1000259081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Розетка серия </w:t>
            </w:r>
            <w:proofErr w:type="spellStart"/>
            <w:r>
              <w:t>Viva</w:t>
            </w:r>
            <w:proofErr w:type="spellEnd"/>
            <w:r>
              <w:t xml:space="preserve"> арт.45015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1000259093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Ролик JC73-00018A </w:t>
            </w:r>
            <w:proofErr w:type="spellStart"/>
            <w:r>
              <w:t>Samsung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1000259205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Рукав 20х33-129-ХЛ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1000259209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Рукав 38х54-80-ХЛ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1000259338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Ручка OHB2AJ 1SCA022347R4030 ABB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1000259393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Сальник 500-3103038 МАЗ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1000259394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Сальник 500-3104038 МАЗ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1000259406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Сальник PG11 арт.52700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1000259588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Светильник DLC213 арт. 1173000110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1000259623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Светильник ВАТ118 1007000020СветовыеТех.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1000259627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Светильник ЖКУ11-150-001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1000259644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Светильник НСО17-150-300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1000259646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Светильник НСП-11-100-414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1000259656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Светильник РКУ11-250-001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1000259661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Светильник РТУ06-125-004 У</w:t>
            </w:r>
            <w:proofErr w:type="gramStart"/>
            <w:r>
              <w:t>1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1000259739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r>
              <w:t>Сенсор</w:t>
            </w:r>
            <w:r w:rsidRPr="008E3FBD">
              <w:rPr>
                <w:lang w:val="en-US"/>
              </w:rPr>
              <w:t xml:space="preserve"> BES M12MI-NOC20B-S04G </w:t>
            </w:r>
            <w:proofErr w:type="spellStart"/>
            <w:r w:rsidRPr="008E3FBD">
              <w:rPr>
                <w:lang w:val="en-US"/>
              </w:rPr>
              <w:t>Balluff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1000259740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r>
              <w:t>Сенсор</w:t>
            </w:r>
            <w:r w:rsidRPr="008E3FBD">
              <w:rPr>
                <w:lang w:val="en-US"/>
              </w:rPr>
              <w:t xml:space="preserve"> BES M12MI-NSC20B-BV03 </w:t>
            </w:r>
            <w:proofErr w:type="spellStart"/>
            <w:r w:rsidRPr="008E3FBD">
              <w:rPr>
                <w:lang w:val="en-US"/>
              </w:rPr>
              <w:t>Balluff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1000259741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r>
              <w:t>Сенсор</w:t>
            </w:r>
            <w:r w:rsidRPr="008E3FBD">
              <w:rPr>
                <w:lang w:val="en-US"/>
              </w:rPr>
              <w:t xml:space="preserve"> BES M18MI-NSC80B-BV03 </w:t>
            </w:r>
            <w:proofErr w:type="spellStart"/>
            <w:r w:rsidRPr="008E3FBD">
              <w:rPr>
                <w:lang w:val="en-US"/>
              </w:rPr>
              <w:t>Balluff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1000259742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r>
              <w:t>Сенсор</w:t>
            </w:r>
            <w:r w:rsidRPr="008E3FBD">
              <w:rPr>
                <w:lang w:val="en-US"/>
              </w:rPr>
              <w:t xml:space="preserve"> BES M18MI-POC80B-S04K </w:t>
            </w:r>
            <w:proofErr w:type="spellStart"/>
            <w:r w:rsidRPr="008E3FBD">
              <w:rPr>
                <w:lang w:val="en-US"/>
              </w:rPr>
              <w:t>Balluff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1000259743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r>
              <w:t>Сенсор</w:t>
            </w:r>
            <w:r w:rsidRPr="008E3FBD">
              <w:rPr>
                <w:lang w:val="en-US"/>
              </w:rPr>
              <w:t xml:space="preserve"> BES M18MI-PSC80B-BV02 </w:t>
            </w:r>
            <w:proofErr w:type="spellStart"/>
            <w:r w:rsidRPr="008E3FBD">
              <w:rPr>
                <w:lang w:val="en-US"/>
              </w:rPr>
              <w:t>Balluff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1000259757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Сенсор влажности HS-03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1000259760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Сенсор СПГК.5010.106.00-10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1000259761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Сенсор СПГК.5010.106.00-11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1000259762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Сенсор Оксик-3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1000259763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Сенсор термокаталитический ТКС-1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1000259764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Сенсор ТКС-3 1,8</w:t>
            </w:r>
            <w:proofErr w:type="gramStart"/>
            <w:r>
              <w:t>В</w:t>
            </w:r>
            <w:proofErr w:type="gramEnd"/>
            <w:r>
              <w:t xml:space="preserve"> 190мА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1000259829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Сигнализатор-</w:t>
            </w:r>
            <w:proofErr w:type="spellStart"/>
            <w:r>
              <w:t>течеискатель</w:t>
            </w:r>
            <w:proofErr w:type="spellEnd"/>
            <w:r>
              <w:t xml:space="preserve"> Сигнал-02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1000259854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roofErr w:type="spellStart"/>
            <w:r>
              <w:t>Симистор</w:t>
            </w:r>
            <w:proofErr w:type="spellEnd"/>
            <w:r>
              <w:t xml:space="preserve"> ТС142-80-8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1000259857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Сирена сигнализации ПСВ-С-52-ХЛ1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1000259880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Система ЕК5.880.001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1000259902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Скатерть </w:t>
            </w:r>
            <w:proofErr w:type="gramStart"/>
            <w:r>
              <w:t>х/б</w:t>
            </w:r>
            <w:proofErr w:type="gramEnd"/>
            <w:r>
              <w:t xml:space="preserve"> 150х125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1000260154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Соединение GM 50х20 арт. 00653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1000260155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Соединение PLD-80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1000260158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Соединение на стык GAN 100 арт.00887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1000260159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Соединение на стык GAN 60 арт. 00885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1000260179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Соединитель ИЭ 9902А-II 42В 25А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1000260274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Стабилитрон BZT55C9V1-GS08 SOD-80 </w:t>
            </w:r>
            <w:proofErr w:type="spellStart"/>
            <w:r>
              <w:t>Vishay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2145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1000260289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Стабилитрон MMSZ18T1 SOD-123 </w:t>
            </w:r>
            <w:proofErr w:type="spellStart"/>
            <w:r>
              <w:t>OnS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1000260303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Стабилитрон Д817Б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1000260305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Стабилитрон Д818а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1000260306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Стабилитрон Д818Б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1000260310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Стабилитрон КС107А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1000260312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Стабилитрон КС139А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1000260319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Стабилитрон КС182А2 стекло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1000260322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Стабилитрон КС210Ц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1000260325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Стабилитрон КС213Ж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1000260327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Стабилитрон КС222Ж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1000260334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Стабилитрон КС510А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1000260340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Стабилитрон КС539Г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1000260345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Стабилитрон СГ2C стекло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1000260442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 для маски сварщика С5 121х69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1000260445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 защитное ПБИ80-121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1000260446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 к светильнику НСП 02х100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1000260448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Стекло </w:t>
            </w:r>
            <w:proofErr w:type="spellStart"/>
            <w:r>
              <w:t>Клингера</w:t>
            </w:r>
            <w:proofErr w:type="spellEnd"/>
            <w:r>
              <w:t xml:space="preserve"> рифленое 250х34х17мм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1000260476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 ПР-01 к светильнику НСП 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1000260479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 СМ</w:t>
            </w:r>
            <w:proofErr w:type="gramStart"/>
            <w:r>
              <w:t>4</w:t>
            </w:r>
            <w:proofErr w:type="gramEnd"/>
            <w:r>
              <w:t xml:space="preserve"> ЕК8.640.031 </w:t>
            </w:r>
            <w:proofErr w:type="spellStart"/>
            <w:r>
              <w:t>Уралприбор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1000260485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 ТД-005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1000260492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 ТОСП 35 600х500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1000260503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Стеклопластик СПП-БИД 4,2х</w:t>
            </w:r>
            <w:proofErr w:type="gramStart"/>
            <w:r>
              <w:t>2</w:t>
            </w:r>
            <w:proofErr w:type="gramEnd"/>
            <w:r>
              <w:t>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1000260504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Стеклопластик СПП-БИД 4,7х3мм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28,5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1000260505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Стеклопластик СПП-БИД 4,8х</w:t>
            </w:r>
            <w:proofErr w:type="gramStart"/>
            <w:r>
              <w:t>2</w:t>
            </w:r>
            <w:proofErr w:type="gramEnd"/>
            <w:r>
              <w:t>,5мм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27,5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1000260506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Стеклопластик СПП-БИД 5,2х</w:t>
            </w:r>
            <w:proofErr w:type="gramStart"/>
            <w:r>
              <w:t>2</w:t>
            </w:r>
            <w:proofErr w:type="gramEnd"/>
            <w:r>
              <w:t>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27,6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1000260507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Стеклопластик СПП-БИД 5,5х3,3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27,6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1000260508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Стеклопластик СПП-БИД 5,8х3мм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27,6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1000260509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Стеклопластик СПП-БИД 7,5х3мм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15,9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1000260580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Стержень текстолитовый 18х500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1000260581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Стержень текстолитовый 1с.-13х500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19,36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1000260611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Стержень ф8х500 сорт первый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34,13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1000260737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Стол СРО-3/600 </w:t>
            </w:r>
            <w:proofErr w:type="spellStart"/>
            <w:r>
              <w:t>Atesy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1000260924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Ступица</w:t>
            </w:r>
            <w:proofErr w:type="gramStart"/>
            <w:r>
              <w:t xml:space="preserve"> Т</w:t>
            </w:r>
            <w:proofErr w:type="gramEnd"/>
            <w:r>
              <w:t xml:space="preserve"> 67.18.102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1000260944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Сумка 487 ОС 2099А монтера-связиста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1000260958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Суппорт 74802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1000261015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Табло световое ТСМ-01-У3 220В 10Вт IP41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1000261048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Текстолит</w:t>
            </w:r>
            <w:proofErr w:type="gramStart"/>
            <w:r>
              <w:t xml:space="preserve"> А</w:t>
            </w:r>
            <w:proofErr w:type="gramEnd"/>
            <w:r>
              <w:t xml:space="preserve"> 1с.-2,5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3,05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1000261052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Текстолит</w:t>
            </w:r>
            <w:proofErr w:type="gramStart"/>
            <w:r>
              <w:t xml:space="preserve"> А</w:t>
            </w:r>
            <w:proofErr w:type="gramEnd"/>
            <w:r>
              <w:t xml:space="preserve"> 1с.-6,0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17,9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1000261071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Текстолит фасонный 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1000261149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Термистор кат.№FF3-2855 </w:t>
            </w:r>
            <w:proofErr w:type="spellStart"/>
            <w:r>
              <w:t>Canon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1000261170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roofErr w:type="spellStart"/>
            <w:r>
              <w:t>Термолента</w:t>
            </w:r>
            <w:proofErr w:type="spellEnd"/>
            <w:r>
              <w:t xml:space="preserve"> для факса KX-F 1010 </w:t>
            </w:r>
            <w:proofErr w:type="spellStart"/>
            <w:r>
              <w:t>Panasonic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1000261171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roofErr w:type="spellStart"/>
            <w:r>
              <w:t>Термолента</w:t>
            </w:r>
            <w:proofErr w:type="spellEnd"/>
            <w:r>
              <w:t xml:space="preserve"> для факса KX-FA54A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1000261204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Термометр ТБ-2(0+150)-1,5-80-10-М20х1,5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1000261205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Термометр ТБ-2(0+200)-1,5-125-10-М20х1,5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1000261207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Термометр ТБ-2(0-200)-1,5-80-10-М20х1,5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1000261208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Термометр ТБ-2(0-300)-1,5-80-10-М20х1,5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1000261211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Термометр ТБ-2Р(0-150)-1,5-100-10-М20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1000261212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Термометр ТБ-2Р(0-150)-1,5-80-10-М20х1,5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1000261213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Термометр ТБ-2Р(0-200)-1,5-80-10-0х1,5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1000261225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Термометр ТЛ-4 №1-30+20 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1000261246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Термометр ТС1088-2-50М-100 -50+180С В3ГП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1000261274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ТермометрТБ-2Р(0+300)-1,5-315-10-М20х1,5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1000261292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roofErr w:type="spellStart"/>
            <w:r>
              <w:t>Термопленка</w:t>
            </w:r>
            <w:proofErr w:type="spellEnd"/>
            <w:r>
              <w:t xml:space="preserve"> RG5-1965-P </w:t>
            </w:r>
            <w:proofErr w:type="spellStart"/>
            <w:r>
              <w:t>Canon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1000261298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roofErr w:type="spellStart"/>
            <w:r>
              <w:t>Термопр</w:t>
            </w:r>
            <w:proofErr w:type="spellEnd"/>
            <w:r>
              <w:t>. ТСМ-0595-В-320-50-2 10Х17Н13М2Т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1000261308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Термопреоб</w:t>
            </w:r>
            <w:proofErr w:type="gramStart"/>
            <w:r>
              <w:t>.Т</w:t>
            </w:r>
            <w:proofErr w:type="gramEnd"/>
            <w:r>
              <w:t>Б-2(0...+100)-1,5-125-10-М20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1000261334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Терморегулятор РТХО УХЛ</w:t>
            </w:r>
            <w:proofErr w:type="gramStart"/>
            <w:r>
              <w:t>2</w:t>
            </w:r>
            <w:proofErr w:type="gramEnd"/>
            <w:r>
              <w:t>.1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1000261931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Тройник Т87-110х110-ПП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1000261940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Тройник/отвод NTAN арт. 01755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1000261941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Тройник/отвод NTAN арт. 01757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1000262178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Труба жесткая ПВХ ф16 арт.62916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247,5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1000262179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Труба жесткая ПВХ ф16мм арт.63916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1000262180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Труба жесткая ПВХ ф20 арт.63920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1000262189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Труба ПВХ 40/45 арт.57040 RAL 7035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RPr="00F6304B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1000262192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Труба ПВХ ф32 с </w:t>
            </w:r>
            <w:proofErr w:type="spellStart"/>
            <w:r>
              <w:t>протяж</w:t>
            </w:r>
            <w:proofErr w:type="spellEnd"/>
            <w:r>
              <w:t>. арт.91932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988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1000262196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Труба ПВХ ф50 арт.91950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1000262197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Труба ПП Ду110 длина 2000мм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1000262198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Труба ПП Ду50 длина 250мм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Труба ПЭ 100 SDR 11 63х5,8 питьевая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Труба ПЭ 80 17,6-75х4,3 питьевая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Труба ПЭ 80 SDR 13,6-63х4,7 питьевая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ПОМ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Труба ПЭ 80 SDR 21-63х3 питьевая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Труба РР-R80 20х3,4 SDR 6 PN20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110 ТЛВ 0,75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110 ТЛВ 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110 ТЛВ 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110 ТЛВ 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110 ТЛВ 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11ЛО9И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203 ТКР 1,0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203 ТКР 1,5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203 ТКР 10 660В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203 ТКР 12 660В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203 ТКР 14,0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89,5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1000262298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203 ТКР 18,0 белая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1000262303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305 ТВ-40 1,5 неокрашенная 1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38,44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1000262305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305 ТВ-40 12 неокрашенная 1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7,3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1000262308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305 ТВ-40 16 неокрашенная сорт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18,87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1000262309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305 ТВ-40 20 неокрашенная 1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1000262310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305 ТВ-40 25 белая первый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20,8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1000262311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305 ТВ-40 3 неокрашенная 1 сорт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25,1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1000262318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8ЛО7И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1000262387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С52-1 36-38мм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1000262397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ТБ 100х140х5000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21,6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1000262399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ТБ 160х200х5000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26,4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1000262400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Трубка ТБ 200х260х5000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29,6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1000262572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Тумблер ПТ24-1В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1000262578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Тумблер Т1-С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1000262605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Угол NIAV 100х60 арт. 01729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1000262607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Угол NPAN 100х60 арт. 01745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1000262609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Угол внешний NEA код 01813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1000262610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Угол внешний NEAV 100х60 арт. 01713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1000262613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Угол </w:t>
            </w:r>
            <w:proofErr w:type="spellStart"/>
            <w:r>
              <w:t>внутр</w:t>
            </w:r>
            <w:proofErr w:type="spellEnd"/>
            <w:r>
              <w:t>./</w:t>
            </w:r>
            <w:proofErr w:type="spellStart"/>
            <w:r>
              <w:t>внешн</w:t>
            </w:r>
            <w:proofErr w:type="spellEnd"/>
            <w:r>
              <w:t xml:space="preserve">. арт. 030281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1000262618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Угол внутренний NIAV арт. 01723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1000262626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Угол плоский NPAN 60х40 WO арт.01739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1000262628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Уголок 25х10мм белый 6213.01.000 </w:t>
            </w:r>
            <w:proofErr w:type="spellStart"/>
            <w:r>
              <w:t>Roto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1000262764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Манжета М 25х40-2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1000262809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Усилитель MCR-FL-C-UI-UI-DCI-24/230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1000262851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Устройство д/TD2420A 065555-004 </w:t>
            </w:r>
            <w:proofErr w:type="spellStart"/>
            <w:r>
              <w:t>Intermec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1000262868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Устройство ЗКУ-8-ЛЮКС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1000262869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Устройство ИЗУ-1М 100/400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1000262871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Устройство ИЗУ-70-400 </w:t>
            </w:r>
            <w:proofErr w:type="spellStart"/>
            <w:r>
              <w:t>ДНаТ</w:t>
            </w:r>
            <w:proofErr w:type="spellEnd"/>
            <w:r>
              <w:t>/ДРИ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1000262872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Устройство ИЗУ-Л2М-1000-В-УХЛ2 </w:t>
            </w:r>
            <w:proofErr w:type="spellStart"/>
            <w:r>
              <w:t>Lider</w:t>
            </w:r>
            <w:proofErr w:type="spellEnd"/>
            <w:r>
              <w:t xml:space="preserve"> SV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1000262891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Устройство УЗД-2-1111 380В 10Вт IP 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1000262912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roofErr w:type="spellStart"/>
            <w:r>
              <w:t>Фальш</w:t>
            </w:r>
            <w:proofErr w:type="spellEnd"/>
            <w:r>
              <w:t xml:space="preserve">-модуль 13229 </w:t>
            </w:r>
            <w:proofErr w:type="spellStart"/>
            <w:r>
              <w:t>Schneider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1000262918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Фара ФГ 16Е 1604.00.03.190 поворотная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1000262926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Феррит E70/33/32 №87 B66372-G-X187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1000262927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Феррит TUB3.9/1.5/5.5-4В1 </w:t>
            </w:r>
            <w:proofErr w:type="spellStart"/>
            <w:r>
              <w:t>Ferroxcube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1000262937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Фиксатор DUCTAFIX R6 06511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1000263227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Фонарь 0033.003712.010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1000263228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Фонарь 0033.133712.010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1000263229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Фонарь 37-3716 с лампой А12-5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1000263236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Фонарь задний 0065.1337.16010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1000263240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Фонарь сигнальный ФМ-1</w:t>
            </w:r>
            <w:proofErr w:type="gramStart"/>
            <w:r>
              <w:t xml:space="preserve"> Б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1000263707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r>
              <w:t>Чехол</w:t>
            </w:r>
            <w:r w:rsidRPr="008E3FBD">
              <w:rPr>
                <w:lang w:val="en-US"/>
              </w:rPr>
              <w:t xml:space="preserve"> </w:t>
            </w:r>
            <w:proofErr w:type="spellStart"/>
            <w:r>
              <w:t>рабоч</w:t>
            </w:r>
            <w:proofErr w:type="spellEnd"/>
            <w:proofErr w:type="gramStart"/>
            <w:r w:rsidRPr="008E3FBD">
              <w:rPr>
                <w:lang w:val="en-US"/>
              </w:rPr>
              <w:t>.</w:t>
            </w:r>
            <w:r>
              <w:t>з</w:t>
            </w:r>
            <w:proofErr w:type="gramEnd"/>
            <w:r>
              <w:t>ащит</w:t>
            </w:r>
            <w:r w:rsidRPr="008E3FBD">
              <w:rPr>
                <w:lang w:val="en-US"/>
              </w:rPr>
              <w:t xml:space="preserve">. 210422 </w:t>
            </w:r>
            <w:proofErr w:type="spellStart"/>
            <w:r w:rsidRPr="008E3FBD">
              <w:rPr>
                <w:lang w:val="en-US"/>
              </w:rPr>
              <w:t>Mettler</w:t>
            </w:r>
            <w:proofErr w:type="spellEnd"/>
            <w:r w:rsidRPr="008E3FBD">
              <w:rPr>
                <w:lang w:val="en-US"/>
              </w:rPr>
              <w:t xml:space="preserve"> Toledo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1000263708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r>
              <w:t>Чехол</w:t>
            </w:r>
            <w:r w:rsidRPr="008E3FBD">
              <w:rPr>
                <w:lang w:val="en-US"/>
              </w:rPr>
              <w:t xml:space="preserve"> </w:t>
            </w:r>
            <w:proofErr w:type="spellStart"/>
            <w:r>
              <w:t>рабоч</w:t>
            </w:r>
            <w:proofErr w:type="spellEnd"/>
            <w:proofErr w:type="gramStart"/>
            <w:r w:rsidRPr="008E3FBD">
              <w:rPr>
                <w:lang w:val="en-US"/>
              </w:rPr>
              <w:t>.</w:t>
            </w:r>
            <w:r>
              <w:t>з</w:t>
            </w:r>
            <w:proofErr w:type="gramEnd"/>
            <w:r>
              <w:t>ащит</w:t>
            </w:r>
            <w:r w:rsidRPr="008E3FBD">
              <w:rPr>
                <w:lang w:val="en-US"/>
              </w:rPr>
              <w:t xml:space="preserve">. 225266 </w:t>
            </w:r>
            <w:proofErr w:type="spellStart"/>
            <w:r w:rsidRPr="008E3FBD">
              <w:rPr>
                <w:lang w:val="en-US"/>
              </w:rPr>
              <w:t>Mettler</w:t>
            </w:r>
            <w:proofErr w:type="spellEnd"/>
            <w:r w:rsidRPr="008E3FBD">
              <w:rPr>
                <w:lang w:val="en-US"/>
              </w:rPr>
              <w:t xml:space="preserve"> Toledo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1000263709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r>
              <w:t>Чехол</w:t>
            </w:r>
            <w:r w:rsidRPr="008E3FBD">
              <w:rPr>
                <w:lang w:val="en-US"/>
              </w:rPr>
              <w:t xml:space="preserve"> </w:t>
            </w:r>
            <w:proofErr w:type="spellStart"/>
            <w:r>
              <w:t>рабоч</w:t>
            </w:r>
            <w:proofErr w:type="spellEnd"/>
            <w:proofErr w:type="gramStart"/>
            <w:r w:rsidRPr="008E3FBD">
              <w:rPr>
                <w:lang w:val="en-US"/>
              </w:rPr>
              <w:t>.</w:t>
            </w:r>
            <w:r>
              <w:t>з</w:t>
            </w:r>
            <w:proofErr w:type="gramEnd"/>
            <w:r>
              <w:t>ащит</w:t>
            </w:r>
            <w:r w:rsidRPr="008E3FBD">
              <w:rPr>
                <w:lang w:val="en-US"/>
              </w:rPr>
              <w:t xml:space="preserve">. 225267 </w:t>
            </w:r>
            <w:proofErr w:type="spellStart"/>
            <w:r w:rsidRPr="008E3FBD">
              <w:rPr>
                <w:lang w:val="en-US"/>
              </w:rPr>
              <w:t>Mettler</w:t>
            </w:r>
            <w:proofErr w:type="spellEnd"/>
            <w:r w:rsidRPr="008E3FBD">
              <w:rPr>
                <w:lang w:val="en-US"/>
              </w:rPr>
              <w:t xml:space="preserve"> Toledo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1000263714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Чип для картриджа CB435A HP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1000264288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Pr="008E3FBD" w:rsidRDefault="008E3FBD">
            <w:pPr>
              <w:rPr>
                <w:lang w:val="en-US"/>
              </w:rPr>
            </w:pPr>
            <w:r>
              <w:t>Шнур</w:t>
            </w:r>
            <w:r w:rsidRPr="008E3FBD">
              <w:rPr>
                <w:lang w:val="en-US"/>
              </w:rPr>
              <w:t xml:space="preserve"> </w:t>
            </w:r>
            <w:r>
              <w:t>арт</w:t>
            </w:r>
            <w:r w:rsidRPr="008E3FBD">
              <w:rPr>
                <w:lang w:val="en-US"/>
              </w:rPr>
              <w:t xml:space="preserve">.MC5S-7.5M-02L </w:t>
            </w:r>
            <w:proofErr w:type="spellStart"/>
            <w:r w:rsidRPr="008E3FBD">
              <w:rPr>
                <w:lang w:val="en-US"/>
              </w:rPr>
              <w:t>Siemon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1000264300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Шнур ВО 6м SC/PC-ST/PC Конструктив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1000264316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 xml:space="preserve">Шпагат льняной 1,5 </w:t>
            </w:r>
            <w:proofErr w:type="spellStart"/>
            <w:r>
              <w:t>кТекс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106,84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1000264607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Щетка графитная К14 2,5х3,2х10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1000264615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Щетка МГСО 5х15х20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1000264629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Щетка ЭГ-4 8х12,5х35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1000264632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Щетка ЭГ8 5х20х25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8E3FB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1000264680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r>
              <w:t>Экран ек8.634.278-01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FBD" w:rsidRDefault="008E3FBD">
            <w:pPr>
              <w:jc w:val="right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8E3FBD" w:rsidTr="006C0F1F">
        <w:trPr>
          <w:trHeight w:val="444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3FBD" w:rsidRDefault="008E3FBD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FBD" w:rsidRDefault="008E3FBD" w:rsidP="00C85BC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6 506 296,81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31F04" w:rsidRDefault="00531F0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31F04" w:rsidRDefault="00F15028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F1502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2725AE"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3054285" cy="4073398"/>
            <wp:effectExtent l="0" t="0" r="0" b="3810"/>
            <wp:docPr id="2" name="Рисунок 2" descr="H:\Извещения 2022\Контейнеры\10_403241\IMG202210201254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Извещения 2022\Контейнеры\10_403241\IMG2022102012542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473" cy="4074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25AE" w:rsidRPr="002725AE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2725AE"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3035431" cy="4048253"/>
            <wp:effectExtent l="0" t="0" r="0" b="0"/>
            <wp:docPr id="3" name="Рисунок 3" descr="H:\Извещения 2022\Контейнеры\10_403241\IMG20221020125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Извещения 2022\Контейнеры\10_403241\IMG2022102012542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782" cy="4047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P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Pr="00DF6A22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121819E5" wp14:editId="41A6141F">
            <wp:simplePos x="0" y="0"/>
            <wp:positionH relativeFrom="column">
              <wp:posOffset>3233840</wp:posOffset>
            </wp:positionH>
            <wp:positionV relativeFrom="paragraph">
              <wp:posOffset>-3058</wp:posOffset>
            </wp:positionV>
            <wp:extent cx="3159702" cy="4213805"/>
            <wp:effectExtent l="0" t="0" r="3175" b="0"/>
            <wp:wrapNone/>
            <wp:docPr id="10" name="Рисунок 10" descr="H:\Извещения 2022\Контейнеры\10_403241\IMG20221020125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Извещения 2022\Контейнеры\10_403241\IMG2022102012561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6683" cy="422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580F9D7B" wp14:editId="6A194E13">
            <wp:extent cx="3166613" cy="4223208"/>
            <wp:effectExtent l="0" t="0" r="0" b="6350"/>
            <wp:docPr id="5" name="Рисунок 5" descr="H:\Извещения 2022\Контейнеры\10_403241\IMG20221020125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Извещения 2022\Контейнеры\10_403241\IMG2022102012552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5936" cy="422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25AE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p w:rsidR="00542BC5" w:rsidRDefault="00412FD5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412FD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p w:rsidR="00F15028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11A388AA" wp14:editId="49BEAD23">
            <wp:simplePos x="0" y="0"/>
            <wp:positionH relativeFrom="column">
              <wp:posOffset>1409931</wp:posOffset>
            </wp:positionH>
            <wp:positionV relativeFrom="paragraph">
              <wp:posOffset>79375</wp:posOffset>
            </wp:positionV>
            <wp:extent cx="3621974" cy="4830763"/>
            <wp:effectExtent l="0" t="0" r="0" b="8255"/>
            <wp:wrapNone/>
            <wp:docPr id="9" name="Рисунок 9" descr="H:\Извещения 2022\Контейнеры\10_403241\IMG20221020125558_BURST000_C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Извещения 2022\Контейнеры\10_403241\IMG20221020125558_BURST000_COVER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1974" cy="4830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F0309" w:rsidRDefault="000F0309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F15028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F1502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Default="002725AE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2725AE" w:rsidRPr="002725AE" w:rsidRDefault="002725A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491FE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2725AE">
        <w:rPr>
          <w:b/>
          <w:sz w:val="28"/>
          <w:szCs w:val="28"/>
        </w:rPr>
        <w:t>КОНТЕЙНЕР 40-ФУТОВЫЙ ЗАВ.№ 403241</w:t>
      </w:r>
      <w:proofErr w:type="gramStart"/>
      <w:r w:rsidR="002725AE">
        <w:rPr>
          <w:b/>
          <w:sz w:val="28"/>
          <w:szCs w:val="28"/>
        </w:rPr>
        <w:t xml:space="preserve"> С</w:t>
      </w:r>
      <w:proofErr w:type="gramEnd"/>
      <w:r w:rsidR="002725AE">
        <w:rPr>
          <w:b/>
          <w:sz w:val="28"/>
          <w:szCs w:val="28"/>
        </w:rPr>
        <w:t xml:space="preserve"> РЕЗИНОТЕХНИЧЕСКИМИ ИЗДЕЛИЯМИ, СТЕКЛОПЛАСТИКОМ, ТЕРМОМЕТРАМИ, ТРУБКОЙ ИЗОЛЯЦИОННОЙ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2725AE">
        <w:rPr>
          <w:b/>
          <w:sz w:val="28"/>
          <w:szCs w:val="28"/>
        </w:rPr>
        <w:t>КОНТЕЙНЕР 40-ФУТОВЫЙ ЗАВ.№ 403241</w:t>
      </w:r>
      <w:proofErr w:type="gramStart"/>
      <w:r w:rsidR="002725AE">
        <w:rPr>
          <w:b/>
          <w:sz w:val="28"/>
          <w:szCs w:val="28"/>
        </w:rPr>
        <w:t xml:space="preserve"> С</w:t>
      </w:r>
      <w:proofErr w:type="gramEnd"/>
      <w:r w:rsidR="002725AE">
        <w:rPr>
          <w:b/>
          <w:sz w:val="28"/>
          <w:szCs w:val="28"/>
        </w:rPr>
        <w:t xml:space="preserve"> РЕЗИНОТЕХНИЧЕСКИМИ ИЗДЕЛИЯМИ, СТЕКЛОПЛАСТИКОМ, ТЕРМОМЕТРАМИ, ТРУБКОЙ ИЗОЛЯЦИОННОЙ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6505"/>
        <w:gridCol w:w="2803"/>
      </w:tblGrid>
      <w:tr w:rsidR="00E22475" w:rsidTr="002725AE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2725AE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2725AE">
              <w:rPr>
                <w:b/>
                <w:szCs w:val="24"/>
              </w:rPr>
              <w:t>КОНТЕЙНЕР 40-ФУТОВЫЙ ЗАВ.№ 403241</w:t>
            </w:r>
            <w:proofErr w:type="gramStart"/>
            <w:r w:rsidR="002725AE">
              <w:rPr>
                <w:b/>
                <w:szCs w:val="24"/>
              </w:rPr>
              <w:t xml:space="preserve"> С</w:t>
            </w:r>
            <w:proofErr w:type="gramEnd"/>
            <w:r w:rsidR="002725AE">
              <w:rPr>
                <w:b/>
                <w:szCs w:val="24"/>
              </w:rPr>
              <w:t xml:space="preserve"> РЕЗИНОТЕХНИЧЕСКИМИ ИЗДЕЛИЯМИ, СТЕКЛОПЛАСТИКОМ, ТЕРМОМЕТРАМИ, ТРУБКОЙ ИЗОЛЯЦИОННОЙ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8E3FBD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8E3FBD">
              <w:rPr>
                <w:b/>
                <w:szCs w:val="24"/>
              </w:rPr>
              <w:t>6 506 296,81</w:t>
            </w:r>
            <w:r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2725AE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8E3FBD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8E3FBD">
              <w:rPr>
                <w:szCs w:val="24"/>
              </w:rPr>
              <w:t>228</w:t>
            </w:r>
            <w:r w:rsidR="00973725">
              <w:rPr>
                <w:szCs w:val="24"/>
              </w:rPr>
              <w:t xml:space="preserve"> </w:t>
            </w:r>
            <w:r w:rsidR="00B06CB9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2725AE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2725AE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2725AE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6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491FE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725AE" w:rsidRDefault="002725AE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725AE" w:rsidRPr="002B0A88" w:rsidRDefault="002725AE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EA2AD7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B06CB9">
        <w:rPr>
          <w:sz w:val="28"/>
          <w:szCs w:val="28"/>
          <w:lang w:eastAsia="ru-RU"/>
        </w:rPr>
        <w:t>Погрузка осуществляется силами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4.3. За нарушение срока передачи предварительно оплаченного Покупателем Товара Продавец по требованию Покупателя уплачивает неустойку </w:t>
      </w:r>
      <w:r w:rsidRPr="00F76B2A">
        <w:rPr>
          <w:sz w:val="28"/>
          <w:szCs w:val="28"/>
          <w:lang w:eastAsia="ru-RU"/>
        </w:rPr>
        <w:lastRenderedPageBreak/>
        <w:t>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8.2. С момента подписания настоящего Договора Покупатель считается осведомленным о готовности Товара к передаче к сроку, предусмотренному </w:t>
      </w:r>
      <w:r w:rsidRPr="00F76B2A">
        <w:rPr>
          <w:sz w:val="28"/>
          <w:szCs w:val="28"/>
          <w:lang w:eastAsia="ru-RU"/>
        </w:rPr>
        <w:lastRenderedPageBreak/>
        <w:t>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EA2AD7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826BB" w:rsidRPr="000652FF" w:rsidTr="00491FE9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6BB" w:rsidRPr="00495BA4" w:rsidRDefault="003826BB" w:rsidP="00491FE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491FE9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C5110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FBD" w:rsidRDefault="008E3FBD">
      <w:r>
        <w:separator/>
      </w:r>
    </w:p>
  </w:endnote>
  <w:endnote w:type="continuationSeparator" w:id="0">
    <w:p w:rsidR="008E3FBD" w:rsidRDefault="008E3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FBD" w:rsidRDefault="008E3FBD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6BD7977F" wp14:editId="48DBD1F5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E3FBD" w:rsidRDefault="008E3FBD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EA2AD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E3FBD" w:rsidRDefault="008E3FBD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EA2AD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FBD" w:rsidRDefault="008E3FB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FBD" w:rsidRDefault="008E3FBD">
      <w:r>
        <w:separator/>
      </w:r>
    </w:p>
  </w:footnote>
  <w:footnote w:type="continuationSeparator" w:id="0">
    <w:p w:rsidR="008E3FBD" w:rsidRDefault="008E3F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61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259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C73EB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309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2D8E"/>
    <w:rsid w:val="001E570B"/>
    <w:rsid w:val="001E66AF"/>
    <w:rsid w:val="001F1932"/>
    <w:rsid w:val="001F218A"/>
    <w:rsid w:val="00203D36"/>
    <w:rsid w:val="00206B94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47AC4"/>
    <w:rsid w:val="00250F35"/>
    <w:rsid w:val="00251308"/>
    <w:rsid w:val="0025167A"/>
    <w:rsid w:val="0025524B"/>
    <w:rsid w:val="00261A0B"/>
    <w:rsid w:val="002621AC"/>
    <w:rsid w:val="00265AEB"/>
    <w:rsid w:val="00267040"/>
    <w:rsid w:val="002725AE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29C8"/>
    <w:rsid w:val="002D6C2A"/>
    <w:rsid w:val="002E40F9"/>
    <w:rsid w:val="002E74B5"/>
    <w:rsid w:val="002F27AF"/>
    <w:rsid w:val="002F5163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0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2FD5"/>
    <w:rsid w:val="00415687"/>
    <w:rsid w:val="00416E06"/>
    <w:rsid w:val="004178BE"/>
    <w:rsid w:val="0042174E"/>
    <w:rsid w:val="004231B6"/>
    <w:rsid w:val="00431711"/>
    <w:rsid w:val="00441741"/>
    <w:rsid w:val="00441EE2"/>
    <w:rsid w:val="0044368E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27F"/>
    <w:rsid w:val="004919C0"/>
    <w:rsid w:val="00491FE9"/>
    <w:rsid w:val="00495BA4"/>
    <w:rsid w:val="00495EC2"/>
    <w:rsid w:val="00496FB5"/>
    <w:rsid w:val="004B071A"/>
    <w:rsid w:val="004B3EB3"/>
    <w:rsid w:val="004B6E3C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1F04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0F1F"/>
    <w:rsid w:val="006C1103"/>
    <w:rsid w:val="006C7249"/>
    <w:rsid w:val="006D0A39"/>
    <w:rsid w:val="006D1119"/>
    <w:rsid w:val="006D4D35"/>
    <w:rsid w:val="006D5CB1"/>
    <w:rsid w:val="006E3FD5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E74"/>
    <w:rsid w:val="00710F4E"/>
    <w:rsid w:val="00711834"/>
    <w:rsid w:val="0071416B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9A1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0B16"/>
    <w:rsid w:val="00881B5F"/>
    <w:rsid w:val="00881F84"/>
    <w:rsid w:val="00885A25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3FBD"/>
    <w:rsid w:val="008E4653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0417"/>
    <w:rsid w:val="00973725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2384E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4CE1"/>
    <w:rsid w:val="00AC61AF"/>
    <w:rsid w:val="00AC684F"/>
    <w:rsid w:val="00AE0B37"/>
    <w:rsid w:val="00B00EA2"/>
    <w:rsid w:val="00B04AD1"/>
    <w:rsid w:val="00B057C3"/>
    <w:rsid w:val="00B06CB9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333C"/>
    <w:rsid w:val="00BB5417"/>
    <w:rsid w:val="00BB5C98"/>
    <w:rsid w:val="00BB6CC7"/>
    <w:rsid w:val="00BC0E1F"/>
    <w:rsid w:val="00BC19CB"/>
    <w:rsid w:val="00BC33F0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110C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5BCD"/>
    <w:rsid w:val="00C86379"/>
    <w:rsid w:val="00C90157"/>
    <w:rsid w:val="00C9060F"/>
    <w:rsid w:val="00C92195"/>
    <w:rsid w:val="00C94C41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2D1D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1F86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DF69F4"/>
    <w:rsid w:val="00DF6A22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08CB"/>
    <w:rsid w:val="00E35D5F"/>
    <w:rsid w:val="00E421A6"/>
    <w:rsid w:val="00E42A2A"/>
    <w:rsid w:val="00E44A3F"/>
    <w:rsid w:val="00E51106"/>
    <w:rsid w:val="00E52A84"/>
    <w:rsid w:val="00E6467B"/>
    <w:rsid w:val="00E64753"/>
    <w:rsid w:val="00E67BCA"/>
    <w:rsid w:val="00E73AC3"/>
    <w:rsid w:val="00E752B6"/>
    <w:rsid w:val="00E755D0"/>
    <w:rsid w:val="00E81921"/>
    <w:rsid w:val="00E834FB"/>
    <w:rsid w:val="00E8726A"/>
    <w:rsid w:val="00E9002B"/>
    <w:rsid w:val="00E938E6"/>
    <w:rsid w:val="00E978DA"/>
    <w:rsid w:val="00EA19DB"/>
    <w:rsid w:val="00EA2073"/>
    <w:rsid w:val="00EA2643"/>
    <w:rsid w:val="00EA2AD7"/>
    <w:rsid w:val="00EA2DA8"/>
    <w:rsid w:val="00EA5982"/>
    <w:rsid w:val="00EA62EF"/>
    <w:rsid w:val="00EB0384"/>
    <w:rsid w:val="00EB05C4"/>
    <w:rsid w:val="00EB6780"/>
    <w:rsid w:val="00EB792C"/>
    <w:rsid w:val="00EC104F"/>
    <w:rsid w:val="00EC24EF"/>
    <w:rsid w:val="00EC32BD"/>
    <w:rsid w:val="00EC5B11"/>
    <w:rsid w:val="00EC5D77"/>
    <w:rsid w:val="00EC6804"/>
    <w:rsid w:val="00EC764A"/>
    <w:rsid w:val="00ED139F"/>
    <w:rsid w:val="00ED14A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028"/>
    <w:rsid w:val="00F15F54"/>
    <w:rsid w:val="00F1785F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910"/>
    <w:rsid w:val="00F77FF1"/>
    <w:rsid w:val="00F82667"/>
    <w:rsid w:val="00F85335"/>
    <w:rsid w:val="00F868C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096C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179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10" Type="http://schemas.openxmlformats.org/officeDocument/2006/relationships/hyperlink" Target="mailto:045@rosatom.ru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0E0E6B"/>
    <w:rsid w:val="001E1C01"/>
    <w:rsid w:val="002952C7"/>
    <w:rsid w:val="002B64AF"/>
    <w:rsid w:val="002F70BB"/>
    <w:rsid w:val="00327272"/>
    <w:rsid w:val="003B6D6E"/>
    <w:rsid w:val="005736F4"/>
    <w:rsid w:val="005B543A"/>
    <w:rsid w:val="0064128C"/>
    <w:rsid w:val="006A2009"/>
    <w:rsid w:val="007D62D0"/>
    <w:rsid w:val="00910504"/>
    <w:rsid w:val="00D83F09"/>
    <w:rsid w:val="00D9534F"/>
    <w:rsid w:val="00DF03B2"/>
    <w:rsid w:val="00EC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615243-BF39-4DD1-8176-102FB36EA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1006</TotalTime>
  <Pages>25</Pages>
  <Words>6891</Words>
  <Characters>39285</Characters>
  <Application>Microsoft Office Word</Application>
  <DocSecurity>0</DocSecurity>
  <Lines>327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46084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29</cp:revision>
  <cp:lastPrinted>2019-03-22T03:22:00Z</cp:lastPrinted>
  <dcterms:created xsi:type="dcterms:W3CDTF">2022-06-03T09:04:00Z</dcterms:created>
  <dcterms:modified xsi:type="dcterms:W3CDTF">2022-11-01T02:22:00Z</dcterms:modified>
</cp:coreProperties>
</file>