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Pr="00E65139" w:rsidRDefault="00D64E20" w:rsidP="00475E30">
      <w:pPr>
        <w:jc w:val="center"/>
        <w:rPr>
          <w:b/>
          <w:sz w:val="28"/>
          <w:szCs w:val="28"/>
        </w:rPr>
      </w:pPr>
    </w:p>
    <w:p w:rsidR="006B5368" w:rsidRPr="00E65139" w:rsidRDefault="006B5368" w:rsidP="00475E30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>ПРОТОКОЛ</w:t>
      </w:r>
      <w:r w:rsidR="00475E30" w:rsidRPr="00E65139">
        <w:rPr>
          <w:b/>
          <w:sz w:val="28"/>
          <w:szCs w:val="28"/>
        </w:rPr>
        <w:t xml:space="preserve"> </w:t>
      </w:r>
      <w:r w:rsidR="00575F08" w:rsidRPr="00E65139">
        <w:rPr>
          <w:b/>
          <w:sz w:val="28"/>
          <w:szCs w:val="28"/>
        </w:rPr>
        <w:t>№</w:t>
      </w:r>
      <w:r w:rsidR="00A63781" w:rsidRPr="00E65139">
        <w:rPr>
          <w:b/>
          <w:sz w:val="28"/>
          <w:szCs w:val="28"/>
        </w:rPr>
        <w:t>3</w:t>
      </w:r>
    </w:p>
    <w:p w:rsidR="00991380" w:rsidRPr="008472FD" w:rsidRDefault="00F525E8" w:rsidP="0056391F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открытого </w:t>
      </w:r>
      <w:r w:rsidR="00226AD4" w:rsidRPr="00E65139">
        <w:rPr>
          <w:b/>
          <w:sz w:val="28"/>
          <w:szCs w:val="28"/>
        </w:rPr>
        <w:t>аукциона</w:t>
      </w:r>
      <w:r w:rsidR="003B1FCD" w:rsidRPr="00E65139">
        <w:rPr>
          <w:b/>
          <w:sz w:val="28"/>
          <w:szCs w:val="28"/>
        </w:rPr>
        <w:t xml:space="preserve"> в электронной форме </w:t>
      </w:r>
      <w:r w:rsidR="004E7787" w:rsidRPr="00E65139">
        <w:rPr>
          <w:b/>
          <w:sz w:val="28"/>
          <w:szCs w:val="28"/>
        </w:rPr>
        <w:t xml:space="preserve">на право заключения договора на </w:t>
      </w:r>
      <w:r w:rsidR="004E7787" w:rsidRPr="008472FD">
        <w:rPr>
          <w:b/>
          <w:sz w:val="28"/>
          <w:szCs w:val="28"/>
        </w:rPr>
        <w:t xml:space="preserve">поставку </w:t>
      </w:r>
      <w:r w:rsidR="008472FD" w:rsidRPr="008472FD">
        <w:rPr>
          <w:b/>
          <w:bCs/>
          <w:sz w:val="28"/>
          <w:szCs w:val="28"/>
          <w:lang w:eastAsia="ru-RU"/>
        </w:rPr>
        <w:t xml:space="preserve">запасных частей </w:t>
      </w:r>
      <w:proofErr w:type="spellStart"/>
      <w:r w:rsidR="008472FD" w:rsidRPr="008472FD">
        <w:rPr>
          <w:b/>
          <w:bCs/>
          <w:sz w:val="28"/>
          <w:szCs w:val="28"/>
          <w:lang w:eastAsia="ru-RU"/>
        </w:rPr>
        <w:t>Aliva</w:t>
      </w:r>
      <w:proofErr w:type="spellEnd"/>
    </w:p>
    <w:p w:rsidR="00E65139" w:rsidRPr="00E65139" w:rsidRDefault="00E65139" w:rsidP="0056391F">
      <w:pPr>
        <w:jc w:val="center"/>
        <w:rPr>
          <w:b/>
          <w:sz w:val="28"/>
          <w:szCs w:val="28"/>
        </w:rPr>
      </w:pPr>
    </w:p>
    <w:p w:rsidR="00305EB2" w:rsidRPr="00E65139" w:rsidRDefault="00305EB2" w:rsidP="00FF15CB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г. Москва                                                                                    «</w:t>
      </w:r>
      <w:r w:rsidR="008472FD">
        <w:rPr>
          <w:sz w:val="28"/>
          <w:szCs w:val="28"/>
        </w:rPr>
        <w:t>08</w:t>
      </w:r>
      <w:r w:rsidR="00BB64FC" w:rsidRPr="00E65139">
        <w:rPr>
          <w:sz w:val="28"/>
          <w:szCs w:val="28"/>
        </w:rPr>
        <w:t xml:space="preserve">» </w:t>
      </w:r>
      <w:r w:rsidR="008472FD">
        <w:rPr>
          <w:sz w:val="28"/>
          <w:szCs w:val="28"/>
        </w:rPr>
        <w:t>ма</w:t>
      </w:r>
      <w:r w:rsidR="005E7C3D" w:rsidRPr="00E65139">
        <w:rPr>
          <w:sz w:val="28"/>
          <w:szCs w:val="28"/>
        </w:rPr>
        <w:t>я</w:t>
      </w:r>
      <w:r w:rsidR="00BB64FC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201</w:t>
      </w:r>
      <w:r w:rsidR="00060E14" w:rsidRPr="00E65139">
        <w:rPr>
          <w:sz w:val="28"/>
          <w:szCs w:val="28"/>
        </w:rPr>
        <w:t>4</w:t>
      </w:r>
      <w:r w:rsidR="00B65FF3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г.</w:t>
      </w:r>
    </w:p>
    <w:p w:rsidR="00305EB2" w:rsidRPr="00E65139" w:rsidRDefault="00305EB2" w:rsidP="00FF15CB">
      <w:pPr>
        <w:jc w:val="both"/>
        <w:rPr>
          <w:sz w:val="28"/>
          <w:szCs w:val="28"/>
        </w:rPr>
      </w:pPr>
    </w:p>
    <w:p w:rsidR="00EF70AB" w:rsidRPr="00E65139" w:rsidRDefault="009F5935" w:rsidP="00253A8D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 xml:space="preserve">1. Наименование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 xml:space="preserve">а: </w:t>
      </w:r>
      <w:r w:rsidR="00D62914" w:rsidRPr="00E65139">
        <w:rPr>
          <w:sz w:val="28"/>
          <w:szCs w:val="28"/>
        </w:rPr>
        <w:t xml:space="preserve">Открытый </w:t>
      </w:r>
      <w:r w:rsidR="00226AD4" w:rsidRPr="00E65139">
        <w:rPr>
          <w:sz w:val="28"/>
          <w:szCs w:val="28"/>
        </w:rPr>
        <w:t>аукцион</w:t>
      </w:r>
      <w:r w:rsidR="00D62914" w:rsidRPr="00E65139">
        <w:rPr>
          <w:sz w:val="28"/>
          <w:szCs w:val="28"/>
        </w:rPr>
        <w:t xml:space="preserve"> в элек</w:t>
      </w:r>
      <w:r w:rsidR="00E85A9E" w:rsidRPr="00E65139">
        <w:rPr>
          <w:sz w:val="28"/>
          <w:szCs w:val="28"/>
        </w:rPr>
        <w:t>тронной форме на</w:t>
      </w:r>
      <w:r w:rsidR="00EF70AB" w:rsidRPr="00E65139">
        <w:rPr>
          <w:sz w:val="28"/>
          <w:szCs w:val="28"/>
        </w:rPr>
        <w:t xml:space="preserve"> п</w:t>
      </w:r>
      <w:r w:rsidR="00E85A9E" w:rsidRPr="00E65139">
        <w:rPr>
          <w:sz w:val="28"/>
          <w:szCs w:val="28"/>
        </w:rPr>
        <w:t xml:space="preserve">раво заключения договора на поставку </w:t>
      </w:r>
      <w:r w:rsidR="008472FD" w:rsidRPr="008472FD">
        <w:rPr>
          <w:sz w:val="28"/>
          <w:szCs w:val="28"/>
        </w:rPr>
        <w:t xml:space="preserve">запасных частей </w:t>
      </w:r>
      <w:proofErr w:type="spellStart"/>
      <w:r w:rsidR="008472FD" w:rsidRPr="008472FD">
        <w:rPr>
          <w:sz w:val="28"/>
          <w:szCs w:val="28"/>
        </w:rPr>
        <w:t>Aliva</w:t>
      </w:r>
      <w:proofErr w:type="spellEnd"/>
      <w:r w:rsidR="005E7C3D" w:rsidRPr="00E65139">
        <w:rPr>
          <w:sz w:val="28"/>
          <w:szCs w:val="28"/>
        </w:rPr>
        <w:t>.</w:t>
      </w:r>
    </w:p>
    <w:p w:rsidR="00B96608" w:rsidRPr="008472FD" w:rsidRDefault="008472FD" w:rsidP="001421CF">
      <w:pPr>
        <w:suppressAutoHyphens w:val="0"/>
        <w:spacing w:before="100" w:beforeAutospacing="1" w:after="240"/>
        <w:jc w:val="both"/>
        <w:rPr>
          <w:sz w:val="28"/>
          <w:szCs w:val="28"/>
        </w:rPr>
      </w:pPr>
      <w:proofErr w:type="gramStart"/>
      <w:r w:rsidRPr="008472FD">
        <w:rPr>
          <w:sz w:val="28"/>
          <w:szCs w:val="28"/>
          <w:lang w:eastAsia="ru-RU"/>
        </w:rPr>
        <w:t>Извещение о проведении а</w:t>
      </w:r>
      <w:r w:rsidRPr="008472FD">
        <w:rPr>
          <w:color w:val="000000"/>
          <w:sz w:val="28"/>
          <w:szCs w:val="28"/>
        </w:rPr>
        <w:t xml:space="preserve">укциона </w:t>
      </w:r>
      <w:r w:rsidRPr="008472FD">
        <w:rPr>
          <w:sz w:val="28"/>
          <w:szCs w:val="28"/>
          <w:lang w:eastAsia="ru-RU"/>
        </w:rPr>
        <w:t>и аукционная документация опубликованы 31.03.2014 в</w:t>
      </w:r>
      <w:r w:rsidRPr="008472FD">
        <w:rPr>
          <w:sz w:val="28"/>
          <w:szCs w:val="28"/>
        </w:rPr>
        <w:t xml:space="preserve"> </w:t>
      </w:r>
      <w:r w:rsidRPr="008472FD">
        <w:rPr>
          <w:sz w:val="28"/>
          <w:szCs w:val="28"/>
          <w:lang w:eastAsia="ru-RU"/>
        </w:rPr>
        <w:t>информационно-телекоммуникационной сети «Интернет»</w:t>
      </w:r>
      <w:r w:rsidRPr="008472FD">
        <w:rPr>
          <w:sz w:val="28"/>
          <w:szCs w:val="28"/>
        </w:rPr>
        <w:t xml:space="preserve"> на официальном сайте </w:t>
      </w:r>
      <w:proofErr w:type="spellStart"/>
      <w:r w:rsidRPr="008472FD">
        <w:rPr>
          <w:sz w:val="28"/>
          <w:szCs w:val="28"/>
        </w:rPr>
        <w:t>www.zakupki.gov.ru</w:t>
      </w:r>
      <w:proofErr w:type="spellEnd"/>
      <w:r w:rsidRPr="008472FD">
        <w:rPr>
          <w:sz w:val="28"/>
          <w:szCs w:val="28"/>
        </w:rPr>
        <w:t xml:space="preserve"> – 31401028355,</w:t>
      </w:r>
      <w:r w:rsidRPr="008472FD">
        <w:rPr>
          <w:sz w:val="28"/>
          <w:szCs w:val="28"/>
          <w:lang w:eastAsia="ru-RU"/>
        </w:rP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472FD">
          <w:rPr>
            <w:rStyle w:val="a3"/>
            <w:sz w:val="28"/>
            <w:szCs w:val="28"/>
            <w:lang w:eastAsia="ru-RU"/>
          </w:rPr>
          <w:t>http://zakupki.rosatom.ru/</w:t>
        </w:r>
      </w:hyperlink>
      <w:r w:rsidRPr="008472FD">
        <w:rPr>
          <w:sz w:val="28"/>
          <w:szCs w:val="28"/>
          <w:lang w:eastAsia="ru-RU"/>
        </w:rPr>
        <w:t xml:space="preserve">, закупка № </w:t>
      </w:r>
      <w:r w:rsidRPr="008472FD">
        <w:rPr>
          <w:sz w:val="28"/>
          <w:szCs w:val="28"/>
        </w:rPr>
        <w:t>140331/4645/087</w:t>
      </w:r>
      <w:r w:rsidRPr="008472FD">
        <w:rPr>
          <w:sz w:val="28"/>
          <w:szCs w:val="28"/>
          <w:lang w:eastAsia="ru-RU"/>
        </w:rPr>
        <w:t>,</w:t>
      </w:r>
      <w:r w:rsidRPr="008472FD">
        <w:rPr>
          <w:color w:val="FF0000"/>
          <w:sz w:val="28"/>
          <w:szCs w:val="28"/>
          <w:lang w:eastAsia="ru-RU"/>
        </w:rPr>
        <w:t xml:space="preserve"> </w:t>
      </w:r>
      <w:r w:rsidRPr="008472FD">
        <w:rPr>
          <w:sz w:val="28"/>
          <w:szCs w:val="28"/>
          <w:lang w:eastAsia="ru-RU"/>
        </w:rPr>
        <w:t xml:space="preserve">на ЭТП </w:t>
      </w:r>
      <w:r w:rsidRPr="008472FD">
        <w:rPr>
          <w:sz w:val="28"/>
          <w:szCs w:val="28"/>
        </w:rPr>
        <w:t>http://www.a-k-d.ru</w:t>
      </w:r>
      <w:r w:rsidRPr="008472FD">
        <w:rPr>
          <w:rStyle w:val="a3"/>
          <w:sz w:val="28"/>
          <w:szCs w:val="28"/>
        </w:rPr>
        <w:t>,</w:t>
      </w:r>
      <w:r w:rsidRPr="008472FD">
        <w:rPr>
          <w:sz w:val="28"/>
          <w:szCs w:val="28"/>
        </w:rPr>
        <w:t xml:space="preserve"> закупка № AC20215</w:t>
      </w:r>
      <w:r w:rsidR="00E65139" w:rsidRPr="008472FD">
        <w:rPr>
          <w:sz w:val="28"/>
          <w:szCs w:val="28"/>
        </w:rPr>
        <w:t>.</w:t>
      </w:r>
      <w:proofErr w:type="gramEnd"/>
    </w:p>
    <w:p w:rsidR="00B96608" w:rsidRPr="00E65139" w:rsidRDefault="00B96608" w:rsidP="00B96608">
      <w:pPr>
        <w:suppressAutoHyphens w:val="0"/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2.</w:t>
      </w:r>
      <w:r w:rsidR="008064C8" w:rsidRPr="00E65139">
        <w:rPr>
          <w:b/>
          <w:sz w:val="28"/>
          <w:szCs w:val="28"/>
        </w:rPr>
        <w:t>Заказчик</w:t>
      </w:r>
      <w:r w:rsidR="008064C8" w:rsidRPr="00E65139">
        <w:rPr>
          <w:sz w:val="28"/>
          <w:szCs w:val="28"/>
        </w:rPr>
        <w:t xml:space="preserve">: </w:t>
      </w:r>
      <w:r w:rsidRPr="00E65139">
        <w:rPr>
          <w:sz w:val="28"/>
          <w:szCs w:val="28"/>
        </w:rPr>
        <w:t xml:space="preserve">ОАО «Приаргунское производственное горно-химическое объединение» </w:t>
      </w:r>
    </w:p>
    <w:p w:rsidR="00B9660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Юридический адрес: </w:t>
      </w:r>
      <w:r w:rsidR="00B96608" w:rsidRPr="00E65139">
        <w:rPr>
          <w:sz w:val="28"/>
          <w:szCs w:val="28"/>
        </w:rPr>
        <w:t xml:space="preserve">674674, Забайкальский край, </w:t>
      </w:r>
      <w:proofErr w:type="gramStart"/>
      <w:r w:rsidR="00B96608" w:rsidRPr="00E65139">
        <w:rPr>
          <w:sz w:val="28"/>
          <w:szCs w:val="28"/>
        </w:rPr>
        <w:t>г</w:t>
      </w:r>
      <w:proofErr w:type="gramEnd"/>
      <w:r w:rsidR="00B96608" w:rsidRPr="00E65139">
        <w:rPr>
          <w:sz w:val="28"/>
          <w:szCs w:val="28"/>
        </w:rPr>
        <w:t xml:space="preserve">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8064C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Фактический адрес: </w:t>
      </w:r>
      <w:r w:rsidR="00B96608" w:rsidRPr="00E65139">
        <w:rPr>
          <w:sz w:val="28"/>
          <w:szCs w:val="28"/>
        </w:rPr>
        <w:t xml:space="preserve">674674, Забайкальский край, </w:t>
      </w:r>
      <w:proofErr w:type="gramStart"/>
      <w:r w:rsidR="00B96608" w:rsidRPr="00E65139">
        <w:rPr>
          <w:sz w:val="28"/>
          <w:szCs w:val="28"/>
        </w:rPr>
        <w:t>г</w:t>
      </w:r>
      <w:proofErr w:type="gramEnd"/>
      <w:r w:rsidR="00B96608" w:rsidRPr="00E65139">
        <w:rPr>
          <w:sz w:val="28"/>
          <w:szCs w:val="28"/>
        </w:rPr>
        <w:t xml:space="preserve">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A176A2" w:rsidRPr="00E65139" w:rsidRDefault="00A176A2" w:rsidP="00A176A2">
      <w:pPr>
        <w:suppressAutoHyphens w:val="0"/>
        <w:rPr>
          <w:sz w:val="28"/>
          <w:szCs w:val="28"/>
        </w:rPr>
      </w:pPr>
    </w:p>
    <w:p w:rsidR="008064C8" w:rsidRPr="00E65139" w:rsidRDefault="008064C8" w:rsidP="008064C8">
      <w:pPr>
        <w:jc w:val="both"/>
        <w:rPr>
          <w:sz w:val="28"/>
          <w:szCs w:val="28"/>
        </w:rPr>
      </w:pPr>
      <w:r w:rsidRPr="00E65139">
        <w:rPr>
          <w:b/>
          <w:color w:val="000000"/>
          <w:sz w:val="28"/>
          <w:szCs w:val="28"/>
        </w:rPr>
        <w:t xml:space="preserve">3. Уполномоченный орган: </w:t>
      </w:r>
      <w:r w:rsidR="005E7C3D" w:rsidRPr="00E65139">
        <w:rPr>
          <w:sz w:val="28"/>
          <w:szCs w:val="28"/>
        </w:rPr>
        <w:t xml:space="preserve">ООО «АРМЗ Сервис» (Место нахождения: </w:t>
      </w:r>
      <w:r w:rsidR="00E65139">
        <w:rPr>
          <w:sz w:val="28"/>
          <w:szCs w:val="28"/>
        </w:rPr>
        <w:br/>
      </w:r>
      <w:proofErr w:type="gramStart"/>
      <w:r w:rsidR="005E7C3D" w:rsidRPr="00E65139">
        <w:rPr>
          <w:sz w:val="28"/>
          <w:szCs w:val="28"/>
        </w:rPr>
        <w:t>г</w:t>
      </w:r>
      <w:proofErr w:type="gramEnd"/>
      <w:r w:rsidR="005E7C3D" w:rsidRPr="00E65139">
        <w:rPr>
          <w:sz w:val="28"/>
          <w:szCs w:val="28"/>
        </w:rPr>
        <w:t>. Москва, ул. Летниковская, д. 10, стр.4).</w:t>
      </w:r>
    </w:p>
    <w:p w:rsidR="005E7C3D" w:rsidRPr="00E65139" w:rsidRDefault="005E7C3D" w:rsidP="008064C8">
      <w:pPr>
        <w:jc w:val="both"/>
        <w:rPr>
          <w:color w:val="000000"/>
          <w:sz w:val="28"/>
          <w:szCs w:val="28"/>
        </w:rPr>
      </w:pPr>
    </w:p>
    <w:p w:rsidR="00DA6EE0" w:rsidRPr="00E65139" w:rsidRDefault="008064C8" w:rsidP="009F5935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4</w:t>
      </w:r>
      <w:r w:rsidR="009F5935" w:rsidRPr="00E65139">
        <w:rPr>
          <w:b/>
          <w:sz w:val="28"/>
          <w:szCs w:val="28"/>
        </w:rPr>
        <w:t xml:space="preserve">. </w:t>
      </w:r>
      <w:r w:rsidR="009F5935" w:rsidRPr="00E65139">
        <w:rPr>
          <w:b/>
          <w:bCs/>
          <w:sz w:val="28"/>
          <w:szCs w:val="28"/>
        </w:rPr>
        <w:t xml:space="preserve">Предмет договора: </w:t>
      </w:r>
      <w:r w:rsidR="00644CCB" w:rsidRPr="00E65139">
        <w:rPr>
          <w:sz w:val="28"/>
          <w:szCs w:val="28"/>
        </w:rPr>
        <w:t>поставка</w:t>
      </w:r>
      <w:r w:rsidR="0056391F" w:rsidRPr="00E65139">
        <w:rPr>
          <w:sz w:val="28"/>
          <w:szCs w:val="28"/>
        </w:rPr>
        <w:t xml:space="preserve"> </w:t>
      </w:r>
      <w:r w:rsidR="008472FD" w:rsidRPr="008472FD">
        <w:rPr>
          <w:sz w:val="28"/>
          <w:szCs w:val="28"/>
        </w:rPr>
        <w:t xml:space="preserve">запасных частей </w:t>
      </w:r>
      <w:proofErr w:type="spellStart"/>
      <w:r w:rsidR="008472FD" w:rsidRPr="008472FD">
        <w:rPr>
          <w:sz w:val="28"/>
          <w:szCs w:val="28"/>
        </w:rPr>
        <w:t>Aliva</w:t>
      </w:r>
      <w:proofErr w:type="spellEnd"/>
      <w:r w:rsidR="001179E5" w:rsidRPr="00E65139">
        <w:rPr>
          <w:sz w:val="28"/>
          <w:szCs w:val="28"/>
        </w:rPr>
        <w:t>.</w:t>
      </w:r>
    </w:p>
    <w:p w:rsidR="00E30980" w:rsidRPr="00E65139" w:rsidRDefault="00E30980" w:rsidP="009F5935">
      <w:pPr>
        <w:jc w:val="both"/>
        <w:rPr>
          <w:sz w:val="28"/>
          <w:szCs w:val="28"/>
        </w:rPr>
      </w:pPr>
    </w:p>
    <w:p w:rsidR="001179E5" w:rsidRPr="00E65139" w:rsidRDefault="008064C8" w:rsidP="00F525E8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5</w:t>
      </w:r>
      <w:r w:rsidR="009F5935" w:rsidRPr="00E65139">
        <w:rPr>
          <w:b/>
          <w:sz w:val="28"/>
          <w:szCs w:val="28"/>
        </w:rPr>
        <w:t>.</w:t>
      </w:r>
      <w:r w:rsidRPr="00E65139">
        <w:rPr>
          <w:b/>
          <w:sz w:val="28"/>
          <w:szCs w:val="28"/>
        </w:rPr>
        <w:t xml:space="preserve"> </w:t>
      </w:r>
      <w:r w:rsidR="009F5935" w:rsidRPr="00E65139">
        <w:rPr>
          <w:b/>
          <w:sz w:val="28"/>
          <w:szCs w:val="28"/>
        </w:rPr>
        <w:t>Начальная (максимальная) цена договора</w:t>
      </w:r>
      <w:r w:rsidR="00121202" w:rsidRPr="00E65139">
        <w:rPr>
          <w:b/>
          <w:sz w:val="28"/>
          <w:szCs w:val="28"/>
        </w:rPr>
        <w:t>:</w:t>
      </w:r>
      <w:r w:rsidR="000A085E" w:rsidRPr="00E65139">
        <w:rPr>
          <w:b/>
          <w:sz w:val="28"/>
          <w:szCs w:val="28"/>
        </w:rPr>
        <w:t xml:space="preserve"> </w:t>
      </w:r>
      <w:r w:rsidR="008472FD" w:rsidRPr="008472FD">
        <w:rPr>
          <w:sz w:val="28"/>
          <w:szCs w:val="28"/>
        </w:rPr>
        <w:t>7 717 472,15 (семь миллионов семьсот семнадцать тысяч четыреста семьдесят два рубля 15 копеек), с учетом НДС 18%</w:t>
      </w:r>
      <w:r w:rsidR="00E65139" w:rsidRPr="007A05C0">
        <w:rPr>
          <w:sz w:val="28"/>
          <w:szCs w:val="28"/>
        </w:rPr>
        <w:t>.</w:t>
      </w:r>
    </w:p>
    <w:p w:rsidR="00B96608" w:rsidRPr="00E65139" w:rsidRDefault="00B96608" w:rsidP="00F525E8">
      <w:pPr>
        <w:jc w:val="both"/>
        <w:rPr>
          <w:sz w:val="28"/>
          <w:szCs w:val="28"/>
        </w:rPr>
      </w:pPr>
    </w:p>
    <w:p w:rsidR="00F525E8" w:rsidRPr="00E65139" w:rsidRDefault="00F525E8" w:rsidP="00F525E8">
      <w:pPr>
        <w:jc w:val="both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6. Место проведения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>а:</w:t>
      </w:r>
      <w:r w:rsidRPr="00E65139">
        <w:rPr>
          <w:sz w:val="28"/>
          <w:szCs w:val="28"/>
        </w:rPr>
        <w:t xml:space="preserve"> сайт электронного </w:t>
      </w:r>
      <w:r w:rsidR="00226AD4" w:rsidRPr="00E65139">
        <w:rPr>
          <w:sz w:val="28"/>
          <w:szCs w:val="28"/>
        </w:rPr>
        <w:t>аукцион</w:t>
      </w:r>
      <w:r w:rsidRPr="00E65139">
        <w:rPr>
          <w:sz w:val="28"/>
          <w:szCs w:val="28"/>
        </w:rPr>
        <w:t xml:space="preserve">а </w:t>
      </w:r>
      <w:proofErr w:type="spellStart"/>
      <w:r w:rsidR="002462B9" w:rsidRPr="00E65139">
        <w:rPr>
          <w:rStyle w:val="a3"/>
          <w:sz w:val="28"/>
          <w:szCs w:val="28"/>
        </w:rPr>
        <w:t>www.a-k-d.ru</w:t>
      </w:r>
      <w:proofErr w:type="spellEnd"/>
    </w:p>
    <w:p w:rsidR="0056391F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н</w:t>
      </w:r>
      <w:r w:rsidR="004E5FFD" w:rsidRPr="00E65139">
        <w:rPr>
          <w:sz w:val="28"/>
          <w:szCs w:val="28"/>
        </w:rPr>
        <w:t xml:space="preserve">ачала проведения: </w:t>
      </w:r>
      <w:r w:rsidR="00226AD4" w:rsidRPr="00E65139">
        <w:rPr>
          <w:sz w:val="28"/>
          <w:szCs w:val="28"/>
        </w:rPr>
        <w:t>аукцион</w:t>
      </w:r>
      <w:r w:rsidR="004E5FFD" w:rsidRPr="00E65139">
        <w:rPr>
          <w:sz w:val="28"/>
          <w:szCs w:val="28"/>
        </w:rPr>
        <w:t xml:space="preserve">а: </w:t>
      </w:r>
      <w:r w:rsidR="008472FD">
        <w:rPr>
          <w:sz w:val="28"/>
          <w:szCs w:val="28"/>
        </w:rPr>
        <w:t>0</w:t>
      </w:r>
      <w:r w:rsidR="00FB294C">
        <w:rPr>
          <w:sz w:val="28"/>
          <w:szCs w:val="28"/>
        </w:rPr>
        <w:t>8</w:t>
      </w:r>
      <w:r w:rsidR="007D1DA1" w:rsidRPr="00E65139">
        <w:rPr>
          <w:sz w:val="28"/>
          <w:szCs w:val="28"/>
        </w:rPr>
        <w:t>.</w:t>
      </w:r>
      <w:r w:rsidR="008472FD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1</w:t>
      </w:r>
      <w:r w:rsidR="00B65FF3" w:rsidRPr="00E65139">
        <w:rPr>
          <w:sz w:val="28"/>
          <w:szCs w:val="28"/>
        </w:rPr>
        <w:t>0</w:t>
      </w:r>
      <w:r w:rsidR="007D1DA1" w:rsidRPr="00E65139">
        <w:rPr>
          <w:sz w:val="28"/>
          <w:szCs w:val="28"/>
        </w:rPr>
        <w:t>:00</w:t>
      </w:r>
      <w:r w:rsidR="00B65FF3" w:rsidRPr="00E65139">
        <w:rPr>
          <w:sz w:val="28"/>
          <w:szCs w:val="28"/>
        </w:rPr>
        <w:t>:00</w:t>
      </w:r>
    </w:p>
    <w:p w:rsidR="00F525E8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окончания проведен</w:t>
      </w:r>
      <w:r w:rsidR="00226AD4" w:rsidRPr="00E65139">
        <w:rPr>
          <w:sz w:val="28"/>
          <w:szCs w:val="28"/>
        </w:rPr>
        <w:t xml:space="preserve">ия: аукциона: </w:t>
      </w:r>
      <w:r w:rsidR="008472FD">
        <w:rPr>
          <w:sz w:val="28"/>
          <w:szCs w:val="28"/>
        </w:rPr>
        <w:t>08</w:t>
      </w:r>
      <w:r w:rsidR="007D1DA1" w:rsidRPr="00E65139">
        <w:rPr>
          <w:sz w:val="28"/>
          <w:szCs w:val="28"/>
        </w:rPr>
        <w:t>.</w:t>
      </w:r>
      <w:r w:rsidR="008472FD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</w:t>
      </w:r>
      <w:r w:rsidR="00FB294C">
        <w:rPr>
          <w:sz w:val="28"/>
          <w:szCs w:val="28"/>
        </w:rPr>
        <w:t>1</w:t>
      </w:r>
      <w:r w:rsidR="008472FD">
        <w:rPr>
          <w:sz w:val="28"/>
          <w:szCs w:val="28"/>
        </w:rPr>
        <w:t>1</w:t>
      </w:r>
      <w:r w:rsidR="007D1DA1" w:rsidRPr="00E65139">
        <w:rPr>
          <w:sz w:val="28"/>
          <w:szCs w:val="28"/>
        </w:rPr>
        <w:t>:</w:t>
      </w:r>
      <w:r w:rsidR="008472FD">
        <w:rPr>
          <w:sz w:val="28"/>
          <w:szCs w:val="28"/>
        </w:rPr>
        <w:t>45</w:t>
      </w:r>
      <w:r w:rsidR="0086463D" w:rsidRPr="00E65139">
        <w:rPr>
          <w:sz w:val="28"/>
          <w:szCs w:val="28"/>
        </w:rPr>
        <w:t>:</w:t>
      </w:r>
      <w:r w:rsidR="002F2713" w:rsidRPr="00E65139">
        <w:rPr>
          <w:sz w:val="28"/>
          <w:szCs w:val="28"/>
        </w:rPr>
        <w:t>00</w:t>
      </w:r>
    </w:p>
    <w:p w:rsidR="00F525E8" w:rsidRPr="00E65139" w:rsidRDefault="00F525E8" w:rsidP="00F525E8">
      <w:pPr>
        <w:jc w:val="both"/>
        <w:rPr>
          <w:sz w:val="28"/>
          <w:szCs w:val="28"/>
        </w:rPr>
      </w:pPr>
      <w:r w:rsidRPr="00FB294C">
        <w:rPr>
          <w:sz w:val="28"/>
          <w:szCs w:val="28"/>
        </w:rPr>
        <w:t>7.</w:t>
      </w:r>
      <w:r w:rsidRPr="00E65139">
        <w:rPr>
          <w:sz w:val="28"/>
          <w:szCs w:val="28"/>
        </w:rPr>
        <w:t xml:space="preserve"> </w:t>
      </w:r>
      <w:r w:rsidR="00413C2E" w:rsidRPr="00E65139">
        <w:rPr>
          <w:sz w:val="28"/>
          <w:szCs w:val="28"/>
        </w:rPr>
        <w:t xml:space="preserve">Все минимальные предложения о цене договора, сделанные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а и ранжированные по мере убывания с указанием порядковых номеров, присвоенных заявкам на участие в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е, которые поданы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>а, сделавшими соответствующие предложения о цене договора, и с указанием времени поступления данных предложений:</w:t>
      </w:r>
      <w:r w:rsidRPr="00E65139">
        <w:rPr>
          <w:sz w:val="28"/>
          <w:szCs w:val="28"/>
        </w:rPr>
        <w:t xml:space="preserve"> </w:t>
      </w:r>
    </w:p>
    <w:p w:rsidR="00767ACB" w:rsidRPr="00E65139" w:rsidRDefault="00767ACB" w:rsidP="00F525E8">
      <w:pPr>
        <w:jc w:val="both"/>
        <w:rPr>
          <w:sz w:val="28"/>
          <w:szCs w:val="28"/>
        </w:rPr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48"/>
        <w:gridCol w:w="3932"/>
        <w:gridCol w:w="2126"/>
        <w:gridCol w:w="3143"/>
      </w:tblGrid>
      <w:tr w:rsidR="00F525E8" w:rsidRPr="00E65139" w:rsidTr="009F1C5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№</w:t>
            </w:r>
            <w:r w:rsidRPr="00E65139">
              <w:rPr>
                <w:sz w:val="28"/>
                <w:szCs w:val="28"/>
              </w:rPr>
              <w:br/>
            </w:r>
            <w:proofErr w:type="spellStart"/>
            <w:proofErr w:type="gramStart"/>
            <w:r w:rsidRPr="00E6513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65139">
              <w:rPr>
                <w:sz w:val="28"/>
                <w:szCs w:val="28"/>
              </w:rPr>
              <w:t>/</w:t>
            </w:r>
            <w:proofErr w:type="spellStart"/>
            <w:r w:rsidRPr="00E6513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32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 xml:space="preserve">Порядковый номер, присвоенный заявке на участие в электронном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 xml:space="preserve">е, поданной участником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>а</w:t>
            </w:r>
          </w:p>
        </w:tc>
        <w:tc>
          <w:tcPr>
            <w:tcW w:w="2126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Предложение о цене договора</w:t>
            </w:r>
            <w:r w:rsidR="009F1C5D">
              <w:rPr>
                <w:sz w:val="28"/>
                <w:szCs w:val="28"/>
              </w:rPr>
              <w:t>, руб.</w:t>
            </w:r>
          </w:p>
        </w:tc>
        <w:tc>
          <w:tcPr>
            <w:tcW w:w="3143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Время поступления предложения</w:t>
            </w:r>
          </w:p>
        </w:tc>
      </w:tr>
      <w:tr w:rsidR="008472FD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8472FD" w:rsidRPr="00E65139" w:rsidRDefault="008472FD" w:rsidP="00E65139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1</w:t>
            </w:r>
          </w:p>
        </w:tc>
        <w:tc>
          <w:tcPr>
            <w:tcW w:w="3932" w:type="dxa"/>
            <w:vAlign w:val="center"/>
            <w:hideMark/>
          </w:tcPr>
          <w:p w:rsidR="008472FD" w:rsidRPr="008472FD" w:rsidRDefault="008472FD" w:rsidP="002E1447">
            <w:pPr>
              <w:rPr>
                <w:sz w:val="28"/>
                <w:szCs w:val="28"/>
              </w:rPr>
            </w:pPr>
            <w:r w:rsidRPr="008472FD">
              <w:rPr>
                <w:sz w:val="28"/>
                <w:szCs w:val="28"/>
              </w:rPr>
              <w:t>1701_AC20215</w:t>
            </w:r>
          </w:p>
        </w:tc>
        <w:tc>
          <w:tcPr>
            <w:tcW w:w="2126" w:type="dxa"/>
            <w:vAlign w:val="center"/>
            <w:hideMark/>
          </w:tcPr>
          <w:p w:rsidR="008472FD" w:rsidRPr="008472FD" w:rsidRDefault="008472FD" w:rsidP="008472FD">
            <w:pPr>
              <w:rPr>
                <w:sz w:val="28"/>
                <w:szCs w:val="28"/>
              </w:rPr>
            </w:pPr>
            <w:r w:rsidRPr="008472FD">
              <w:rPr>
                <w:sz w:val="28"/>
                <w:szCs w:val="28"/>
              </w:rPr>
              <w:t xml:space="preserve">4 961 012,48 </w:t>
            </w:r>
          </w:p>
        </w:tc>
        <w:tc>
          <w:tcPr>
            <w:tcW w:w="3143" w:type="dxa"/>
            <w:vAlign w:val="center"/>
            <w:hideMark/>
          </w:tcPr>
          <w:p w:rsidR="008472FD" w:rsidRPr="008472FD" w:rsidRDefault="008472FD" w:rsidP="002E1447">
            <w:pPr>
              <w:rPr>
                <w:sz w:val="28"/>
                <w:szCs w:val="28"/>
              </w:rPr>
            </w:pPr>
            <w:r w:rsidRPr="008472FD">
              <w:rPr>
                <w:sz w:val="28"/>
                <w:szCs w:val="28"/>
              </w:rPr>
              <w:t xml:space="preserve">8 мая 2014 г. 11:15 </w:t>
            </w:r>
          </w:p>
        </w:tc>
      </w:tr>
      <w:tr w:rsidR="008472FD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8472FD" w:rsidRPr="00E65139" w:rsidRDefault="008472FD" w:rsidP="00E651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932" w:type="dxa"/>
            <w:vAlign w:val="center"/>
            <w:hideMark/>
          </w:tcPr>
          <w:p w:rsidR="008472FD" w:rsidRPr="008472FD" w:rsidRDefault="008472FD" w:rsidP="002E1447">
            <w:pPr>
              <w:rPr>
                <w:sz w:val="28"/>
                <w:szCs w:val="28"/>
              </w:rPr>
            </w:pPr>
            <w:r w:rsidRPr="008472FD">
              <w:rPr>
                <w:sz w:val="28"/>
                <w:szCs w:val="28"/>
              </w:rPr>
              <w:t>4022_AC20215</w:t>
            </w:r>
          </w:p>
        </w:tc>
        <w:tc>
          <w:tcPr>
            <w:tcW w:w="2126" w:type="dxa"/>
            <w:vAlign w:val="center"/>
            <w:hideMark/>
          </w:tcPr>
          <w:p w:rsidR="008472FD" w:rsidRPr="008472FD" w:rsidRDefault="008472FD" w:rsidP="008472FD">
            <w:pPr>
              <w:rPr>
                <w:sz w:val="28"/>
                <w:szCs w:val="28"/>
              </w:rPr>
            </w:pPr>
            <w:r w:rsidRPr="008472FD">
              <w:rPr>
                <w:sz w:val="28"/>
                <w:szCs w:val="28"/>
              </w:rPr>
              <w:t xml:space="preserve">4 999 599,84 </w:t>
            </w:r>
          </w:p>
        </w:tc>
        <w:tc>
          <w:tcPr>
            <w:tcW w:w="3143" w:type="dxa"/>
            <w:vAlign w:val="center"/>
            <w:hideMark/>
          </w:tcPr>
          <w:p w:rsidR="008472FD" w:rsidRPr="008472FD" w:rsidRDefault="008472FD" w:rsidP="002E1447">
            <w:pPr>
              <w:rPr>
                <w:sz w:val="28"/>
                <w:szCs w:val="28"/>
              </w:rPr>
            </w:pPr>
            <w:r w:rsidRPr="008472FD">
              <w:rPr>
                <w:sz w:val="28"/>
                <w:szCs w:val="28"/>
              </w:rPr>
              <w:t xml:space="preserve">8 мая 2014 г. 11:14 </w:t>
            </w:r>
          </w:p>
        </w:tc>
      </w:tr>
    </w:tbl>
    <w:p w:rsidR="00B90ECF" w:rsidRPr="00E65139" w:rsidRDefault="00413C2E" w:rsidP="00E30980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8</w:t>
      </w:r>
      <w:r w:rsidR="00F525E8" w:rsidRPr="00E65139">
        <w:rPr>
          <w:b/>
          <w:sz w:val="28"/>
          <w:szCs w:val="28"/>
        </w:rPr>
        <w:t>.</w:t>
      </w:r>
      <w:r w:rsidR="00F525E8" w:rsidRPr="00E65139">
        <w:rPr>
          <w:b/>
          <w:sz w:val="28"/>
          <w:szCs w:val="28"/>
        </w:rPr>
        <w:tab/>
      </w:r>
      <w:r w:rsidR="00F525E8" w:rsidRPr="00E65139">
        <w:rPr>
          <w:sz w:val="28"/>
          <w:szCs w:val="28"/>
        </w:rPr>
        <w:t xml:space="preserve">Данный протокол открытого </w:t>
      </w:r>
      <w:r w:rsidR="00226AD4" w:rsidRPr="00E65139">
        <w:rPr>
          <w:sz w:val="28"/>
          <w:szCs w:val="28"/>
        </w:rPr>
        <w:t>аукцион</w:t>
      </w:r>
      <w:r w:rsidR="00F525E8" w:rsidRPr="00E65139">
        <w:rPr>
          <w:sz w:val="28"/>
          <w:szCs w:val="28"/>
        </w:rPr>
        <w:t xml:space="preserve">а разместить на </w:t>
      </w:r>
      <w:r w:rsidR="00226AD4" w:rsidRPr="00E65139">
        <w:rPr>
          <w:sz w:val="28"/>
          <w:szCs w:val="28"/>
        </w:rPr>
        <w:t xml:space="preserve">официальном сайте http://zakupki.gov.ru – </w:t>
      </w:r>
      <w:r w:rsidR="008472FD" w:rsidRPr="008472FD">
        <w:rPr>
          <w:sz w:val="28"/>
          <w:szCs w:val="28"/>
        </w:rPr>
        <w:t>31401028355</w:t>
      </w:r>
      <w:r w:rsidR="00FB294C" w:rsidRPr="007A05C0">
        <w:rPr>
          <w:sz w:val="28"/>
          <w:szCs w:val="28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="00FB294C" w:rsidRPr="007A05C0">
          <w:rPr>
            <w:rStyle w:val="a3"/>
            <w:sz w:val="28"/>
            <w:szCs w:val="28"/>
          </w:rPr>
          <w:t>http://zakupki.rosatom.ru/</w:t>
        </w:r>
      </w:hyperlink>
      <w:r w:rsidR="00FB294C" w:rsidRPr="007A05C0">
        <w:rPr>
          <w:sz w:val="28"/>
          <w:szCs w:val="28"/>
        </w:rPr>
        <w:t xml:space="preserve">, закупка </w:t>
      </w:r>
      <w:r w:rsidR="00FB294C">
        <w:rPr>
          <w:sz w:val="28"/>
          <w:szCs w:val="28"/>
        </w:rPr>
        <w:br/>
      </w:r>
      <w:r w:rsidR="00FB294C" w:rsidRPr="007A05C0">
        <w:rPr>
          <w:sz w:val="28"/>
          <w:szCs w:val="28"/>
        </w:rPr>
        <w:t xml:space="preserve">№ </w:t>
      </w:r>
      <w:r w:rsidR="008472FD" w:rsidRPr="008472FD">
        <w:rPr>
          <w:sz w:val="28"/>
          <w:szCs w:val="28"/>
        </w:rPr>
        <w:t>140331/4645/087</w:t>
      </w:r>
      <w:r w:rsidR="00FB294C" w:rsidRPr="007A05C0">
        <w:rPr>
          <w:sz w:val="28"/>
          <w:szCs w:val="28"/>
        </w:rPr>
        <w:t>,</w:t>
      </w:r>
      <w:r w:rsidR="00FB294C" w:rsidRPr="007A05C0">
        <w:rPr>
          <w:color w:val="FF0000"/>
          <w:sz w:val="28"/>
          <w:szCs w:val="28"/>
        </w:rPr>
        <w:t xml:space="preserve"> </w:t>
      </w:r>
      <w:r w:rsidR="00FB294C" w:rsidRPr="007A05C0">
        <w:rPr>
          <w:sz w:val="28"/>
          <w:szCs w:val="28"/>
        </w:rPr>
        <w:t>на ЭТП http://www.a-k-d.ru</w:t>
      </w:r>
      <w:r w:rsidR="00FB294C" w:rsidRPr="007A05C0">
        <w:rPr>
          <w:rStyle w:val="a3"/>
          <w:sz w:val="28"/>
          <w:szCs w:val="28"/>
        </w:rPr>
        <w:t>,</w:t>
      </w:r>
      <w:r w:rsidR="00FB294C" w:rsidRPr="007A05C0">
        <w:rPr>
          <w:sz w:val="28"/>
          <w:szCs w:val="28"/>
        </w:rPr>
        <w:t xml:space="preserve"> закупка № AC20</w:t>
      </w:r>
      <w:r w:rsidR="008472FD">
        <w:rPr>
          <w:sz w:val="28"/>
          <w:szCs w:val="28"/>
        </w:rPr>
        <w:t>215</w:t>
      </w:r>
      <w:r w:rsidR="005E7C3D" w:rsidRPr="00E65139">
        <w:rPr>
          <w:sz w:val="28"/>
          <w:szCs w:val="28"/>
        </w:rPr>
        <w:t>.</w:t>
      </w:r>
    </w:p>
    <w:sectPr w:rsidR="00B90ECF" w:rsidRPr="00E65139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139" w:rsidRDefault="00E65139" w:rsidP="006B5368">
      <w:r>
        <w:separator/>
      </w:r>
    </w:p>
  </w:endnote>
  <w:endnote w:type="continuationSeparator" w:id="0">
    <w:p w:rsidR="00E65139" w:rsidRDefault="00E65139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139" w:rsidRDefault="00E65139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139" w:rsidRDefault="00E65139" w:rsidP="006B5368">
      <w:r>
        <w:separator/>
      </w:r>
    </w:p>
  </w:footnote>
  <w:footnote w:type="continuationSeparator" w:id="0">
    <w:p w:rsidR="00E65139" w:rsidRDefault="00E65139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50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14C6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4217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65B9E"/>
    <w:rsid w:val="00465D7B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472FD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1C5D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5139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294C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BB947-D8D1-4095-9514-481C1C452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2533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potemkin.s.d</cp:lastModifiedBy>
  <cp:revision>11</cp:revision>
  <cp:lastPrinted>2014-04-10T13:33:00Z</cp:lastPrinted>
  <dcterms:created xsi:type="dcterms:W3CDTF">2014-01-30T07:49:00Z</dcterms:created>
  <dcterms:modified xsi:type="dcterms:W3CDTF">2014-05-11T06:46:00Z</dcterms:modified>
</cp:coreProperties>
</file>