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BA38DA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529AE" w:rsidP="00F5745C">
      <w:pPr>
        <w:pStyle w:val="a9"/>
        <w:spacing w:before="0" w:after="0"/>
        <w:jc w:val="both"/>
      </w:pPr>
      <w:r w:rsidRPr="00173BD0">
        <w:t>http://</w:t>
      </w:r>
      <w:proofErr w:type="spellStart"/>
      <w:r w:rsidRPr="00173BD0">
        <w:rPr>
          <w:lang w:val="en-US"/>
        </w:rPr>
        <w:t>zakupki</w:t>
      </w:r>
      <w:proofErr w:type="spellEnd"/>
      <w:r w:rsidRPr="00173BD0">
        <w:t>.</w:t>
      </w:r>
      <w:proofErr w:type="spellStart"/>
      <w:r w:rsidRPr="00173BD0">
        <w:rPr>
          <w:lang w:val="en-US"/>
        </w:rPr>
        <w:t>gov</w:t>
      </w:r>
      <w:proofErr w:type="spellEnd"/>
      <w:r w:rsidRPr="00173BD0">
        <w:t>.</w:t>
      </w:r>
      <w:proofErr w:type="spellStart"/>
      <w:r w:rsidRPr="00173BD0">
        <w:rPr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Pr="00551AA8">
        <w:rPr>
          <w:rFonts w:eastAsiaTheme="minorEastAsia"/>
          <w:lang w:eastAsia="ru-RU"/>
        </w:rPr>
        <w:t>31401</w:t>
      </w:r>
      <w:r>
        <w:rPr>
          <w:rFonts w:eastAsiaTheme="minorEastAsia"/>
          <w:lang w:eastAsia="ru-RU"/>
        </w:rPr>
        <w:t>314494</w:t>
      </w:r>
    </w:p>
    <w:p w:rsidR="008529AE" w:rsidRDefault="008529AE" w:rsidP="008529AE">
      <w:pPr>
        <w:spacing w:line="276" w:lineRule="auto"/>
        <w:rPr>
          <w:rFonts w:eastAsiaTheme="minorEastAsia"/>
          <w:lang w:eastAsia="ru-RU"/>
        </w:rPr>
      </w:pPr>
      <w:r w:rsidRPr="00173BD0">
        <w:rPr>
          <w:color w:val="000000"/>
        </w:rPr>
        <w:t>http://</w:t>
      </w:r>
      <w:proofErr w:type="spellStart"/>
      <w:r w:rsidRPr="00173BD0">
        <w:rPr>
          <w:color w:val="000000"/>
          <w:lang w:val="en-US"/>
        </w:rPr>
        <w:t>zakupki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rosatom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Pr="00551AA8">
        <w:rPr>
          <w:rFonts w:eastAsiaTheme="minorEastAsia"/>
          <w:lang w:eastAsia="ru-RU"/>
        </w:rPr>
        <w:t>14</w:t>
      </w:r>
      <w:r>
        <w:rPr>
          <w:rFonts w:eastAsiaTheme="minorEastAsia"/>
          <w:lang w:eastAsia="ru-RU"/>
        </w:rPr>
        <w:t>0704</w:t>
      </w:r>
      <w:r w:rsidRPr="00551AA8">
        <w:rPr>
          <w:rFonts w:eastAsiaTheme="minorEastAsia"/>
          <w:lang w:eastAsia="ru-RU"/>
        </w:rPr>
        <w:t>/0506/</w:t>
      </w:r>
      <w:r>
        <w:rPr>
          <w:rFonts w:eastAsiaTheme="minorEastAsia"/>
          <w:lang w:eastAsia="ru-RU"/>
        </w:rPr>
        <w:t>459</w:t>
      </w:r>
    </w:p>
    <w:p w:rsidR="008529AE" w:rsidRPr="00173BD0" w:rsidRDefault="008529AE" w:rsidP="008529AE">
      <w:pPr>
        <w:spacing w:line="276" w:lineRule="auto"/>
        <w:rPr>
          <w:color w:val="000000"/>
        </w:rPr>
      </w:pPr>
      <w:r>
        <w:rPr>
          <w:color w:val="000000"/>
        </w:rPr>
        <w:t>н</w:t>
      </w:r>
      <w:r w:rsidRPr="00173BD0">
        <w:rPr>
          <w:color w:val="000000"/>
        </w:rPr>
        <w:t xml:space="preserve">омер извещения </w:t>
      </w:r>
      <w:r>
        <w:t>98/4211 от «04»  июля 2014 года</w:t>
      </w:r>
      <w:r>
        <w:t xml:space="preserve"> (</w:t>
      </w:r>
      <w:r>
        <w:t>901-SH-4189</w:t>
      </w:r>
      <w:r>
        <w:t>)</w:t>
      </w:r>
    </w:p>
    <w:p w:rsidR="008529AE" w:rsidRDefault="008529AE" w:rsidP="008529AE">
      <w:pPr>
        <w:spacing w:line="276" w:lineRule="auto"/>
        <w:rPr>
          <w:rFonts w:eastAsiaTheme="minorEastAsia"/>
          <w:lang w:eastAsia="ru-RU"/>
        </w:rPr>
      </w:pPr>
    </w:p>
    <w:p w:rsidR="00173BD0" w:rsidRPr="00F02BB8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173BD0" w:rsidRDefault="00173BD0" w:rsidP="00173BD0">
      <w:pPr>
        <w:spacing w:line="276" w:lineRule="auto"/>
        <w:jc w:val="center"/>
        <w:rPr>
          <w:b/>
        </w:rPr>
      </w:pPr>
      <w:r w:rsidRPr="00F02BB8">
        <w:rPr>
          <w:b/>
        </w:rPr>
        <w:t>ПО ПР</w:t>
      </w:r>
      <w:r>
        <w:rPr>
          <w:b/>
        </w:rPr>
        <w:t>ОВЕДЕНИЮ ОТКРЫТОГО ЗАПРОСА ЦЕН</w:t>
      </w:r>
    </w:p>
    <w:p w:rsidR="00173BD0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  <w:r w:rsidR="008529AE" w:rsidRPr="00892B77">
        <w:rPr>
          <w:b/>
          <w:u w:val="single"/>
          <w:lang w:val="en-US"/>
        </w:rPr>
        <w:t>Z</w:t>
      </w:r>
      <w:r w:rsidR="008529AE" w:rsidRPr="00892B77">
        <w:rPr>
          <w:b/>
          <w:u w:val="single"/>
        </w:rPr>
        <w:t>032429</w:t>
      </w:r>
    </w:p>
    <w:p w:rsidR="00892B77" w:rsidRDefault="00892B77" w:rsidP="00173BD0">
      <w:pPr>
        <w:jc w:val="center"/>
        <w:rPr>
          <w:b/>
        </w:rPr>
      </w:pPr>
    </w:p>
    <w:p w:rsidR="00173BD0" w:rsidRPr="00F02BB8" w:rsidRDefault="00892B77" w:rsidP="00173BD0">
      <w:pPr>
        <w:jc w:val="center"/>
        <w:rPr>
          <w:b/>
        </w:rPr>
      </w:pPr>
      <w:r>
        <w:rPr>
          <w:b/>
        </w:rPr>
        <w:t>№</w:t>
      </w:r>
      <w:r w:rsidRPr="00892B77">
        <w:rPr>
          <w:b/>
        </w:rPr>
        <w:t>901-SH-4189/1</w:t>
      </w:r>
    </w:p>
    <w:p w:rsidR="00892B77" w:rsidRDefault="00173BD0" w:rsidP="00173BD0">
      <w:pPr>
        <w:jc w:val="center"/>
        <w:rPr>
          <w:rStyle w:val="date1"/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</w:t>
      </w:r>
    </w:p>
    <w:p w:rsidR="00173BD0" w:rsidRPr="00173BD0" w:rsidRDefault="00173BD0" w:rsidP="00892B77">
      <w:pPr>
        <w:jc w:val="right"/>
        <w:rPr>
          <w:color w:val="000000"/>
        </w:rPr>
      </w:pPr>
      <w:r>
        <w:rPr>
          <w:rStyle w:val="date1"/>
          <w:color w:val="000000"/>
        </w:rPr>
        <w:t>08 июля</w:t>
      </w:r>
      <w:r w:rsidRPr="00173BD0">
        <w:rPr>
          <w:rStyle w:val="date1"/>
          <w:color w:val="000000"/>
        </w:rPr>
        <w:t xml:space="preserve"> 2014 года</w:t>
      </w:r>
      <w:r w:rsidRPr="00173BD0">
        <w:rPr>
          <w:color w:val="000000"/>
        </w:rPr>
        <w:t xml:space="preserve"> </w:t>
      </w:r>
    </w:p>
    <w:p w:rsidR="00173BD0" w:rsidRPr="001071AD" w:rsidRDefault="00173BD0" w:rsidP="008529AE">
      <w:pPr>
        <w:spacing w:line="360" w:lineRule="auto"/>
        <w:jc w:val="center"/>
        <w:rPr>
          <w:color w:val="000000"/>
          <w:sz w:val="22"/>
          <w:szCs w:val="22"/>
        </w:rPr>
      </w:pPr>
    </w:p>
    <w:p w:rsidR="008836DD" w:rsidRPr="008529AE" w:rsidRDefault="00173BD0" w:rsidP="00892B77">
      <w:pPr>
        <w:spacing w:line="360" w:lineRule="auto"/>
        <w:ind w:firstLine="709"/>
        <w:jc w:val="both"/>
        <w:rPr>
          <w:b/>
        </w:rPr>
      </w:pPr>
      <w:r w:rsidRPr="00173BD0">
        <w:t>Уважаемые участники</w:t>
      </w:r>
      <w:r w:rsidR="008529AE">
        <w:t xml:space="preserve"> запроса цен </w:t>
      </w:r>
      <w:r w:rsidR="008529AE" w:rsidRPr="008529AE">
        <w:t>на право заключения договора</w:t>
      </w:r>
      <w:r w:rsidR="008529AE" w:rsidRPr="00173BD0">
        <w:rPr>
          <w:b/>
        </w:rPr>
        <w:t xml:space="preserve"> </w:t>
      </w:r>
      <w:r w:rsidR="008529AE" w:rsidRPr="0043044A">
        <w:rPr>
          <w:b/>
        </w:rPr>
        <w:t xml:space="preserve">на </w:t>
      </w:r>
      <w:r w:rsidR="008529AE">
        <w:rPr>
          <w:b/>
        </w:rPr>
        <w:t>поставку лакокрасочной продукции</w:t>
      </w:r>
      <w:r w:rsidR="008529AE">
        <w:t xml:space="preserve">  </w:t>
      </w:r>
      <w:r w:rsidR="005D12C2" w:rsidRPr="008529AE">
        <w:t>н</w:t>
      </w:r>
      <w:r w:rsidR="00C6369D" w:rsidRPr="008529AE">
        <w:t>астоящим извещаем Вас о</w:t>
      </w:r>
      <w:r w:rsidR="008E580F" w:rsidRPr="008529AE">
        <w:t xml:space="preserve"> </w:t>
      </w:r>
      <w:r w:rsidR="006006D6" w:rsidRPr="008529AE">
        <w:t xml:space="preserve">решении ОАО «СХК» </w:t>
      </w:r>
      <w:r w:rsidR="008836DD" w:rsidRPr="008529AE">
        <w:t xml:space="preserve">провести данную закупку </w:t>
      </w:r>
      <w:r w:rsidR="00AC1A08">
        <w:rPr>
          <w:b/>
        </w:rPr>
        <w:t>с правом участия всех видов субъектов предпринимательского права.</w:t>
      </w:r>
    </w:p>
    <w:p w:rsidR="00D00234" w:rsidRPr="008836DD" w:rsidRDefault="00D00234" w:rsidP="008529AE">
      <w:pPr>
        <w:spacing w:line="360" w:lineRule="auto"/>
        <w:ind w:firstLine="70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Pr="003A70EB" w:rsidRDefault="00AC1A08" w:rsidP="00173BD0">
      <w:pPr>
        <w:ind w:firstLine="709"/>
        <w:contextualSpacing/>
        <w:jc w:val="both"/>
      </w:pPr>
      <w:r>
        <w:t>З</w:t>
      </w:r>
      <w:r w:rsidR="00173BD0" w:rsidRPr="003A70EB">
        <w:t xml:space="preserve">ам. генерального директора </w:t>
      </w:r>
    </w:p>
    <w:p w:rsidR="00173BD0" w:rsidRPr="003A70EB" w:rsidRDefault="00173BD0" w:rsidP="00173BD0">
      <w:pPr>
        <w:ind w:firstLine="709"/>
        <w:contextualSpacing/>
        <w:jc w:val="both"/>
      </w:pPr>
      <w:r w:rsidRPr="003A70EB">
        <w:t>по закупкам и логистике  ОАО «СХК»                                                Н.Н. 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56151"/>
    <w:rsid w:val="000776AC"/>
    <w:rsid w:val="0009524F"/>
    <w:rsid w:val="000C48F3"/>
    <w:rsid w:val="000D6C2D"/>
    <w:rsid w:val="000E7261"/>
    <w:rsid w:val="001023DA"/>
    <w:rsid w:val="00125620"/>
    <w:rsid w:val="001501D8"/>
    <w:rsid w:val="00173BD0"/>
    <w:rsid w:val="00225659"/>
    <w:rsid w:val="0024503E"/>
    <w:rsid w:val="002A01BA"/>
    <w:rsid w:val="002C4B46"/>
    <w:rsid w:val="002E43B9"/>
    <w:rsid w:val="00302FC4"/>
    <w:rsid w:val="0039277F"/>
    <w:rsid w:val="003F65EE"/>
    <w:rsid w:val="004470E3"/>
    <w:rsid w:val="00487578"/>
    <w:rsid w:val="004D6DB0"/>
    <w:rsid w:val="00504F0E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8323C5"/>
    <w:rsid w:val="008529AE"/>
    <w:rsid w:val="008836DD"/>
    <w:rsid w:val="00892B77"/>
    <w:rsid w:val="008B4374"/>
    <w:rsid w:val="008E580F"/>
    <w:rsid w:val="00944BE6"/>
    <w:rsid w:val="00945A36"/>
    <w:rsid w:val="00956631"/>
    <w:rsid w:val="009C0D57"/>
    <w:rsid w:val="009C2688"/>
    <w:rsid w:val="00A30504"/>
    <w:rsid w:val="00A344F1"/>
    <w:rsid w:val="00A76349"/>
    <w:rsid w:val="00A95FE3"/>
    <w:rsid w:val="00AA0B6D"/>
    <w:rsid w:val="00AC1A08"/>
    <w:rsid w:val="00AC6B0D"/>
    <w:rsid w:val="00B46B95"/>
    <w:rsid w:val="00B5277B"/>
    <w:rsid w:val="00B53726"/>
    <w:rsid w:val="00B7694D"/>
    <w:rsid w:val="00BA0E05"/>
    <w:rsid w:val="00BA38DA"/>
    <w:rsid w:val="00C166E6"/>
    <w:rsid w:val="00C400E4"/>
    <w:rsid w:val="00C6369D"/>
    <w:rsid w:val="00CA0DA8"/>
    <w:rsid w:val="00CB25FF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ate1">
    <w:name w:val="date1"/>
    <w:basedOn w:val="a1"/>
    <w:rsid w:val="00173BD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Пользователь</cp:lastModifiedBy>
  <cp:revision>3</cp:revision>
  <cp:lastPrinted>2013-03-12T11:32:00Z</cp:lastPrinted>
  <dcterms:created xsi:type="dcterms:W3CDTF">2014-07-08T09:00:00Z</dcterms:created>
  <dcterms:modified xsi:type="dcterms:W3CDTF">2014-07-08T09:01:00Z</dcterms:modified>
</cp:coreProperties>
</file>