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773" w:rsidRPr="00CD78B4" w:rsidRDefault="00043773" w:rsidP="00043773">
      <w:pPr>
        <w:pStyle w:val="a6"/>
        <w:ind w:left="-142"/>
        <w:rPr>
          <w:rFonts w:cs="Times New Roman"/>
          <w:spacing w:val="100"/>
          <w:sz w:val="24"/>
          <w:szCs w:val="24"/>
        </w:rPr>
      </w:pPr>
      <w:r w:rsidRPr="00CD78B4">
        <w:rPr>
          <w:rFonts w:cs="Times New Roman"/>
          <w:spacing w:val="100"/>
          <w:sz w:val="24"/>
          <w:szCs w:val="24"/>
        </w:rPr>
        <w:t>ДОГОВОР</w:t>
      </w:r>
    </w:p>
    <w:p w:rsidR="00043773" w:rsidRPr="00CD78B4" w:rsidRDefault="00043773" w:rsidP="00043773">
      <w:pPr>
        <w:ind w:left="-142"/>
        <w:jc w:val="center"/>
        <w:rPr>
          <w:rFonts w:cs="Times New Roman"/>
          <w:b/>
          <w:bCs/>
          <w:sz w:val="24"/>
          <w:szCs w:val="24"/>
        </w:rPr>
      </w:pPr>
      <w:r w:rsidRPr="00CD78B4">
        <w:rPr>
          <w:rFonts w:cs="Times New Roman"/>
          <w:b/>
          <w:bCs/>
          <w:sz w:val="24"/>
          <w:szCs w:val="24"/>
        </w:rPr>
        <w:t>оказания комплекса услуг</w:t>
      </w:r>
    </w:p>
    <w:p w:rsidR="00043773" w:rsidRPr="00CD78B4" w:rsidRDefault="00043773" w:rsidP="00043773">
      <w:pPr>
        <w:tabs>
          <w:tab w:val="left" w:pos="284"/>
          <w:tab w:val="right" w:pos="10773"/>
        </w:tabs>
        <w:rPr>
          <w:rFonts w:cs="Times New Roman"/>
          <w:sz w:val="24"/>
          <w:szCs w:val="24"/>
        </w:rPr>
      </w:pPr>
    </w:p>
    <w:p w:rsidR="00043773" w:rsidRPr="00CD78B4" w:rsidRDefault="004B68D7" w:rsidP="00043773">
      <w:pPr>
        <w:tabs>
          <w:tab w:val="left" w:pos="-1278"/>
          <w:tab w:val="right" w:pos="0"/>
        </w:tabs>
        <w:ind w:firstLine="32"/>
        <w:rPr>
          <w:rFonts w:cs="Times New Roman"/>
          <w:b/>
          <w:sz w:val="24"/>
          <w:szCs w:val="24"/>
        </w:rPr>
      </w:pPr>
      <w:bookmarkStart w:id="0" w:name="_GoBack"/>
      <w:r>
        <w:rPr>
          <w:rFonts w:cs="Times New Roman"/>
          <w:sz w:val="24"/>
          <w:szCs w:val="24"/>
        </w:rPr>
        <w:t>гор</w:t>
      </w:r>
      <w:bookmarkEnd w:id="0"/>
      <w:r>
        <w:rPr>
          <w:rFonts w:cs="Times New Roman"/>
          <w:sz w:val="24"/>
          <w:szCs w:val="24"/>
        </w:rPr>
        <w:t>од Нижний Новгород</w:t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 w:rsidR="00043773" w:rsidRPr="00CD78B4">
        <w:rPr>
          <w:rFonts w:cs="Times New Roman"/>
          <w:b/>
          <w:sz w:val="24"/>
          <w:szCs w:val="24"/>
        </w:rPr>
        <w:t>«__» ________ 2014 года</w:t>
      </w:r>
    </w:p>
    <w:p w:rsidR="00043773" w:rsidRPr="00CD78B4" w:rsidRDefault="00043773" w:rsidP="00043773">
      <w:pPr>
        <w:ind w:firstLine="32"/>
        <w:rPr>
          <w:rFonts w:cs="Times New Roman"/>
          <w:sz w:val="24"/>
          <w:szCs w:val="24"/>
        </w:rPr>
      </w:pPr>
    </w:p>
    <w:p w:rsidR="00043773" w:rsidRPr="00CD78B4" w:rsidRDefault="000D012C" w:rsidP="00043773">
      <w:pPr>
        <w:ind w:firstLine="418"/>
        <w:jc w:val="both"/>
        <w:rPr>
          <w:rFonts w:cs="Times New Roman"/>
          <w:sz w:val="24"/>
          <w:szCs w:val="24"/>
        </w:rPr>
      </w:pPr>
      <w:r w:rsidRPr="000D012C">
        <w:rPr>
          <w:rFonts w:cs="Times New Roman"/>
          <w:sz w:val="24"/>
          <w:szCs w:val="24"/>
        </w:rPr>
        <w:t>______________________________________</w:t>
      </w:r>
      <w:r w:rsidR="00043773" w:rsidRPr="00CD78B4">
        <w:rPr>
          <w:rFonts w:cs="Times New Roman"/>
          <w:sz w:val="24"/>
          <w:szCs w:val="24"/>
        </w:rPr>
        <w:t xml:space="preserve"> в лице </w:t>
      </w:r>
      <w:r w:rsidRPr="000D012C">
        <w:rPr>
          <w:rFonts w:cs="Times New Roman"/>
          <w:sz w:val="24"/>
          <w:szCs w:val="24"/>
        </w:rPr>
        <w:t>__________________________________________</w:t>
      </w:r>
      <w:r w:rsidR="00043773" w:rsidRPr="00CD78B4">
        <w:rPr>
          <w:rFonts w:cs="Times New Roman"/>
          <w:sz w:val="24"/>
          <w:szCs w:val="24"/>
        </w:rPr>
        <w:t xml:space="preserve">, именуемое в дальнейшем </w:t>
      </w:r>
      <w:r w:rsidR="00043773" w:rsidRPr="00CD78B4">
        <w:rPr>
          <w:rFonts w:cs="Times New Roman"/>
          <w:b/>
          <w:sz w:val="24"/>
          <w:szCs w:val="24"/>
        </w:rPr>
        <w:t>ИСПОЛНИТЕЛЬ</w:t>
      </w:r>
      <w:r w:rsidR="00043773" w:rsidRPr="00CD78B4">
        <w:rPr>
          <w:rFonts w:cs="Times New Roman"/>
          <w:sz w:val="24"/>
          <w:szCs w:val="24"/>
        </w:rPr>
        <w:t xml:space="preserve">, с одной стороны и открытое акционерное общество «Обеспечение РФЯЦ-ВНИИЭФ», в лице генерального директора Ковалева Сергея Николаевича, действующего на основании устава, именуемый в дальнейшем </w:t>
      </w:r>
      <w:r w:rsidR="00043773" w:rsidRPr="00CD78B4">
        <w:rPr>
          <w:rFonts w:cs="Times New Roman"/>
          <w:b/>
          <w:sz w:val="24"/>
          <w:szCs w:val="24"/>
        </w:rPr>
        <w:t>ЗАКАЗЧИК</w:t>
      </w:r>
      <w:r w:rsidR="00043773" w:rsidRPr="00CD78B4">
        <w:rPr>
          <w:rFonts w:cs="Times New Roman"/>
          <w:sz w:val="24"/>
          <w:szCs w:val="24"/>
        </w:rPr>
        <w:t>, с другой стороны, при совместном упоминании именуемые СТОРОНЫ, заключили настоящий договор о нижеследующем:</w:t>
      </w:r>
    </w:p>
    <w:p w:rsidR="00043773" w:rsidRPr="00526243" w:rsidRDefault="00043773" w:rsidP="00043773">
      <w:pPr>
        <w:ind w:right="-1"/>
        <w:jc w:val="both"/>
        <w:rPr>
          <w:rFonts w:cs="Times New Roman"/>
        </w:rPr>
      </w:pPr>
    </w:p>
    <w:p w:rsidR="00043773" w:rsidRPr="00CD78B4" w:rsidRDefault="00043773" w:rsidP="00043773">
      <w:pPr>
        <w:numPr>
          <w:ilvl w:val="0"/>
          <w:numId w:val="4"/>
        </w:numPr>
        <w:tabs>
          <w:tab w:val="left" w:pos="9372"/>
        </w:tabs>
        <w:ind w:left="426" w:hanging="426"/>
        <w:jc w:val="center"/>
        <w:rPr>
          <w:rFonts w:cs="Times New Roman"/>
          <w:b/>
          <w:sz w:val="24"/>
          <w:szCs w:val="24"/>
        </w:rPr>
      </w:pPr>
      <w:r w:rsidRPr="00CD78B4">
        <w:rPr>
          <w:rFonts w:cs="Times New Roman"/>
          <w:b/>
          <w:sz w:val="24"/>
          <w:szCs w:val="24"/>
        </w:rPr>
        <w:t>ПРЕДМЕТ ДОГОВОРА</w:t>
      </w:r>
    </w:p>
    <w:p w:rsidR="00043773" w:rsidRPr="00CD78B4" w:rsidRDefault="00043773" w:rsidP="00043773">
      <w:pPr>
        <w:numPr>
          <w:ilvl w:val="1"/>
          <w:numId w:val="4"/>
        </w:numPr>
        <w:tabs>
          <w:tab w:val="left" w:pos="567"/>
        </w:tabs>
        <w:ind w:left="426" w:hanging="426"/>
        <w:jc w:val="both"/>
        <w:rPr>
          <w:rFonts w:cs="Times New Roman"/>
          <w:sz w:val="24"/>
          <w:szCs w:val="24"/>
        </w:rPr>
      </w:pPr>
      <w:r w:rsidRPr="00CD78B4">
        <w:rPr>
          <w:rFonts w:cs="Times New Roman"/>
          <w:sz w:val="24"/>
          <w:szCs w:val="24"/>
        </w:rPr>
        <w:t>ЗАКАЗЧИК поручает ИСПОЛНИТЕЛЮ оказать ему за плату комплексную услугу по организации продажи нежилого</w:t>
      </w:r>
      <w:r w:rsidRPr="00CD78B4">
        <w:rPr>
          <w:rFonts w:cs="Times New Roman"/>
          <w:bCs/>
          <w:sz w:val="24"/>
          <w:szCs w:val="24"/>
        </w:rPr>
        <w:t xml:space="preserve"> отдельно стоящего строения и земельного участка</w:t>
      </w:r>
      <w:r w:rsidRPr="00CD78B4">
        <w:rPr>
          <w:rFonts w:cs="Times New Roman"/>
          <w:sz w:val="24"/>
          <w:szCs w:val="24"/>
        </w:rPr>
        <w:t xml:space="preserve">, </w:t>
      </w:r>
      <w:proofErr w:type="gramStart"/>
      <w:r w:rsidRPr="00CD78B4">
        <w:rPr>
          <w:rFonts w:cs="Times New Roman"/>
          <w:sz w:val="24"/>
          <w:szCs w:val="24"/>
        </w:rPr>
        <w:t>указанных</w:t>
      </w:r>
      <w:proofErr w:type="gramEnd"/>
      <w:r w:rsidRPr="00CD78B4">
        <w:rPr>
          <w:rFonts w:cs="Times New Roman"/>
          <w:sz w:val="24"/>
          <w:szCs w:val="24"/>
        </w:rPr>
        <w:t xml:space="preserve"> в п. 2 настоящего договора, и именуемого далее ОБЪЕКТ НЕДВИЖИМОСТИ. </w:t>
      </w:r>
    </w:p>
    <w:p w:rsidR="00043773" w:rsidRPr="00CD78B4" w:rsidRDefault="00043773" w:rsidP="00043773">
      <w:pPr>
        <w:numPr>
          <w:ilvl w:val="1"/>
          <w:numId w:val="4"/>
        </w:numPr>
        <w:tabs>
          <w:tab w:val="left" w:pos="567"/>
        </w:tabs>
        <w:ind w:left="426" w:hanging="426"/>
        <w:jc w:val="both"/>
        <w:rPr>
          <w:rFonts w:cs="Times New Roman"/>
          <w:sz w:val="24"/>
          <w:szCs w:val="24"/>
        </w:rPr>
      </w:pPr>
      <w:r w:rsidRPr="00CD78B4">
        <w:rPr>
          <w:rFonts w:cs="Times New Roman"/>
          <w:sz w:val="24"/>
          <w:szCs w:val="24"/>
        </w:rPr>
        <w:t xml:space="preserve">Обязанности ИСПОЛНИТЕЛЯ по настоящему договору считаются исполненными с момента </w:t>
      </w:r>
      <w:r w:rsidR="00364919">
        <w:rPr>
          <w:rFonts w:cs="Times New Roman"/>
          <w:sz w:val="24"/>
          <w:szCs w:val="24"/>
        </w:rPr>
        <w:t>получения ЗАКАЗЧИКОМ зарегистрированного договора купли-продажи Объекта недвижимости</w:t>
      </w:r>
      <w:r w:rsidRPr="00CD78B4">
        <w:rPr>
          <w:rFonts w:cs="Times New Roman"/>
          <w:sz w:val="24"/>
          <w:szCs w:val="24"/>
        </w:rPr>
        <w:t>.</w:t>
      </w:r>
    </w:p>
    <w:p w:rsidR="00043773" w:rsidRPr="00CD78B4" w:rsidRDefault="00043773" w:rsidP="00043773">
      <w:pPr>
        <w:numPr>
          <w:ilvl w:val="1"/>
          <w:numId w:val="4"/>
        </w:numPr>
        <w:tabs>
          <w:tab w:val="left" w:pos="567"/>
        </w:tabs>
        <w:ind w:left="426" w:hanging="426"/>
        <w:jc w:val="both"/>
        <w:rPr>
          <w:rFonts w:cs="Times New Roman"/>
          <w:sz w:val="24"/>
          <w:szCs w:val="24"/>
        </w:rPr>
      </w:pPr>
      <w:r w:rsidRPr="00CD78B4">
        <w:rPr>
          <w:rFonts w:cs="Times New Roman"/>
          <w:sz w:val="24"/>
          <w:szCs w:val="24"/>
        </w:rPr>
        <w:t>ИСПОЛНИТЕЛЬ вправе привлекать к исполнению настоящего договора других физических и юридических лиц.</w:t>
      </w:r>
    </w:p>
    <w:p w:rsidR="00043773" w:rsidRPr="00526243" w:rsidRDefault="00043773" w:rsidP="00043773">
      <w:pPr>
        <w:tabs>
          <w:tab w:val="left" w:pos="567"/>
        </w:tabs>
        <w:ind w:left="426" w:hanging="426"/>
        <w:jc w:val="both"/>
        <w:rPr>
          <w:rFonts w:cs="Times New Roman"/>
        </w:rPr>
      </w:pPr>
    </w:p>
    <w:p w:rsidR="00043773" w:rsidRPr="00CD78B4" w:rsidRDefault="00043773" w:rsidP="00043773">
      <w:pPr>
        <w:numPr>
          <w:ilvl w:val="0"/>
          <w:numId w:val="4"/>
        </w:numPr>
        <w:jc w:val="center"/>
        <w:rPr>
          <w:rFonts w:cs="Times New Roman"/>
          <w:b/>
          <w:sz w:val="24"/>
          <w:szCs w:val="24"/>
        </w:rPr>
      </w:pPr>
      <w:r w:rsidRPr="00CD78B4">
        <w:rPr>
          <w:rFonts w:cs="Times New Roman"/>
          <w:b/>
          <w:sz w:val="24"/>
          <w:szCs w:val="24"/>
        </w:rPr>
        <w:t>ХАРАКТЕРИСТИКА ОБЪЕКТА НЕДВИЖИМОСТИ</w:t>
      </w:r>
    </w:p>
    <w:p w:rsidR="00043773" w:rsidRDefault="00043773" w:rsidP="00043773">
      <w:pPr>
        <w:numPr>
          <w:ilvl w:val="1"/>
          <w:numId w:val="4"/>
        </w:numPr>
        <w:tabs>
          <w:tab w:val="left" w:pos="439"/>
          <w:tab w:val="left" w:pos="9372"/>
        </w:tabs>
        <w:ind w:left="426" w:hanging="439"/>
        <w:jc w:val="both"/>
        <w:rPr>
          <w:rFonts w:cs="Times New Roman"/>
          <w:sz w:val="24"/>
          <w:szCs w:val="24"/>
        </w:rPr>
      </w:pPr>
      <w:r w:rsidRPr="00CD78B4">
        <w:rPr>
          <w:rFonts w:cs="Times New Roman"/>
          <w:sz w:val="24"/>
          <w:szCs w:val="24"/>
        </w:rPr>
        <w:t xml:space="preserve">Объект недвижимости: нежилое отдельно стоящее строение (промышленное), общей площадью 1511,20 </w:t>
      </w:r>
      <w:proofErr w:type="spellStart"/>
      <w:r w:rsidRPr="00CD78B4">
        <w:rPr>
          <w:rFonts w:cs="Times New Roman"/>
          <w:sz w:val="24"/>
          <w:szCs w:val="24"/>
        </w:rPr>
        <w:t>кв.м</w:t>
      </w:r>
      <w:proofErr w:type="spellEnd"/>
      <w:r w:rsidRPr="00CD78B4">
        <w:rPr>
          <w:rFonts w:cs="Times New Roman"/>
          <w:sz w:val="24"/>
          <w:szCs w:val="24"/>
        </w:rPr>
        <w:t>., инвентарный номер:22:401:900:000052920, литер</w:t>
      </w:r>
      <w:proofErr w:type="gramStart"/>
      <w:r w:rsidRPr="00CD78B4">
        <w:rPr>
          <w:rFonts w:cs="Times New Roman"/>
          <w:sz w:val="24"/>
          <w:szCs w:val="24"/>
        </w:rPr>
        <w:t xml:space="preserve"> А</w:t>
      </w:r>
      <w:proofErr w:type="gramEnd"/>
      <w:r w:rsidRPr="00CD78B4">
        <w:rPr>
          <w:rFonts w:cs="Times New Roman"/>
          <w:sz w:val="24"/>
          <w:szCs w:val="24"/>
        </w:rPr>
        <w:t>, этажность: 2, подвал (условный номер в Едином государственном реестре прав на недвижимое имущество и сделок с ним: 52-52-01/734/2005-150) расположенный по адресу: город Нижний Новгород, улица Новикова-Прибоя, дом 12А и земельный участ</w:t>
      </w:r>
      <w:r w:rsidR="00221B9B">
        <w:rPr>
          <w:rFonts w:cs="Times New Roman"/>
          <w:sz w:val="24"/>
          <w:szCs w:val="24"/>
        </w:rPr>
        <w:t>о</w:t>
      </w:r>
      <w:r w:rsidRPr="00CD78B4">
        <w:rPr>
          <w:rFonts w:cs="Times New Roman"/>
          <w:sz w:val="24"/>
          <w:szCs w:val="24"/>
        </w:rPr>
        <w:t xml:space="preserve">к (земли населенных пунктов; под административное здание с прилегающей территорией), общей площадью 1320,00 </w:t>
      </w:r>
      <w:proofErr w:type="spellStart"/>
      <w:r w:rsidRPr="00CD78B4">
        <w:rPr>
          <w:rFonts w:cs="Times New Roman"/>
          <w:sz w:val="24"/>
          <w:szCs w:val="24"/>
        </w:rPr>
        <w:t>кв.м</w:t>
      </w:r>
      <w:proofErr w:type="spellEnd"/>
      <w:r w:rsidRPr="00CD78B4">
        <w:rPr>
          <w:rFonts w:cs="Times New Roman"/>
          <w:sz w:val="24"/>
          <w:szCs w:val="24"/>
        </w:rPr>
        <w:t>. (кадастровый номер: 52:18:05 03 05:0072), расположенный по адресу: город Нижний Новгород, улица Новикова-Прибоя, 12А.</w:t>
      </w:r>
    </w:p>
    <w:p w:rsidR="00043773" w:rsidRDefault="00043773" w:rsidP="00043773">
      <w:pPr>
        <w:numPr>
          <w:ilvl w:val="1"/>
          <w:numId w:val="4"/>
        </w:numPr>
        <w:tabs>
          <w:tab w:val="left" w:pos="439"/>
          <w:tab w:val="left" w:pos="9372"/>
        </w:tabs>
        <w:ind w:left="426" w:hanging="439"/>
        <w:jc w:val="both"/>
        <w:rPr>
          <w:rFonts w:cs="Times New Roman"/>
          <w:sz w:val="24"/>
          <w:szCs w:val="24"/>
        </w:rPr>
      </w:pPr>
      <w:r w:rsidRPr="00CD78B4">
        <w:rPr>
          <w:rFonts w:cs="Times New Roman"/>
          <w:sz w:val="24"/>
          <w:szCs w:val="24"/>
        </w:rPr>
        <w:t>Продаж</w:t>
      </w:r>
      <w:r>
        <w:rPr>
          <w:rFonts w:cs="Times New Roman"/>
          <w:sz w:val="24"/>
          <w:szCs w:val="24"/>
        </w:rPr>
        <w:t>а</w:t>
      </w:r>
      <w:r w:rsidRPr="00CD78B4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Объекта недвижимости </w:t>
      </w:r>
      <w:r w:rsidRPr="00CD78B4">
        <w:rPr>
          <w:rFonts w:cs="Times New Roman"/>
          <w:sz w:val="24"/>
          <w:szCs w:val="24"/>
        </w:rPr>
        <w:t>осуществ</w:t>
      </w:r>
      <w:r>
        <w:rPr>
          <w:rFonts w:cs="Times New Roman"/>
          <w:sz w:val="24"/>
          <w:szCs w:val="24"/>
        </w:rPr>
        <w:t>ляется</w:t>
      </w:r>
      <w:r w:rsidRPr="00CD78B4">
        <w:rPr>
          <w:rFonts w:cs="Times New Roman"/>
          <w:sz w:val="24"/>
          <w:szCs w:val="24"/>
        </w:rPr>
        <w:t xml:space="preserve"> путем проведения открытого аукциона на электронной торговой площадке</w:t>
      </w:r>
      <w:r w:rsidR="00681E17">
        <w:rPr>
          <w:rFonts w:cs="Times New Roman"/>
          <w:sz w:val="24"/>
          <w:szCs w:val="24"/>
        </w:rPr>
        <w:t xml:space="preserve"> </w:t>
      </w:r>
      <w:proofErr w:type="gramStart"/>
      <w:r w:rsidR="00681E17">
        <w:rPr>
          <w:rFonts w:cs="Times New Roman"/>
          <w:sz w:val="24"/>
          <w:szCs w:val="24"/>
        </w:rPr>
        <w:t>а</w:t>
      </w:r>
      <w:proofErr w:type="gramEnd"/>
      <w:r w:rsidR="00681E17">
        <w:rPr>
          <w:rFonts w:cs="Times New Roman"/>
          <w:sz w:val="24"/>
          <w:szCs w:val="24"/>
        </w:rPr>
        <w:t>-k-d.</w:t>
      </w:r>
      <w:proofErr w:type="spellStart"/>
      <w:r w:rsidR="00681E17">
        <w:rPr>
          <w:rFonts w:cs="Times New Roman"/>
          <w:sz w:val="24"/>
          <w:szCs w:val="24"/>
          <w:lang w:val="en-US"/>
        </w:rPr>
        <w:t>ru</w:t>
      </w:r>
      <w:proofErr w:type="spellEnd"/>
      <w:r w:rsidRPr="00CD78B4">
        <w:rPr>
          <w:rFonts w:cs="Times New Roman"/>
          <w:sz w:val="24"/>
          <w:szCs w:val="24"/>
        </w:rPr>
        <w:t>. Начальн</w:t>
      </w:r>
      <w:r>
        <w:rPr>
          <w:rFonts w:cs="Times New Roman"/>
          <w:sz w:val="24"/>
          <w:szCs w:val="24"/>
        </w:rPr>
        <w:t>ая</w:t>
      </w:r>
      <w:r w:rsidRPr="00CD78B4">
        <w:rPr>
          <w:rFonts w:cs="Times New Roman"/>
          <w:sz w:val="24"/>
          <w:szCs w:val="24"/>
        </w:rPr>
        <w:t xml:space="preserve"> (минимальн</w:t>
      </w:r>
      <w:r>
        <w:rPr>
          <w:rFonts w:cs="Times New Roman"/>
          <w:sz w:val="24"/>
          <w:szCs w:val="24"/>
        </w:rPr>
        <w:t>ая</w:t>
      </w:r>
      <w:r w:rsidRPr="00CD78B4">
        <w:rPr>
          <w:rFonts w:cs="Times New Roman"/>
          <w:sz w:val="24"/>
          <w:szCs w:val="24"/>
        </w:rPr>
        <w:t>) цен</w:t>
      </w:r>
      <w:r>
        <w:rPr>
          <w:rFonts w:cs="Times New Roman"/>
          <w:sz w:val="24"/>
          <w:szCs w:val="24"/>
        </w:rPr>
        <w:t>а</w:t>
      </w:r>
      <w:r w:rsidRPr="00CD78B4">
        <w:rPr>
          <w:rFonts w:cs="Times New Roman"/>
          <w:sz w:val="24"/>
          <w:szCs w:val="24"/>
        </w:rPr>
        <w:t xml:space="preserve"> продажи установ</w:t>
      </w:r>
      <w:r>
        <w:rPr>
          <w:rFonts w:cs="Times New Roman"/>
          <w:sz w:val="24"/>
          <w:szCs w:val="24"/>
        </w:rPr>
        <w:t>лена</w:t>
      </w:r>
      <w:r w:rsidRPr="00242CE2">
        <w:rPr>
          <w:rFonts w:cs="Times New Roman"/>
          <w:sz w:val="24"/>
          <w:szCs w:val="24"/>
        </w:rPr>
        <w:t xml:space="preserve"> </w:t>
      </w:r>
      <w:r w:rsidRPr="00CD78B4">
        <w:rPr>
          <w:rFonts w:cs="Times New Roman"/>
          <w:sz w:val="24"/>
          <w:szCs w:val="24"/>
        </w:rPr>
        <w:t>в размере 37 446 000,00 рублей с учетом НДС, в том числе</w:t>
      </w:r>
      <w:r>
        <w:rPr>
          <w:rFonts w:cs="Times New Roman"/>
          <w:sz w:val="24"/>
          <w:szCs w:val="24"/>
        </w:rPr>
        <w:t>:</w:t>
      </w:r>
    </w:p>
    <w:p w:rsidR="00043773" w:rsidRPr="00CD78B4" w:rsidRDefault="00043773" w:rsidP="00043773">
      <w:pPr>
        <w:ind w:firstLine="426"/>
        <w:jc w:val="both"/>
        <w:rPr>
          <w:rFonts w:cs="Times New Roman"/>
          <w:sz w:val="24"/>
          <w:szCs w:val="24"/>
        </w:rPr>
      </w:pPr>
      <w:r w:rsidRPr="00CD78B4">
        <w:rPr>
          <w:rFonts w:cs="Times New Roman"/>
          <w:sz w:val="24"/>
          <w:szCs w:val="24"/>
        </w:rPr>
        <w:t>- 30 737 </w:t>
      </w:r>
      <w:r>
        <w:rPr>
          <w:rFonts w:cs="Times New Roman"/>
          <w:sz w:val="24"/>
          <w:szCs w:val="24"/>
        </w:rPr>
        <w:t>0</w:t>
      </w:r>
      <w:r w:rsidRPr="00CD78B4">
        <w:rPr>
          <w:rFonts w:cs="Times New Roman"/>
          <w:sz w:val="24"/>
          <w:szCs w:val="24"/>
        </w:rPr>
        <w:t>00, 00 рублей, включая НДС – стоимость нежилого отдельно стоящего строения;</w:t>
      </w:r>
    </w:p>
    <w:p w:rsidR="00043773" w:rsidRDefault="00043773" w:rsidP="00043773">
      <w:pPr>
        <w:tabs>
          <w:tab w:val="left" w:pos="439"/>
          <w:tab w:val="left" w:pos="9372"/>
        </w:tabs>
        <w:ind w:left="426"/>
        <w:jc w:val="both"/>
        <w:rPr>
          <w:rFonts w:cs="Times New Roman"/>
          <w:sz w:val="24"/>
          <w:szCs w:val="24"/>
        </w:rPr>
      </w:pPr>
      <w:r w:rsidRPr="00CD78B4">
        <w:rPr>
          <w:rFonts w:cs="Times New Roman"/>
          <w:sz w:val="24"/>
          <w:szCs w:val="24"/>
        </w:rPr>
        <w:t>- 114 000, 00 рублей, включая НДС – стоимость</w:t>
      </w:r>
      <w:r w:rsidRPr="00242CE2">
        <w:rPr>
          <w:rFonts w:cs="Times New Roman"/>
          <w:sz w:val="24"/>
          <w:szCs w:val="24"/>
        </w:rPr>
        <w:t xml:space="preserve"> </w:t>
      </w:r>
      <w:r w:rsidRPr="00CD78B4">
        <w:rPr>
          <w:rFonts w:cs="Times New Roman"/>
          <w:sz w:val="24"/>
          <w:szCs w:val="24"/>
        </w:rPr>
        <w:t>ограждения</w:t>
      </w:r>
      <w:r>
        <w:rPr>
          <w:rFonts w:cs="Times New Roman"/>
          <w:sz w:val="24"/>
          <w:szCs w:val="24"/>
        </w:rPr>
        <w:t>;</w:t>
      </w:r>
    </w:p>
    <w:p w:rsidR="00043773" w:rsidRDefault="00043773" w:rsidP="00043773">
      <w:pPr>
        <w:tabs>
          <w:tab w:val="left" w:pos="439"/>
          <w:tab w:val="left" w:pos="9372"/>
        </w:tabs>
        <w:ind w:left="426"/>
        <w:jc w:val="both"/>
        <w:rPr>
          <w:rFonts w:cs="Times New Roman"/>
          <w:sz w:val="24"/>
          <w:szCs w:val="24"/>
        </w:rPr>
      </w:pPr>
      <w:r w:rsidRPr="00CD78B4">
        <w:rPr>
          <w:rFonts w:cs="Times New Roman"/>
          <w:sz w:val="24"/>
          <w:szCs w:val="24"/>
        </w:rPr>
        <w:t>- 6 595 000, 00 рублей, включая НДС – стоимость земельного участка</w:t>
      </w:r>
      <w:r>
        <w:rPr>
          <w:rFonts w:cs="Times New Roman"/>
          <w:sz w:val="24"/>
          <w:szCs w:val="24"/>
        </w:rPr>
        <w:t>.</w:t>
      </w:r>
      <w:r w:rsidRPr="00164949">
        <w:rPr>
          <w:rFonts w:cs="Times New Roman"/>
          <w:sz w:val="24"/>
          <w:szCs w:val="24"/>
        </w:rPr>
        <w:t xml:space="preserve"> </w:t>
      </w:r>
    </w:p>
    <w:p w:rsidR="00043773" w:rsidRPr="00CD78B4" w:rsidRDefault="00043773" w:rsidP="00043773">
      <w:pPr>
        <w:tabs>
          <w:tab w:val="left" w:pos="439"/>
          <w:tab w:val="left" w:pos="9372"/>
        </w:tabs>
        <w:ind w:left="426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Окончательная ц</w:t>
      </w:r>
      <w:r w:rsidRPr="00CD78B4">
        <w:rPr>
          <w:rFonts w:cs="Times New Roman"/>
          <w:sz w:val="24"/>
          <w:szCs w:val="24"/>
        </w:rPr>
        <w:t xml:space="preserve">ена продажи объекта недвижимости </w:t>
      </w:r>
      <w:r>
        <w:rPr>
          <w:rFonts w:cs="Times New Roman"/>
          <w:sz w:val="24"/>
          <w:szCs w:val="24"/>
        </w:rPr>
        <w:t>определяется по результатам аукциона.</w:t>
      </w:r>
    </w:p>
    <w:p w:rsidR="00043773" w:rsidRPr="00526243" w:rsidRDefault="00043773" w:rsidP="00043773">
      <w:pPr>
        <w:pStyle w:val="a9"/>
        <w:rPr>
          <w:rFonts w:cs="Times New Roman"/>
          <w:i w:val="0"/>
        </w:rPr>
      </w:pPr>
    </w:p>
    <w:p w:rsidR="00043773" w:rsidRPr="00CD78B4" w:rsidRDefault="00043773" w:rsidP="00043773">
      <w:pPr>
        <w:numPr>
          <w:ilvl w:val="0"/>
          <w:numId w:val="4"/>
        </w:numPr>
        <w:jc w:val="center"/>
        <w:rPr>
          <w:rFonts w:cs="Times New Roman"/>
          <w:b/>
          <w:sz w:val="24"/>
          <w:szCs w:val="24"/>
        </w:rPr>
      </w:pPr>
      <w:r w:rsidRPr="00CD78B4">
        <w:rPr>
          <w:rFonts w:cs="Times New Roman"/>
          <w:b/>
          <w:sz w:val="24"/>
          <w:szCs w:val="24"/>
        </w:rPr>
        <w:t>ОБЯЗАННОСТИ ИСПОЛНИТЕЛЯ</w:t>
      </w:r>
    </w:p>
    <w:p w:rsidR="00043773" w:rsidRPr="00CD78B4" w:rsidRDefault="00043773" w:rsidP="00043773">
      <w:pPr>
        <w:numPr>
          <w:ilvl w:val="1"/>
          <w:numId w:val="4"/>
        </w:numPr>
        <w:tabs>
          <w:tab w:val="left" w:pos="546"/>
        </w:tabs>
        <w:ind w:left="439" w:hanging="439"/>
        <w:jc w:val="both"/>
        <w:rPr>
          <w:rFonts w:cs="Times New Roman"/>
          <w:sz w:val="24"/>
          <w:szCs w:val="24"/>
        </w:rPr>
      </w:pPr>
      <w:r w:rsidRPr="00CD78B4">
        <w:rPr>
          <w:rFonts w:cs="Times New Roman"/>
          <w:sz w:val="24"/>
          <w:szCs w:val="24"/>
        </w:rPr>
        <w:t>ИСПОЛНИТЕЛЬ обязуется:</w:t>
      </w:r>
    </w:p>
    <w:p w:rsidR="00043773" w:rsidRDefault="00043773" w:rsidP="00043773">
      <w:pPr>
        <w:numPr>
          <w:ilvl w:val="2"/>
          <w:numId w:val="4"/>
        </w:numPr>
        <w:tabs>
          <w:tab w:val="left" w:pos="546"/>
        </w:tabs>
        <w:ind w:left="439" w:hanging="439"/>
        <w:jc w:val="both"/>
        <w:rPr>
          <w:rFonts w:cs="Times New Roman"/>
          <w:sz w:val="24"/>
          <w:szCs w:val="24"/>
        </w:rPr>
      </w:pPr>
      <w:r w:rsidRPr="00CD78B4">
        <w:rPr>
          <w:rFonts w:cs="Times New Roman"/>
          <w:sz w:val="24"/>
          <w:szCs w:val="24"/>
        </w:rPr>
        <w:t>Оказать комплексную услугу, в состав которой входит:</w:t>
      </w:r>
    </w:p>
    <w:p w:rsidR="00043773" w:rsidRDefault="00043773" w:rsidP="003B34AB">
      <w:pPr>
        <w:ind w:firstLine="426"/>
        <w:jc w:val="both"/>
        <w:rPr>
          <w:rFonts w:cs="Times New Roman"/>
          <w:sz w:val="24"/>
          <w:szCs w:val="24"/>
          <w:lang w:eastAsia="ru-RU"/>
        </w:rPr>
      </w:pPr>
      <w:r w:rsidRPr="00D72473">
        <w:rPr>
          <w:rFonts w:cs="Times New Roman"/>
          <w:sz w:val="24"/>
          <w:szCs w:val="24"/>
        </w:rPr>
        <w:t xml:space="preserve">- </w:t>
      </w:r>
      <w:r>
        <w:rPr>
          <w:rFonts w:cs="Times New Roman"/>
          <w:sz w:val="24"/>
          <w:szCs w:val="24"/>
          <w:lang w:eastAsia="ru-RU"/>
        </w:rPr>
        <w:t>П</w:t>
      </w:r>
      <w:r w:rsidRPr="00D72473">
        <w:rPr>
          <w:rFonts w:cs="Times New Roman"/>
          <w:sz w:val="24"/>
          <w:szCs w:val="24"/>
          <w:lang w:eastAsia="ru-RU"/>
        </w:rPr>
        <w:t>рове</w:t>
      </w:r>
      <w:r>
        <w:rPr>
          <w:rFonts w:cs="Times New Roman"/>
          <w:sz w:val="24"/>
          <w:szCs w:val="24"/>
          <w:lang w:eastAsia="ru-RU"/>
        </w:rPr>
        <w:t>дение</w:t>
      </w:r>
      <w:r w:rsidRPr="00D72473">
        <w:rPr>
          <w:rFonts w:cs="Times New Roman"/>
          <w:sz w:val="24"/>
          <w:szCs w:val="24"/>
          <w:lang w:eastAsia="ru-RU"/>
        </w:rPr>
        <w:t xml:space="preserve"> анализ</w:t>
      </w:r>
      <w:r>
        <w:rPr>
          <w:rFonts w:cs="Times New Roman"/>
          <w:sz w:val="24"/>
          <w:szCs w:val="24"/>
          <w:lang w:eastAsia="ru-RU"/>
        </w:rPr>
        <w:t>а</w:t>
      </w:r>
      <w:r w:rsidRPr="00D72473">
        <w:rPr>
          <w:rFonts w:cs="Times New Roman"/>
          <w:sz w:val="24"/>
          <w:szCs w:val="24"/>
          <w:lang w:eastAsia="ru-RU"/>
        </w:rPr>
        <w:t xml:space="preserve"> рынка, а именно состояние спроса и предложений на Объект</w:t>
      </w:r>
      <w:r>
        <w:rPr>
          <w:rFonts w:cs="Times New Roman"/>
          <w:sz w:val="24"/>
          <w:szCs w:val="24"/>
          <w:lang w:eastAsia="ru-RU"/>
        </w:rPr>
        <w:t xml:space="preserve"> недвижимости;</w:t>
      </w:r>
    </w:p>
    <w:p w:rsidR="00EE6427" w:rsidRDefault="00043773" w:rsidP="003B34AB">
      <w:pPr>
        <w:ind w:firstLine="426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  <w:lang w:eastAsia="ru-RU"/>
        </w:rPr>
        <w:t xml:space="preserve">- </w:t>
      </w:r>
      <w:r w:rsidRPr="00D72473">
        <w:rPr>
          <w:rFonts w:cs="Times New Roman"/>
          <w:sz w:val="24"/>
          <w:szCs w:val="24"/>
        </w:rPr>
        <w:t>Поиск покупател</w:t>
      </w:r>
      <w:r w:rsidR="00EE6427">
        <w:rPr>
          <w:rFonts w:cs="Times New Roman"/>
          <w:sz w:val="24"/>
          <w:szCs w:val="24"/>
        </w:rPr>
        <w:t>ей</w:t>
      </w:r>
      <w:r w:rsidRPr="00D72473">
        <w:rPr>
          <w:rFonts w:cs="Times New Roman"/>
          <w:sz w:val="24"/>
          <w:szCs w:val="24"/>
        </w:rPr>
        <w:t xml:space="preserve"> </w:t>
      </w:r>
      <w:r w:rsidR="008A4976">
        <w:rPr>
          <w:rFonts w:cs="Times New Roman"/>
          <w:sz w:val="24"/>
          <w:szCs w:val="24"/>
        </w:rPr>
        <w:t>О</w:t>
      </w:r>
      <w:r w:rsidRPr="00D72473">
        <w:rPr>
          <w:rFonts w:cs="Times New Roman"/>
          <w:sz w:val="24"/>
          <w:szCs w:val="24"/>
        </w:rPr>
        <w:t xml:space="preserve">бъекта недвижимости, </w:t>
      </w:r>
      <w:r w:rsidR="00EE6427">
        <w:rPr>
          <w:rFonts w:cs="Times New Roman"/>
          <w:sz w:val="24"/>
          <w:szCs w:val="24"/>
        </w:rPr>
        <w:t xml:space="preserve">соответствующих требованиям к участнику аукциона,  </w:t>
      </w:r>
      <w:r w:rsidRPr="00CD78B4">
        <w:rPr>
          <w:rFonts w:cs="Times New Roman"/>
          <w:sz w:val="24"/>
          <w:szCs w:val="24"/>
        </w:rPr>
        <w:t xml:space="preserve">организация </w:t>
      </w:r>
      <w:r>
        <w:rPr>
          <w:rFonts w:cs="Times New Roman"/>
          <w:sz w:val="24"/>
          <w:szCs w:val="24"/>
        </w:rPr>
        <w:t>осмотра</w:t>
      </w:r>
      <w:r w:rsidRPr="00CD78B4">
        <w:rPr>
          <w:rFonts w:cs="Times New Roman"/>
          <w:sz w:val="24"/>
          <w:szCs w:val="24"/>
        </w:rPr>
        <w:t xml:space="preserve"> </w:t>
      </w:r>
      <w:r w:rsidR="008A4976">
        <w:rPr>
          <w:rFonts w:cs="Times New Roman"/>
          <w:sz w:val="24"/>
          <w:szCs w:val="24"/>
        </w:rPr>
        <w:t>О</w:t>
      </w:r>
      <w:r w:rsidRPr="00CD78B4">
        <w:rPr>
          <w:rFonts w:cs="Times New Roman"/>
          <w:sz w:val="24"/>
          <w:szCs w:val="24"/>
        </w:rPr>
        <w:t>бъекта недвижимости потенциальным покупателям</w:t>
      </w:r>
      <w:r w:rsidR="00EE6427">
        <w:rPr>
          <w:rFonts w:cs="Times New Roman"/>
          <w:sz w:val="24"/>
          <w:szCs w:val="24"/>
        </w:rPr>
        <w:t>;</w:t>
      </w:r>
    </w:p>
    <w:p w:rsidR="00EE6427" w:rsidRDefault="00EE6427" w:rsidP="003B34AB">
      <w:pPr>
        <w:ind w:firstLine="426"/>
        <w:jc w:val="both"/>
        <w:rPr>
          <w:rFonts w:eastAsiaTheme="minorHAnsi" w:cs="Times New Roman"/>
          <w:sz w:val="24"/>
          <w:szCs w:val="24"/>
          <w:lang w:eastAsia="en-US"/>
        </w:rPr>
      </w:pPr>
      <w:r w:rsidRPr="00EE6427">
        <w:rPr>
          <w:rFonts w:cs="Times New Roman"/>
          <w:sz w:val="24"/>
          <w:szCs w:val="24"/>
        </w:rPr>
        <w:t xml:space="preserve">- </w:t>
      </w:r>
      <w:r w:rsidR="00D30BA3">
        <w:rPr>
          <w:rFonts w:eastAsiaTheme="minorHAnsi" w:cs="Times New Roman"/>
          <w:sz w:val="24"/>
          <w:szCs w:val="24"/>
          <w:lang w:eastAsia="en-US"/>
        </w:rPr>
        <w:t>П</w:t>
      </w:r>
      <w:r w:rsidRPr="00EE6427">
        <w:rPr>
          <w:rFonts w:eastAsiaTheme="minorHAnsi" w:cs="Times New Roman"/>
          <w:sz w:val="24"/>
          <w:szCs w:val="24"/>
          <w:lang w:eastAsia="en-US"/>
        </w:rPr>
        <w:t>ров</w:t>
      </w:r>
      <w:r w:rsidR="00D30BA3">
        <w:rPr>
          <w:rFonts w:eastAsiaTheme="minorHAnsi" w:cs="Times New Roman"/>
          <w:sz w:val="24"/>
          <w:szCs w:val="24"/>
          <w:lang w:eastAsia="en-US"/>
        </w:rPr>
        <w:t xml:space="preserve">едение </w:t>
      </w:r>
      <w:r w:rsidRPr="00EE6427">
        <w:rPr>
          <w:rFonts w:eastAsiaTheme="minorHAnsi" w:cs="Times New Roman"/>
          <w:sz w:val="24"/>
          <w:szCs w:val="24"/>
          <w:lang w:eastAsia="en-US"/>
        </w:rPr>
        <w:t xml:space="preserve"> переговор</w:t>
      </w:r>
      <w:r w:rsidR="00D30BA3">
        <w:rPr>
          <w:rFonts w:eastAsiaTheme="minorHAnsi" w:cs="Times New Roman"/>
          <w:sz w:val="24"/>
          <w:szCs w:val="24"/>
          <w:lang w:eastAsia="en-US"/>
        </w:rPr>
        <w:t>ов</w:t>
      </w:r>
      <w:r w:rsidRPr="00EE6427">
        <w:rPr>
          <w:rFonts w:eastAsiaTheme="minorHAnsi" w:cs="Times New Roman"/>
          <w:sz w:val="24"/>
          <w:szCs w:val="24"/>
          <w:lang w:eastAsia="en-US"/>
        </w:rPr>
        <w:t xml:space="preserve"> в интересах З</w:t>
      </w:r>
      <w:r w:rsidR="00D30BA3">
        <w:rPr>
          <w:rFonts w:eastAsiaTheme="minorHAnsi" w:cs="Times New Roman"/>
          <w:sz w:val="24"/>
          <w:szCs w:val="24"/>
          <w:lang w:eastAsia="en-US"/>
        </w:rPr>
        <w:t>АКАЗЧИКА</w:t>
      </w:r>
      <w:r w:rsidRPr="00EE6427">
        <w:rPr>
          <w:rFonts w:eastAsiaTheme="minorHAnsi" w:cs="Times New Roman"/>
          <w:sz w:val="24"/>
          <w:szCs w:val="24"/>
          <w:lang w:eastAsia="en-US"/>
        </w:rPr>
        <w:t xml:space="preserve"> с потенциальными </w:t>
      </w:r>
      <w:r w:rsidR="00D30BA3">
        <w:rPr>
          <w:rFonts w:eastAsiaTheme="minorHAnsi" w:cs="Times New Roman"/>
          <w:sz w:val="24"/>
          <w:szCs w:val="24"/>
          <w:lang w:eastAsia="en-US"/>
        </w:rPr>
        <w:t xml:space="preserve">покупателями </w:t>
      </w:r>
      <w:r w:rsidRPr="00EE6427">
        <w:rPr>
          <w:rFonts w:eastAsiaTheme="minorHAnsi" w:cs="Times New Roman"/>
          <w:sz w:val="24"/>
          <w:szCs w:val="24"/>
          <w:lang w:eastAsia="en-US"/>
        </w:rPr>
        <w:t>и соверш</w:t>
      </w:r>
      <w:r w:rsidR="00D30BA3">
        <w:rPr>
          <w:rFonts w:eastAsiaTheme="minorHAnsi" w:cs="Times New Roman"/>
          <w:sz w:val="24"/>
          <w:szCs w:val="24"/>
          <w:lang w:eastAsia="en-US"/>
        </w:rPr>
        <w:t xml:space="preserve">ение </w:t>
      </w:r>
      <w:r w:rsidRPr="00EE6427">
        <w:rPr>
          <w:rFonts w:eastAsiaTheme="minorHAnsi" w:cs="Times New Roman"/>
          <w:sz w:val="24"/>
          <w:szCs w:val="24"/>
          <w:lang w:eastAsia="en-US"/>
        </w:rPr>
        <w:t>ины</w:t>
      </w:r>
      <w:r w:rsidR="00D30BA3">
        <w:rPr>
          <w:rFonts w:eastAsiaTheme="minorHAnsi" w:cs="Times New Roman"/>
          <w:sz w:val="24"/>
          <w:szCs w:val="24"/>
          <w:lang w:eastAsia="en-US"/>
        </w:rPr>
        <w:t>х</w:t>
      </w:r>
      <w:r w:rsidRPr="00EE6427">
        <w:rPr>
          <w:rFonts w:eastAsiaTheme="minorHAnsi" w:cs="Times New Roman"/>
          <w:sz w:val="24"/>
          <w:szCs w:val="24"/>
          <w:lang w:eastAsia="en-US"/>
        </w:rPr>
        <w:t xml:space="preserve"> действи</w:t>
      </w:r>
      <w:r w:rsidR="00D30BA3">
        <w:rPr>
          <w:rFonts w:eastAsiaTheme="minorHAnsi" w:cs="Times New Roman"/>
          <w:sz w:val="24"/>
          <w:szCs w:val="24"/>
          <w:lang w:eastAsia="en-US"/>
        </w:rPr>
        <w:t>й, связанных</w:t>
      </w:r>
      <w:r w:rsidRPr="00EE6427">
        <w:rPr>
          <w:rFonts w:eastAsiaTheme="minorHAnsi" w:cs="Times New Roman"/>
          <w:sz w:val="24"/>
          <w:szCs w:val="24"/>
          <w:lang w:eastAsia="en-US"/>
        </w:rPr>
        <w:t xml:space="preserve"> с организацией </w:t>
      </w:r>
      <w:r w:rsidR="00E07BB3">
        <w:rPr>
          <w:rFonts w:eastAsiaTheme="minorHAnsi" w:cs="Times New Roman"/>
          <w:sz w:val="24"/>
          <w:szCs w:val="24"/>
          <w:lang w:eastAsia="en-US"/>
        </w:rPr>
        <w:t>участия в аукционе и продажи</w:t>
      </w:r>
      <w:r w:rsidRPr="00EE6427">
        <w:rPr>
          <w:rFonts w:eastAsiaTheme="minorHAnsi" w:cs="Times New Roman"/>
          <w:sz w:val="24"/>
          <w:szCs w:val="24"/>
          <w:lang w:eastAsia="en-US"/>
        </w:rPr>
        <w:t xml:space="preserve"> Объекта</w:t>
      </w:r>
      <w:r w:rsidR="00E07BB3">
        <w:rPr>
          <w:rFonts w:eastAsiaTheme="minorHAnsi" w:cs="Times New Roman"/>
          <w:sz w:val="24"/>
          <w:szCs w:val="24"/>
          <w:lang w:eastAsia="en-US"/>
        </w:rPr>
        <w:t xml:space="preserve"> недвижимости</w:t>
      </w:r>
      <w:r w:rsidRPr="00EE6427">
        <w:rPr>
          <w:rFonts w:eastAsiaTheme="minorHAnsi" w:cs="Times New Roman"/>
          <w:sz w:val="24"/>
          <w:szCs w:val="24"/>
          <w:lang w:eastAsia="en-US"/>
        </w:rPr>
        <w:t>;</w:t>
      </w:r>
      <w:r w:rsidR="00E07BB3">
        <w:rPr>
          <w:rFonts w:eastAsiaTheme="minorHAnsi" w:cs="Times New Roman"/>
          <w:sz w:val="24"/>
          <w:szCs w:val="24"/>
          <w:lang w:eastAsia="en-US"/>
        </w:rPr>
        <w:t xml:space="preserve"> </w:t>
      </w:r>
    </w:p>
    <w:p w:rsidR="00E07BB3" w:rsidRDefault="00E07BB3" w:rsidP="003B34AB">
      <w:pPr>
        <w:ind w:firstLine="426"/>
        <w:jc w:val="both"/>
        <w:rPr>
          <w:rFonts w:eastAsiaTheme="minorHAnsi" w:cs="Times New Roman"/>
          <w:sz w:val="24"/>
          <w:szCs w:val="24"/>
          <w:lang w:eastAsia="en-US"/>
        </w:rPr>
      </w:pPr>
      <w:r>
        <w:rPr>
          <w:rFonts w:eastAsiaTheme="minorHAnsi" w:cs="Times New Roman"/>
          <w:sz w:val="24"/>
          <w:szCs w:val="24"/>
          <w:lang w:eastAsia="en-US"/>
        </w:rPr>
        <w:t>-  Сбор документов, необходимых для регистрации договора купли-продажи Объекта недвижимости</w:t>
      </w:r>
      <w:r w:rsidR="00DA143D">
        <w:rPr>
          <w:rFonts w:eastAsiaTheme="minorHAnsi" w:cs="Times New Roman"/>
          <w:sz w:val="24"/>
          <w:szCs w:val="24"/>
          <w:lang w:eastAsia="en-US"/>
        </w:rPr>
        <w:t>;</w:t>
      </w:r>
    </w:p>
    <w:p w:rsidR="00DA143D" w:rsidRDefault="00DA143D" w:rsidP="003B34AB">
      <w:pPr>
        <w:ind w:firstLine="426"/>
        <w:jc w:val="both"/>
        <w:rPr>
          <w:rFonts w:eastAsiaTheme="minorHAnsi" w:cs="Times New Roman"/>
          <w:sz w:val="24"/>
          <w:szCs w:val="24"/>
          <w:lang w:eastAsia="en-US"/>
        </w:rPr>
      </w:pPr>
      <w:r>
        <w:rPr>
          <w:rFonts w:eastAsiaTheme="minorHAnsi" w:cs="Times New Roman"/>
          <w:sz w:val="24"/>
          <w:szCs w:val="24"/>
          <w:lang w:eastAsia="en-US"/>
        </w:rPr>
        <w:t>- Организация подписания Покупателем договора купли-продажи Объекта недвижимости по итогам аукциона;</w:t>
      </w:r>
    </w:p>
    <w:p w:rsidR="003B34AB" w:rsidRPr="00EE6427" w:rsidRDefault="003B34AB" w:rsidP="003B34AB">
      <w:pPr>
        <w:ind w:firstLine="426"/>
        <w:jc w:val="both"/>
        <w:rPr>
          <w:rFonts w:eastAsiaTheme="minorHAnsi" w:cs="Times New Roman"/>
          <w:sz w:val="24"/>
          <w:szCs w:val="24"/>
          <w:lang w:eastAsia="en-US"/>
        </w:rPr>
      </w:pPr>
      <w:r>
        <w:rPr>
          <w:rFonts w:eastAsiaTheme="minorHAnsi" w:cs="Times New Roman"/>
          <w:sz w:val="24"/>
          <w:szCs w:val="24"/>
          <w:lang w:eastAsia="en-US"/>
        </w:rPr>
        <w:lastRenderedPageBreak/>
        <w:t xml:space="preserve">- </w:t>
      </w:r>
      <w:r w:rsidR="009C386C" w:rsidRPr="00E97E1F">
        <w:rPr>
          <w:sz w:val="24"/>
          <w:szCs w:val="24"/>
        </w:rPr>
        <w:t>Осуществ</w:t>
      </w:r>
      <w:r w:rsidR="009C386C">
        <w:rPr>
          <w:sz w:val="24"/>
          <w:szCs w:val="24"/>
        </w:rPr>
        <w:t>ление</w:t>
      </w:r>
      <w:r w:rsidR="009C386C" w:rsidRPr="00E97E1F">
        <w:rPr>
          <w:sz w:val="24"/>
          <w:szCs w:val="24"/>
        </w:rPr>
        <w:t xml:space="preserve"> </w:t>
      </w:r>
      <w:r w:rsidR="009C386C">
        <w:rPr>
          <w:sz w:val="24"/>
          <w:szCs w:val="24"/>
        </w:rPr>
        <w:t>необходимых мероприятий, направленных на</w:t>
      </w:r>
      <w:r w:rsidR="009C386C" w:rsidRPr="00E97E1F">
        <w:rPr>
          <w:sz w:val="24"/>
          <w:szCs w:val="24"/>
        </w:rPr>
        <w:t xml:space="preserve"> государственн</w:t>
      </w:r>
      <w:r w:rsidR="009C386C">
        <w:rPr>
          <w:sz w:val="24"/>
          <w:szCs w:val="24"/>
        </w:rPr>
        <w:t>ую</w:t>
      </w:r>
      <w:r w:rsidR="009C386C" w:rsidRPr="00E97E1F">
        <w:rPr>
          <w:sz w:val="24"/>
          <w:szCs w:val="24"/>
        </w:rPr>
        <w:t xml:space="preserve"> регистраци</w:t>
      </w:r>
      <w:r w:rsidR="009C386C">
        <w:rPr>
          <w:sz w:val="24"/>
          <w:szCs w:val="24"/>
        </w:rPr>
        <w:t>ю</w:t>
      </w:r>
      <w:r w:rsidR="009C386C" w:rsidRPr="00E97E1F">
        <w:rPr>
          <w:sz w:val="24"/>
          <w:szCs w:val="24"/>
        </w:rPr>
        <w:t xml:space="preserve"> перехода права собственности на </w:t>
      </w:r>
      <w:r w:rsidR="009C386C">
        <w:rPr>
          <w:sz w:val="24"/>
          <w:szCs w:val="24"/>
        </w:rPr>
        <w:t xml:space="preserve">Объект недвижимости </w:t>
      </w:r>
      <w:r w:rsidR="009C386C" w:rsidRPr="00E97E1F">
        <w:rPr>
          <w:sz w:val="24"/>
          <w:szCs w:val="24"/>
        </w:rPr>
        <w:t xml:space="preserve">от </w:t>
      </w:r>
      <w:r w:rsidR="009C386C">
        <w:rPr>
          <w:sz w:val="24"/>
          <w:szCs w:val="24"/>
        </w:rPr>
        <w:t xml:space="preserve">ЗАКАЗЧИКА </w:t>
      </w:r>
      <w:r w:rsidR="009C386C" w:rsidRPr="00E97E1F">
        <w:rPr>
          <w:sz w:val="24"/>
          <w:szCs w:val="24"/>
        </w:rPr>
        <w:t>к Покупателю</w:t>
      </w:r>
      <w:r w:rsidR="009C386C">
        <w:rPr>
          <w:sz w:val="24"/>
          <w:szCs w:val="24"/>
        </w:rPr>
        <w:t>.</w:t>
      </w:r>
      <w:r w:rsidR="009C386C" w:rsidRPr="00E97E1F">
        <w:rPr>
          <w:sz w:val="24"/>
          <w:szCs w:val="24"/>
        </w:rPr>
        <w:t xml:space="preserve"> </w:t>
      </w:r>
      <w:r w:rsidR="00DA143D">
        <w:rPr>
          <w:sz w:val="24"/>
          <w:szCs w:val="24"/>
        </w:rPr>
        <w:t xml:space="preserve">Предоставление </w:t>
      </w:r>
      <w:r w:rsidR="009C386C" w:rsidRPr="00E97E1F">
        <w:rPr>
          <w:sz w:val="24"/>
          <w:szCs w:val="24"/>
        </w:rPr>
        <w:t>в орган, осуществляющий государственную регистрацию прав на недвижимое имущество и сделок с ним</w:t>
      </w:r>
      <w:r w:rsidR="00DA143D">
        <w:rPr>
          <w:sz w:val="24"/>
          <w:szCs w:val="24"/>
        </w:rPr>
        <w:t xml:space="preserve"> </w:t>
      </w:r>
      <w:r w:rsidR="009C386C" w:rsidRPr="00E97E1F">
        <w:rPr>
          <w:sz w:val="24"/>
          <w:szCs w:val="24"/>
        </w:rPr>
        <w:t xml:space="preserve"> комплекта необходимых документов</w:t>
      </w:r>
      <w:r w:rsidR="00E07BB3">
        <w:rPr>
          <w:rFonts w:eastAsiaTheme="minorHAnsi" w:cs="Times New Roman"/>
          <w:sz w:val="24"/>
          <w:szCs w:val="24"/>
          <w:lang w:eastAsia="en-US"/>
        </w:rPr>
        <w:t>.</w:t>
      </w:r>
    </w:p>
    <w:p w:rsidR="00043773" w:rsidRPr="00CD78B4" w:rsidRDefault="00043773" w:rsidP="00043773">
      <w:pPr>
        <w:numPr>
          <w:ilvl w:val="2"/>
          <w:numId w:val="6"/>
        </w:numPr>
        <w:tabs>
          <w:tab w:val="clear" w:pos="1440"/>
          <w:tab w:val="num" w:pos="426"/>
          <w:tab w:val="left" w:pos="589"/>
        </w:tabs>
        <w:ind w:left="426" w:hanging="426"/>
        <w:jc w:val="both"/>
        <w:rPr>
          <w:rFonts w:cs="Times New Roman"/>
          <w:sz w:val="24"/>
          <w:szCs w:val="24"/>
        </w:rPr>
      </w:pPr>
      <w:r w:rsidRPr="00CD78B4">
        <w:rPr>
          <w:rFonts w:cs="Times New Roman"/>
          <w:sz w:val="24"/>
          <w:szCs w:val="24"/>
        </w:rPr>
        <w:t>Согласовывать с ЗАКАЗЧИКОМ действия, связанные с исполнением настоящего договора, удобным для ЗАКАЗЧИКА способом (в форме письменных документов, устно, путем телефонных переговоров, по электронной почте, при личной встрече);</w:t>
      </w:r>
    </w:p>
    <w:p w:rsidR="00043773" w:rsidRPr="00CD78B4" w:rsidRDefault="00043773" w:rsidP="00043773">
      <w:pPr>
        <w:numPr>
          <w:ilvl w:val="2"/>
          <w:numId w:val="6"/>
        </w:numPr>
        <w:tabs>
          <w:tab w:val="left" w:pos="589"/>
        </w:tabs>
        <w:ind w:left="429" w:hanging="418"/>
        <w:jc w:val="both"/>
        <w:rPr>
          <w:rFonts w:cs="Times New Roman"/>
          <w:sz w:val="24"/>
          <w:szCs w:val="24"/>
        </w:rPr>
      </w:pPr>
      <w:r w:rsidRPr="00CD78B4">
        <w:rPr>
          <w:rFonts w:cs="Times New Roman"/>
          <w:sz w:val="24"/>
          <w:szCs w:val="24"/>
        </w:rPr>
        <w:t>Сообщать ЗАКАЗЧИКУ сведения о ходе исполнения настоящего договора еженедельно удобным для ЗАКАЗЧИКА способом (в форме письменных документов, устно, путем телефонных переговоров, по электронной почте, при личной встрече);</w:t>
      </w:r>
    </w:p>
    <w:p w:rsidR="00043773" w:rsidRPr="00526243" w:rsidRDefault="00043773" w:rsidP="00043773">
      <w:pPr>
        <w:ind w:left="567" w:right="-2" w:hanging="567"/>
        <w:jc w:val="both"/>
        <w:rPr>
          <w:rFonts w:cs="Times New Roman"/>
        </w:rPr>
      </w:pPr>
    </w:p>
    <w:p w:rsidR="00043773" w:rsidRPr="00CD78B4" w:rsidRDefault="00043773" w:rsidP="00043773">
      <w:pPr>
        <w:numPr>
          <w:ilvl w:val="0"/>
          <w:numId w:val="4"/>
        </w:numPr>
        <w:ind w:right="169"/>
        <w:jc w:val="center"/>
        <w:rPr>
          <w:rFonts w:cs="Times New Roman"/>
          <w:b/>
          <w:sz w:val="24"/>
          <w:szCs w:val="24"/>
        </w:rPr>
      </w:pPr>
      <w:r w:rsidRPr="00CD78B4">
        <w:rPr>
          <w:rFonts w:cs="Times New Roman"/>
          <w:b/>
          <w:sz w:val="24"/>
          <w:szCs w:val="24"/>
        </w:rPr>
        <w:t>ОБЯЗАННОСТИ ЗАКАЗЧИКА</w:t>
      </w:r>
    </w:p>
    <w:p w:rsidR="00043773" w:rsidRPr="00572B8B" w:rsidRDefault="00043773" w:rsidP="00043773">
      <w:pPr>
        <w:pStyle w:val="a4"/>
        <w:numPr>
          <w:ilvl w:val="1"/>
          <w:numId w:val="4"/>
        </w:numPr>
        <w:tabs>
          <w:tab w:val="clear" w:pos="4153"/>
          <w:tab w:val="clear" w:pos="8306"/>
          <w:tab w:val="left" w:pos="579"/>
        </w:tabs>
        <w:ind w:left="439" w:hanging="439"/>
        <w:jc w:val="both"/>
        <w:rPr>
          <w:rFonts w:cs="Times New Roman"/>
          <w:sz w:val="24"/>
          <w:szCs w:val="24"/>
        </w:rPr>
      </w:pPr>
      <w:r w:rsidRPr="00572B8B">
        <w:rPr>
          <w:rFonts w:cs="Times New Roman"/>
          <w:sz w:val="24"/>
          <w:szCs w:val="24"/>
        </w:rPr>
        <w:t>ЗАКАЗЧИК обязуется:</w:t>
      </w:r>
    </w:p>
    <w:p w:rsidR="00043773" w:rsidRDefault="00043773" w:rsidP="00043773">
      <w:pPr>
        <w:pStyle w:val="a4"/>
        <w:numPr>
          <w:ilvl w:val="2"/>
          <w:numId w:val="4"/>
        </w:numPr>
        <w:tabs>
          <w:tab w:val="clear" w:pos="4153"/>
          <w:tab w:val="clear" w:pos="8306"/>
          <w:tab w:val="left" w:pos="579"/>
        </w:tabs>
        <w:ind w:left="439" w:hanging="439"/>
        <w:jc w:val="both"/>
        <w:rPr>
          <w:rFonts w:cs="Times New Roman"/>
          <w:sz w:val="24"/>
          <w:szCs w:val="24"/>
        </w:rPr>
      </w:pPr>
      <w:r w:rsidRPr="00572B8B">
        <w:rPr>
          <w:rFonts w:cs="Times New Roman"/>
          <w:sz w:val="24"/>
          <w:szCs w:val="24"/>
        </w:rPr>
        <w:t xml:space="preserve">Предоставить </w:t>
      </w:r>
      <w:r w:rsidRPr="00E37B9E">
        <w:rPr>
          <w:rFonts w:cs="Times New Roman"/>
          <w:sz w:val="24"/>
          <w:szCs w:val="24"/>
        </w:rPr>
        <w:t xml:space="preserve">нотариально оформленную доверенность для </w:t>
      </w:r>
      <w:r w:rsidR="004B60FB" w:rsidRPr="00E97E1F">
        <w:rPr>
          <w:sz w:val="24"/>
          <w:szCs w:val="24"/>
        </w:rPr>
        <w:t>государственн</w:t>
      </w:r>
      <w:r w:rsidR="004B60FB">
        <w:rPr>
          <w:sz w:val="24"/>
          <w:szCs w:val="24"/>
        </w:rPr>
        <w:t>ой</w:t>
      </w:r>
      <w:r w:rsidR="004B60FB" w:rsidRPr="00E97E1F">
        <w:rPr>
          <w:sz w:val="24"/>
          <w:szCs w:val="24"/>
        </w:rPr>
        <w:t xml:space="preserve"> регистраци</w:t>
      </w:r>
      <w:r w:rsidR="004B60FB">
        <w:rPr>
          <w:sz w:val="24"/>
          <w:szCs w:val="24"/>
        </w:rPr>
        <w:t>и</w:t>
      </w:r>
      <w:r w:rsidR="004B60FB" w:rsidRPr="00E97E1F">
        <w:rPr>
          <w:sz w:val="24"/>
          <w:szCs w:val="24"/>
        </w:rPr>
        <w:t xml:space="preserve"> перехода права собственности на </w:t>
      </w:r>
      <w:r w:rsidR="004B60FB">
        <w:rPr>
          <w:sz w:val="24"/>
          <w:szCs w:val="24"/>
        </w:rPr>
        <w:t xml:space="preserve">Объект недвижимости </w:t>
      </w:r>
      <w:r w:rsidR="004B60FB" w:rsidRPr="00E97E1F">
        <w:rPr>
          <w:sz w:val="24"/>
          <w:szCs w:val="24"/>
        </w:rPr>
        <w:t xml:space="preserve">от </w:t>
      </w:r>
      <w:r w:rsidR="004B60FB">
        <w:rPr>
          <w:sz w:val="24"/>
          <w:szCs w:val="24"/>
        </w:rPr>
        <w:t xml:space="preserve">ЗАКАЗЧИКА </w:t>
      </w:r>
      <w:r w:rsidR="004B60FB" w:rsidRPr="00E97E1F">
        <w:rPr>
          <w:sz w:val="24"/>
          <w:szCs w:val="24"/>
        </w:rPr>
        <w:t>к Покупателю</w:t>
      </w:r>
      <w:r w:rsidR="004B60FB" w:rsidRPr="00E37B9E">
        <w:rPr>
          <w:rFonts w:cs="Times New Roman"/>
          <w:sz w:val="24"/>
          <w:szCs w:val="24"/>
        </w:rPr>
        <w:t xml:space="preserve"> </w:t>
      </w:r>
      <w:r w:rsidRPr="00E37B9E">
        <w:rPr>
          <w:rFonts w:cs="Times New Roman"/>
          <w:sz w:val="24"/>
          <w:szCs w:val="24"/>
        </w:rPr>
        <w:t xml:space="preserve">на представителя ИСПОЛНИТЕЛЯ. </w:t>
      </w:r>
    </w:p>
    <w:p w:rsidR="00A876C9" w:rsidRPr="00A876C9" w:rsidRDefault="007F28FC" w:rsidP="007F28FC">
      <w:pPr>
        <w:pStyle w:val="a4"/>
        <w:numPr>
          <w:ilvl w:val="2"/>
          <w:numId w:val="4"/>
        </w:numPr>
        <w:tabs>
          <w:tab w:val="clear" w:pos="4153"/>
          <w:tab w:val="clear" w:pos="8306"/>
          <w:tab w:val="left" w:pos="579"/>
        </w:tabs>
        <w:suppressAutoHyphens w:val="0"/>
        <w:autoSpaceDE w:val="0"/>
        <w:autoSpaceDN w:val="0"/>
        <w:adjustRightInd w:val="0"/>
        <w:ind w:left="439" w:hanging="439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364919">
        <w:rPr>
          <w:rFonts w:eastAsiaTheme="minorHAnsi" w:cs="Times New Roman"/>
          <w:sz w:val="24"/>
          <w:szCs w:val="24"/>
          <w:lang w:eastAsia="en-US"/>
        </w:rPr>
        <w:t>Оказывать ИСПОЛНИТЕЛЮ содействие</w:t>
      </w:r>
      <w:r w:rsidR="00364919" w:rsidRPr="00364919">
        <w:rPr>
          <w:rFonts w:eastAsiaTheme="minorHAnsi" w:cs="Times New Roman"/>
          <w:sz w:val="24"/>
          <w:szCs w:val="24"/>
          <w:lang w:eastAsia="en-US"/>
        </w:rPr>
        <w:t xml:space="preserve"> в предоставлении информации и (или) документов</w:t>
      </w:r>
      <w:r w:rsidR="00A876C9">
        <w:rPr>
          <w:rFonts w:eastAsiaTheme="minorHAnsi" w:cs="Times New Roman"/>
          <w:sz w:val="24"/>
          <w:szCs w:val="24"/>
          <w:lang w:eastAsia="en-US"/>
        </w:rPr>
        <w:t>.</w:t>
      </w:r>
    </w:p>
    <w:p w:rsidR="00043773" w:rsidRPr="00E37B9E" w:rsidRDefault="00043773" w:rsidP="00043773">
      <w:pPr>
        <w:pStyle w:val="a4"/>
        <w:numPr>
          <w:ilvl w:val="2"/>
          <w:numId w:val="4"/>
        </w:numPr>
        <w:tabs>
          <w:tab w:val="clear" w:pos="4153"/>
          <w:tab w:val="clear" w:pos="8306"/>
          <w:tab w:val="left" w:pos="579"/>
        </w:tabs>
        <w:ind w:left="439" w:hanging="439"/>
        <w:jc w:val="both"/>
        <w:rPr>
          <w:rFonts w:cs="Times New Roman"/>
          <w:sz w:val="24"/>
          <w:szCs w:val="24"/>
        </w:rPr>
      </w:pPr>
      <w:r w:rsidRPr="00E37B9E">
        <w:rPr>
          <w:rFonts w:cs="Times New Roman"/>
          <w:sz w:val="24"/>
          <w:szCs w:val="24"/>
        </w:rPr>
        <w:t>Подпис</w:t>
      </w:r>
      <w:r w:rsidR="004B60FB">
        <w:rPr>
          <w:rFonts w:cs="Times New Roman"/>
          <w:sz w:val="24"/>
          <w:szCs w:val="24"/>
        </w:rPr>
        <w:t>ать</w:t>
      </w:r>
      <w:r w:rsidRPr="00E37B9E">
        <w:rPr>
          <w:rFonts w:cs="Times New Roman"/>
          <w:sz w:val="24"/>
          <w:szCs w:val="24"/>
        </w:rPr>
        <w:t xml:space="preserve"> акт </w:t>
      </w:r>
      <w:r w:rsidR="000D2FC7">
        <w:rPr>
          <w:rFonts w:cs="Times New Roman"/>
          <w:sz w:val="24"/>
          <w:szCs w:val="24"/>
        </w:rPr>
        <w:t xml:space="preserve">приема-передачи </w:t>
      </w:r>
      <w:r w:rsidRPr="00E37B9E">
        <w:rPr>
          <w:rFonts w:cs="Times New Roman"/>
          <w:sz w:val="24"/>
          <w:szCs w:val="24"/>
        </w:rPr>
        <w:t xml:space="preserve">выполненных </w:t>
      </w:r>
      <w:r w:rsidR="000D2FC7">
        <w:rPr>
          <w:rFonts w:cs="Times New Roman"/>
          <w:sz w:val="24"/>
          <w:szCs w:val="24"/>
        </w:rPr>
        <w:t xml:space="preserve">услуг </w:t>
      </w:r>
      <w:r w:rsidR="0061388F">
        <w:rPr>
          <w:rFonts w:cs="Times New Roman"/>
          <w:sz w:val="24"/>
          <w:szCs w:val="24"/>
        </w:rPr>
        <w:t>по итогам выполнения сторонами обязательств по договору.</w:t>
      </w:r>
    </w:p>
    <w:p w:rsidR="00043773" w:rsidRPr="00CD78B4" w:rsidRDefault="00043773" w:rsidP="00043773">
      <w:pPr>
        <w:pStyle w:val="a4"/>
        <w:numPr>
          <w:ilvl w:val="2"/>
          <w:numId w:val="4"/>
        </w:numPr>
        <w:tabs>
          <w:tab w:val="clear" w:pos="4153"/>
          <w:tab w:val="clear" w:pos="8306"/>
          <w:tab w:val="left" w:pos="579"/>
        </w:tabs>
        <w:ind w:left="439" w:hanging="439"/>
        <w:jc w:val="both"/>
        <w:rPr>
          <w:rFonts w:cs="Times New Roman"/>
          <w:sz w:val="24"/>
          <w:szCs w:val="24"/>
        </w:rPr>
      </w:pPr>
      <w:r w:rsidRPr="00CD78B4">
        <w:rPr>
          <w:rFonts w:cs="Times New Roman"/>
          <w:sz w:val="24"/>
          <w:szCs w:val="24"/>
        </w:rPr>
        <w:t>Оплатить ИСПОЛНИТЕЛЮ стоимость оказанных услуг в размере и порядке предусмотренном настоящим договором.</w:t>
      </w:r>
    </w:p>
    <w:p w:rsidR="00043773" w:rsidRPr="00526243" w:rsidRDefault="00043773" w:rsidP="00043773">
      <w:pPr>
        <w:pStyle w:val="a4"/>
        <w:tabs>
          <w:tab w:val="clear" w:pos="4153"/>
          <w:tab w:val="clear" w:pos="8306"/>
          <w:tab w:val="left" w:pos="7936"/>
        </w:tabs>
        <w:ind w:left="567" w:right="-2" w:hanging="556"/>
        <w:jc w:val="both"/>
        <w:rPr>
          <w:rFonts w:cs="Times New Roman"/>
        </w:rPr>
      </w:pPr>
    </w:p>
    <w:p w:rsidR="00043773" w:rsidRPr="00CD78B4" w:rsidRDefault="00043773" w:rsidP="00043773">
      <w:pPr>
        <w:numPr>
          <w:ilvl w:val="0"/>
          <w:numId w:val="4"/>
        </w:numPr>
        <w:ind w:right="169"/>
        <w:jc w:val="center"/>
        <w:rPr>
          <w:rFonts w:cs="Times New Roman"/>
          <w:b/>
          <w:sz w:val="24"/>
          <w:szCs w:val="24"/>
        </w:rPr>
      </w:pPr>
      <w:r w:rsidRPr="00CD78B4">
        <w:rPr>
          <w:rFonts w:cs="Times New Roman"/>
          <w:b/>
          <w:sz w:val="24"/>
          <w:szCs w:val="24"/>
        </w:rPr>
        <w:t>СТОИМОСТЬ УСЛУГ И ПОРЯДОК РАСЧЕТОВ</w:t>
      </w:r>
    </w:p>
    <w:p w:rsidR="000D2FC7" w:rsidRDefault="00827D16" w:rsidP="00043773">
      <w:pPr>
        <w:pStyle w:val="31"/>
        <w:numPr>
          <w:ilvl w:val="1"/>
          <w:numId w:val="1"/>
        </w:numPr>
        <w:tabs>
          <w:tab w:val="left" w:pos="664"/>
        </w:tabs>
        <w:ind w:left="450" w:right="-11" w:hanging="567"/>
        <w:rPr>
          <w:rFonts w:cs="Times New Roman"/>
          <w:i w:val="0"/>
          <w:sz w:val="24"/>
          <w:szCs w:val="24"/>
        </w:rPr>
      </w:pPr>
      <w:r>
        <w:rPr>
          <w:rFonts w:cs="Times New Roman"/>
          <w:i w:val="0"/>
          <w:sz w:val="24"/>
          <w:szCs w:val="24"/>
        </w:rPr>
        <w:t xml:space="preserve">Стоимость услуг, оказываемых </w:t>
      </w:r>
      <w:r w:rsidR="00043773" w:rsidRPr="000D2FC7">
        <w:rPr>
          <w:rFonts w:cs="Times New Roman"/>
          <w:i w:val="0"/>
          <w:sz w:val="24"/>
          <w:szCs w:val="24"/>
        </w:rPr>
        <w:t>ИСПОЛНИТЕЛ</w:t>
      </w:r>
      <w:r>
        <w:rPr>
          <w:rFonts w:cs="Times New Roman"/>
          <w:i w:val="0"/>
          <w:sz w:val="24"/>
          <w:szCs w:val="24"/>
        </w:rPr>
        <w:t>ЕМ</w:t>
      </w:r>
      <w:r w:rsidR="00043773" w:rsidRPr="000D2FC7">
        <w:rPr>
          <w:rFonts w:cs="Times New Roman"/>
          <w:i w:val="0"/>
          <w:sz w:val="24"/>
          <w:szCs w:val="24"/>
        </w:rPr>
        <w:t xml:space="preserve"> </w:t>
      </w:r>
      <w:r>
        <w:rPr>
          <w:rFonts w:cs="Times New Roman"/>
          <w:i w:val="0"/>
          <w:sz w:val="24"/>
          <w:szCs w:val="24"/>
        </w:rPr>
        <w:t xml:space="preserve">по договору, составляет </w:t>
      </w:r>
      <w:r w:rsidR="000D012C" w:rsidRPr="000D012C">
        <w:rPr>
          <w:rFonts w:cs="Times New Roman"/>
          <w:i w:val="0"/>
          <w:sz w:val="24"/>
          <w:szCs w:val="24"/>
        </w:rPr>
        <w:t>_______________</w:t>
      </w:r>
      <w:r w:rsidR="00043773" w:rsidRPr="000D2FC7">
        <w:rPr>
          <w:rFonts w:cs="Times New Roman"/>
          <w:i w:val="0"/>
          <w:sz w:val="24"/>
          <w:szCs w:val="24"/>
        </w:rPr>
        <w:t xml:space="preserve">. </w:t>
      </w:r>
    </w:p>
    <w:p w:rsidR="00043773" w:rsidRPr="000D2FC7" w:rsidRDefault="00043773" w:rsidP="00043773">
      <w:pPr>
        <w:pStyle w:val="31"/>
        <w:numPr>
          <w:ilvl w:val="1"/>
          <w:numId w:val="1"/>
        </w:numPr>
        <w:tabs>
          <w:tab w:val="left" w:pos="664"/>
        </w:tabs>
        <w:ind w:left="450" w:right="-11" w:hanging="567"/>
        <w:rPr>
          <w:rFonts w:cs="Times New Roman"/>
          <w:i w:val="0"/>
          <w:sz w:val="24"/>
          <w:szCs w:val="24"/>
        </w:rPr>
      </w:pPr>
      <w:r w:rsidRPr="000D2FC7">
        <w:rPr>
          <w:rFonts w:cs="Times New Roman"/>
          <w:i w:val="0"/>
          <w:sz w:val="24"/>
          <w:szCs w:val="24"/>
        </w:rPr>
        <w:t xml:space="preserve">Сдача выполненных услуг </w:t>
      </w:r>
      <w:r w:rsidR="000D2FC7">
        <w:rPr>
          <w:rFonts w:cs="Times New Roman"/>
          <w:i w:val="0"/>
          <w:sz w:val="24"/>
          <w:szCs w:val="24"/>
        </w:rPr>
        <w:t xml:space="preserve">(работ) </w:t>
      </w:r>
      <w:r w:rsidRPr="000D2FC7">
        <w:rPr>
          <w:rFonts w:cs="Times New Roman"/>
          <w:i w:val="0"/>
          <w:sz w:val="24"/>
          <w:szCs w:val="24"/>
        </w:rPr>
        <w:t>ИСПОЛНИТЕЛЕМ и приемка их ЗАКАЗЧИКОМ оформляются Актом приема-</w:t>
      </w:r>
      <w:r w:rsidR="000D2FC7">
        <w:rPr>
          <w:rFonts w:cs="Times New Roman"/>
          <w:i w:val="0"/>
          <w:sz w:val="24"/>
          <w:szCs w:val="24"/>
        </w:rPr>
        <w:t>передачи</w:t>
      </w:r>
      <w:r w:rsidRPr="000D2FC7">
        <w:rPr>
          <w:rFonts w:cs="Times New Roman"/>
          <w:i w:val="0"/>
          <w:sz w:val="24"/>
          <w:szCs w:val="24"/>
        </w:rPr>
        <w:t xml:space="preserve"> выполненных услуг, подписываемым СТОРОНАМИ. </w:t>
      </w:r>
    </w:p>
    <w:p w:rsidR="00043773" w:rsidRPr="001F54BD" w:rsidRDefault="00043773" w:rsidP="00043773">
      <w:pPr>
        <w:pStyle w:val="21"/>
        <w:numPr>
          <w:ilvl w:val="1"/>
          <w:numId w:val="1"/>
        </w:numPr>
        <w:tabs>
          <w:tab w:val="left" w:pos="664"/>
        </w:tabs>
        <w:ind w:left="450" w:right="-11" w:hanging="567"/>
        <w:jc w:val="both"/>
        <w:rPr>
          <w:rStyle w:val="a3"/>
          <w:rFonts w:cs="Times New Roman"/>
          <w:iCs w:val="0"/>
          <w:sz w:val="24"/>
          <w:szCs w:val="24"/>
        </w:rPr>
      </w:pPr>
      <w:r w:rsidRPr="001F54BD">
        <w:rPr>
          <w:rFonts w:cs="Times New Roman"/>
          <w:i w:val="0"/>
          <w:sz w:val="24"/>
          <w:szCs w:val="24"/>
        </w:rPr>
        <w:t xml:space="preserve">Оплата услуг производится в течение 15 дней с момента </w:t>
      </w:r>
      <w:r w:rsidR="002D2CEC">
        <w:rPr>
          <w:rFonts w:cs="Times New Roman"/>
          <w:i w:val="0"/>
          <w:sz w:val="24"/>
          <w:szCs w:val="24"/>
        </w:rPr>
        <w:t>подписания сторонами акта приема – передачи выполненных услуг</w:t>
      </w:r>
      <w:r w:rsidRPr="001F54BD">
        <w:rPr>
          <w:rFonts w:cs="Times New Roman"/>
          <w:i w:val="0"/>
          <w:sz w:val="24"/>
          <w:szCs w:val="24"/>
        </w:rPr>
        <w:t xml:space="preserve"> на расчетный счет </w:t>
      </w:r>
      <w:r w:rsidR="000D012C" w:rsidRPr="000D012C">
        <w:rPr>
          <w:rFonts w:cs="Times New Roman"/>
          <w:i w:val="0"/>
          <w:sz w:val="24"/>
          <w:szCs w:val="24"/>
        </w:rPr>
        <w:t>_______________________________________________________________________________________________________________________________________________________________</w:t>
      </w:r>
      <w:r w:rsidRPr="001F54BD">
        <w:rPr>
          <w:rStyle w:val="a3"/>
          <w:rFonts w:cs="Times New Roman"/>
          <w:iCs w:val="0"/>
          <w:sz w:val="24"/>
          <w:szCs w:val="24"/>
        </w:rPr>
        <w:t>.</w:t>
      </w:r>
      <w:r>
        <w:rPr>
          <w:rStyle w:val="a3"/>
          <w:rFonts w:cs="Times New Roman"/>
          <w:iCs w:val="0"/>
          <w:sz w:val="24"/>
          <w:szCs w:val="24"/>
        </w:rPr>
        <w:t xml:space="preserve"> </w:t>
      </w:r>
    </w:p>
    <w:p w:rsidR="00043773" w:rsidRPr="00526243" w:rsidRDefault="00043773" w:rsidP="00043773">
      <w:pPr>
        <w:tabs>
          <w:tab w:val="left" w:pos="12474"/>
        </w:tabs>
        <w:ind w:left="567" w:right="-2" w:hanging="567"/>
        <w:jc w:val="both"/>
        <w:rPr>
          <w:rFonts w:cs="Times New Roman"/>
          <w:iCs/>
        </w:rPr>
      </w:pPr>
    </w:p>
    <w:p w:rsidR="00043773" w:rsidRPr="00CD78B4" w:rsidRDefault="00043773" w:rsidP="00043773">
      <w:pPr>
        <w:numPr>
          <w:ilvl w:val="0"/>
          <w:numId w:val="4"/>
        </w:numPr>
        <w:ind w:right="169"/>
        <w:jc w:val="center"/>
        <w:rPr>
          <w:rFonts w:cs="Times New Roman"/>
          <w:b/>
          <w:sz w:val="24"/>
          <w:szCs w:val="24"/>
        </w:rPr>
      </w:pPr>
      <w:r w:rsidRPr="00CD78B4">
        <w:rPr>
          <w:rFonts w:cs="Times New Roman"/>
          <w:b/>
          <w:sz w:val="24"/>
          <w:szCs w:val="24"/>
        </w:rPr>
        <w:t>СРОК ДЕЙСТВИЯ ДОГОВОРА</w:t>
      </w:r>
    </w:p>
    <w:p w:rsidR="00043773" w:rsidRPr="00CD78B4" w:rsidRDefault="00043773" w:rsidP="00043773">
      <w:pPr>
        <w:numPr>
          <w:ilvl w:val="1"/>
          <w:numId w:val="3"/>
        </w:numPr>
        <w:tabs>
          <w:tab w:val="left" w:pos="536"/>
        </w:tabs>
        <w:ind w:left="429" w:right="-11" w:hanging="429"/>
        <w:jc w:val="both"/>
        <w:rPr>
          <w:rFonts w:cs="Times New Roman"/>
          <w:sz w:val="24"/>
          <w:szCs w:val="24"/>
        </w:rPr>
      </w:pPr>
      <w:r w:rsidRPr="00CD78B4">
        <w:rPr>
          <w:rFonts w:cs="Times New Roman"/>
          <w:sz w:val="24"/>
          <w:szCs w:val="24"/>
        </w:rPr>
        <w:t xml:space="preserve">Настоящий договор действует с момента его подписания и </w:t>
      </w:r>
      <w:r>
        <w:rPr>
          <w:rFonts w:cs="Times New Roman"/>
          <w:sz w:val="24"/>
          <w:szCs w:val="24"/>
        </w:rPr>
        <w:t>до момента исполнения СТОРОНАМИ надлежащим образом всех своих обязательств, предусмотренных настоящим договором</w:t>
      </w:r>
      <w:r w:rsidRPr="00CD78B4">
        <w:rPr>
          <w:rFonts w:cs="Times New Roman"/>
          <w:sz w:val="24"/>
          <w:szCs w:val="24"/>
        </w:rPr>
        <w:t>.</w:t>
      </w:r>
      <w:r>
        <w:rPr>
          <w:rFonts w:cs="Times New Roman"/>
          <w:sz w:val="24"/>
          <w:szCs w:val="24"/>
        </w:rPr>
        <w:t xml:space="preserve"> </w:t>
      </w:r>
    </w:p>
    <w:p w:rsidR="00043773" w:rsidRPr="00526243" w:rsidRDefault="00043773" w:rsidP="00043773">
      <w:pPr>
        <w:tabs>
          <w:tab w:val="left" w:pos="18333"/>
        </w:tabs>
        <w:ind w:left="360" w:right="-2" w:hanging="360"/>
        <w:jc w:val="both"/>
        <w:rPr>
          <w:rFonts w:cs="Times New Roman"/>
        </w:rPr>
      </w:pPr>
    </w:p>
    <w:p w:rsidR="00043773" w:rsidRPr="00CD78B4" w:rsidRDefault="00043773" w:rsidP="00043773">
      <w:pPr>
        <w:numPr>
          <w:ilvl w:val="0"/>
          <w:numId w:val="4"/>
        </w:numPr>
        <w:ind w:right="169"/>
        <w:jc w:val="center"/>
        <w:rPr>
          <w:rFonts w:cs="Times New Roman"/>
          <w:b/>
          <w:sz w:val="24"/>
          <w:szCs w:val="24"/>
        </w:rPr>
      </w:pPr>
      <w:r w:rsidRPr="00CD78B4">
        <w:rPr>
          <w:rFonts w:cs="Times New Roman"/>
          <w:b/>
          <w:sz w:val="24"/>
          <w:szCs w:val="24"/>
        </w:rPr>
        <w:t>УСЛОВИЯ РАСТОРЖЕНИЯ ДОГОВОРА</w:t>
      </w:r>
    </w:p>
    <w:p w:rsidR="00043773" w:rsidRPr="00CD78B4" w:rsidRDefault="00043773" w:rsidP="00043773">
      <w:pPr>
        <w:numPr>
          <w:ilvl w:val="1"/>
          <w:numId w:val="4"/>
        </w:numPr>
        <w:tabs>
          <w:tab w:val="left" w:pos="471"/>
        </w:tabs>
        <w:ind w:left="407" w:hanging="396"/>
        <w:jc w:val="both"/>
        <w:rPr>
          <w:rFonts w:cs="Times New Roman"/>
          <w:sz w:val="24"/>
          <w:szCs w:val="24"/>
        </w:rPr>
      </w:pPr>
      <w:r w:rsidRPr="00CD78B4">
        <w:rPr>
          <w:rFonts w:cs="Times New Roman"/>
          <w:sz w:val="24"/>
          <w:szCs w:val="24"/>
        </w:rPr>
        <w:t xml:space="preserve">Настоящий договор может быть расторгнут по обоюдному соглашению СТОРОН путем составления соглашения о расторжении, которое подписывается обеими СТОРОНАМИ с одновременной оплатой ЗАКАЗЧИКОМ фактически понесенных расходов </w:t>
      </w:r>
      <w:r w:rsidR="002D2CEC">
        <w:rPr>
          <w:rFonts w:cs="Times New Roman"/>
          <w:sz w:val="24"/>
          <w:szCs w:val="24"/>
        </w:rPr>
        <w:t xml:space="preserve">за документально подтвержденные оказанные услуги </w:t>
      </w:r>
      <w:r w:rsidRPr="00CD78B4">
        <w:rPr>
          <w:rFonts w:cs="Times New Roman"/>
          <w:sz w:val="24"/>
          <w:szCs w:val="24"/>
        </w:rPr>
        <w:t>ИСПОЛНИТЕЛЕМ на момент расторжения договора;</w:t>
      </w:r>
    </w:p>
    <w:p w:rsidR="00043773" w:rsidRPr="00526243" w:rsidRDefault="00043773" w:rsidP="00043773">
      <w:pPr>
        <w:autoSpaceDE w:val="0"/>
        <w:ind w:left="426" w:right="-2" w:hanging="426"/>
        <w:jc w:val="both"/>
        <w:rPr>
          <w:rFonts w:cs="Times New Roman"/>
        </w:rPr>
      </w:pPr>
    </w:p>
    <w:p w:rsidR="00043773" w:rsidRPr="00CD78B4" w:rsidRDefault="00043773" w:rsidP="00043773">
      <w:pPr>
        <w:numPr>
          <w:ilvl w:val="0"/>
          <w:numId w:val="4"/>
        </w:numPr>
        <w:ind w:right="169"/>
        <w:jc w:val="center"/>
        <w:rPr>
          <w:rFonts w:cs="Times New Roman"/>
          <w:b/>
          <w:sz w:val="24"/>
          <w:szCs w:val="24"/>
        </w:rPr>
      </w:pPr>
      <w:r w:rsidRPr="00CD78B4">
        <w:rPr>
          <w:rFonts w:cs="Times New Roman"/>
          <w:b/>
          <w:sz w:val="24"/>
          <w:szCs w:val="24"/>
        </w:rPr>
        <w:t>ОТВЕТСТВЕННОСТЬ СТОРОН</w:t>
      </w:r>
    </w:p>
    <w:p w:rsidR="00043773" w:rsidRPr="00CD78B4" w:rsidRDefault="00043773" w:rsidP="00043773">
      <w:pPr>
        <w:numPr>
          <w:ilvl w:val="1"/>
          <w:numId w:val="4"/>
        </w:numPr>
        <w:tabs>
          <w:tab w:val="left" w:pos="600"/>
        </w:tabs>
        <w:ind w:left="418" w:hanging="429"/>
        <w:jc w:val="both"/>
        <w:rPr>
          <w:rFonts w:cs="Times New Roman"/>
          <w:sz w:val="24"/>
          <w:szCs w:val="24"/>
        </w:rPr>
      </w:pPr>
      <w:r w:rsidRPr="00CD78B4">
        <w:rPr>
          <w:rFonts w:cs="Times New Roman"/>
          <w:sz w:val="24"/>
          <w:szCs w:val="24"/>
        </w:rPr>
        <w:t>Ответственность ИСПОЛНИТЕЛЯ:</w:t>
      </w:r>
    </w:p>
    <w:p w:rsidR="00043773" w:rsidRPr="00CD78B4" w:rsidRDefault="00043773" w:rsidP="00043773">
      <w:pPr>
        <w:numPr>
          <w:ilvl w:val="0"/>
          <w:numId w:val="2"/>
        </w:numPr>
        <w:tabs>
          <w:tab w:val="left" w:pos="600"/>
        </w:tabs>
        <w:ind w:left="418" w:hanging="429"/>
        <w:jc w:val="both"/>
        <w:rPr>
          <w:rFonts w:cs="Times New Roman"/>
          <w:sz w:val="24"/>
          <w:szCs w:val="24"/>
        </w:rPr>
      </w:pPr>
      <w:r w:rsidRPr="00CD78B4">
        <w:rPr>
          <w:rFonts w:cs="Times New Roman"/>
          <w:sz w:val="24"/>
          <w:szCs w:val="24"/>
        </w:rPr>
        <w:t>ИСПОЛНИТЕЛЬ несет ответственность перед ЗАКАЗЧИКОМ за качество, полноту и конфиденциальность оказываемых услуг в объеме и на условиях, определенных настоящим договором.</w:t>
      </w:r>
    </w:p>
    <w:p w:rsidR="00043773" w:rsidRPr="00CD78B4" w:rsidRDefault="00043773" w:rsidP="00043773">
      <w:pPr>
        <w:numPr>
          <w:ilvl w:val="0"/>
          <w:numId w:val="2"/>
        </w:numPr>
        <w:tabs>
          <w:tab w:val="left" w:pos="600"/>
        </w:tabs>
        <w:ind w:left="418" w:hanging="429"/>
        <w:jc w:val="both"/>
        <w:rPr>
          <w:rFonts w:cs="Times New Roman"/>
          <w:sz w:val="24"/>
          <w:szCs w:val="24"/>
        </w:rPr>
      </w:pPr>
      <w:r w:rsidRPr="00CD78B4">
        <w:rPr>
          <w:rFonts w:cs="Times New Roman"/>
          <w:sz w:val="24"/>
          <w:szCs w:val="24"/>
        </w:rPr>
        <w:t>В случае утраты ИСПОЛНИТЕЛЕМ одного или нескольких оригинальных документов, переданных ЗАКАЗЧИКОМ ИСПОЛНИТЕЛЮ по «Акту приёма документов от ЗАКАЗЧИКА», ИСПОЛНИТЕЛЬ обязуется восстановить утраченные документы или получить их дубликаты за свой счёт.</w:t>
      </w:r>
    </w:p>
    <w:p w:rsidR="00043773" w:rsidRPr="00CD78B4" w:rsidRDefault="00043773" w:rsidP="00043773">
      <w:pPr>
        <w:numPr>
          <w:ilvl w:val="1"/>
          <w:numId w:val="4"/>
        </w:numPr>
        <w:tabs>
          <w:tab w:val="left" w:pos="600"/>
        </w:tabs>
        <w:ind w:left="418" w:hanging="429"/>
        <w:jc w:val="both"/>
        <w:rPr>
          <w:rFonts w:cs="Times New Roman"/>
          <w:sz w:val="24"/>
          <w:szCs w:val="24"/>
        </w:rPr>
      </w:pPr>
      <w:r w:rsidRPr="00CD78B4">
        <w:rPr>
          <w:rFonts w:cs="Times New Roman"/>
          <w:sz w:val="24"/>
          <w:szCs w:val="24"/>
        </w:rPr>
        <w:t xml:space="preserve">ЗАКАЗЧИК несет ответственность </w:t>
      </w:r>
      <w:proofErr w:type="gramStart"/>
      <w:r w:rsidRPr="00CD78B4">
        <w:rPr>
          <w:rFonts w:cs="Times New Roman"/>
          <w:sz w:val="24"/>
          <w:szCs w:val="24"/>
        </w:rPr>
        <w:t>за</w:t>
      </w:r>
      <w:proofErr w:type="gramEnd"/>
      <w:r w:rsidRPr="00CD78B4">
        <w:rPr>
          <w:rFonts w:cs="Times New Roman"/>
          <w:sz w:val="24"/>
          <w:szCs w:val="24"/>
        </w:rPr>
        <w:t>:</w:t>
      </w:r>
    </w:p>
    <w:p w:rsidR="00043773" w:rsidRPr="00CD78B4" w:rsidRDefault="00043773" w:rsidP="00043773">
      <w:pPr>
        <w:numPr>
          <w:ilvl w:val="0"/>
          <w:numId w:val="5"/>
        </w:numPr>
        <w:tabs>
          <w:tab w:val="left" w:pos="600"/>
        </w:tabs>
        <w:ind w:left="418" w:hanging="429"/>
        <w:jc w:val="both"/>
        <w:rPr>
          <w:rFonts w:cs="Times New Roman"/>
          <w:sz w:val="24"/>
          <w:szCs w:val="24"/>
        </w:rPr>
      </w:pPr>
      <w:r w:rsidRPr="00CD78B4">
        <w:rPr>
          <w:rFonts w:cs="Times New Roman"/>
          <w:sz w:val="24"/>
          <w:szCs w:val="24"/>
        </w:rPr>
        <w:t>достоверность, точность, своевременность и полноту предоставленной ИСПОЛНИТЕЛЮ информации;</w:t>
      </w:r>
    </w:p>
    <w:p w:rsidR="00043773" w:rsidRPr="00CD78B4" w:rsidRDefault="00043773" w:rsidP="00043773">
      <w:pPr>
        <w:numPr>
          <w:ilvl w:val="0"/>
          <w:numId w:val="5"/>
        </w:numPr>
        <w:tabs>
          <w:tab w:val="left" w:pos="600"/>
        </w:tabs>
        <w:ind w:left="418" w:hanging="429"/>
        <w:jc w:val="both"/>
        <w:rPr>
          <w:rFonts w:cs="Times New Roman"/>
          <w:sz w:val="24"/>
          <w:szCs w:val="24"/>
        </w:rPr>
      </w:pPr>
      <w:r w:rsidRPr="00CD78B4">
        <w:rPr>
          <w:rFonts w:cs="Times New Roman"/>
          <w:sz w:val="24"/>
          <w:szCs w:val="24"/>
        </w:rPr>
        <w:lastRenderedPageBreak/>
        <w:t>подлинность и действительность предоставленных документов;</w:t>
      </w:r>
    </w:p>
    <w:p w:rsidR="00043773" w:rsidRPr="00CD78B4" w:rsidRDefault="00043773" w:rsidP="00043773">
      <w:pPr>
        <w:numPr>
          <w:ilvl w:val="0"/>
          <w:numId w:val="5"/>
        </w:numPr>
        <w:tabs>
          <w:tab w:val="left" w:pos="600"/>
        </w:tabs>
        <w:ind w:left="418" w:hanging="429"/>
        <w:jc w:val="both"/>
        <w:rPr>
          <w:rFonts w:cs="Times New Roman"/>
          <w:sz w:val="24"/>
          <w:szCs w:val="24"/>
        </w:rPr>
      </w:pPr>
      <w:r w:rsidRPr="00CD78B4">
        <w:rPr>
          <w:rFonts w:cs="Times New Roman"/>
          <w:sz w:val="24"/>
          <w:szCs w:val="24"/>
        </w:rPr>
        <w:t>непредставление либо несвоевременное предоставление информации об изменении существенных либо иных условий предстоящей сделки, влияющих на качество и полнот</w:t>
      </w:r>
      <w:r w:rsidR="004B68D7">
        <w:rPr>
          <w:rFonts w:cs="Times New Roman"/>
          <w:sz w:val="24"/>
          <w:szCs w:val="24"/>
        </w:rPr>
        <w:t>у оказываемой ЗАКАЗЧИКОМ услуги.</w:t>
      </w:r>
    </w:p>
    <w:p w:rsidR="00043773" w:rsidRDefault="00043773" w:rsidP="00043773">
      <w:pPr>
        <w:tabs>
          <w:tab w:val="left" w:pos="2268"/>
          <w:tab w:val="left" w:pos="3119"/>
        </w:tabs>
        <w:ind w:right="-2"/>
        <w:jc w:val="both"/>
        <w:rPr>
          <w:rFonts w:cs="Times New Roman"/>
        </w:rPr>
      </w:pPr>
    </w:p>
    <w:p w:rsidR="004B68D7" w:rsidRPr="00526243" w:rsidRDefault="004B68D7" w:rsidP="00043773">
      <w:pPr>
        <w:tabs>
          <w:tab w:val="left" w:pos="2268"/>
          <w:tab w:val="left" w:pos="3119"/>
        </w:tabs>
        <w:ind w:right="-2"/>
        <w:jc w:val="both"/>
        <w:rPr>
          <w:rFonts w:cs="Times New Roman"/>
        </w:rPr>
      </w:pPr>
    </w:p>
    <w:p w:rsidR="00043773" w:rsidRPr="00CD78B4" w:rsidRDefault="00043773" w:rsidP="00043773">
      <w:pPr>
        <w:numPr>
          <w:ilvl w:val="0"/>
          <w:numId w:val="4"/>
        </w:numPr>
        <w:ind w:right="169"/>
        <w:jc w:val="center"/>
        <w:rPr>
          <w:rFonts w:cs="Times New Roman"/>
          <w:b/>
          <w:sz w:val="24"/>
          <w:szCs w:val="24"/>
        </w:rPr>
      </w:pPr>
      <w:r w:rsidRPr="00CD78B4">
        <w:rPr>
          <w:rFonts w:cs="Times New Roman"/>
          <w:b/>
          <w:sz w:val="24"/>
          <w:szCs w:val="24"/>
        </w:rPr>
        <w:t>ПОРЯДОК РАЗРЕШЕНИЯ СПОРОВ</w:t>
      </w:r>
    </w:p>
    <w:p w:rsidR="00043773" w:rsidRPr="00881B97" w:rsidRDefault="00881B97" w:rsidP="00043773">
      <w:pPr>
        <w:numPr>
          <w:ilvl w:val="1"/>
          <w:numId w:val="4"/>
        </w:numPr>
        <w:tabs>
          <w:tab w:val="left" w:pos="482"/>
          <w:tab w:val="left" w:pos="2268"/>
          <w:tab w:val="left" w:pos="3119"/>
        </w:tabs>
        <w:ind w:left="418" w:right="-11" w:hanging="429"/>
        <w:jc w:val="both"/>
        <w:rPr>
          <w:rFonts w:cs="Times New Roman"/>
          <w:sz w:val="24"/>
          <w:szCs w:val="24"/>
        </w:rPr>
      </w:pPr>
      <w:r w:rsidRPr="00E97E1F">
        <w:rPr>
          <w:sz w:val="24"/>
          <w:szCs w:val="24"/>
        </w:rPr>
        <w:t xml:space="preserve">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</w:t>
      </w:r>
      <w:r>
        <w:rPr>
          <w:sz w:val="24"/>
          <w:szCs w:val="24"/>
        </w:rPr>
        <w:t>судебном порядке в соответствии с законодательств</w:t>
      </w:r>
      <w:r w:rsidR="00221B9B">
        <w:rPr>
          <w:sz w:val="24"/>
          <w:szCs w:val="24"/>
        </w:rPr>
        <w:t>ом</w:t>
      </w:r>
      <w:r>
        <w:rPr>
          <w:sz w:val="24"/>
          <w:szCs w:val="24"/>
        </w:rPr>
        <w:t xml:space="preserve"> Российской </w:t>
      </w:r>
      <w:r w:rsidRPr="00881B97">
        <w:rPr>
          <w:sz w:val="24"/>
          <w:szCs w:val="24"/>
        </w:rPr>
        <w:t>Федерации</w:t>
      </w:r>
      <w:r w:rsidR="00043773" w:rsidRPr="00881B97">
        <w:rPr>
          <w:rFonts w:cs="Times New Roman"/>
          <w:sz w:val="24"/>
          <w:szCs w:val="24"/>
        </w:rPr>
        <w:t>.</w:t>
      </w:r>
    </w:p>
    <w:p w:rsidR="00043773" w:rsidRPr="00526243" w:rsidRDefault="00043773" w:rsidP="00043773">
      <w:pPr>
        <w:ind w:left="720" w:right="-2" w:hanging="360"/>
        <w:jc w:val="both"/>
        <w:rPr>
          <w:rFonts w:cs="Times New Roman"/>
        </w:rPr>
      </w:pPr>
    </w:p>
    <w:p w:rsidR="00043773" w:rsidRPr="00CD78B4" w:rsidRDefault="00043773" w:rsidP="00043773">
      <w:pPr>
        <w:numPr>
          <w:ilvl w:val="0"/>
          <w:numId w:val="4"/>
        </w:numPr>
        <w:ind w:right="169"/>
        <w:jc w:val="center"/>
        <w:rPr>
          <w:rFonts w:cs="Times New Roman"/>
          <w:b/>
          <w:sz w:val="24"/>
          <w:szCs w:val="24"/>
        </w:rPr>
      </w:pPr>
      <w:r w:rsidRPr="00CD78B4">
        <w:rPr>
          <w:rFonts w:cs="Times New Roman"/>
          <w:b/>
          <w:sz w:val="24"/>
          <w:szCs w:val="24"/>
        </w:rPr>
        <w:t>ДРУГИЕ ПОЛОЖЕНИЯ</w:t>
      </w:r>
    </w:p>
    <w:p w:rsidR="00043773" w:rsidRPr="00BA0DFC" w:rsidRDefault="00043773" w:rsidP="00043773">
      <w:pPr>
        <w:numPr>
          <w:ilvl w:val="1"/>
          <w:numId w:val="4"/>
        </w:numPr>
        <w:tabs>
          <w:tab w:val="left" w:pos="493"/>
          <w:tab w:val="left" w:pos="2268"/>
          <w:tab w:val="left" w:pos="3119"/>
        </w:tabs>
        <w:ind w:left="429" w:right="-11" w:hanging="439"/>
        <w:jc w:val="both"/>
        <w:rPr>
          <w:rFonts w:cs="Times New Roman"/>
          <w:sz w:val="24"/>
          <w:szCs w:val="24"/>
        </w:rPr>
      </w:pPr>
      <w:r w:rsidRPr="00CD78B4">
        <w:rPr>
          <w:rFonts w:cs="Times New Roman"/>
          <w:sz w:val="24"/>
          <w:szCs w:val="24"/>
        </w:rPr>
        <w:t>В случае если у ИСПОЛНИТЕЛЯ при оказании комплексной услуги, возникает необходимость использовать какие-либо оригинальные документы, то их передача осуществляется по подписываемому между ЗАКАЗЧИКОМ и ИСПОЛНИТЕЛЕМ «Акту приема документов от ЗАКАЗЧИКА».</w:t>
      </w:r>
    </w:p>
    <w:p w:rsidR="00BA0DFC" w:rsidRPr="00CD78B4" w:rsidRDefault="00BA0DFC" w:rsidP="00043773">
      <w:pPr>
        <w:numPr>
          <w:ilvl w:val="1"/>
          <w:numId w:val="4"/>
        </w:numPr>
        <w:tabs>
          <w:tab w:val="left" w:pos="493"/>
          <w:tab w:val="left" w:pos="2268"/>
          <w:tab w:val="left" w:pos="3119"/>
        </w:tabs>
        <w:ind w:left="429" w:right="-11" w:hanging="439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Подписанием настоящего договора ИСПОЛНИТЕЛЬ подтверждает получение </w:t>
      </w:r>
      <w:r w:rsidR="00665825">
        <w:rPr>
          <w:rFonts w:cs="Times New Roman"/>
          <w:sz w:val="24"/>
          <w:szCs w:val="24"/>
        </w:rPr>
        <w:t xml:space="preserve">от ЗАКАЗЧИКА </w:t>
      </w:r>
      <w:r>
        <w:rPr>
          <w:rFonts w:cs="Times New Roman"/>
          <w:sz w:val="24"/>
          <w:szCs w:val="24"/>
        </w:rPr>
        <w:t>необходимых документов для исполнения договора.</w:t>
      </w:r>
    </w:p>
    <w:p w:rsidR="00043773" w:rsidRPr="00CD78B4" w:rsidRDefault="00043773" w:rsidP="00043773">
      <w:pPr>
        <w:numPr>
          <w:ilvl w:val="1"/>
          <w:numId w:val="4"/>
        </w:numPr>
        <w:tabs>
          <w:tab w:val="left" w:pos="493"/>
          <w:tab w:val="left" w:pos="2268"/>
          <w:tab w:val="left" w:pos="3119"/>
        </w:tabs>
        <w:ind w:left="429" w:right="-11" w:hanging="439"/>
        <w:jc w:val="both"/>
        <w:rPr>
          <w:rFonts w:cs="Times New Roman"/>
          <w:sz w:val="24"/>
          <w:szCs w:val="24"/>
        </w:rPr>
      </w:pPr>
      <w:r w:rsidRPr="00CD78B4">
        <w:rPr>
          <w:rFonts w:cs="Times New Roman"/>
          <w:sz w:val="24"/>
          <w:szCs w:val="24"/>
        </w:rPr>
        <w:t>Все изменения, дополнения и приложения к настоящему договору действительны, если они совершены в письменной форме и подписаны сторонами.</w:t>
      </w:r>
    </w:p>
    <w:p w:rsidR="00043773" w:rsidRPr="00CD78B4" w:rsidRDefault="00043773" w:rsidP="00043773">
      <w:pPr>
        <w:numPr>
          <w:ilvl w:val="1"/>
          <w:numId w:val="4"/>
        </w:numPr>
        <w:tabs>
          <w:tab w:val="left" w:pos="493"/>
          <w:tab w:val="left" w:pos="2268"/>
          <w:tab w:val="left" w:pos="3119"/>
        </w:tabs>
        <w:ind w:left="429" w:right="-11" w:hanging="439"/>
        <w:jc w:val="both"/>
        <w:rPr>
          <w:rFonts w:cs="Times New Roman"/>
          <w:sz w:val="24"/>
          <w:szCs w:val="24"/>
        </w:rPr>
      </w:pPr>
      <w:r w:rsidRPr="00CD78B4">
        <w:rPr>
          <w:rFonts w:cs="Times New Roman"/>
          <w:sz w:val="24"/>
          <w:szCs w:val="24"/>
        </w:rPr>
        <w:t>Договор составлен и подписан после прочтения в двух экземплярах, один экземпляр ИСПОЛНИТЕЛЮ, один ЗАКАЗЧИКУ.</w:t>
      </w:r>
    </w:p>
    <w:p w:rsidR="00043773" w:rsidRPr="00526243" w:rsidRDefault="00043773" w:rsidP="00043773">
      <w:pPr>
        <w:pStyle w:val="a4"/>
        <w:tabs>
          <w:tab w:val="clear" w:pos="4153"/>
          <w:tab w:val="clear" w:pos="8306"/>
        </w:tabs>
        <w:ind w:left="426" w:right="-2"/>
        <w:rPr>
          <w:rFonts w:cs="Times New Roman"/>
        </w:rPr>
      </w:pPr>
    </w:p>
    <w:p w:rsidR="00043773" w:rsidRPr="00CD78B4" w:rsidRDefault="00043773" w:rsidP="00043773">
      <w:pPr>
        <w:numPr>
          <w:ilvl w:val="0"/>
          <w:numId w:val="4"/>
        </w:numPr>
        <w:ind w:right="169"/>
        <w:jc w:val="center"/>
        <w:rPr>
          <w:rFonts w:cs="Times New Roman"/>
          <w:b/>
          <w:sz w:val="24"/>
          <w:szCs w:val="24"/>
        </w:rPr>
      </w:pPr>
      <w:r w:rsidRPr="00CD78B4">
        <w:rPr>
          <w:rFonts w:cs="Times New Roman"/>
          <w:b/>
          <w:sz w:val="24"/>
          <w:szCs w:val="24"/>
        </w:rPr>
        <w:t>РЕКВИЗИТЫ И ПОДПИСИ СТОРОН</w:t>
      </w:r>
    </w:p>
    <w:tbl>
      <w:tblPr>
        <w:tblW w:w="0" w:type="auto"/>
        <w:tblInd w:w="111" w:type="dxa"/>
        <w:tblLayout w:type="fixed"/>
        <w:tblLook w:val="0000" w:firstRow="0" w:lastRow="0" w:firstColumn="0" w:lastColumn="0" w:noHBand="0" w:noVBand="0"/>
      </w:tblPr>
      <w:tblGrid>
        <w:gridCol w:w="5454"/>
        <w:gridCol w:w="5295"/>
      </w:tblGrid>
      <w:tr w:rsidR="00043773" w:rsidRPr="00221B9B" w:rsidTr="001E2188">
        <w:trPr>
          <w:trHeight w:val="2707"/>
        </w:trPr>
        <w:tc>
          <w:tcPr>
            <w:tcW w:w="5454" w:type="dxa"/>
            <w:shd w:val="clear" w:color="auto" w:fill="auto"/>
          </w:tcPr>
          <w:p w:rsidR="00BA0DFC" w:rsidRPr="00221B9B" w:rsidRDefault="00BA0DFC" w:rsidP="001E2188">
            <w:pPr>
              <w:snapToGrid w:val="0"/>
              <w:rPr>
                <w:rFonts w:cs="Times New Roman"/>
                <w:b/>
                <w:sz w:val="24"/>
                <w:szCs w:val="24"/>
              </w:rPr>
            </w:pPr>
          </w:p>
          <w:p w:rsidR="00043773" w:rsidRPr="00221B9B" w:rsidRDefault="00043773" w:rsidP="001E2188">
            <w:pPr>
              <w:snapToGrid w:val="0"/>
              <w:rPr>
                <w:rFonts w:cs="Times New Roman"/>
                <w:b/>
                <w:sz w:val="24"/>
                <w:szCs w:val="24"/>
              </w:rPr>
            </w:pPr>
            <w:r w:rsidRPr="00221B9B">
              <w:rPr>
                <w:rFonts w:cs="Times New Roman"/>
                <w:b/>
                <w:sz w:val="24"/>
                <w:szCs w:val="24"/>
              </w:rPr>
              <w:t>ИСПОЛНИТЕЛЬ</w:t>
            </w:r>
          </w:p>
          <w:p w:rsidR="00221B9B" w:rsidRPr="000D012C" w:rsidRDefault="000D012C" w:rsidP="001E2188">
            <w:pPr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221B9B" w:rsidRPr="00221B9B" w:rsidRDefault="00221B9B" w:rsidP="001E2188">
            <w:pPr>
              <w:rPr>
                <w:rFonts w:cs="Times New Roman"/>
                <w:sz w:val="24"/>
                <w:szCs w:val="24"/>
              </w:rPr>
            </w:pPr>
          </w:p>
          <w:p w:rsidR="00221B9B" w:rsidRPr="00221B9B" w:rsidRDefault="00221B9B" w:rsidP="001E2188">
            <w:pPr>
              <w:rPr>
                <w:rFonts w:cs="Times New Roman"/>
                <w:sz w:val="24"/>
                <w:szCs w:val="24"/>
              </w:rPr>
            </w:pPr>
          </w:p>
          <w:p w:rsidR="00221B9B" w:rsidRPr="00221B9B" w:rsidRDefault="00221B9B" w:rsidP="00221B9B">
            <w:pPr>
              <w:jc w:val="center"/>
              <w:rPr>
                <w:sz w:val="24"/>
                <w:szCs w:val="24"/>
              </w:rPr>
            </w:pPr>
            <w:r w:rsidRPr="00221B9B">
              <w:rPr>
                <w:sz w:val="24"/>
                <w:szCs w:val="24"/>
              </w:rPr>
              <w:t>____________________________</w:t>
            </w:r>
          </w:p>
          <w:p w:rsidR="00221B9B" w:rsidRPr="00221B9B" w:rsidRDefault="00221B9B" w:rsidP="000D012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295" w:type="dxa"/>
            <w:shd w:val="clear" w:color="auto" w:fill="auto"/>
          </w:tcPr>
          <w:p w:rsidR="00BA0DFC" w:rsidRPr="00221B9B" w:rsidRDefault="00BA0DFC" w:rsidP="001E2188">
            <w:pPr>
              <w:snapToGrid w:val="0"/>
              <w:ind w:left="175"/>
              <w:rPr>
                <w:rFonts w:cs="Times New Roman"/>
                <w:b/>
                <w:sz w:val="24"/>
                <w:szCs w:val="24"/>
              </w:rPr>
            </w:pPr>
          </w:p>
          <w:p w:rsidR="00043773" w:rsidRPr="00221B9B" w:rsidRDefault="00043773" w:rsidP="001E2188">
            <w:pPr>
              <w:snapToGrid w:val="0"/>
              <w:ind w:left="175"/>
              <w:rPr>
                <w:rFonts w:cs="Times New Roman"/>
                <w:b/>
                <w:sz w:val="24"/>
                <w:szCs w:val="24"/>
              </w:rPr>
            </w:pPr>
            <w:r w:rsidRPr="00221B9B">
              <w:rPr>
                <w:rFonts w:cs="Times New Roman"/>
                <w:b/>
                <w:sz w:val="24"/>
                <w:szCs w:val="24"/>
              </w:rPr>
              <w:t>ЗАКАЗЧИК</w:t>
            </w:r>
          </w:p>
          <w:p w:rsidR="00043773" w:rsidRPr="00221B9B" w:rsidRDefault="00043773" w:rsidP="001E2188">
            <w:pPr>
              <w:snapToGrid w:val="0"/>
              <w:ind w:left="175"/>
              <w:rPr>
                <w:rFonts w:cs="Times New Roman"/>
                <w:sz w:val="24"/>
                <w:szCs w:val="24"/>
              </w:rPr>
            </w:pPr>
            <w:r w:rsidRPr="00221B9B">
              <w:rPr>
                <w:rFonts w:cs="Times New Roman"/>
                <w:sz w:val="24"/>
                <w:szCs w:val="24"/>
              </w:rPr>
              <w:t>ОАО «Обеспечение РФЯЦ-ВНИИЭФ»</w:t>
            </w:r>
          </w:p>
          <w:p w:rsidR="00043773" w:rsidRPr="00221B9B" w:rsidRDefault="00043773" w:rsidP="001E2188">
            <w:pPr>
              <w:snapToGrid w:val="0"/>
              <w:ind w:left="175"/>
              <w:rPr>
                <w:rFonts w:cs="Times New Roman"/>
                <w:sz w:val="24"/>
                <w:szCs w:val="24"/>
              </w:rPr>
            </w:pPr>
            <w:r w:rsidRPr="00221B9B">
              <w:rPr>
                <w:rFonts w:cs="Times New Roman"/>
                <w:sz w:val="24"/>
                <w:szCs w:val="24"/>
              </w:rPr>
              <w:t>Адрес: 607188, г. Саров Нижегородской области, пр. Мира, дом 6</w:t>
            </w:r>
          </w:p>
          <w:p w:rsidR="00043773" w:rsidRPr="00221B9B" w:rsidRDefault="00043773" w:rsidP="001E2188">
            <w:pPr>
              <w:snapToGrid w:val="0"/>
              <w:ind w:left="175"/>
              <w:rPr>
                <w:rFonts w:cs="Times New Roman"/>
                <w:sz w:val="24"/>
                <w:szCs w:val="24"/>
              </w:rPr>
            </w:pPr>
            <w:r w:rsidRPr="00221B9B">
              <w:rPr>
                <w:rFonts w:cs="Times New Roman"/>
                <w:sz w:val="24"/>
                <w:szCs w:val="24"/>
              </w:rPr>
              <w:t>ИНН 5254081010</w:t>
            </w:r>
          </w:p>
          <w:p w:rsidR="00043773" w:rsidRPr="00221B9B" w:rsidRDefault="00043773" w:rsidP="001E2188">
            <w:pPr>
              <w:snapToGrid w:val="0"/>
              <w:ind w:left="175"/>
              <w:rPr>
                <w:rFonts w:cs="Times New Roman"/>
                <w:sz w:val="24"/>
                <w:szCs w:val="24"/>
              </w:rPr>
            </w:pPr>
            <w:r w:rsidRPr="00221B9B">
              <w:rPr>
                <w:rFonts w:cs="Times New Roman"/>
                <w:sz w:val="24"/>
                <w:szCs w:val="24"/>
              </w:rPr>
              <w:t>КПП 525451001</w:t>
            </w:r>
          </w:p>
          <w:p w:rsidR="00043773" w:rsidRPr="00221B9B" w:rsidRDefault="00043773" w:rsidP="001E2188">
            <w:pPr>
              <w:snapToGrid w:val="0"/>
              <w:ind w:left="175"/>
              <w:rPr>
                <w:rFonts w:cs="Times New Roman"/>
                <w:sz w:val="24"/>
                <w:szCs w:val="24"/>
              </w:rPr>
            </w:pPr>
            <w:proofErr w:type="gramStart"/>
            <w:r w:rsidRPr="00221B9B">
              <w:rPr>
                <w:rFonts w:cs="Times New Roman"/>
                <w:sz w:val="24"/>
                <w:szCs w:val="24"/>
              </w:rPr>
              <w:t>Р</w:t>
            </w:r>
            <w:proofErr w:type="gramEnd"/>
            <w:r w:rsidRPr="00221B9B">
              <w:rPr>
                <w:rFonts w:cs="Times New Roman"/>
                <w:sz w:val="24"/>
                <w:szCs w:val="24"/>
              </w:rPr>
              <w:t>/</w:t>
            </w:r>
            <w:proofErr w:type="spellStart"/>
            <w:r w:rsidRPr="00221B9B">
              <w:rPr>
                <w:rFonts w:cs="Times New Roman"/>
                <w:sz w:val="24"/>
                <w:szCs w:val="24"/>
              </w:rPr>
              <w:t>сч</w:t>
            </w:r>
            <w:proofErr w:type="spellEnd"/>
            <w:r w:rsidRPr="00221B9B">
              <w:rPr>
                <w:rFonts w:cs="Times New Roman"/>
                <w:sz w:val="24"/>
                <w:szCs w:val="24"/>
              </w:rPr>
              <w:t>. 40702810342410000533</w:t>
            </w:r>
          </w:p>
          <w:p w:rsidR="00043773" w:rsidRPr="00221B9B" w:rsidRDefault="00043773" w:rsidP="001E2188">
            <w:pPr>
              <w:snapToGrid w:val="0"/>
              <w:ind w:left="175"/>
              <w:rPr>
                <w:rFonts w:cs="Times New Roman"/>
                <w:sz w:val="24"/>
                <w:szCs w:val="24"/>
              </w:rPr>
            </w:pPr>
            <w:r w:rsidRPr="00221B9B">
              <w:rPr>
                <w:rFonts w:cs="Times New Roman"/>
                <w:sz w:val="24"/>
                <w:szCs w:val="24"/>
              </w:rPr>
              <w:t>Волго-Вятский банк Сбербанка России г. Нижний Новгород</w:t>
            </w:r>
          </w:p>
          <w:p w:rsidR="00043773" w:rsidRPr="00221B9B" w:rsidRDefault="00043773" w:rsidP="001E2188">
            <w:pPr>
              <w:snapToGrid w:val="0"/>
              <w:ind w:left="175"/>
              <w:rPr>
                <w:rFonts w:cs="Times New Roman"/>
                <w:sz w:val="24"/>
                <w:szCs w:val="24"/>
              </w:rPr>
            </w:pPr>
            <w:r w:rsidRPr="00221B9B">
              <w:rPr>
                <w:rFonts w:cs="Times New Roman"/>
                <w:sz w:val="24"/>
                <w:szCs w:val="24"/>
              </w:rPr>
              <w:t>К/</w:t>
            </w:r>
            <w:proofErr w:type="spellStart"/>
            <w:r w:rsidRPr="00221B9B">
              <w:rPr>
                <w:rFonts w:cs="Times New Roman"/>
                <w:sz w:val="24"/>
                <w:szCs w:val="24"/>
              </w:rPr>
              <w:t>сч</w:t>
            </w:r>
            <w:proofErr w:type="spellEnd"/>
            <w:r w:rsidRPr="00221B9B">
              <w:rPr>
                <w:rFonts w:cs="Times New Roman"/>
                <w:sz w:val="24"/>
                <w:szCs w:val="24"/>
              </w:rPr>
              <w:t>. 30101810900000000603</w:t>
            </w:r>
          </w:p>
          <w:p w:rsidR="00043773" w:rsidRPr="00221B9B" w:rsidRDefault="00043773" w:rsidP="001E2188">
            <w:pPr>
              <w:snapToGrid w:val="0"/>
              <w:ind w:left="175"/>
              <w:rPr>
                <w:rFonts w:cs="Times New Roman"/>
                <w:sz w:val="24"/>
                <w:szCs w:val="24"/>
              </w:rPr>
            </w:pPr>
            <w:r w:rsidRPr="00221B9B">
              <w:rPr>
                <w:rFonts w:cs="Times New Roman"/>
                <w:sz w:val="24"/>
                <w:szCs w:val="24"/>
              </w:rPr>
              <w:t>БИК 042202603</w:t>
            </w:r>
          </w:p>
          <w:p w:rsidR="00043773" w:rsidRPr="00221B9B" w:rsidRDefault="00043773" w:rsidP="001E2188">
            <w:pPr>
              <w:snapToGrid w:val="0"/>
              <w:ind w:left="175"/>
              <w:rPr>
                <w:rFonts w:cs="Times New Roman"/>
                <w:sz w:val="24"/>
                <w:szCs w:val="24"/>
              </w:rPr>
            </w:pPr>
            <w:r w:rsidRPr="00221B9B">
              <w:rPr>
                <w:rFonts w:cs="Times New Roman"/>
                <w:sz w:val="24"/>
                <w:szCs w:val="24"/>
              </w:rPr>
              <w:t>тел./факс: (83130) 74500, 74575</w:t>
            </w:r>
          </w:p>
          <w:p w:rsidR="00221B9B" w:rsidRPr="00221B9B" w:rsidRDefault="00221B9B" w:rsidP="001E2188">
            <w:pPr>
              <w:snapToGrid w:val="0"/>
              <w:ind w:left="175"/>
              <w:rPr>
                <w:rFonts w:cs="Times New Roman"/>
                <w:sz w:val="24"/>
                <w:szCs w:val="24"/>
              </w:rPr>
            </w:pPr>
          </w:p>
          <w:p w:rsidR="00221B9B" w:rsidRPr="00221B9B" w:rsidRDefault="00221B9B" w:rsidP="001E2188">
            <w:pPr>
              <w:snapToGrid w:val="0"/>
              <w:ind w:left="175"/>
              <w:rPr>
                <w:rFonts w:cs="Times New Roman"/>
                <w:sz w:val="24"/>
                <w:szCs w:val="24"/>
              </w:rPr>
            </w:pPr>
            <w:r w:rsidRPr="00221B9B">
              <w:rPr>
                <w:rFonts w:cs="Times New Roman"/>
                <w:sz w:val="24"/>
                <w:szCs w:val="24"/>
              </w:rPr>
              <w:t>генеральный директор</w:t>
            </w:r>
          </w:p>
          <w:p w:rsidR="00221B9B" w:rsidRPr="00221B9B" w:rsidRDefault="00221B9B" w:rsidP="001E2188">
            <w:pPr>
              <w:snapToGrid w:val="0"/>
              <w:ind w:left="175"/>
              <w:rPr>
                <w:rFonts w:cs="Times New Roman"/>
                <w:sz w:val="24"/>
                <w:szCs w:val="24"/>
              </w:rPr>
            </w:pPr>
            <w:r w:rsidRPr="00221B9B">
              <w:rPr>
                <w:rFonts w:cs="Times New Roman"/>
                <w:sz w:val="24"/>
                <w:szCs w:val="24"/>
              </w:rPr>
              <w:t>ОАО «Обеспечение РФЯЦ-ВНИИЭФ»</w:t>
            </w:r>
          </w:p>
          <w:p w:rsidR="00221B9B" w:rsidRPr="00221B9B" w:rsidRDefault="00221B9B" w:rsidP="001E2188">
            <w:pPr>
              <w:snapToGrid w:val="0"/>
              <w:ind w:left="175"/>
              <w:rPr>
                <w:rFonts w:cs="Times New Roman"/>
                <w:sz w:val="24"/>
                <w:szCs w:val="24"/>
              </w:rPr>
            </w:pPr>
          </w:p>
          <w:p w:rsidR="00221B9B" w:rsidRPr="00221B9B" w:rsidRDefault="00221B9B" w:rsidP="00221B9B">
            <w:pPr>
              <w:snapToGrid w:val="0"/>
              <w:ind w:left="175"/>
              <w:jc w:val="center"/>
              <w:rPr>
                <w:rFonts w:cs="Times New Roman"/>
                <w:sz w:val="24"/>
                <w:szCs w:val="24"/>
              </w:rPr>
            </w:pPr>
          </w:p>
          <w:p w:rsidR="00221B9B" w:rsidRPr="00221B9B" w:rsidRDefault="00221B9B" w:rsidP="00221B9B">
            <w:pPr>
              <w:snapToGrid w:val="0"/>
              <w:ind w:left="175"/>
              <w:jc w:val="center"/>
              <w:rPr>
                <w:rFonts w:cs="Times New Roman"/>
                <w:sz w:val="24"/>
                <w:szCs w:val="24"/>
              </w:rPr>
            </w:pPr>
            <w:r w:rsidRPr="00221B9B">
              <w:rPr>
                <w:rFonts w:cs="Times New Roman"/>
                <w:sz w:val="24"/>
                <w:szCs w:val="24"/>
              </w:rPr>
              <w:t>_______________________</w:t>
            </w:r>
          </w:p>
          <w:p w:rsidR="00221B9B" w:rsidRPr="00221B9B" w:rsidRDefault="00221B9B" w:rsidP="00221B9B">
            <w:pPr>
              <w:snapToGrid w:val="0"/>
              <w:ind w:left="175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21B9B">
              <w:rPr>
                <w:rFonts w:cs="Times New Roman"/>
                <w:sz w:val="24"/>
                <w:szCs w:val="24"/>
              </w:rPr>
              <w:t>С.Н.Ковалев</w:t>
            </w:r>
            <w:proofErr w:type="spellEnd"/>
          </w:p>
        </w:tc>
      </w:tr>
    </w:tbl>
    <w:p w:rsidR="007630BA" w:rsidRDefault="007630BA" w:rsidP="00526243"/>
    <w:p w:rsidR="00221B9B" w:rsidRDefault="00221B9B" w:rsidP="00526243"/>
    <w:p w:rsidR="00221B9B" w:rsidRDefault="00221B9B"/>
    <w:sectPr w:rsidR="00221B9B" w:rsidSect="004B68D7">
      <w:pgSz w:w="11906" w:h="16838"/>
      <w:pgMar w:top="993" w:right="567" w:bottom="1092" w:left="1134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2D09" w:rsidRDefault="00622D09">
      <w:r>
        <w:separator/>
      </w:r>
    </w:p>
  </w:endnote>
  <w:endnote w:type="continuationSeparator" w:id="0">
    <w:p w:rsidR="00622D09" w:rsidRDefault="00622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2D09" w:rsidRDefault="00622D09">
      <w:r>
        <w:separator/>
      </w:r>
    </w:p>
  </w:footnote>
  <w:footnote w:type="continuationSeparator" w:id="0">
    <w:p w:rsidR="00622D09" w:rsidRDefault="00622D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/>
      </w:rPr>
    </w:lvl>
  </w:abstractNum>
  <w:abstractNum w:abstractNumId="2">
    <w:nsid w:val="00000004"/>
    <w:multiLevelType w:val="multilevel"/>
    <w:tmpl w:val="00000004"/>
    <w:name w:val="WW8Num4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3">
    <w:nsid w:val="00000005"/>
    <w:multiLevelType w:val="multilevel"/>
    <w:tmpl w:val="D30030B4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170" w:hanging="170"/>
      </w:p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716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/>
        <w:color w:val="auto"/>
      </w:rPr>
    </w:lvl>
  </w:abstractNum>
  <w:abstractNum w:abstractNumId="5">
    <w:nsid w:val="00000007"/>
    <w:multiLevelType w:val="multilevel"/>
    <w:tmpl w:val="745AFF78"/>
    <w:name w:val="WW8Num7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773"/>
    <w:rsid w:val="00000B06"/>
    <w:rsid w:val="000023F5"/>
    <w:rsid w:val="0000626F"/>
    <w:rsid w:val="00006509"/>
    <w:rsid w:val="000075E5"/>
    <w:rsid w:val="00007D4D"/>
    <w:rsid w:val="000126E0"/>
    <w:rsid w:val="00012D06"/>
    <w:rsid w:val="0001460E"/>
    <w:rsid w:val="000158CD"/>
    <w:rsid w:val="00017FB2"/>
    <w:rsid w:val="000202B0"/>
    <w:rsid w:val="000223DB"/>
    <w:rsid w:val="00030AC3"/>
    <w:rsid w:val="00031896"/>
    <w:rsid w:val="000326A3"/>
    <w:rsid w:val="00035931"/>
    <w:rsid w:val="000405C1"/>
    <w:rsid w:val="00041EA5"/>
    <w:rsid w:val="00043773"/>
    <w:rsid w:val="0004454C"/>
    <w:rsid w:val="00046C08"/>
    <w:rsid w:val="00050FD0"/>
    <w:rsid w:val="00051653"/>
    <w:rsid w:val="00052390"/>
    <w:rsid w:val="00054594"/>
    <w:rsid w:val="000558D0"/>
    <w:rsid w:val="000609CF"/>
    <w:rsid w:val="00061BC2"/>
    <w:rsid w:val="00062B56"/>
    <w:rsid w:val="000642DE"/>
    <w:rsid w:val="0006468B"/>
    <w:rsid w:val="0006508C"/>
    <w:rsid w:val="000751CA"/>
    <w:rsid w:val="0008050E"/>
    <w:rsid w:val="00081C9D"/>
    <w:rsid w:val="00081E9B"/>
    <w:rsid w:val="00083DF0"/>
    <w:rsid w:val="00090841"/>
    <w:rsid w:val="00095099"/>
    <w:rsid w:val="00097A13"/>
    <w:rsid w:val="000A1221"/>
    <w:rsid w:val="000A24AB"/>
    <w:rsid w:val="000A5CBE"/>
    <w:rsid w:val="000A79F6"/>
    <w:rsid w:val="000A7BF4"/>
    <w:rsid w:val="000B063E"/>
    <w:rsid w:val="000B1A5E"/>
    <w:rsid w:val="000B239B"/>
    <w:rsid w:val="000B7D9B"/>
    <w:rsid w:val="000C029D"/>
    <w:rsid w:val="000C1CF6"/>
    <w:rsid w:val="000C36E9"/>
    <w:rsid w:val="000C39AA"/>
    <w:rsid w:val="000C5A87"/>
    <w:rsid w:val="000C5C0D"/>
    <w:rsid w:val="000D012C"/>
    <w:rsid w:val="000D0D70"/>
    <w:rsid w:val="000D2FC7"/>
    <w:rsid w:val="000D327E"/>
    <w:rsid w:val="000D5107"/>
    <w:rsid w:val="000D5D64"/>
    <w:rsid w:val="000D5D96"/>
    <w:rsid w:val="000D5DD3"/>
    <w:rsid w:val="000D6515"/>
    <w:rsid w:val="000D6AC1"/>
    <w:rsid w:val="000D7773"/>
    <w:rsid w:val="000E00EB"/>
    <w:rsid w:val="000E2A1E"/>
    <w:rsid w:val="000E40CE"/>
    <w:rsid w:val="000E422F"/>
    <w:rsid w:val="000E45C6"/>
    <w:rsid w:val="000F15B7"/>
    <w:rsid w:val="000F5B56"/>
    <w:rsid w:val="00100437"/>
    <w:rsid w:val="00101C07"/>
    <w:rsid w:val="00103103"/>
    <w:rsid w:val="001032A0"/>
    <w:rsid w:val="001038F3"/>
    <w:rsid w:val="00104739"/>
    <w:rsid w:val="00105A9A"/>
    <w:rsid w:val="00106EE7"/>
    <w:rsid w:val="001111CA"/>
    <w:rsid w:val="00114202"/>
    <w:rsid w:val="00114752"/>
    <w:rsid w:val="00114DD7"/>
    <w:rsid w:val="00115875"/>
    <w:rsid w:val="00120B18"/>
    <w:rsid w:val="0012626B"/>
    <w:rsid w:val="0013023F"/>
    <w:rsid w:val="00132F1F"/>
    <w:rsid w:val="00134CA3"/>
    <w:rsid w:val="00134ED6"/>
    <w:rsid w:val="00137011"/>
    <w:rsid w:val="00137248"/>
    <w:rsid w:val="001409BE"/>
    <w:rsid w:val="00140BB0"/>
    <w:rsid w:val="0014267B"/>
    <w:rsid w:val="001458A4"/>
    <w:rsid w:val="0014631A"/>
    <w:rsid w:val="00152093"/>
    <w:rsid w:val="00155ADC"/>
    <w:rsid w:val="00162CE6"/>
    <w:rsid w:val="001672F0"/>
    <w:rsid w:val="001704B2"/>
    <w:rsid w:val="001705DF"/>
    <w:rsid w:val="0017374F"/>
    <w:rsid w:val="001740E0"/>
    <w:rsid w:val="00174BBA"/>
    <w:rsid w:val="00176042"/>
    <w:rsid w:val="00177702"/>
    <w:rsid w:val="00180209"/>
    <w:rsid w:val="00183271"/>
    <w:rsid w:val="00184CB5"/>
    <w:rsid w:val="0018513D"/>
    <w:rsid w:val="001857ED"/>
    <w:rsid w:val="0018767E"/>
    <w:rsid w:val="00191E33"/>
    <w:rsid w:val="00192145"/>
    <w:rsid w:val="00195199"/>
    <w:rsid w:val="00196D17"/>
    <w:rsid w:val="001A1905"/>
    <w:rsid w:val="001A25CF"/>
    <w:rsid w:val="001A62C2"/>
    <w:rsid w:val="001A6C2F"/>
    <w:rsid w:val="001A753E"/>
    <w:rsid w:val="001A79E5"/>
    <w:rsid w:val="001B0F9E"/>
    <w:rsid w:val="001B474F"/>
    <w:rsid w:val="001B4DC8"/>
    <w:rsid w:val="001B5334"/>
    <w:rsid w:val="001B5DB8"/>
    <w:rsid w:val="001B663D"/>
    <w:rsid w:val="001B73FC"/>
    <w:rsid w:val="001C357C"/>
    <w:rsid w:val="001C69EA"/>
    <w:rsid w:val="001C6D86"/>
    <w:rsid w:val="001C6F66"/>
    <w:rsid w:val="001C7C3B"/>
    <w:rsid w:val="001D2052"/>
    <w:rsid w:val="001D5591"/>
    <w:rsid w:val="001D5C39"/>
    <w:rsid w:val="001E23CA"/>
    <w:rsid w:val="001E7851"/>
    <w:rsid w:val="001F002B"/>
    <w:rsid w:val="001F07F7"/>
    <w:rsid w:val="001F0A72"/>
    <w:rsid w:val="001F3BC8"/>
    <w:rsid w:val="001F4A19"/>
    <w:rsid w:val="001F7045"/>
    <w:rsid w:val="001F7116"/>
    <w:rsid w:val="001F749E"/>
    <w:rsid w:val="001F7FC0"/>
    <w:rsid w:val="00200CDB"/>
    <w:rsid w:val="00207876"/>
    <w:rsid w:val="00212415"/>
    <w:rsid w:val="002125BA"/>
    <w:rsid w:val="00214A03"/>
    <w:rsid w:val="00217520"/>
    <w:rsid w:val="00217A75"/>
    <w:rsid w:val="00220FEB"/>
    <w:rsid w:val="00221B9B"/>
    <w:rsid w:val="002220C7"/>
    <w:rsid w:val="002249FD"/>
    <w:rsid w:val="00225381"/>
    <w:rsid w:val="00226BE9"/>
    <w:rsid w:val="00230C62"/>
    <w:rsid w:val="002339DB"/>
    <w:rsid w:val="002349B8"/>
    <w:rsid w:val="002376C4"/>
    <w:rsid w:val="00242B61"/>
    <w:rsid w:val="00242F67"/>
    <w:rsid w:val="00250C0F"/>
    <w:rsid w:val="00252AC9"/>
    <w:rsid w:val="002541B5"/>
    <w:rsid w:val="002548C6"/>
    <w:rsid w:val="00254F70"/>
    <w:rsid w:val="002552CA"/>
    <w:rsid w:val="002570C4"/>
    <w:rsid w:val="002610E5"/>
    <w:rsid w:val="00262060"/>
    <w:rsid w:val="00262142"/>
    <w:rsid w:val="00262896"/>
    <w:rsid w:val="002632D7"/>
    <w:rsid w:val="00264144"/>
    <w:rsid w:val="0026428D"/>
    <w:rsid w:val="00264B6F"/>
    <w:rsid w:val="0026576D"/>
    <w:rsid w:val="00267875"/>
    <w:rsid w:val="00270C0D"/>
    <w:rsid w:val="002716C3"/>
    <w:rsid w:val="00273098"/>
    <w:rsid w:val="00274F99"/>
    <w:rsid w:val="00280229"/>
    <w:rsid w:val="0028156F"/>
    <w:rsid w:val="00282EC2"/>
    <w:rsid w:val="002837CF"/>
    <w:rsid w:val="00285457"/>
    <w:rsid w:val="00285730"/>
    <w:rsid w:val="00285895"/>
    <w:rsid w:val="00286F64"/>
    <w:rsid w:val="0029060B"/>
    <w:rsid w:val="00291796"/>
    <w:rsid w:val="00292F53"/>
    <w:rsid w:val="00294CAB"/>
    <w:rsid w:val="00295048"/>
    <w:rsid w:val="0029592F"/>
    <w:rsid w:val="0029625E"/>
    <w:rsid w:val="00297937"/>
    <w:rsid w:val="002A0415"/>
    <w:rsid w:val="002A0AF8"/>
    <w:rsid w:val="002A1B49"/>
    <w:rsid w:val="002A1B6B"/>
    <w:rsid w:val="002A26B4"/>
    <w:rsid w:val="002A3A54"/>
    <w:rsid w:val="002A4FF0"/>
    <w:rsid w:val="002A6E81"/>
    <w:rsid w:val="002B009D"/>
    <w:rsid w:val="002B193D"/>
    <w:rsid w:val="002B1B36"/>
    <w:rsid w:val="002B3C8C"/>
    <w:rsid w:val="002B5E63"/>
    <w:rsid w:val="002B7F30"/>
    <w:rsid w:val="002C0914"/>
    <w:rsid w:val="002C2433"/>
    <w:rsid w:val="002C6AA9"/>
    <w:rsid w:val="002C6CE1"/>
    <w:rsid w:val="002C7FD3"/>
    <w:rsid w:val="002D0F85"/>
    <w:rsid w:val="002D2CEC"/>
    <w:rsid w:val="002D42A2"/>
    <w:rsid w:val="002D4DB1"/>
    <w:rsid w:val="002D5FE8"/>
    <w:rsid w:val="002E097F"/>
    <w:rsid w:val="002E1079"/>
    <w:rsid w:val="002E1AF5"/>
    <w:rsid w:val="002E3CE2"/>
    <w:rsid w:val="002E60D6"/>
    <w:rsid w:val="002E6A4C"/>
    <w:rsid w:val="002E7238"/>
    <w:rsid w:val="002F27B6"/>
    <w:rsid w:val="002F3DD3"/>
    <w:rsid w:val="002F5F12"/>
    <w:rsid w:val="002F64B9"/>
    <w:rsid w:val="002F7BAA"/>
    <w:rsid w:val="003008D7"/>
    <w:rsid w:val="00300E3C"/>
    <w:rsid w:val="00303AB2"/>
    <w:rsid w:val="00303D3D"/>
    <w:rsid w:val="003060EE"/>
    <w:rsid w:val="003069F1"/>
    <w:rsid w:val="00307AAC"/>
    <w:rsid w:val="003107B3"/>
    <w:rsid w:val="0031212B"/>
    <w:rsid w:val="00313886"/>
    <w:rsid w:val="00317C2C"/>
    <w:rsid w:val="00317F75"/>
    <w:rsid w:val="00321AB3"/>
    <w:rsid w:val="00325730"/>
    <w:rsid w:val="003258F1"/>
    <w:rsid w:val="00330AB6"/>
    <w:rsid w:val="003329E9"/>
    <w:rsid w:val="00334ACF"/>
    <w:rsid w:val="00335B28"/>
    <w:rsid w:val="00336699"/>
    <w:rsid w:val="00340733"/>
    <w:rsid w:val="0034544B"/>
    <w:rsid w:val="003456A7"/>
    <w:rsid w:val="00346442"/>
    <w:rsid w:val="003472AD"/>
    <w:rsid w:val="00350C24"/>
    <w:rsid w:val="003515FD"/>
    <w:rsid w:val="00353262"/>
    <w:rsid w:val="00353458"/>
    <w:rsid w:val="003552C1"/>
    <w:rsid w:val="00360264"/>
    <w:rsid w:val="00362290"/>
    <w:rsid w:val="00364919"/>
    <w:rsid w:val="00365282"/>
    <w:rsid w:val="003656D0"/>
    <w:rsid w:val="00366D46"/>
    <w:rsid w:val="003670B4"/>
    <w:rsid w:val="003707F7"/>
    <w:rsid w:val="003711E0"/>
    <w:rsid w:val="00373BB0"/>
    <w:rsid w:val="00377A6F"/>
    <w:rsid w:val="00381857"/>
    <w:rsid w:val="00384DD6"/>
    <w:rsid w:val="00385E41"/>
    <w:rsid w:val="00385F07"/>
    <w:rsid w:val="00391778"/>
    <w:rsid w:val="0039247E"/>
    <w:rsid w:val="00392953"/>
    <w:rsid w:val="0039680D"/>
    <w:rsid w:val="00397B03"/>
    <w:rsid w:val="003A08FA"/>
    <w:rsid w:val="003A0C36"/>
    <w:rsid w:val="003A1D16"/>
    <w:rsid w:val="003A1EC7"/>
    <w:rsid w:val="003A32FB"/>
    <w:rsid w:val="003A6413"/>
    <w:rsid w:val="003A7EC9"/>
    <w:rsid w:val="003A7F0A"/>
    <w:rsid w:val="003A7F1E"/>
    <w:rsid w:val="003B0DD1"/>
    <w:rsid w:val="003B0DF0"/>
    <w:rsid w:val="003B1FEF"/>
    <w:rsid w:val="003B34AB"/>
    <w:rsid w:val="003B3982"/>
    <w:rsid w:val="003B543F"/>
    <w:rsid w:val="003B58BC"/>
    <w:rsid w:val="003C01DE"/>
    <w:rsid w:val="003C0498"/>
    <w:rsid w:val="003C32BB"/>
    <w:rsid w:val="003C74C5"/>
    <w:rsid w:val="003D5E76"/>
    <w:rsid w:val="003D6BF9"/>
    <w:rsid w:val="003D6D33"/>
    <w:rsid w:val="003E0761"/>
    <w:rsid w:val="003E598E"/>
    <w:rsid w:val="003F063E"/>
    <w:rsid w:val="003F3CF8"/>
    <w:rsid w:val="003F66C7"/>
    <w:rsid w:val="004021DA"/>
    <w:rsid w:val="004037B4"/>
    <w:rsid w:val="00404D3B"/>
    <w:rsid w:val="004058FF"/>
    <w:rsid w:val="00406509"/>
    <w:rsid w:val="00406F6F"/>
    <w:rsid w:val="004122B2"/>
    <w:rsid w:val="00412EB0"/>
    <w:rsid w:val="00415440"/>
    <w:rsid w:val="00415E2F"/>
    <w:rsid w:val="00416500"/>
    <w:rsid w:val="00417889"/>
    <w:rsid w:val="00417C33"/>
    <w:rsid w:val="00420A41"/>
    <w:rsid w:val="00423AC9"/>
    <w:rsid w:val="004247D1"/>
    <w:rsid w:val="00424B73"/>
    <w:rsid w:val="0042527C"/>
    <w:rsid w:val="004269C6"/>
    <w:rsid w:val="004300C6"/>
    <w:rsid w:val="00430D59"/>
    <w:rsid w:val="004319A4"/>
    <w:rsid w:val="00431A81"/>
    <w:rsid w:val="004337E9"/>
    <w:rsid w:val="00436DCB"/>
    <w:rsid w:val="0043706E"/>
    <w:rsid w:val="00440173"/>
    <w:rsid w:val="00440205"/>
    <w:rsid w:val="004411F4"/>
    <w:rsid w:val="00442591"/>
    <w:rsid w:val="00444FDF"/>
    <w:rsid w:val="0044605A"/>
    <w:rsid w:val="00446727"/>
    <w:rsid w:val="004469A5"/>
    <w:rsid w:val="00447C0F"/>
    <w:rsid w:val="00452546"/>
    <w:rsid w:val="004536EA"/>
    <w:rsid w:val="00460FBA"/>
    <w:rsid w:val="004624A5"/>
    <w:rsid w:val="00463322"/>
    <w:rsid w:val="0046594B"/>
    <w:rsid w:val="00470F5E"/>
    <w:rsid w:val="00471BB8"/>
    <w:rsid w:val="0047582D"/>
    <w:rsid w:val="00475C28"/>
    <w:rsid w:val="0047615E"/>
    <w:rsid w:val="00476DAC"/>
    <w:rsid w:val="00484A48"/>
    <w:rsid w:val="00486323"/>
    <w:rsid w:val="0048717A"/>
    <w:rsid w:val="00490C9C"/>
    <w:rsid w:val="00490CC4"/>
    <w:rsid w:val="00494032"/>
    <w:rsid w:val="00497199"/>
    <w:rsid w:val="004A00C0"/>
    <w:rsid w:val="004A2806"/>
    <w:rsid w:val="004A33B7"/>
    <w:rsid w:val="004A3414"/>
    <w:rsid w:val="004A3430"/>
    <w:rsid w:val="004B0275"/>
    <w:rsid w:val="004B528A"/>
    <w:rsid w:val="004B540C"/>
    <w:rsid w:val="004B60FB"/>
    <w:rsid w:val="004B65F4"/>
    <w:rsid w:val="004B68D7"/>
    <w:rsid w:val="004C3BAE"/>
    <w:rsid w:val="004C413D"/>
    <w:rsid w:val="004C7810"/>
    <w:rsid w:val="004D1B67"/>
    <w:rsid w:val="004D4E46"/>
    <w:rsid w:val="004D52FD"/>
    <w:rsid w:val="004D56D7"/>
    <w:rsid w:val="004D66A4"/>
    <w:rsid w:val="004D7590"/>
    <w:rsid w:val="004D7BF9"/>
    <w:rsid w:val="004F1810"/>
    <w:rsid w:val="004F355B"/>
    <w:rsid w:val="004F612E"/>
    <w:rsid w:val="004F7178"/>
    <w:rsid w:val="004F7DF2"/>
    <w:rsid w:val="0050013C"/>
    <w:rsid w:val="00500526"/>
    <w:rsid w:val="0050117B"/>
    <w:rsid w:val="00502095"/>
    <w:rsid w:val="00502523"/>
    <w:rsid w:val="00502544"/>
    <w:rsid w:val="00505325"/>
    <w:rsid w:val="00505FF4"/>
    <w:rsid w:val="00507720"/>
    <w:rsid w:val="005111B4"/>
    <w:rsid w:val="00512865"/>
    <w:rsid w:val="005135B3"/>
    <w:rsid w:val="005136D8"/>
    <w:rsid w:val="005140F5"/>
    <w:rsid w:val="00521602"/>
    <w:rsid w:val="00523035"/>
    <w:rsid w:val="00526001"/>
    <w:rsid w:val="00526243"/>
    <w:rsid w:val="00526B43"/>
    <w:rsid w:val="00530B1D"/>
    <w:rsid w:val="00533EB8"/>
    <w:rsid w:val="005342C3"/>
    <w:rsid w:val="00542DF7"/>
    <w:rsid w:val="00544FDE"/>
    <w:rsid w:val="00545E0F"/>
    <w:rsid w:val="00547100"/>
    <w:rsid w:val="005500CF"/>
    <w:rsid w:val="00551D64"/>
    <w:rsid w:val="0055200C"/>
    <w:rsid w:val="00552D1E"/>
    <w:rsid w:val="0055315F"/>
    <w:rsid w:val="00554821"/>
    <w:rsid w:val="00554973"/>
    <w:rsid w:val="00554C0D"/>
    <w:rsid w:val="00555111"/>
    <w:rsid w:val="00556ED9"/>
    <w:rsid w:val="00560E96"/>
    <w:rsid w:val="00561713"/>
    <w:rsid w:val="0056243B"/>
    <w:rsid w:val="00562FC1"/>
    <w:rsid w:val="005654F0"/>
    <w:rsid w:val="005658DD"/>
    <w:rsid w:val="0056771E"/>
    <w:rsid w:val="005714BA"/>
    <w:rsid w:val="00571DEC"/>
    <w:rsid w:val="0057383D"/>
    <w:rsid w:val="005740F2"/>
    <w:rsid w:val="00577ED2"/>
    <w:rsid w:val="0058089A"/>
    <w:rsid w:val="005826F9"/>
    <w:rsid w:val="005845DD"/>
    <w:rsid w:val="00587015"/>
    <w:rsid w:val="00587D98"/>
    <w:rsid w:val="00597DAD"/>
    <w:rsid w:val="005A2F29"/>
    <w:rsid w:val="005A3667"/>
    <w:rsid w:val="005A7375"/>
    <w:rsid w:val="005B093A"/>
    <w:rsid w:val="005B29E4"/>
    <w:rsid w:val="005B675A"/>
    <w:rsid w:val="005B767B"/>
    <w:rsid w:val="005C0313"/>
    <w:rsid w:val="005C3F55"/>
    <w:rsid w:val="005C4DF4"/>
    <w:rsid w:val="005D0D2A"/>
    <w:rsid w:val="005D2027"/>
    <w:rsid w:val="005D2835"/>
    <w:rsid w:val="005D3A26"/>
    <w:rsid w:val="005D4E99"/>
    <w:rsid w:val="005E4CBA"/>
    <w:rsid w:val="005E4EAA"/>
    <w:rsid w:val="005E4FF0"/>
    <w:rsid w:val="005E5A3C"/>
    <w:rsid w:val="005E69D4"/>
    <w:rsid w:val="005F00C3"/>
    <w:rsid w:val="005F01A9"/>
    <w:rsid w:val="005F1576"/>
    <w:rsid w:val="005F1796"/>
    <w:rsid w:val="005F65F2"/>
    <w:rsid w:val="005F7203"/>
    <w:rsid w:val="005F73F3"/>
    <w:rsid w:val="005F7924"/>
    <w:rsid w:val="005F7E4B"/>
    <w:rsid w:val="00601004"/>
    <w:rsid w:val="006016E6"/>
    <w:rsid w:val="006018E2"/>
    <w:rsid w:val="00603DCA"/>
    <w:rsid w:val="0060401F"/>
    <w:rsid w:val="006049B7"/>
    <w:rsid w:val="00607230"/>
    <w:rsid w:val="00613284"/>
    <w:rsid w:val="0061388F"/>
    <w:rsid w:val="00620AD7"/>
    <w:rsid w:val="006227E7"/>
    <w:rsid w:val="00622D09"/>
    <w:rsid w:val="00622D87"/>
    <w:rsid w:val="00623A10"/>
    <w:rsid w:val="00624C1B"/>
    <w:rsid w:val="00626FEC"/>
    <w:rsid w:val="00631537"/>
    <w:rsid w:val="00633D6E"/>
    <w:rsid w:val="0063700C"/>
    <w:rsid w:val="00637ADC"/>
    <w:rsid w:val="00640067"/>
    <w:rsid w:val="00643524"/>
    <w:rsid w:val="006478D2"/>
    <w:rsid w:val="0065212D"/>
    <w:rsid w:val="00653A4C"/>
    <w:rsid w:val="00654CB4"/>
    <w:rsid w:val="00654F14"/>
    <w:rsid w:val="006551E6"/>
    <w:rsid w:val="00655D35"/>
    <w:rsid w:val="00656176"/>
    <w:rsid w:val="00656D44"/>
    <w:rsid w:val="006625A3"/>
    <w:rsid w:val="00665825"/>
    <w:rsid w:val="00671A17"/>
    <w:rsid w:val="00673F96"/>
    <w:rsid w:val="0067505E"/>
    <w:rsid w:val="0068033C"/>
    <w:rsid w:val="00681007"/>
    <w:rsid w:val="00681E17"/>
    <w:rsid w:val="00684180"/>
    <w:rsid w:val="00687960"/>
    <w:rsid w:val="006907B5"/>
    <w:rsid w:val="00692091"/>
    <w:rsid w:val="00696084"/>
    <w:rsid w:val="0069646B"/>
    <w:rsid w:val="00696AD4"/>
    <w:rsid w:val="006A2992"/>
    <w:rsid w:val="006A3BBF"/>
    <w:rsid w:val="006A3DCF"/>
    <w:rsid w:val="006A5099"/>
    <w:rsid w:val="006A5E2B"/>
    <w:rsid w:val="006B3570"/>
    <w:rsid w:val="006B4B1F"/>
    <w:rsid w:val="006B55B5"/>
    <w:rsid w:val="006B6985"/>
    <w:rsid w:val="006C0C72"/>
    <w:rsid w:val="006C19FF"/>
    <w:rsid w:val="006C1E27"/>
    <w:rsid w:val="006C5510"/>
    <w:rsid w:val="006C5B4C"/>
    <w:rsid w:val="006C6C05"/>
    <w:rsid w:val="006D2439"/>
    <w:rsid w:val="006D2A0D"/>
    <w:rsid w:val="006D5A05"/>
    <w:rsid w:val="006D72CC"/>
    <w:rsid w:val="006D7876"/>
    <w:rsid w:val="006E1E41"/>
    <w:rsid w:val="006E4B22"/>
    <w:rsid w:val="006F3E23"/>
    <w:rsid w:val="006F4759"/>
    <w:rsid w:val="006F4C6D"/>
    <w:rsid w:val="006F52DF"/>
    <w:rsid w:val="006F69BB"/>
    <w:rsid w:val="007003C9"/>
    <w:rsid w:val="00702E40"/>
    <w:rsid w:val="0070362C"/>
    <w:rsid w:val="00705DB4"/>
    <w:rsid w:val="007069A4"/>
    <w:rsid w:val="00711D34"/>
    <w:rsid w:val="007130FC"/>
    <w:rsid w:val="00716ECB"/>
    <w:rsid w:val="00717618"/>
    <w:rsid w:val="00720133"/>
    <w:rsid w:val="00722863"/>
    <w:rsid w:val="00722BC2"/>
    <w:rsid w:val="007272CA"/>
    <w:rsid w:val="00730A7D"/>
    <w:rsid w:val="00731AB2"/>
    <w:rsid w:val="00732A40"/>
    <w:rsid w:val="00733CDE"/>
    <w:rsid w:val="007340E3"/>
    <w:rsid w:val="007344F4"/>
    <w:rsid w:val="007352E6"/>
    <w:rsid w:val="00735569"/>
    <w:rsid w:val="0073610A"/>
    <w:rsid w:val="00736BBE"/>
    <w:rsid w:val="00740D0D"/>
    <w:rsid w:val="00741EDE"/>
    <w:rsid w:val="0075164C"/>
    <w:rsid w:val="007520CD"/>
    <w:rsid w:val="00752D0E"/>
    <w:rsid w:val="0075496B"/>
    <w:rsid w:val="00756644"/>
    <w:rsid w:val="0076188F"/>
    <w:rsid w:val="00762E76"/>
    <w:rsid w:val="007630BA"/>
    <w:rsid w:val="007646F8"/>
    <w:rsid w:val="00765CD2"/>
    <w:rsid w:val="0076630A"/>
    <w:rsid w:val="00767592"/>
    <w:rsid w:val="0077239E"/>
    <w:rsid w:val="0077356B"/>
    <w:rsid w:val="0077451E"/>
    <w:rsid w:val="0077528F"/>
    <w:rsid w:val="007768D3"/>
    <w:rsid w:val="007769C1"/>
    <w:rsid w:val="0077734A"/>
    <w:rsid w:val="007776EE"/>
    <w:rsid w:val="00780F51"/>
    <w:rsid w:val="0078207F"/>
    <w:rsid w:val="007859C0"/>
    <w:rsid w:val="00786289"/>
    <w:rsid w:val="007871F4"/>
    <w:rsid w:val="0078771A"/>
    <w:rsid w:val="00796E94"/>
    <w:rsid w:val="00797238"/>
    <w:rsid w:val="007A0D41"/>
    <w:rsid w:val="007A0E21"/>
    <w:rsid w:val="007A2AC4"/>
    <w:rsid w:val="007A5679"/>
    <w:rsid w:val="007B11A5"/>
    <w:rsid w:val="007B1BB8"/>
    <w:rsid w:val="007B3F16"/>
    <w:rsid w:val="007B5CAF"/>
    <w:rsid w:val="007B7D60"/>
    <w:rsid w:val="007B7F95"/>
    <w:rsid w:val="007C0927"/>
    <w:rsid w:val="007C29A3"/>
    <w:rsid w:val="007C2A8F"/>
    <w:rsid w:val="007C3464"/>
    <w:rsid w:val="007C7261"/>
    <w:rsid w:val="007D0F22"/>
    <w:rsid w:val="007D58A6"/>
    <w:rsid w:val="007D6A33"/>
    <w:rsid w:val="007D6BFF"/>
    <w:rsid w:val="007E1D33"/>
    <w:rsid w:val="007E2477"/>
    <w:rsid w:val="007E2BFA"/>
    <w:rsid w:val="007E433B"/>
    <w:rsid w:val="007E4BB5"/>
    <w:rsid w:val="007E5CAD"/>
    <w:rsid w:val="007E7D38"/>
    <w:rsid w:val="007F08C8"/>
    <w:rsid w:val="007F28FC"/>
    <w:rsid w:val="007F2F8F"/>
    <w:rsid w:val="007F3509"/>
    <w:rsid w:val="007F4388"/>
    <w:rsid w:val="008018D2"/>
    <w:rsid w:val="00803023"/>
    <w:rsid w:val="008039BF"/>
    <w:rsid w:val="00804197"/>
    <w:rsid w:val="00804F04"/>
    <w:rsid w:val="00805C7F"/>
    <w:rsid w:val="00806413"/>
    <w:rsid w:val="00806D9A"/>
    <w:rsid w:val="008070C4"/>
    <w:rsid w:val="00807798"/>
    <w:rsid w:val="00807E44"/>
    <w:rsid w:val="00807E9D"/>
    <w:rsid w:val="00812071"/>
    <w:rsid w:val="0081452C"/>
    <w:rsid w:val="00816903"/>
    <w:rsid w:val="008213FC"/>
    <w:rsid w:val="00821D89"/>
    <w:rsid w:val="00822556"/>
    <w:rsid w:val="00822D4E"/>
    <w:rsid w:val="00823A14"/>
    <w:rsid w:val="00823C55"/>
    <w:rsid w:val="00824E88"/>
    <w:rsid w:val="00827D16"/>
    <w:rsid w:val="008306CB"/>
    <w:rsid w:val="00833546"/>
    <w:rsid w:val="00834AA5"/>
    <w:rsid w:val="00835024"/>
    <w:rsid w:val="00835A0F"/>
    <w:rsid w:val="008404E8"/>
    <w:rsid w:val="00840586"/>
    <w:rsid w:val="0084741F"/>
    <w:rsid w:val="00847CF5"/>
    <w:rsid w:val="00851B1B"/>
    <w:rsid w:val="00854F74"/>
    <w:rsid w:val="00856E38"/>
    <w:rsid w:val="0085761E"/>
    <w:rsid w:val="00861999"/>
    <w:rsid w:val="00863332"/>
    <w:rsid w:val="008754D6"/>
    <w:rsid w:val="0087558E"/>
    <w:rsid w:val="008759D4"/>
    <w:rsid w:val="00875B37"/>
    <w:rsid w:val="00875FBD"/>
    <w:rsid w:val="00875FCB"/>
    <w:rsid w:val="00881B97"/>
    <w:rsid w:val="00885776"/>
    <w:rsid w:val="008872B5"/>
    <w:rsid w:val="00893122"/>
    <w:rsid w:val="00893671"/>
    <w:rsid w:val="0089371E"/>
    <w:rsid w:val="00893A62"/>
    <w:rsid w:val="00893F8D"/>
    <w:rsid w:val="008967E4"/>
    <w:rsid w:val="008A17E9"/>
    <w:rsid w:val="008A2413"/>
    <w:rsid w:val="008A246F"/>
    <w:rsid w:val="008A2D7B"/>
    <w:rsid w:val="008A4976"/>
    <w:rsid w:val="008A545C"/>
    <w:rsid w:val="008A5AC7"/>
    <w:rsid w:val="008A66CC"/>
    <w:rsid w:val="008B2F11"/>
    <w:rsid w:val="008B3270"/>
    <w:rsid w:val="008B371F"/>
    <w:rsid w:val="008B72CE"/>
    <w:rsid w:val="008B7E75"/>
    <w:rsid w:val="008C22F2"/>
    <w:rsid w:val="008C3D5E"/>
    <w:rsid w:val="008C3E4A"/>
    <w:rsid w:val="008C5241"/>
    <w:rsid w:val="008C658C"/>
    <w:rsid w:val="008C7931"/>
    <w:rsid w:val="008C79CF"/>
    <w:rsid w:val="008C7D4B"/>
    <w:rsid w:val="008D45F6"/>
    <w:rsid w:val="008D4770"/>
    <w:rsid w:val="008D57EE"/>
    <w:rsid w:val="008E10D7"/>
    <w:rsid w:val="008F1877"/>
    <w:rsid w:val="008F267F"/>
    <w:rsid w:val="008F3447"/>
    <w:rsid w:val="008F387D"/>
    <w:rsid w:val="008F74DE"/>
    <w:rsid w:val="00900FE1"/>
    <w:rsid w:val="00903955"/>
    <w:rsid w:val="00903DCA"/>
    <w:rsid w:val="00904D51"/>
    <w:rsid w:val="009053BE"/>
    <w:rsid w:val="009058D8"/>
    <w:rsid w:val="009058DF"/>
    <w:rsid w:val="00905BA8"/>
    <w:rsid w:val="00911781"/>
    <w:rsid w:val="0091341C"/>
    <w:rsid w:val="009159E5"/>
    <w:rsid w:val="00921762"/>
    <w:rsid w:val="0092361D"/>
    <w:rsid w:val="00923A5A"/>
    <w:rsid w:val="00925416"/>
    <w:rsid w:val="009257D9"/>
    <w:rsid w:val="0092790B"/>
    <w:rsid w:val="009300FA"/>
    <w:rsid w:val="00930994"/>
    <w:rsid w:val="00931987"/>
    <w:rsid w:val="009353E9"/>
    <w:rsid w:val="00935B3E"/>
    <w:rsid w:val="00936C36"/>
    <w:rsid w:val="009372DB"/>
    <w:rsid w:val="009409A8"/>
    <w:rsid w:val="00942EA8"/>
    <w:rsid w:val="0094384B"/>
    <w:rsid w:val="0094558F"/>
    <w:rsid w:val="00947797"/>
    <w:rsid w:val="00951ED3"/>
    <w:rsid w:val="009546F1"/>
    <w:rsid w:val="009555A2"/>
    <w:rsid w:val="00955ECD"/>
    <w:rsid w:val="00957CE6"/>
    <w:rsid w:val="00961189"/>
    <w:rsid w:val="00961E76"/>
    <w:rsid w:val="00961FCF"/>
    <w:rsid w:val="00963398"/>
    <w:rsid w:val="00965AE6"/>
    <w:rsid w:val="0096791D"/>
    <w:rsid w:val="00972D15"/>
    <w:rsid w:val="009743C8"/>
    <w:rsid w:val="009776B3"/>
    <w:rsid w:val="00981113"/>
    <w:rsid w:val="009850BB"/>
    <w:rsid w:val="00994E6D"/>
    <w:rsid w:val="00996D7A"/>
    <w:rsid w:val="00996F05"/>
    <w:rsid w:val="009A0EA9"/>
    <w:rsid w:val="009A2ED3"/>
    <w:rsid w:val="009A410D"/>
    <w:rsid w:val="009A494D"/>
    <w:rsid w:val="009A7EA6"/>
    <w:rsid w:val="009B4691"/>
    <w:rsid w:val="009B7144"/>
    <w:rsid w:val="009B74BB"/>
    <w:rsid w:val="009C08F7"/>
    <w:rsid w:val="009C386C"/>
    <w:rsid w:val="009C3B0C"/>
    <w:rsid w:val="009C4C8B"/>
    <w:rsid w:val="009C7783"/>
    <w:rsid w:val="009D0060"/>
    <w:rsid w:val="009D400E"/>
    <w:rsid w:val="009D75AA"/>
    <w:rsid w:val="009D78B6"/>
    <w:rsid w:val="009E1C6F"/>
    <w:rsid w:val="009E1F50"/>
    <w:rsid w:val="009E46CE"/>
    <w:rsid w:val="009E7767"/>
    <w:rsid w:val="009E7DAB"/>
    <w:rsid w:val="009E7DB0"/>
    <w:rsid w:val="009F1573"/>
    <w:rsid w:val="009F248D"/>
    <w:rsid w:val="009F2FA1"/>
    <w:rsid w:val="009F3560"/>
    <w:rsid w:val="009F50B8"/>
    <w:rsid w:val="009F6AB8"/>
    <w:rsid w:val="009F7895"/>
    <w:rsid w:val="009F7F6E"/>
    <w:rsid w:val="00A00BC1"/>
    <w:rsid w:val="00A00DF0"/>
    <w:rsid w:val="00A00EAA"/>
    <w:rsid w:val="00A022A9"/>
    <w:rsid w:val="00A03015"/>
    <w:rsid w:val="00A03198"/>
    <w:rsid w:val="00A07415"/>
    <w:rsid w:val="00A13285"/>
    <w:rsid w:val="00A13C27"/>
    <w:rsid w:val="00A148E8"/>
    <w:rsid w:val="00A16173"/>
    <w:rsid w:val="00A17292"/>
    <w:rsid w:val="00A17CFD"/>
    <w:rsid w:val="00A20CA9"/>
    <w:rsid w:val="00A20E6E"/>
    <w:rsid w:val="00A231CD"/>
    <w:rsid w:val="00A25A8A"/>
    <w:rsid w:val="00A2701F"/>
    <w:rsid w:val="00A360FA"/>
    <w:rsid w:val="00A37083"/>
    <w:rsid w:val="00A40F5C"/>
    <w:rsid w:val="00A419DB"/>
    <w:rsid w:val="00A42643"/>
    <w:rsid w:val="00A43D58"/>
    <w:rsid w:val="00A46A6B"/>
    <w:rsid w:val="00A474CB"/>
    <w:rsid w:val="00A47D62"/>
    <w:rsid w:val="00A52F52"/>
    <w:rsid w:val="00A54BEE"/>
    <w:rsid w:val="00A54D34"/>
    <w:rsid w:val="00A557F1"/>
    <w:rsid w:val="00A60303"/>
    <w:rsid w:val="00A60659"/>
    <w:rsid w:val="00A62675"/>
    <w:rsid w:val="00A65EAE"/>
    <w:rsid w:val="00A66BDC"/>
    <w:rsid w:val="00A70673"/>
    <w:rsid w:val="00A74960"/>
    <w:rsid w:val="00A7556D"/>
    <w:rsid w:val="00A759AA"/>
    <w:rsid w:val="00A7628E"/>
    <w:rsid w:val="00A82A94"/>
    <w:rsid w:val="00A83CEB"/>
    <w:rsid w:val="00A8403E"/>
    <w:rsid w:val="00A84715"/>
    <w:rsid w:val="00A84B85"/>
    <w:rsid w:val="00A8642A"/>
    <w:rsid w:val="00A864DD"/>
    <w:rsid w:val="00A876C9"/>
    <w:rsid w:val="00A9099F"/>
    <w:rsid w:val="00A93459"/>
    <w:rsid w:val="00A95BB5"/>
    <w:rsid w:val="00A9627D"/>
    <w:rsid w:val="00A96884"/>
    <w:rsid w:val="00A96C99"/>
    <w:rsid w:val="00AA272E"/>
    <w:rsid w:val="00AA4F60"/>
    <w:rsid w:val="00AA5E97"/>
    <w:rsid w:val="00AA68CA"/>
    <w:rsid w:val="00AA7D8E"/>
    <w:rsid w:val="00AB02CE"/>
    <w:rsid w:val="00AB08B2"/>
    <w:rsid w:val="00AB468D"/>
    <w:rsid w:val="00AB47CD"/>
    <w:rsid w:val="00AB7A55"/>
    <w:rsid w:val="00AC0C4D"/>
    <w:rsid w:val="00AC244D"/>
    <w:rsid w:val="00AC245E"/>
    <w:rsid w:val="00AC3113"/>
    <w:rsid w:val="00AC36C3"/>
    <w:rsid w:val="00AC4DBF"/>
    <w:rsid w:val="00AC74FD"/>
    <w:rsid w:val="00AC7AD3"/>
    <w:rsid w:val="00AD1270"/>
    <w:rsid w:val="00AD1FEB"/>
    <w:rsid w:val="00AD2A71"/>
    <w:rsid w:val="00AD39E9"/>
    <w:rsid w:val="00AD5C14"/>
    <w:rsid w:val="00AD7088"/>
    <w:rsid w:val="00AE342A"/>
    <w:rsid w:val="00AE44BC"/>
    <w:rsid w:val="00AF084A"/>
    <w:rsid w:val="00AF1219"/>
    <w:rsid w:val="00AF1D8A"/>
    <w:rsid w:val="00AF43CA"/>
    <w:rsid w:val="00AF5146"/>
    <w:rsid w:val="00AF554D"/>
    <w:rsid w:val="00AF622C"/>
    <w:rsid w:val="00AF6B72"/>
    <w:rsid w:val="00AF7F45"/>
    <w:rsid w:val="00B00777"/>
    <w:rsid w:val="00B0362A"/>
    <w:rsid w:val="00B03C3A"/>
    <w:rsid w:val="00B0637B"/>
    <w:rsid w:val="00B07304"/>
    <w:rsid w:val="00B0797A"/>
    <w:rsid w:val="00B07A98"/>
    <w:rsid w:val="00B11111"/>
    <w:rsid w:val="00B16E68"/>
    <w:rsid w:val="00B20346"/>
    <w:rsid w:val="00B222C6"/>
    <w:rsid w:val="00B23C51"/>
    <w:rsid w:val="00B26AE2"/>
    <w:rsid w:val="00B3038F"/>
    <w:rsid w:val="00B32F1B"/>
    <w:rsid w:val="00B33555"/>
    <w:rsid w:val="00B3373B"/>
    <w:rsid w:val="00B35BD2"/>
    <w:rsid w:val="00B35CD8"/>
    <w:rsid w:val="00B36293"/>
    <w:rsid w:val="00B36389"/>
    <w:rsid w:val="00B37E44"/>
    <w:rsid w:val="00B4214B"/>
    <w:rsid w:val="00B42A06"/>
    <w:rsid w:val="00B44EC9"/>
    <w:rsid w:val="00B46086"/>
    <w:rsid w:val="00B47E59"/>
    <w:rsid w:val="00B501EC"/>
    <w:rsid w:val="00B52587"/>
    <w:rsid w:val="00B54668"/>
    <w:rsid w:val="00B56F26"/>
    <w:rsid w:val="00B669D6"/>
    <w:rsid w:val="00B66EED"/>
    <w:rsid w:val="00B701D0"/>
    <w:rsid w:val="00B73A14"/>
    <w:rsid w:val="00B76AE3"/>
    <w:rsid w:val="00B80B39"/>
    <w:rsid w:val="00B8235A"/>
    <w:rsid w:val="00B826AA"/>
    <w:rsid w:val="00B82B83"/>
    <w:rsid w:val="00B82D1D"/>
    <w:rsid w:val="00B8335B"/>
    <w:rsid w:val="00B84EE4"/>
    <w:rsid w:val="00B8505D"/>
    <w:rsid w:val="00B86F7B"/>
    <w:rsid w:val="00B9007F"/>
    <w:rsid w:val="00B907F9"/>
    <w:rsid w:val="00BA0897"/>
    <w:rsid w:val="00BA0DFC"/>
    <w:rsid w:val="00BA2242"/>
    <w:rsid w:val="00BA5EC2"/>
    <w:rsid w:val="00BA60AC"/>
    <w:rsid w:val="00BA62BE"/>
    <w:rsid w:val="00BA6467"/>
    <w:rsid w:val="00BA7380"/>
    <w:rsid w:val="00BB1D43"/>
    <w:rsid w:val="00BB1EFC"/>
    <w:rsid w:val="00BB5EE1"/>
    <w:rsid w:val="00BC358E"/>
    <w:rsid w:val="00BC4042"/>
    <w:rsid w:val="00BC55D8"/>
    <w:rsid w:val="00BC5C13"/>
    <w:rsid w:val="00BC6F45"/>
    <w:rsid w:val="00BD053A"/>
    <w:rsid w:val="00BD2F56"/>
    <w:rsid w:val="00BD3CB4"/>
    <w:rsid w:val="00BD3DB8"/>
    <w:rsid w:val="00BD42EB"/>
    <w:rsid w:val="00BD61DA"/>
    <w:rsid w:val="00BD63DF"/>
    <w:rsid w:val="00BE40E1"/>
    <w:rsid w:val="00BE4EC1"/>
    <w:rsid w:val="00BE620A"/>
    <w:rsid w:val="00BE644D"/>
    <w:rsid w:val="00BE72AD"/>
    <w:rsid w:val="00BF1FB7"/>
    <w:rsid w:val="00BF2260"/>
    <w:rsid w:val="00BF523A"/>
    <w:rsid w:val="00BF5C7A"/>
    <w:rsid w:val="00BF681E"/>
    <w:rsid w:val="00C00905"/>
    <w:rsid w:val="00C0184A"/>
    <w:rsid w:val="00C03DE8"/>
    <w:rsid w:val="00C054AD"/>
    <w:rsid w:val="00C126FE"/>
    <w:rsid w:val="00C13421"/>
    <w:rsid w:val="00C17DE8"/>
    <w:rsid w:val="00C22ED8"/>
    <w:rsid w:val="00C24C23"/>
    <w:rsid w:val="00C3331E"/>
    <w:rsid w:val="00C36803"/>
    <w:rsid w:val="00C43DBD"/>
    <w:rsid w:val="00C46F57"/>
    <w:rsid w:val="00C47010"/>
    <w:rsid w:val="00C4760F"/>
    <w:rsid w:val="00C516CF"/>
    <w:rsid w:val="00C518A8"/>
    <w:rsid w:val="00C544F5"/>
    <w:rsid w:val="00C557FF"/>
    <w:rsid w:val="00C6109B"/>
    <w:rsid w:val="00C71AF5"/>
    <w:rsid w:val="00C720BA"/>
    <w:rsid w:val="00C7250A"/>
    <w:rsid w:val="00C73146"/>
    <w:rsid w:val="00C7345B"/>
    <w:rsid w:val="00C73D25"/>
    <w:rsid w:val="00C743C5"/>
    <w:rsid w:val="00C74E46"/>
    <w:rsid w:val="00C7571C"/>
    <w:rsid w:val="00C7633F"/>
    <w:rsid w:val="00C84908"/>
    <w:rsid w:val="00C84C36"/>
    <w:rsid w:val="00C85872"/>
    <w:rsid w:val="00C86667"/>
    <w:rsid w:val="00C90484"/>
    <w:rsid w:val="00C91DB0"/>
    <w:rsid w:val="00C93250"/>
    <w:rsid w:val="00C9355A"/>
    <w:rsid w:val="00C93B32"/>
    <w:rsid w:val="00C94E46"/>
    <w:rsid w:val="00CA0C94"/>
    <w:rsid w:val="00CA11B7"/>
    <w:rsid w:val="00CA19ED"/>
    <w:rsid w:val="00CA2087"/>
    <w:rsid w:val="00CA3D0F"/>
    <w:rsid w:val="00CA5706"/>
    <w:rsid w:val="00CA62EC"/>
    <w:rsid w:val="00CA6729"/>
    <w:rsid w:val="00CB06BE"/>
    <w:rsid w:val="00CB0D62"/>
    <w:rsid w:val="00CB4B50"/>
    <w:rsid w:val="00CB63DA"/>
    <w:rsid w:val="00CB6653"/>
    <w:rsid w:val="00CB74B0"/>
    <w:rsid w:val="00CC0204"/>
    <w:rsid w:val="00CC02B8"/>
    <w:rsid w:val="00CC1218"/>
    <w:rsid w:val="00CC4B04"/>
    <w:rsid w:val="00CC501D"/>
    <w:rsid w:val="00CC6C40"/>
    <w:rsid w:val="00CD0512"/>
    <w:rsid w:val="00CD16BE"/>
    <w:rsid w:val="00CD1865"/>
    <w:rsid w:val="00CD1DA5"/>
    <w:rsid w:val="00CD51D8"/>
    <w:rsid w:val="00CD5CA4"/>
    <w:rsid w:val="00CD730C"/>
    <w:rsid w:val="00CE116F"/>
    <w:rsid w:val="00CE4176"/>
    <w:rsid w:val="00CF1BDC"/>
    <w:rsid w:val="00CF22A1"/>
    <w:rsid w:val="00CF2742"/>
    <w:rsid w:val="00CF2BBD"/>
    <w:rsid w:val="00CF33FF"/>
    <w:rsid w:val="00CF371F"/>
    <w:rsid w:val="00CF5F67"/>
    <w:rsid w:val="00CF7175"/>
    <w:rsid w:val="00CF78AF"/>
    <w:rsid w:val="00D01082"/>
    <w:rsid w:val="00D02B38"/>
    <w:rsid w:val="00D033FE"/>
    <w:rsid w:val="00D05DD4"/>
    <w:rsid w:val="00D06EAE"/>
    <w:rsid w:val="00D07ED6"/>
    <w:rsid w:val="00D10FCC"/>
    <w:rsid w:val="00D171E7"/>
    <w:rsid w:val="00D17462"/>
    <w:rsid w:val="00D17F3D"/>
    <w:rsid w:val="00D2241A"/>
    <w:rsid w:val="00D23F1B"/>
    <w:rsid w:val="00D27034"/>
    <w:rsid w:val="00D309B8"/>
    <w:rsid w:val="00D30BA3"/>
    <w:rsid w:val="00D31B1D"/>
    <w:rsid w:val="00D34706"/>
    <w:rsid w:val="00D34B72"/>
    <w:rsid w:val="00D35000"/>
    <w:rsid w:val="00D3514F"/>
    <w:rsid w:val="00D42885"/>
    <w:rsid w:val="00D46122"/>
    <w:rsid w:val="00D5048E"/>
    <w:rsid w:val="00D51319"/>
    <w:rsid w:val="00D52E90"/>
    <w:rsid w:val="00D54584"/>
    <w:rsid w:val="00D566D0"/>
    <w:rsid w:val="00D60DDA"/>
    <w:rsid w:val="00D70D4A"/>
    <w:rsid w:val="00D71631"/>
    <w:rsid w:val="00D716E2"/>
    <w:rsid w:val="00D71F91"/>
    <w:rsid w:val="00D732A9"/>
    <w:rsid w:val="00D7732A"/>
    <w:rsid w:val="00D801BE"/>
    <w:rsid w:val="00D802DD"/>
    <w:rsid w:val="00D819C2"/>
    <w:rsid w:val="00D84A53"/>
    <w:rsid w:val="00D91CFC"/>
    <w:rsid w:val="00D931CA"/>
    <w:rsid w:val="00D9332A"/>
    <w:rsid w:val="00D94700"/>
    <w:rsid w:val="00D95F31"/>
    <w:rsid w:val="00D96ECF"/>
    <w:rsid w:val="00DA143D"/>
    <w:rsid w:val="00DA24FA"/>
    <w:rsid w:val="00DA4F6A"/>
    <w:rsid w:val="00DA5AC6"/>
    <w:rsid w:val="00DA6D69"/>
    <w:rsid w:val="00DA7B68"/>
    <w:rsid w:val="00DB10F5"/>
    <w:rsid w:val="00DB20E3"/>
    <w:rsid w:val="00DB5E83"/>
    <w:rsid w:val="00DC1177"/>
    <w:rsid w:val="00DC3E0A"/>
    <w:rsid w:val="00DC5578"/>
    <w:rsid w:val="00DC5EAC"/>
    <w:rsid w:val="00DC6188"/>
    <w:rsid w:val="00DD0341"/>
    <w:rsid w:val="00DD0577"/>
    <w:rsid w:val="00DD3C04"/>
    <w:rsid w:val="00DD6A06"/>
    <w:rsid w:val="00DD6F07"/>
    <w:rsid w:val="00DE2216"/>
    <w:rsid w:val="00DE41BC"/>
    <w:rsid w:val="00DE4911"/>
    <w:rsid w:val="00DE5145"/>
    <w:rsid w:val="00DE70EF"/>
    <w:rsid w:val="00DF12CF"/>
    <w:rsid w:val="00DF180D"/>
    <w:rsid w:val="00DF27C5"/>
    <w:rsid w:val="00DF4D37"/>
    <w:rsid w:val="00DF509E"/>
    <w:rsid w:val="00DF576C"/>
    <w:rsid w:val="00DF6E46"/>
    <w:rsid w:val="00DF76E9"/>
    <w:rsid w:val="00DF7B1A"/>
    <w:rsid w:val="00E00B34"/>
    <w:rsid w:val="00E0365F"/>
    <w:rsid w:val="00E07BB3"/>
    <w:rsid w:val="00E10E04"/>
    <w:rsid w:val="00E10F09"/>
    <w:rsid w:val="00E163A8"/>
    <w:rsid w:val="00E2216D"/>
    <w:rsid w:val="00E22208"/>
    <w:rsid w:val="00E23F5F"/>
    <w:rsid w:val="00E2514E"/>
    <w:rsid w:val="00E252EC"/>
    <w:rsid w:val="00E25E4A"/>
    <w:rsid w:val="00E26160"/>
    <w:rsid w:val="00E30371"/>
    <w:rsid w:val="00E30F14"/>
    <w:rsid w:val="00E311C4"/>
    <w:rsid w:val="00E31A94"/>
    <w:rsid w:val="00E3286F"/>
    <w:rsid w:val="00E346EA"/>
    <w:rsid w:val="00E34CD6"/>
    <w:rsid w:val="00E35ABB"/>
    <w:rsid w:val="00E40D6F"/>
    <w:rsid w:val="00E41059"/>
    <w:rsid w:val="00E418AB"/>
    <w:rsid w:val="00E43D44"/>
    <w:rsid w:val="00E44432"/>
    <w:rsid w:val="00E458FB"/>
    <w:rsid w:val="00E4677B"/>
    <w:rsid w:val="00E500AF"/>
    <w:rsid w:val="00E53378"/>
    <w:rsid w:val="00E544E1"/>
    <w:rsid w:val="00E60106"/>
    <w:rsid w:val="00E70827"/>
    <w:rsid w:val="00E711F2"/>
    <w:rsid w:val="00E72545"/>
    <w:rsid w:val="00E72EDE"/>
    <w:rsid w:val="00E753F5"/>
    <w:rsid w:val="00E75E67"/>
    <w:rsid w:val="00E805A5"/>
    <w:rsid w:val="00E83528"/>
    <w:rsid w:val="00E86044"/>
    <w:rsid w:val="00E86ECC"/>
    <w:rsid w:val="00E87C90"/>
    <w:rsid w:val="00E9024E"/>
    <w:rsid w:val="00E9080D"/>
    <w:rsid w:val="00E9114A"/>
    <w:rsid w:val="00E924E5"/>
    <w:rsid w:val="00E94B9A"/>
    <w:rsid w:val="00E96A77"/>
    <w:rsid w:val="00E97106"/>
    <w:rsid w:val="00E97C25"/>
    <w:rsid w:val="00E97DA3"/>
    <w:rsid w:val="00EA0BD4"/>
    <w:rsid w:val="00EA24D3"/>
    <w:rsid w:val="00EA26E7"/>
    <w:rsid w:val="00EA3BAF"/>
    <w:rsid w:val="00EA59C7"/>
    <w:rsid w:val="00EA5FE7"/>
    <w:rsid w:val="00EB420D"/>
    <w:rsid w:val="00EB52FD"/>
    <w:rsid w:val="00EB66F4"/>
    <w:rsid w:val="00EC070D"/>
    <w:rsid w:val="00EC10F0"/>
    <w:rsid w:val="00EC1348"/>
    <w:rsid w:val="00EC33F1"/>
    <w:rsid w:val="00EC37D6"/>
    <w:rsid w:val="00EC39CE"/>
    <w:rsid w:val="00EC439D"/>
    <w:rsid w:val="00EC4E40"/>
    <w:rsid w:val="00EC63B4"/>
    <w:rsid w:val="00EC7CF6"/>
    <w:rsid w:val="00ED1C3F"/>
    <w:rsid w:val="00ED2311"/>
    <w:rsid w:val="00ED28CD"/>
    <w:rsid w:val="00ED3228"/>
    <w:rsid w:val="00ED3C0A"/>
    <w:rsid w:val="00ED4161"/>
    <w:rsid w:val="00ED4FAC"/>
    <w:rsid w:val="00ED75A6"/>
    <w:rsid w:val="00EE18A6"/>
    <w:rsid w:val="00EE2898"/>
    <w:rsid w:val="00EE28B2"/>
    <w:rsid w:val="00EE2A71"/>
    <w:rsid w:val="00EE2FC9"/>
    <w:rsid w:val="00EE350E"/>
    <w:rsid w:val="00EE4341"/>
    <w:rsid w:val="00EE453F"/>
    <w:rsid w:val="00EE487F"/>
    <w:rsid w:val="00EE5F00"/>
    <w:rsid w:val="00EE6427"/>
    <w:rsid w:val="00EE7054"/>
    <w:rsid w:val="00EE7C2F"/>
    <w:rsid w:val="00EF039F"/>
    <w:rsid w:val="00EF43B7"/>
    <w:rsid w:val="00EF7355"/>
    <w:rsid w:val="00EF782F"/>
    <w:rsid w:val="00F015E3"/>
    <w:rsid w:val="00F02262"/>
    <w:rsid w:val="00F022BF"/>
    <w:rsid w:val="00F02C74"/>
    <w:rsid w:val="00F128CB"/>
    <w:rsid w:val="00F12EA0"/>
    <w:rsid w:val="00F134ED"/>
    <w:rsid w:val="00F13A6E"/>
    <w:rsid w:val="00F149F4"/>
    <w:rsid w:val="00F15B38"/>
    <w:rsid w:val="00F25755"/>
    <w:rsid w:val="00F26351"/>
    <w:rsid w:val="00F276B6"/>
    <w:rsid w:val="00F31C9D"/>
    <w:rsid w:val="00F328FC"/>
    <w:rsid w:val="00F34F4C"/>
    <w:rsid w:val="00F37B03"/>
    <w:rsid w:val="00F40239"/>
    <w:rsid w:val="00F4086D"/>
    <w:rsid w:val="00F414CC"/>
    <w:rsid w:val="00F4567A"/>
    <w:rsid w:val="00F46E47"/>
    <w:rsid w:val="00F47618"/>
    <w:rsid w:val="00F476FD"/>
    <w:rsid w:val="00F5102D"/>
    <w:rsid w:val="00F518B7"/>
    <w:rsid w:val="00F53402"/>
    <w:rsid w:val="00F5635E"/>
    <w:rsid w:val="00F567B2"/>
    <w:rsid w:val="00F56A8C"/>
    <w:rsid w:val="00F56B96"/>
    <w:rsid w:val="00F57172"/>
    <w:rsid w:val="00F61AE4"/>
    <w:rsid w:val="00F624E7"/>
    <w:rsid w:val="00F66EBE"/>
    <w:rsid w:val="00F7221B"/>
    <w:rsid w:val="00F72BC4"/>
    <w:rsid w:val="00F7380D"/>
    <w:rsid w:val="00F739B6"/>
    <w:rsid w:val="00F7400B"/>
    <w:rsid w:val="00F745E6"/>
    <w:rsid w:val="00F748AE"/>
    <w:rsid w:val="00F7618E"/>
    <w:rsid w:val="00F76846"/>
    <w:rsid w:val="00F76B45"/>
    <w:rsid w:val="00F802E0"/>
    <w:rsid w:val="00F80E88"/>
    <w:rsid w:val="00F80F08"/>
    <w:rsid w:val="00F84734"/>
    <w:rsid w:val="00F863D1"/>
    <w:rsid w:val="00F92B59"/>
    <w:rsid w:val="00F92CE2"/>
    <w:rsid w:val="00F92DA8"/>
    <w:rsid w:val="00F94162"/>
    <w:rsid w:val="00F953B9"/>
    <w:rsid w:val="00F96DA9"/>
    <w:rsid w:val="00F97191"/>
    <w:rsid w:val="00FA0166"/>
    <w:rsid w:val="00FA080F"/>
    <w:rsid w:val="00FA2D99"/>
    <w:rsid w:val="00FA4F6F"/>
    <w:rsid w:val="00FA516F"/>
    <w:rsid w:val="00FA7B07"/>
    <w:rsid w:val="00FA7D5E"/>
    <w:rsid w:val="00FB1757"/>
    <w:rsid w:val="00FB1FF9"/>
    <w:rsid w:val="00FB26C4"/>
    <w:rsid w:val="00FB4432"/>
    <w:rsid w:val="00FB598A"/>
    <w:rsid w:val="00FB7224"/>
    <w:rsid w:val="00FB7598"/>
    <w:rsid w:val="00FC0101"/>
    <w:rsid w:val="00FC261F"/>
    <w:rsid w:val="00FC2BA8"/>
    <w:rsid w:val="00FC2CB6"/>
    <w:rsid w:val="00FC508D"/>
    <w:rsid w:val="00FC694B"/>
    <w:rsid w:val="00FC6D86"/>
    <w:rsid w:val="00FC6EAE"/>
    <w:rsid w:val="00FD09CB"/>
    <w:rsid w:val="00FD38D4"/>
    <w:rsid w:val="00FD71D1"/>
    <w:rsid w:val="00FD7F20"/>
    <w:rsid w:val="00FE0CFB"/>
    <w:rsid w:val="00FE4996"/>
    <w:rsid w:val="00FE59C8"/>
    <w:rsid w:val="00FF0E9C"/>
    <w:rsid w:val="00FF13E6"/>
    <w:rsid w:val="00FF2C0E"/>
    <w:rsid w:val="00FF4E40"/>
    <w:rsid w:val="00FF7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773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43773"/>
    <w:rPr>
      <w:i/>
      <w:iCs/>
    </w:rPr>
  </w:style>
  <w:style w:type="paragraph" w:styleId="a4">
    <w:name w:val="header"/>
    <w:basedOn w:val="a"/>
    <w:link w:val="a5"/>
    <w:rsid w:val="00043773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rsid w:val="00043773"/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a6">
    <w:name w:val="Title"/>
    <w:basedOn w:val="a"/>
    <w:next w:val="a7"/>
    <w:link w:val="a8"/>
    <w:qFormat/>
    <w:rsid w:val="00043773"/>
    <w:pPr>
      <w:jc w:val="center"/>
    </w:pPr>
    <w:rPr>
      <w:b/>
      <w:sz w:val="28"/>
    </w:rPr>
  </w:style>
  <w:style w:type="character" w:customStyle="1" w:styleId="a8">
    <w:name w:val="Название Знак"/>
    <w:basedOn w:val="a0"/>
    <w:link w:val="a6"/>
    <w:rsid w:val="00043773"/>
    <w:rPr>
      <w:rFonts w:ascii="Times New Roman" w:eastAsia="Times New Roman" w:hAnsi="Times New Roman" w:cs="Calibri"/>
      <w:b/>
      <w:sz w:val="28"/>
      <w:szCs w:val="20"/>
      <w:lang w:eastAsia="ar-SA"/>
    </w:rPr>
  </w:style>
  <w:style w:type="paragraph" w:customStyle="1" w:styleId="21">
    <w:name w:val="Основной текст 21"/>
    <w:basedOn w:val="a"/>
    <w:rsid w:val="00043773"/>
    <w:rPr>
      <w:i/>
    </w:rPr>
  </w:style>
  <w:style w:type="paragraph" w:styleId="a9">
    <w:name w:val="Body Text Indent"/>
    <w:basedOn w:val="a"/>
    <w:link w:val="aa"/>
    <w:rsid w:val="00043773"/>
    <w:pPr>
      <w:ind w:left="426"/>
      <w:jc w:val="both"/>
    </w:pPr>
    <w:rPr>
      <w:i/>
    </w:rPr>
  </w:style>
  <w:style w:type="character" w:customStyle="1" w:styleId="aa">
    <w:name w:val="Основной текст с отступом Знак"/>
    <w:basedOn w:val="a0"/>
    <w:link w:val="a9"/>
    <w:rsid w:val="00043773"/>
    <w:rPr>
      <w:rFonts w:ascii="Times New Roman" w:eastAsia="Times New Roman" w:hAnsi="Times New Roman" w:cs="Calibri"/>
      <w:i/>
      <w:sz w:val="20"/>
      <w:szCs w:val="20"/>
      <w:lang w:eastAsia="ar-SA"/>
    </w:rPr>
  </w:style>
  <w:style w:type="paragraph" w:customStyle="1" w:styleId="31">
    <w:name w:val="Основной текст с отступом 31"/>
    <w:basedOn w:val="a"/>
    <w:rsid w:val="00043773"/>
    <w:pPr>
      <w:ind w:left="709" w:hanging="715"/>
      <w:jc w:val="both"/>
    </w:pPr>
    <w:rPr>
      <w:i/>
    </w:rPr>
  </w:style>
  <w:style w:type="paragraph" w:styleId="a7">
    <w:name w:val="Subtitle"/>
    <w:basedOn w:val="a"/>
    <w:next w:val="a"/>
    <w:link w:val="ab"/>
    <w:uiPriority w:val="11"/>
    <w:qFormat/>
    <w:rsid w:val="0004377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b">
    <w:name w:val="Подзаголовок Знак"/>
    <w:basedOn w:val="a0"/>
    <w:link w:val="a7"/>
    <w:uiPriority w:val="11"/>
    <w:rsid w:val="0004377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04377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43773"/>
    <w:rPr>
      <w:rFonts w:ascii="Tahoma" w:eastAsia="Times New Roman" w:hAnsi="Tahoma" w:cs="Tahoma"/>
      <w:sz w:val="16"/>
      <w:szCs w:val="16"/>
      <w:lang w:eastAsia="ar-SA"/>
    </w:rPr>
  </w:style>
  <w:style w:type="paragraph" w:styleId="ae">
    <w:name w:val="List Paragraph"/>
    <w:basedOn w:val="a"/>
    <w:uiPriority w:val="34"/>
    <w:qFormat/>
    <w:rsid w:val="007F28FC"/>
    <w:pPr>
      <w:ind w:left="720"/>
      <w:contextualSpacing/>
    </w:pPr>
  </w:style>
  <w:style w:type="paragraph" w:styleId="af">
    <w:name w:val="footer"/>
    <w:basedOn w:val="a"/>
    <w:link w:val="af0"/>
    <w:uiPriority w:val="99"/>
    <w:unhideWhenUsed/>
    <w:rsid w:val="00905BA8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05BA8"/>
    <w:rPr>
      <w:rFonts w:ascii="Times New Roman" w:eastAsia="Times New Roman" w:hAnsi="Times New Roman" w:cs="Calibri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773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43773"/>
    <w:rPr>
      <w:i/>
      <w:iCs/>
    </w:rPr>
  </w:style>
  <w:style w:type="paragraph" w:styleId="a4">
    <w:name w:val="header"/>
    <w:basedOn w:val="a"/>
    <w:link w:val="a5"/>
    <w:rsid w:val="00043773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rsid w:val="00043773"/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a6">
    <w:name w:val="Title"/>
    <w:basedOn w:val="a"/>
    <w:next w:val="a7"/>
    <w:link w:val="a8"/>
    <w:qFormat/>
    <w:rsid w:val="00043773"/>
    <w:pPr>
      <w:jc w:val="center"/>
    </w:pPr>
    <w:rPr>
      <w:b/>
      <w:sz w:val="28"/>
    </w:rPr>
  </w:style>
  <w:style w:type="character" w:customStyle="1" w:styleId="a8">
    <w:name w:val="Название Знак"/>
    <w:basedOn w:val="a0"/>
    <w:link w:val="a6"/>
    <w:rsid w:val="00043773"/>
    <w:rPr>
      <w:rFonts w:ascii="Times New Roman" w:eastAsia="Times New Roman" w:hAnsi="Times New Roman" w:cs="Calibri"/>
      <w:b/>
      <w:sz w:val="28"/>
      <w:szCs w:val="20"/>
      <w:lang w:eastAsia="ar-SA"/>
    </w:rPr>
  </w:style>
  <w:style w:type="paragraph" w:customStyle="1" w:styleId="21">
    <w:name w:val="Основной текст 21"/>
    <w:basedOn w:val="a"/>
    <w:rsid w:val="00043773"/>
    <w:rPr>
      <w:i/>
    </w:rPr>
  </w:style>
  <w:style w:type="paragraph" w:styleId="a9">
    <w:name w:val="Body Text Indent"/>
    <w:basedOn w:val="a"/>
    <w:link w:val="aa"/>
    <w:rsid w:val="00043773"/>
    <w:pPr>
      <w:ind w:left="426"/>
      <w:jc w:val="both"/>
    </w:pPr>
    <w:rPr>
      <w:i/>
    </w:rPr>
  </w:style>
  <w:style w:type="character" w:customStyle="1" w:styleId="aa">
    <w:name w:val="Основной текст с отступом Знак"/>
    <w:basedOn w:val="a0"/>
    <w:link w:val="a9"/>
    <w:rsid w:val="00043773"/>
    <w:rPr>
      <w:rFonts w:ascii="Times New Roman" w:eastAsia="Times New Roman" w:hAnsi="Times New Roman" w:cs="Calibri"/>
      <w:i/>
      <w:sz w:val="20"/>
      <w:szCs w:val="20"/>
      <w:lang w:eastAsia="ar-SA"/>
    </w:rPr>
  </w:style>
  <w:style w:type="paragraph" w:customStyle="1" w:styleId="31">
    <w:name w:val="Основной текст с отступом 31"/>
    <w:basedOn w:val="a"/>
    <w:rsid w:val="00043773"/>
    <w:pPr>
      <w:ind w:left="709" w:hanging="715"/>
      <w:jc w:val="both"/>
    </w:pPr>
    <w:rPr>
      <w:i/>
    </w:rPr>
  </w:style>
  <w:style w:type="paragraph" w:styleId="a7">
    <w:name w:val="Subtitle"/>
    <w:basedOn w:val="a"/>
    <w:next w:val="a"/>
    <w:link w:val="ab"/>
    <w:uiPriority w:val="11"/>
    <w:qFormat/>
    <w:rsid w:val="0004377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b">
    <w:name w:val="Подзаголовок Знак"/>
    <w:basedOn w:val="a0"/>
    <w:link w:val="a7"/>
    <w:uiPriority w:val="11"/>
    <w:rsid w:val="0004377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04377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43773"/>
    <w:rPr>
      <w:rFonts w:ascii="Tahoma" w:eastAsia="Times New Roman" w:hAnsi="Tahoma" w:cs="Tahoma"/>
      <w:sz w:val="16"/>
      <w:szCs w:val="16"/>
      <w:lang w:eastAsia="ar-SA"/>
    </w:rPr>
  </w:style>
  <w:style w:type="paragraph" w:styleId="ae">
    <w:name w:val="List Paragraph"/>
    <w:basedOn w:val="a"/>
    <w:uiPriority w:val="34"/>
    <w:qFormat/>
    <w:rsid w:val="007F28FC"/>
    <w:pPr>
      <w:ind w:left="720"/>
      <w:contextualSpacing/>
    </w:pPr>
  </w:style>
  <w:style w:type="paragraph" w:styleId="af">
    <w:name w:val="footer"/>
    <w:basedOn w:val="a"/>
    <w:link w:val="af0"/>
    <w:uiPriority w:val="99"/>
    <w:unhideWhenUsed/>
    <w:rsid w:val="00905BA8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05BA8"/>
    <w:rPr>
      <w:rFonts w:ascii="Times New Roman" w:eastAsia="Times New Roman" w:hAnsi="Times New Roman" w:cs="Calibri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1219</Words>
  <Characters>6949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"ОАО Обеспечение РФЯЦ-ВНИИЭФ"</Company>
  <LinksUpToDate>false</LinksUpToDate>
  <CharactersWithSpaces>8152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</dc:creator>
  <cp:lastModifiedBy>Гавриш Алексей Алексеевич</cp:lastModifiedBy>
  <cp:revision>4</cp:revision>
  <cp:lastPrinted>2014-09-25T11:05:00Z</cp:lastPrinted>
  <dcterms:created xsi:type="dcterms:W3CDTF">2014-10-08T06:39:00Z</dcterms:created>
  <dcterms:modified xsi:type="dcterms:W3CDTF">2014-10-23T06:43:00Z</dcterms:modified>
</cp:coreProperties>
</file>