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4A06" w:rsidRPr="008E0B4A" w:rsidRDefault="007D4A06" w:rsidP="007D4A06">
      <w:pPr>
        <w:pStyle w:val="af5"/>
        <w:spacing w:before="0" w:beforeAutospacing="0" w:after="0" w:afterAutospacing="0"/>
        <w:ind w:left="-142" w:firstLine="142"/>
        <w:jc w:val="center"/>
        <w:rPr>
          <w:b/>
          <w:sz w:val="20"/>
          <w:szCs w:val="20"/>
        </w:rPr>
      </w:pPr>
      <w:bookmarkStart w:id="0" w:name="_Toc318388607"/>
      <w:r w:rsidRPr="008E0B4A">
        <w:rPr>
          <w:b/>
          <w:sz w:val="20"/>
          <w:szCs w:val="20"/>
        </w:rPr>
        <w:t xml:space="preserve">ФЕДЕРАЛЬНОЕ ГОСУДАРСТВЕННОЕ УНИТАРНОЕ ПРЕДПРИЯТИЕ АТОМНОГО ФЛОТА </w:t>
      </w:r>
    </w:p>
    <w:p w:rsidR="007D4A06" w:rsidRPr="005C184F" w:rsidRDefault="007D4A06" w:rsidP="007D4A06">
      <w:pPr>
        <w:pStyle w:val="af5"/>
        <w:spacing w:before="0" w:beforeAutospacing="0" w:after="0" w:afterAutospacing="0"/>
        <w:ind w:left="-142" w:firstLine="142"/>
        <w:jc w:val="center"/>
        <w:rPr>
          <w:b/>
          <w:sz w:val="20"/>
          <w:szCs w:val="20"/>
        </w:rPr>
      </w:pPr>
      <w:r w:rsidRPr="005C184F">
        <w:rPr>
          <w:b/>
          <w:sz w:val="20"/>
          <w:szCs w:val="20"/>
        </w:rPr>
        <w:t>ФГУП «АТОМФЛОТ»</w:t>
      </w:r>
    </w:p>
    <w:p w:rsidR="007D4A06" w:rsidRPr="00EC419F" w:rsidRDefault="0039611A" w:rsidP="007D4A06">
      <w:pPr>
        <w:pStyle w:val="af5"/>
        <w:spacing w:before="0" w:beforeAutospacing="0" w:after="0" w:afterAutospacing="0"/>
        <w:jc w:val="both"/>
      </w:pPr>
      <w:r>
        <w:rPr>
          <w:noProof/>
        </w:rPr>
        <w:pict>
          <v:line id="Прямая соединительная линия 1" o:spid="_x0000_s1026" style="position:absolute;left:0;text-align:left;z-index:251660288;visibility:visible;mso-wrap-distance-top:-3e-5mm;mso-wrap-distance-bottom:-3e-5mm"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" o:allowincell="f" strokeweight="4.5pt">
            <v:stroke linestyle="thickThin"/>
          </v:line>
        </w:pict>
      </w:r>
      <w:r w:rsidR="007D4A06" w:rsidRPr="00EC419F">
        <w:t xml:space="preserve"> </w:t>
      </w:r>
    </w:p>
    <w:tbl>
      <w:tblPr>
        <w:tblW w:w="4353" w:type="dxa"/>
        <w:jc w:val="right"/>
        <w:tblLook w:val="04A0" w:firstRow="1" w:lastRow="0" w:firstColumn="1" w:lastColumn="0" w:noHBand="0" w:noVBand="1"/>
      </w:tblPr>
      <w:tblGrid>
        <w:gridCol w:w="4353"/>
      </w:tblGrid>
      <w:tr w:rsidR="007D4A06" w:rsidTr="007C321D">
        <w:trPr>
          <w:trHeight w:val="548"/>
          <w:jc w:val="right"/>
        </w:trPr>
        <w:tc>
          <w:tcPr>
            <w:tcW w:w="4353" w:type="dxa"/>
            <w:noWrap/>
            <w:vAlign w:val="center"/>
            <w:hideMark/>
          </w:tcPr>
          <w:p w:rsidR="007D4A06" w:rsidRDefault="007D4A06" w:rsidP="007C321D">
            <w:pPr>
              <w:shd w:val="clear" w:color="auto" w:fill="FFFFFF"/>
              <w:ind w:right="-108"/>
              <w:rPr>
                <w:b/>
                <w:bCs/>
                <w:color w:val="000000"/>
                <w:sz w:val="28"/>
                <w:szCs w:val="22"/>
              </w:rPr>
            </w:pPr>
            <w:r>
              <w:rPr>
                <w:b/>
                <w:bCs/>
                <w:color w:val="000000"/>
                <w:sz w:val="28"/>
                <w:szCs w:val="22"/>
              </w:rPr>
              <w:t>УТВЕРЖДЕНО</w:t>
            </w:r>
          </w:p>
        </w:tc>
      </w:tr>
      <w:tr w:rsidR="007D4A06" w:rsidTr="007C321D">
        <w:trPr>
          <w:trHeight w:val="705"/>
          <w:jc w:val="right"/>
        </w:trPr>
        <w:tc>
          <w:tcPr>
            <w:tcW w:w="4353" w:type="dxa"/>
          </w:tcPr>
          <w:p w:rsidR="007D4A06" w:rsidRPr="00F17B63" w:rsidRDefault="007D4A06" w:rsidP="007C321D">
            <w:pPr>
              <w:shd w:val="clear" w:color="auto" w:fill="FFFFFF"/>
            </w:pPr>
          </w:p>
          <w:p w:rsidR="007D4A06" w:rsidRPr="00F17B63" w:rsidRDefault="007D4A06" w:rsidP="007C321D">
            <w:pPr>
              <w:shd w:val="clear" w:color="auto" w:fill="FFFFFF"/>
              <w:rPr>
                <w:color w:val="000000"/>
              </w:rPr>
            </w:pPr>
            <w:r w:rsidRPr="00F17B63">
              <w:rPr>
                <w:color w:val="000000"/>
              </w:rPr>
              <w:t>Генеральный директор</w:t>
            </w:r>
          </w:p>
          <w:p w:rsidR="007D4A06" w:rsidRPr="00F17B63" w:rsidRDefault="007D4A06" w:rsidP="007C321D">
            <w:pPr>
              <w:shd w:val="clear" w:color="auto" w:fill="FFFFFF"/>
              <w:rPr>
                <w:color w:val="000000"/>
              </w:rPr>
            </w:pPr>
          </w:p>
          <w:p w:rsidR="007D4A06" w:rsidRPr="00F17B63" w:rsidRDefault="007D4A06" w:rsidP="007C321D">
            <w:pPr>
              <w:shd w:val="clear" w:color="auto" w:fill="FFFFFF"/>
              <w:rPr>
                <w:color w:val="000000"/>
              </w:rPr>
            </w:pPr>
          </w:p>
          <w:p w:rsidR="007D4A06" w:rsidRPr="00F17B63" w:rsidRDefault="007D4A06" w:rsidP="007C321D">
            <w:pPr>
              <w:shd w:val="clear" w:color="auto" w:fill="FFFFFF"/>
              <w:rPr>
                <w:color w:val="000000"/>
              </w:rPr>
            </w:pPr>
            <w:r>
              <w:rPr>
                <w:color w:val="000000"/>
              </w:rPr>
              <w:t>______________________</w:t>
            </w:r>
            <w:r w:rsidRPr="00F17B63">
              <w:rPr>
                <w:color w:val="000000"/>
              </w:rPr>
              <w:t>__ В.В.Рукша</w:t>
            </w:r>
          </w:p>
          <w:p w:rsidR="007D4A06" w:rsidRPr="00F17B63" w:rsidRDefault="007D4A06" w:rsidP="007C321D">
            <w:pPr>
              <w:shd w:val="clear" w:color="auto" w:fill="FFFFFF"/>
              <w:rPr>
                <w:color w:val="000000"/>
              </w:rPr>
            </w:pPr>
          </w:p>
          <w:p w:rsidR="007D4A06" w:rsidRPr="00F17B63" w:rsidRDefault="007D4A06" w:rsidP="004C04EC">
            <w:pPr>
              <w:shd w:val="clear" w:color="auto" w:fill="FFFFFF"/>
              <w:rPr>
                <w:color w:val="000000"/>
              </w:rPr>
            </w:pPr>
            <w:r>
              <w:rPr>
                <w:color w:val="000000"/>
              </w:rPr>
              <w:t>«</w:t>
            </w:r>
            <w:r w:rsidR="004C04EC" w:rsidRPr="004C04EC">
              <w:rPr>
                <w:color w:val="000000"/>
              </w:rPr>
              <w:t>10</w:t>
            </w:r>
            <w:r w:rsidRPr="00F17B63">
              <w:rPr>
                <w:color w:val="000000"/>
              </w:rPr>
              <w:t xml:space="preserve">» </w:t>
            </w:r>
            <w:r w:rsidR="004C04EC">
              <w:rPr>
                <w:color w:val="000000"/>
              </w:rPr>
              <w:t>апреля</w:t>
            </w:r>
            <w:r>
              <w:rPr>
                <w:color w:val="000000"/>
              </w:rPr>
              <w:t xml:space="preserve"> 201</w:t>
            </w:r>
            <w:r w:rsidR="00610AEF">
              <w:rPr>
                <w:color w:val="000000"/>
              </w:rPr>
              <w:t>4</w:t>
            </w:r>
            <w:r w:rsidRPr="00F17B63">
              <w:rPr>
                <w:color w:val="000000"/>
              </w:rPr>
              <w:t xml:space="preserve"> года</w:t>
            </w:r>
          </w:p>
        </w:tc>
      </w:tr>
    </w:tbl>
    <w:p w:rsidR="007D4A06" w:rsidRPr="00EC419F" w:rsidRDefault="007D4A06" w:rsidP="007D4A06">
      <w:pPr>
        <w:pStyle w:val="af5"/>
        <w:spacing w:before="0" w:beforeAutospacing="0" w:after="0" w:afterAutospacing="0"/>
        <w:jc w:val="center"/>
      </w:pPr>
    </w:p>
    <w:p w:rsidR="007D4A06" w:rsidRPr="00EC419F" w:rsidRDefault="007D4A06" w:rsidP="007D4A06">
      <w:pPr>
        <w:pStyle w:val="af5"/>
        <w:spacing w:before="0" w:beforeAutospacing="0" w:after="0" w:afterAutospacing="0"/>
        <w:jc w:val="center"/>
      </w:pPr>
    </w:p>
    <w:p w:rsidR="007D4A06" w:rsidRPr="00EC419F" w:rsidRDefault="007D4A06" w:rsidP="007D4A06">
      <w:pPr>
        <w:pStyle w:val="af5"/>
        <w:spacing w:before="0" w:beforeAutospacing="0" w:after="0" w:afterAutospacing="0"/>
        <w:jc w:val="center"/>
      </w:pPr>
    </w:p>
    <w:p w:rsidR="007D4A06" w:rsidRPr="00EC419F" w:rsidRDefault="007D4A06" w:rsidP="007D4A06">
      <w:pPr>
        <w:pStyle w:val="af5"/>
        <w:spacing w:before="0" w:beforeAutospacing="0" w:after="0" w:afterAutospacing="0"/>
        <w:jc w:val="center"/>
      </w:pPr>
    </w:p>
    <w:p w:rsidR="007D4A06" w:rsidRPr="00EC419F" w:rsidRDefault="007D4A06" w:rsidP="007D4A06">
      <w:pPr>
        <w:pStyle w:val="af5"/>
        <w:spacing w:before="0" w:beforeAutospacing="0" w:after="0" w:afterAutospacing="0"/>
        <w:jc w:val="center"/>
      </w:pPr>
    </w:p>
    <w:p w:rsidR="007D4A06" w:rsidRPr="00EC419F" w:rsidRDefault="007D4A06" w:rsidP="007D4A06">
      <w:pPr>
        <w:pStyle w:val="af5"/>
        <w:spacing w:before="0" w:beforeAutospacing="0" w:after="0" w:afterAutospacing="0"/>
        <w:jc w:val="center"/>
      </w:pPr>
    </w:p>
    <w:p w:rsidR="007D4A06" w:rsidRPr="007C321D" w:rsidRDefault="007D4A06" w:rsidP="007D4A06">
      <w:pPr>
        <w:pStyle w:val="af5"/>
        <w:spacing w:before="0" w:beforeAutospacing="0" w:after="0" w:afterAutospacing="0"/>
        <w:jc w:val="center"/>
        <w:rPr>
          <w:b/>
        </w:rPr>
      </w:pPr>
    </w:p>
    <w:p w:rsidR="007C321D" w:rsidRPr="000E344D" w:rsidRDefault="007C321D" w:rsidP="007C321D">
      <w:pPr>
        <w:jc w:val="center"/>
        <w:outlineLvl w:val="0"/>
        <w:rPr>
          <w:b/>
          <w:bCs/>
          <w:sz w:val="28"/>
          <w:szCs w:val="28"/>
        </w:rPr>
      </w:pPr>
      <w:bookmarkStart w:id="1" w:name="_Toc318388606"/>
      <w:bookmarkStart w:id="2" w:name="_Toc356807606"/>
      <w:bookmarkStart w:id="3" w:name="_Toc374112360"/>
      <w:r w:rsidRPr="000E344D">
        <w:rPr>
          <w:b/>
          <w:bCs/>
          <w:sz w:val="28"/>
          <w:szCs w:val="28"/>
        </w:rPr>
        <w:t>ДОКУМЕНТАЦИЯ ПО ЗАПРОСУ ПРЕДЛОЖЕНИЙ</w:t>
      </w:r>
      <w:bookmarkEnd w:id="1"/>
      <w:bookmarkEnd w:id="2"/>
      <w:bookmarkEnd w:id="3"/>
    </w:p>
    <w:p w:rsidR="00275D4C" w:rsidRDefault="00275D4C" w:rsidP="00275D4C">
      <w:pPr>
        <w:jc w:val="center"/>
      </w:pPr>
      <w:r w:rsidRPr="00FC459A">
        <w:t>открытый одноэтапный запрос предложений в электрон</w:t>
      </w:r>
      <w:r>
        <w:t>ной форме без квалификационного</w:t>
      </w:r>
    </w:p>
    <w:p w:rsidR="00275D4C" w:rsidRPr="00FC459A" w:rsidRDefault="00275D4C" w:rsidP="00275D4C">
      <w:pPr>
        <w:jc w:val="center"/>
      </w:pPr>
      <w:r w:rsidRPr="00FC459A">
        <w:t>отбора</w:t>
      </w:r>
      <w:r>
        <w:t xml:space="preserve"> на право заключения договора</w:t>
      </w:r>
      <w:r w:rsidRPr="00FC459A">
        <w:t xml:space="preserve"> </w:t>
      </w:r>
    </w:p>
    <w:p w:rsidR="00EF1E29" w:rsidRDefault="00275D4C" w:rsidP="00B431F2">
      <w:pPr>
        <w:widowControl w:val="0"/>
        <w:jc w:val="center"/>
      </w:pPr>
      <w:r w:rsidRPr="00FC459A">
        <w:t xml:space="preserve">на </w:t>
      </w:r>
      <w:r w:rsidR="001A01A6" w:rsidRPr="00D852C3">
        <w:rPr>
          <w:bCs/>
          <w:color w:val="000000"/>
          <w:sz w:val="22"/>
          <w:szCs w:val="22"/>
        </w:rPr>
        <w:t xml:space="preserve">выполнение работ по </w:t>
      </w:r>
      <w:r w:rsidR="00EF1E29" w:rsidRPr="00A90A9D">
        <w:t xml:space="preserve">ремонту кирпичной дымовой трубы здания котельной ФГУП </w:t>
      </w:r>
    </w:p>
    <w:p w:rsidR="007D4A06" w:rsidRPr="007C321D" w:rsidRDefault="00EF1E29" w:rsidP="00B431F2">
      <w:pPr>
        <w:widowControl w:val="0"/>
        <w:jc w:val="center"/>
        <w:rPr>
          <w:sz w:val="28"/>
          <w:szCs w:val="28"/>
        </w:rPr>
      </w:pPr>
      <w:r w:rsidRPr="00A90A9D">
        <w:t>«Атомфлот»</w:t>
      </w:r>
      <w:r>
        <w:t xml:space="preserve"> (номенклатурная группа № 6.35 –</w:t>
      </w:r>
      <w:r w:rsidRPr="00A90A9D">
        <w:t xml:space="preserve"> ремонт оборудования котельной)</w:t>
      </w:r>
    </w:p>
    <w:p w:rsidR="007C321D" w:rsidRDefault="007C321D" w:rsidP="007D4A06">
      <w:pPr>
        <w:suppressAutoHyphens/>
        <w:jc w:val="center"/>
        <w:rPr>
          <w:b/>
        </w:rPr>
      </w:pPr>
    </w:p>
    <w:p w:rsidR="007D4A06" w:rsidRPr="00B272BC" w:rsidRDefault="007D4A06" w:rsidP="007D4A06">
      <w:pPr>
        <w:widowControl w:val="0"/>
        <w:tabs>
          <w:tab w:val="left" w:pos="9356"/>
          <w:tab w:val="left" w:pos="9498"/>
        </w:tabs>
        <w:suppressAutoHyphens/>
        <w:jc w:val="center"/>
        <w:rPr>
          <w:caps/>
          <w:sz w:val="28"/>
          <w:szCs w:val="28"/>
        </w:rPr>
      </w:pPr>
      <w:r w:rsidRPr="00B272BC">
        <w:rPr>
          <w:caps/>
          <w:sz w:val="28"/>
          <w:szCs w:val="28"/>
        </w:rPr>
        <w:t>том 1 «общая и коммерческая части»</w:t>
      </w:r>
    </w:p>
    <w:p w:rsidR="007D4A06" w:rsidRDefault="007D4A06" w:rsidP="007D4A06">
      <w:pPr>
        <w:suppressAutoHyphens/>
        <w:jc w:val="center"/>
        <w:rPr>
          <w:b/>
        </w:rPr>
      </w:pPr>
    </w:p>
    <w:p w:rsidR="007D4A06" w:rsidRPr="00EC419F" w:rsidRDefault="007D4A06" w:rsidP="007D4A06">
      <w:pPr>
        <w:suppressAutoHyphens/>
        <w:jc w:val="center"/>
      </w:pPr>
    </w:p>
    <w:p w:rsidR="007D4A06" w:rsidRPr="00EC419F" w:rsidRDefault="007D4A06" w:rsidP="007D4A06">
      <w:pPr>
        <w:suppressAutoHyphens/>
        <w:ind w:right="-2"/>
        <w:jc w:val="center"/>
      </w:pPr>
      <w:r w:rsidRPr="00EC419F">
        <w:t xml:space="preserve">Документация размещена </w:t>
      </w:r>
      <w:r>
        <w:t xml:space="preserve">на </w:t>
      </w:r>
      <w:r w:rsidRPr="00EC419F">
        <w:t>сайтах</w:t>
      </w:r>
    </w:p>
    <w:p w:rsidR="007D4A06" w:rsidRPr="00EC419F" w:rsidRDefault="0039611A" w:rsidP="007D4A06">
      <w:pPr>
        <w:suppressAutoHyphens/>
        <w:ind w:right="-2"/>
        <w:jc w:val="center"/>
      </w:pPr>
      <w:hyperlink r:id="rId8" w:history="1">
        <w:r w:rsidR="007D4A06">
          <w:rPr>
            <w:rStyle w:val="afc"/>
          </w:rPr>
          <w:t>www.zakupki.gov.ru</w:t>
        </w:r>
      </w:hyperlink>
      <w:r w:rsidR="007D4A06" w:rsidRPr="004D126B">
        <w:t xml:space="preserve">, </w:t>
      </w:r>
      <w:hyperlink r:id="rId9" w:history="1">
        <w:r w:rsidR="007D4A06">
          <w:rPr>
            <w:rStyle w:val="afc"/>
            <w:lang w:val="en-US"/>
          </w:rPr>
          <w:t>www</w:t>
        </w:r>
        <w:r w:rsidR="007D4A06" w:rsidRPr="004D126B">
          <w:rPr>
            <w:rStyle w:val="afc"/>
          </w:rPr>
          <w:t>.</w:t>
        </w:r>
        <w:r w:rsidR="007D4A06">
          <w:rPr>
            <w:rStyle w:val="afc"/>
            <w:lang w:val="en-US"/>
          </w:rPr>
          <w:t>zakupki</w:t>
        </w:r>
        <w:r w:rsidR="007D4A06" w:rsidRPr="004D126B">
          <w:rPr>
            <w:rStyle w:val="afc"/>
          </w:rPr>
          <w:t>.</w:t>
        </w:r>
        <w:r w:rsidR="007D4A06">
          <w:rPr>
            <w:rStyle w:val="afc"/>
            <w:lang w:val="en-US"/>
          </w:rPr>
          <w:t>rosatom</w:t>
        </w:r>
        <w:r w:rsidR="007D4A06" w:rsidRPr="004D126B">
          <w:rPr>
            <w:rStyle w:val="afc"/>
          </w:rPr>
          <w:t>.</w:t>
        </w:r>
        <w:r w:rsidR="007D4A06">
          <w:rPr>
            <w:rStyle w:val="afc"/>
            <w:lang w:val="en-US"/>
          </w:rPr>
          <w:t>ru</w:t>
        </w:r>
      </w:hyperlink>
      <w:r w:rsidR="007D4A06" w:rsidRPr="00EC419F">
        <w:t xml:space="preserve"> и </w:t>
      </w:r>
      <w:hyperlink r:id="rId10" w:history="1">
        <w:r w:rsidR="00EF1E29" w:rsidRPr="00771454">
          <w:rPr>
            <w:rStyle w:val="afc"/>
            <w:lang w:val="en-US"/>
          </w:rPr>
          <w:t>www</w:t>
        </w:r>
        <w:r w:rsidR="00EF1E29" w:rsidRPr="00771454">
          <w:rPr>
            <w:rStyle w:val="afc"/>
          </w:rPr>
          <w:t>.</w:t>
        </w:r>
        <w:r w:rsidR="00EF1E29" w:rsidRPr="00771454">
          <w:rPr>
            <w:rStyle w:val="afc"/>
            <w:lang w:val="en-US"/>
          </w:rPr>
          <w:t>a</w:t>
        </w:r>
        <w:r w:rsidR="00EF1E29" w:rsidRPr="00EF1E29">
          <w:rPr>
            <w:rStyle w:val="afc"/>
          </w:rPr>
          <w:t>-</w:t>
        </w:r>
        <w:r w:rsidR="00EF1E29" w:rsidRPr="00771454">
          <w:rPr>
            <w:rStyle w:val="afc"/>
            <w:lang w:val="en-US"/>
          </w:rPr>
          <w:t>k</w:t>
        </w:r>
        <w:r w:rsidR="00EF1E29" w:rsidRPr="00EF1E29">
          <w:rPr>
            <w:rStyle w:val="afc"/>
          </w:rPr>
          <w:t>-</w:t>
        </w:r>
        <w:r w:rsidR="00EF1E29" w:rsidRPr="00771454">
          <w:rPr>
            <w:rStyle w:val="afc"/>
            <w:lang w:val="en-US"/>
          </w:rPr>
          <w:t>d</w:t>
        </w:r>
        <w:r w:rsidR="00EF1E29" w:rsidRPr="00771454">
          <w:rPr>
            <w:rStyle w:val="afc"/>
          </w:rPr>
          <w:t>.</w:t>
        </w:r>
        <w:r w:rsidR="00EF1E29" w:rsidRPr="00771454">
          <w:rPr>
            <w:rStyle w:val="afc"/>
            <w:lang w:val="en-US"/>
          </w:rPr>
          <w:t>ru</w:t>
        </w:r>
      </w:hyperlink>
    </w:p>
    <w:p w:rsidR="007D4A06" w:rsidRPr="00EC419F" w:rsidRDefault="007D4A06" w:rsidP="007D4A06">
      <w:pPr>
        <w:ind w:right="-2"/>
        <w:jc w:val="center"/>
      </w:pPr>
    </w:p>
    <w:p w:rsidR="007D4A06" w:rsidRPr="00EC419F" w:rsidRDefault="007D4A06" w:rsidP="007D4A06">
      <w:pPr>
        <w:ind w:right="-2"/>
        <w:jc w:val="center"/>
      </w:pPr>
    </w:p>
    <w:p w:rsidR="007D4A06" w:rsidRPr="00EC419F" w:rsidRDefault="007D4A06" w:rsidP="007D4A06">
      <w:pPr>
        <w:ind w:right="-2"/>
        <w:jc w:val="center"/>
      </w:pPr>
    </w:p>
    <w:p w:rsidR="007D4A06" w:rsidRPr="00EC419F" w:rsidRDefault="007D4A06" w:rsidP="007D4A06">
      <w:pPr>
        <w:ind w:right="-2"/>
        <w:jc w:val="center"/>
      </w:pPr>
    </w:p>
    <w:p w:rsidR="007D4A06" w:rsidRPr="00EC419F" w:rsidRDefault="007D4A06" w:rsidP="007D4A06">
      <w:pPr>
        <w:ind w:right="-2"/>
        <w:jc w:val="center"/>
      </w:pPr>
    </w:p>
    <w:p w:rsidR="007D4A06" w:rsidRPr="00EC419F" w:rsidRDefault="007D4A06" w:rsidP="007D4A06">
      <w:pPr>
        <w:ind w:right="-2"/>
        <w:jc w:val="center"/>
      </w:pPr>
    </w:p>
    <w:p w:rsidR="007D4A06" w:rsidRPr="00EC419F" w:rsidRDefault="007D4A06" w:rsidP="007D4A06">
      <w:pPr>
        <w:ind w:right="-2"/>
        <w:jc w:val="center"/>
      </w:pPr>
    </w:p>
    <w:p w:rsidR="007D4A06" w:rsidRPr="00EC419F" w:rsidRDefault="007D4A06" w:rsidP="007D4A06">
      <w:pPr>
        <w:ind w:right="-2"/>
        <w:jc w:val="center"/>
      </w:pPr>
    </w:p>
    <w:p w:rsidR="007D4A06" w:rsidRPr="00EC419F" w:rsidRDefault="007D4A06" w:rsidP="007D4A06">
      <w:pPr>
        <w:ind w:right="-2"/>
        <w:jc w:val="center"/>
      </w:pPr>
    </w:p>
    <w:p w:rsidR="007D4A06" w:rsidRPr="00EC419F" w:rsidRDefault="007D4A06" w:rsidP="007D4A06">
      <w:pPr>
        <w:tabs>
          <w:tab w:val="left" w:pos="0"/>
          <w:tab w:val="left" w:pos="993"/>
        </w:tabs>
        <w:ind w:right="-2"/>
        <w:jc w:val="both"/>
        <w:rPr>
          <w:b/>
        </w:rPr>
      </w:pPr>
      <w:r w:rsidRPr="00EC419F">
        <w:rPr>
          <w:b/>
        </w:rPr>
        <w:t xml:space="preserve">Заказчик и организатор процедуры закупки: </w:t>
      </w:r>
      <w:r w:rsidRPr="00EC419F">
        <w:t>Федеральное государственное унитарное предприятие атомного флота (ФГУП «Атомфлот»)</w:t>
      </w: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jc w:val="center"/>
        <w:rPr>
          <w:b/>
        </w:rPr>
      </w:pPr>
      <w:r w:rsidRPr="00EC419F">
        <w:rPr>
          <w:b/>
        </w:rPr>
        <w:t>Мурманск 201</w:t>
      </w:r>
      <w:r w:rsidR="00863EC2">
        <w:rPr>
          <w:b/>
        </w:rPr>
        <w:t>4</w:t>
      </w:r>
      <w:r w:rsidRPr="00EC419F">
        <w:rPr>
          <w:b/>
        </w:rPr>
        <w:t xml:space="preserve"> г.</w:t>
      </w:r>
    </w:p>
    <w:p w:rsidR="00796F1E" w:rsidRPr="007D4A06" w:rsidRDefault="00F52725" w:rsidP="001F3D80">
      <w:pPr>
        <w:pStyle w:val="af5"/>
        <w:spacing w:before="120" w:beforeAutospacing="0" w:after="0" w:afterAutospacing="0"/>
        <w:jc w:val="center"/>
        <w:rPr>
          <w:sz w:val="22"/>
          <w:szCs w:val="22"/>
        </w:rPr>
      </w:pPr>
      <w:r w:rsidRPr="007D4A06">
        <w:rPr>
          <w:sz w:val="22"/>
          <w:szCs w:val="22"/>
        </w:rPr>
        <w:br w:type="page"/>
      </w:r>
    </w:p>
    <w:p w:rsidR="00C87330" w:rsidRPr="007D4A06" w:rsidRDefault="00C87330" w:rsidP="001F3D80">
      <w:pPr>
        <w:pStyle w:val="13"/>
        <w:widowControl/>
        <w:spacing w:before="120"/>
        <w:outlineLvl w:val="0"/>
        <w:rPr>
          <w:bCs/>
          <w:snapToGrid/>
          <w:szCs w:val="22"/>
          <w:lang w:val="en-US"/>
        </w:rPr>
      </w:pPr>
      <w:bookmarkStart w:id="4" w:name="_Toc374112361"/>
      <w:r w:rsidRPr="007D4A06">
        <w:rPr>
          <w:b w:val="0"/>
          <w:bCs/>
          <w:snapToGrid/>
          <w:szCs w:val="22"/>
        </w:rPr>
        <w:lastRenderedPageBreak/>
        <w:t>СОДЕРЖАНИЕ</w:t>
      </w:r>
      <w:bookmarkEnd w:id="0"/>
      <w:bookmarkEnd w:id="4"/>
    </w:p>
    <w:p w:rsidR="009F6B64" w:rsidRPr="009F6B64" w:rsidRDefault="008D0F07" w:rsidP="009F6B64">
      <w:pPr>
        <w:pStyle w:val="15"/>
        <w:rPr>
          <w:rFonts w:eastAsiaTheme="minorEastAsia"/>
        </w:rPr>
      </w:pPr>
      <w:r w:rsidRPr="00025462">
        <w:rPr>
          <w:bCs/>
          <w:sz w:val="22"/>
          <w:szCs w:val="22"/>
        </w:rPr>
        <w:fldChar w:fldCharType="begin"/>
      </w:r>
      <w:r w:rsidR="00C87330" w:rsidRPr="00025462">
        <w:rPr>
          <w:bCs/>
          <w:sz w:val="22"/>
          <w:szCs w:val="22"/>
        </w:rPr>
        <w:instrText xml:space="preserve"> TOC \o "1-3" \h \z \u </w:instrText>
      </w:r>
      <w:r w:rsidRPr="00025462">
        <w:rPr>
          <w:bCs/>
          <w:sz w:val="22"/>
          <w:szCs w:val="22"/>
        </w:rPr>
        <w:fldChar w:fldCharType="separate"/>
      </w:r>
      <w:hyperlink w:anchor="_Toc374112360" w:history="1">
        <w:r w:rsidR="009F6B64" w:rsidRPr="009F6B64">
          <w:rPr>
            <w:rStyle w:val="afc"/>
            <w:bCs/>
            <w:sz w:val="20"/>
          </w:rPr>
          <w:t>ДОКУМЕНТАЦИЯ ПО ЗАПРОСУ ПРЕДЛОЖЕНИЙ</w:t>
        </w:r>
        <w:r w:rsidR="009F6B64" w:rsidRPr="009F6B64">
          <w:rPr>
            <w:webHidden/>
          </w:rPr>
          <w:tab/>
        </w:r>
        <w:r w:rsidRPr="009F6B64">
          <w:rPr>
            <w:webHidden/>
          </w:rPr>
          <w:fldChar w:fldCharType="begin"/>
        </w:r>
        <w:r w:rsidR="009F6B64" w:rsidRPr="009F6B64">
          <w:rPr>
            <w:webHidden/>
          </w:rPr>
          <w:instrText xml:space="preserve"> PAGEREF _Toc374112360 \h </w:instrText>
        </w:r>
        <w:r w:rsidRPr="009F6B64">
          <w:rPr>
            <w:webHidden/>
          </w:rPr>
        </w:r>
        <w:r w:rsidRPr="009F6B64">
          <w:rPr>
            <w:webHidden/>
          </w:rPr>
          <w:fldChar w:fldCharType="separate"/>
        </w:r>
        <w:r w:rsidR="002D58EE">
          <w:rPr>
            <w:webHidden/>
          </w:rPr>
          <w:t>1</w:t>
        </w:r>
        <w:r w:rsidRPr="009F6B64">
          <w:rPr>
            <w:webHidden/>
          </w:rPr>
          <w:fldChar w:fldCharType="end"/>
        </w:r>
      </w:hyperlink>
    </w:p>
    <w:p w:rsidR="009F6B64" w:rsidRPr="009F6B64" w:rsidRDefault="0039611A" w:rsidP="009F6B64">
      <w:pPr>
        <w:pStyle w:val="15"/>
        <w:rPr>
          <w:rFonts w:eastAsiaTheme="minorEastAsia"/>
        </w:rPr>
      </w:pPr>
      <w:hyperlink w:anchor="_Toc374112361" w:history="1">
        <w:r w:rsidR="009F6B64" w:rsidRPr="009F6B64">
          <w:rPr>
            <w:rStyle w:val="afc"/>
            <w:bCs/>
            <w:sz w:val="20"/>
          </w:rPr>
          <w:t>СОДЕРЖАНИЕ</w:t>
        </w:r>
        <w:r w:rsidR="009F6B64" w:rsidRPr="009F6B64">
          <w:rPr>
            <w:webHidden/>
          </w:rPr>
          <w:tab/>
        </w:r>
        <w:r w:rsidR="008D0F07" w:rsidRPr="009F6B64">
          <w:rPr>
            <w:webHidden/>
          </w:rPr>
          <w:fldChar w:fldCharType="begin"/>
        </w:r>
        <w:r w:rsidR="009F6B64" w:rsidRPr="009F6B64">
          <w:rPr>
            <w:webHidden/>
          </w:rPr>
          <w:instrText xml:space="preserve"> PAGEREF _Toc374112361 \h </w:instrText>
        </w:r>
        <w:r w:rsidR="008D0F07" w:rsidRPr="009F6B64">
          <w:rPr>
            <w:webHidden/>
          </w:rPr>
        </w:r>
        <w:r w:rsidR="008D0F07" w:rsidRPr="009F6B64">
          <w:rPr>
            <w:webHidden/>
          </w:rPr>
          <w:fldChar w:fldCharType="separate"/>
        </w:r>
        <w:r w:rsidR="002D58EE">
          <w:rPr>
            <w:webHidden/>
          </w:rPr>
          <w:t>2</w:t>
        </w:r>
        <w:r w:rsidR="008D0F07" w:rsidRPr="009F6B64">
          <w:rPr>
            <w:webHidden/>
          </w:rPr>
          <w:fldChar w:fldCharType="end"/>
        </w:r>
      </w:hyperlink>
    </w:p>
    <w:p w:rsidR="009F6B64" w:rsidRPr="009F6B64" w:rsidRDefault="0039611A" w:rsidP="009F6B64">
      <w:pPr>
        <w:pStyle w:val="15"/>
        <w:rPr>
          <w:rFonts w:eastAsiaTheme="minorEastAsia"/>
        </w:rPr>
      </w:pPr>
      <w:hyperlink w:anchor="_Toc374112362" w:history="1">
        <w:r w:rsidR="009F6B64" w:rsidRPr="009F6B64">
          <w:rPr>
            <w:rStyle w:val="afc"/>
            <w:sz w:val="20"/>
          </w:rPr>
          <w:t>ИЗВЕЩЕНИЕ О ПРОВЕДЕНИИ ЗАПРОСА ПРЕДЛОЖЕНИЙ</w:t>
        </w:r>
        <w:r w:rsidR="009F6B64" w:rsidRPr="009F6B64">
          <w:rPr>
            <w:webHidden/>
          </w:rPr>
          <w:tab/>
        </w:r>
        <w:r w:rsidR="008D0F07" w:rsidRPr="009F6B64">
          <w:rPr>
            <w:webHidden/>
          </w:rPr>
          <w:fldChar w:fldCharType="begin"/>
        </w:r>
        <w:r w:rsidR="009F6B64" w:rsidRPr="009F6B64">
          <w:rPr>
            <w:webHidden/>
          </w:rPr>
          <w:instrText xml:space="preserve"> PAGEREF _Toc374112362 \h </w:instrText>
        </w:r>
        <w:r w:rsidR="008D0F07" w:rsidRPr="009F6B64">
          <w:rPr>
            <w:webHidden/>
          </w:rPr>
        </w:r>
        <w:r w:rsidR="008D0F07" w:rsidRPr="009F6B64">
          <w:rPr>
            <w:webHidden/>
          </w:rPr>
          <w:fldChar w:fldCharType="separate"/>
        </w:r>
        <w:r w:rsidR="002D58EE">
          <w:rPr>
            <w:webHidden/>
          </w:rPr>
          <w:t>3</w:t>
        </w:r>
        <w:r w:rsidR="008D0F07" w:rsidRPr="009F6B64">
          <w:rPr>
            <w:webHidden/>
          </w:rPr>
          <w:fldChar w:fldCharType="end"/>
        </w:r>
      </w:hyperlink>
    </w:p>
    <w:p w:rsidR="009F6B64" w:rsidRPr="009F6B64" w:rsidRDefault="0039611A" w:rsidP="009F6B64">
      <w:pPr>
        <w:pStyle w:val="15"/>
        <w:rPr>
          <w:rFonts w:eastAsiaTheme="minorEastAsia"/>
        </w:rPr>
      </w:pPr>
      <w:hyperlink w:anchor="_Toc374112363" w:history="1">
        <w:r w:rsidR="009F6B64" w:rsidRPr="009F6B64">
          <w:rPr>
            <w:rStyle w:val="afc"/>
            <w:sz w:val="20"/>
          </w:rPr>
          <w:t>ЧАСТЬ 1</w:t>
        </w:r>
        <w:r w:rsidR="009F6B64" w:rsidRPr="009F6B64">
          <w:rPr>
            <w:webHidden/>
          </w:rPr>
          <w:tab/>
        </w:r>
        <w:r w:rsidR="008D0F07" w:rsidRPr="009F6B64">
          <w:rPr>
            <w:webHidden/>
          </w:rPr>
          <w:fldChar w:fldCharType="begin"/>
        </w:r>
        <w:r w:rsidR="009F6B64" w:rsidRPr="009F6B64">
          <w:rPr>
            <w:webHidden/>
          </w:rPr>
          <w:instrText xml:space="preserve"> PAGEREF _Toc374112363 \h </w:instrText>
        </w:r>
        <w:r w:rsidR="008D0F07" w:rsidRPr="009F6B64">
          <w:rPr>
            <w:webHidden/>
          </w:rPr>
        </w:r>
        <w:r w:rsidR="008D0F07" w:rsidRPr="009F6B64">
          <w:rPr>
            <w:webHidden/>
          </w:rPr>
          <w:fldChar w:fldCharType="separate"/>
        </w:r>
        <w:r w:rsidR="002D58EE">
          <w:rPr>
            <w:webHidden/>
          </w:rPr>
          <w:t>6</w:t>
        </w:r>
        <w:r w:rsidR="008D0F07" w:rsidRPr="009F6B64">
          <w:rPr>
            <w:webHidden/>
          </w:rPr>
          <w:fldChar w:fldCharType="end"/>
        </w:r>
      </w:hyperlink>
    </w:p>
    <w:p w:rsidR="009F6B64" w:rsidRPr="009F6B64" w:rsidRDefault="0039611A" w:rsidP="009F6B64">
      <w:pPr>
        <w:pStyle w:val="15"/>
        <w:rPr>
          <w:rFonts w:eastAsiaTheme="minorEastAsia"/>
        </w:rPr>
      </w:pPr>
      <w:hyperlink w:anchor="_Toc374112364" w:history="1">
        <w:r w:rsidR="009F6B64" w:rsidRPr="009F6B64">
          <w:rPr>
            <w:rStyle w:val="afc"/>
            <w:sz w:val="20"/>
          </w:rPr>
          <w:t>1.</w:t>
        </w:r>
        <w:r w:rsidR="009F6B64" w:rsidRPr="009F6B64">
          <w:rPr>
            <w:rFonts w:eastAsiaTheme="minorEastAsia"/>
          </w:rPr>
          <w:tab/>
        </w:r>
        <w:r w:rsidR="009F6B64" w:rsidRPr="009F6B64">
          <w:rPr>
            <w:rStyle w:val="afc"/>
            <w:sz w:val="20"/>
          </w:rPr>
          <w:t>ТЕРМИНЫ И ОПРЕДЕЛЕНИЯ</w:t>
        </w:r>
        <w:r w:rsidR="009F6B64" w:rsidRPr="009F6B64">
          <w:rPr>
            <w:webHidden/>
          </w:rPr>
          <w:tab/>
        </w:r>
        <w:r w:rsidR="008D0F07" w:rsidRPr="009F6B64">
          <w:rPr>
            <w:webHidden/>
          </w:rPr>
          <w:fldChar w:fldCharType="begin"/>
        </w:r>
        <w:r w:rsidR="009F6B64" w:rsidRPr="009F6B64">
          <w:rPr>
            <w:webHidden/>
          </w:rPr>
          <w:instrText xml:space="preserve"> PAGEREF _Toc374112364 \h </w:instrText>
        </w:r>
        <w:r w:rsidR="008D0F07" w:rsidRPr="009F6B64">
          <w:rPr>
            <w:webHidden/>
          </w:rPr>
        </w:r>
        <w:r w:rsidR="008D0F07" w:rsidRPr="009F6B64">
          <w:rPr>
            <w:webHidden/>
          </w:rPr>
          <w:fldChar w:fldCharType="separate"/>
        </w:r>
        <w:r w:rsidR="002D58EE">
          <w:rPr>
            <w:webHidden/>
          </w:rPr>
          <w:t>6</w:t>
        </w:r>
        <w:r w:rsidR="008D0F07" w:rsidRPr="009F6B64">
          <w:rPr>
            <w:webHidden/>
          </w:rPr>
          <w:fldChar w:fldCharType="end"/>
        </w:r>
      </w:hyperlink>
    </w:p>
    <w:p w:rsidR="009F6B64" w:rsidRPr="009F6B64" w:rsidRDefault="0039611A" w:rsidP="009F6B64">
      <w:pPr>
        <w:pStyle w:val="15"/>
        <w:rPr>
          <w:color w:val="0000FF"/>
          <w:u w:val="single"/>
        </w:rPr>
      </w:pPr>
      <w:hyperlink w:anchor="_Toc374112365" w:history="1">
        <w:r w:rsidR="009F6B64" w:rsidRPr="009F6B64">
          <w:rPr>
            <w:rStyle w:val="afc"/>
            <w:sz w:val="20"/>
          </w:rPr>
          <w:t>2.</w:t>
        </w:r>
        <w:r w:rsidR="009F6B64" w:rsidRPr="009F6B64">
          <w:rPr>
            <w:rFonts w:eastAsiaTheme="minorEastAsia"/>
          </w:rPr>
          <w:tab/>
        </w:r>
        <w:r w:rsidR="009F6B64" w:rsidRPr="009F6B64">
          <w:rPr>
            <w:rStyle w:val="afc"/>
            <w:sz w:val="20"/>
          </w:rPr>
          <w:t>ОБЩИЕ ПОЛОЖЕНИЯ</w:t>
        </w:r>
        <w:r w:rsidR="009F6B64" w:rsidRPr="009F6B64">
          <w:rPr>
            <w:webHidden/>
          </w:rPr>
          <w:tab/>
        </w:r>
        <w:r w:rsidR="008D0F07" w:rsidRPr="009F6B64">
          <w:rPr>
            <w:webHidden/>
          </w:rPr>
          <w:fldChar w:fldCharType="begin"/>
        </w:r>
        <w:r w:rsidR="009F6B64" w:rsidRPr="009F6B64">
          <w:rPr>
            <w:webHidden/>
          </w:rPr>
          <w:instrText xml:space="preserve"> PAGEREF _Toc374112365 \h </w:instrText>
        </w:r>
        <w:r w:rsidR="008D0F07" w:rsidRPr="009F6B64">
          <w:rPr>
            <w:webHidden/>
          </w:rPr>
        </w:r>
        <w:r w:rsidR="008D0F07" w:rsidRPr="009F6B64">
          <w:rPr>
            <w:webHidden/>
          </w:rPr>
          <w:fldChar w:fldCharType="separate"/>
        </w:r>
        <w:r w:rsidR="002D58EE">
          <w:rPr>
            <w:webHidden/>
          </w:rPr>
          <w:t>8</w:t>
        </w:r>
        <w:r w:rsidR="008D0F07" w:rsidRPr="009F6B64">
          <w:rPr>
            <w:webHidden/>
          </w:rPr>
          <w:fldChar w:fldCharType="end"/>
        </w:r>
      </w:hyperlink>
    </w:p>
    <w:p w:rsidR="009F6B64" w:rsidRPr="009F6B64" w:rsidRDefault="0039611A" w:rsidP="009F6B64">
      <w:pPr>
        <w:pStyle w:val="29"/>
        <w:tabs>
          <w:tab w:val="left" w:pos="1134"/>
        </w:tabs>
        <w:rPr>
          <w:rFonts w:ascii="Times New Roman" w:hAnsi="Times New Roman" w:cs="Times New Roman"/>
          <w:b w:val="0"/>
          <w:color w:val="0000FF"/>
          <w:sz w:val="20"/>
          <w:u w:val="single"/>
        </w:rPr>
      </w:pPr>
      <w:hyperlink w:anchor="_Toc374112366" w:history="1">
        <w:r w:rsidR="009F6B64" w:rsidRPr="009F6B64">
          <w:rPr>
            <w:rStyle w:val="afc"/>
            <w:rFonts w:ascii="Times New Roman" w:hAnsi="Times New Roman" w:cs="Times New Roman"/>
            <w:b w:val="0"/>
            <w:sz w:val="20"/>
          </w:rPr>
          <w:t>2.1.</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Форма и вид процедуры закупки, предмет запроса предложений</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_Toc374112366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8</w:t>
        </w:r>
        <w:r w:rsidR="008D0F07" w:rsidRPr="009F6B64">
          <w:rPr>
            <w:rFonts w:ascii="Times New Roman" w:hAnsi="Times New Roman" w:cs="Times New Roman"/>
            <w:b w:val="0"/>
            <w:webHidden/>
            <w:sz w:val="20"/>
          </w:rPr>
          <w:fldChar w:fldCharType="end"/>
        </w:r>
      </w:hyperlink>
    </w:p>
    <w:p w:rsidR="009F6B64" w:rsidRPr="009F6B64" w:rsidRDefault="0039611A" w:rsidP="009F6B64">
      <w:pPr>
        <w:pStyle w:val="29"/>
        <w:tabs>
          <w:tab w:val="left" w:pos="1134"/>
        </w:tabs>
        <w:rPr>
          <w:rFonts w:ascii="Times New Roman" w:hAnsi="Times New Roman" w:cs="Times New Roman"/>
          <w:b w:val="0"/>
          <w:color w:val="0000FF"/>
          <w:sz w:val="20"/>
          <w:u w:val="single"/>
        </w:rPr>
      </w:pPr>
      <w:hyperlink w:anchor="_Toc374112367" w:history="1">
        <w:r w:rsidR="009F6B64" w:rsidRPr="009F6B64">
          <w:rPr>
            <w:rStyle w:val="afc"/>
            <w:rFonts w:ascii="Times New Roman" w:hAnsi="Times New Roman" w:cs="Times New Roman"/>
            <w:b w:val="0"/>
            <w:sz w:val="20"/>
          </w:rPr>
          <w:t>2.2.</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Участие в процедуре запроса предложений</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_Toc374112367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8</w:t>
        </w:r>
        <w:r w:rsidR="008D0F07" w:rsidRPr="009F6B64">
          <w:rPr>
            <w:rFonts w:ascii="Times New Roman" w:hAnsi="Times New Roman" w:cs="Times New Roman"/>
            <w:b w:val="0"/>
            <w:webHidden/>
            <w:sz w:val="20"/>
          </w:rPr>
          <w:fldChar w:fldCharType="end"/>
        </w:r>
      </w:hyperlink>
    </w:p>
    <w:p w:rsidR="009F6B64" w:rsidRPr="009F6B64" w:rsidRDefault="0039611A">
      <w:pPr>
        <w:pStyle w:val="29"/>
        <w:tabs>
          <w:tab w:val="left" w:pos="1134"/>
        </w:tabs>
        <w:rPr>
          <w:rFonts w:ascii="Times New Roman" w:eastAsiaTheme="minorEastAsia" w:hAnsi="Times New Roman" w:cs="Times New Roman"/>
          <w:b w:val="0"/>
          <w:bCs w:val="0"/>
          <w:sz w:val="20"/>
        </w:rPr>
      </w:pPr>
      <w:hyperlink w:anchor="_Toc374112368" w:history="1">
        <w:r w:rsidR="009F6B64" w:rsidRPr="009F6B64">
          <w:rPr>
            <w:rStyle w:val="afc"/>
            <w:rFonts w:ascii="Times New Roman" w:hAnsi="Times New Roman" w:cs="Times New Roman"/>
            <w:b w:val="0"/>
            <w:sz w:val="20"/>
          </w:rPr>
          <w:t>2.3.</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Правовой статус документов</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_Toc374112368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9</w:t>
        </w:r>
        <w:r w:rsidR="008D0F07" w:rsidRPr="009F6B64">
          <w:rPr>
            <w:rFonts w:ascii="Times New Roman" w:hAnsi="Times New Roman" w:cs="Times New Roman"/>
            <w:b w:val="0"/>
            <w:webHidden/>
            <w:sz w:val="20"/>
          </w:rPr>
          <w:fldChar w:fldCharType="end"/>
        </w:r>
      </w:hyperlink>
    </w:p>
    <w:p w:rsidR="009F6B64" w:rsidRPr="009F6B64" w:rsidRDefault="0039611A">
      <w:pPr>
        <w:pStyle w:val="29"/>
        <w:tabs>
          <w:tab w:val="left" w:pos="1134"/>
        </w:tabs>
        <w:rPr>
          <w:rFonts w:ascii="Times New Roman" w:eastAsiaTheme="minorEastAsia" w:hAnsi="Times New Roman" w:cs="Times New Roman"/>
          <w:b w:val="0"/>
          <w:bCs w:val="0"/>
          <w:sz w:val="20"/>
        </w:rPr>
      </w:pPr>
      <w:hyperlink w:anchor="_Toc374112369" w:history="1">
        <w:r w:rsidR="009F6B64" w:rsidRPr="009F6B64">
          <w:rPr>
            <w:rStyle w:val="afc"/>
            <w:rFonts w:ascii="Times New Roman" w:hAnsi="Times New Roman" w:cs="Times New Roman"/>
            <w:b w:val="0"/>
            <w:sz w:val="20"/>
          </w:rPr>
          <w:t>2.4.</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Особые положения в связи с проведением запроса предложений через ЭТП</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_Toc374112369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9</w:t>
        </w:r>
        <w:r w:rsidR="008D0F07" w:rsidRPr="009F6B64">
          <w:rPr>
            <w:rFonts w:ascii="Times New Roman" w:hAnsi="Times New Roman" w:cs="Times New Roman"/>
            <w:b w:val="0"/>
            <w:webHidden/>
            <w:sz w:val="20"/>
          </w:rPr>
          <w:fldChar w:fldCharType="end"/>
        </w:r>
      </w:hyperlink>
    </w:p>
    <w:p w:rsidR="009F6B64" w:rsidRPr="009F6B64" w:rsidRDefault="0039611A">
      <w:pPr>
        <w:pStyle w:val="29"/>
        <w:tabs>
          <w:tab w:val="left" w:pos="1134"/>
        </w:tabs>
        <w:rPr>
          <w:rFonts w:ascii="Times New Roman" w:eastAsiaTheme="minorEastAsia" w:hAnsi="Times New Roman" w:cs="Times New Roman"/>
          <w:b w:val="0"/>
          <w:bCs w:val="0"/>
          <w:sz w:val="20"/>
        </w:rPr>
      </w:pPr>
      <w:hyperlink w:anchor="_Toc374112370" w:history="1">
        <w:r w:rsidR="009F6B64" w:rsidRPr="009F6B64">
          <w:rPr>
            <w:rStyle w:val="afc"/>
            <w:rFonts w:ascii="Times New Roman" w:hAnsi="Times New Roman" w:cs="Times New Roman"/>
            <w:b w:val="0"/>
            <w:sz w:val="20"/>
          </w:rPr>
          <w:t>2.5.</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Затраты на участие в запросе предложений</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_Toc374112370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9</w:t>
        </w:r>
        <w:r w:rsidR="008D0F07" w:rsidRPr="009F6B64">
          <w:rPr>
            <w:rFonts w:ascii="Times New Roman" w:hAnsi="Times New Roman" w:cs="Times New Roman"/>
            <w:b w:val="0"/>
            <w:webHidden/>
            <w:sz w:val="20"/>
          </w:rPr>
          <w:fldChar w:fldCharType="end"/>
        </w:r>
      </w:hyperlink>
    </w:p>
    <w:p w:rsidR="009F6B64" w:rsidRPr="009F6B64" w:rsidRDefault="0039611A">
      <w:pPr>
        <w:pStyle w:val="29"/>
        <w:tabs>
          <w:tab w:val="left" w:pos="1134"/>
        </w:tabs>
        <w:rPr>
          <w:rFonts w:ascii="Times New Roman" w:eastAsiaTheme="minorEastAsia" w:hAnsi="Times New Roman" w:cs="Times New Roman"/>
          <w:b w:val="0"/>
          <w:bCs w:val="0"/>
          <w:sz w:val="20"/>
        </w:rPr>
      </w:pPr>
      <w:hyperlink w:anchor="_Toc374112371" w:history="1">
        <w:r w:rsidR="009F6B64" w:rsidRPr="009F6B64">
          <w:rPr>
            <w:rStyle w:val="afc"/>
            <w:rFonts w:ascii="Times New Roman" w:hAnsi="Times New Roman" w:cs="Times New Roman"/>
            <w:b w:val="0"/>
            <w:sz w:val="20"/>
          </w:rPr>
          <w:t>2.6.</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 xml:space="preserve">Отказ от проведения запроса предложений </w:t>
        </w:r>
        <w:r w:rsidR="009F6B64" w:rsidRPr="009F6B64">
          <w:rPr>
            <w:rStyle w:val="afc"/>
            <w:rFonts w:ascii="Times New Roman" w:hAnsi="Times New Roman" w:cs="Times New Roman"/>
            <w:b w:val="0"/>
            <w:i/>
            <w:sz w:val="20"/>
          </w:rPr>
          <w:t>[или любого лота запроса предложений]</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_Toc374112371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10</w:t>
        </w:r>
        <w:r w:rsidR="008D0F07" w:rsidRPr="009F6B64">
          <w:rPr>
            <w:rFonts w:ascii="Times New Roman" w:hAnsi="Times New Roman" w:cs="Times New Roman"/>
            <w:b w:val="0"/>
            <w:webHidden/>
            <w:sz w:val="20"/>
          </w:rPr>
          <w:fldChar w:fldCharType="end"/>
        </w:r>
      </w:hyperlink>
    </w:p>
    <w:p w:rsidR="009F6B64" w:rsidRPr="009F6B64" w:rsidRDefault="0039611A">
      <w:pPr>
        <w:pStyle w:val="29"/>
        <w:tabs>
          <w:tab w:val="left" w:pos="1134"/>
        </w:tabs>
        <w:rPr>
          <w:rFonts w:ascii="Times New Roman" w:eastAsiaTheme="minorEastAsia" w:hAnsi="Times New Roman" w:cs="Times New Roman"/>
          <w:b w:val="0"/>
          <w:bCs w:val="0"/>
          <w:sz w:val="20"/>
        </w:rPr>
      </w:pPr>
      <w:hyperlink w:anchor="_Toc374112372" w:history="1">
        <w:r w:rsidR="009F6B64" w:rsidRPr="009F6B64">
          <w:rPr>
            <w:rStyle w:val="afc"/>
            <w:rFonts w:ascii="Times New Roman" w:hAnsi="Times New Roman" w:cs="Times New Roman"/>
            <w:b w:val="0"/>
            <w:sz w:val="20"/>
          </w:rPr>
          <w:t>2.7.</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Официальный источник информации о ходе и результатах запроса пре</w:t>
        </w:r>
        <w:r w:rsidR="00E35B28">
          <w:rPr>
            <w:rStyle w:val="afc"/>
            <w:rFonts w:ascii="Times New Roman" w:hAnsi="Times New Roman" w:cs="Times New Roman"/>
            <w:b w:val="0"/>
            <w:sz w:val="20"/>
          </w:rPr>
          <w:t xml:space="preserve"> </w:t>
        </w:r>
        <w:r w:rsidR="009F6B64" w:rsidRPr="009F6B64">
          <w:rPr>
            <w:rStyle w:val="afc"/>
            <w:rFonts w:ascii="Times New Roman" w:hAnsi="Times New Roman" w:cs="Times New Roman"/>
            <w:b w:val="0"/>
            <w:sz w:val="20"/>
          </w:rPr>
          <w:t>дложений</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_Toc374112372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10</w:t>
        </w:r>
        <w:r w:rsidR="008D0F07" w:rsidRPr="009F6B64">
          <w:rPr>
            <w:rFonts w:ascii="Times New Roman" w:hAnsi="Times New Roman" w:cs="Times New Roman"/>
            <w:b w:val="0"/>
            <w:webHidden/>
            <w:sz w:val="20"/>
          </w:rPr>
          <w:fldChar w:fldCharType="end"/>
        </w:r>
      </w:hyperlink>
    </w:p>
    <w:p w:rsidR="009F6B64" w:rsidRPr="009F6B64" w:rsidRDefault="0039611A">
      <w:pPr>
        <w:pStyle w:val="29"/>
        <w:tabs>
          <w:tab w:val="left" w:pos="1134"/>
        </w:tabs>
        <w:rPr>
          <w:rFonts w:ascii="Times New Roman" w:eastAsiaTheme="minorEastAsia" w:hAnsi="Times New Roman" w:cs="Times New Roman"/>
          <w:b w:val="0"/>
          <w:bCs w:val="0"/>
          <w:sz w:val="20"/>
        </w:rPr>
      </w:pPr>
      <w:hyperlink w:anchor="_Toc374112373" w:history="1">
        <w:r w:rsidR="009F6B64" w:rsidRPr="009F6B64">
          <w:rPr>
            <w:rStyle w:val="afc"/>
            <w:rFonts w:ascii="Times New Roman" w:hAnsi="Times New Roman" w:cs="Times New Roman"/>
            <w:b w:val="0"/>
            <w:sz w:val="20"/>
          </w:rPr>
          <w:t>2.8.</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Прочие положения</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_Toc374112373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10</w:t>
        </w:r>
        <w:r w:rsidR="008D0F07" w:rsidRPr="009F6B64">
          <w:rPr>
            <w:rFonts w:ascii="Times New Roman" w:hAnsi="Times New Roman" w:cs="Times New Roman"/>
            <w:b w:val="0"/>
            <w:webHidden/>
            <w:sz w:val="20"/>
          </w:rPr>
          <w:fldChar w:fldCharType="end"/>
        </w:r>
      </w:hyperlink>
    </w:p>
    <w:p w:rsidR="009F6B64" w:rsidRPr="009F6B64" w:rsidRDefault="0039611A" w:rsidP="009F6B64">
      <w:pPr>
        <w:pStyle w:val="15"/>
        <w:rPr>
          <w:rFonts w:eastAsiaTheme="minorEastAsia"/>
        </w:rPr>
      </w:pPr>
      <w:hyperlink w:anchor="_Toc374112374" w:history="1">
        <w:r w:rsidR="009F6B64" w:rsidRPr="009F6B64">
          <w:rPr>
            <w:rStyle w:val="afc"/>
            <w:sz w:val="20"/>
          </w:rPr>
          <w:t>3.</w:t>
        </w:r>
        <w:r w:rsidR="009F6B64" w:rsidRPr="009F6B64">
          <w:rPr>
            <w:rFonts w:eastAsiaTheme="minorEastAsia"/>
          </w:rPr>
          <w:tab/>
        </w:r>
        <w:r w:rsidR="009F6B64" w:rsidRPr="009F6B64">
          <w:rPr>
            <w:rStyle w:val="afc"/>
            <w:sz w:val="20"/>
          </w:rPr>
          <w:t>ТРЕБОВАНИЯ К УЧАСТНИКАМ ЗАПРОСА ПРЕДЛОЖЕНИЙ, ДОКУМЕНТАМ, ПРЕДОСТАВЛЯЕМЫМ В СОСТАВЕ ЗАЯВКИ НА УЧАСТИЕ В ЗАПРОСЕ ПРЕДЛОЖЕНИЙ</w:t>
        </w:r>
        <w:r w:rsidR="009F6B64" w:rsidRPr="009F6B64">
          <w:rPr>
            <w:webHidden/>
          </w:rPr>
          <w:tab/>
        </w:r>
        <w:r w:rsidR="008D0F07" w:rsidRPr="009F6B64">
          <w:rPr>
            <w:webHidden/>
          </w:rPr>
          <w:fldChar w:fldCharType="begin"/>
        </w:r>
        <w:r w:rsidR="009F6B64" w:rsidRPr="009F6B64">
          <w:rPr>
            <w:webHidden/>
          </w:rPr>
          <w:instrText xml:space="preserve"> PAGEREF _Toc374112374 \h </w:instrText>
        </w:r>
        <w:r w:rsidR="008D0F07" w:rsidRPr="009F6B64">
          <w:rPr>
            <w:webHidden/>
          </w:rPr>
        </w:r>
        <w:r w:rsidR="008D0F07" w:rsidRPr="009F6B64">
          <w:rPr>
            <w:webHidden/>
          </w:rPr>
          <w:fldChar w:fldCharType="separate"/>
        </w:r>
        <w:r w:rsidR="002D58EE">
          <w:rPr>
            <w:webHidden/>
          </w:rPr>
          <w:t>11</w:t>
        </w:r>
        <w:r w:rsidR="008D0F07" w:rsidRPr="009F6B64">
          <w:rPr>
            <w:webHidden/>
          </w:rPr>
          <w:fldChar w:fldCharType="end"/>
        </w:r>
      </w:hyperlink>
    </w:p>
    <w:p w:rsidR="009F6B64" w:rsidRPr="009F6B64" w:rsidRDefault="0039611A">
      <w:pPr>
        <w:pStyle w:val="29"/>
        <w:rPr>
          <w:rFonts w:ascii="Times New Roman" w:eastAsiaTheme="minorEastAsia" w:hAnsi="Times New Roman" w:cs="Times New Roman"/>
          <w:b w:val="0"/>
          <w:bCs w:val="0"/>
          <w:sz w:val="20"/>
        </w:rPr>
      </w:pPr>
      <w:hyperlink w:anchor="_Toc374112375" w:history="1">
        <w:r w:rsidR="009F6B64" w:rsidRPr="009F6B64">
          <w:rPr>
            <w:rStyle w:val="afc"/>
            <w:rFonts w:ascii="Times New Roman" w:hAnsi="Times New Roman" w:cs="Times New Roman"/>
            <w:b w:val="0"/>
            <w:sz w:val="20"/>
          </w:rPr>
          <w:t>3.1.</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Требования к участникам запроса предложений</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_Toc374112375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11</w:t>
        </w:r>
        <w:r w:rsidR="008D0F07" w:rsidRPr="009F6B64">
          <w:rPr>
            <w:rFonts w:ascii="Times New Roman" w:hAnsi="Times New Roman" w:cs="Times New Roman"/>
            <w:b w:val="0"/>
            <w:webHidden/>
            <w:sz w:val="20"/>
          </w:rPr>
          <w:fldChar w:fldCharType="end"/>
        </w:r>
      </w:hyperlink>
    </w:p>
    <w:p w:rsidR="009F6B64" w:rsidRPr="009F6B64" w:rsidRDefault="0039611A">
      <w:pPr>
        <w:pStyle w:val="29"/>
        <w:rPr>
          <w:rFonts w:ascii="Times New Roman" w:eastAsiaTheme="minorEastAsia" w:hAnsi="Times New Roman" w:cs="Times New Roman"/>
          <w:b w:val="0"/>
          <w:bCs w:val="0"/>
          <w:sz w:val="20"/>
        </w:rPr>
      </w:pPr>
      <w:hyperlink w:anchor="_Toc374112376" w:history="1">
        <w:r w:rsidR="009F6B64" w:rsidRPr="009F6B64">
          <w:rPr>
            <w:rStyle w:val="afc"/>
            <w:rFonts w:ascii="Times New Roman" w:hAnsi="Times New Roman" w:cs="Times New Roman"/>
            <w:b w:val="0"/>
            <w:sz w:val="20"/>
          </w:rPr>
          <w:t>3.2.</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Дополнительные требования к участникам запроса предложений</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_Toc374112376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11</w:t>
        </w:r>
        <w:r w:rsidR="008D0F07" w:rsidRPr="009F6B64">
          <w:rPr>
            <w:rFonts w:ascii="Times New Roman" w:hAnsi="Times New Roman" w:cs="Times New Roman"/>
            <w:b w:val="0"/>
            <w:webHidden/>
            <w:sz w:val="20"/>
          </w:rPr>
          <w:fldChar w:fldCharType="end"/>
        </w:r>
      </w:hyperlink>
    </w:p>
    <w:p w:rsidR="009F6B64" w:rsidRPr="009F6B64" w:rsidRDefault="0039611A">
      <w:pPr>
        <w:pStyle w:val="29"/>
        <w:rPr>
          <w:rFonts w:ascii="Times New Roman" w:eastAsiaTheme="minorEastAsia" w:hAnsi="Times New Roman" w:cs="Times New Roman"/>
          <w:b w:val="0"/>
          <w:bCs w:val="0"/>
          <w:sz w:val="20"/>
        </w:rPr>
      </w:pPr>
      <w:hyperlink w:anchor="_Toc374112377" w:history="1">
        <w:r w:rsidR="009F6B64" w:rsidRPr="009F6B64">
          <w:rPr>
            <w:rStyle w:val="afc"/>
            <w:rFonts w:ascii="Times New Roman" w:hAnsi="Times New Roman" w:cs="Times New Roman"/>
            <w:b w:val="0"/>
            <w:sz w:val="20"/>
          </w:rPr>
          <w:t>3.3.</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Документы, предоставляемые в составе заявки на участие в запросе предложений</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_Toc374112377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11</w:t>
        </w:r>
        <w:r w:rsidR="008D0F07" w:rsidRPr="009F6B64">
          <w:rPr>
            <w:rFonts w:ascii="Times New Roman" w:hAnsi="Times New Roman" w:cs="Times New Roman"/>
            <w:b w:val="0"/>
            <w:webHidden/>
            <w:sz w:val="20"/>
          </w:rPr>
          <w:fldChar w:fldCharType="end"/>
        </w:r>
      </w:hyperlink>
    </w:p>
    <w:p w:rsidR="009F6B64" w:rsidRPr="009F6B64" w:rsidRDefault="0039611A">
      <w:pPr>
        <w:pStyle w:val="29"/>
        <w:rPr>
          <w:rFonts w:ascii="Times New Roman" w:eastAsiaTheme="minorEastAsia" w:hAnsi="Times New Roman" w:cs="Times New Roman"/>
          <w:b w:val="0"/>
          <w:bCs w:val="0"/>
          <w:sz w:val="20"/>
        </w:rPr>
      </w:pPr>
      <w:hyperlink w:anchor="_Toc374112378" w:history="1">
        <w:r w:rsidR="009F6B64" w:rsidRPr="009F6B64">
          <w:rPr>
            <w:rStyle w:val="afc"/>
            <w:rFonts w:ascii="Times New Roman" w:hAnsi="Times New Roman" w:cs="Times New Roman"/>
            <w:b w:val="0"/>
            <w:sz w:val="20"/>
          </w:rPr>
          <w:t>3.4.</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 xml:space="preserve">Условия привлечения </w:t>
        </w:r>
        <w:r w:rsidR="009F6B64" w:rsidRPr="009F6B64">
          <w:rPr>
            <w:rStyle w:val="afc"/>
            <w:rFonts w:ascii="Times New Roman" w:hAnsi="Times New Roman" w:cs="Times New Roman"/>
            <w:b w:val="0"/>
            <w:i/>
            <w:sz w:val="20"/>
          </w:rPr>
          <w:t>поставщиков/</w:t>
        </w:r>
        <w:r w:rsidR="009F6B64" w:rsidRPr="009F6B64">
          <w:rPr>
            <w:rStyle w:val="afc"/>
            <w:rFonts w:ascii="Times New Roman" w:hAnsi="Times New Roman" w:cs="Times New Roman"/>
            <w:b w:val="0"/>
            <w:sz w:val="20"/>
          </w:rPr>
          <w:t xml:space="preserve"> </w:t>
        </w:r>
        <w:r w:rsidR="009F6B64" w:rsidRPr="009F6B64">
          <w:rPr>
            <w:rStyle w:val="afc"/>
            <w:rFonts w:ascii="Times New Roman" w:hAnsi="Times New Roman" w:cs="Times New Roman"/>
            <w:b w:val="0"/>
            <w:i/>
            <w:sz w:val="20"/>
          </w:rPr>
          <w:t>субподрядчиков/ соисполнителей</w:t>
        </w:r>
        <w:r w:rsidR="009F6B64" w:rsidRPr="009F6B64">
          <w:rPr>
            <w:rStyle w:val="afc"/>
            <w:rFonts w:ascii="Times New Roman" w:hAnsi="Times New Roman" w:cs="Times New Roman"/>
            <w:b w:val="0"/>
            <w:sz w:val="20"/>
          </w:rPr>
          <w:t xml:space="preserve"> и порядок подтверждения их соответствия установленным требованиям</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_Toc374112378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12</w:t>
        </w:r>
        <w:r w:rsidR="008D0F07" w:rsidRPr="009F6B64">
          <w:rPr>
            <w:rFonts w:ascii="Times New Roman" w:hAnsi="Times New Roman" w:cs="Times New Roman"/>
            <w:b w:val="0"/>
            <w:webHidden/>
            <w:sz w:val="20"/>
          </w:rPr>
          <w:fldChar w:fldCharType="end"/>
        </w:r>
      </w:hyperlink>
    </w:p>
    <w:p w:rsidR="009F6B64" w:rsidRPr="009F6B64" w:rsidRDefault="0039611A">
      <w:pPr>
        <w:pStyle w:val="29"/>
        <w:rPr>
          <w:rFonts w:ascii="Times New Roman" w:eastAsiaTheme="minorEastAsia" w:hAnsi="Times New Roman" w:cs="Times New Roman"/>
          <w:b w:val="0"/>
          <w:bCs w:val="0"/>
          <w:sz w:val="20"/>
        </w:rPr>
      </w:pPr>
      <w:hyperlink w:anchor="_Toc374112379" w:history="1">
        <w:r w:rsidR="009F6B64" w:rsidRPr="009F6B64">
          <w:rPr>
            <w:rStyle w:val="afc"/>
            <w:rFonts w:ascii="Times New Roman" w:hAnsi="Times New Roman" w:cs="Times New Roman"/>
            <w:b w:val="0"/>
            <w:sz w:val="20"/>
          </w:rPr>
          <w:t>3.5.</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 xml:space="preserve">Привлечение </w:t>
        </w:r>
        <w:r w:rsidR="009F6B64" w:rsidRPr="009F6B64">
          <w:rPr>
            <w:rStyle w:val="afc"/>
            <w:rFonts w:ascii="Times New Roman" w:hAnsi="Times New Roman" w:cs="Times New Roman"/>
            <w:b w:val="0"/>
            <w:i/>
            <w:sz w:val="20"/>
          </w:rPr>
          <w:t>поставщиков/</w:t>
        </w:r>
        <w:r w:rsidR="009F6B64" w:rsidRPr="009F6B64">
          <w:rPr>
            <w:rStyle w:val="afc"/>
            <w:rFonts w:ascii="Times New Roman" w:hAnsi="Times New Roman" w:cs="Times New Roman"/>
            <w:b w:val="0"/>
            <w:sz w:val="20"/>
          </w:rPr>
          <w:t xml:space="preserve"> </w:t>
        </w:r>
        <w:r w:rsidR="009F6B64" w:rsidRPr="009F6B64">
          <w:rPr>
            <w:rStyle w:val="afc"/>
            <w:rFonts w:ascii="Times New Roman" w:hAnsi="Times New Roman" w:cs="Times New Roman"/>
            <w:b w:val="0"/>
            <w:i/>
            <w:sz w:val="20"/>
          </w:rPr>
          <w:t>субподрядчиков/ соисполнителей [в отношении любого лота запроса предложений].</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_Toc374112379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12</w:t>
        </w:r>
        <w:r w:rsidR="008D0F07" w:rsidRPr="009F6B64">
          <w:rPr>
            <w:rFonts w:ascii="Times New Roman" w:hAnsi="Times New Roman" w:cs="Times New Roman"/>
            <w:b w:val="0"/>
            <w:webHidden/>
            <w:sz w:val="20"/>
          </w:rPr>
          <w:fldChar w:fldCharType="end"/>
        </w:r>
      </w:hyperlink>
    </w:p>
    <w:p w:rsidR="009F6B64" w:rsidRPr="009F6B64" w:rsidRDefault="0039611A" w:rsidP="009F6B64">
      <w:pPr>
        <w:pStyle w:val="15"/>
        <w:rPr>
          <w:rFonts w:eastAsiaTheme="minorEastAsia"/>
        </w:rPr>
      </w:pPr>
      <w:hyperlink w:anchor="_Toc374112380" w:history="1">
        <w:r w:rsidR="009F6B64" w:rsidRPr="009F6B64">
          <w:rPr>
            <w:rStyle w:val="afc"/>
            <w:sz w:val="20"/>
          </w:rPr>
          <w:t>4.</w:t>
        </w:r>
        <w:r w:rsidR="009F6B64" w:rsidRPr="009F6B64">
          <w:rPr>
            <w:rFonts w:eastAsiaTheme="minorEastAsia"/>
          </w:rPr>
          <w:tab/>
        </w:r>
        <w:r w:rsidR="009F6B64" w:rsidRPr="009F6B64">
          <w:rPr>
            <w:rStyle w:val="afc"/>
            <w:sz w:val="20"/>
            <w:lang w:val="en-US"/>
          </w:rPr>
          <w:t>ПОРЯДОК ПРОВЕДЕНИЯ ЗАПРОСА ПРЕДЛОЖЕНИЙ</w:t>
        </w:r>
        <w:r w:rsidR="009F6B64" w:rsidRPr="009F6B64">
          <w:rPr>
            <w:webHidden/>
          </w:rPr>
          <w:tab/>
        </w:r>
        <w:r w:rsidR="008D0F07" w:rsidRPr="009F6B64">
          <w:rPr>
            <w:webHidden/>
          </w:rPr>
          <w:fldChar w:fldCharType="begin"/>
        </w:r>
        <w:r w:rsidR="009F6B64" w:rsidRPr="009F6B64">
          <w:rPr>
            <w:webHidden/>
          </w:rPr>
          <w:instrText xml:space="preserve"> PAGEREF _Toc374112380 \h </w:instrText>
        </w:r>
        <w:r w:rsidR="008D0F07" w:rsidRPr="009F6B64">
          <w:rPr>
            <w:webHidden/>
          </w:rPr>
        </w:r>
        <w:r w:rsidR="008D0F07" w:rsidRPr="009F6B64">
          <w:rPr>
            <w:webHidden/>
          </w:rPr>
          <w:fldChar w:fldCharType="separate"/>
        </w:r>
        <w:r w:rsidR="002D58EE">
          <w:rPr>
            <w:webHidden/>
          </w:rPr>
          <w:t>15</w:t>
        </w:r>
        <w:r w:rsidR="008D0F07" w:rsidRPr="009F6B64">
          <w:rPr>
            <w:webHidden/>
          </w:rPr>
          <w:fldChar w:fldCharType="end"/>
        </w:r>
      </w:hyperlink>
    </w:p>
    <w:p w:rsidR="009F6B64" w:rsidRPr="009F6B64" w:rsidRDefault="0039611A">
      <w:pPr>
        <w:pStyle w:val="29"/>
        <w:rPr>
          <w:rFonts w:ascii="Times New Roman" w:eastAsiaTheme="minorEastAsia" w:hAnsi="Times New Roman" w:cs="Times New Roman"/>
          <w:b w:val="0"/>
          <w:bCs w:val="0"/>
          <w:sz w:val="20"/>
        </w:rPr>
      </w:pPr>
      <w:hyperlink w:anchor="_Toc374112381" w:history="1">
        <w:r w:rsidR="009F6B64" w:rsidRPr="009F6B64">
          <w:rPr>
            <w:rStyle w:val="afc"/>
            <w:rFonts w:ascii="Times New Roman" w:hAnsi="Times New Roman" w:cs="Times New Roman"/>
            <w:b w:val="0"/>
            <w:sz w:val="20"/>
          </w:rPr>
          <w:t>4.1.</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Получение документации по запросу предложений</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_Toc374112381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15</w:t>
        </w:r>
        <w:r w:rsidR="008D0F07" w:rsidRPr="009F6B64">
          <w:rPr>
            <w:rFonts w:ascii="Times New Roman" w:hAnsi="Times New Roman" w:cs="Times New Roman"/>
            <w:b w:val="0"/>
            <w:webHidden/>
            <w:sz w:val="20"/>
          </w:rPr>
          <w:fldChar w:fldCharType="end"/>
        </w:r>
      </w:hyperlink>
    </w:p>
    <w:p w:rsidR="009F6B64" w:rsidRPr="009F6B64" w:rsidRDefault="0039611A">
      <w:pPr>
        <w:pStyle w:val="29"/>
        <w:rPr>
          <w:rFonts w:ascii="Times New Roman" w:eastAsiaTheme="minorEastAsia" w:hAnsi="Times New Roman" w:cs="Times New Roman"/>
          <w:b w:val="0"/>
          <w:bCs w:val="0"/>
          <w:sz w:val="20"/>
        </w:rPr>
      </w:pPr>
      <w:hyperlink w:anchor="_Toc374112382" w:history="1">
        <w:r w:rsidR="009F6B64" w:rsidRPr="009F6B64">
          <w:rPr>
            <w:rStyle w:val="afc"/>
            <w:rFonts w:ascii="Times New Roman" w:hAnsi="Times New Roman" w:cs="Times New Roman"/>
            <w:b w:val="0"/>
            <w:sz w:val="20"/>
          </w:rPr>
          <w:t>4.2.</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Разъяснение положений документации по запросу предложений</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_Toc374112382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15</w:t>
        </w:r>
        <w:r w:rsidR="008D0F07" w:rsidRPr="009F6B64">
          <w:rPr>
            <w:rFonts w:ascii="Times New Roman" w:hAnsi="Times New Roman" w:cs="Times New Roman"/>
            <w:b w:val="0"/>
            <w:webHidden/>
            <w:sz w:val="20"/>
          </w:rPr>
          <w:fldChar w:fldCharType="end"/>
        </w:r>
      </w:hyperlink>
    </w:p>
    <w:p w:rsidR="009F6B64" w:rsidRPr="009F6B64" w:rsidRDefault="0039611A">
      <w:pPr>
        <w:pStyle w:val="29"/>
        <w:rPr>
          <w:rFonts w:ascii="Times New Roman" w:eastAsiaTheme="minorEastAsia" w:hAnsi="Times New Roman" w:cs="Times New Roman"/>
          <w:b w:val="0"/>
          <w:bCs w:val="0"/>
          <w:sz w:val="20"/>
        </w:rPr>
      </w:pPr>
      <w:hyperlink w:anchor="_Toc374112383" w:history="1">
        <w:r w:rsidR="009F6B64" w:rsidRPr="009F6B64">
          <w:rPr>
            <w:rStyle w:val="afc"/>
            <w:rFonts w:ascii="Times New Roman" w:hAnsi="Times New Roman" w:cs="Times New Roman"/>
            <w:b w:val="0"/>
            <w:sz w:val="20"/>
          </w:rPr>
          <w:t>4.3.</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_Toc374112383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15</w:t>
        </w:r>
        <w:r w:rsidR="008D0F07" w:rsidRPr="009F6B64">
          <w:rPr>
            <w:rFonts w:ascii="Times New Roman" w:hAnsi="Times New Roman" w:cs="Times New Roman"/>
            <w:b w:val="0"/>
            <w:webHidden/>
            <w:sz w:val="20"/>
          </w:rPr>
          <w:fldChar w:fldCharType="end"/>
        </w:r>
      </w:hyperlink>
    </w:p>
    <w:p w:rsidR="009F6B64" w:rsidRPr="009F6B64" w:rsidRDefault="0039611A">
      <w:pPr>
        <w:pStyle w:val="29"/>
        <w:rPr>
          <w:rFonts w:ascii="Times New Roman" w:eastAsiaTheme="minorEastAsia" w:hAnsi="Times New Roman" w:cs="Times New Roman"/>
          <w:b w:val="0"/>
          <w:bCs w:val="0"/>
          <w:sz w:val="20"/>
        </w:rPr>
      </w:pPr>
      <w:hyperlink w:anchor="_Toc374112384" w:history="1">
        <w:r w:rsidR="009F6B64" w:rsidRPr="009F6B64">
          <w:rPr>
            <w:rStyle w:val="afc"/>
            <w:rFonts w:ascii="Times New Roman" w:hAnsi="Times New Roman" w:cs="Times New Roman"/>
            <w:b w:val="0"/>
            <w:sz w:val="20"/>
          </w:rPr>
          <w:t>4.4.</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Общие требования к заявке на участие в запросе предложений</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_Toc374112384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16</w:t>
        </w:r>
        <w:r w:rsidR="008D0F07" w:rsidRPr="009F6B64">
          <w:rPr>
            <w:rFonts w:ascii="Times New Roman" w:hAnsi="Times New Roman" w:cs="Times New Roman"/>
            <w:b w:val="0"/>
            <w:webHidden/>
            <w:sz w:val="20"/>
          </w:rPr>
          <w:fldChar w:fldCharType="end"/>
        </w:r>
      </w:hyperlink>
    </w:p>
    <w:p w:rsidR="009F6B64" w:rsidRPr="009F6B64" w:rsidRDefault="0039611A">
      <w:pPr>
        <w:pStyle w:val="29"/>
        <w:rPr>
          <w:rFonts w:ascii="Times New Roman" w:eastAsiaTheme="minorEastAsia" w:hAnsi="Times New Roman" w:cs="Times New Roman"/>
          <w:b w:val="0"/>
          <w:bCs w:val="0"/>
          <w:sz w:val="20"/>
        </w:rPr>
      </w:pPr>
      <w:hyperlink w:anchor="_Toc374112385" w:history="1">
        <w:r w:rsidR="009F6B64" w:rsidRPr="009F6B64">
          <w:rPr>
            <w:rStyle w:val="afc"/>
            <w:rFonts w:ascii="Times New Roman" w:hAnsi="Times New Roman" w:cs="Times New Roman"/>
            <w:b w:val="0"/>
            <w:sz w:val="20"/>
          </w:rPr>
          <w:t>4.5.</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Срок действия заявки на участие в запросе предложений</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_Toc374112385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17</w:t>
        </w:r>
        <w:r w:rsidR="008D0F07" w:rsidRPr="009F6B64">
          <w:rPr>
            <w:rFonts w:ascii="Times New Roman" w:hAnsi="Times New Roman" w:cs="Times New Roman"/>
            <w:b w:val="0"/>
            <w:webHidden/>
            <w:sz w:val="20"/>
          </w:rPr>
          <w:fldChar w:fldCharType="end"/>
        </w:r>
      </w:hyperlink>
    </w:p>
    <w:p w:rsidR="009F6B64" w:rsidRPr="009F6B64" w:rsidRDefault="0039611A">
      <w:pPr>
        <w:pStyle w:val="29"/>
        <w:rPr>
          <w:rFonts w:ascii="Times New Roman" w:eastAsiaTheme="minorEastAsia" w:hAnsi="Times New Roman" w:cs="Times New Roman"/>
          <w:b w:val="0"/>
          <w:bCs w:val="0"/>
          <w:sz w:val="20"/>
        </w:rPr>
      </w:pPr>
      <w:hyperlink w:anchor="_Toc374112386" w:history="1">
        <w:r w:rsidR="009F6B64" w:rsidRPr="009F6B64">
          <w:rPr>
            <w:rStyle w:val="afc"/>
            <w:rFonts w:ascii="Times New Roman" w:hAnsi="Times New Roman" w:cs="Times New Roman"/>
            <w:b w:val="0"/>
            <w:sz w:val="20"/>
          </w:rPr>
          <w:t>4.6.</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Официальный язык запроса предложений</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_Toc374112386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17</w:t>
        </w:r>
        <w:r w:rsidR="008D0F07" w:rsidRPr="009F6B64">
          <w:rPr>
            <w:rFonts w:ascii="Times New Roman" w:hAnsi="Times New Roman" w:cs="Times New Roman"/>
            <w:b w:val="0"/>
            <w:webHidden/>
            <w:sz w:val="20"/>
          </w:rPr>
          <w:fldChar w:fldCharType="end"/>
        </w:r>
      </w:hyperlink>
    </w:p>
    <w:p w:rsidR="009F6B64" w:rsidRPr="009F6B64" w:rsidRDefault="0039611A">
      <w:pPr>
        <w:pStyle w:val="29"/>
        <w:rPr>
          <w:rFonts w:ascii="Times New Roman" w:eastAsiaTheme="minorEastAsia" w:hAnsi="Times New Roman" w:cs="Times New Roman"/>
          <w:b w:val="0"/>
          <w:bCs w:val="0"/>
          <w:sz w:val="20"/>
        </w:rPr>
      </w:pPr>
      <w:hyperlink w:anchor="_Toc374112387" w:history="1">
        <w:r w:rsidR="009F6B64" w:rsidRPr="009F6B64">
          <w:rPr>
            <w:rStyle w:val="afc"/>
            <w:rFonts w:ascii="Times New Roman" w:hAnsi="Times New Roman" w:cs="Times New Roman"/>
            <w:b w:val="0"/>
            <w:sz w:val="20"/>
          </w:rPr>
          <w:t>4.7.</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Валюта запроса предложений</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_Toc374112387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18</w:t>
        </w:r>
        <w:r w:rsidR="008D0F07" w:rsidRPr="009F6B64">
          <w:rPr>
            <w:rFonts w:ascii="Times New Roman" w:hAnsi="Times New Roman" w:cs="Times New Roman"/>
            <w:b w:val="0"/>
            <w:webHidden/>
            <w:sz w:val="20"/>
          </w:rPr>
          <w:fldChar w:fldCharType="end"/>
        </w:r>
      </w:hyperlink>
    </w:p>
    <w:p w:rsidR="009F6B64" w:rsidRPr="009F6B64" w:rsidRDefault="0039611A">
      <w:pPr>
        <w:pStyle w:val="29"/>
        <w:rPr>
          <w:rFonts w:ascii="Times New Roman" w:eastAsiaTheme="minorEastAsia" w:hAnsi="Times New Roman" w:cs="Times New Roman"/>
          <w:b w:val="0"/>
          <w:bCs w:val="0"/>
          <w:sz w:val="20"/>
        </w:rPr>
      </w:pPr>
      <w:hyperlink w:anchor="_Toc374112388" w:history="1">
        <w:r w:rsidR="009F6B64" w:rsidRPr="009F6B64">
          <w:rPr>
            <w:rStyle w:val="afc"/>
            <w:rFonts w:ascii="Times New Roman" w:hAnsi="Times New Roman" w:cs="Times New Roman"/>
            <w:b w:val="0"/>
            <w:sz w:val="20"/>
          </w:rPr>
          <w:t>4.8.</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Начальная (максимальная) цена договора [цена лота]</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_Toc374112388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18</w:t>
        </w:r>
        <w:r w:rsidR="008D0F07" w:rsidRPr="009F6B64">
          <w:rPr>
            <w:rFonts w:ascii="Times New Roman" w:hAnsi="Times New Roman" w:cs="Times New Roman"/>
            <w:b w:val="0"/>
            <w:webHidden/>
            <w:sz w:val="20"/>
          </w:rPr>
          <w:fldChar w:fldCharType="end"/>
        </w:r>
      </w:hyperlink>
    </w:p>
    <w:p w:rsidR="009F6B64" w:rsidRPr="009F6B64" w:rsidRDefault="0039611A">
      <w:pPr>
        <w:pStyle w:val="29"/>
        <w:rPr>
          <w:rFonts w:ascii="Times New Roman" w:eastAsiaTheme="minorEastAsia" w:hAnsi="Times New Roman" w:cs="Times New Roman"/>
          <w:b w:val="0"/>
          <w:bCs w:val="0"/>
          <w:sz w:val="20"/>
        </w:rPr>
      </w:pPr>
      <w:hyperlink w:anchor="_Toc374112389" w:history="1">
        <w:r w:rsidR="009F6B64" w:rsidRPr="009F6B64">
          <w:rPr>
            <w:rStyle w:val="afc"/>
            <w:rFonts w:ascii="Times New Roman" w:hAnsi="Times New Roman" w:cs="Times New Roman"/>
            <w:b w:val="0"/>
            <w:sz w:val="20"/>
          </w:rPr>
          <w:t>4.9.</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Обеспечение исполнения обязательств, связанных с участием в</w:t>
        </w:r>
        <w:r w:rsidR="009F6B64" w:rsidRPr="009F6B64">
          <w:rPr>
            <w:rStyle w:val="afc"/>
            <w:rFonts w:ascii="Times New Roman" w:hAnsi="Times New Roman" w:cs="Times New Roman"/>
            <w:b w:val="0"/>
            <w:sz w:val="20"/>
            <w:lang w:val="en-US"/>
          </w:rPr>
          <w:t> </w:t>
        </w:r>
        <w:r w:rsidR="009F6B64" w:rsidRPr="009F6B64">
          <w:rPr>
            <w:rStyle w:val="afc"/>
            <w:rFonts w:ascii="Times New Roman" w:hAnsi="Times New Roman" w:cs="Times New Roman"/>
            <w:b w:val="0"/>
            <w:sz w:val="20"/>
          </w:rPr>
          <w:t>запросе предложений (обеспечение заявки на участие в запросе предложений)</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_Toc374112389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18</w:t>
        </w:r>
        <w:r w:rsidR="008D0F07" w:rsidRPr="009F6B64">
          <w:rPr>
            <w:rFonts w:ascii="Times New Roman" w:hAnsi="Times New Roman" w:cs="Times New Roman"/>
            <w:b w:val="0"/>
            <w:webHidden/>
            <w:sz w:val="20"/>
          </w:rPr>
          <w:fldChar w:fldCharType="end"/>
        </w:r>
      </w:hyperlink>
    </w:p>
    <w:p w:rsidR="009F6B64" w:rsidRPr="009F6B64" w:rsidRDefault="0039611A">
      <w:pPr>
        <w:pStyle w:val="29"/>
        <w:tabs>
          <w:tab w:val="left" w:pos="1134"/>
        </w:tabs>
        <w:rPr>
          <w:rFonts w:ascii="Times New Roman" w:eastAsiaTheme="minorEastAsia" w:hAnsi="Times New Roman" w:cs="Times New Roman"/>
          <w:b w:val="0"/>
          <w:bCs w:val="0"/>
          <w:sz w:val="20"/>
        </w:rPr>
      </w:pPr>
      <w:hyperlink w:anchor="_Toc374112390" w:history="1">
        <w:r w:rsidR="009F6B64" w:rsidRPr="009F6B64">
          <w:rPr>
            <w:rStyle w:val="afc"/>
            <w:rFonts w:ascii="Times New Roman" w:hAnsi="Times New Roman" w:cs="Times New Roman"/>
            <w:b w:val="0"/>
            <w:sz w:val="20"/>
          </w:rPr>
          <w:t>4.10.</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Подача и прием заявок на участие в запросе предложений</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_Toc374112390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20</w:t>
        </w:r>
        <w:r w:rsidR="008D0F07" w:rsidRPr="009F6B64">
          <w:rPr>
            <w:rFonts w:ascii="Times New Roman" w:hAnsi="Times New Roman" w:cs="Times New Roman"/>
            <w:b w:val="0"/>
            <w:webHidden/>
            <w:sz w:val="20"/>
          </w:rPr>
          <w:fldChar w:fldCharType="end"/>
        </w:r>
      </w:hyperlink>
    </w:p>
    <w:p w:rsidR="009F6B64" w:rsidRPr="009F6B64" w:rsidRDefault="0039611A">
      <w:pPr>
        <w:pStyle w:val="29"/>
        <w:tabs>
          <w:tab w:val="left" w:pos="1134"/>
        </w:tabs>
        <w:rPr>
          <w:rFonts w:ascii="Times New Roman" w:eastAsiaTheme="minorEastAsia" w:hAnsi="Times New Roman" w:cs="Times New Roman"/>
          <w:b w:val="0"/>
          <w:bCs w:val="0"/>
          <w:sz w:val="20"/>
        </w:rPr>
      </w:pPr>
      <w:hyperlink w:anchor="_Toc374112391" w:history="1">
        <w:r w:rsidR="009F6B64" w:rsidRPr="009F6B64">
          <w:rPr>
            <w:rStyle w:val="afc"/>
            <w:rFonts w:ascii="Times New Roman" w:hAnsi="Times New Roman" w:cs="Times New Roman"/>
            <w:b w:val="0"/>
            <w:sz w:val="20"/>
          </w:rPr>
          <w:t>4.11.</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Изменение заявок на участие в запросе предложений или их отзыв</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_Toc374112391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20</w:t>
        </w:r>
        <w:r w:rsidR="008D0F07" w:rsidRPr="009F6B64">
          <w:rPr>
            <w:rFonts w:ascii="Times New Roman" w:hAnsi="Times New Roman" w:cs="Times New Roman"/>
            <w:b w:val="0"/>
            <w:webHidden/>
            <w:sz w:val="20"/>
          </w:rPr>
          <w:fldChar w:fldCharType="end"/>
        </w:r>
      </w:hyperlink>
    </w:p>
    <w:p w:rsidR="009F6B64" w:rsidRPr="009F6B64" w:rsidRDefault="0039611A">
      <w:pPr>
        <w:pStyle w:val="29"/>
        <w:tabs>
          <w:tab w:val="left" w:pos="1134"/>
        </w:tabs>
        <w:rPr>
          <w:rFonts w:ascii="Times New Roman" w:eastAsiaTheme="minorEastAsia" w:hAnsi="Times New Roman" w:cs="Times New Roman"/>
          <w:b w:val="0"/>
          <w:bCs w:val="0"/>
          <w:sz w:val="20"/>
        </w:rPr>
      </w:pPr>
      <w:hyperlink w:anchor="_Toc374112392" w:history="1">
        <w:r w:rsidR="009F6B64" w:rsidRPr="009F6B64">
          <w:rPr>
            <w:rStyle w:val="afc"/>
            <w:rFonts w:ascii="Times New Roman" w:hAnsi="Times New Roman" w:cs="Times New Roman"/>
            <w:b w:val="0"/>
            <w:sz w:val="20"/>
          </w:rPr>
          <w:t>4.12.</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Открытие доступа к поданным заявкам на участие в запросе предложений</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_Toc374112392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20</w:t>
        </w:r>
        <w:r w:rsidR="008D0F07" w:rsidRPr="009F6B64">
          <w:rPr>
            <w:rFonts w:ascii="Times New Roman" w:hAnsi="Times New Roman" w:cs="Times New Roman"/>
            <w:b w:val="0"/>
            <w:webHidden/>
            <w:sz w:val="20"/>
          </w:rPr>
          <w:fldChar w:fldCharType="end"/>
        </w:r>
      </w:hyperlink>
    </w:p>
    <w:p w:rsidR="009F6B64" w:rsidRPr="009F6B64" w:rsidRDefault="0039611A">
      <w:pPr>
        <w:pStyle w:val="29"/>
        <w:tabs>
          <w:tab w:val="left" w:pos="1134"/>
        </w:tabs>
        <w:rPr>
          <w:rFonts w:ascii="Times New Roman" w:eastAsiaTheme="minorEastAsia" w:hAnsi="Times New Roman" w:cs="Times New Roman"/>
          <w:b w:val="0"/>
          <w:bCs w:val="0"/>
          <w:sz w:val="20"/>
        </w:rPr>
      </w:pPr>
      <w:hyperlink w:anchor="_Toc374112393" w:history="1">
        <w:r w:rsidR="009F6B64" w:rsidRPr="009F6B64">
          <w:rPr>
            <w:rStyle w:val="afc"/>
            <w:rFonts w:ascii="Times New Roman" w:hAnsi="Times New Roman" w:cs="Times New Roman"/>
            <w:b w:val="0"/>
            <w:sz w:val="20"/>
          </w:rPr>
          <w:t>4.13.</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Опоздавшие заявки на участие в запросе предложений</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_Toc374112393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22</w:t>
        </w:r>
        <w:r w:rsidR="008D0F07" w:rsidRPr="009F6B64">
          <w:rPr>
            <w:rFonts w:ascii="Times New Roman" w:hAnsi="Times New Roman" w:cs="Times New Roman"/>
            <w:b w:val="0"/>
            <w:webHidden/>
            <w:sz w:val="20"/>
          </w:rPr>
          <w:fldChar w:fldCharType="end"/>
        </w:r>
      </w:hyperlink>
    </w:p>
    <w:p w:rsidR="009F6B64" w:rsidRPr="009F6B64" w:rsidRDefault="0039611A">
      <w:pPr>
        <w:pStyle w:val="29"/>
        <w:tabs>
          <w:tab w:val="left" w:pos="1134"/>
        </w:tabs>
        <w:rPr>
          <w:rFonts w:ascii="Times New Roman" w:eastAsiaTheme="minorEastAsia" w:hAnsi="Times New Roman" w:cs="Times New Roman"/>
          <w:b w:val="0"/>
          <w:bCs w:val="0"/>
          <w:sz w:val="20"/>
        </w:rPr>
      </w:pPr>
      <w:hyperlink w:anchor="_Toc374112394" w:history="1">
        <w:r w:rsidR="009F6B64" w:rsidRPr="009F6B64">
          <w:rPr>
            <w:rStyle w:val="afc"/>
            <w:rFonts w:ascii="Times New Roman" w:hAnsi="Times New Roman" w:cs="Times New Roman"/>
            <w:b w:val="0"/>
            <w:sz w:val="20"/>
          </w:rPr>
          <w:t>4.14.</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_Toc374112394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22</w:t>
        </w:r>
        <w:r w:rsidR="008D0F07" w:rsidRPr="009F6B64">
          <w:rPr>
            <w:rFonts w:ascii="Times New Roman" w:hAnsi="Times New Roman" w:cs="Times New Roman"/>
            <w:b w:val="0"/>
            <w:webHidden/>
            <w:sz w:val="20"/>
          </w:rPr>
          <w:fldChar w:fldCharType="end"/>
        </w:r>
      </w:hyperlink>
    </w:p>
    <w:p w:rsidR="009F6B64" w:rsidRPr="009F6B64" w:rsidRDefault="0039611A">
      <w:pPr>
        <w:pStyle w:val="29"/>
        <w:tabs>
          <w:tab w:val="left" w:pos="1134"/>
        </w:tabs>
        <w:rPr>
          <w:rFonts w:ascii="Times New Roman" w:eastAsiaTheme="minorEastAsia" w:hAnsi="Times New Roman" w:cs="Times New Roman"/>
          <w:b w:val="0"/>
          <w:bCs w:val="0"/>
          <w:sz w:val="20"/>
        </w:rPr>
      </w:pPr>
      <w:hyperlink w:anchor="_Toc374112395" w:history="1">
        <w:r w:rsidR="009F6B64" w:rsidRPr="009F6B64">
          <w:rPr>
            <w:rStyle w:val="afc"/>
            <w:rFonts w:ascii="Times New Roman" w:hAnsi="Times New Roman" w:cs="Times New Roman"/>
            <w:b w:val="0"/>
            <w:sz w:val="20"/>
          </w:rPr>
          <w:t>4.15.</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Заключение договора по результатам запроса предложений</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_Toc374112395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31</w:t>
        </w:r>
        <w:r w:rsidR="008D0F07" w:rsidRPr="009F6B64">
          <w:rPr>
            <w:rFonts w:ascii="Times New Roman" w:hAnsi="Times New Roman" w:cs="Times New Roman"/>
            <w:b w:val="0"/>
            <w:webHidden/>
            <w:sz w:val="20"/>
          </w:rPr>
          <w:fldChar w:fldCharType="end"/>
        </w:r>
      </w:hyperlink>
    </w:p>
    <w:p w:rsidR="009F6B64" w:rsidRPr="009F6B64" w:rsidRDefault="0039611A">
      <w:pPr>
        <w:pStyle w:val="29"/>
        <w:tabs>
          <w:tab w:val="left" w:pos="1134"/>
        </w:tabs>
        <w:rPr>
          <w:rFonts w:ascii="Times New Roman" w:eastAsiaTheme="minorEastAsia" w:hAnsi="Times New Roman" w:cs="Times New Roman"/>
          <w:b w:val="0"/>
          <w:bCs w:val="0"/>
          <w:sz w:val="20"/>
        </w:rPr>
      </w:pPr>
      <w:hyperlink w:anchor="_Toc374112396" w:history="1">
        <w:r w:rsidR="009F6B64" w:rsidRPr="009F6B64">
          <w:rPr>
            <w:rStyle w:val="afc"/>
            <w:rFonts w:ascii="Times New Roman" w:hAnsi="Times New Roman" w:cs="Times New Roman"/>
            <w:b w:val="0"/>
            <w:sz w:val="20"/>
          </w:rPr>
          <w:t>4.16.</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Обеспечение исполнения обязательств по договору</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_Toc374112396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34</w:t>
        </w:r>
        <w:r w:rsidR="008D0F07" w:rsidRPr="009F6B64">
          <w:rPr>
            <w:rFonts w:ascii="Times New Roman" w:hAnsi="Times New Roman" w:cs="Times New Roman"/>
            <w:b w:val="0"/>
            <w:webHidden/>
            <w:sz w:val="20"/>
          </w:rPr>
          <w:fldChar w:fldCharType="end"/>
        </w:r>
      </w:hyperlink>
    </w:p>
    <w:p w:rsidR="009F6B64" w:rsidRPr="009F6B64" w:rsidRDefault="0039611A" w:rsidP="009F6B64">
      <w:pPr>
        <w:pStyle w:val="15"/>
        <w:rPr>
          <w:rFonts w:eastAsiaTheme="minorEastAsia"/>
        </w:rPr>
      </w:pPr>
      <w:hyperlink w:anchor="_Toc374112397" w:history="1">
        <w:r w:rsidR="009F6B64" w:rsidRPr="009F6B64">
          <w:rPr>
            <w:rStyle w:val="afc"/>
            <w:sz w:val="20"/>
          </w:rPr>
          <w:t>5.</w:t>
        </w:r>
        <w:r w:rsidR="009F6B64" w:rsidRPr="009F6B64">
          <w:rPr>
            <w:rFonts w:eastAsiaTheme="minorEastAsia"/>
          </w:rPr>
          <w:tab/>
        </w:r>
        <w:r w:rsidR="009F6B64" w:rsidRPr="009F6B64">
          <w:rPr>
            <w:rStyle w:val="afc"/>
            <w:sz w:val="20"/>
          </w:rPr>
          <w:t>ИНФОРМАЦИОННАЯ КАРТА ЗАПРОС</w:t>
        </w:r>
        <w:r w:rsidR="009F6B64" w:rsidRPr="009F6B64">
          <w:rPr>
            <w:rStyle w:val="afc"/>
            <w:sz w:val="20"/>
          </w:rPr>
          <w:t>А</w:t>
        </w:r>
        <w:r w:rsidR="009F6B64" w:rsidRPr="009F6B64">
          <w:rPr>
            <w:rStyle w:val="afc"/>
            <w:sz w:val="20"/>
          </w:rPr>
          <w:t xml:space="preserve"> ПРЕДЛОЖЕНИЙ</w:t>
        </w:r>
        <w:r w:rsidR="009F6B64" w:rsidRPr="009F6B64">
          <w:rPr>
            <w:webHidden/>
          </w:rPr>
          <w:tab/>
        </w:r>
        <w:r w:rsidR="008D0F07" w:rsidRPr="009F6B64">
          <w:rPr>
            <w:webHidden/>
          </w:rPr>
          <w:fldChar w:fldCharType="begin"/>
        </w:r>
        <w:r w:rsidR="009F6B64" w:rsidRPr="009F6B64">
          <w:rPr>
            <w:webHidden/>
          </w:rPr>
          <w:instrText xml:space="preserve"> PAGEREF _Toc374112397 \h </w:instrText>
        </w:r>
        <w:r w:rsidR="008D0F07" w:rsidRPr="009F6B64">
          <w:rPr>
            <w:webHidden/>
          </w:rPr>
        </w:r>
        <w:r w:rsidR="008D0F07" w:rsidRPr="009F6B64">
          <w:rPr>
            <w:webHidden/>
          </w:rPr>
          <w:fldChar w:fldCharType="separate"/>
        </w:r>
        <w:r w:rsidR="002D58EE">
          <w:rPr>
            <w:webHidden/>
          </w:rPr>
          <w:t>37</w:t>
        </w:r>
        <w:r w:rsidR="008D0F07" w:rsidRPr="009F6B64">
          <w:rPr>
            <w:webHidden/>
          </w:rPr>
          <w:fldChar w:fldCharType="end"/>
        </w:r>
      </w:hyperlink>
    </w:p>
    <w:p w:rsidR="009F6B64" w:rsidRPr="009F6B64" w:rsidRDefault="0039611A" w:rsidP="009F6B64">
      <w:pPr>
        <w:pStyle w:val="15"/>
        <w:rPr>
          <w:rFonts w:eastAsiaTheme="minorEastAsia"/>
        </w:rPr>
      </w:pPr>
      <w:hyperlink w:anchor="_Toc374112398" w:history="1">
        <w:r w:rsidR="009F6B64" w:rsidRPr="009F6B64">
          <w:rPr>
            <w:rStyle w:val="afc"/>
            <w:sz w:val="20"/>
          </w:rPr>
          <w:t>6.</w:t>
        </w:r>
        <w:r w:rsidR="009F6B64" w:rsidRPr="009F6B64">
          <w:rPr>
            <w:rFonts w:eastAsiaTheme="minorEastAsia"/>
          </w:rPr>
          <w:tab/>
        </w:r>
        <w:r w:rsidR="009F6B64" w:rsidRPr="009F6B64">
          <w:rPr>
            <w:rStyle w:val="afc"/>
            <w:sz w:val="20"/>
          </w:rPr>
          <w:t>ОБРАЗЦЫ ФОРМ ОСНОВНЫХ ДОКУМЕНТОВ, ВКЛЮЧАЕМЫХ В ЗАЯВКУ НА УЧАСТИЕ В ЗАПРОСЕ ПРЕДЛОЖЕНИЙ</w:t>
        </w:r>
        <w:r w:rsidR="009F6B64" w:rsidRPr="009F6B64">
          <w:rPr>
            <w:webHidden/>
          </w:rPr>
          <w:tab/>
        </w:r>
        <w:r w:rsidR="008D0F07" w:rsidRPr="009F6B64">
          <w:rPr>
            <w:webHidden/>
          </w:rPr>
          <w:fldChar w:fldCharType="begin"/>
        </w:r>
        <w:r w:rsidR="009F6B64" w:rsidRPr="009F6B64">
          <w:rPr>
            <w:webHidden/>
          </w:rPr>
          <w:instrText xml:space="preserve"> PAGEREF _Toc374112398 \h </w:instrText>
        </w:r>
        <w:r w:rsidR="008D0F07" w:rsidRPr="009F6B64">
          <w:rPr>
            <w:webHidden/>
          </w:rPr>
        </w:r>
        <w:r w:rsidR="008D0F07" w:rsidRPr="009F6B64">
          <w:rPr>
            <w:webHidden/>
          </w:rPr>
          <w:fldChar w:fldCharType="separate"/>
        </w:r>
        <w:r w:rsidR="002D58EE">
          <w:rPr>
            <w:webHidden/>
          </w:rPr>
          <w:t>45</w:t>
        </w:r>
        <w:r w:rsidR="008D0F07" w:rsidRPr="009F6B64">
          <w:rPr>
            <w:webHidden/>
          </w:rPr>
          <w:fldChar w:fldCharType="end"/>
        </w:r>
      </w:hyperlink>
    </w:p>
    <w:p w:rsidR="009F6B64" w:rsidRPr="009F6B64" w:rsidRDefault="0039611A">
      <w:pPr>
        <w:pStyle w:val="29"/>
        <w:rPr>
          <w:rFonts w:ascii="Times New Roman" w:eastAsiaTheme="minorEastAsia" w:hAnsi="Times New Roman" w:cs="Times New Roman"/>
          <w:b w:val="0"/>
          <w:bCs w:val="0"/>
          <w:sz w:val="20"/>
        </w:rPr>
      </w:pPr>
      <w:hyperlink w:anchor="_Toc374112399" w:history="1">
        <w:r w:rsidR="009F6B64" w:rsidRPr="009F6B64">
          <w:rPr>
            <w:rStyle w:val="afc"/>
            <w:rFonts w:ascii="Times New Roman" w:hAnsi="Times New Roman" w:cs="Times New Roman"/>
            <w:b w:val="0"/>
            <w:sz w:val="20"/>
          </w:rPr>
          <w:t>ЗАЯВКА НА УЧАСТИЕ В ЗАПРОСЕ ПРЕДЛОЖЕНИЙ (Форма 1)</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_Toc374112399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45</w:t>
        </w:r>
        <w:r w:rsidR="008D0F07" w:rsidRPr="009F6B64">
          <w:rPr>
            <w:rFonts w:ascii="Times New Roman" w:hAnsi="Times New Roman" w:cs="Times New Roman"/>
            <w:b w:val="0"/>
            <w:webHidden/>
            <w:sz w:val="20"/>
          </w:rPr>
          <w:fldChar w:fldCharType="end"/>
        </w:r>
      </w:hyperlink>
    </w:p>
    <w:p w:rsidR="009F6B64" w:rsidRPr="009F6B64" w:rsidRDefault="0039611A">
      <w:pPr>
        <w:pStyle w:val="29"/>
        <w:rPr>
          <w:rFonts w:ascii="Times New Roman" w:eastAsiaTheme="minorEastAsia" w:hAnsi="Times New Roman" w:cs="Times New Roman"/>
          <w:b w:val="0"/>
          <w:bCs w:val="0"/>
          <w:sz w:val="20"/>
        </w:rPr>
      </w:pPr>
      <w:hyperlink w:anchor="_Toc374112400" w:history="1">
        <w:r w:rsidR="009F6B64" w:rsidRPr="009F6B64">
          <w:rPr>
            <w:rStyle w:val="afc"/>
            <w:rFonts w:ascii="Times New Roman" w:hAnsi="Times New Roman" w:cs="Times New Roman"/>
            <w:b w:val="0"/>
            <w:sz w:val="20"/>
          </w:rPr>
          <w:t>АНКЕТА УЧАСТНИКА ЗАПРОСА ПРЕДЛОЖЕНИЙ (Форма 2)</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_Toc374112400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48</w:t>
        </w:r>
        <w:r w:rsidR="008D0F07" w:rsidRPr="009F6B64">
          <w:rPr>
            <w:rFonts w:ascii="Times New Roman" w:hAnsi="Times New Roman" w:cs="Times New Roman"/>
            <w:b w:val="0"/>
            <w:webHidden/>
            <w:sz w:val="20"/>
          </w:rPr>
          <w:fldChar w:fldCharType="end"/>
        </w:r>
      </w:hyperlink>
    </w:p>
    <w:p w:rsidR="009F6B64" w:rsidRPr="009F6B64" w:rsidRDefault="0039611A">
      <w:pPr>
        <w:pStyle w:val="29"/>
        <w:rPr>
          <w:rFonts w:ascii="Times New Roman" w:eastAsiaTheme="minorEastAsia" w:hAnsi="Times New Roman" w:cs="Times New Roman"/>
          <w:b w:val="0"/>
          <w:bCs w:val="0"/>
          <w:sz w:val="20"/>
        </w:rPr>
      </w:pPr>
      <w:hyperlink w:anchor="_Toc374112401" w:history="1">
        <w:r w:rsidR="009F6B64" w:rsidRPr="009F6B64">
          <w:rPr>
            <w:rStyle w:val="afc"/>
            <w:rFonts w:ascii="Times New Roman" w:hAnsi="Times New Roman" w:cs="Times New Roman"/>
            <w:b w:val="0"/>
            <w:sz w:val="20"/>
          </w:rPr>
          <w:t>ТЕХНИЧЕСКОЕ ПРЕДЛОЖЕНИЕ (Форма 3)</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_Toc374112401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54</w:t>
        </w:r>
        <w:r w:rsidR="008D0F07" w:rsidRPr="009F6B64">
          <w:rPr>
            <w:rFonts w:ascii="Times New Roman" w:hAnsi="Times New Roman" w:cs="Times New Roman"/>
            <w:b w:val="0"/>
            <w:webHidden/>
            <w:sz w:val="20"/>
          </w:rPr>
          <w:fldChar w:fldCharType="end"/>
        </w:r>
      </w:hyperlink>
    </w:p>
    <w:p w:rsidR="009F6B64" w:rsidRPr="009F6B64" w:rsidRDefault="0039611A">
      <w:pPr>
        <w:pStyle w:val="29"/>
        <w:rPr>
          <w:rFonts w:ascii="Times New Roman" w:eastAsiaTheme="minorEastAsia" w:hAnsi="Times New Roman" w:cs="Times New Roman"/>
          <w:b w:val="0"/>
          <w:bCs w:val="0"/>
          <w:sz w:val="20"/>
        </w:rPr>
      </w:pPr>
      <w:hyperlink w:anchor="_Toc374112402" w:history="1">
        <w:r w:rsidR="009F6B64" w:rsidRPr="009F6B64">
          <w:rPr>
            <w:rStyle w:val="afc"/>
            <w:rFonts w:ascii="Times New Roman" w:hAnsi="Times New Roman" w:cs="Times New Roman"/>
            <w:b w:val="0"/>
            <w:sz w:val="20"/>
          </w:rPr>
          <w:t>КАЛЬКУЛЯЦИЯ СТОИМОСТИ (СМЕТА) (Форма 4)</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_Toc374112402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55</w:t>
        </w:r>
        <w:r w:rsidR="008D0F07" w:rsidRPr="009F6B64">
          <w:rPr>
            <w:rFonts w:ascii="Times New Roman" w:hAnsi="Times New Roman" w:cs="Times New Roman"/>
            <w:b w:val="0"/>
            <w:webHidden/>
            <w:sz w:val="20"/>
          </w:rPr>
          <w:fldChar w:fldCharType="end"/>
        </w:r>
      </w:hyperlink>
    </w:p>
    <w:p w:rsidR="009F6B64" w:rsidRPr="009F6B64" w:rsidRDefault="0039611A">
      <w:pPr>
        <w:pStyle w:val="29"/>
        <w:rPr>
          <w:rFonts w:ascii="Times New Roman" w:eastAsiaTheme="minorEastAsia" w:hAnsi="Times New Roman" w:cs="Times New Roman"/>
          <w:b w:val="0"/>
          <w:bCs w:val="0"/>
          <w:sz w:val="20"/>
        </w:rPr>
      </w:pPr>
      <w:hyperlink w:anchor="_Toc374112403" w:history="1">
        <w:r w:rsidR="009F6B64" w:rsidRPr="009F6B64">
          <w:rPr>
            <w:rStyle w:val="afc"/>
            <w:rFonts w:ascii="Times New Roman" w:hAnsi="Times New Roman" w:cs="Times New Roman"/>
            <w:b w:val="0"/>
            <w:sz w:val="20"/>
          </w:rPr>
          <w:t>БАНКОВСКАЯ ГАРАНТИЯ (Форма 5)</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_Toc374112403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57</w:t>
        </w:r>
        <w:r w:rsidR="008D0F07" w:rsidRPr="009F6B64">
          <w:rPr>
            <w:rFonts w:ascii="Times New Roman" w:hAnsi="Times New Roman" w:cs="Times New Roman"/>
            <w:b w:val="0"/>
            <w:webHidden/>
            <w:sz w:val="20"/>
          </w:rPr>
          <w:fldChar w:fldCharType="end"/>
        </w:r>
      </w:hyperlink>
    </w:p>
    <w:p w:rsidR="009F6B64" w:rsidRPr="009F6B64" w:rsidRDefault="0039611A">
      <w:pPr>
        <w:pStyle w:val="29"/>
        <w:rPr>
          <w:rFonts w:ascii="Times New Roman" w:eastAsiaTheme="minorEastAsia" w:hAnsi="Times New Roman" w:cs="Times New Roman"/>
          <w:b w:val="0"/>
          <w:bCs w:val="0"/>
          <w:sz w:val="20"/>
        </w:rPr>
      </w:pPr>
      <w:hyperlink w:anchor="_Toc374112404" w:history="1">
        <w:r w:rsidR="009F6B64" w:rsidRPr="009F6B64">
          <w:rPr>
            <w:rStyle w:val="afc"/>
            <w:rFonts w:ascii="Times New Roman" w:hAnsi="Times New Roman" w:cs="Times New Roman"/>
            <w:b w:val="0"/>
            <w:sz w:val="20"/>
          </w:rPr>
          <w:t>ДОГОВОР ПОРУЧИТЕЛЬСТВА (Форма 6)</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_Toc374112404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60</w:t>
        </w:r>
        <w:r w:rsidR="008D0F07" w:rsidRPr="009F6B64">
          <w:rPr>
            <w:rFonts w:ascii="Times New Roman" w:hAnsi="Times New Roman" w:cs="Times New Roman"/>
            <w:b w:val="0"/>
            <w:webHidden/>
            <w:sz w:val="20"/>
          </w:rPr>
          <w:fldChar w:fldCharType="end"/>
        </w:r>
      </w:hyperlink>
    </w:p>
    <w:p w:rsidR="009F6B64" w:rsidRPr="009F6B64" w:rsidRDefault="0039611A" w:rsidP="009F6B64">
      <w:pPr>
        <w:pStyle w:val="29"/>
        <w:ind w:left="426" w:firstLine="0"/>
        <w:rPr>
          <w:rFonts w:ascii="Times New Roman" w:eastAsiaTheme="minorEastAsia" w:hAnsi="Times New Roman" w:cs="Times New Roman"/>
          <w:b w:val="0"/>
          <w:bCs w:val="0"/>
          <w:sz w:val="20"/>
        </w:rPr>
      </w:pPr>
      <w:hyperlink w:anchor="_Toc374112405" w:history="1">
        <w:r w:rsidR="009F6B64" w:rsidRPr="009F6B64">
          <w:rPr>
            <w:rStyle w:val="afc"/>
            <w:rFonts w:ascii="Times New Roman" w:hAnsi="Times New Roman" w:cs="Times New Roman"/>
            <w:b w:val="0"/>
            <w:sz w:val="20"/>
          </w:rPr>
          <w:t>СПРАВК</w:t>
        </w:r>
        <w:r w:rsidR="009F6B64">
          <w:rPr>
            <w:rStyle w:val="afc"/>
            <w:rFonts w:ascii="Times New Roman" w:hAnsi="Times New Roman" w:cs="Times New Roman"/>
            <w:b w:val="0"/>
            <w:sz w:val="20"/>
          </w:rPr>
          <w:t xml:space="preserve">А ОБ ОПЫТЕ ВЫПОЛНЕНИЯ ДОГОВОРОВ </w:t>
        </w:r>
        <w:r w:rsidR="009F6B64" w:rsidRPr="009F6B64">
          <w:rPr>
            <w:rStyle w:val="afc"/>
            <w:rFonts w:ascii="Times New Roman" w:hAnsi="Times New Roman" w:cs="Times New Roman"/>
            <w:b w:val="0"/>
            <w:sz w:val="20"/>
          </w:rPr>
          <w:t>(Форма 7)</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_Toc374112405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63</w:t>
        </w:r>
        <w:r w:rsidR="008D0F07" w:rsidRPr="009F6B64">
          <w:rPr>
            <w:rFonts w:ascii="Times New Roman" w:hAnsi="Times New Roman" w:cs="Times New Roman"/>
            <w:b w:val="0"/>
            <w:webHidden/>
            <w:sz w:val="20"/>
          </w:rPr>
          <w:fldChar w:fldCharType="end"/>
        </w:r>
      </w:hyperlink>
    </w:p>
    <w:p w:rsidR="009F6B64" w:rsidRPr="009F6B64" w:rsidRDefault="0039611A">
      <w:pPr>
        <w:pStyle w:val="29"/>
        <w:rPr>
          <w:rFonts w:ascii="Times New Roman" w:eastAsiaTheme="minorEastAsia" w:hAnsi="Times New Roman" w:cs="Times New Roman"/>
          <w:b w:val="0"/>
          <w:bCs w:val="0"/>
          <w:sz w:val="20"/>
        </w:rPr>
      </w:pPr>
      <w:hyperlink w:anchor="_Toc374112406" w:history="1">
        <w:r w:rsidR="009F6B64" w:rsidRPr="009F6B64">
          <w:rPr>
            <w:rStyle w:val="afc"/>
            <w:rFonts w:ascii="Times New Roman" w:hAnsi="Times New Roman" w:cs="Times New Roman"/>
            <w:b w:val="0"/>
            <w:sz w:val="20"/>
          </w:rPr>
          <w:t>СПРАВКА О КАДРОВЫХ РЕСУРСАХ (Форма 8)</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_Toc374112406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65</w:t>
        </w:r>
        <w:r w:rsidR="008D0F07" w:rsidRPr="009F6B64">
          <w:rPr>
            <w:rFonts w:ascii="Times New Roman" w:hAnsi="Times New Roman" w:cs="Times New Roman"/>
            <w:b w:val="0"/>
            <w:webHidden/>
            <w:sz w:val="20"/>
          </w:rPr>
          <w:fldChar w:fldCharType="end"/>
        </w:r>
      </w:hyperlink>
    </w:p>
    <w:p w:rsidR="009F6B64" w:rsidRPr="009F6B64" w:rsidRDefault="0039611A">
      <w:pPr>
        <w:pStyle w:val="29"/>
        <w:rPr>
          <w:rFonts w:ascii="Times New Roman" w:eastAsiaTheme="minorEastAsia" w:hAnsi="Times New Roman" w:cs="Times New Roman"/>
          <w:b w:val="0"/>
          <w:bCs w:val="0"/>
          <w:sz w:val="20"/>
        </w:rPr>
      </w:pPr>
      <w:hyperlink w:anchor="_Toc374112407" w:history="1">
        <w:r w:rsidR="009F6B64" w:rsidRPr="009F6B64">
          <w:rPr>
            <w:rStyle w:val="afc"/>
            <w:rFonts w:ascii="Times New Roman" w:hAnsi="Times New Roman" w:cs="Times New Roman"/>
            <w:b w:val="0"/>
            <w:sz w:val="20"/>
          </w:rPr>
          <w:t>СПРАВКА О МАТЕРИАЛЬНО-ТЕХНИЧЕСКИХ РЕСУРСАХ (Форма 9)</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_Toc374112407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67</w:t>
        </w:r>
        <w:r w:rsidR="008D0F07" w:rsidRPr="009F6B64">
          <w:rPr>
            <w:rFonts w:ascii="Times New Roman" w:hAnsi="Times New Roman" w:cs="Times New Roman"/>
            <w:b w:val="0"/>
            <w:webHidden/>
            <w:sz w:val="20"/>
          </w:rPr>
          <w:fldChar w:fldCharType="end"/>
        </w:r>
      </w:hyperlink>
    </w:p>
    <w:p w:rsidR="009F6B64" w:rsidRPr="009F6B64" w:rsidRDefault="0039611A">
      <w:pPr>
        <w:pStyle w:val="29"/>
        <w:rPr>
          <w:rFonts w:ascii="Times New Roman" w:eastAsiaTheme="minorEastAsia" w:hAnsi="Times New Roman" w:cs="Times New Roman"/>
          <w:b w:val="0"/>
          <w:bCs w:val="0"/>
          <w:sz w:val="20"/>
        </w:rPr>
      </w:pPr>
      <w:hyperlink w:anchor="_Toc374112408" w:history="1">
        <w:r w:rsidR="009F6B64" w:rsidRPr="009F6B64">
          <w:rPr>
            <w:rStyle w:val="afc"/>
            <w:rFonts w:ascii="Times New Roman" w:hAnsi="Times New Roman" w:cs="Times New Roman"/>
            <w:b w:val="0"/>
            <w:sz w:val="20"/>
          </w:rPr>
          <w:t>ТАРИФЫ (Форма 10)</w:t>
        </w:r>
        <w:r w:rsidR="009F6B64" w:rsidRPr="009F6B64">
          <w:rPr>
            <w:rFonts w:ascii="Times New Roman" w:hAnsi="Times New Roman" w:cs="Times New Roman"/>
            <w:b w:val="0"/>
            <w:webHidden/>
            <w:sz w:val="20"/>
          </w:rPr>
          <w:tab/>
        </w:r>
        <w:r w:rsidR="008D0F07"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_Toc374112408 \h </w:instrText>
        </w:r>
        <w:r w:rsidR="008D0F07" w:rsidRPr="009F6B64">
          <w:rPr>
            <w:rFonts w:ascii="Times New Roman" w:hAnsi="Times New Roman" w:cs="Times New Roman"/>
            <w:b w:val="0"/>
            <w:webHidden/>
            <w:sz w:val="20"/>
          </w:rPr>
        </w:r>
        <w:r w:rsidR="008D0F07" w:rsidRPr="009F6B64">
          <w:rPr>
            <w:rFonts w:ascii="Times New Roman" w:hAnsi="Times New Roman" w:cs="Times New Roman"/>
            <w:b w:val="0"/>
            <w:webHidden/>
            <w:sz w:val="20"/>
          </w:rPr>
          <w:fldChar w:fldCharType="separate"/>
        </w:r>
        <w:r w:rsidR="002D58EE">
          <w:rPr>
            <w:rFonts w:ascii="Times New Roman" w:hAnsi="Times New Roman" w:cs="Times New Roman"/>
            <w:b w:val="0"/>
            <w:webHidden/>
            <w:sz w:val="20"/>
          </w:rPr>
          <w:t>69</w:t>
        </w:r>
        <w:r w:rsidR="008D0F07" w:rsidRPr="009F6B64">
          <w:rPr>
            <w:rFonts w:ascii="Times New Roman" w:hAnsi="Times New Roman" w:cs="Times New Roman"/>
            <w:b w:val="0"/>
            <w:webHidden/>
            <w:sz w:val="20"/>
          </w:rPr>
          <w:fldChar w:fldCharType="end"/>
        </w:r>
      </w:hyperlink>
    </w:p>
    <w:p w:rsidR="00C87330" w:rsidRPr="007D4A06" w:rsidRDefault="0039611A" w:rsidP="00AF7B30">
      <w:pPr>
        <w:pStyle w:val="15"/>
        <w:rPr>
          <w:bCs/>
          <w:sz w:val="22"/>
          <w:szCs w:val="22"/>
        </w:rPr>
        <w:sectPr w:rsidR="00C87330" w:rsidRPr="007D4A06" w:rsidSect="009F6B64">
          <w:footerReference w:type="default" r:id="rId11"/>
          <w:pgSz w:w="11907" w:h="16840" w:code="9"/>
          <w:pgMar w:top="851" w:right="567" w:bottom="567" w:left="1418" w:header="709" w:footer="118" w:gutter="0"/>
          <w:cols w:space="708"/>
          <w:titlePg/>
          <w:docGrid w:linePitch="360"/>
        </w:sectPr>
      </w:pPr>
      <w:hyperlink w:anchor="_Toc374112409" w:history="1">
        <w:r w:rsidR="009F6B64" w:rsidRPr="009F6B64">
          <w:rPr>
            <w:rStyle w:val="afc"/>
            <w:sz w:val="20"/>
          </w:rPr>
          <w:t>ЧАСТЬ 2 «ПРОЕКТ ДОГОВОРА»</w:t>
        </w:r>
        <w:r w:rsidR="009F6B64" w:rsidRPr="009F6B64">
          <w:rPr>
            <w:webHidden/>
          </w:rPr>
          <w:tab/>
        </w:r>
        <w:r w:rsidR="008D0F07" w:rsidRPr="009F6B64">
          <w:rPr>
            <w:webHidden/>
          </w:rPr>
          <w:fldChar w:fldCharType="begin"/>
        </w:r>
        <w:r w:rsidR="009F6B64" w:rsidRPr="009F6B64">
          <w:rPr>
            <w:webHidden/>
          </w:rPr>
          <w:instrText xml:space="preserve"> PAGEREF _Toc374112409 \h </w:instrText>
        </w:r>
        <w:r w:rsidR="008D0F07" w:rsidRPr="009F6B64">
          <w:rPr>
            <w:webHidden/>
          </w:rPr>
        </w:r>
        <w:r w:rsidR="008D0F07" w:rsidRPr="009F6B64">
          <w:rPr>
            <w:webHidden/>
          </w:rPr>
          <w:fldChar w:fldCharType="separate"/>
        </w:r>
        <w:r w:rsidR="002D58EE">
          <w:rPr>
            <w:webHidden/>
          </w:rPr>
          <w:t>70</w:t>
        </w:r>
        <w:r w:rsidR="008D0F07" w:rsidRPr="009F6B64">
          <w:rPr>
            <w:webHidden/>
          </w:rPr>
          <w:fldChar w:fldCharType="end"/>
        </w:r>
      </w:hyperlink>
      <w:r w:rsidR="008D0F07" w:rsidRPr="00025462">
        <w:rPr>
          <w:bCs/>
          <w:sz w:val="22"/>
          <w:szCs w:val="22"/>
        </w:rPr>
        <w:fldChar w:fldCharType="end"/>
      </w:r>
    </w:p>
    <w:p w:rsidR="00C87330" w:rsidRPr="00E21C57" w:rsidRDefault="00C87330" w:rsidP="001F3D80">
      <w:pPr>
        <w:tabs>
          <w:tab w:val="left" w:pos="1134"/>
        </w:tabs>
        <w:spacing w:before="120"/>
        <w:ind w:firstLine="567"/>
        <w:jc w:val="center"/>
        <w:outlineLvl w:val="0"/>
      </w:pPr>
      <w:bookmarkStart w:id="5" w:name="_Toc374112362"/>
      <w:r w:rsidRPr="00E21C57">
        <w:lastRenderedPageBreak/>
        <w:t xml:space="preserve">ИЗВЕЩЕНИЕ О ПРОВЕДЕНИИ </w:t>
      </w:r>
      <w:r w:rsidR="0086714B" w:rsidRPr="00E21C57">
        <w:t>ЗАПРОСА ПРЕДЛОЖЕНИЙ</w:t>
      </w:r>
      <w:bookmarkEnd w:id="5"/>
    </w:p>
    <w:p w:rsidR="00E40EAE" w:rsidRPr="00E21C57" w:rsidRDefault="00E40EAE" w:rsidP="00025462">
      <w:pPr>
        <w:tabs>
          <w:tab w:val="left" w:pos="1134"/>
        </w:tabs>
        <w:ind w:firstLine="567"/>
        <w:jc w:val="center"/>
        <w:outlineLvl w:val="0"/>
      </w:pPr>
    </w:p>
    <w:p w:rsidR="00C87330" w:rsidRPr="007C321D" w:rsidRDefault="00C87330" w:rsidP="00025462">
      <w:pPr>
        <w:numPr>
          <w:ilvl w:val="0"/>
          <w:numId w:val="6"/>
        </w:numPr>
        <w:tabs>
          <w:tab w:val="clear" w:pos="720"/>
          <w:tab w:val="left" w:pos="-3119"/>
          <w:tab w:val="left" w:pos="426"/>
          <w:tab w:val="left" w:pos="9922"/>
        </w:tabs>
        <w:ind w:left="0" w:firstLine="0"/>
        <w:jc w:val="both"/>
        <w:rPr>
          <w:spacing w:val="-6"/>
        </w:rPr>
      </w:pPr>
      <w:r w:rsidRPr="00026709">
        <w:rPr>
          <w:b/>
          <w:spacing w:val="-6"/>
        </w:rPr>
        <w:t>Форма</w:t>
      </w:r>
      <w:r w:rsidR="00A415BA" w:rsidRPr="00026709">
        <w:rPr>
          <w:b/>
          <w:spacing w:val="-6"/>
        </w:rPr>
        <w:t xml:space="preserve"> и способ</w:t>
      </w:r>
      <w:r w:rsidRPr="00026709">
        <w:rPr>
          <w:b/>
          <w:spacing w:val="-6"/>
        </w:rPr>
        <w:t xml:space="preserve"> процедуры закупки:</w:t>
      </w:r>
      <w:r w:rsidRPr="007C321D">
        <w:rPr>
          <w:spacing w:val="-6"/>
        </w:rPr>
        <w:t xml:space="preserve"> </w:t>
      </w:r>
      <w:r w:rsidRPr="007C321D">
        <w:t xml:space="preserve">Открытый одноэтапный </w:t>
      </w:r>
      <w:r w:rsidR="0086714B" w:rsidRPr="007C321D">
        <w:t>запрос предложений</w:t>
      </w:r>
      <w:r w:rsidRPr="007C321D">
        <w:t xml:space="preserve"> </w:t>
      </w:r>
      <w:r w:rsidR="000A1961" w:rsidRPr="007C321D">
        <w:t xml:space="preserve">в электронной форме </w:t>
      </w:r>
      <w:r w:rsidRPr="007C321D">
        <w:t>без квалификационного отбора</w:t>
      </w:r>
      <w:r w:rsidR="007E559C" w:rsidRPr="007C321D">
        <w:t>.</w:t>
      </w:r>
    </w:p>
    <w:p w:rsidR="00026709" w:rsidRDefault="00026709" w:rsidP="00025462">
      <w:pPr>
        <w:tabs>
          <w:tab w:val="left" w:pos="-3119"/>
          <w:tab w:val="left" w:pos="426"/>
          <w:tab w:val="left" w:pos="9922"/>
        </w:tabs>
        <w:jc w:val="both"/>
      </w:pPr>
    </w:p>
    <w:p w:rsidR="00026709" w:rsidRDefault="00026709" w:rsidP="00025462">
      <w:pPr>
        <w:numPr>
          <w:ilvl w:val="0"/>
          <w:numId w:val="6"/>
        </w:numPr>
        <w:tabs>
          <w:tab w:val="clear" w:pos="720"/>
          <w:tab w:val="left" w:pos="-3119"/>
          <w:tab w:val="left" w:pos="426"/>
          <w:tab w:val="left" w:pos="9922"/>
        </w:tabs>
        <w:ind w:left="0" w:firstLine="0"/>
        <w:jc w:val="both"/>
      </w:pPr>
      <w:r>
        <w:rPr>
          <w:b/>
          <w:bCs/>
          <w:shd w:val="clear" w:color="auto" w:fill="FFFFFF"/>
        </w:rPr>
        <w:t>Заказчик: «ФГУП атомного флота (ФГУП "Атомфлот")»</w:t>
      </w:r>
    </w:p>
    <w:p w:rsidR="00026709" w:rsidRPr="00026709" w:rsidRDefault="00026709" w:rsidP="00025462">
      <w:pPr>
        <w:pStyle w:val="af5"/>
        <w:tabs>
          <w:tab w:val="left" w:pos="426"/>
        </w:tabs>
        <w:spacing w:before="0" w:beforeAutospacing="0" w:after="0" w:afterAutospacing="0"/>
      </w:pPr>
      <w:r>
        <w:t>Место нахождения: 183017, г. Мурманск-17, ФГУП «Атомфлот»</w:t>
      </w:r>
      <w:r w:rsidRPr="00026709">
        <w:t>;</w:t>
      </w:r>
    </w:p>
    <w:p w:rsidR="00026709" w:rsidRPr="00026709" w:rsidRDefault="00026709" w:rsidP="00025462">
      <w:pPr>
        <w:pStyle w:val="af5"/>
        <w:tabs>
          <w:tab w:val="left" w:pos="426"/>
        </w:tabs>
        <w:spacing w:before="0" w:beforeAutospacing="0" w:after="0" w:afterAutospacing="0"/>
      </w:pPr>
      <w:r>
        <w:t>Почтовый адрес: 183017, г. Мурманск-17, ФГУП «Атомфлот»</w:t>
      </w:r>
      <w:r w:rsidRPr="00026709">
        <w:t>;</w:t>
      </w:r>
    </w:p>
    <w:p w:rsidR="00026709" w:rsidRPr="00D12CA8" w:rsidRDefault="00026709" w:rsidP="00025462">
      <w:pPr>
        <w:pStyle w:val="af5"/>
        <w:tabs>
          <w:tab w:val="left" w:pos="426"/>
        </w:tabs>
        <w:spacing w:before="0" w:beforeAutospacing="0" w:after="0" w:afterAutospacing="0"/>
      </w:pPr>
      <w:r w:rsidRPr="00026709">
        <w:t>Телефон/факс: 8-8152-55-33-55 / 8-8152-55-33-00;</w:t>
      </w:r>
    </w:p>
    <w:p w:rsidR="00026709" w:rsidRPr="00D12CA8" w:rsidRDefault="009D1AA6" w:rsidP="00025462">
      <w:pPr>
        <w:pStyle w:val="af5"/>
        <w:tabs>
          <w:tab w:val="left" w:pos="426"/>
        </w:tabs>
        <w:spacing w:before="0" w:beforeAutospacing="0" w:after="0" w:afterAutospacing="0"/>
      </w:pPr>
      <w:r w:rsidRPr="007C321D">
        <w:rPr>
          <w:lang w:val="en-US"/>
        </w:rPr>
        <w:t>E</w:t>
      </w:r>
      <w:r w:rsidRPr="00D12CA8">
        <w:t>-</w:t>
      </w:r>
      <w:r w:rsidRPr="007C321D">
        <w:rPr>
          <w:lang w:val="en-US"/>
        </w:rPr>
        <w:t>mail</w:t>
      </w:r>
      <w:r w:rsidRPr="00D12CA8">
        <w:t xml:space="preserve">: </w:t>
      </w:r>
      <w:hyperlink r:id="rId12" w:history="1">
        <w:r w:rsidR="00026709" w:rsidRPr="009D1AA6">
          <w:rPr>
            <w:rStyle w:val="afc"/>
            <w:lang w:val="en-US"/>
          </w:rPr>
          <w:t>general</w:t>
        </w:r>
        <w:r w:rsidR="00026709" w:rsidRPr="00D12CA8">
          <w:rPr>
            <w:rStyle w:val="afc"/>
          </w:rPr>
          <w:t>@</w:t>
        </w:r>
        <w:r w:rsidR="00026709" w:rsidRPr="009D1AA6">
          <w:rPr>
            <w:rStyle w:val="afc"/>
            <w:lang w:val="en-US"/>
          </w:rPr>
          <w:t>rosatomflot</w:t>
        </w:r>
        <w:r w:rsidR="00026709" w:rsidRPr="00D12CA8">
          <w:rPr>
            <w:rStyle w:val="afc"/>
          </w:rPr>
          <w:t>.</w:t>
        </w:r>
        <w:r w:rsidR="00026709" w:rsidRPr="009D1AA6">
          <w:rPr>
            <w:rStyle w:val="afc"/>
            <w:lang w:val="en-US"/>
          </w:rPr>
          <w:t>ru</w:t>
        </w:r>
      </w:hyperlink>
      <w:r w:rsidR="00026709" w:rsidRPr="00D12CA8">
        <w:t>.</w:t>
      </w:r>
    </w:p>
    <w:p w:rsidR="00026709" w:rsidRPr="00D12CA8" w:rsidRDefault="00026709" w:rsidP="00025462">
      <w:pPr>
        <w:pStyle w:val="af5"/>
        <w:tabs>
          <w:tab w:val="left" w:pos="426"/>
        </w:tabs>
        <w:spacing w:before="0" w:beforeAutospacing="0" w:after="0" w:afterAutospacing="0"/>
      </w:pPr>
    </w:p>
    <w:p w:rsidR="00026709" w:rsidRPr="00AC3B03" w:rsidRDefault="00026709" w:rsidP="00025462">
      <w:pPr>
        <w:numPr>
          <w:ilvl w:val="0"/>
          <w:numId w:val="6"/>
        </w:numPr>
        <w:tabs>
          <w:tab w:val="clear" w:pos="720"/>
          <w:tab w:val="left" w:pos="-3119"/>
          <w:tab w:val="left" w:pos="426"/>
          <w:tab w:val="left" w:pos="9922"/>
        </w:tabs>
        <w:ind w:left="0" w:firstLine="0"/>
        <w:jc w:val="both"/>
      </w:pPr>
      <w:r>
        <w:rPr>
          <w:b/>
          <w:bCs/>
          <w:shd w:val="clear" w:color="auto" w:fill="FFFFFF"/>
        </w:rPr>
        <w:t>Организатор размещения заказа: «ФГУП атомного флота (ФГУП "Атомфлот")»</w:t>
      </w:r>
    </w:p>
    <w:p w:rsidR="00026709" w:rsidRDefault="00026709" w:rsidP="00025462">
      <w:pPr>
        <w:pStyle w:val="af5"/>
        <w:spacing w:before="0" w:beforeAutospacing="0" w:after="0" w:afterAutospacing="0"/>
      </w:pPr>
      <w:r>
        <w:t>Место нахождения: 183017, г. Мурманск-17, ФГУП «Атомфлот»</w:t>
      </w:r>
    </w:p>
    <w:p w:rsidR="00026709" w:rsidRDefault="00026709" w:rsidP="00025462">
      <w:pPr>
        <w:pStyle w:val="af5"/>
        <w:spacing w:before="0" w:beforeAutospacing="0" w:after="0" w:afterAutospacing="0"/>
      </w:pPr>
      <w:r>
        <w:t>Почтовый адрес: 183017, г. Мурманск-17, ФГУП «Атомфлот»</w:t>
      </w:r>
    </w:p>
    <w:p w:rsidR="00026709" w:rsidRPr="007D04B9" w:rsidRDefault="00026709" w:rsidP="00025462">
      <w:pPr>
        <w:pStyle w:val="af5"/>
        <w:spacing w:before="0" w:beforeAutospacing="0" w:after="0" w:afterAutospacing="0"/>
      </w:pPr>
      <w:r>
        <w:t xml:space="preserve">Контактное лицо: </w:t>
      </w:r>
      <w:r w:rsidR="00B431F2" w:rsidRPr="00B431F2">
        <w:t>Карпов Александр Викторович</w:t>
      </w:r>
      <w:r>
        <w:t xml:space="preserve">, </w:t>
      </w:r>
    </w:p>
    <w:p w:rsidR="00026709" w:rsidRPr="00026709" w:rsidRDefault="00765260" w:rsidP="00025462">
      <w:pPr>
        <w:pStyle w:val="af5"/>
        <w:spacing w:before="0" w:beforeAutospacing="0" w:after="0" w:afterAutospacing="0"/>
      </w:pPr>
      <w:r>
        <w:t>тел.</w:t>
      </w:r>
      <w:r w:rsidR="00026709" w:rsidRPr="00BE6DDD">
        <w:t>:</w:t>
      </w:r>
      <w:r w:rsidR="00026709">
        <w:t xml:space="preserve"> </w:t>
      </w:r>
      <w:r w:rsidR="00026709" w:rsidRPr="00BE6DDD">
        <w:t>8-8152-</w:t>
      </w:r>
      <w:r w:rsidR="00B431F2" w:rsidRPr="00B431F2">
        <w:t>553462</w:t>
      </w:r>
      <w:r w:rsidRPr="00765260">
        <w:t xml:space="preserve">; </w:t>
      </w:r>
      <w:r>
        <w:t>факс</w:t>
      </w:r>
      <w:r w:rsidRPr="00765260">
        <w:t>: 8-8152-553269</w:t>
      </w:r>
      <w:r w:rsidR="00026709">
        <w:t>;</w:t>
      </w:r>
    </w:p>
    <w:p w:rsidR="00026709" w:rsidRPr="001A01A6" w:rsidRDefault="009D1AA6" w:rsidP="00025462">
      <w:pPr>
        <w:pStyle w:val="af5"/>
        <w:spacing w:before="0" w:beforeAutospacing="0" w:after="0" w:afterAutospacing="0"/>
      </w:pPr>
      <w:r w:rsidRPr="007C321D">
        <w:rPr>
          <w:lang w:val="en-US"/>
        </w:rPr>
        <w:t>E</w:t>
      </w:r>
      <w:r w:rsidRPr="001A01A6">
        <w:t>-</w:t>
      </w:r>
      <w:r w:rsidRPr="007C321D">
        <w:rPr>
          <w:lang w:val="en-US"/>
        </w:rPr>
        <w:t>mail</w:t>
      </w:r>
      <w:r w:rsidRPr="001A01A6">
        <w:t>:</w:t>
      </w:r>
      <w:r w:rsidR="00026709">
        <w:t xml:space="preserve"> </w:t>
      </w:r>
      <w:hyperlink r:id="rId13" w:history="1">
        <w:r w:rsidR="00CA0B59" w:rsidRPr="009C71FC">
          <w:rPr>
            <w:rStyle w:val="afc"/>
          </w:rPr>
          <w:t>karpovav@</w:t>
        </w:r>
        <w:r w:rsidR="00CA0B59" w:rsidRPr="009C71FC">
          <w:rPr>
            <w:rStyle w:val="afc"/>
            <w:lang w:val="en-US"/>
          </w:rPr>
          <w:t>rosatomflot</w:t>
        </w:r>
        <w:r w:rsidR="00CA0B59" w:rsidRPr="009C71FC">
          <w:rPr>
            <w:rStyle w:val="afc"/>
          </w:rPr>
          <w:t>.</w:t>
        </w:r>
        <w:r w:rsidR="00CA0B59" w:rsidRPr="009C71FC">
          <w:rPr>
            <w:rStyle w:val="afc"/>
            <w:lang w:val="en-US"/>
          </w:rPr>
          <w:t>ru</w:t>
        </w:r>
      </w:hyperlink>
    </w:p>
    <w:p w:rsidR="009D1AA6" w:rsidRPr="00026709" w:rsidRDefault="009D1AA6" w:rsidP="00025462">
      <w:pPr>
        <w:pStyle w:val="af5"/>
        <w:spacing w:before="0" w:beforeAutospacing="0" w:after="0" w:afterAutospacing="0"/>
      </w:pPr>
    </w:p>
    <w:p w:rsidR="00863EC2" w:rsidRPr="00D12CA8" w:rsidRDefault="00C87330" w:rsidP="00D15AC9">
      <w:pPr>
        <w:numPr>
          <w:ilvl w:val="0"/>
          <w:numId w:val="6"/>
        </w:numPr>
        <w:tabs>
          <w:tab w:val="clear" w:pos="720"/>
          <w:tab w:val="left" w:pos="-3119"/>
          <w:tab w:val="left" w:pos="426"/>
          <w:tab w:val="left" w:pos="9922"/>
        </w:tabs>
        <w:ind w:left="0" w:firstLine="0"/>
        <w:jc w:val="both"/>
      </w:pPr>
      <w:r w:rsidRPr="00EF1E29">
        <w:rPr>
          <w:b/>
          <w:bCs/>
          <w:shd w:val="clear" w:color="auto" w:fill="FFFFFF"/>
        </w:rPr>
        <w:t>Предмет договора</w:t>
      </w:r>
      <w:r w:rsidR="00C53925" w:rsidRPr="00EF1E29">
        <w:rPr>
          <w:b/>
          <w:bCs/>
          <w:shd w:val="clear" w:color="auto" w:fill="FFFFFF"/>
        </w:rPr>
        <w:t>:</w:t>
      </w:r>
      <w:r w:rsidR="00C53925" w:rsidRPr="007C321D">
        <w:t xml:space="preserve"> </w:t>
      </w:r>
      <w:r w:rsidR="00B431F2" w:rsidRPr="00EF1E29">
        <w:rPr>
          <w:bCs/>
          <w:color w:val="000000"/>
          <w:sz w:val="22"/>
          <w:szCs w:val="22"/>
        </w:rPr>
        <w:t xml:space="preserve">выполнение работ по </w:t>
      </w:r>
      <w:r w:rsidR="00EF1E29" w:rsidRPr="00327ADB">
        <w:rPr>
          <w:bCs/>
          <w:color w:val="000000"/>
          <w:sz w:val="22"/>
          <w:szCs w:val="22"/>
        </w:rPr>
        <w:t>ремонту кирпичной дымовой трубы здания котельной ФГУП «Атомфлот» (номенклатурная группа № 6.35 - ремонт оборудования котельной)</w:t>
      </w:r>
    </w:p>
    <w:p w:rsidR="009D1AA6" w:rsidRPr="00D12CA8" w:rsidRDefault="009D1AA6" w:rsidP="00025462">
      <w:pPr>
        <w:pStyle w:val="af5"/>
        <w:tabs>
          <w:tab w:val="num" w:pos="426"/>
        </w:tabs>
        <w:spacing w:before="0" w:beforeAutospacing="0" w:after="0" w:afterAutospacing="0"/>
      </w:pPr>
      <w:r w:rsidRPr="00580C80">
        <w:rPr>
          <w:b/>
          <w:bCs/>
          <w:shd w:val="clear" w:color="auto" w:fill="FFFFFF"/>
        </w:rPr>
        <w:t>Состав и объем продукции</w:t>
      </w:r>
      <w:r w:rsidRPr="0050224F">
        <w:rPr>
          <w:b/>
          <w:bCs/>
          <w:shd w:val="clear" w:color="auto" w:fill="FFFFFF"/>
        </w:rPr>
        <w:t>:</w:t>
      </w:r>
      <w:r w:rsidRPr="0050224F">
        <w:rPr>
          <w:shd w:val="clear" w:color="auto" w:fill="FFFFFF"/>
        </w:rPr>
        <w:t xml:space="preserve"> </w:t>
      </w:r>
      <w:r w:rsidRPr="002F644E">
        <w:t>в соответствии с требованиями, приведенными в томе 2 «Техническая часть»</w:t>
      </w:r>
    </w:p>
    <w:p w:rsidR="009D1AA6" w:rsidRPr="00D12CA8" w:rsidRDefault="009D1AA6" w:rsidP="00025462">
      <w:pPr>
        <w:pStyle w:val="af5"/>
        <w:tabs>
          <w:tab w:val="num" w:pos="426"/>
        </w:tabs>
        <w:spacing w:before="0" w:beforeAutospacing="0" w:after="0" w:afterAutospacing="0"/>
        <w:rPr>
          <w:shd w:val="clear" w:color="auto" w:fill="FFFFFF"/>
        </w:rPr>
      </w:pPr>
    </w:p>
    <w:p w:rsidR="009D1AA6" w:rsidRPr="00E12395" w:rsidRDefault="009D1AA6" w:rsidP="00025462">
      <w:pPr>
        <w:widowControl w:val="0"/>
        <w:tabs>
          <w:tab w:val="num" w:pos="1134"/>
          <w:tab w:val="num" w:pos="1184"/>
        </w:tabs>
        <w:suppressAutoHyphens/>
        <w:jc w:val="both"/>
        <w:rPr>
          <w:color w:val="000000"/>
        </w:rPr>
      </w:pPr>
      <w:r w:rsidRPr="00E12395">
        <w:rPr>
          <w:b/>
          <w:bCs/>
        </w:rPr>
        <w:t xml:space="preserve">Срок </w:t>
      </w:r>
      <w:r>
        <w:rPr>
          <w:b/>
          <w:bCs/>
        </w:rPr>
        <w:t>оказания услуг</w:t>
      </w:r>
      <w:r w:rsidRPr="00E12395">
        <w:rPr>
          <w:b/>
          <w:bCs/>
        </w:rPr>
        <w:t>:</w:t>
      </w:r>
      <w:r w:rsidRPr="009D1AA6">
        <w:rPr>
          <w:b/>
          <w:bCs/>
        </w:rPr>
        <w:t xml:space="preserve"> </w:t>
      </w:r>
      <w:r w:rsidR="001A01A6">
        <w:rPr>
          <w:color w:val="000000"/>
        </w:rPr>
        <w:t xml:space="preserve">все работы </w:t>
      </w:r>
      <w:r w:rsidRPr="00E12395">
        <w:rPr>
          <w:color w:val="000000"/>
        </w:rPr>
        <w:t>по договору должн</w:t>
      </w:r>
      <w:r>
        <w:rPr>
          <w:color w:val="000000"/>
        </w:rPr>
        <w:t>ы</w:t>
      </w:r>
      <w:r w:rsidRPr="00E12395">
        <w:rPr>
          <w:color w:val="000000"/>
        </w:rPr>
        <w:t xml:space="preserve"> быть </w:t>
      </w:r>
      <w:r w:rsidR="001A01A6">
        <w:rPr>
          <w:color w:val="000000"/>
        </w:rPr>
        <w:t>выполнены</w:t>
      </w:r>
      <w:r w:rsidRPr="00E12395">
        <w:rPr>
          <w:color w:val="000000"/>
        </w:rPr>
        <w:t xml:space="preserve"> </w:t>
      </w:r>
      <w:r w:rsidR="00B431F2">
        <w:rPr>
          <w:color w:val="000000"/>
          <w:lang w:val="en-US"/>
        </w:rPr>
        <w:t>c</w:t>
      </w:r>
      <w:r w:rsidR="00B431F2" w:rsidRPr="00B431F2">
        <w:rPr>
          <w:color w:val="000000"/>
        </w:rPr>
        <w:t xml:space="preserve"> </w:t>
      </w:r>
      <w:r w:rsidR="00B431F2">
        <w:rPr>
          <w:color w:val="000000"/>
        </w:rPr>
        <w:t>«</w:t>
      </w:r>
      <w:r w:rsidR="004C04EC">
        <w:rPr>
          <w:color w:val="000000"/>
        </w:rPr>
        <w:t>19</w:t>
      </w:r>
      <w:r w:rsidR="00B431F2">
        <w:rPr>
          <w:color w:val="000000"/>
        </w:rPr>
        <w:t xml:space="preserve">» </w:t>
      </w:r>
      <w:r w:rsidR="00EF1E29">
        <w:rPr>
          <w:color w:val="000000"/>
        </w:rPr>
        <w:t>мая</w:t>
      </w:r>
      <w:r w:rsidR="00B431F2">
        <w:rPr>
          <w:color w:val="000000"/>
        </w:rPr>
        <w:t xml:space="preserve"> 2014 г. </w:t>
      </w:r>
      <w:r w:rsidRPr="00E12395">
        <w:rPr>
          <w:color w:val="000000"/>
        </w:rPr>
        <w:t>по «</w:t>
      </w:r>
      <w:r w:rsidR="00EF1E29">
        <w:rPr>
          <w:color w:val="000000"/>
        </w:rPr>
        <w:t>15</w:t>
      </w:r>
      <w:r w:rsidRPr="00E12395">
        <w:rPr>
          <w:color w:val="000000"/>
        </w:rPr>
        <w:t xml:space="preserve">» </w:t>
      </w:r>
      <w:r w:rsidR="00EF1E29">
        <w:rPr>
          <w:color w:val="000000"/>
        </w:rPr>
        <w:t>августа</w:t>
      </w:r>
      <w:r w:rsidRPr="00E12395">
        <w:rPr>
          <w:color w:val="000000"/>
        </w:rPr>
        <w:t xml:space="preserve"> 201</w:t>
      </w:r>
      <w:r w:rsidR="00863EC2">
        <w:rPr>
          <w:color w:val="000000"/>
        </w:rPr>
        <w:t>4</w:t>
      </w:r>
      <w:r w:rsidR="00B431F2">
        <w:rPr>
          <w:color w:val="000000"/>
        </w:rPr>
        <w:t xml:space="preserve"> </w:t>
      </w:r>
      <w:r w:rsidRPr="00E12395">
        <w:rPr>
          <w:color w:val="000000"/>
        </w:rPr>
        <w:t>г.</w:t>
      </w:r>
    </w:p>
    <w:p w:rsidR="009D1AA6" w:rsidRPr="009D1AA6" w:rsidRDefault="009D1AA6" w:rsidP="00025462">
      <w:pPr>
        <w:pStyle w:val="af5"/>
        <w:tabs>
          <w:tab w:val="num" w:pos="426"/>
        </w:tabs>
        <w:spacing w:before="0" w:beforeAutospacing="0" w:after="0" w:afterAutospacing="0"/>
        <w:rPr>
          <w:shd w:val="clear" w:color="auto" w:fill="FFFFFF"/>
        </w:rPr>
      </w:pPr>
    </w:p>
    <w:p w:rsidR="009D1AA6" w:rsidRDefault="009D1AA6" w:rsidP="00025462">
      <w:pPr>
        <w:widowControl w:val="0"/>
        <w:numPr>
          <w:ilvl w:val="0"/>
          <w:numId w:val="6"/>
        </w:numPr>
        <w:tabs>
          <w:tab w:val="clear" w:pos="720"/>
          <w:tab w:val="left" w:pos="-4395"/>
          <w:tab w:val="left" w:pos="-3119"/>
          <w:tab w:val="num" w:pos="-2977"/>
          <w:tab w:val="left" w:pos="426"/>
          <w:tab w:val="left" w:pos="9922"/>
        </w:tabs>
        <w:ind w:left="0" w:firstLine="0"/>
        <w:jc w:val="both"/>
      </w:pPr>
      <w:r w:rsidRPr="009D1AA6">
        <w:rPr>
          <w:rStyle w:val="rvts8"/>
          <w:color w:val="000000"/>
        </w:rPr>
        <w:t>Место поставки продукции и условия допуска</w:t>
      </w:r>
      <w:r w:rsidRPr="009D1AA6">
        <w:rPr>
          <w:rStyle w:val="rvts11"/>
          <w:color w:val="000000"/>
        </w:rPr>
        <w:t>:</w:t>
      </w:r>
      <w:r>
        <w:rPr>
          <w:rStyle w:val="rvts11"/>
          <w:color w:val="000000"/>
        </w:rPr>
        <w:t xml:space="preserve"> </w:t>
      </w:r>
      <w:r w:rsidR="00ED2A34" w:rsidRPr="00ED2A34">
        <w:rPr>
          <w:color w:val="000000"/>
        </w:rPr>
        <w:t>в соответствии с требованиями, приведенными в томе 2 «Техническая часть»</w:t>
      </w:r>
      <w:r w:rsidR="00E40EAE" w:rsidRPr="00ED2A34">
        <w:rPr>
          <w:color w:val="000000"/>
        </w:rPr>
        <w:t>.</w:t>
      </w:r>
    </w:p>
    <w:p w:rsidR="009D1AA6" w:rsidRDefault="009D1AA6" w:rsidP="00025462">
      <w:pPr>
        <w:tabs>
          <w:tab w:val="left" w:pos="-3119"/>
          <w:tab w:val="left" w:pos="426"/>
          <w:tab w:val="left" w:pos="9922"/>
        </w:tabs>
        <w:jc w:val="both"/>
      </w:pPr>
    </w:p>
    <w:p w:rsidR="007E559C" w:rsidRPr="00E40EAE" w:rsidRDefault="001E0335" w:rsidP="00025462">
      <w:pPr>
        <w:numPr>
          <w:ilvl w:val="0"/>
          <w:numId w:val="6"/>
        </w:numPr>
        <w:tabs>
          <w:tab w:val="clear" w:pos="720"/>
          <w:tab w:val="left" w:pos="-3119"/>
          <w:tab w:val="left" w:pos="426"/>
          <w:tab w:val="left" w:pos="9922"/>
        </w:tabs>
        <w:ind w:left="0" w:firstLine="0"/>
        <w:jc w:val="both"/>
        <w:rPr>
          <w:b/>
        </w:rPr>
      </w:pPr>
      <w:r w:rsidRPr="00E40EAE">
        <w:rPr>
          <w:b/>
        </w:rPr>
        <w:t xml:space="preserve">Сведения о порядке проведения, в том числе об оформлении участия в </w:t>
      </w:r>
      <w:r w:rsidR="003E0066" w:rsidRPr="00E40EAE">
        <w:rPr>
          <w:b/>
        </w:rPr>
        <w:t>запросе предложений</w:t>
      </w:r>
      <w:r w:rsidRPr="00E40EAE">
        <w:rPr>
          <w:b/>
        </w:rPr>
        <w:t xml:space="preserve">, определении лица, выигравшего </w:t>
      </w:r>
      <w:r w:rsidR="003E0066" w:rsidRPr="00E40EAE">
        <w:rPr>
          <w:b/>
        </w:rPr>
        <w:t>запрос предложений</w:t>
      </w:r>
      <w:r w:rsidRPr="00E40EAE">
        <w:rPr>
          <w:b/>
        </w:rPr>
        <w:t>:</w:t>
      </w:r>
    </w:p>
    <w:p w:rsidR="00DA0A0B" w:rsidRPr="007C321D" w:rsidRDefault="003E0066" w:rsidP="00025462">
      <w:pPr>
        <w:tabs>
          <w:tab w:val="left" w:pos="-3119"/>
          <w:tab w:val="left" w:pos="426"/>
          <w:tab w:val="left" w:pos="9922"/>
        </w:tabs>
        <w:jc w:val="both"/>
      </w:pPr>
      <w:r w:rsidRPr="007C321D">
        <w:t>Запрос предложений</w:t>
      </w:r>
      <w:r w:rsidR="00C87330" w:rsidRPr="007C321D">
        <w:t xml:space="preserve"> проводится </w:t>
      </w:r>
      <w:r w:rsidR="007E559C" w:rsidRPr="007C321D">
        <w:t xml:space="preserve">на электронной торговой площадке </w:t>
      </w:r>
      <w:r w:rsidR="00900B95" w:rsidRPr="007C321D">
        <w:t>«</w:t>
      </w:r>
      <w:r w:rsidR="00EF1E29" w:rsidRPr="007C321D">
        <w:t>Аукционный Конкурсный Дом</w:t>
      </w:r>
      <w:r w:rsidR="00900B95" w:rsidRPr="007C321D">
        <w:t xml:space="preserve">» в сети «Интернет» по адресу: </w:t>
      </w:r>
      <w:hyperlink r:id="rId14" w:history="1">
        <w:r w:rsidR="00EF1E29" w:rsidRPr="00771454">
          <w:rPr>
            <w:rStyle w:val="afc"/>
            <w:lang w:val="en-US"/>
          </w:rPr>
          <w:t>www</w:t>
        </w:r>
        <w:r w:rsidR="00EF1E29" w:rsidRPr="00771454">
          <w:rPr>
            <w:rStyle w:val="afc"/>
          </w:rPr>
          <w:t>.</w:t>
        </w:r>
        <w:r w:rsidR="00EF1E29" w:rsidRPr="00771454">
          <w:rPr>
            <w:rStyle w:val="afc"/>
            <w:lang w:val="en-US"/>
          </w:rPr>
          <w:t>a</w:t>
        </w:r>
        <w:r w:rsidR="00EF1E29" w:rsidRPr="00771454">
          <w:rPr>
            <w:rStyle w:val="afc"/>
          </w:rPr>
          <w:t>-</w:t>
        </w:r>
        <w:r w:rsidR="00EF1E29" w:rsidRPr="00771454">
          <w:rPr>
            <w:rStyle w:val="afc"/>
            <w:lang w:val="en-US"/>
          </w:rPr>
          <w:t>k</w:t>
        </w:r>
        <w:r w:rsidR="00EF1E29" w:rsidRPr="00771454">
          <w:rPr>
            <w:rStyle w:val="afc"/>
          </w:rPr>
          <w:t>-</w:t>
        </w:r>
        <w:r w:rsidR="00EF1E29" w:rsidRPr="00771454">
          <w:rPr>
            <w:rStyle w:val="afc"/>
            <w:lang w:val="en-US"/>
          </w:rPr>
          <w:t>d</w:t>
        </w:r>
        <w:r w:rsidR="00EF1E29" w:rsidRPr="00771454">
          <w:rPr>
            <w:rStyle w:val="afc"/>
          </w:rPr>
          <w:t>.</w:t>
        </w:r>
        <w:r w:rsidR="00EF1E29" w:rsidRPr="00771454">
          <w:rPr>
            <w:rStyle w:val="afc"/>
            <w:lang w:val="en-US"/>
          </w:rPr>
          <w:t>ru</w:t>
        </w:r>
      </w:hyperlink>
      <w:r w:rsidR="00900B95" w:rsidRPr="007C321D">
        <w:t xml:space="preserve"> </w:t>
      </w:r>
      <w:r w:rsidR="007E559C" w:rsidRPr="007C321D">
        <w:t xml:space="preserve">в порядке, установленном регламентом </w:t>
      </w:r>
      <w:r w:rsidR="001E0335" w:rsidRPr="007C321D">
        <w:t xml:space="preserve">данной </w:t>
      </w:r>
      <w:r w:rsidR="007E559C" w:rsidRPr="007C321D">
        <w:t xml:space="preserve">электронной торговой площадки </w:t>
      </w:r>
      <w:r w:rsidR="00C87330" w:rsidRPr="007C321D">
        <w:t>в соответствии с условиями и требов</w:t>
      </w:r>
      <w:r w:rsidR="00DA0A0B" w:rsidRPr="007C321D">
        <w:t xml:space="preserve">аниями </w:t>
      </w:r>
      <w:r w:rsidRPr="007C321D">
        <w:t>документации по запросу предложений</w:t>
      </w:r>
      <w:r w:rsidR="00DA0A0B" w:rsidRPr="007C321D">
        <w:t>.</w:t>
      </w:r>
    </w:p>
    <w:p w:rsidR="00E0155B" w:rsidRPr="007C321D" w:rsidRDefault="00E0155B" w:rsidP="00025462">
      <w:pPr>
        <w:tabs>
          <w:tab w:val="left" w:pos="-3119"/>
          <w:tab w:val="left" w:pos="426"/>
          <w:tab w:val="left" w:pos="9922"/>
        </w:tabs>
        <w:jc w:val="both"/>
      </w:pPr>
      <w:r w:rsidRPr="007C321D">
        <w:t xml:space="preserve">Для участия в </w:t>
      </w:r>
      <w:r w:rsidR="008D4E40" w:rsidRPr="007C321D">
        <w:t>запросе предложений</w:t>
      </w:r>
      <w:r w:rsidRPr="007C321D">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025462">
      <w:pPr>
        <w:tabs>
          <w:tab w:val="left" w:pos="-3119"/>
          <w:tab w:val="left" w:pos="426"/>
          <w:tab w:val="left" w:pos="9922"/>
        </w:tabs>
        <w:jc w:val="both"/>
      </w:pPr>
      <w:r w:rsidRPr="007C321D">
        <w:t>П</w:t>
      </w:r>
      <w:r w:rsidR="007F0991" w:rsidRPr="007C321D">
        <w:t>обедител</w:t>
      </w:r>
      <w:r w:rsidR="001E0335" w:rsidRPr="007C321D">
        <w:t>ем</w:t>
      </w:r>
      <w:r w:rsidR="007F0991" w:rsidRPr="007C321D">
        <w:t xml:space="preserve"> </w:t>
      </w:r>
      <w:r w:rsidR="003E0066" w:rsidRPr="007C321D">
        <w:t>запроса предложений</w:t>
      </w:r>
      <w:r w:rsidR="007F0991" w:rsidRPr="007C321D">
        <w:t xml:space="preserve"> </w:t>
      </w:r>
      <w:r w:rsidR="001E0335" w:rsidRPr="007C321D">
        <w:t xml:space="preserve">признается, </w:t>
      </w:r>
      <w:r w:rsidR="007F0991" w:rsidRPr="007C321D">
        <w:t xml:space="preserve">по решению </w:t>
      </w:r>
      <w:r w:rsidR="002E77A5" w:rsidRPr="007C321D">
        <w:t>закупочной комиссии</w:t>
      </w:r>
      <w:r w:rsidR="001E0335" w:rsidRPr="007C321D">
        <w:t>,</w:t>
      </w:r>
      <w:r w:rsidR="007F0991" w:rsidRPr="007C321D">
        <w:t xml:space="preserve"> </w:t>
      </w:r>
      <w:r w:rsidR="009430A7" w:rsidRPr="007C321D">
        <w:t xml:space="preserve">допущенный </w:t>
      </w:r>
      <w:r w:rsidR="007F0991" w:rsidRPr="007C321D">
        <w:t>участник</w:t>
      </w:r>
      <w:r w:rsidR="001E0335" w:rsidRPr="007C321D">
        <w:t xml:space="preserve"> </w:t>
      </w:r>
      <w:r w:rsidR="003E0066" w:rsidRPr="007C321D">
        <w:t>запроса предложений</w:t>
      </w:r>
      <w:r w:rsidR="007F0991" w:rsidRPr="007C321D">
        <w:t xml:space="preserve">, предложивший наилучшие </w:t>
      </w:r>
      <w:r w:rsidRPr="007C321D">
        <w:t>условия исполнения договора, по </w:t>
      </w:r>
      <w:r w:rsidR="007F0991" w:rsidRPr="007C321D">
        <w:t xml:space="preserve">совокупности критериев, объявленных в </w:t>
      </w:r>
      <w:r w:rsidR="003E0066" w:rsidRPr="007C321D">
        <w:t>документации по запросу предложений</w:t>
      </w:r>
      <w:r w:rsidR="007F0991" w:rsidRPr="007C321D">
        <w:t>.</w:t>
      </w:r>
    </w:p>
    <w:p w:rsidR="00E40EAE" w:rsidRPr="007C321D" w:rsidRDefault="00E40EAE" w:rsidP="00025462">
      <w:pPr>
        <w:tabs>
          <w:tab w:val="left" w:pos="-3119"/>
          <w:tab w:val="left" w:pos="426"/>
          <w:tab w:val="left" w:pos="9922"/>
        </w:tabs>
        <w:jc w:val="both"/>
      </w:pPr>
    </w:p>
    <w:p w:rsidR="00925363" w:rsidRPr="006C59FE" w:rsidRDefault="00E40EAE" w:rsidP="00025462">
      <w:pPr>
        <w:numPr>
          <w:ilvl w:val="0"/>
          <w:numId w:val="6"/>
        </w:numPr>
        <w:tabs>
          <w:tab w:val="clear" w:pos="720"/>
          <w:tab w:val="left" w:pos="-3119"/>
          <w:tab w:val="left" w:pos="426"/>
          <w:tab w:val="left" w:pos="9922"/>
        </w:tabs>
        <w:ind w:left="0" w:firstLine="0"/>
        <w:jc w:val="both"/>
        <w:rPr>
          <w:bCs/>
          <w:i/>
          <w:shd w:val="clear" w:color="auto" w:fill="FDE9D9"/>
        </w:rPr>
      </w:pPr>
      <w:r w:rsidRPr="006C59FE">
        <w:rPr>
          <w:b/>
          <w:bCs/>
        </w:rPr>
        <w:t>Начальная (максимальная) цена договора:</w:t>
      </w:r>
      <w:r w:rsidR="00C87330" w:rsidRPr="006C59FE">
        <w:t xml:space="preserve"> </w:t>
      </w:r>
      <w:r w:rsidR="006C59FE" w:rsidRPr="006C59FE">
        <w:t>3 574 377</w:t>
      </w:r>
      <w:r w:rsidR="006C59FE">
        <w:rPr>
          <w:bCs/>
        </w:rPr>
        <w:t xml:space="preserve"> </w:t>
      </w:r>
      <w:r w:rsidR="00B431F2" w:rsidRPr="006C59FE">
        <w:rPr>
          <w:bCs/>
        </w:rPr>
        <w:t>(</w:t>
      </w:r>
      <w:r w:rsidR="006C59FE" w:rsidRPr="006C59FE">
        <w:t>Три миллиона пятьсот семьдесят четыре тысячи триста семьдесят семь</w:t>
      </w:r>
      <w:r w:rsidR="006C59FE">
        <w:rPr>
          <w:bCs/>
        </w:rPr>
        <w:t>) рублей</w:t>
      </w:r>
      <w:r w:rsidR="00B431F2" w:rsidRPr="006C59FE">
        <w:rPr>
          <w:bCs/>
        </w:rPr>
        <w:t xml:space="preserve"> 00 копеек</w:t>
      </w:r>
      <w:r w:rsidR="00900B95" w:rsidRPr="006C59FE">
        <w:rPr>
          <w:bCs/>
        </w:rPr>
        <w:t>.</w:t>
      </w:r>
      <w:r w:rsidR="00DF1A5E" w:rsidRPr="006C59FE">
        <w:t xml:space="preserve"> </w:t>
      </w:r>
    </w:p>
    <w:p w:rsidR="001A01A6" w:rsidRPr="00BA72FD" w:rsidRDefault="001A01A6" w:rsidP="001A01A6">
      <w:pPr>
        <w:pStyle w:val="af5"/>
        <w:tabs>
          <w:tab w:val="left" w:pos="1134"/>
        </w:tabs>
        <w:spacing w:before="0" w:beforeAutospacing="0" w:after="0" w:afterAutospacing="0"/>
        <w:contextualSpacing/>
        <w:jc w:val="both"/>
        <w:rPr>
          <w:bCs/>
          <w:color w:val="000000"/>
        </w:rPr>
      </w:pPr>
      <w:r w:rsidRPr="006C59FE">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r w:rsidRPr="006C59FE">
        <w:t xml:space="preserve"> </w:t>
      </w:r>
      <w:r w:rsidRPr="006C59FE">
        <w:rPr>
          <w:bCs/>
          <w:color w:val="000000"/>
        </w:rPr>
        <w:t xml:space="preserve">Начальная (максимальная) цена договора (на основании пп.23 п.2 НК РФ) </w:t>
      </w:r>
      <w:r w:rsidR="006C59FE">
        <w:rPr>
          <w:bCs/>
          <w:color w:val="000000"/>
        </w:rPr>
        <w:t xml:space="preserve">3 029 133 </w:t>
      </w:r>
      <w:r w:rsidRPr="006C59FE">
        <w:rPr>
          <w:bCs/>
          <w:color w:val="000000"/>
        </w:rPr>
        <w:t>(</w:t>
      </w:r>
      <w:r w:rsidR="006C59FE">
        <w:rPr>
          <w:bCs/>
          <w:color w:val="000000"/>
        </w:rPr>
        <w:t>Три миллиона двадцать девять тысяч сто тридцать три</w:t>
      </w:r>
      <w:r w:rsidR="00E7352E" w:rsidRPr="006C59FE">
        <w:rPr>
          <w:bCs/>
          <w:color w:val="000000"/>
        </w:rPr>
        <w:t>) руб</w:t>
      </w:r>
      <w:r w:rsidR="006C59FE">
        <w:rPr>
          <w:bCs/>
          <w:color w:val="000000"/>
        </w:rPr>
        <w:t>ля</w:t>
      </w:r>
      <w:r w:rsidR="00ED0676">
        <w:rPr>
          <w:bCs/>
          <w:color w:val="000000"/>
        </w:rPr>
        <w:t xml:space="preserve"> 05 копее</w:t>
      </w:r>
      <w:r w:rsidRPr="006C59FE">
        <w:rPr>
          <w:bCs/>
          <w:color w:val="000000"/>
        </w:rPr>
        <w:t>к, без учета НДС. Предложение участника о цене договора также не должно превышать начальную (максимальную) цену договора без учета НДС.</w:t>
      </w:r>
    </w:p>
    <w:p w:rsidR="00E7352E" w:rsidRDefault="00E7352E" w:rsidP="001A01A6">
      <w:pPr>
        <w:pStyle w:val="af5"/>
        <w:tabs>
          <w:tab w:val="left" w:pos="1134"/>
        </w:tabs>
        <w:spacing w:before="0" w:beforeAutospacing="0" w:after="0" w:afterAutospacing="0"/>
        <w:contextualSpacing/>
        <w:jc w:val="both"/>
        <w:rPr>
          <w:bCs/>
          <w:color w:val="000000"/>
          <w:sz w:val="22"/>
          <w:szCs w:val="22"/>
        </w:rPr>
      </w:pPr>
    </w:p>
    <w:p w:rsidR="001A01A6" w:rsidRPr="00BA72FD" w:rsidRDefault="001A01A6" w:rsidP="001A01A6">
      <w:pPr>
        <w:pStyle w:val="af5"/>
        <w:tabs>
          <w:tab w:val="left" w:pos="1134"/>
        </w:tabs>
        <w:spacing w:before="0" w:beforeAutospacing="0" w:after="0" w:afterAutospacing="0"/>
        <w:contextualSpacing/>
        <w:jc w:val="both"/>
        <w:rPr>
          <w:bCs/>
          <w:color w:val="000000"/>
        </w:rPr>
      </w:pPr>
      <w:r w:rsidRPr="00BA72FD">
        <w:rPr>
          <w:bCs/>
          <w:color w:val="000000"/>
        </w:rPr>
        <w:lastRenderedPageBreak/>
        <w:t>Цена договора включает в себя расходы на оказание услуг в соответствии с требованиями проекта договора.</w:t>
      </w:r>
    </w:p>
    <w:p w:rsidR="00E40EAE" w:rsidRPr="00EF71FC" w:rsidRDefault="00E40EAE" w:rsidP="00025462">
      <w:pPr>
        <w:numPr>
          <w:ilvl w:val="0"/>
          <w:numId w:val="6"/>
        </w:numPr>
        <w:tabs>
          <w:tab w:val="clear" w:pos="720"/>
          <w:tab w:val="left" w:pos="-3119"/>
          <w:tab w:val="left" w:pos="426"/>
          <w:tab w:val="left" w:pos="9922"/>
        </w:tabs>
        <w:ind w:left="0" w:firstLine="0"/>
        <w:jc w:val="both"/>
        <w:rPr>
          <w:b/>
          <w:bCs/>
        </w:rPr>
      </w:pPr>
      <w:r w:rsidRPr="007C5606">
        <w:rPr>
          <w:b/>
          <w:bCs/>
        </w:rPr>
        <w:t xml:space="preserve">Срок, место и порядок предоставления документации по запросу </w:t>
      </w:r>
      <w:r w:rsidR="00C11635">
        <w:rPr>
          <w:b/>
          <w:bCs/>
        </w:rPr>
        <w:t>предложений</w:t>
      </w:r>
      <w:r w:rsidRPr="00EF71FC">
        <w:rPr>
          <w:b/>
          <w:bCs/>
        </w:rPr>
        <w:t>:</w:t>
      </w:r>
    </w:p>
    <w:p w:rsidR="00F90B08" w:rsidRDefault="00F90B08" w:rsidP="00025462">
      <w:pPr>
        <w:pStyle w:val="af5"/>
        <w:spacing w:before="0" w:beforeAutospacing="0" w:after="0" w:afterAutospacing="0"/>
      </w:pPr>
      <w:r>
        <w:t>Документация</w:t>
      </w:r>
      <w:r w:rsidRPr="00F15C07">
        <w:t xml:space="preserve"> размещен</w:t>
      </w:r>
      <w:r>
        <w:t>а</w:t>
      </w:r>
      <w:r w:rsidRPr="00F15C07">
        <w:t xml:space="preserve"> на </w:t>
      </w:r>
      <w:r w:rsidRPr="001F3766">
        <w:t>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Pr="002D078C">
          <w:rPr>
            <w:rStyle w:val="afc"/>
          </w:rPr>
          <w:t>http://www.zakupki.gov.ru</w:t>
        </w:r>
      </w:hyperlink>
      <w:r w:rsidRPr="001F3766">
        <w:t>), на официальном сайте по закупкам атомной отрасли Госкорпорации «Росатом»</w:t>
      </w:r>
      <w:r w:rsidRPr="00F90B08">
        <w:t xml:space="preserve"> (</w:t>
      </w:r>
      <w:hyperlink r:id="rId16" w:history="1">
        <w:r w:rsidRPr="00F90B08">
          <w:rPr>
            <w:rStyle w:val="afc"/>
          </w:rPr>
          <w:t>http://zakupki.rosatom.ru</w:t>
        </w:r>
      </w:hyperlink>
      <w:r w:rsidRPr="00F90B08">
        <w:t xml:space="preserve">) </w:t>
      </w:r>
      <w:r w:rsidRPr="00F15C07">
        <w:t xml:space="preserve">и электронной торговой площадке в сети «Интернет» </w:t>
      </w:r>
      <w:r>
        <w:t>(</w:t>
      </w:r>
      <w:r w:rsidRPr="00F15C07">
        <w:t xml:space="preserve">по адресу </w:t>
      </w:r>
      <w:hyperlink r:id="rId17" w:history="1">
        <w:r w:rsidR="00CA0470" w:rsidRPr="00771454">
          <w:rPr>
            <w:rStyle w:val="afc"/>
            <w:lang w:val="en-US"/>
          </w:rPr>
          <w:t>http</w:t>
        </w:r>
        <w:r w:rsidR="00CA0470" w:rsidRPr="00771454">
          <w:rPr>
            <w:rStyle w:val="afc"/>
          </w:rPr>
          <w:t>://www.a-k-d.гu</w:t>
        </w:r>
      </w:hyperlink>
      <w:r w:rsidRPr="00F90B08">
        <w:t>)</w:t>
      </w:r>
      <w:r>
        <w:t>.</w:t>
      </w:r>
    </w:p>
    <w:p w:rsidR="00F90B08" w:rsidRPr="000962A9" w:rsidRDefault="000962A9" w:rsidP="00025462">
      <w:pPr>
        <w:pStyle w:val="af5"/>
        <w:spacing w:before="0" w:beforeAutospacing="0" w:after="0" w:afterAutospacing="0"/>
      </w:pPr>
      <w:r w:rsidRPr="007C321D">
        <w:rPr>
          <w:spacing w:val="-6"/>
        </w:rPr>
        <w:t xml:space="preserve">Документация по запросу предложений находится в открытом доступе, начиная </w:t>
      </w:r>
      <w:r w:rsidRPr="007C321D">
        <w:t>с даты размещения настоящего извещения и документации по запросу предложений</w:t>
      </w:r>
    </w:p>
    <w:p w:rsidR="000962A9" w:rsidRPr="000962A9" w:rsidRDefault="000962A9" w:rsidP="00025462">
      <w:pPr>
        <w:pStyle w:val="af5"/>
        <w:spacing w:before="0" w:beforeAutospacing="0" w:after="0" w:afterAutospacing="0"/>
      </w:pPr>
    </w:p>
    <w:p w:rsidR="00F90B08" w:rsidRPr="000962A9" w:rsidRDefault="00F90B08" w:rsidP="00025462">
      <w:pPr>
        <w:pStyle w:val="af5"/>
        <w:spacing w:before="0" w:beforeAutospacing="0" w:after="0" w:afterAutospacing="0"/>
      </w:pPr>
      <w:r w:rsidRPr="00EF71FC">
        <w:t>П</w:t>
      </w:r>
      <w:r w:rsidR="000962A9" w:rsidRPr="007C321D">
        <w:rPr>
          <w:spacing w:val="-6"/>
        </w:rPr>
        <w:t xml:space="preserve">орядок получения документации по запросу предложений на электронной торговой площадке </w:t>
      </w:r>
      <w:r w:rsidR="000962A9" w:rsidRPr="007C321D">
        <w:t>«</w:t>
      </w:r>
      <w:r w:rsidR="00CA0470" w:rsidRPr="007C321D">
        <w:t>Аукционный Конкурсный Дом</w:t>
      </w:r>
      <w:r w:rsidR="000962A9" w:rsidRPr="007C321D">
        <w:t xml:space="preserve">» </w:t>
      </w:r>
      <w:hyperlink r:id="rId18" w:history="1">
        <w:r w:rsidR="00CA0470" w:rsidRPr="00771454">
          <w:rPr>
            <w:rStyle w:val="afc"/>
            <w:lang w:val="en-US"/>
          </w:rPr>
          <w:t>www</w:t>
        </w:r>
        <w:r w:rsidR="00CA0470" w:rsidRPr="00771454">
          <w:rPr>
            <w:rStyle w:val="afc"/>
          </w:rPr>
          <w:t>.a-k-d.</w:t>
        </w:r>
        <w:r w:rsidR="00CA0470" w:rsidRPr="00771454">
          <w:rPr>
            <w:rStyle w:val="afc"/>
            <w:lang w:val="en-US"/>
          </w:rPr>
          <w:t>ru</w:t>
        </w:r>
      </w:hyperlink>
      <w:r w:rsidR="000962A9" w:rsidRPr="007C321D">
        <w:rPr>
          <w:i/>
        </w:rPr>
        <w:t xml:space="preserve">  </w:t>
      </w:r>
      <w:r w:rsidR="000962A9" w:rsidRPr="007C321D">
        <w:rPr>
          <w:spacing w:val="-6"/>
        </w:rPr>
        <w:t>определяется правилами данной электронной торговой площадки</w:t>
      </w:r>
      <w:r w:rsidR="000962A9" w:rsidRPr="000962A9">
        <w:rPr>
          <w:spacing w:val="-6"/>
        </w:rPr>
        <w:t>.</w:t>
      </w:r>
    </w:p>
    <w:p w:rsidR="000962A9" w:rsidRPr="000962A9" w:rsidRDefault="000962A9" w:rsidP="00025462">
      <w:pPr>
        <w:tabs>
          <w:tab w:val="left" w:pos="-3119"/>
          <w:tab w:val="left" w:pos="426"/>
          <w:tab w:val="left" w:pos="9922"/>
        </w:tabs>
        <w:jc w:val="both"/>
        <w:rPr>
          <w:bCs/>
        </w:rPr>
      </w:pPr>
    </w:p>
    <w:p w:rsidR="00584F2D" w:rsidRPr="00676D97" w:rsidRDefault="00C87330" w:rsidP="00025462">
      <w:pPr>
        <w:numPr>
          <w:ilvl w:val="0"/>
          <w:numId w:val="6"/>
        </w:numPr>
        <w:tabs>
          <w:tab w:val="clear" w:pos="720"/>
          <w:tab w:val="left" w:pos="-3119"/>
          <w:tab w:val="left" w:pos="426"/>
          <w:tab w:val="left" w:pos="9922"/>
        </w:tabs>
        <w:ind w:left="0" w:firstLine="0"/>
        <w:jc w:val="both"/>
        <w:rPr>
          <w:bCs/>
        </w:rPr>
      </w:pPr>
      <w:r w:rsidRPr="00676D97">
        <w:rPr>
          <w:b/>
          <w:spacing w:val="-6"/>
        </w:rPr>
        <w:t>Обеспечение</w:t>
      </w:r>
      <w:r w:rsidRPr="00676D97">
        <w:rPr>
          <w:b/>
        </w:rPr>
        <w:t xml:space="preserve"> заявки на участие в </w:t>
      </w:r>
      <w:r w:rsidR="009D6ADE" w:rsidRPr="00676D97">
        <w:rPr>
          <w:b/>
        </w:rPr>
        <w:t>запросе предложений</w:t>
      </w:r>
      <w:r w:rsidRPr="00676D97">
        <w:rPr>
          <w:b/>
        </w:rPr>
        <w:t>:</w:t>
      </w:r>
      <w:r w:rsidR="00096971" w:rsidRPr="007C321D">
        <w:t xml:space="preserve"> </w:t>
      </w:r>
      <w:r w:rsidR="00B50DF8" w:rsidRPr="007C321D">
        <w:rPr>
          <w:spacing w:val="-6"/>
        </w:rPr>
        <w:t>не требуется.</w:t>
      </w:r>
    </w:p>
    <w:p w:rsidR="00676D97" w:rsidRPr="007C321D" w:rsidRDefault="00676D97" w:rsidP="00025462">
      <w:pPr>
        <w:tabs>
          <w:tab w:val="left" w:pos="-3119"/>
          <w:tab w:val="left" w:pos="426"/>
          <w:tab w:val="left" w:pos="9922"/>
        </w:tabs>
        <w:jc w:val="both"/>
        <w:rPr>
          <w:bCs/>
        </w:rPr>
      </w:pPr>
    </w:p>
    <w:p w:rsidR="006D5F4B" w:rsidRPr="00676D97" w:rsidRDefault="00C87330" w:rsidP="00025462">
      <w:pPr>
        <w:numPr>
          <w:ilvl w:val="0"/>
          <w:numId w:val="6"/>
        </w:numPr>
        <w:tabs>
          <w:tab w:val="clear" w:pos="720"/>
          <w:tab w:val="left" w:pos="-3119"/>
          <w:tab w:val="left" w:pos="426"/>
          <w:tab w:val="left" w:pos="9922"/>
        </w:tabs>
        <w:ind w:left="0" w:firstLine="0"/>
        <w:jc w:val="both"/>
      </w:pPr>
      <w:r w:rsidRPr="00676D97">
        <w:rPr>
          <w:b/>
          <w:spacing w:val="-6"/>
        </w:rPr>
        <w:t xml:space="preserve">Возможность проведения процедуры </w:t>
      </w:r>
      <w:r w:rsidR="00213571" w:rsidRPr="00676D97">
        <w:rPr>
          <w:b/>
          <w:spacing w:val="-6"/>
        </w:rPr>
        <w:t>переторжки</w:t>
      </w:r>
      <w:r w:rsidR="006D5F4B" w:rsidRPr="00676D97">
        <w:rPr>
          <w:b/>
          <w:spacing w:val="-6"/>
        </w:rPr>
        <w:t>:</w:t>
      </w:r>
      <w:r w:rsidR="006D5F4B" w:rsidRPr="007C321D">
        <w:rPr>
          <w:spacing w:val="-6"/>
        </w:rPr>
        <w:t xml:space="preserve"> возможна, </w:t>
      </w:r>
      <w:r w:rsidR="00213571" w:rsidRPr="007C321D">
        <w:rPr>
          <w:spacing w:val="-6"/>
        </w:rPr>
        <w:t xml:space="preserve">по снижению </w:t>
      </w:r>
      <w:r w:rsidR="00213571" w:rsidRPr="007C321D">
        <w:t xml:space="preserve">первоначально указанной в заявке на участие в </w:t>
      </w:r>
      <w:r w:rsidR="009D6ADE" w:rsidRPr="007C321D">
        <w:t>запросе предложений</w:t>
      </w:r>
      <w:r w:rsidR="000D147B" w:rsidRPr="007C321D">
        <w:t xml:space="preserve"> цены.</w:t>
      </w:r>
    </w:p>
    <w:p w:rsidR="00676D97" w:rsidRDefault="00676D97" w:rsidP="00025462">
      <w:pPr>
        <w:pStyle w:val="afff0"/>
        <w:spacing w:after="0"/>
      </w:pPr>
    </w:p>
    <w:p w:rsidR="00110379" w:rsidRDefault="00213571" w:rsidP="00025462">
      <w:pPr>
        <w:numPr>
          <w:ilvl w:val="0"/>
          <w:numId w:val="6"/>
        </w:numPr>
        <w:tabs>
          <w:tab w:val="clear" w:pos="720"/>
          <w:tab w:val="left" w:pos="-3119"/>
          <w:tab w:val="left" w:pos="426"/>
          <w:tab w:val="left" w:pos="9922"/>
        </w:tabs>
        <w:ind w:left="0" w:firstLine="0"/>
        <w:jc w:val="both"/>
        <w:rPr>
          <w:spacing w:val="-6"/>
        </w:rPr>
      </w:pPr>
      <w:r w:rsidRPr="00676D97">
        <w:rPr>
          <w:b/>
        </w:rPr>
        <w:t>Дата</w:t>
      </w:r>
      <w:r w:rsidRPr="00676D97">
        <w:rPr>
          <w:b/>
          <w:spacing w:val="-6"/>
        </w:rPr>
        <w:t xml:space="preserve"> начала и дата и время окончания подачи заявок на участие в </w:t>
      </w:r>
      <w:r w:rsidR="009D6ADE" w:rsidRPr="00676D97">
        <w:rPr>
          <w:b/>
          <w:spacing w:val="-6"/>
        </w:rPr>
        <w:t>запросе предложений</w:t>
      </w:r>
      <w:r w:rsidR="003D2803" w:rsidRPr="00676D97">
        <w:rPr>
          <w:b/>
          <w:spacing w:val="-6"/>
        </w:rPr>
        <w:t>, мест</w:t>
      </w:r>
      <w:r w:rsidR="002141E9" w:rsidRPr="00676D97">
        <w:rPr>
          <w:b/>
          <w:spacing w:val="-6"/>
        </w:rPr>
        <w:t>о</w:t>
      </w:r>
      <w:r w:rsidR="003D2803" w:rsidRPr="00676D97">
        <w:rPr>
          <w:b/>
          <w:spacing w:val="-6"/>
        </w:rPr>
        <w:t xml:space="preserve"> и поряд</w:t>
      </w:r>
      <w:r w:rsidR="002141E9" w:rsidRPr="00676D97">
        <w:rPr>
          <w:b/>
          <w:spacing w:val="-6"/>
        </w:rPr>
        <w:t>о</w:t>
      </w:r>
      <w:r w:rsidR="003D2803" w:rsidRPr="00676D97">
        <w:rPr>
          <w:b/>
          <w:spacing w:val="-6"/>
        </w:rPr>
        <w:t>к их подачи участниками</w:t>
      </w:r>
      <w:r w:rsidR="00110379" w:rsidRPr="00676D97">
        <w:rPr>
          <w:b/>
          <w:spacing w:val="-6"/>
        </w:rPr>
        <w:t>:</w:t>
      </w:r>
      <w:r w:rsidR="0079616A" w:rsidRPr="007C321D">
        <w:rPr>
          <w:spacing w:val="-6"/>
        </w:rPr>
        <w:t xml:space="preserve"> </w:t>
      </w:r>
      <w:r w:rsidR="00676D97" w:rsidRPr="007C321D">
        <w:rPr>
          <w:spacing w:val="-6"/>
        </w:rPr>
        <w:t xml:space="preserve">Заявки </w:t>
      </w:r>
      <w:r w:rsidR="0049084E" w:rsidRPr="007C321D">
        <w:rPr>
          <w:spacing w:val="-6"/>
        </w:rPr>
        <w:t xml:space="preserve">на участие в </w:t>
      </w:r>
      <w:r w:rsidR="009D6ADE" w:rsidRPr="007C321D">
        <w:rPr>
          <w:spacing w:val="-6"/>
        </w:rPr>
        <w:t>запросе предложений</w:t>
      </w:r>
      <w:r w:rsidR="0049084E" w:rsidRPr="007C321D">
        <w:rPr>
          <w:spacing w:val="-6"/>
        </w:rPr>
        <w:t xml:space="preserve"> </w:t>
      </w:r>
      <w:r w:rsidR="00110379" w:rsidRPr="007C321D">
        <w:rPr>
          <w:spacing w:val="-6"/>
        </w:rPr>
        <w:t>предоставляются</w:t>
      </w:r>
      <w:r w:rsidR="0049084E" w:rsidRPr="007C321D">
        <w:rPr>
          <w:spacing w:val="-6"/>
        </w:rPr>
        <w:t xml:space="preserve"> </w:t>
      </w:r>
      <w:r w:rsidR="002141E9" w:rsidRPr="007C321D">
        <w:rPr>
          <w:spacing w:val="-6"/>
        </w:rPr>
        <w:t>на</w:t>
      </w:r>
      <w:r w:rsidR="00110379" w:rsidRPr="007C321D">
        <w:rPr>
          <w:spacing w:val="-6"/>
        </w:rPr>
        <w:t xml:space="preserve"> </w:t>
      </w:r>
      <w:r w:rsidR="002141E9" w:rsidRPr="007C321D">
        <w:rPr>
          <w:spacing w:val="-6"/>
        </w:rPr>
        <w:t xml:space="preserve">электронную торговую площадку </w:t>
      </w:r>
      <w:r w:rsidR="00614D51" w:rsidRPr="007C321D">
        <w:t>«</w:t>
      </w:r>
      <w:r w:rsidR="005503B9" w:rsidRPr="007C321D">
        <w:t>Аукционный Конкурсный Дом</w:t>
      </w:r>
      <w:r w:rsidR="00614D51" w:rsidRPr="007C321D">
        <w:t xml:space="preserve">» </w:t>
      </w:r>
      <w:hyperlink r:id="rId19" w:history="1">
        <w:r w:rsidR="00CA0470" w:rsidRPr="00771454">
          <w:rPr>
            <w:rStyle w:val="afc"/>
            <w:lang w:val="en-US"/>
          </w:rPr>
          <w:t>www</w:t>
        </w:r>
        <w:r w:rsidR="00CA0470" w:rsidRPr="00771454">
          <w:rPr>
            <w:rStyle w:val="afc"/>
          </w:rPr>
          <w:t>.</w:t>
        </w:r>
        <w:r w:rsidR="00CA0470" w:rsidRPr="00771454">
          <w:rPr>
            <w:rStyle w:val="afc"/>
            <w:lang w:val="en-US"/>
          </w:rPr>
          <w:t>a</w:t>
        </w:r>
        <w:r w:rsidR="00CA0470" w:rsidRPr="00CA0470">
          <w:rPr>
            <w:rStyle w:val="afc"/>
          </w:rPr>
          <w:t>-</w:t>
        </w:r>
        <w:r w:rsidR="00CA0470" w:rsidRPr="00771454">
          <w:rPr>
            <w:rStyle w:val="afc"/>
            <w:lang w:val="en-US"/>
          </w:rPr>
          <w:t>k</w:t>
        </w:r>
        <w:r w:rsidR="00CA0470" w:rsidRPr="00CA0470">
          <w:rPr>
            <w:rStyle w:val="afc"/>
          </w:rPr>
          <w:t>-</w:t>
        </w:r>
        <w:r w:rsidR="00CA0470" w:rsidRPr="00771454">
          <w:rPr>
            <w:rStyle w:val="afc"/>
            <w:lang w:val="en-US"/>
          </w:rPr>
          <w:t>d</w:t>
        </w:r>
        <w:r w:rsidR="00CA0470" w:rsidRPr="00771454">
          <w:rPr>
            <w:rStyle w:val="afc"/>
          </w:rPr>
          <w:t>.</w:t>
        </w:r>
        <w:r w:rsidR="00CA0470" w:rsidRPr="00771454">
          <w:rPr>
            <w:rStyle w:val="afc"/>
            <w:lang w:val="en-US"/>
          </w:rPr>
          <w:t>ru</w:t>
        </w:r>
      </w:hyperlink>
      <w:r w:rsidRPr="007C321D">
        <w:t xml:space="preserve">, </w:t>
      </w:r>
      <w:r w:rsidRPr="007C321D">
        <w:rPr>
          <w:spacing w:val="-6"/>
        </w:rPr>
        <w:t>начиная с даты</w:t>
      </w:r>
      <w:r w:rsidRPr="007C321D">
        <w:rPr>
          <w:i/>
        </w:rPr>
        <w:t xml:space="preserve"> </w:t>
      </w:r>
      <w:r w:rsidRPr="007C321D">
        <w:t xml:space="preserve">размещения настоящего извещения и </w:t>
      </w:r>
      <w:r w:rsidR="003E0066" w:rsidRPr="007C321D">
        <w:t>документации по запросу предложений</w:t>
      </w:r>
      <w:r w:rsidRPr="007C321D">
        <w:t xml:space="preserve"> на официальном сайте и на данной ЭТП,</w:t>
      </w:r>
      <w:r w:rsidR="00110379" w:rsidRPr="007C321D">
        <w:rPr>
          <w:spacing w:val="-6"/>
        </w:rPr>
        <w:t xml:space="preserve"> в порядке и в соответствии с регламентом работы </w:t>
      </w:r>
      <w:r w:rsidR="002141E9" w:rsidRPr="007C321D">
        <w:rPr>
          <w:spacing w:val="-6"/>
        </w:rPr>
        <w:t>данной ЭТП,</w:t>
      </w:r>
      <w:r w:rsidR="00110379" w:rsidRPr="007C321D">
        <w:rPr>
          <w:spacing w:val="-6"/>
        </w:rPr>
        <w:t xml:space="preserve"> </w:t>
      </w:r>
      <w:r w:rsidRPr="007C321D">
        <w:rPr>
          <w:spacing w:val="-6"/>
        </w:rPr>
        <w:t xml:space="preserve">в срок </w:t>
      </w:r>
      <w:r w:rsidR="00110379" w:rsidRPr="007C321D">
        <w:rPr>
          <w:spacing w:val="-6"/>
        </w:rPr>
        <w:t xml:space="preserve">не позднее </w:t>
      </w:r>
      <w:r w:rsidR="00B431F2">
        <w:rPr>
          <w:spacing w:val="-6"/>
        </w:rPr>
        <w:t>15</w:t>
      </w:r>
      <w:r w:rsidR="002141E9" w:rsidRPr="007C321D">
        <w:rPr>
          <w:spacing w:val="-6"/>
        </w:rPr>
        <w:t>-00 (время московское</w:t>
      </w:r>
      <w:r w:rsidR="002141E9" w:rsidRPr="005503B9">
        <w:rPr>
          <w:spacing w:val="-6"/>
        </w:rPr>
        <w:t>)</w:t>
      </w:r>
      <w:r w:rsidR="00B431F2" w:rsidRPr="005503B9">
        <w:rPr>
          <w:spacing w:val="-6"/>
        </w:rPr>
        <w:t>,</w:t>
      </w:r>
      <w:r w:rsidR="002141E9" w:rsidRPr="005503B9">
        <w:rPr>
          <w:spacing w:val="-6"/>
        </w:rPr>
        <w:t xml:space="preserve"> </w:t>
      </w:r>
      <w:r w:rsidR="004C04EC">
        <w:rPr>
          <w:spacing w:val="-6"/>
        </w:rPr>
        <w:t>«21</w:t>
      </w:r>
      <w:r w:rsidR="00B431F2" w:rsidRPr="005503B9">
        <w:rPr>
          <w:spacing w:val="-6"/>
        </w:rPr>
        <w:t>»</w:t>
      </w:r>
      <w:r w:rsidR="00420479" w:rsidRPr="005503B9">
        <w:t xml:space="preserve"> </w:t>
      </w:r>
      <w:r w:rsidR="005503B9" w:rsidRPr="005503B9">
        <w:t>апреля</w:t>
      </w:r>
      <w:r w:rsidR="004C4144" w:rsidRPr="005503B9">
        <w:t xml:space="preserve"> </w:t>
      </w:r>
      <w:r w:rsidR="008E1570" w:rsidRPr="005503B9">
        <w:t>2</w:t>
      </w:r>
      <w:r w:rsidR="00614D51" w:rsidRPr="005503B9">
        <w:t>01</w:t>
      </w:r>
      <w:r w:rsidR="00610AEF" w:rsidRPr="005503B9">
        <w:t>4</w:t>
      </w:r>
      <w:r w:rsidR="00676D97" w:rsidRPr="005503B9">
        <w:t xml:space="preserve"> г</w:t>
      </w:r>
      <w:r w:rsidR="00110379" w:rsidRPr="005503B9">
        <w:rPr>
          <w:spacing w:val="-6"/>
        </w:rPr>
        <w:t>.</w:t>
      </w:r>
      <w:r w:rsidR="00110379" w:rsidRPr="007C321D">
        <w:rPr>
          <w:spacing w:val="-6"/>
        </w:rPr>
        <w:t xml:space="preserve"> </w:t>
      </w:r>
    </w:p>
    <w:p w:rsidR="00676D97" w:rsidRDefault="00676D97" w:rsidP="00025462">
      <w:pPr>
        <w:pStyle w:val="afff0"/>
        <w:spacing w:after="0"/>
        <w:rPr>
          <w:spacing w:val="-6"/>
        </w:rPr>
      </w:pPr>
    </w:p>
    <w:p w:rsidR="00C87330" w:rsidRPr="00676D97" w:rsidRDefault="00C87330" w:rsidP="00025462">
      <w:pPr>
        <w:numPr>
          <w:ilvl w:val="0"/>
          <w:numId w:val="6"/>
        </w:numPr>
        <w:tabs>
          <w:tab w:val="clear" w:pos="720"/>
          <w:tab w:val="left" w:pos="-3119"/>
          <w:tab w:val="left" w:pos="426"/>
          <w:tab w:val="left" w:pos="9922"/>
        </w:tabs>
        <w:ind w:left="0" w:firstLine="0"/>
        <w:jc w:val="both"/>
        <w:rPr>
          <w:spacing w:val="-6"/>
        </w:rPr>
      </w:pPr>
      <w:r w:rsidRPr="00025462">
        <w:rPr>
          <w:b/>
          <w:spacing w:val="-6"/>
        </w:rPr>
        <w:t xml:space="preserve">Место, дата и время </w:t>
      </w:r>
      <w:r w:rsidR="007C12A6" w:rsidRPr="00025462">
        <w:rPr>
          <w:b/>
          <w:spacing w:val="-6"/>
        </w:rPr>
        <w:t xml:space="preserve">открытия доступа к поданным заявкам на участие в </w:t>
      </w:r>
      <w:r w:rsidR="009D6ADE" w:rsidRPr="00025462">
        <w:rPr>
          <w:b/>
          <w:spacing w:val="-6"/>
        </w:rPr>
        <w:t>запросе предложений</w:t>
      </w:r>
      <w:r w:rsidRPr="00025462">
        <w:rPr>
          <w:b/>
          <w:spacing w:val="-6"/>
        </w:rPr>
        <w:t>:</w:t>
      </w:r>
      <w:r w:rsidRPr="007C321D">
        <w:rPr>
          <w:spacing w:val="-6"/>
        </w:rPr>
        <w:t xml:space="preserve"> </w:t>
      </w:r>
      <w:r w:rsidR="0094070F" w:rsidRPr="007C321D">
        <w:t xml:space="preserve">183017, Мурманск-17, </w:t>
      </w:r>
      <w:r w:rsidR="00D2176F">
        <w:rPr>
          <w:spacing w:val="-6"/>
        </w:rPr>
        <w:t>15</w:t>
      </w:r>
      <w:r w:rsidR="00614D51" w:rsidRPr="007C321D">
        <w:rPr>
          <w:spacing w:val="-6"/>
        </w:rPr>
        <w:t xml:space="preserve">-00 (время московское), </w:t>
      </w:r>
      <w:r w:rsidR="004C04EC">
        <w:rPr>
          <w:spacing w:val="-6"/>
        </w:rPr>
        <w:t>«21</w:t>
      </w:r>
      <w:r w:rsidR="00D2176F" w:rsidRPr="005503B9">
        <w:rPr>
          <w:spacing w:val="-6"/>
        </w:rPr>
        <w:t>»</w:t>
      </w:r>
      <w:r w:rsidR="00D2176F" w:rsidRPr="005503B9">
        <w:t xml:space="preserve"> </w:t>
      </w:r>
      <w:r w:rsidR="005503B9" w:rsidRPr="005503B9">
        <w:t>апреля</w:t>
      </w:r>
      <w:r w:rsidR="00D2176F" w:rsidRPr="005503B9">
        <w:t xml:space="preserve"> </w:t>
      </w:r>
      <w:r w:rsidR="00614D51" w:rsidRPr="005503B9">
        <w:t>201</w:t>
      </w:r>
      <w:r w:rsidR="00863EC2" w:rsidRPr="005503B9">
        <w:t>4</w:t>
      </w:r>
      <w:r w:rsidR="00025462" w:rsidRPr="005503B9">
        <w:t xml:space="preserve"> г.</w:t>
      </w:r>
    </w:p>
    <w:p w:rsidR="00676D97" w:rsidRDefault="00676D97" w:rsidP="00025462">
      <w:pPr>
        <w:pStyle w:val="afff0"/>
        <w:spacing w:after="0"/>
        <w:rPr>
          <w:spacing w:val="-6"/>
        </w:rPr>
      </w:pPr>
    </w:p>
    <w:p w:rsidR="00BF230F" w:rsidRPr="00676D97" w:rsidRDefault="00C87330" w:rsidP="00025462">
      <w:pPr>
        <w:numPr>
          <w:ilvl w:val="0"/>
          <w:numId w:val="6"/>
        </w:numPr>
        <w:tabs>
          <w:tab w:val="clear" w:pos="720"/>
          <w:tab w:val="left" w:pos="-3119"/>
          <w:tab w:val="left" w:pos="426"/>
          <w:tab w:val="left" w:pos="9922"/>
        </w:tabs>
        <w:ind w:left="0" w:firstLine="0"/>
        <w:jc w:val="both"/>
        <w:rPr>
          <w:spacing w:val="-6"/>
        </w:rPr>
      </w:pPr>
      <w:r w:rsidRPr="00025462">
        <w:rPr>
          <w:b/>
          <w:spacing w:val="-6"/>
        </w:rPr>
        <w:t xml:space="preserve">Место и дата </w:t>
      </w:r>
      <w:r w:rsidR="00822AB6" w:rsidRPr="00025462">
        <w:rPr>
          <w:b/>
          <w:spacing w:val="-6"/>
        </w:rPr>
        <w:t>проведения отборочной стадии</w:t>
      </w:r>
      <w:r w:rsidRPr="00025462">
        <w:rPr>
          <w:b/>
          <w:spacing w:val="-6"/>
        </w:rPr>
        <w:t>:</w:t>
      </w:r>
      <w:r w:rsidRPr="007C321D">
        <w:rPr>
          <w:spacing w:val="-6"/>
        </w:rPr>
        <w:t xml:space="preserve"> </w:t>
      </w:r>
      <w:r w:rsidR="0094070F" w:rsidRPr="007C321D">
        <w:t xml:space="preserve">183017, Мурманск-17, </w:t>
      </w:r>
      <w:r w:rsidR="003862A9">
        <w:t>не позднее</w:t>
      </w:r>
      <w:r w:rsidR="00420479" w:rsidRPr="00420479">
        <w:t xml:space="preserve"> </w:t>
      </w:r>
      <w:r w:rsidR="004C04EC">
        <w:t>«24</w:t>
      </w:r>
      <w:r w:rsidR="003862A9" w:rsidRPr="005503B9">
        <w:t>» апреля</w:t>
      </w:r>
      <w:r w:rsidR="00CD211C" w:rsidRPr="00CD211C">
        <w:t xml:space="preserve"> </w:t>
      </w:r>
      <w:r w:rsidR="00863EC2">
        <w:t>2014</w:t>
      </w:r>
      <w:r w:rsidR="00025462">
        <w:t xml:space="preserve"> г</w:t>
      </w:r>
      <w:r w:rsidR="00BF230F" w:rsidRPr="007C321D">
        <w:t>.</w:t>
      </w:r>
    </w:p>
    <w:p w:rsidR="00676D97" w:rsidRDefault="00676D97" w:rsidP="00025462">
      <w:pPr>
        <w:pStyle w:val="afff0"/>
        <w:spacing w:after="0"/>
        <w:rPr>
          <w:spacing w:val="-6"/>
        </w:rPr>
      </w:pPr>
    </w:p>
    <w:p w:rsidR="00C87330" w:rsidRDefault="00C87330" w:rsidP="00025462">
      <w:pPr>
        <w:numPr>
          <w:ilvl w:val="0"/>
          <w:numId w:val="6"/>
        </w:numPr>
        <w:tabs>
          <w:tab w:val="clear" w:pos="720"/>
          <w:tab w:val="left" w:pos="-3119"/>
          <w:tab w:val="left" w:pos="426"/>
          <w:tab w:val="left" w:pos="9922"/>
        </w:tabs>
        <w:ind w:left="0" w:firstLine="0"/>
        <w:jc w:val="both"/>
        <w:rPr>
          <w:spacing w:val="-6"/>
        </w:rPr>
      </w:pPr>
      <w:r w:rsidRPr="00025462">
        <w:rPr>
          <w:b/>
          <w:spacing w:val="-6"/>
        </w:rPr>
        <w:t xml:space="preserve">Место и дата подведения итогов </w:t>
      </w:r>
      <w:r w:rsidR="003E0066" w:rsidRPr="00025462">
        <w:rPr>
          <w:b/>
          <w:spacing w:val="-6"/>
        </w:rPr>
        <w:t>запроса предложений</w:t>
      </w:r>
      <w:r w:rsidRPr="00025462">
        <w:rPr>
          <w:b/>
          <w:spacing w:val="-6"/>
        </w:rPr>
        <w:t>:</w:t>
      </w:r>
      <w:r w:rsidRPr="007C321D">
        <w:rPr>
          <w:spacing w:val="-6"/>
        </w:rPr>
        <w:t xml:space="preserve"> </w:t>
      </w:r>
      <w:r w:rsidR="0094070F" w:rsidRPr="007C321D">
        <w:t xml:space="preserve">183017, Мурманск-17, </w:t>
      </w:r>
      <w:r w:rsidR="003862A9">
        <w:t xml:space="preserve">не позднее </w:t>
      </w:r>
      <w:r w:rsidR="004C04EC">
        <w:t>«29</w:t>
      </w:r>
      <w:r w:rsidR="003862A9" w:rsidRPr="005503B9">
        <w:t>» апреля</w:t>
      </w:r>
      <w:r w:rsidR="003862A9">
        <w:t xml:space="preserve"> </w:t>
      </w:r>
      <w:r w:rsidR="00E229F8" w:rsidRPr="007C321D">
        <w:t>201</w:t>
      </w:r>
      <w:r w:rsidR="00863EC2">
        <w:t>4</w:t>
      </w:r>
      <w:r w:rsidR="00025462">
        <w:t xml:space="preserve"> г</w:t>
      </w:r>
      <w:r w:rsidR="00BF230F" w:rsidRPr="007C321D">
        <w:rPr>
          <w:spacing w:val="-6"/>
        </w:rPr>
        <w:t>.</w:t>
      </w:r>
    </w:p>
    <w:p w:rsidR="00676D97" w:rsidRDefault="00676D97" w:rsidP="00025462">
      <w:pPr>
        <w:pStyle w:val="afff0"/>
        <w:spacing w:after="0"/>
        <w:rPr>
          <w:spacing w:val="-6"/>
        </w:rPr>
      </w:pPr>
    </w:p>
    <w:p w:rsidR="00084D08" w:rsidRDefault="007C12A6" w:rsidP="00025462">
      <w:pPr>
        <w:numPr>
          <w:ilvl w:val="0"/>
          <w:numId w:val="6"/>
        </w:numPr>
        <w:tabs>
          <w:tab w:val="clear" w:pos="720"/>
          <w:tab w:val="left" w:pos="-3119"/>
          <w:tab w:val="left" w:pos="426"/>
          <w:tab w:val="left" w:pos="9922"/>
        </w:tabs>
        <w:ind w:left="0" w:firstLine="0"/>
        <w:jc w:val="both"/>
        <w:rPr>
          <w:spacing w:val="-6"/>
        </w:rPr>
      </w:pPr>
      <w:r w:rsidRPr="00025462">
        <w:rPr>
          <w:b/>
          <w:spacing w:val="-6"/>
        </w:rPr>
        <w:t>Срок</w:t>
      </w:r>
      <w:r w:rsidR="00C87330" w:rsidRPr="00025462">
        <w:rPr>
          <w:b/>
          <w:spacing w:val="-6"/>
        </w:rPr>
        <w:t xml:space="preserve"> заключения договора</w:t>
      </w:r>
      <w:r w:rsidR="00822AB6" w:rsidRPr="00025462">
        <w:rPr>
          <w:b/>
          <w:spacing w:val="-6"/>
        </w:rPr>
        <w:t xml:space="preserve"> после определения победителя </w:t>
      </w:r>
      <w:r w:rsidR="003E0066" w:rsidRPr="00025462">
        <w:rPr>
          <w:b/>
          <w:spacing w:val="-6"/>
        </w:rPr>
        <w:t>запроса предложений</w:t>
      </w:r>
      <w:r w:rsidR="00C87330" w:rsidRPr="00025462">
        <w:rPr>
          <w:b/>
          <w:spacing w:val="-6"/>
        </w:rPr>
        <w:t>:</w:t>
      </w:r>
      <w:r w:rsidR="00C87330" w:rsidRPr="007C321D">
        <w:rPr>
          <w:spacing w:val="-6"/>
        </w:rPr>
        <w:t xml:space="preserve"> </w:t>
      </w:r>
      <w:r w:rsidR="007831E1" w:rsidRPr="00A25D7E">
        <w:t>в соответствии с п.</w:t>
      </w:r>
      <w:r w:rsidR="007831E1">
        <w:t xml:space="preserve"> 19</w:t>
      </w:r>
      <w:r w:rsidR="007831E1" w:rsidRPr="00A25D7E">
        <w:t>.2.3 ЕОСЗ (Положение о закупке)</w:t>
      </w:r>
      <w:r w:rsidR="007831E1">
        <w:t xml:space="preserve">, </w:t>
      </w:r>
      <w:r w:rsidR="00084D08" w:rsidRPr="007C321D">
        <w:t>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 (</w:t>
      </w:r>
      <w:r w:rsidR="00084D08" w:rsidRPr="007C321D">
        <w:rPr>
          <w:spacing w:val="-6"/>
        </w:rPr>
        <w:t>после получения согласования заключения сделки от Госкорпорации «Росатом»</w:t>
      </w:r>
      <w:r w:rsidR="00DC11A9" w:rsidRPr="007C321D">
        <w:rPr>
          <w:spacing w:val="-6"/>
        </w:rPr>
        <w:t>)</w:t>
      </w:r>
      <w:r w:rsidR="00084D08" w:rsidRPr="007C321D">
        <w:rPr>
          <w:spacing w:val="-6"/>
        </w:rPr>
        <w:t>.</w:t>
      </w:r>
    </w:p>
    <w:p w:rsidR="00025462" w:rsidRDefault="00025462" w:rsidP="00025462">
      <w:pPr>
        <w:pStyle w:val="af5"/>
        <w:spacing w:before="0" w:beforeAutospacing="0" w:after="0" w:afterAutospacing="0"/>
        <w:jc w:val="both"/>
        <w:rPr>
          <w:spacing w:val="-6"/>
        </w:rPr>
      </w:pPr>
    </w:p>
    <w:p w:rsidR="00025462" w:rsidRDefault="009D7F65" w:rsidP="00025462">
      <w:pPr>
        <w:pStyle w:val="af5"/>
        <w:spacing w:before="0" w:beforeAutospacing="0" w:after="0" w:afterAutospacing="0"/>
        <w:jc w:val="both"/>
        <w:rPr>
          <w:spacing w:val="-6"/>
        </w:rPr>
      </w:pPr>
      <w:r w:rsidRPr="007C321D">
        <w:t xml:space="preserve">Процедура </w:t>
      </w:r>
      <w:r>
        <w:t>з</w:t>
      </w:r>
      <w:r w:rsidR="007831E1" w:rsidRPr="003174D5">
        <w:t xml:space="preserve">апрос предложений не является торгами по законодательству Российской Федерации и организатор </w:t>
      </w:r>
      <w:r w:rsidR="007831E1">
        <w:t xml:space="preserve">или заказчик </w:t>
      </w:r>
      <w:r w:rsidR="007831E1" w:rsidRPr="003174D5">
        <w:t>имеет право, но не обязанность заключить договор с победителем</w:t>
      </w:r>
      <w:r w:rsidRPr="009D7F65">
        <w:t xml:space="preserve"> </w:t>
      </w:r>
      <w:r w:rsidRPr="007C321D">
        <w:t>запроса предложений</w:t>
      </w:r>
    </w:p>
    <w:p w:rsidR="00025462" w:rsidRPr="00025462" w:rsidRDefault="00025462" w:rsidP="00025462">
      <w:pPr>
        <w:rPr>
          <w:spacing w:val="-6"/>
        </w:rPr>
      </w:pPr>
    </w:p>
    <w:p w:rsidR="009F361B" w:rsidRDefault="007C12A6" w:rsidP="00025462">
      <w:pPr>
        <w:numPr>
          <w:ilvl w:val="0"/>
          <w:numId w:val="6"/>
        </w:numPr>
        <w:tabs>
          <w:tab w:val="clear" w:pos="720"/>
          <w:tab w:val="left" w:pos="-3119"/>
          <w:tab w:val="left" w:pos="426"/>
          <w:tab w:val="num" w:pos="5464"/>
          <w:tab w:val="left" w:pos="9922"/>
        </w:tabs>
        <w:ind w:left="0" w:firstLine="0"/>
        <w:jc w:val="both"/>
        <w:rPr>
          <w:bCs/>
        </w:rPr>
      </w:pPr>
      <w:r w:rsidRPr="007831E1">
        <w:rPr>
          <w:b/>
          <w:spacing w:val="-6"/>
        </w:rPr>
        <w:t>Форма, размер и срок предоставления обеспечения</w:t>
      </w:r>
      <w:r w:rsidR="00C87330" w:rsidRPr="007831E1">
        <w:rPr>
          <w:b/>
          <w:spacing w:val="-6"/>
        </w:rPr>
        <w:t xml:space="preserve"> исполнения договора</w:t>
      </w:r>
      <w:r w:rsidR="00C87330" w:rsidRPr="007C321D">
        <w:rPr>
          <w:spacing w:val="-6"/>
        </w:rPr>
        <w:t xml:space="preserve">: </w:t>
      </w:r>
      <w:r w:rsidR="00021C2E" w:rsidRPr="007C321D">
        <w:rPr>
          <w:spacing w:val="-6"/>
        </w:rPr>
        <w:t>не требуется</w:t>
      </w:r>
      <w:r w:rsidR="00796A6C" w:rsidRPr="007C321D">
        <w:rPr>
          <w:bCs/>
        </w:rPr>
        <w:t>.</w:t>
      </w:r>
    </w:p>
    <w:p w:rsidR="00676D97" w:rsidRDefault="00676D97" w:rsidP="00025462">
      <w:pPr>
        <w:pStyle w:val="afff0"/>
        <w:spacing w:after="0"/>
      </w:pPr>
    </w:p>
    <w:p w:rsidR="00C87330" w:rsidRDefault="00C87330" w:rsidP="00025462">
      <w:pPr>
        <w:numPr>
          <w:ilvl w:val="0"/>
          <w:numId w:val="6"/>
        </w:numPr>
        <w:tabs>
          <w:tab w:val="clear" w:pos="720"/>
          <w:tab w:val="left" w:pos="-3119"/>
          <w:tab w:val="left" w:pos="426"/>
          <w:tab w:val="left" w:pos="9922"/>
        </w:tabs>
        <w:ind w:left="0" w:firstLine="0"/>
        <w:jc w:val="both"/>
      </w:pPr>
      <w:r w:rsidRPr="007C321D">
        <w:t xml:space="preserve">Организатор </w:t>
      </w:r>
      <w:r w:rsidR="003E0066" w:rsidRPr="007C321D">
        <w:t>запроса предложений</w:t>
      </w:r>
      <w:r w:rsidRPr="007C321D">
        <w:t xml:space="preserve"> вправе отказаться от проведения </w:t>
      </w:r>
      <w:r w:rsidR="003E0066" w:rsidRPr="007C321D">
        <w:t>запроса предложений</w:t>
      </w:r>
      <w:r w:rsidR="00D54268" w:rsidRPr="007C321D">
        <w:t xml:space="preserve"> </w:t>
      </w:r>
      <w:r w:rsidR="00D54268" w:rsidRPr="007C321D">
        <w:rPr>
          <w:i/>
        </w:rPr>
        <w:t xml:space="preserve">[или любого лота запроса предложений] </w:t>
      </w:r>
      <w:r w:rsidR="00D54268" w:rsidRPr="007C321D">
        <w:t>в любое время вплоть до подписания договора</w:t>
      </w:r>
      <w:r w:rsidRPr="007C321D">
        <w:t xml:space="preserve">, не неся никакой ответственности перед участниками </w:t>
      </w:r>
      <w:r w:rsidR="003E0066" w:rsidRPr="007C321D">
        <w:t>запроса предложений</w:t>
      </w:r>
      <w:r w:rsidRPr="007C321D">
        <w:t xml:space="preserve"> или третьими лицами, которым такое действие может принести убытки.</w:t>
      </w:r>
    </w:p>
    <w:p w:rsidR="00676D97" w:rsidRDefault="00676D97" w:rsidP="00025462">
      <w:pPr>
        <w:pStyle w:val="afff0"/>
        <w:spacing w:after="0"/>
      </w:pPr>
    </w:p>
    <w:p w:rsidR="00C87330" w:rsidRPr="007C321D" w:rsidRDefault="00C87330" w:rsidP="00025462">
      <w:pPr>
        <w:numPr>
          <w:ilvl w:val="0"/>
          <w:numId w:val="6"/>
        </w:numPr>
        <w:tabs>
          <w:tab w:val="clear" w:pos="720"/>
          <w:tab w:val="left" w:pos="-3119"/>
          <w:tab w:val="left" w:pos="426"/>
          <w:tab w:val="left" w:pos="9922"/>
        </w:tabs>
        <w:ind w:left="0" w:firstLine="0"/>
        <w:jc w:val="both"/>
      </w:pPr>
      <w:r w:rsidRPr="007C321D">
        <w:lastRenderedPageBreak/>
        <w:t xml:space="preserve">Остальные и более подробные условия </w:t>
      </w:r>
      <w:r w:rsidR="003E0066" w:rsidRPr="007C321D">
        <w:t>запроса предложений</w:t>
      </w:r>
      <w:r w:rsidRPr="007C321D">
        <w:t xml:space="preserve"> содержатся в </w:t>
      </w:r>
      <w:r w:rsidR="003E0066" w:rsidRPr="007C321D">
        <w:t>документации по запросу предложений</w:t>
      </w:r>
      <w:r w:rsidR="00392183" w:rsidRPr="007C321D">
        <w:t>, являющейся неотъемлемым приложением к данному извещению</w:t>
      </w:r>
      <w:r w:rsidRPr="007C321D">
        <w:t>.</w:t>
      </w:r>
    </w:p>
    <w:p w:rsidR="00C14669" w:rsidRPr="007D4A06" w:rsidRDefault="00C87330" w:rsidP="00025462">
      <w:pPr>
        <w:pStyle w:val="10"/>
        <w:numPr>
          <w:ilvl w:val="0"/>
          <w:numId w:val="0"/>
        </w:numPr>
        <w:tabs>
          <w:tab w:val="left" w:pos="993"/>
          <w:tab w:val="left" w:pos="1418"/>
        </w:tabs>
        <w:ind w:firstLine="567"/>
        <w:jc w:val="center"/>
        <w:rPr>
          <w:sz w:val="22"/>
          <w:szCs w:val="22"/>
        </w:rPr>
      </w:pPr>
      <w:r w:rsidRPr="007D4A06">
        <w:rPr>
          <w:sz w:val="22"/>
          <w:szCs w:val="22"/>
        </w:rPr>
        <w:br w:type="page"/>
      </w:r>
    </w:p>
    <w:p w:rsidR="009D7F65" w:rsidRDefault="009D7F65" w:rsidP="009D7F65">
      <w:pPr>
        <w:pStyle w:val="10"/>
        <w:keepNext w:val="0"/>
        <w:widowControl w:val="0"/>
        <w:numPr>
          <w:ilvl w:val="0"/>
          <w:numId w:val="0"/>
        </w:numPr>
        <w:tabs>
          <w:tab w:val="left" w:pos="1134"/>
          <w:tab w:val="left" w:pos="1418"/>
          <w:tab w:val="left" w:pos="1560"/>
          <w:tab w:val="left" w:pos="1843"/>
          <w:tab w:val="left" w:pos="3261"/>
          <w:tab w:val="left" w:pos="3969"/>
          <w:tab w:val="left" w:pos="5670"/>
        </w:tabs>
        <w:ind w:left="1134" w:hanging="1134"/>
        <w:jc w:val="center"/>
        <w:rPr>
          <w:b/>
        </w:rPr>
      </w:pPr>
      <w:bookmarkStart w:id="6" w:name="_Toc354152387"/>
      <w:bookmarkStart w:id="7" w:name="_Toc374112363"/>
      <w:bookmarkStart w:id="8" w:name="_Ref317259002"/>
      <w:r>
        <w:rPr>
          <w:b/>
        </w:rPr>
        <w:lastRenderedPageBreak/>
        <w:t>ЧАСТЬ 1</w:t>
      </w:r>
      <w:bookmarkEnd w:id="6"/>
      <w:bookmarkEnd w:id="7"/>
    </w:p>
    <w:p w:rsidR="009D7F65" w:rsidRDefault="009D7F65" w:rsidP="009D7F65">
      <w:pPr>
        <w:pStyle w:val="10"/>
        <w:numPr>
          <w:ilvl w:val="0"/>
          <w:numId w:val="0"/>
        </w:numPr>
        <w:tabs>
          <w:tab w:val="left" w:pos="1418"/>
        </w:tabs>
        <w:ind w:left="567"/>
        <w:jc w:val="left"/>
        <w:rPr>
          <w:sz w:val="22"/>
          <w:szCs w:val="22"/>
        </w:rPr>
      </w:pPr>
    </w:p>
    <w:p w:rsidR="00C87330" w:rsidRPr="00BE31AC" w:rsidRDefault="00C87330" w:rsidP="009D7F65">
      <w:pPr>
        <w:pStyle w:val="10"/>
        <w:numPr>
          <w:ilvl w:val="1"/>
          <w:numId w:val="6"/>
        </w:numPr>
        <w:tabs>
          <w:tab w:val="clear" w:pos="1440"/>
          <w:tab w:val="left" w:pos="851"/>
        </w:tabs>
        <w:ind w:left="0" w:firstLine="567"/>
        <w:jc w:val="left"/>
      </w:pPr>
      <w:bookmarkStart w:id="9" w:name="_Toc374112364"/>
      <w:r w:rsidRPr="00BE31AC">
        <w:t>ТЕРМИНЫ И ОПРЕДЕЛЕНИЯ</w:t>
      </w:r>
      <w:bookmarkEnd w:id="8"/>
      <w:bookmarkEnd w:id="9"/>
    </w:p>
    <w:p w:rsidR="009D7F65" w:rsidRPr="009D7F65" w:rsidRDefault="009D7F65" w:rsidP="009F6B64">
      <w:pPr>
        <w:ind w:firstLine="567"/>
        <w:jc w:val="both"/>
        <w:rPr>
          <w:b/>
        </w:rPr>
      </w:pPr>
      <w:r w:rsidRPr="009D7F65">
        <w:rPr>
          <w:b/>
        </w:rPr>
        <w:t xml:space="preserve">Альтернативное предложение </w:t>
      </w:r>
      <w:r w:rsidRPr="009D7F65">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D66C5" w:rsidRPr="009D7F65" w:rsidRDefault="008D66C5" w:rsidP="009D7F65">
      <w:pPr>
        <w:tabs>
          <w:tab w:val="left" w:pos="1418"/>
        </w:tabs>
        <w:ind w:firstLine="567"/>
        <w:jc w:val="both"/>
      </w:pPr>
      <w:r w:rsidRPr="009D7F65">
        <w:rPr>
          <w:b/>
        </w:rPr>
        <w:t>Заказчик</w:t>
      </w:r>
      <w:r w:rsidRPr="009D7F65">
        <w:t xml:space="preserve"> – организация атомной отрасли, указанная в пункте </w:t>
      </w:r>
      <w:r w:rsidR="00D15AC9">
        <w:fldChar w:fldCharType="begin"/>
      </w:r>
      <w:r w:rsidR="00D15AC9">
        <w:instrText xml:space="preserve"> REF _Ref317249928 \r \h  \* MERGEFORMAT </w:instrText>
      </w:r>
      <w:r w:rsidR="00D15AC9">
        <w:fldChar w:fldCharType="separate"/>
      </w:r>
      <w:r w:rsidR="002D58EE">
        <w:t>5</w:t>
      </w:r>
      <w:r w:rsidR="00D15AC9">
        <w:fldChar w:fldCharType="end"/>
      </w:r>
      <w:r w:rsidRPr="009D7F65">
        <w:t xml:space="preserve"> раздела </w:t>
      </w:r>
      <w:r w:rsidR="00D15AC9">
        <w:fldChar w:fldCharType="begin"/>
      </w:r>
      <w:r w:rsidR="00D15AC9">
        <w:instrText xml:space="preserve"> REF _Ref317250097 \r \h  \* MERGEFORMAT </w:instrText>
      </w:r>
      <w:r w:rsidR="00D15AC9">
        <w:fldChar w:fldCharType="separate"/>
      </w:r>
      <w:r w:rsidR="002D58EE">
        <w:t>5</w:t>
      </w:r>
      <w:r w:rsidR="00D15AC9">
        <w:fldChar w:fldCharType="end"/>
      </w:r>
      <w:r w:rsidRPr="009D7F65">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D66C5" w:rsidRPr="009D7F65" w:rsidRDefault="008D66C5" w:rsidP="009D7F65">
      <w:pPr>
        <w:tabs>
          <w:tab w:val="left" w:pos="1418"/>
        </w:tabs>
        <w:ind w:firstLine="567"/>
        <w:jc w:val="both"/>
      </w:pPr>
      <w:r w:rsidRPr="009D7F65">
        <w:rPr>
          <w:b/>
        </w:rPr>
        <w:t>Закупочная комиссия</w:t>
      </w:r>
      <w:r w:rsidRPr="009D7F65">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D66C5" w:rsidRPr="009D7F65" w:rsidRDefault="008D66C5" w:rsidP="009D7F65">
      <w:pPr>
        <w:tabs>
          <w:tab w:val="left" w:pos="1418"/>
        </w:tabs>
        <w:ind w:firstLine="567"/>
        <w:jc w:val="both"/>
      </w:pPr>
      <w:r w:rsidRPr="009D7F65">
        <w:rPr>
          <w:b/>
        </w:rPr>
        <w:t>Лот</w:t>
      </w:r>
      <w:r w:rsidRPr="009D7F65">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8D66C5" w:rsidRPr="009D7F65" w:rsidRDefault="008D66C5" w:rsidP="009D7F65">
      <w:pPr>
        <w:tabs>
          <w:tab w:val="left" w:pos="1418"/>
        </w:tabs>
        <w:ind w:firstLine="567"/>
        <w:jc w:val="both"/>
      </w:pPr>
      <w:r w:rsidRPr="009D7F65">
        <w:rPr>
          <w:b/>
        </w:rPr>
        <w:t>Начальная (максимальная) цена договора</w:t>
      </w:r>
      <w:r w:rsidRPr="009D7F65">
        <w:t xml:space="preserve"> </w:t>
      </w:r>
      <w:r w:rsidRPr="009D7F65">
        <w:rPr>
          <w:i/>
        </w:rPr>
        <w:t>[цена лота]</w:t>
      </w:r>
      <w:r w:rsidRPr="009D7F65">
        <w:t xml:space="preserve"> – указанная в пункте </w:t>
      </w:r>
      <w:r w:rsidR="00D15AC9">
        <w:fldChar w:fldCharType="begin"/>
      </w:r>
      <w:r w:rsidR="00D15AC9">
        <w:instrText xml:space="preserve"> REF _Ref317250440 \r \h  \* MERGEFORMAT </w:instrText>
      </w:r>
      <w:r w:rsidR="00D15AC9">
        <w:fldChar w:fldCharType="separate"/>
      </w:r>
      <w:r w:rsidR="002D58EE">
        <w:t>9</w:t>
      </w:r>
      <w:r w:rsidR="00D15AC9">
        <w:fldChar w:fldCharType="end"/>
      </w:r>
      <w:r w:rsidRPr="009D7F65">
        <w:t xml:space="preserve"> раздела </w:t>
      </w:r>
      <w:r w:rsidR="00D15AC9">
        <w:fldChar w:fldCharType="begin"/>
      </w:r>
      <w:r w:rsidR="00D15AC9">
        <w:instrText xml:space="preserve"> REF _Ref317250449 \r \h  \* MERGEFORMAT </w:instrText>
      </w:r>
      <w:r w:rsidR="00D15AC9">
        <w:fldChar w:fldCharType="separate"/>
      </w:r>
      <w:r w:rsidR="002D58EE">
        <w:t>5</w:t>
      </w:r>
      <w:r w:rsidR="00D15AC9">
        <w:fldChar w:fldCharType="end"/>
      </w:r>
      <w:r w:rsidRPr="009D7F65">
        <w:t xml:space="preserve"> «Информационная карта запроса предложений», предельно допустимая цена договора </w:t>
      </w:r>
      <w:r w:rsidRPr="009D7F65">
        <w:rPr>
          <w:i/>
        </w:rPr>
        <w:t>[в отношении каждого лота отдельно]</w:t>
      </w:r>
      <w:r w:rsidRPr="009D7F65">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D66C5" w:rsidRPr="009D7F65" w:rsidRDefault="008D66C5" w:rsidP="009D7F65">
      <w:pPr>
        <w:tabs>
          <w:tab w:val="left" w:pos="1418"/>
        </w:tabs>
        <w:ind w:firstLine="567"/>
        <w:jc w:val="both"/>
      </w:pPr>
      <w:r w:rsidRPr="009D7F65">
        <w:rPr>
          <w:b/>
        </w:rPr>
        <w:t>Организатор запроса предложений</w:t>
      </w:r>
      <w:r w:rsidRPr="009D7F65">
        <w:t xml:space="preserve"> – организация, указанная в пункте </w:t>
      </w:r>
      <w:r w:rsidR="00D15AC9">
        <w:fldChar w:fldCharType="begin"/>
      </w:r>
      <w:r w:rsidR="00D15AC9">
        <w:instrText xml:space="preserve"> REF _Ref317250471 \r \h  \* MERGEFORMAT </w:instrText>
      </w:r>
      <w:r w:rsidR="00D15AC9">
        <w:fldChar w:fldCharType="separate"/>
      </w:r>
      <w:r w:rsidR="002D58EE">
        <w:t>6</w:t>
      </w:r>
      <w:r w:rsidR="00D15AC9">
        <w:fldChar w:fldCharType="end"/>
      </w:r>
      <w:r w:rsidRPr="009D7F65">
        <w:t xml:space="preserve"> раздела </w:t>
      </w:r>
      <w:r w:rsidR="00D15AC9">
        <w:fldChar w:fldCharType="begin"/>
      </w:r>
      <w:r w:rsidR="00D15AC9">
        <w:instrText xml:space="preserve"> REF _Ref317250478 \r \h  \* MERGEFORMAT </w:instrText>
      </w:r>
      <w:r w:rsidR="00D15AC9">
        <w:fldChar w:fldCharType="separate"/>
      </w:r>
      <w:r w:rsidR="002D58EE">
        <w:t>5</w:t>
      </w:r>
      <w:r w:rsidR="00D15AC9">
        <w:fldChar w:fldCharType="end"/>
      </w:r>
      <w:r w:rsidRPr="009D7F65">
        <w:t xml:space="preserve"> «Информационная карта запроса предложений», непосредственно выполняющая действия по проведению запроса предложений.</w:t>
      </w:r>
    </w:p>
    <w:p w:rsidR="008D66C5" w:rsidRPr="009D7F65" w:rsidRDefault="008D66C5" w:rsidP="009D7F65">
      <w:pPr>
        <w:ind w:firstLine="567"/>
        <w:jc w:val="both"/>
      </w:pPr>
      <w:r w:rsidRPr="009D7F65">
        <w:rPr>
          <w:b/>
        </w:rPr>
        <w:t>Официальный сайт</w:t>
      </w:r>
      <w:r w:rsidRPr="009D7F65">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0" w:history="1">
        <w:r w:rsidRPr="009D7F65">
          <w:rPr>
            <w:rStyle w:val="afc"/>
            <w:color w:val="auto"/>
          </w:rPr>
          <w:t>www.zakupki.gov.ru</w:t>
        </w:r>
      </w:hyperlink>
      <w:r w:rsidRPr="009D7F65">
        <w:t xml:space="preserve"> и официальный сайт в информационно-телекоммуникационной сети «Интернет», имеющий адрес </w:t>
      </w:r>
      <w:r w:rsidRPr="009D7F65">
        <w:rPr>
          <w:rStyle w:val="afc"/>
          <w:color w:val="auto"/>
        </w:rPr>
        <w:t>www.zakupki.</w:t>
      </w:r>
      <w:r w:rsidRPr="009D7F65">
        <w:rPr>
          <w:rStyle w:val="afc"/>
          <w:color w:val="auto"/>
          <w:lang w:val="en-US"/>
        </w:rPr>
        <w:t>rosatom</w:t>
      </w:r>
      <w:r w:rsidRPr="009D7F65">
        <w:rPr>
          <w:rStyle w:val="afc"/>
          <w:color w:val="auto"/>
        </w:rPr>
        <w:t>.ru</w:t>
      </w:r>
      <w:r w:rsidRPr="009D7F65">
        <w:t>, предназначенный для публикации информации о закупках атомной отрасли.</w:t>
      </w:r>
    </w:p>
    <w:p w:rsidR="008D66C5" w:rsidRPr="009D7F65" w:rsidRDefault="008D66C5" w:rsidP="009D7F65">
      <w:pPr>
        <w:tabs>
          <w:tab w:val="left" w:pos="1418"/>
        </w:tabs>
        <w:ind w:firstLine="567"/>
        <w:jc w:val="both"/>
      </w:pPr>
      <w:r w:rsidRPr="009D7F65">
        <w:rPr>
          <w:b/>
        </w:rPr>
        <w:t>Переторжка</w:t>
      </w:r>
      <w:r w:rsidRPr="009D7F65">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D66C5" w:rsidRPr="009D7F65" w:rsidRDefault="008D66C5" w:rsidP="009D7F65">
      <w:pPr>
        <w:tabs>
          <w:tab w:val="left" w:pos="1418"/>
        </w:tabs>
        <w:ind w:firstLine="567"/>
        <w:jc w:val="both"/>
      </w:pPr>
      <w:r w:rsidRPr="009D7F65">
        <w:rPr>
          <w:b/>
        </w:rPr>
        <w:t>Победитель запроса предложений</w:t>
      </w:r>
      <w:r w:rsidRPr="009D7F65">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D66C5" w:rsidRPr="009D7F65" w:rsidRDefault="008D66C5" w:rsidP="009D7F65">
      <w:pPr>
        <w:tabs>
          <w:tab w:val="left" w:pos="1418"/>
        </w:tabs>
        <w:ind w:firstLine="567"/>
        <w:jc w:val="both"/>
      </w:pPr>
      <w:r w:rsidRPr="009D7F65">
        <w:rPr>
          <w:b/>
          <w:i/>
        </w:rPr>
        <w:t>Поставщик товара /подрядчик /исполнитель</w:t>
      </w:r>
      <w:r w:rsidRPr="009D7F65">
        <w:t xml:space="preserve"> –</w:t>
      </w:r>
      <w:r w:rsidRPr="009D7F65">
        <w:rPr>
          <w:b/>
        </w:rPr>
        <w:t xml:space="preserve"> </w:t>
      </w:r>
      <w:r w:rsidRPr="009D7F65">
        <w:t xml:space="preserve">любое юридическое или физическое лицо, в том числе индивидуальный предприниматель, способное на законных основаниях осуществить </w:t>
      </w:r>
      <w:r w:rsidRPr="009D7F65">
        <w:rPr>
          <w:i/>
        </w:rPr>
        <w:t>поставку товаров /работ /услуг</w:t>
      </w:r>
      <w:r w:rsidRPr="009D7F65">
        <w:t>, иных объектов гражданских прав, приобретаемых заказчиком на возмездной основе.</w:t>
      </w:r>
    </w:p>
    <w:p w:rsidR="008D66C5" w:rsidRPr="009D7F65" w:rsidRDefault="008D66C5" w:rsidP="009D7F65">
      <w:pPr>
        <w:tabs>
          <w:tab w:val="left" w:pos="1418"/>
        </w:tabs>
        <w:ind w:firstLine="567"/>
        <w:jc w:val="both"/>
      </w:pPr>
      <w:r w:rsidRPr="009D7F65">
        <w:rPr>
          <w:b/>
        </w:rPr>
        <w:t>Продукция</w:t>
      </w:r>
      <w:r w:rsidRPr="009D7F65">
        <w:t xml:space="preserve"> – товары, работы, услуги, иные объекты гражданских прав, приобретаемые заказчиком на возмездной основе.</w:t>
      </w:r>
    </w:p>
    <w:p w:rsidR="008D66C5" w:rsidRPr="009D7F65" w:rsidRDefault="008D66C5" w:rsidP="009D7F65">
      <w:pPr>
        <w:tabs>
          <w:tab w:val="left" w:pos="1418"/>
        </w:tabs>
        <w:ind w:firstLine="567"/>
        <w:jc w:val="both"/>
        <w:rPr>
          <w:i/>
        </w:rPr>
      </w:pPr>
      <w:r w:rsidRPr="009D7F65">
        <w:rPr>
          <w:b/>
        </w:rPr>
        <w:t>Участник запроса предложений</w:t>
      </w:r>
      <w:r w:rsidRPr="009D7F65">
        <w:t xml:space="preserve"> – </w:t>
      </w:r>
      <w:r w:rsidRPr="009D7F65">
        <w:rPr>
          <w:i/>
        </w:rPr>
        <w:t>поставщик товара /подрядчик /исполнитель</w:t>
      </w:r>
      <w:r w:rsidRPr="009D7F65">
        <w:t xml:space="preserve"> или несколько </w:t>
      </w:r>
      <w:r w:rsidRPr="009D7F65">
        <w:rPr>
          <w:i/>
        </w:rPr>
        <w:t>поставщиков товара /подрядчиков /исполнителей</w:t>
      </w:r>
      <w:r w:rsidRPr="009D7F65">
        <w:t xml:space="preserve">, выступающих на стороне одного </w:t>
      </w:r>
      <w:r w:rsidRPr="009D7F65">
        <w:rPr>
          <w:i/>
        </w:rPr>
        <w:t>поставщика товара /подрядчика /исполнителя</w:t>
      </w:r>
      <w:r w:rsidRPr="009D7F65">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w:t>
      </w:r>
      <w:r w:rsidRPr="009D7F65">
        <w:lastRenderedPageBreak/>
        <w:t xml:space="preserve">участие в запросе предложений </w:t>
      </w:r>
      <w:r w:rsidRPr="009D7F65">
        <w:rPr>
          <w:i/>
        </w:rPr>
        <w:t>[в отношении какого-либо лота]</w:t>
      </w:r>
      <w:r w:rsidRPr="009D7F65">
        <w:t xml:space="preserve">. Участник запроса предложений утрачивает свой статус </w:t>
      </w:r>
      <w:r w:rsidRPr="009D7F65">
        <w:rPr>
          <w:i/>
        </w:rPr>
        <w:t xml:space="preserve">[в отношении какого-либо лота] </w:t>
      </w:r>
      <w:r w:rsidRPr="009D7F65">
        <w:t xml:space="preserve">после истечения срока подачи заявок на участие в запросе предложений </w:t>
      </w:r>
      <w:r w:rsidRPr="009D7F65">
        <w:rPr>
          <w:i/>
        </w:rPr>
        <w:t>[по данному лоту]</w:t>
      </w:r>
      <w:r w:rsidRPr="009D7F65">
        <w:t xml:space="preserve">, если такой участник своевременно не подал свою заявку на участие в запросе предложений </w:t>
      </w:r>
      <w:r w:rsidRPr="009D7F65">
        <w:rPr>
          <w:i/>
        </w:rPr>
        <w:t>[в отношении данного лота].</w:t>
      </w:r>
    </w:p>
    <w:p w:rsidR="008D66C5" w:rsidRPr="009D7F65" w:rsidRDefault="008D66C5" w:rsidP="009D7F65">
      <w:pPr>
        <w:tabs>
          <w:tab w:val="left" w:pos="1418"/>
        </w:tabs>
        <w:ind w:firstLine="567"/>
        <w:jc w:val="both"/>
        <w:rPr>
          <w:bCs/>
        </w:rPr>
      </w:pPr>
      <w:bookmarkStart w:id="10" w:name="_Ref93141687"/>
      <w:r w:rsidRPr="009D7F65">
        <w:rPr>
          <w:b/>
        </w:rPr>
        <w:t>Эксперт</w:t>
      </w:r>
      <w:r w:rsidRPr="009D7F65">
        <w:t xml:space="preserve"> –</w:t>
      </w:r>
      <w:r w:rsidRPr="009D7F65">
        <w:rPr>
          <w:b/>
        </w:rPr>
        <w:t xml:space="preserve"> </w:t>
      </w:r>
      <w:r w:rsidRPr="009D7F65">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0"/>
    <w:p w:rsidR="008D66C5" w:rsidRPr="009D7F65" w:rsidRDefault="008D66C5" w:rsidP="009D7F65">
      <w:pPr>
        <w:tabs>
          <w:tab w:val="left" w:pos="1418"/>
        </w:tabs>
        <w:ind w:firstLine="567"/>
        <w:jc w:val="both"/>
      </w:pPr>
      <w:r w:rsidRPr="009D7F65">
        <w:rPr>
          <w:b/>
        </w:rPr>
        <w:t xml:space="preserve">Электронная торговая площадка (ЭТП) </w:t>
      </w:r>
      <w:r w:rsidRPr="009D7F65">
        <w:t>–</w:t>
      </w:r>
      <w:r w:rsidRPr="009D7F65">
        <w:rPr>
          <w:b/>
        </w:rPr>
        <w:t xml:space="preserve"> </w:t>
      </w:r>
      <w:r w:rsidRPr="009D7F65">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D66C5" w:rsidRPr="009D7F65" w:rsidRDefault="008D66C5" w:rsidP="009D7F65">
      <w:pPr>
        <w:tabs>
          <w:tab w:val="left" w:pos="1418"/>
        </w:tabs>
        <w:ind w:firstLine="567"/>
        <w:jc w:val="both"/>
      </w:pPr>
      <w:r w:rsidRPr="009D7F65">
        <w:rPr>
          <w:b/>
        </w:rPr>
        <w:t>Электронная форма проведения запроса предложений</w:t>
      </w:r>
      <w:r w:rsidRPr="009D7F65">
        <w:t xml:space="preserve"> – проведение запроса предложений с использованием электронной торговой площадки и обменом электронными документами.</w:t>
      </w:r>
    </w:p>
    <w:p w:rsidR="008D66C5" w:rsidRPr="009D7F65" w:rsidRDefault="008D66C5" w:rsidP="009D7F65">
      <w:pPr>
        <w:tabs>
          <w:tab w:val="left" w:pos="1418"/>
        </w:tabs>
        <w:ind w:firstLine="567"/>
        <w:jc w:val="both"/>
      </w:pPr>
      <w:r w:rsidRPr="009D7F65">
        <w:rPr>
          <w:b/>
        </w:rPr>
        <w:t>Электронный документ</w:t>
      </w:r>
      <w:r w:rsidRPr="009D7F65">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D66C5" w:rsidRPr="009D7F65" w:rsidRDefault="008D66C5" w:rsidP="009D7F65">
      <w:pPr>
        <w:tabs>
          <w:tab w:val="left" w:pos="1418"/>
        </w:tabs>
        <w:ind w:firstLine="567"/>
        <w:jc w:val="both"/>
      </w:pPr>
    </w:p>
    <w:p w:rsidR="008D66C5" w:rsidRPr="009D7F65" w:rsidRDefault="008D66C5" w:rsidP="009D7F65">
      <w:pPr>
        <w:ind w:firstLine="567"/>
        <w:rPr>
          <w:b/>
        </w:rPr>
      </w:pPr>
      <w:bookmarkStart w:id="11" w:name="_Toc314731698"/>
      <w:r w:rsidRPr="009D7F65">
        <w:rPr>
          <w:b/>
        </w:rPr>
        <w:t>СОКРАЩЕНИЯ</w:t>
      </w:r>
      <w:bookmarkEnd w:id="11"/>
    </w:p>
    <w:p w:rsidR="008D66C5" w:rsidRPr="009D7F65" w:rsidRDefault="008D66C5" w:rsidP="009D7F65">
      <w:pPr>
        <w:tabs>
          <w:tab w:val="left" w:pos="1418"/>
        </w:tabs>
        <w:ind w:firstLine="567"/>
        <w:jc w:val="both"/>
      </w:pPr>
      <w:r w:rsidRPr="009D7F65">
        <w:t>АЭС — атомная электростанция.</w:t>
      </w:r>
    </w:p>
    <w:p w:rsidR="005164F7" w:rsidRPr="009D7F65" w:rsidRDefault="005164F7" w:rsidP="009D7F65">
      <w:pPr>
        <w:tabs>
          <w:tab w:val="left" w:pos="1418"/>
        </w:tabs>
        <w:ind w:firstLine="567"/>
        <w:jc w:val="both"/>
      </w:pPr>
      <w:r w:rsidRPr="009D7F65">
        <w:t>АК дивизиона – Арбитражный комитет дивизиона Госкорпорации «Росатом».</w:t>
      </w:r>
    </w:p>
    <w:p w:rsidR="008D66C5" w:rsidRPr="009D7F65" w:rsidRDefault="008D66C5" w:rsidP="009D7F65">
      <w:pPr>
        <w:tabs>
          <w:tab w:val="left" w:pos="1418"/>
        </w:tabs>
        <w:ind w:firstLine="567"/>
        <w:jc w:val="both"/>
      </w:pPr>
      <w:r w:rsidRPr="009D7F65">
        <w:t>ДЗО — дочерние либо зависимые общества.</w:t>
      </w:r>
    </w:p>
    <w:p w:rsidR="008D66C5" w:rsidRPr="009D7F65" w:rsidRDefault="008D66C5" w:rsidP="009D7F65">
      <w:pPr>
        <w:tabs>
          <w:tab w:val="left" w:pos="1418"/>
        </w:tabs>
        <w:ind w:firstLine="567"/>
        <w:jc w:val="both"/>
      </w:pPr>
      <w:r w:rsidRPr="009D7F6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D15AC9">
        <w:fldChar w:fldCharType="begin"/>
      </w:r>
      <w:r w:rsidR="00D15AC9">
        <w:instrText xml:space="preserve"> REF _Ref320198365 \r \h  \* MERGEFORMAT </w:instrText>
      </w:r>
      <w:r w:rsidR="00D15AC9">
        <w:fldChar w:fldCharType="separate"/>
      </w:r>
      <w:r w:rsidR="002D58EE">
        <w:t>2</w:t>
      </w:r>
      <w:r w:rsidR="00D15AC9">
        <w:fldChar w:fldCharType="end"/>
      </w:r>
      <w:r w:rsidRPr="009D7F65">
        <w:t xml:space="preserve"> раздела </w:t>
      </w:r>
      <w:r w:rsidR="00D15AC9">
        <w:fldChar w:fldCharType="begin"/>
      </w:r>
      <w:r w:rsidR="00D15AC9">
        <w:instrText xml:space="preserve"> REF _Ref317249938 \r \h  \* MERGEFORMAT </w:instrText>
      </w:r>
      <w:r w:rsidR="00D15AC9">
        <w:fldChar w:fldCharType="separate"/>
      </w:r>
      <w:r w:rsidR="002D58EE">
        <w:t>5</w:t>
      </w:r>
      <w:r w:rsidR="00D15AC9">
        <w:fldChar w:fldCharType="end"/>
      </w:r>
      <w:r w:rsidRPr="009D7F65">
        <w:t xml:space="preserve"> «Информационная карта запроса предложений».</w:t>
      </w:r>
    </w:p>
    <w:p w:rsidR="008D66C5" w:rsidRPr="009D7F65" w:rsidRDefault="008D66C5" w:rsidP="009D7F65">
      <w:pPr>
        <w:tabs>
          <w:tab w:val="left" w:pos="1418"/>
        </w:tabs>
        <w:ind w:firstLine="567"/>
        <w:jc w:val="both"/>
      </w:pPr>
      <w:r w:rsidRPr="009D7F65">
        <w:t>НДС — налог на добавленную стоимость.</w:t>
      </w:r>
    </w:p>
    <w:p w:rsidR="008D66C5" w:rsidRPr="009D7F65" w:rsidRDefault="008D66C5" w:rsidP="009D7F65">
      <w:pPr>
        <w:tabs>
          <w:tab w:val="left" w:pos="1418"/>
        </w:tabs>
        <w:ind w:firstLine="567"/>
        <w:jc w:val="both"/>
      </w:pPr>
      <w:r w:rsidRPr="009D7F65">
        <w:t>НИР — научно-исследовательская работа.</w:t>
      </w:r>
    </w:p>
    <w:p w:rsidR="008D66C5" w:rsidRPr="009D7F65" w:rsidRDefault="008D66C5" w:rsidP="009D7F65">
      <w:pPr>
        <w:tabs>
          <w:tab w:val="left" w:pos="1418"/>
        </w:tabs>
        <w:ind w:firstLine="567"/>
        <w:jc w:val="both"/>
      </w:pPr>
      <w:r w:rsidRPr="009D7F65">
        <w:t>ОКР — опытно-конструкторская работа.</w:t>
      </w:r>
    </w:p>
    <w:p w:rsidR="008D66C5" w:rsidRPr="009D7F65" w:rsidRDefault="008D66C5" w:rsidP="009D7F65">
      <w:pPr>
        <w:tabs>
          <w:tab w:val="left" w:pos="1418"/>
        </w:tabs>
        <w:ind w:firstLine="567"/>
        <w:jc w:val="both"/>
      </w:pPr>
      <w:r w:rsidRPr="009D7F65">
        <w:t>ПИР — проектно-изыскательские работы.</w:t>
      </w:r>
    </w:p>
    <w:p w:rsidR="008D66C5" w:rsidRPr="009D7F65" w:rsidRDefault="008D66C5" w:rsidP="009D7F65">
      <w:pPr>
        <w:tabs>
          <w:tab w:val="left" w:pos="1418"/>
        </w:tabs>
        <w:ind w:firstLine="567"/>
        <w:jc w:val="both"/>
      </w:pPr>
      <w:r w:rsidRPr="009D7F65">
        <w:t>ЦАК — Центральный арбитражный комитет в сфере закупок Госкорпорации «Росатом».</w:t>
      </w:r>
    </w:p>
    <w:p w:rsidR="008D66C5" w:rsidRPr="009D7F65" w:rsidRDefault="008D66C5" w:rsidP="009D7F65">
      <w:pPr>
        <w:tabs>
          <w:tab w:val="left" w:pos="1418"/>
        </w:tabs>
        <w:ind w:firstLine="567"/>
        <w:jc w:val="both"/>
      </w:pPr>
      <w:r w:rsidRPr="009D7F65">
        <w:t>ЭТП — электронная торговая площадка.</w:t>
      </w:r>
    </w:p>
    <w:p w:rsidR="008D66C5" w:rsidRPr="009D7F65" w:rsidRDefault="008D66C5" w:rsidP="009D7F65">
      <w:pPr>
        <w:tabs>
          <w:tab w:val="left" w:pos="1418"/>
        </w:tabs>
        <w:ind w:firstLine="567"/>
        <w:jc w:val="both"/>
      </w:pPr>
      <w:r w:rsidRPr="009D7F65">
        <w:t>ЭЦП — электронная цифровая подпись.</w:t>
      </w:r>
    </w:p>
    <w:p w:rsidR="009D7F65" w:rsidRDefault="008D66C5" w:rsidP="009D7F65">
      <w:pPr>
        <w:tabs>
          <w:tab w:val="left" w:pos="1418"/>
        </w:tabs>
        <w:ind w:firstLine="567"/>
        <w:jc w:val="both"/>
        <w:rPr>
          <w:sz w:val="22"/>
          <w:szCs w:val="22"/>
        </w:rPr>
        <w:sectPr w:rsidR="009D7F65" w:rsidSect="000B33BF">
          <w:pgSz w:w="11907" w:h="16840" w:code="9"/>
          <w:pgMar w:top="1134" w:right="567" w:bottom="567" w:left="1418" w:header="709" w:footer="273" w:gutter="0"/>
          <w:cols w:space="708"/>
          <w:docGrid w:linePitch="360"/>
        </w:sectPr>
      </w:pPr>
      <w:r w:rsidRPr="007D4A06">
        <w:rPr>
          <w:sz w:val="22"/>
          <w:szCs w:val="22"/>
        </w:rPr>
        <w:br w:type="page"/>
      </w:r>
    </w:p>
    <w:p w:rsidR="008D66C5" w:rsidRPr="00BE31AC" w:rsidRDefault="008D66C5" w:rsidP="00E21C57">
      <w:pPr>
        <w:pStyle w:val="10"/>
        <w:numPr>
          <w:ilvl w:val="1"/>
          <w:numId w:val="6"/>
        </w:numPr>
        <w:tabs>
          <w:tab w:val="clear" w:pos="1440"/>
          <w:tab w:val="left" w:pos="851"/>
        </w:tabs>
        <w:ind w:left="0" w:firstLine="567"/>
        <w:jc w:val="left"/>
      </w:pPr>
      <w:bookmarkStart w:id="12" w:name="_Toc352768986"/>
      <w:bookmarkStart w:id="13" w:name="_Toc374112365"/>
      <w:r w:rsidRPr="00BE31AC">
        <w:lastRenderedPageBreak/>
        <w:t>ОБЩИЕ ПОЛОЖЕНИЯ</w:t>
      </w:r>
      <w:bookmarkEnd w:id="12"/>
      <w:bookmarkEnd w:id="13"/>
    </w:p>
    <w:p w:rsidR="008D66C5" w:rsidRPr="00E344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14" w:name="_Toc352768987"/>
      <w:bookmarkStart w:id="15" w:name="_Toc374112366"/>
      <w:r w:rsidRPr="00E34437">
        <w:t>Форма и вид процедуры закупки, предмет запроса предложений</w:t>
      </w:r>
      <w:bookmarkEnd w:id="14"/>
      <w:bookmarkEnd w:id="15"/>
    </w:p>
    <w:p w:rsidR="008D66C5" w:rsidRPr="00E34437" w:rsidRDefault="008D66C5" w:rsidP="00E21C57">
      <w:pPr>
        <w:pStyle w:val="Times12"/>
        <w:numPr>
          <w:ilvl w:val="2"/>
          <w:numId w:val="7"/>
        </w:numPr>
        <w:tabs>
          <w:tab w:val="num" w:pos="960"/>
          <w:tab w:val="left" w:pos="1418"/>
        </w:tabs>
        <w:ind w:left="0" w:firstLine="567"/>
        <w:rPr>
          <w:szCs w:val="24"/>
        </w:rPr>
      </w:pPr>
      <w:bookmarkStart w:id="16" w:name="_Ref126000848"/>
      <w:r w:rsidRPr="00E34437">
        <w:rPr>
          <w:szCs w:val="24"/>
        </w:rPr>
        <w:t xml:space="preserve">Открытый одноэтапный запрос предложений </w:t>
      </w:r>
      <w:bookmarkEnd w:id="16"/>
      <w:r w:rsidRPr="00E34437">
        <w:rPr>
          <w:szCs w:val="24"/>
        </w:rPr>
        <w:t>в электронной форме без квалификационного отбора на право заключения договора</w:t>
      </w:r>
      <w:r w:rsidRPr="00E34437">
        <w:rPr>
          <w:bCs w:val="0"/>
          <w:i/>
          <w:szCs w:val="24"/>
        </w:rPr>
        <w:t>/ов</w:t>
      </w:r>
      <w:r w:rsidRPr="00E34437">
        <w:rPr>
          <w:szCs w:val="24"/>
        </w:rPr>
        <w:t xml:space="preserve"> на поставку товаров, выполнение работ или оказание услуг.</w:t>
      </w:r>
    </w:p>
    <w:p w:rsidR="008D66C5" w:rsidRPr="00E34437" w:rsidRDefault="008D66C5" w:rsidP="00E21C57">
      <w:pPr>
        <w:pStyle w:val="Times12"/>
        <w:tabs>
          <w:tab w:val="left" w:pos="1418"/>
        </w:tabs>
        <w:rPr>
          <w:szCs w:val="24"/>
        </w:rPr>
      </w:pPr>
      <w:r w:rsidRPr="00E34437">
        <w:rPr>
          <w:szCs w:val="24"/>
        </w:rPr>
        <w:t>Настоящий запрос предложений проводится в соответствии с правилами и с использованием функционала</w:t>
      </w:r>
      <w:r w:rsidRPr="00E34437">
        <w:rPr>
          <w:spacing w:val="-6"/>
          <w:szCs w:val="24"/>
        </w:rPr>
        <w:t xml:space="preserve"> ЭТП, указанной в пункте </w:t>
      </w:r>
      <w:r w:rsidR="00D15AC9">
        <w:fldChar w:fldCharType="begin"/>
      </w:r>
      <w:r w:rsidR="00D15AC9">
        <w:instrText xml:space="preserve"> REF _Ref317250534 \r \h  \* MERGEFORMAT </w:instrText>
      </w:r>
      <w:r w:rsidR="00D15AC9">
        <w:fldChar w:fldCharType="separate"/>
      </w:r>
      <w:r w:rsidR="002D58EE">
        <w:t>7</w:t>
      </w:r>
      <w:r w:rsidR="00D15AC9">
        <w:fldChar w:fldCharType="end"/>
      </w:r>
      <w:r w:rsidRPr="00E34437">
        <w:rPr>
          <w:szCs w:val="24"/>
        </w:rPr>
        <w:t xml:space="preserve"> раздела </w:t>
      </w:r>
      <w:r w:rsidR="00D15AC9">
        <w:fldChar w:fldCharType="begin"/>
      </w:r>
      <w:r w:rsidR="00D15AC9">
        <w:instrText xml:space="preserve"> REF _Ref317250543 \r \h  \* MERGEFORMAT </w:instrText>
      </w:r>
      <w:r w:rsidR="00D15AC9">
        <w:fldChar w:fldCharType="separate"/>
      </w:r>
      <w:r w:rsidR="002D58EE">
        <w:t>5</w:t>
      </w:r>
      <w:r w:rsidR="00D15AC9">
        <w:fldChar w:fldCharType="end"/>
      </w:r>
      <w:r w:rsidRPr="00E34437">
        <w:rPr>
          <w:szCs w:val="24"/>
        </w:rPr>
        <w:t xml:space="preserve"> «Информационная карта запроса предложений».</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Наименование, количество, объем и характеристики поставляемых по договору</w:t>
      </w:r>
      <w:r w:rsidRPr="00E34437">
        <w:rPr>
          <w:bCs w:val="0"/>
          <w:i/>
          <w:szCs w:val="24"/>
        </w:rPr>
        <w:t xml:space="preserve">/ам </w:t>
      </w:r>
      <w:r w:rsidRPr="00E34437">
        <w:rPr>
          <w:szCs w:val="24"/>
        </w:rPr>
        <w:t xml:space="preserve">товаров, выполняемых работ и оказываемых услуг </w:t>
      </w:r>
      <w:r w:rsidRPr="00E34437">
        <w:rPr>
          <w:bCs w:val="0"/>
          <w:i/>
          <w:szCs w:val="24"/>
        </w:rPr>
        <w:t>[в отношении каждого лота]</w:t>
      </w:r>
      <w:r w:rsidRPr="00E34437">
        <w:rPr>
          <w:szCs w:val="24"/>
        </w:rPr>
        <w:t xml:space="preserve"> указаны в </w:t>
      </w:r>
      <w:r w:rsidR="00E21C57" w:rsidRPr="00E34437">
        <w:rPr>
          <w:bCs w:val="0"/>
          <w:szCs w:val="24"/>
        </w:rPr>
        <w:t>Томе 2</w:t>
      </w:r>
      <w:r w:rsidRPr="00E34437">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E34437">
        <w:rPr>
          <w:iCs/>
          <w:szCs w:val="24"/>
        </w:rPr>
        <w:t xml:space="preserve"> </w:t>
      </w:r>
      <w:r w:rsidR="00AA068F" w:rsidRPr="00E34437">
        <w:rPr>
          <w:bCs w:val="0"/>
          <w:szCs w:val="24"/>
        </w:rPr>
        <w:t>Части 2 Тома 1</w:t>
      </w:r>
      <w:r w:rsidRPr="00E34437">
        <w:rPr>
          <w:iCs/>
          <w:szCs w:val="24"/>
        </w:rPr>
        <w:t>.</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 xml:space="preserve">Предметом настоящего запроса предложений </w:t>
      </w:r>
      <w:r w:rsidRPr="00E34437">
        <w:rPr>
          <w:bCs w:val="0"/>
          <w:i/>
          <w:szCs w:val="24"/>
        </w:rPr>
        <w:t>[в отношении каждого лота отдельно]</w:t>
      </w:r>
      <w:r w:rsidRPr="00E34437">
        <w:rPr>
          <w:szCs w:val="24"/>
        </w:rPr>
        <w:t xml:space="preserve"> является право на заключение договора</w:t>
      </w:r>
      <w:r w:rsidRPr="00E34437">
        <w:rPr>
          <w:bCs w:val="0"/>
          <w:i/>
          <w:szCs w:val="24"/>
        </w:rPr>
        <w:t>/ов</w:t>
      </w:r>
      <w:r w:rsidRPr="00E34437">
        <w:rPr>
          <w:szCs w:val="24"/>
        </w:rPr>
        <w:t xml:space="preserve"> на поставку товаров, выполнение работ или оказание услуг согласно пункту </w:t>
      </w:r>
      <w:r w:rsidR="00D15AC9">
        <w:fldChar w:fldCharType="begin"/>
      </w:r>
      <w:r w:rsidR="00D15AC9">
        <w:instrText xml:space="preserve"> REF _Ref317250566 \r \h  \* MERGEFORMAT </w:instrText>
      </w:r>
      <w:r w:rsidR="00D15AC9">
        <w:fldChar w:fldCharType="separate"/>
      </w:r>
      <w:r w:rsidR="002D58EE">
        <w:t>1</w:t>
      </w:r>
      <w:r w:rsidR="00D15AC9">
        <w:fldChar w:fldCharType="end"/>
      </w:r>
      <w:r w:rsidR="00571FD4" w:rsidRPr="00E34437">
        <w:rPr>
          <w:szCs w:val="24"/>
        </w:rPr>
        <w:t xml:space="preserve"> </w:t>
      </w:r>
      <w:r w:rsidRPr="00E34437">
        <w:rPr>
          <w:szCs w:val="24"/>
        </w:rPr>
        <w:t>раздела </w:t>
      </w:r>
      <w:r w:rsidR="00D15AC9">
        <w:fldChar w:fldCharType="begin"/>
      </w:r>
      <w:r w:rsidR="00D15AC9">
        <w:instrText xml:space="preserve"> REF _Ref317250574 \r \h  \* MERGEFORMAT </w:instrText>
      </w:r>
      <w:r w:rsidR="00D15AC9">
        <w:fldChar w:fldCharType="separate"/>
      </w:r>
      <w:r w:rsidR="002D58EE">
        <w:t>5</w:t>
      </w:r>
      <w:r w:rsidR="00D15AC9">
        <w:fldChar w:fldCharType="end"/>
      </w:r>
      <w:r w:rsidRPr="00E34437">
        <w:rPr>
          <w:szCs w:val="24"/>
        </w:rPr>
        <w:t xml:space="preserve"> «Информационная карта запроса предложений».</w:t>
      </w:r>
    </w:p>
    <w:p w:rsidR="008D66C5" w:rsidRPr="00E34437" w:rsidRDefault="008D66C5" w:rsidP="00E21C57">
      <w:pPr>
        <w:pStyle w:val="Times12"/>
        <w:tabs>
          <w:tab w:val="left" w:pos="1418"/>
        </w:tabs>
        <w:rPr>
          <w:szCs w:val="24"/>
        </w:rPr>
      </w:pPr>
      <w:r w:rsidRPr="00E34437">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D15AC9">
        <w:fldChar w:fldCharType="begin"/>
      </w:r>
      <w:r w:rsidR="00D15AC9">
        <w:instrText xml:space="preserve"> REF _Ref317250566 \r \h  \* MERGEFORMAT </w:instrText>
      </w:r>
      <w:r w:rsidR="00D15AC9">
        <w:fldChar w:fldCharType="separate"/>
      </w:r>
      <w:r w:rsidR="002D58EE">
        <w:t>1</w:t>
      </w:r>
      <w:r w:rsidR="00D15AC9">
        <w:fldChar w:fldCharType="end"/>
      </w:r>
      <w:r w:rsidRPr="00E34437">
        <w:rPr>
          <w:szCs w:val="24"/>
        </w:rPr>
        <w:t>, </w:t>
      </w:r>
      <w:r w:rsidR="00D15AC9">
        <w:fldChar w:fldCharType="begin"/>
      </w:r>
      <w:r w:rsidR="00D15AC9">
        <w:instrText xml:space="preserve"> REF _Ref317250598 \r \h  \* MERGEFORMAT </w:instrText>
      </w:r>
      <w:r w:rsidR="00D15AC9">
        <w:fldChar w:fldCharType="separate"/>
      </w:r>
      <w:r w:rsidR="002D58EE">
        <w:t>3</w:t>
      </w:r>
      <w:r w:rsidR="00D15AC9">
        <w:fldChar w:fldCharType="end"/>
      </w:r>
      <w:r w:rsidRPr="00E34437">
        <w:rPr>
          <w:szCs w:val="24"/>
        </w:rPr>
        <w:t>, </w:t>
      </w:r>
      <w:r w:rsidR="00D15AC9">
        <w:fldChar w:fldCharType="begin"/>
      </w:r>
      <w:r w:rsidR="00D15AC9">
        <w:instrText xml:space="preserve"> REF _Ref317250606 \r \h  \* MERGEFORMAT </w:instrText>
      </w:r>
      <w:r w:rsidR="00D15AC9">
        <w:fldChar w:fldCharType="separate"/>
      </w:r>
      <w:r w:rsidR="002D58EE">
        <w:t>0</w:t>
      </w:r>
      <w:r w:rsidR="00D15AC9">
        <w:fldChar w:fldCharType="end"/>
      </w:r>
      <w:r w:rsidRPr="00E34437">
        <w:rPr>
          <w:szCs w:val="24"/>
        </w:rPr>
        <w:t xml:space="preserve"> раздела </w:t>
      </w:r>
      <w:r w:rsidR="00D15AC9">
        <w:fldChar w:fldCharType="begin"/>
      </w:r>
      <w:r w:rsidR="00D15AC9">
        <w:instrText xml:space="preserve"> REF _Ref317250613 \r \h  \* MERGEFORMAT </w:instrText>
      </w:r>
      <w:r w:rsidR="00D15AC9">
        <w:fldChar w:fldCharType="separate"/>
      </w:r>
      <w:r w:rsidR="002D58EE">
        <w:t>5</w:t>
      </w:r>
      <w:r w:rsidR="00D15AC9">
        <w:fldChar w:fldCharType="end"/>
      </w:r>
      <w:r w:rsidRPr="00E34437">
        <w:rPr>
          <w:szCs w:val="24"/>
        </w:rPr>
        <w:t xml:space="preserve"> «Информационная карта запроса предложений».</w:t>
      </w:r>
    </w:p>
    <w:p w:rsidR="008D66C5" w:rsidRPr="00E34437" w:rsidRDefault="008D66C5" w:rsidP="00E21C57">
      <w:pPr>
        <w:pStyle w:val="Times12"/>
        <w:tabs>
          <w:tab w:val="left" w:pos="1418"/>
        </w:tabs>
        <w:rPr>
          <w:szCs w:val="24"/>
        </w:rPr>
      </w:pPr>
      <w:r w:rsidRPr="00E34437">
        <w:rPr>
          <w:szCs w:val="24"/>
        </w:rPr>
        <w:t>Частичная поставка товара, выполнение работ, оказание услуг</w:t>
      </w:r>
      <w:r w:rsidRPr="00E34437">
        <w:rPr>
          <w:bCs w:val="0"/>
          <w:i/>
          <w:szCs w:val="24"/>
        </w:rPr>
        <w:t xml:space="preserve"> [в составе лота]</w:t>
      </w:r>
      <w:r w:rsidRPr="00E34437">
        <w:rPr>
          <w:szCs w:val="24"/>
        </w:rPr>
        <w:t xml:space="preserve"> не</w:t>
      </w:r>
      <w:r w:rsidRPr="00E34437">
        <w:rPr>
          <w:szCs w:val="24"/>
          <w:lang w:val="en-US"/>
        </w:rPr>
        <w:t> </w:t>
      </w:r>
      <w:r w:rsidRPr="00E34437">
        <w:rPr>
          <w:szCs w:val="24"/>
        </w:rPr>
        <w:t>допускается.</w:t>
      </w:r>
    </w:p>
    <w:p w:rsidR="008D66C5" w:rsidRPr="00E344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17" w:name="_Toc352768988"/>
      <w:bookmarkStart w:id="18" w:name="_Toc374112367"/>
      <w:r w:rsidRPr="00E34437">
        <w:t>Участие в процедуре запроса предложений</w:t>
      </w:r>
      <w:bookmarkEnd w:id="17"/>
      <w:bookmarkEnd w:id="18"/>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 xml:space="preserve">Принять участие в запросе предложений может любой </w:t>
      </w:r>
      <w:r w:rsidRPr="00E34437">
        <w:rPr>
          <w:i/>
          <w:szCs w:val="24"/>
        </w:rPr>
        <w:t>поставщик товара /подрядчик /исполнитель</w:t>
      </w:r>
      <w:r w:rsidRPr="00E34437">
        <w:rPr>
          <w:szCs w:val="24"/>
        </w:rPr>
        <w:t xml:space="preserve"> или несколько </w:t>
      </w:r>
      <w:r w:rsidRPr="00E34437">
        <w:rPr>
          <w:i/>
          <w:szCs w:val="24"/>
        </w:rPr>
        <w:t>поставщиков товара /подрядчиков /исполнителей</w:t>
      </w:r>
      <w:r w:rsidRPr="00E34437">
        <w:rPr>
          <w:szCs w:val="24"/>
        </w:rPr>
        <w:t xml:space="preserve">, выступающих на стороне одного </w:t>
      </w:r>
      <w:r w:rsidRPr="00E34437">
        <w:rPr>
          <w:i/>
          <w:szCs w:val="24"/>
        </w:rPr>
        <w:t>поставщика товара /подрядчика /исполнителя</w:t>
      </w:r>
      <w:r w:rsidRPr="00E34437">
        <w:rPr>
          <w:szCs w:val="24"/>
        </w:rPr>
        <w:t>, независимо от организационно-правовой формы, формы собственности, места нахождения и места происхождения капитала.</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Для участия в процедуре запроса предложений участник запроса предложений должен</w:t>
      </w:r>
    </w:p>
    <w:p w:rsidR="008D66C5" w:rsidRPr="00E34437" w:rsidRDefault="008D66C5" w:rsidP="009B3F75">
      <w:pPr>
        <w:numPr>
          <w:ilvl w:val="0"/>
          <w:numId w:val="39"/>
        </w:numPr>
        <w:tabs>
          <w:tab w:val="left" w:pos="851"/>
        </w:tabs>
        <w:ind w:left="0" w:firstLine="567"/>
        <w:jc w:val="both"/>
      </w:pPr>
      <w:r w:rsidRPr="00E3443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D66C5" w:rsidRPr="00E34437" w:rsidRDefault="008D66C5" w:rsidP="009B3F75">
      <w:pPr>
        <w:numPr>
          <w:ilvl w:val="0"/>
          <w:numId w:val="39"/>
        </w:numPr>
        <w:tabs>
          <w:tab w:val="left" w:pos="851"/>
          <w:tab w:val="left" w:pos="1134"/>
        </w:tabs>
        <w:ind w:left="0" w:right="-1" w:firstLine="567"/>
        <w:jc w:val="both"/>
      </w:pPr>
      <w:r w:rsidRPr="00E34437">
        <w:t>удовлетворять требованиям, изложенным в пунктах </w:t>
      </w:r>
      <w:r w:rsidR="00D15AC9">
        <w:fldChar w:fldCharType="begin"/>
      </w:r>
      <w:r w:rsidR="00D15AC9">
        <w:instrText xml:space="preserve"> REF _Ref317251482 \r \h  \* MERGEFORMAT </w:instrText>
      </w:r>
      <w:r w:rsidR="00D15AC9">
        <w:fldChar w:fldCharType="separate"/>
      </w:r>
      <w:r w:rsidR="002D58EE">
        <w:t>13.1</w:t>
      </w:r>
      <w:r w:rsidR="00D15AC9">
        <w:fldChar w:fldCharType="end"/>
      </w:r>
      <w:r w:rsidR="000C5D42" w:rsidRPr="00E34437">
        <w:t xml:space="preserve"> </w:t>
      </w:r>
      <w:r w:rsidRPr="00E34437">
        <w:t>раздела </w:t>
      </w:r>
      <w:r w:rsidR="00D15AC9">
        <w:fldChar w:fldCharType="begin"/>
      </w:r>
      <w:r w:rsidR="00D15AC9">
        <w:instrText xml:space="preserve"> REF _Ref317250658 \r \h  \* MERGEFORMAT </w:instrText>
      </w:r>
      <w:r w:rsidR="00D15AC9">
        <w:fldChar w:fldCharType="separate"/>
      </w:r>
      <w:r w:rsidR="002D58EE">
        <w:t>5</w:t>
      </w:r>
      <w:r w:rsidR="00D15AC9">
        <w:fldChar w:fldCharType="end"/>
      </w:r>
      <w:r w:rsidRPr="00E34437">
        <w:t xml:space="preserve"> «Информационная карта запроса предложений»;</w:t>
      </w:r>
    </w:p>
    <w:p w:rsidR="008D66C5" w:rsidRPr="00E34437" w:rsidRDefault="008D66C5" w:rsidP="009B3F75">
      <w:pPr>
        <w:numPr>
          <w:ilvl w:val="0"/>
          <w:numId w:val="39"/>
        </w:numPr>
        <w:tabs>
          <w:tab w:val="left" w:pos="851"/>
        </w:tabs>
        <w:ind w:left="0" w:firstLine="567"/>
        <w:jc w:val="both"/>
      </w:pPr>
      <w:r w:rsidRPr="00E34437">
        <w:t>предоставить заявку на участие в запросе предложений согласно требованиям настоящей документации по запросу предложений.</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 xml:space="preserve">Для всех участников запроса предложений </w:t>
      </w:r>
      <w:r w:rsidRPr="00E34437">
        <w:rPr>
          <w:bCs w:val="0"/>
          <w:i/>
          <w:szCs w:val="24"/>
        </w:rPr>
        <w:t>[в отношении одного лота]</w:t>
      </w:r>
      <w:r w:rsidRPr="00E34437">
        <w:rPr>
          <w:szCs w:val="24"/>
        </w:rPr>
        <w:t xml:space="preserve"> устанавливаются единые требования. Применение при рассмотрении заявок на</w:t>
      </w:r>
      <w:r w:rsidRPr="00E34437">
        <w:rPr>
          <w:szCs w:val="24"/>
          <w:lang w:val="en-US"/>
        </w:rPr>
        <w:t> </w:t>
      </w:r>
      <w:r w:rsidRPr="00E34437">
        <w:rPr>
          <w:szCs w:val="24"/>
        </w:rPr>
        <w:t>участие в запросе предложений требований, не предусмотренных документацией по запросу предложений, не допускается.</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E34437">
        <w:rPr>
          <w:bCs w:val="0"/>
          <w:i/>
          <w:szCs w:val="24"/>
        </w:rPr>
        <w:t>[по каждому лоту отдельно]</w:t>
      </w:r>
      <w:r w:rsidRPr="00E34437">
        <w:rPr>
          <w:szCs w:val="24"/>
        </w:rPr>
        <w:t xml:space="preserve"> принимает закупочная комиссия в порядке, определенном положениями подраздела </w:t>
      </w:r>
      <w:r w:rsidR="00D15AC9">
        <w:fldChar w:fldCharType="begin"/>
      </w:r>
      <w:r w:rsidR="00D15AC9">
        <w:instrText xml:space="preserve"> REF _Ref317258080 \r \h  \* MERGEFORMAT </w:instrText>
      </w:r>
      <w:r w:rsidR="00D15AC9">
        <w:fldChar w:fldCharType="separate"/>
      </w:r>
      <w:r w:rsidR="002D58EE" w:rsidRPr="002D58EE">
        <w:rPr>
          <w:szCs w:val="24"/>
        </w:rPr>
        <w:t>4.14</w:t>
      </w:r>
      <w:r w:rsidR="00D15AC9">
        <w:fldChar w:fldCharType="end"/>
      </w:r>
      <w:r w:rsidRPr="00E34437">
        <w:rPr>
          <w:szCs w:val="24"/>
        </w:rPr>
        <w:t>.</w:t>
      </w:r>
    </w:p>
    <w:p w:rsidR="008D66C5" w:rsidRPr="00E34437" w:rsidRDefault="008D66C5" w:rsidP="00E21C57">
      <w:pPr>
        <w:pStyle w:val="Times12"/>
        <w:numPr>
          <w:ilvl w:val="2"/>
          <w:numId w:val="7"/>
        </w:numPr>
        <w:tabs>
          <w:tab w:val="num" w:pos="960"/>
          <w:tab w:val="left" w:pos="1418"/>
        </w:tabs>
        <w:ind w:left="0" w:firstLine="567"/>
        <w:rPr>
          <w:szCs w:val="24"/>
        </w:rPr>
      </w:pPr>
      <w:bookmarkStart w:id="19" w:name="_Ref317172396"/>
      <w:r w:rsidRPr="00E34437">
        <w:rPr>
          <w:szCs w:val="24"/>
        </w:rPr>
        <w:t xml:space="preserve">В любой момент вплоть до подписания договора закупочная комиссия </w:t>
      </w:r>
      <w:r w:rsidR="00563DA2" w:rsidRPr="00E34437">
        <w:rPr>
          <w:szCs w:val="24"/>
        </w:rPr>
        <w:t>должна</w:t>
      </w:r>
      <w:r w:rsidRPr="00E34437">
        <w:rPr>
          <w:szCs w:val="24"/>
        </w:rPr>
        <w:t xml:space="preserve"> отстранить участника запроса предложений, в том числе допущенного до участия в запросе предложений, в случаях:</w:t>
      </w:r>
      <w:bookmarkEnd w:id="19"/>
      <w:r w:rsidRPr="00E34437">
        <w:rPr>
          <w:szCs w:val="24"/>
        </w:rPr>
        <w:t xml:space="preserve"> </w:t>
      </w:r>
    </w:p>
    <w:p w:rsidR="008D66C5" w:rsidRPr="00E34437" w:rsidRDefault="008D66C5" w:rsidP="009B3F75">
      <w:pPr>
        <w:numPr>
          <w:ilvl w:val="0"/>
          <w:numId w:val="40"/>
        </w:numPr>
        <w:tabs>
          <w:tab w:val="left" w:pos="0"/>
          <w:tab w:val="left" w:pos="1418"/>
        </w:tabs>
        <w:ind w:left="0" w:right="-1" w:firstLine="567"/>
        <w:jc w:val="both"/>
      </w:pPr>
      <w:bookmarkStart w:id="20" w:name="_Ref317173209"/>
      <w:r w:rsidRPr="00E34437">
        <w:t>обнаружения недостоверных сведений в заявке на участие в запросе предложений и (или) ее уточнениях согласно пункту </w:t>
      </w:r>
      <w:r w:rsidR="00D15AC9">
        <w:fldChar w:fldCharType="begin"/>
      </w:r>
      <w:r w:rsidR="00D15AC9">
        <w:instrText xml:space="preserve"> REF _Ref317251555 \r \h  \* MERGEFORMAT </w:instrText>
      </w:r>
      <w:r w:rsidR="00D15AC9">
        <w:fldChar w:fldCharType="separate"/>
      </w:r>
      <w:r w:rsidR="002D58EE">
        <w:t>4.14.1.8</w:t>
      </w:r>
      <w:r w:rsidR="00D15AC9">
        <w:fldChar w:fldCharType="end"/>
      </w:r>
      <w:r w:rsidRPr="00E34437">
        <w:t>, существенных для допуска данного участника к запросу предложений и (или) установления его места в ранжировке;</w:t>
      </w:r>
      <w:bookmarkEnd w:id="20"/>
    </w:p>
    <w:p w:rsidR="008D66C5" w:rsidRPr="00E34437" w:rsidRDefault="008D66C5" w:rsidP="009B3F75">
      <w:pPr>
        <w:numPr>
          <w:ilvl w:val="0"/>
          <w:numId w:val="40"/>
        </w:numPr>
        <w:tabs>
          <w:tab w:val="left" w:pos="0"/>
          <w:tab w:val="left" w:pos="1418"/>
        </w:tabs>
        <w:ind w:left="0" w:right="-1" w:firstLine="567"/>
        <w:jc w:val="both"/>
      </w:pPr>
      <w:r w:rsidRPr="00E34437">
        <w:lastRenderedPageBreak/>
        <w:t>получения заключения ЦАК</w:t>
      </w:r>
      <w:r w:rsidR="00613329" w:rsidRPr="00E34437">
        <w:t xml:space="preserve">, АК дивизиона </w:t>
      </w:r>
      <w:r w:rsidRPr="00E34437">
        <w:t xml:space="preserve">или Контрольного комитета (пункт </w:t>
      </w:r>
      <w:r w:rsidR="00D15AC9">
        <w:fldChar w:fldCharType="begin"/>
      </w:r>
      <w:r w:rsidR="00D15AC9">
        <w:instrText xml:space="preserve"> REF _Ref321836472 \r \h  \* MERGEFORMAT </w:instrText>
      </w:r>
      <w:r w:rsidR="00D15AC9">
        <w:fldChar w:fldCharType="separate"/>
      </w:r>
      <w:r w:rsidR="002D58EE">
        <w:t>27</w:t>
      </w:r>
      <w:r w:rsidR="00D15AC9">
        <w:fldChar w:fldCharType="end"/>
      </w:r>
      <w:r w:rsidRPr="00E34437">
        <w:t xml:space="preserve"> раздела </w:t>
      </w:r>
      <w:r w:rsidR="00D15AC9">
        <w:fldChar w:fldCharType="begin"/>
      </w:r>
      <w:r w:rsidR="00D15AC9">
        <w:instrText xml:space="preserve"> REF _Ref317249938 \r \h  \* MERGEFORMAT </w:instrText>
      </w:r>
      <w:r w:rsidR="00D15AC9">
        <w:fldChar w:fldCharType="separate"/>
      </w:r>
      <w:r w:rsidR="002D58EE">
        <w:t>5</w:t>
      </w:r>
      <w:r w:rsidR="00D15AC9">
        <w:fldChar w:fldCharType="end"/>
      </w:r>
      <w:r w:rsidRPr="00E34437">
        <w:t xml:space="preserve"> «Информационная карта запроса предложений») об отмене процедуры запроса предложений, принятого в порядке рассмотрения жалоб;</w:t>
      </w:r>
    </w:p>
    <w:p w:rsidR="008D66C5" w:rsidRPr="00E34437" w:rsidRDefault="008D66C5" w:rsidP="009B3F75">
      <w:pPr>
        <w:numPr>
          <w:ilvl w:val="0"/>
          <w:numId w:val="40"/>
        </w:numPr>
        <w:tabs>
          <w:tab w:val="left" w:pos="0"/>
          <w:tab w:val="left" w:pos="1418"/>
        </w:tabs>
        <w:ind w:left="0" w:right="-1" w:firstLine="567"/>
        <w:jc w:val="both"/>
      </w:pPr>
      <w:r w:rsidRPr="00E34437">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8D66C5" w:rsidRPr="00E34437" w:rsidRDefault="008D66C5" w:rsidP="00E21C57">
      <w:pPr>
        <w:pStyle w:val="Times12"/>
        <w:numPr>
          <w:ilvl w:val="2"/>
          <w:numId w:val="7"/>
        </w:numPr>
        <w:tabs>
          <w:tab w:val="clear" w:pos="1997"/>
          <w:tab w:val="num" w:pos="960"/>
          <w:tab w:val="left" w:pos="1418"/>
        </w:tabs>
        <w:ind w:left="0" w:firstLine="567"/>
        <w:rPr>
          <w:szCs w:val="24"/>
        </w:rPr>
      </w:pPr>
      <w:r w:rsidRPr="00E34437">
        <w:rPr>
          <w:szCs w:val="24"/>
        </w:rPr>
        <w:t>В случае отстранения всех участников запроса предложений по основаниям, предусмотренным пунктом </w:t>
      </w:r>
      <w:r w:rsidR="00D15AC9">
        <w:fldChar w:fldCharType="begin"/>
      </w:r>
      <w:r w:rsidR="00D15AC9">
        <w:instrText xml:space="preserve"> REF _Ref317172396 \r \h  \* MERGEFORMAT </w:instrText>
      </w:r>
      <w:r w:rsidR="00D15AC9">
        <w:fldChar w:fldCharType="separate"/>
      </w:r>
      <w:r w:rsidR="002D58EE" w:rsidRPr="002D58EE">
        <w:rPr>
          <w:szCs w:val="24"/>
        </w:rPr>
        <w:t>2.2.5</w:t>
      </w:r>
      <w:r w:rsidR="00D15AC9">
        <w:fldChar w:fldCharType="end"/>
      </w:r>
      <w:r w:rsidRPr="00E34437">
        <w:rPr>
          <w:szCs w:val="24"/>
        </w:rPr>
        <w:t>, запрос предложений признается несостоявшимся.</w:t>
      </w:r>
    </w:p>
    <w:p w:rsidR="008D66C5" w:rsidRPr="00E34437" w:rsidRDefault="008D66C5" w:rsidP="00E21C57">
      <w:pPr>
        <w:pStyle w:val="Times12"/>
        <w:numPr>
          <w:ilvl w:val="2"/>
          <w:numId w:val="7"/>
        </w:numPr>
        <w:tabs>
          <w:tab w:val="clear" w:pos="1997"/>
          <w:tab w:val="num" w:pos="960"/>
          <w:tab w:val="left" w:pos="1418"/>
        </w:tabs>
        <w:ind w:left="0" w:firstLine="567"/>
        <w:rPr>
          <w:szCs w:val="24"/>
        </w:rPr>
      </w:pPr>
      <w:r w:rsidRPr="00E34437">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D15AC9">
        <w:fldChar w:fldCharType="begin"/>
      </w:r>
      <w:r w:rsidR="00D15AC9">
        <w:instrText xml:space="preserve"> REF _Ref317251555 \r \h  \* MERGEFORMAT </w:instrText>
      </w:r>
      <w:r w:rsidR="00D15AC9">
        <w:fldChar w:fldCharType="separate"/>
      </w:r>
      <w:r w:rsidR="002D58EE" w:rsidRPr="002D58EE">
        <w:rPr>
          <w:szCs w:val="24"/>
        </w:rPr>
        <w:t>4.14.1.8</w:t>
      </w:r>
      <w:r w:rsidR="00D15AC9">
        <w:fldChar w:fldCharType="end"/>
      </w:r>
      <w:r w:rsidRPr="00E34437">
        <w:rPr>
          <w:szCs w:val="24"/>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r w:rsidR="00D15AC9">
        <w:fldChar w:fldCharType="begin"/>
      </w:r>
      <w:r w:rsidR="00D15AC9">
        <w:instrText xml:space="preserve"> REF _Ref317173209 \r \h  \* MERGEFORMAT </w:instrText>
      </w:r>
      <w:r w:rsidR="00D15AC9">
        <w:fldChar w:fldCharType="separate"/>
      </w:r>
      <w:r w:rsidR="002D58EE" w:rsidRPr="002D58EE">
        <w:rPr>
          <w:szCs w:val="24"/>
        </w:rPr>
        <w:t>а)</w:t>
      </w:r>
      <w:r w:rsidR="00D15AC9">
        <w:fldChar w:fldCharType="end"/>
      </w:r>
      <w:r w:rsidRPr="00E34437">
        <w:rPr>
          <w:szCs w:val="24"/>
        </w:rPr>
        <w:t xml:space="preserve"> пункта </w:t>
      </w:r>
      <w:r w:rsidR="00D15AC9">
        <w:fldChar w:fldCharType="begin"/>
      </w:r>
      <w:r w:rsidR="00D15AC9">
        <w:instrText xml:space="preserve"> REF _Ref317172396 \r \h  \* MERGEFORMAT </w:instrText>
      </w:r>
      <w:r w:rsidR="00D15AC9">
        <w:fldChar w:fldCharType="separate"/>
      </w:r>
      <w:r w:rsidR="002D58EE" w:rsidRPr="002D58EE">
        <w:rPr>
          <w:szCs w:val="24"/>
        </w:rPr>
        <w:t>2.2.5</w:t>
      </w:r>
      <w:r w:rsidR="00D15AC9">
        <w:fldChar w:fldCharType="end"/>
      </w:r>
      <w:r w:rsidRPr="00E34437">
        <w:rPr>
          <w:szCs w:val="24"/>
        </w:rPr>
        <w:t>, если факт недостоверности сведений имеет документальное подтверждение.</w:t>
      </w:r>
    </w:p>
    <w:p w:rsidR="008D66C5" w:rsidRPr="00E344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52768989"/>
      <w:bookmarkStart w:id="31" w:name="_Toc374112368"/>
      <w:r w:rsidRPr="00E34437">
        <w:t>Правовой статус документов</w:t>
      </w:r>
      <w:bookmarkEnd w:id="21"/>
      <w:bookmarkEnd w:id="22"/>
      <w:bookmarkEnd w:id="23"/>
      <w:bookmarkEnd w:id="24"/>
      <w:bookmarkEnd w:id="25"/>
      <w:bookmarkEnd w:id="26"/>
      <w:bookmarkEnd w:id="27"/>
      <w:bookmarkEnd w:id="28"/>
      <w:bookmarkEnd w:id="29"/>
      <w:bookmarkEnd w:id="30"/>
      <w:bookmarkEnd w:id="31"/>
    </w:p>
    <w:p w:rsidR="008D66C5" w:rsidRPr="00E34437" w:rsidRDefault="008D66C5" w:rsidP="00E21C57">
      <w:pPr>
        <w:pStyle w:val="Times12"/>
        <w:numPr>
          <w:ilvl w:val="2"/>
          <w:numId w:val="7"/>
        </w:numPr>
        <w:tabs>
          <w:tab w:val="num" w:pos="960"/>
          <w:tab w:val="left" w:pos="1418"/>
        </w:tabs>
        <w:ind w:left="0" w:firstLine="567"/>
        <w:rPr>
          <w:szCs w:val="24"/>
        </w:rPr>
      </w:pPr>
      <w:r w:rsidRPr="00E34437">
        <w:rPr>
          <w:bCs w:val="0"/>
          <w:szCs w:val="24"/>
        </w:rPr>
        <w:t xml:space="preserve">Данная процедура </w:t>
      </w:r>
      <w:r w:rsidRPr="00E3443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D15AC9">
        <w:fldChar w:fldCharType="begin"/>
      </w:r>
      <w:r w:rsidR="00D15AC9">
        <w:instrText xml:space="preserve"> REF _Ref320198365 \r \h  \* MERGEFORMAT </w:instrText>
      </w:r>
      <w:r w:rsidR="00D15AC9">
        <w:fldChar w:fldCharType="separate"/>
      </w:r>
      <w:r w:rsidR="002D58EE">
        <w:t>2</w:t>
      </w:r>
      <w:r w:rsidR="00D15AC9">
        <w:fldChar w:fldCharType="end"/>
      </w:r>
      <w:r w:rsidRPr="00E34437">
        <w:rPr>
          <w:szCs w:val="24"/>
        </w:rPr>
        <w:t xml:space="preserve"> раздела </w:t>
      </w:r>
      <w:r w:rsidR="00D15AC9">
        <w:fldChar w:fldCharType="begin"/>
      </w:r>
      <w:r w:rsidR="00D15AC9">
        <w:instrText xml:space="preserve"> REF _Ref317249938 \r \h  \* MERGEFORMAT </w:instrText>
      </w:r>
      <w:r w:rsidR="00D15AC9">
        <w:fldChar w:fldCharType="separate"/>
      </w:r>
      <w:r w:rsidR="002D58EE">
        <w:t>5</w:t>
      </w:r>
      <w:r w:rsidR="00D15AC9">
        <w:fldChar w:fldCharType="end"/>
      </w:r>
      <w:r w:rsidRPr="00E34437">
        <w:rPr>
          <w:szCs w:val="24"/>
        </w:rPr>
        <w:t xml:space="preserve"> «Информационная карта запроса предложений».</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Во всем, что не урегулировано извещением о проведении запроса предложений и</w:t>
      </w:r>
      <w:r w:rsidRPr="00E34437">
        <w:rPr>
          <w:szCs w:val="24"/>
          <w:lang w:val="en-US"/>
        </w:rPr>
        <w:t> </w:t>
      </w:r>
      <w:r w:rsidRPr="00E34437">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D66C5" w:rsidRPr="00E344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32" w:name="_Toc352768990"/>
      <w:bookmarkStart w:id="33" w:name="_Toc374112369"/>
      <w:r w:rsidRPr="00E34437">
        <w:t>Особые положения в связи с проведением запроса предложений через ЭТП</w:t>
      </w:r>
      <w:bookmarkEnd w:id="32"/>
      <w:bookmarkEnd w:id="33"/>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Участник запроса предложений должен в сроки, указанные в пункте </w:t>
      </w:r>
      <w:r w:rsidR="00D15AC9">
        <w:fldChar w:fldCharType="begin"/>
      </w:r>
      <w:r w:rsidR="00D15AC9">
        <w:instrText xml:space="preserve"> REF _Ref317250778 \r \h  \* MERGEFORMAT </w:instrText>
      </w:r>
      <w:r w:rsidR="00D15AC9">
        <w:fldChar w:fldCharType="separate"/>
      </w:r>
      <w:r w:rsidR="002D58EE" w:rsidRPr="002D58EE">
        <w:rPr>
          <w:szCs w:val="24"/>
        </w:rPr>
        <w:t>20</w:t>
      </w:r>
      <w:r w:rsidR="00D15AC9">
        <w:fldChar w:fldCharType="end"/>
      </w:r>
      <w:r w:rsidRPr="00E34437">
        <w:rPr>
          <w:szCs w:val="24"/>
        </w:rPr>
        <w:t xml:space="preserve"> раздела </w:t>
      </w:r>
      <w:r w:rsidR="00D15AC9">
        <w:fldChar w:fldCharType="begin"/>
      </w:r>
      <w:r w:rsidR="00D15AC9">
        <w:instrText xml:space="preserve"> REF _Ref317250794 \r \h  \* MERGEFORMAT </w:instrText>
      </w:r>
      <w:r w:rsidR="00D15AC9">
        <w:fldChar w:fldCharType="separate"/>
      </w:r>
      <w:r w:rsidR="002D58EE">
        <w:t>5</w:t>
      </w:r>
      <w:r w:rsidR="00D15AC9">
        <w:fldChar w:fldCharType="end"/>
      </w:r>
      <w:r w:rsidRPr="00E34437">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8D66C5" w:rsidRPr="00E344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34" w:name="_Toc352768991"/>
      <w:bookmarkStart w:id="35" w:name="_Toc374112370"/>
      <w:r w:rsidRPr="00E34437">
        <w:t>Затраты на участие в запросе предложений</w:t>
      </w:r>
      <w:bookmarkEnd w:id="34"/>
      <w:bookmarkEnd w:id="35"/>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E34437">
        <w:rPr>
          <w:bCs w:val="0"/>
          <w:i/>
          <w:szCs w:val="24"/>
        </w:rPr>
        <w:t>[в отношении лота]</w:t>
      </w:r>
      <w:r w:rsidRPr="00E3443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8D66C5" w:rsidRPr="00E34437" w:rsidRDefault="008D66C5" w:rsidP="00E21C57">
      <w:pPr>
        <w:pStyle w:val="af5"/>
        <w:keepNext/>
        <w:numPr>
          <w:ilvl w:val="1"/>
          <w:numId w:val="7"/>
        </w:numPr>
        <w:tabs>
          <w:tab w:val="left" w:pos="1418"/>
        </w:tabs>
        <w:spacing w:before="0" w:beforeAutospacing="0" w:after="0" w:afterAutospacing="0"/>
        <w:ind w:left="0" w:firstLine="567"/>
        <w:jc w:val="both"/>
        <w:outlineLvl w:val="1"/>
        <w:rPr>
          <w:i/>
        </w:rPr>
      </w:pPr>
      <w:bookmarkStart w:id="36" w:name="_Toc352768992"/>
      <w:bookmarkStart w:id="37" w:name="_Toc374112371"/>
      <w:r w:rsidRPr="00E34437">
        <w:t xml:space="preserve">Отказ от проведения запроса предложений </w:t>
      </w:r>
      <w:r w:rsidRPr="00E34437">
        <w:rPr>
          <w:i/>
        </w:rPr>
        <w:t>[или любого лота запроса предложений]</w:t>
      </w:r>
      <w:bookmarkEnd w:id="36"/>
      <w:bookmarkEnd w:id="37"/>
    </w:p>
    <w:p w:rsidR="008D66C5" w:rsidRPr="00E34437" w:rsidRDefault="008D66C5" w:rsidP="00E21C57">
      <w:pPr>
        <w:pStyle w:val="affa"/>
        <w:numPr>
          <w:ilvl w:val="2"/>
          <w:numId w:val="7"/>
        </w:numPr>
        <w:tabs>
          <w:tab w:val="clear" w:pos="1997"/>
          <w:tab w:val="num" w:pos="960"/>
          <w:tab w:val="left" w:pos="1418"/>
        </w:tabs>
        <w:spacing w:after="0"/>
        <w:ind w:left="0" w:firstLine="567"/>
        <w:jc w:val="both"/>
      </w:pPr>
      <w:r w:rsidRPr="00E3443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E34437">
        <w:rPr>
          <w:lang w:val="en-US"/>
        </w:rPr>
        <w:t> </w:t>
      </w:r>
      <w:r w:rsidRPr="00E34437">
        <w:t xml:space="preserve">проведения запроса предложений </w:t>
      </w:r>
      <w:r w:rsidRPr="00E34437">
        <w:rPr>
          <w:i/>
        </w:rPr>
        <w:t>[или любого лота запроса предложений]</w:t>
      </w:r>
      <w:r w:rsidRPr="00E34437">
        <w:t xml:space="preserve"> в любое время вплоть до подписания договора, не неся никакой ответственности перед участниками запроса предложений или третьими лицами.</w:t>
      </w:r>
    </w:p>
    <w:p w:rsidR="008D66C5" w:rsidRPr="00E34437" w:rsidRDefault="008D66C5" w:rsidP="00E21C57">
      <w:pPr>
        <w:pStyle w:val="affa"/>
        <w:numPr>
          <w:ilvl w:val="2"/>
          <w:numId w:val="7"/>
        </w:numPr>
        <w:tabs>
          <w:tab w:val="num" w:pos="960"/>
          <w:tab w:val="left" w:pos="1418"/>
        </w:tabs>
        <w:spacing w:after="0"/>
        <w:ind w:left="0" w:firstLine="567"/>
        <w:jc w:val="both"/>
      </w:pPr>
      <w:r w:rsidRPr="00E34437">
        <w:t xml:space="preserve">Извещение об отказе от проведения запроса предложений </w:t>
      </w:r>
      <w:r w:rsidRPr="00E34437">
        <w:rPr>
          <w:i/>
        </w:rPr>
        <w:t>[или любого лота запроса предложений]</w:t>
      </w:r>
      <w:r w:rsidRPr="00E3443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E34437">
        <w:rPr>
          <w:i/>
        </w:rPr>
        <w:t>[или любого лота запроса предложений]</w:t>
      </w:r>
      <w:r w:rsidRPr="00E34437">
        <w:t>, в порядке, установленном для размещения извещения о проведении запроса предложений.</w:t>
      </w:r>
    </w:p>
    <w:p w:rsidR="008D66C5" w:rsidRPr="00E344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38" w:name="_Toc352768993"/>
      <w:bookmarkStart w:id="39" w:name="_Toc374112372"/>
      <w:r w:rsidRPr="00E34437">
        <w:t>Официальный источник информации о ходе и результатах запроса предложений</w:t>
      </w:r>
      <w:bookmarkEnd w:id="38"/>
      <w:bookmarkEnd w:id="39"/>
    </w:p>
    <w:p w:rsidR="008D66C5" w:rsidRPr="00E34437" w:rsidRDefault="008D66C5" w:rsidP="00E21C57">
      <w:pPr>
        <w:pStyle w:val="affa"/>
        <w:numPr>
          <w:ilvl w:val="2"/>
          <w:numId w:val="7"/>
        </w:numPr>
        <w:tabs>
          <w:tab w:val="num" w:pos="960"/>
          <w:tab w:val="left" w:pos="1418"/>
        </w:tabs>
        <w:spacing w:after="0"/>
        <w:ind w:left="0" w:firstLine="567"/>
        <w:jc w:val="both"/>
      </w:pPr>
      <w:r w:rsidRPr="00E3443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r w:rsidR="00D15AC9">
        <w:fldChar w:fldCharType="begin"/>
      </w:r>
      <w:r w:rsidR="00D15AC9">
        <w:instrText xml:space="preserve"> REF _Ref317250534 \r \h  \* MERGEFORMAT </w:instrText>
      </w:r>
      <w:r w:rsidR="00D15AC9">
        <w:fldChar w:fldCharType="separate"/>
      </w:r>
      <w:r w:rsidR="002D58EE">
        <w:t>7</w:t>
      </w:r>
      <w:r w:rsidR="00D15AC9">
        <w:fldChar w:fldCharType="end"/>
      </w:r>
      <w:r w:rsidRPr="00E34437">
        <w:t xml:space="preserve"> раздела </w:t>
      </w:r>
      <w:r w:rsidR="00D15AC9">
        <w:fldChar w:fldCharType="begin"/>
      </w:r>
      <w:r w:rsidR="00D15AC9">
        <w:instrText xml:space="preserve"> REF _Ref317249938 \r \h  \* MERGEFORMAT </w:instrText>
      </w:r>
      <w:r w:rsidR="00D15AC9">
        <w:fldChar w:fldCharType="separate"/>
      </w:r>
      <w:r w:rsidR="002D58EE">
        <w:t>5</w:t>
      </w:r>
      <w:r w:rsidR="00D15AC9">
        <w:fldChar w:fldCharType="end"/>
      </w:r>
      <w:r w:rsidRPr="00E34437">
        <w:t xml:space="preserve"> «Информационная карта запроса предложений». Иные публикации указанных документов являются копиями.</w:t>
      </w:r>
    </w:p>
    <w:p w:rsidR="008D66C5" w:rsidRPr="00E34437" w:rsidRDefault="008D66C5" w:rsidP="00E21C57">
      <w:pPr>
        <w:pStyle w:val="affa"/>
        <w:numPr>
          <w:ilvl w:val="2"/>
          <w:numId w:val="7"/>
        </w:numPr>
        <w:tabs>
          <w:tab w:val="num" w:pos="960"/>
          <w:tab w:val="left" w:pos="1418"/>
        </w:tabs>
        <w:spacing w:after="0"/>
        <w:ind w:left="0" w:firstLine="567"/>
        <w:jc w:val="both"/>
      </w:pPr>
      <w:bookmarkStart w:id="40" w:name="_Ref317254108"/>
      <w:r w:rsidRPr="00E3443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0"/>
    </w:p>
    <w:p w:rsidR="008D66C5" w:rsidRPr="00E34437" w:rsidRDefault="008D66C5" w:rsidP="00E21C57">
      <w:pPr>
        <w:pStyle w:val="affa"/>
        <w:numPr>
          <w:ilvl w:val="2"/>
          <w:numId w:val="7"/>
        </w:numPr>
        <w:tabs>
          <w:tab w:val="num" w:pos="960"/>
          <w:tab w:val="left" w:pos="1418"/>
        </w:tabs>
        <w:spacing w:after="0"/>
        <w:ind w:left="0" w:firstLine="567"/>
        <w:jc w:val="both"/>
      </w:pPr>
      <w:r w:rsidRPr="00E3443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D66C5" w:rsidRPr="00E344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41" w:name="_Toc352768994"/>
      <w:bookmarkStart w:id="42" w:name="_Toc374112373"/>
      <w:r w:rsidRPr="00E34437">
        <w:t>Прочие положения</w:t>
      </w:r>
      <w:bookmarkEnd w:id="41"/>
      <w:bookmarkEnd w:id="42"/>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8D66C5" w:rsidRPr="00E34437" w:rsidRDefault="008D66C5" w:rsidP="001F3D80">
      <w:pPr>
        <w:pStyle w:val="affa"/>
        <w:tabs>
          <w:tab w:val="left" w:pos="1418"/>
        </w:tabs>
        <w:spacing w:before="120" w:after="0"/>
        <w:ind w:left="0" w:firstLine="567"/>
        <w:jc w:val="both"/>
      </w:pPr>
    </w:p>
    <w:p w:rsidR="008D66C5" w:rsidRPr="00E34437" w:rsidRDefault="008D66C5" w:rsidP="001F3D80">
      <w:pPr>
        <w:pStyle w:val="affa"/>
        <w:tabs>
          <w:tab w:val="left" w:pos="1418"/>
        </w:tabs>
        <w:spacing w:before="120" w:after="0"/>
        <w:ind w:left="0" w:firstLine="567"/>
        <w:jc w:val="both"/>
      </w:pPr>
      <w:r w:rsidRPr="00E34437">
        <w:br w:type="page"/>
      </w:r>
    </w:p>
    <w:p w:rsidR="008D66C5" w:rsidRPr="00E34437" w:rsidRDefault="008D66C5" w:rsidP="00842462">
      <w:pPr>
        <w:pStyle w:val="10"/>
        <w:numPr>
          <w:ilvl w:val="1"/>
          <w:numId w:val="6"/>
        </w:numPr>
        <w:tabs>
          <w:tab w:val="clear" w:pos="1440"/>
          <w:tab w:val="left" w:pos="1418"/>
        </w:tabs>
        <w:ind w:left="0" w:firstLine="567"/>
        <w:jc w:val="both"/>
      </w:pPr>
      <w:bookmarkStart w:id="43" w:name="_Toc352768995"/>
      <w:bookmarkStart w:id="44" w:name="_Toc374112374"/>
      <w:r w:rsidRPr="00E34437">
        <w:lastRenderedPageBreak/>
        <w:t>ТРЕБОВАНИЯ К УЧАСТНИКАМ ЗАПРОСА ПРЕДЛОЖЕНИЙ, ДОКУМЕНТАМ, ПРЕДОСТАВЛЯЕМЫМ В СОСТАВЕ ЗАЯВКИ НА УЧАСТИЕ В ЗАПРОСЕ ПРЕДЛОЖЕНИЙ</w:t>
      </w:r>
      <w:bookmarkEnd w:id="43"/>
      <w:bookmarkEnd w:id="44"/>
    </w:p>
    <w:p w:rsidR="008D66C5" w:rsidRPr="00E34437" w:rsidRDefault="008D66C5" w:rsidP="009B3F75">
      <w:pPr>
        <w:pStyle w:val="affa"/>
        <w:numPr>
          <w:ilvl w:val="1"/>
          <w:numId w:val="16"/>
        </w:numPr>
        <w:tabs>
          <w:tab w:val="clear" w:pos="720"/>
          <w:tab w:val="left" w:pos="1418"/>
        </w:tabs>
        <w:spacing w:after="0"/>
        <w:ind w:left="0" w:firstLine="567"/>
        <w:jc w:val="both"/>
        <w:outlineLvl w:val="1"/>
      </w:pPr>
      <w:bookmarkStart w:id="45" w:name="_Ref317251769"/>
      <w:bookmarkStart w:id="46" w:name="_Ref317255509"/>
      <w:bookmarkStart w:id="47" w:name="_Ref317256436"/>
      <w:bookmarkStart w:id="48" w:name="_Ref317256490"/>
      <w:bookmarkStart w:id="49" w:name="_Toc352768996"/>
      <w:bookmarkStart w:id="50" w:name="_Toc374112375"/>
      <w:bookmarkStart w:id="51" w:name="_Ref271038689"/>
      <w:r w:rsidRPr="00E34437">
        <w:t>Требования к участникам запроса предложений</w:t>
      </w:r>
      <w:bookmarkEnd w:id="45"/>
      <w:bookmarkEnd w:id="46"/>
      <w:bookmarkEnd w:id="47"/>
      <w:bookmarkEnd w:id="48"/>
      <w:bookmarkEnd w:id="49"/>
      <w:bookmarkEnd w:id="50"/>
    </w:p>
    <w:p w:rsidR="008D66C5" w:rsidRPr="00E34437" w:rsidRDefault="008D66C5" w:rsidP="00842462">
      <w:pPr>
        <w:pStyle w:val="affa"/>
        <w:tabs>
          <w:tab w:val="left" w:pos="1418"/>
        </w:tabs>
        <w:spacing w:after="0"/>
        <w:ind w:left="0" w:firstLine="567"/>
        <w:jc w:val="both"/>
      </w:pPr>
      <w:r w:rsidRPr="00E34437">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1"/>
    </w:p>
    <w:p w:rsidR="008D66C5" w:rsidRPr="00E34437" w:rsidRDefault="008D66C5" w:rsidP="009B3F75">
      <w:pPr>
        <w:numPr>
          <w:ilvl w:val="2"/>
          <w:numId w:val="16"/>
        </w:numPr>
        <w:tabs>
          <w:tab w:val="clear" w:pos="720"/>
          <w:tab w:val="num" w:pos="0"/>
          <w:tab w:val="left" w:pos="1418"/>
        </w:tabs>
        <w:ind w:left="0" w:right="-1" w:firstLine="567"/>
        <w:jc w:val="both"/>
      </w:pPr>
      <w:r w:rsidRPr="00E3443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D66C5" w:rsidRPr="00E34437" w:rsidRDefault="008D66C5" w:rsidP="009B3F75">
      <w:pPr>
        <w:numPr>
          <w:ilvl w:val="2"/>
          <w:numId w:val="16"/>
        </w:numPr>
        <w:tabs>
          <w:tab w:val="clear" w:pos="720"/>
          <w:tab w:val="num" w:pos="0"/>
          <w:tab w:val="left" w:pos="1418"/>
        </w:tabs>
        <w:ind w:left="0" w:right="-1" w:firstLine="567"/>
        <w:jc w:val="both"/>
      </w:pPr>
      <w:r w:rsidRPr="00E34437">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E34437">
        <w:rPr>
          <w:lang w:val="en-US"/>
        </w:rPr>
        <w:t> </w:t>
      </w:r>
      <w:r w:rsidRPr="00E34437">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D66C5" w:rsidRPr="00E34437" w:rsidRDefault="008D66C5" w:rsidP="009B3F75">
      <w:pPr>
        <w:numPr>
          <w:ilvl w:val="2"/>
          <w:numId w:val="16"/>
        </w:numPr>
        <w:tabs>
          <w:tab w:val="clear" w:pos="720"/>
          <w:tab w:val="num" w:pos="0"/>
          <w:tab w:val="left" w:pos="1418"/>
        </w:tabs>
        <w:ind w:left="0" w:right="-1" w:firstLine="567"/>
        <w:jc w:val="both"/>
      </w:pPr>
      <w:r w:rsidRPr="00E34437">
        <w:t>обладать необходимыми лицензиями или свидетельствами о допуске на поставку товаров, выпол</w:t>
      </w:r>
      <w:r w:rsidR="008B3EE8" w:rsidRPr="00E34437">
        <w:t xml:space="preserve">нение работ или оказание услуг </w:t>
      </w:r>
      <w:r w:rsidRPr="00E34437">
        <w:t>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8D66C5" w:rsidRPr="00E34437" w:rsidRDefault="008D66C5" w:rsidP="009B3F75">
      <w:pPr>
        <w:numPr>
          <w:ilvl w:val="2"/>
          <w:numId w:val="16"/>
        </w:numPr>
        <w:tabs>
          <w:tab w:val="clear" w:pos="720"/>
          <w:tab w:val="num" w:pos="0"/>
          <w:tab w:val="left" w:pos="1418"/>
        </w:tabs>
        <w:ind w:left="0" w:right="-1" w:firstLine="567"/>
        <w:jc w:val="both"/>
      </w:pPr>
      <w:bookmarkStart w:id="52" w:name="_Ref299553052"/>
      <w:r w:rsidRPr="00E34437">
        <w:t>не находиться в процессе ликвидации (для юридического лица) или быть признанным по решению арбитражного суда несостоятельным (банкротом);</w:t>
      </w:r>
      <w:bookmarkEnd w:id="52"/>
    </w:p>
    <w:p w:rsidR="008D66C5" w:rsidRPr="00E34437" w:rsidRDefault="008D66C5" w:rsidP="009B3F75">
      <w:pPr>
        <w:numPr>
          <w:ilvl w:val="2"/>
          <w:numId w:val="16"/>
        </w:numPr>
        <w:tabs>
          <w:tab w:val="clear" w:pos="720"/>
          <w:tab w:val="num" w:pos="0"/>
          <w:tab w:val="left" w:pos="1418"/>
        </w:tabs>
        <w:ind w:left="0" w:right="-1" w:firstLine="567"/>
        <w:jc w:val="both"/>
      </w:pPr>
      <w:bookmarkStart w:id="53" w:name="_Ref299553055"/>
      <w:r w:rsidRPr="00E3443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53"/>
    </w:p>
    <w:p w:rsidR="000466FC" w:rsidRPr="00E34437" w:rsidRDefault="008D66C5" w:rsidP="009B3F75">
      <w:pPr>
        <w:numPr>
          <w:ilvl w:val="2"/>
          <w:numId w:val="16"/>
        </w:numPr>
        <w:tabs>
          <w:tab w:val="clear" w:pos="720"/>
          <w:tab w:val="num" w:pos="1418"/>
        </w:tabs>
        <w:ind w:left="0" w:right="-1" w:firstLine="567"/>
        <w:jc w:val="both"/>
      </w:pPr>
      <w:r w:rsidRPr="00E34437">
        <w:t>соответствовать требованиям, указанным в пункте </w:t>
      </w:r>
      <w:r w:rsidR="00D15AC9">
        <w:fldChar w:fldCharType="begin"/>
      </w:r>
      <w:r w:rsidR="00D15AC9">
        <w:instrText xml:space="preserve"> REF _Ref317250645 \r \h  \* MERGEFORMAT </w:instrText>
      </w:r>
      <w:r w:rsidR="00D15AC9">
        <w:fldChar w:fldCharType="separate"/>
      </w:r>
      <w:r w:rsidR="002D58EE">
        <w:t>13.1</w:t>
      </w:r>
      <w:r w:rsidR="00D15AC9">
        <w:fldChar w:fldCharType="end"/>
      </w:r>
      <w:r w:rsidRPr="00E34437">
        <w:t xml:space="preserve"> раздела </w:t>
      </w:r>
      <w:r w:rsidR="00D15AC9">
        <w:fldChar w:fldCharType="begin"/>
      </w:r>
      <w:r w:rsidR="00D15AC9">
        <w:instrText xml:space="preserve"> REF _Ref317250960 \r \h  \* MERGEFORMAT </w:instrText>
      </w:r>
      <w:r w:rsidR="00D15AC9">
        <w:fldChar w:fldCharType="separate"/>
      </w:r>
      <w:r w:rsidR="002D58EE">
        <w:t>5</w:t>
      </w:r>
      <w:r w:rsidR="00D15AC9">
        <w:fldChar w:fldCharType="end"/>
      </w:r>
      <w:r w:rsidRPr="00E34437">
        <w:t xml:space="preserve"> «Информационная карта запроса предложений», в случае их установления на</w:t>
      </w:r>
      <w:r w:rsidRPr="00E34437">
        <w:rPr>
          <w:lang w:val="en-US"/>
        </w:rPr>
        <w:t> </w:t>
      </w:r>
      <w:r w:rsidRPr="00E34437">
        <w:t>основании поручений Правительства Российской Федерации либо нормативных правовых актов федеральных органов исполнительной власти.</w:t>
      </w:r>
    </w:p>
    <w:p w:rsidR="000466FC" w:rsidRPr="00E34437" w:rsidRDefault="000466FC" w:rsidP="009B3F75">
      <w:pPr>
        <w:numPr>
          <w:ilvl w:val="2"/>
          <w:numId w:val="16"/>
        </w:numPr>
        <w:tabs>
          <w:tab w:val="clear" w:pos="720"/>
          <w:tab w:val="num" w:pos="1418"/>
        </w:tabs>
        <w:ind w:left="0" w:right="-1" w:firstLine="567"/>
        <w:jc w:val="both"/>
      </w:pPr>
      <w:bookmarkStart w:id="54" w:name="_Ref367365252"/>
      <w:r w:rsidRPr="00E3443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Start w:id="55" w:name="_Toc352768997"/>
      <w:bookmarkEnd w:id="54"/>
    </w:p>
    <w:p w:rsidR="008D66C5" w:rsidRPr="00E34437" w:rsidRDefault="008D66C5" w:rsidP="009B3F75">
      <w:pPr>
        <w:pStyle w:val="affa"/>
        <w:numPr>
          <w:ilvl w:val="1"/>
          <w:numId w:val="16"/>
        </w:numPr>
        <w:tabs>
          <w:tab w:val="num" w:pos="1418"/>
        </w:tabs>
        <w:spacing w:after="0"/>
        <w:ind w:left="0" w:firstLine="567"/>
        <w:jc w:val="both"/>
        <w:outlineLvl w:val="1"/>
      </w:pPr>
      <w:bookmarkStart w:id="56" w:name="_Toc374112376"/>
      <w:r w:rsidRPr="00E34437">
        <w:t>Дополнительные требования к участникам запроса предложений</w:t>
      </w:r>
      <w:bookmarkEnd w:id="55"/>
      <w:bookmarkEnd w:id="56"/>
      <w:r w:rsidRPr="00E34437">
        <w:t xml:space="preserve"> </w:t>
      </w:r>
    </w:p>
    <w:p w:rsidR="008D66C5" w:rsidRPr="00E34437" w:rsidRDefault="008D66C5" w:rsidP="00842462">
      <w:pPr>
        <w:tabs>
          <w:tab w:val="num" w:pos="1418"/>
        </w:tabs>
        <w:ind w:firstLine="567"/>
        <w:jc w:val="both"/>
      </w:pPr>
      <w:r w:rsidRPr="00E34437">
        <w:t>Дополнительные требования к участникам запроса предложений указаны в пунктах </w:t>
      </w:r>
      <w:r w:rsidR="00D15AC9">
        <w:fldChar w:fldCharType="begin"/>
      </w:r>
      <w:r w:rsidR="00D15AC9">
        <w:instrText xml:space="preserve"> REF _Ref317251727 \r \h  \* MERGEFORMAT </w:instrText>
      </w:r>
      <w:r w:rsidR="00D15AC9">
        <w:fldChar w:fldCharType="separate"/>
      </w:r>
      <w:r w:rsidR="002D58EE">
        <w:t>13.1</w:t>
      </w:r>
      <w:r w:rsidR="00D15AC9">
        <w:fldChar w:fldCharType="end"/>
      </w:r>
      <w:r w:rsidR="008E37C7" w:rsidRPr="00E34437">
        <w:t xml:space="preserve"> </w:t>
      </w:r>
      <w:r w:rsidRPr="00E34437">
        <w:t>раздела </w:t>
      </w:r>
      <w:r w:rsidR="00D15AC9">
        <w:fldChar w:fldCharType="begin"/>
      </w:r>
      <w:r w:rsidR="00D15AC9">
        <w:instrText xml:space="preserve"> REF _Ref317251687 \r \h  \* MERGEFORMAT </w:instrText>
      </w:r>
      <w:r w:rsidR="00D15AC9">
        <w:fldChar w:fldCharType="separate"/>
      </w:r>
      <w:r w:rsidR="002D58EE">
        <w:t>5</w:t>
      </w:r>
      <w:r w:rsidR="00D15AC9">
        <w:fldChar w:fldCharType="end"/>
      </w:r>
      <w:r w:rsidRPr="00E34437">
        <w:t xml:space="preserve"> «Информационная карта запроса предложений».</w:t>
      </w:r>
    </w:p>
    <w:p w:rsidR="008D66C5" w:rsidRPr="00E34437" w:rsidRDefault="008D66C5" w:rsidP="009B3F75">
      <w:pPr>
        <w:pStyle w:val="affa"/>
        <w:numPr>
          <w:ilvl w:val="1"/>
          <w:numId w:val="16"/>
        </w:numPr>
        <w:tabs>
          <w:tab w:val="num" w:pos="1418"/>
        </w:tabs>
        <w:spacing w:after="0"/>
        <w:ind w:left="0" w:firstLine="567"/>
        <w:jc w:val="both"/>
        <w:outlineLvl w:val="1"/>
      </w:pPr>
      <w:bookmarkStart w:id="57" w:name="_Ref317253328"/>
      <w:bookmarkStart w:id="58" w:name="_Ref317256545"/>
      <w:bookmarkStart w:id="59" w:name="_Toc352768998"/>
      <w:bookmarkStart w:id="60" w:name="_Toc374112377"/>
      <w:r w:rsidRPr="00E34437">
        <w:t>Документы, предоставляемые в составе заявки на участие в запросе предложений</w:t>
      </w:r>
      <w:bookmarkEnd w:id="57"/>
      <w:bookmarkEnd w:id="58"/>
      <w:bookmarkEnd w:id="59"/>
      <w:bookmarkEnd w:id="60"/>
    </w:p>
    <w:p w:rsidR="008D66C5" w:rsidRPr="00E34437" w:rsidRDefault="008D66C5" w:rsidP="00842462">
      <w:pPr>
        <w:pStyle w:val="affa"/>
        <w:tabs>
          <w:tab w:val="num" w:pos="1418"/>
        </w:tabs>
        <w:spacing w:after="0"/>
        <w:ind w:left="0" w:firstLine="567"/>
        <w:jc w:val="both"/>
      </w:pPr>
      <w:r w:rsidRPr="00E34437">
        <w:t>Для подтверждения соответствия требованиям, указанным в</w:t>
      </w:r>
      <w:r w:rsidRPr="00E34437">
        <w:rPr>
          <w:lang w:val="en-US"/>
        </w:rPr>
        <w:t> </w:t>
      </w:r>
      <w:r w:rsidRPr="00E34437">
        <w:t>пункте </w:t>
      </w:r>
      <w:r w:rsidR="00D15AC9">
        <w:fldChar w:fldCharType="begin"/>
      </w:r>
      <w:r w:rsidR="00D15AC9">
        <w:instrText xml:space="preserve"> REF _Ref317251769 \r \h  \* MERGEFORMAT </w:instrText>
      </w:r>
      <w:r w:rsidR="00D15AC9">
        <w:fldChar w:fldCharType="separate"/>
      </w:r>
      <w:r w:rsidR="002D58EE">
        <w:t>3.1</w:t>
      </w:r>
      <w:r w:rsidR="00D15AC9">
        <w:fldChar w:fldCharType="end"/>
      </w:r>
      <w:r w:rsidRPr="00E34437">
        <w:t>, участник запроса предложений в составе заявки на участие в запросе предложений должен приложить следующие документы:</w:t>
      </w:r>
    </w:p>
    <w:p w:rsidR="008D66C5" w:rsidRPr="00E34437" w:rsidRDefault="008D66C5" w:rsidP="009B3F75">
      <w:pPr>
        <w:numPr>
          <w:ilvl w:val="2"/>
          <w:numId w:val="16"/>
        </w:numPr>
        <w:tabs>
          <w:tab w:val="num" w:pos="1418"/>
        </w:tabs>
        <w:ind w:left="0" w:right="-1" w:firstLine="567"/>
        <w:jc w:val="both"/>
      </w:pPr>
      <w:r w:rsidRPr="00E34437">
        <w:t>отсканированные оригиналы полученной не ранее чем за 6 месяцев (а если были изменения — то не ранее внесения таких изменений в</w:t>
      </w:r>
      <w:r w:rsidRPr="00E34437">
        <w:rPr>
          <w:lang w:val="en-US"/>
        </w:rPr>
        <w:t> </w:t>
      </w:r>
      <w:r w:rsidRPr="00E34437">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E34437">
        <w:rPr>
          <w:i/>
        </w:rPr>
        <w:t>[или документов, удостоверяющих личность (для иных физических лиц)]</w:t>
      </w:r>
      <w:r w:rsidRPr="00E34437">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E34437">
        <w:rPr>
          <w:lang w:val="en-US"/>
        </w:rPr>
        <w:t> </w:t>
      </w:r>
      <w:r w:rsidRPr="00E34437">
        <w:t>законодательством соответствующего государства (для иностранных лиц);</w:t>
      </w:r>
    </w:p>
    <w:p w:rsidR="00F62F3A" w:rsidRPr="00E34437" w:rsidRDefault="008D66C5" w:rsidP="009B3F75">
      <w:pPr>
        <w:numPr>
          <w:ilvl w:val="2"/>
          <w:numId w:val="16"/>
        </w:numPr>
        <w:tabs>
          <w:tab w:val="left" w:pos="1418"/>
        </w:tabs>
        <w:ind w:left="0" w:right="-1" w:firstLine="567"/>
        <w:jc w:val="both"/>
      </w:pPr>
      <w:bookmarkStart w:id="61" w:name="_Ref270105117"/>
      <w:r w:rsidRPr="00E34437">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bookmarkEnd w:id="61"/>
    </w:p>
    <w:p w:rsidR="008D66C5" w:rsidRPr="00E34437" w:rsidRDefault="008D66C5" w:rsidP="009B3F75">
      <w:pPr>
        <w:numPr>
          <w:ilvl w:val="2"/>
          <w:numId w:val="16"/>
        </w:numPr>
        <w:tabs>
          <w:tab w:val="left" w:pos="1418"/>
        </w:tabs>
        <w:ind w:left="0" w:right="-1" w:firstLine="567"/>
        <w:jc w:val="both"/>
      </w:pPr>
      <w:r w:rsidRPr="00E34437">
        <w:t>отсканированные оригиналы учредительных документов в действующей редакции (для юридических лиц);</w:t>
      </w:r>
    </w:p>
    <w:p w:rsidR="008D66C5" w:rsidRPr="00E34437" w:rsidRDefault="008D66C5" w:rsidP="009B3F75">
      <w:pPr>
        <w:numPr>
          <w:ilvl w:val="2"/>
          <w:numId w:val="16"/>
        </w:numPr>
        <w:tabs>
          <w:tab w:val="left" w:pos="1418"/>
        </w:tabs>
        <w:ind w:left="0" w:right="-1" w:firstLine="567"/>
        <w:jc w:val="both"/>
      </w:pPr>
      <w:bookmarkStart w:id="62" w:name="_Ref299570007"/>
      <w:r w:rsidRPr="00E34437">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D15AC9">
        <w:fldChar w:fldCharType="begin"/>
      </w:r>
      <w:r w:rsidR="00D15AC9">
        <w:instrText xml:space="preserve"> REF _Ref317251847 \r \h  \* MERGEFORMAT </w:instrText>
      </w:r>
      <w:r w:rsidR="00D15AC9">
        <w:fldChar w:fldCharType="separate"/>
      </w:r>
      <w:r w:rsidR="002D58EE">
        <w:t>16.1</w:t>
      </w:r>
      <w:r w:rsidR="00D15AC9">
        <w:fldChar w:fldCharType="end"/>
      </w:r>
      <w:r w:rsidRPr="00E34437">
        <w:t xml:space="preserve"> раздела </w:t>
      </w:r>
      <w:r w:rsidR="00D15AC9">
        <w:fldChar w:fldCharType="begin"/>
      </w:r>
      <w:r w:rsidR="00D15AC9">
        <w:instrText xml:space="preserve"> REF _Ref317251859 \r \h  \* MERGEFORMAT </w:instrText>
      </w:r>
      <w:r w:rsidR="00D15AC9">
        <w:fldChar w:fldCharType="separate"/>
      </w:r>
      <w:r w:rsidR="002D58EE">
        <w:t>5</w:t>
      </w:r>
      <w:r w:rsidR="00D15AC9">
        <w:fldChar w:fldCharType="end"/>
      </w:r>
      <w:r w:rsidRPr="00E34437">
        <w:t xml:space="preserve"> «Информационная карта запроса предложений»;</w:t>
      </w:r>
      <w:bookmarkEnd w:id="62"/>
    </w:p>
    <w:p w:rsidR="008D66C5" w:rsidRPr="00E34437" w:rsidRDefault="008D66C5" w:rsidP="009B3F75">
      <w:pPr>
        <w:numPr>
          <w:ilvl w:val="2"/>
          <w:numId w:val="16"/>
        </w:numPr>
        <w:tabs>
          <w:tab w:val="left" w:pos="1418"/>
        </w:tabs>
        <w:ind w:left="0" w:right="-1" w:firstLine="567"/>
        <w:jc w:val="both"/>
      </w:pPr>
      <w:bookmarkStart w:id="63" w:name="_Ref299570035"/>
      <w:r w:rsidRPr="00E34437">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3"/>
    </w:p>
    <w:p w:rsidR="008D66C5" w:rsidRPr="00E34437" w:rsidRDefault="008D66C5" w:rsidP="009B3F75">
      <w:pPr>
        <w:numPr>
          <w:ilvl w:val="2"/>
          <w:numId w:val="16"/>
        </w:numPr>
        <w:tabs>
          <w:tab w:val="left" w:pos="1418"/>
        </w:tabs>
        <w:ind w:left="0" w:right="-1" w:firstLine="567"/>
        <w:jc w:val="both"/>
      </w:pPr>
      <w:r w:rsidRPr="00E34437">
        <w:t>подтверждение по форме, указанной в подпункте 1) пункта</w:t>
      </w:r>
      <w:r w:rsidR="00BC3DAF" w:rsidRPr="00E34437">
        <w:t xml:space="preserve"> 17</w:t>
      </w:r>
      <w:r w:rsidRPr="00E34437">
        <w:t xml:space="preserve"> раздела </w:t>
      </w:r>
      <w:r w:rsidR="00D15AC9">
        <w:fldChar w:fldCharType="begin"/>
      </w:r>
      <w:r w:rsidR="00D15AC9">
        <w:instrText xml:space="preserve"> REF _Ref317251922 \r \h  \* MERGEFORMAT </w:instrText>
      </w:r>
      <w:r w:rsidR="00D15AC9">
        <w:fldChar w:fldCharType="separate"/>
      </w:r>
      <w:r w:rsidR="002D58EE">
        <w:t>5</w:t>
      </w:r>
      <w:r w:rsidR="00D15AC9">
        <w:fldChar w:fldCharType="end"/>
      </w:r>
      <w:r w:rsidRPr="00E34437">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r w:rsidR="008E6EEA" w:rsidRPr="00E34437">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bookmarkStart w:id="64" w:name="_Ref270105111"/>
      <w:bookmarkStart w:id="65" w:name="_Ref317251956"/>
    </w:p>
    <w:p w:rsidR="008D66C5" w:rsidRPr="00E34437" w:rsidRDefault="008D66C5" w:rsidP="009B3F75">
      <w:pPr>
        <w:numPr>
          <w:ilvl w:val="2"/>
          <w:numId w:val="16"/>
        </w:numPr>
        <w:tabs>
          <w:tab w:val="left" w:pos="1418"/>
        </w:tabs>
        <w:ind w:left="0" w:right="-1" w:firstLine="567"/>
        <w:jc w:val="both"/>
      </w:pPr>
      <w:bookmarkStart w:id="66" w:name="_Ref367088341"/>
      <w:r w:rsidRPr="00E3443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4"/>
      <w:r w:rsidRPr="00E34437">
        <w:t>й;</w:t>
      </w:r>
      <w:bookmarkEnd w:id="65"/>
      <w:bookmarkEnd w:id="66"/>
      <w:r w:rsidRPr="00E34437">
        <w:t xml:space="preserve"> </w:t>
      </w:r>
      <w:bookmarkStart w:id="67" w:name="_Ref317251962"/>
    </w:p>
    <w:p w:rsidR="008D66C5" w:rsidRPr="00E34437" w:rsidRDefault="008D66C5" w:rsidP="009B3F75">
      <w:pPr>
        <w:numPr>
          <w:ilvl w:val="2"/>
          <w:numId w:val="16"/>
        </w:numPr>
        <w:tabs>
          <w:tab w:val="left" w:pos="1418"/>
        </w:tabs>
        <w:ind w:left="0" w:right="-1" w:firstLine="567"/>
        <w:jc w:val="both"/>
      </w:pPr>
      <w:bookmarkStart w:id="68" w:name="_Ref367088381"/>
      <w:r w:rsidRPr="00E3443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E34437">
        <w:rPr>
          <w:lang w:val="en-US"/>
        </w:rPr>
        <w:t> </w:t>
      </w:r>
      <w:r w:rsidRPr="00E34437">
        <w:t>запросе предложений, обеспечение договора является сделкой с</w:t>
      </w:r>
      <w:r w:rsidRPr="00E34437">
        <w:rPr>
          <w:lang w:val="en-US"/>
        </w:rPr>
        <w:t> </w:t>
      </w:r>
      <w:r w:rsidRPr="00E34437">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E34437">
        <w:rPr>
          <w:lang w:val="en-US"/>
        </w:rPr>
        <w:t> </w:t>
      </w:r>
      <w:r w:rsidRPr="00E34437">
        <w:t>заинтересованностью.</w:t>
      </w:r>
      <w:bookmarkEnd w:id="67"/>
      <w:bookmarkEnd w:id="68"/>
    </w:p>
    <w:p w:rsidR="008D66C5" w:rsidRPr="00E34437" w:rsidRDefault="008D66C5" w:rsidP="00842462">
      <w:pPr>
        <w:tabs>
          <w:tab w:val="left" w:pos="1418"/>
        </w:tabs>
        <w:ind w:right="-1" w:firstLine="567"/>
        <w:jc w:val="both"/>
      </w:pPr>
      <w:r w:rsidRPr="00E34437">
        <w:t>В случае, если получение решения об одобрении или о совершении крупной сделки и (или) решения об одобрении или о совершении сделки с</w:t>
      </w:r>
      <w:r w:rsidRPr="00E34437">
        <w:rPr>
          <w:lang w:val="en-US"/>
        </w:rPr>
        <w:t> </w:t>
      </w:r>
      <w:r w:rsidRPr="00E34437">
        <w:t>заинтересованностью, указанных в пунктах </w:t>
      </w:r>
      <w:r w:rsidR="00D15AC9">
        <w:fldChar w:fldCharType="begin"/>
      </w:r>
      <w:r w:rsidR="00D15AC9">
        <w:instrText xml:space="preserve"> REF _Ref367088341 \n \h  \* MERGEFORMAT </w:instrText>
      </w:r>
      <w:r w:rsidR="00D15AC9">
        <w:fldChar w:fldCharType="separate"/>
      </w:r>
      <w:r w:rsidR="002D58EE">
        <w:t>3.3.7</w:t>
      </w:r>
      <w:r w:rsidR="00D15AC9">
        <w:fldChar w:fldCharType="end"/>
      </w:r>
      <w:r w:rsidR="00DB6556" w:rsidRPr="00E34437">
        <w:t xml:space="preserve">, </w:t>
      </w:r>
      <w:r w:rsidR="00D15AC9">
        <w:fldChar w:fldCharType="begin"/>
      </w:r>
      <w:r w:rsidR="00D15AC9">
        <w:instrText xml:space="preserve"> REF _Ref367088381 \n \h  \* MERGEFORMAT </w:instrText>
      </w:r>
      <w:r w:rsidR="00D15AC9">
        <w:fldChar w:fldCharType="separate"/>
      </w:r>
      <w:r w:rsidR="002D58EE">
        <w:t>3.3.8</w:t>
      </w:r>
      <w:r w:rsidR="00D15AC9">
        <w:fldChar w:fldCharType="end"/>
      </w:r>
      <w:r w:rsidRPr="00E34437">
        <w:t>, до истечения срока подачи заявок на участие в запросе предложений для участника невозможно в</w:t>
      </w:r>
      <w:r w:rsidRPr="00E34437">
        <w:rPr>
          <w:lang w:val="en-US"/>
        </w:rPr>
        <w:t> </w:t>
      </w:r>
      <w:r w:rsidRPr="00E34437">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D66C5" w:rsidRPr="00E34437" w:rsidRDefault="008D66C5" w:rsidP="009B3F75">
      <w:pPr>
        <w:numPr>
          <w:ilvl w:val="2"/>
          <w:numId w:val="16"/>
        </w:numPr>
        <w:tabs>
          <w:tab w:val="left" w:pos="1418"/>
        </w:tabs>
        <w:ind w:left="0" w:right="-1" w:firstLine="567"/>
        <w:jc w:val="both"/>
      </w:pPr>
      <w:r w:rsidRPr="00E34437">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15AC9">
        <w:fldChar w:fldCharType="begin"/>
      </w:r>
      <w:r w:rsidR="00D15AC9">
        <w:instrText xml:space="preserve"> REF _Ref317251847 \r \h  \* MERGEFORMAT </w:instrText>
      </w:r>
      <w:r w:rsidR="00D15AC9">
        <w:fldChar w:fldCharType="separate"/>
      </w:r>
      <w:r w:rsidR="002D58EE">
        <w:t>16.1</w:t>
      </w:r>
      <w:r w:rsidR="00D15AC9">
        <w:fldChar w:fldCharType="end"/>
      </w:r>
      <w:r w:rsidRPr="00E34437">
        <w:t xml:space="preserve"> раздела </w:t>
      </w:r>
      <w:r w:rsidR="00D15AC9">
        <w:fldChar w:fldCharType="begin"/>
      </w:r>
      <w:r w:rsidR="00D15AC9">
        <w:instrText xml:space="preserve"> REF _Ref317252010 \r \h  \* MERGEFORMAT </w:instrText>
      </w:r>
      <w:r w:rsidR="00D15AC9">
        <w:fldChar w:fldCharType="separate"/>
      </w:r>
      <w:r w:rsidR="002D58EE">
        <w:t>5</w:t>
      </w:r>
      <w:r w:rsidR="00D15AC9">
        <w:fldChar w:fldCharType="end"/>
      </w:r>
      <w:r w:rsidRPr="00E34437">
        <w:t xml:space="preserve"> «Информационная карта запроса предложений».</w:t>
      </w:r>
    </w:p>
    <w:p w:rsidR="008D66C5" w:rsidRPr="00E34437" w:rsidRDefault="008D66C5" w:rsidP="009B3F75">
      <w:pPr>
        <w:pStyle w:val="affa"/>
        <w:numPr>
          <w:ilvl w:val="1"/>
          <w:numId w:val="16"/>
        </w:numPr>
        <w:tabs>
          <w:tab w:val="left" w:pos="1418"/>
        </w:tabs>
        <w:spacing w:after="0"/>
        <w:ind w:left="0" w:firstLine="567"/>
        <w:jc w:val="both"/>
        <w:outlineLvl w:val="1"/>
      </w:pPr>
      <w:bookmarkStart w:id="69" w:name="_Toc352768999"/>
      <w:bookmarkStart w:id="70" w:name="_Toc374112378"/>
      <w:r w:rsidRPr="00E34437">
        <w:t xml:space="preserve">Условия привлечения </w:t>
      </w:r>
      <w:r w:rsidRPr="00E34437">
        <w:rPr>
          <w:i/>
        </w:rPr>
        <w:t>поставщиков/</w:t>
      </w:r>
      <w:r w:rsidRPr="00E34437">
        <w:t xml:space="preserve"> </w:t>
      </w:r>
      <w:r w:rsidRPr="00E34437">
        <w:rPr>
          <w:i/>
        </w:rPr>
        <w:t>субподрядчиков/ соисполнителей</w:t>
      </w:r>
      <w:r w:rsidRPr="00E34437">
        <w:t xml:space="preserve"> и порядок подтверждения их соответствия установленным требованиям</w:t>
      </w:r>
      <w:bookmarkEnd w:id="69"/>
      <w:bookmarkEnd w:id="70"/>
      <w:r w:rsidRPr="00E34437">
        <w:t xml:space="preserve"> </w:t>
      </w:r>
    </w:p>
    <w:p w:rsidR="008D66C5" w:rsidRPr="00E34437" w:rsidRDefault="008D66C5" w:rsidP="00842462">
      <w:pPr>
        <w:tabs>
          <w:tab w:val="left" w:pos="1418"/>
        </w:tabs>
        <w:ind w:firstLine="567"/>
        <w:jc w:val="both"/>
      </w:pPr>
      <w:r w:rsidRPr="00E34437">
        <w:t>Условия привлечения поставщиков/ субподрядчиков/ соисполнителей и порядок подтверждения их соответствия установленным требованиям приведены в пункте </w:t>
      </w:r>
      <w:r w:rsidR="00D15AC9">
        <w:fldChar w:fldCharType="begin"/>
      </w:r>
      <w:r w:rsidR="00D15AC9">
        <w:instrText xml:space="preserve"> REF _Ref317252053 \r \h  \* MERGEFORMAT </w:instrText>
      </w:r>
      <w:r w:rsidR="00D15AC9">
        <w:fldChar w:fldCharType="separate"/>
      </w:r>
      <w:r w:rsidR="002D58EE">
        <w:t>3.5</w:t>
      </w:r>
      <w:r w:rsidR="00D15AC9">
        <w:fldChar w:fldCharType="end"/>
      </w:r>
      <w:r w:rsidRPr="00E34437">
        <w:t>. Возможность привлечения поставщиков/ субподрядчиков/ соисполнителей указана в пункте </w:t>
      </w:r>
      <w:r w:rsidR="00D15AC9">
        <w:fldChar w:fldCharType="begin"/>
      </w:r>
      <w:r w:rsidR="00D15AC9">
        <w:instrText xml:space="preserve"> REF _Ref317252128 \r \h  \* MERGEFORMAT </w:instrText>
      </w:r>
      <w:r w:rsidR="00D15AC9">
        <w:fldChar w:fldCharType="separate"/>
      </w:r>
      <w:r w:rsidR="002D58EE">
        <w:t>18</w:t>
      </w:r>
      <w:r w:rsidR="00D15AC9">
        <w:fldChar w:fldCharType="end"/>
      </w:r>
      <w:r w:rsidRPr="00E34437">
        <w:t xml:space="preserve"> раздела </w:t>
      </w:r>
      <w:r w:rsidR="00D15AC9">
        <w:fldChar w:fldCharType="begin"/>
      </w:r>
      <w:r w:rsidR="00D15AC9">
        <w:instrText xml:space="preserve"> REF _Ref317252139 \r \h  \* MERGEFORMAT </w:instrText>
      </w:r>
      <w:r w:rsidR="00D15AC9">
        <w:fldChar w:fldCharType="separate"/>
      </w:r>
      <w:r w:rsidR="002D58EE">
        <w:t>5</w:t>
      </w:r>
      <w:r w:rsidR="00D15AC9">
        <w:fldChar w:fldCharType="end"/>
      </w:r>
      <w:r w:rsidRPr="00E34437">
        <w:t xml:space="preserve"> «Информационная карта запроса предложений».</w:t>
      </w:r>
    </w:p>
    <w:p w:rsidR="008D66C5" w:rsidRPr="00E34437" w:rsidRDefault="008D66C5" w:rsidP="009B3F75">
      <w:pPr>
        <w:pStyle w:val="affa"/>
        <w:numPr>
          <w:ilvl w:val="1"/>
          <w:numId w:val="16"/>
        </w:numPr>
        <w:tabs>
          <w:tab w:val="left" w:pos="1418"/>
        </w:tabs>
        <w:spacing w:after="0"/>
        <w:ind w:left="0" w:firstLine="567"/>
        <w:jc w:val="both"/>
        <w:outlineLvl w:val="1"/>
      </w:pPr>
      <w:bookmarkStart w:id="71" w:name="_Toc318102635"/>
      <w:bookmarkStart w:id="72" w:name="_Toc318103507"/>
      <w:bookmarkStart w:id="73" w:name="_Toc127262883"/>
      <w:bookmarkStart w:id="74" w:name="_Toc255985672"/>
      <w:bookmarkStart w:id="75" w:name="_Ref317252053"/>
      <w:bookmarkStart w:id="76" w:name="_Toc352769000"/>
      <w:bookmarkStart w:id="77" w:name="_Toc374112379"/>
      <w:bookmarkEnd w:id="71"/>
      <w:bookmarkEnd w:id="72"/>
      <w:r w:rsidRPr="00E34437">
        <w:t xml:space="preserve">Привлечение </w:t>
      </w:r>
      <w:r w:rsidRPr="00E34437">
        <w:rPr>
          <w:i/>
        </w:rPr>
        <w:t>поставщиков/</w:t>
      </w:r>
      <w:r w:rsidRPr="00E34437">
        <w:t xml:space="preserve"> </w:t>
      </w:r>
      <w:r w:rsidRPr="00E34437">
        <w:rPr>
          <w:i/>
        </w:rPr>
        <w:t>субподрядчиков</w:t>
      </w:r>
      <w:bookmarkEnd w:id="73"/>
      <w:bookmarkEnd w:id="74"/>
      <w:r w:rsidRPr="00E34437">
        <w:rPr>
          <w:i/>
        </w:rPr>
        <w:t>/ соисполнителей [в отношении любого лота запроса предложений]</w:t>
      </w:r>
      <w:bookmarkEnd w:id="75"/>
      <w:r w:rsidRPr="00E34437">
        <w:rPr>
          <w:i/>
        </w:rPr>
        <w:t>.</w:t>
      </w:r>
      <w:bookmarkEnd w:id="76"/>
      <w:bookmarkEnd w:id="77"/>
    </w:p>
    <w:p w:rsidR="008D66C5" w:rsidRPr="00E34437" w:rsidRDefault="008D66C5" w:rsidP="009B3F75">
      <w:pPr>
        <w:pStyle w:val="Times12"/>
        <w:numPr>
          <w:ilvl w:val="2"/>
          <w:numId w:val="16"/>
        </w:numPr>
        <w:tabs>
          <w:tab w:val="left" w:pos="1418"/>
        </w:tabs>
        <w:ind w:left="0" w:firstLine="567"/>
        <w:rPr>
          <w:szCs w:val="24"/>
        </w:rPr>
      </w:pPr>
      <w:bookmarkStart w:id="78" w:name="_Ref317252302"/>
      <w:r w:rsidRPr="00E34437">
        <w:rPr>
          <w:szCs w:val="24"/>
        </w:rPr>
        <w:t xml:space="preserve">Если пунктом </w:t>
      </w:r>
      <w:r w:rsidR="00D15AC9">
        <w:fldChar w:fldCharType="begin"/>
      </w:r>
      <w:r w:rsidR="00D15AC9">
        <w:instrText xml:space="preserve"> REF _Ref319670208 \r \h  \* MERGEFORMAT </w:instrText>
      </w:r>
      <w:r w:rsidR="00D15AC9">
        <w:fldChar w:fldCharType="separate"/>
      </w:r>
      <w:r w:rsidR="002D58EE" w:rsidRPr="002D58EE">
        <w:rPr>
          <w:szCs w:val="24"/>
        </w:rPr>
        <w:t>13</w:t>
      </w:r>
      <w:r w:rsidR="00D15AC9">
        <w:fldChar w:fldCharType="end"/>
      </w:r>
      <w:r w:rsidRPr="00E34437">
        <w:rPr>
          <w:szCs w:val="24"/>
        </w:rPr>
        <w:t xml:space="preserve"> раздела </w:t>
      </w:r>
      <w:r w:rsidR="00D15AC9">
        <w:fldChar w:fldCharType="begin"/>
      </w:r>
      <w:r w:rsidR="00D15AC9">
        <w:instrText xml:space="preserve"> REF _Ref317249938 \r \h  \* MERGEFORMAT </w:instrText>
      </w:r>
      <w:r w:rsidR="00D15AC9">
        <w:fldChar w:fldCharType="separate"/>
      </w:r>
      <w:r w:rsidR="002D58EE">
        <w:t>5</w:t>
      </w:r>
      <w:r w:rsidR="00D15AC9">
        <w:fldChar w:fldCharType="end"/>
      </w:r>
      <w:r w:rsidRPr="00E34437">
        <w:rPr>
          <w:szCs w:val="24"/>
        </w:rPr>
        <w:t xml:space="preserve"> «Информационная карта запроса предложений» установлены требования к привлекаемым </w:t>
      </w:r>
      <w:r w:rsidRPr="00E34437">
        <w:rPr>
          <w:i/>
          <w:szCs w:val="24"/>
        </w:rPr>
        <w:t>поставщикам/</w:t>
      </w:r>
      <w:r w:rsidRPr="00E34437">
        <w:rPr>
          <w:szCs w:val="24"/>
        </w:rPr>
        <w:t xml:space="preserve"> </w:t>
      </w:r>
      <w:r w:rsidRPr="00E34437">
        <w:rPr>
          <w:bCs w:val="0"/>
          <w:i/>
          <w:szCs w:val="24"/>
        </w:rPr>
        <w:t>субподрядчикам/ соисполнителям</w:t>
      </w:r>
      <w:r w:rsidRPr="00E34437">
        <w:rPr>
          <w:szCs w:val="24"/>
        </w:rPr>
        <w:t>, то участник запроса предложений должен подтвердить, что каждый из</w:t>
      </w:r>
      <w:r w:rsidRPr="00E34437">
        <w:rPr>
          <w:szCs w:val="24"/>
          <w:lang w:val="en-US"/>
        </w:rPr>
        <w:t> </w:t>
      </w:r>
      <w:r w:rsidRPr="00E34437">
        <w:rPr>
          <w:szCs w:val="24"/>
        </w:rPr>
        <w:t xml:space="preserve">привлекаемых </w:t>
      </w:r>
      <w:r w:rsidRPr="00E34437">
        <w:rPr>
          <w:i/>
          <w:szCs w:val="24"/>
        </w:rPr>
        <w:t>поставщиков/</w:t>
      </w:r>
      <w:r w:rsidRPr="00E34437">
        <w:rPr>
          <w:szCs w:val="24"/>
        </w:rPr>
        <w:t xml:space="preserve"> </w:t>
      </w:r>
      <w:r w:rsidRPr="00E34437">
        <w:rPr>
          <w:bCs w:val="0"/>
          <w:i/>
          <w:szCs w:val="24"/>
        </w:rPr>
        <w:t>субподрядчиков/ соисполнителей</w:t>
      </w:r>
      <w:r w:rsidRPr="00E34437">
        <w:rPr>
          <w:szCs w:val="24"/>
        </w:rPr>
        <w:t xml:space="preserve"> (юридическое или физическое лицо,</w:t>
      </w:r>
      <w:r w:rsidRPr="00E34437">
        <w:rPr>
          <w:bCs w:val="0"/>
          <w:szCs w:val="24"/>
        </w:rPr>
        <w:t xml:space="preserve"> </w:t>
      </w:r>
      <w:r w:rsidRPr="00E34437">
        <w:rPr>
          <w:bCs w:val="0"/>
          <w:i/>
          <w:szCs w:val="24"/>
        </w:rPr>
        <w:t xml:space="preserve">осуществляющее/ </w:t>
      </w:r>
      <w:r w:rsidRPr="00E34437">
        <w:rPr>
          <w:bCs w:val="0"/>
          <w:i/>
          <w:szCs w:val="24"/>
        </w:rPr>
        <w:lastRenderedPageBreak/>
        <w:t>выполняющее/оказывающее</w:t>
      </w:r>
      <w:r w:rsidRPr="00E34437">
        <w:rPr>
          <w:szCs w:val="24"/>
        </w:rPr>
        <w:t xml:space="preserve"> часть </w:t>
      </w:r>
      <w:r w:rsidRPr="00E34437">
        <w:rPr>
          <w:bCs w:val="0"/>
          <w:i/>
          <w:szCs w:val="24"/>
        </w:rPr>
        <w:t xml:space="preserve">поставок/ работ/ услуг </w:t>
      </w:r>
      <w:r w:rsidRPr="00E34437">
        <w:rPr>
          <w:szCs w:val="24"/>
        </w:rPr>
        <w:t>по</w:t>
      </w:r>
      <w:r w:rsidRPr="00E34437">
        <w:rPr>
          <w:szCs w:val="24"/>
          <w:lang w:val="en-US"/>
        </w:rPr>
        <w:t> </w:t>
      </w:r>
      <w:r w:rsidRPr="00E34437">
        <w:rPr>
          <w:szCs w:val="24"/>
        </w:rPr>
        <w:t xml:space="preserve">договору), </w:t>
      </w:r>
      <w:r w:rsidRPr="00E34437">
        <w:rPr>
          <w:i/>
          <w:szCs w:val="24"/>
        </w:rPr>
        <w:t>осуществляющий/выполняющий/оказывающий</w:t>
      </w:r>
      <w:r w:rsidRPr="00E34437">
        <w:rPr>
          <w:szCs w:val="24"/>
        </w:rPr>
        <w:t xml:space="preserve"> </w:t>
      </w:r>
      <w:r w:rsidRPr="00E34437">
        <w:rPr>
          <w:i/>
          <w:szCs w:val="24"/>
        </w:rPr>
        <w:t>поставки/ работы / услуги</w:t>
      </w:r>
      <w:r w:rsidRPr="00E34437">
        <w:rPr>
          <w:szCs w:val="24"/>
        </w:rPr>
        <w:t xml:space="preserve"> более объема, указанного в пункте </w:t>
      </w:r>
      <w:r w:rsidR="00D15AC9">
        <w:fldChar w:fldCharType="begin"/>
      </w:r>
      <w:r w:rsidR="00D15AC9">
        <w:instrText xml:space="preserve"> REF _Ref317252128 \r \h  \* MERGEFORMAT </w:instrText>
      </w:r>
      <w:r w:rsidR="00D15AC9">
        <w:fldChar w:fldCharType="separate"/>
      </w:r>
      <w:r w:rsidR="002D58EE" w:rsidRPr="002D58EE">
        <w:rPr>
          <w:szCs w:val="24"/>
        </w:rPr>
        <w:t>18</w:t>
      </w:r>
      <w:r w:rsidR="00D15AC9">
        <w:fldChar w:fldCharType="end"/>
      </w:r>
      <w:r w:rsidRPr="00E34437">
        <w:rPr>
          <w:szCs w:val="24"/>
        </w:rPr>
        <w:t xml:space="preserve"> раздела </w:t>
      </w:r>
      <w:r w:rsidR="00D15AC9">
        <w:fldChar w:fldCharType="begin"/>
      </w:r>
      <w:r w:rsidR="00D15AC9">
        <w:instrText xml:space="preserve"> REF _Ref317252218 \r \h  \* MERGEFORMAT </w:instrText>
      </w:r>
      <w:r w:rsidR="00D15AC9">
        <w:fldChar w:fldCharType="separate"/>
      </w:r>
      <w:r w:rsidR="002D58EE">
        <w:t>5</w:t>
      </w:r>
      <w:r w:rsidR="00D15AC9">
        <w:fldChar w:fldCharType="end"/>
      </w:r>
      <w:r w:rsidRPr="00E34437">
        <w:rPr>
          <w:szCs w:val="24"/>
        </w:rPr>
        <w:t xml:space="preserve"> «Информационная карта запроса предложений»:</w:t>
      </w:r>
      <w:bookmarkEnd w:id="78"/>
    </w:p>
    <w:p w:rsidR="008D66C5" w:rsidRPr="00E34437" w:rsidRDefault="008D66C5" w:rsidP="00842462">
      <w:pPr>
        <w:pStyle w:val="02statia2"/>
        <w:numPr>
          <w:ilvl w:val="0"/>
          <w:numId w:val="12"/>
        </w:numPr>
        <w:tabs>
          <w:tab w:val="clear" w:pos="2140"/>
          <w:tab w:val="left" w:pos="851"/>
        </w:tabs>
        <w:spacing w:before="0" w:line="240" w:lineRule="auto"/>
        <w:ind w:left="0" w:firstLine="567"/>
        <w:rPr>
          <w:rFonts w:ascii="Times New Roman" w:hAnsi="Times New Roman"/>
          <w:color w:val="auto"/>
          <w:sz w:val="24"/>
          <w:szCs w:val="24"/>
        </w:rPr>
      </w:pPr>
      <w:bookmarkStart w:id="79" w:name="_Ref317252286"/>
      <w:r w:rsidRPr="00E34437">
        <w:rPr>
          <w:rFonts w:ascii="Times New Roman" w:hAnsi="Times New Roman"/>
          <w:color w:val="auto"/>
          <w:sz w:val="24"/>
          <w:szCs w:val="24"/>
        </w:rPr>
        <w:t xml:space="preserve">осведомлен о привлечении его в качестве </w:t>
      </w:r>
      <w:r w:rsidRPr="00E34437">
        <w:rPr>
          <w:rFonts w:ascii="Times New Roman" w:hAnsi="Times New Roman"/>
          <w:i/>
          <w:color w:val="auto"/>
          <w:sz w:val="24"/>
          <w:szCs w:val="24"/>
        </w:rPr>
        <w:t>поставщика/ субподрядчика/ соисполнителя</w:t>
      </w:r>
      <w:r w:rsidRPr="00E34437">
        <w:rPr>
          <w:rFonts w:ascii="Times New Roman" w:hAnsi="Times New Roman"/>
          <w:color w:val="auto"/>
          <w:sz w:val="24"/>
          <w:szCs w:val="24"/>
        </w:rPr>
        <w:t>;</w:t>
      </w:r>
      <w:bookmarkEnd w:id="79"/>
    </w:p>
    <w:p w:rsidR="008D66C5" w:rsidRPr="00E34437" w:rsidRDefault="008D66C5" w:rsidP="00842462">
      <w:pPr>
        <w:pStyle w:val="02statia2"/>
        <w:numPr>
          <w:ilvl w:val="0"/>
          <w:numId w:val="12"/>
        </w:numPr>
        <w:tabs>
          <w:tab w:val="clear" w:pos="2140"/>
          <w:tab w:val="left" w:pos="851"/>
        </w:tabs>
        <w:spacing w:before="0" w:line="240" w:lineRule="auto"/>
        <w:ind w:left="0" w:firstLine="567"/>
        <w:rPr>
          <w:rFonts w:ascii="Times New Roman" w:hAnsi="Times New Roman"/>
          <w:color w:val="auto"/>
          <w:sz w:val="24"/>
          <w:szCs w:val="24"/>
        </w:rPr>
      </w:pPr>
      <w:bookmarkStart w:id="80" w:name="_Ref317252292"/>
      <w:r w:rsidRPr="00E34437">
        <w:rPr>
          <w:rFonts w:ascii="Times New Roman" w:hAnsi="Times New Roman"/>
          <w:color w:val="auto"/>
          <w:sz w:val="24"/>
          <w:szCs w:val="24"/>
        </w:rPr>
        <w:t xml:space="preserve">согласен с выделяемым ему перечнем, объемами и сроками </w:t>
      </w:r>
      <w:r w:rsidRPr="00E34437">
        <w:rPr>
          <w:rFonts w:ascii="Times New Roman" w:hAnsi="Times New Roman"/>
          <w:i/>
          <w:color w:val="auto"/>
          <w:sz w:val="24"/>
          <w:szCs w:val="24"/>
        </w:rPr>
        <w:t>поставки товара/ выполнения работ/ оказания услуг</w:t>
      </w:r>
      <w:r w:rsidRPr="00E34437">
        <w:rPr>
          <w:rFonts w:ascii="Times New Roman" w:hAnsi="Times New Roman"/>
          <w:color w:val="auto"/>
          <w:sz w:val="24"/>
          <w:szCs w:val="24"/>
        </w:rPr>
        <w:t>;</w:t>
      </w:r>
      <w:bookmarkEnd w:id="80"/>
    </w:p>
    <w:p w:rsidR="008D66C5" w:rsidRPr="00E34437" w:rsidRDefault="008D66C5" w:rsidP="00842462">
      <w:pPr>
        <w:pStyle w:val="02statia2"/>
        <w:numPr>
          <w:ilvl w:val="0"/>
          <w:numId w:val="12"/>
        </w:numPr>
        <w:tabs>
          <w:tab w:val="clear" w:pos="2140"/>
          <w:tab w:val="left" w:pos="851"/>
        </w:tabs>
        <w:spacing w:before="0" w:line="240" w:lineRule="auto"/>
        <w:ind w:left="0" w:firstLine="567"/>
        <w:rPr>
          <w:rFonts w:ascii="Times New Roman" w:hAnsi="Times New Roman"/>
          <w:color w:val="auto"/>
          <w:sz w:val="24"/>
          <w:szCs w:val="24"/>
        </w:rPr>
      </w:pPr>
      <w:bookmarkStart w:id="81" w:name="_Ref317252317"/>
      <w:bookmarkStart w:id="82" w:name="_Ref317256775"/>
      <w:r w:rsidRPr="00E34437">
        <w:rPr>
          <w:rFonts w:ascii="Times New Roman" w:hAnsi="Times New Roman"/>
          <w:color w:val="auto"/>
          <w:sz w:val="24"/>
          <w:szCs w:val="24"/>
        </w:rPr>
        <w:t>отвечает требованиям настоящей документации по запросу предложений (пункт </w:t>
      </w:r>
      <w:r w:rsidR="00D15AC9">
        <w:fldChar w:fldCharType="begin"/>
      </w:r>
      <w:r w:rsidR="00D15AC9">
        <w:instrText xml:space="preserve"> REF _Ref319670208 \r \h  \* MERGEFORMAT </w:instrText>
      </w:r>
      <w:r w:rsidR="00D15AC9">
        <w:fldChar w:fldCharType="separate"/>
      </w:r>
      <w:r w:rsidR="002D58EE" w:rsidRPr="002D58EE">
        <w:rPr>
          <w:rFonts w:ascii="Times New Roman" w:hAnsi="Times New Roman"/>
          <w:color w:val="auto"/>
          <w:sz w:val="24"/>
          <w:szCs w:val="24"/>
        </w:rPr>
        <w:t>13</w:t>
      </w:r>
      <w:r w:rsidR="00D15AC9">
        <w:fldChar w:fldCharType="end"/>
      </w:r>
      <w:r w:rsidRPr="00E34437">
        <w:rPr>
          <w:rFonts w:ascii="Times New Roman" w:hAnsi="Times New Roman"/>
          <w:color w:val="auto"/>
          <w:sz w:val="24"/>
          <w:szCs w:val="24"/>
        </w:rPr>
        <w:t xml:space="preserve"> раздела </w:t>
      </w:r>
      <w:r w:rsidR="00D15AC9">
        <w:fldChar w:fldCharType="begin"/>
      </w:r>
      <w:r w:rsidR="00D15AC9">
        <w:instrText xml:space="preserve"> REF _Ref317252248 \r \h  \* MERGEFORMAT </w:instrText>
      </w:r>
      <w:r w:rsidR="00D15AC9">
        <w:fldChar w:fldCharType="separate"/>
      </w:r>
      <w:r w:rsidR="002D58EE">
        <w:t>5</w:t>
      </w:r>
      <w:r w:rsidR="00D15AC9">
        <w:fldChar w:fldCharType="end"/>
      </w:r>
      <w:r w:rsidRPr="00E34437">
        <w:rPr>
          <w:rFonts w:ascii="Times New Roman" w:hAnsi="Times New Roman"/>
          <w:color w:val="auto"/>
          <w:sz w:val="24"/>
          <w:szCs w:val="24"/>
        </w:rPr>
        <w:t xml:space="preserve"> «Информационная карта запроса предложений») в объеме </w:t>
      </w:r>
      <w:r w:rsidRPr="00E34437">
        <w:rPr>
          <w:rFonts w:ascii="Times New Roman" w:hAnsi="Times New Roman"/>
          <w:i/>
          <w:color w:val="auto"/>
          <w:sz w:val="24"/>
          <w:szCs w:val="24"/>
        </w:rPr>
        <w:t>осуществляемых поставок/ выполняемых работ /оказываемых услуг поставщиком/ субподрядчиком/ соисполнителем</w:t>
      </w:r>
      <w:r w:rsidRPr="00E34437">
        <w:rPr>
          <w:rFonts w:ascii="Times New Roman" w:hAnsi="Times New Roman"/>
          <w:color w:val="auto"/>
          <w:sz w:val="24"/>
          <w:szCs w:val="24"/>
        </w:rPr>
        <w:t>.</w:t>
      </w:r>
      <w:bookmarkEnd w:id="81"/>
    </w:p>
    <w:p w:rsidR="008D66C5" w:rsidRPr="00E34437" w:rsidRDefault="008D66C5" w:rsidP="009B3F75">
      <w:pPr>
        <w:pStyle w:val="Times12"/>
        <w:numPr>
          <w:ilvl w:val="2"/>
          <w:numId w:val="16"/>
        </w:numPr>
        <w:tabs>
          <w:tab w:val="left" w:pos="1418"/>
        </w:tabs>
        <w:ind w:left="0" w:firstLine="567"/>
        <w:rPr>
          <w:szCs w:val="24"/>
        </w:rPr>
      </w:pPr>
      <w:r w:rsidRPr="00E34437">
        <w:rPr>
          <w:szCs w:val="24"/>
        </w:rPr>
        <w:t>В связи с вышеизложенным участник запроса предложений готовит заявку на</w:t>
      </w:r>
      <w:r w:rsidRPr="00E34437">
        <w:rPr>
          <w:szCs w:val="24"/>
          <w:lang w:val="en-US"/>
        </w:rPr>
        <w:t> </w:t>
      </w:r>
      <w:r w:rsidRPr="00E34437">
        <w:rPr>
          <w:szCs w:val="24"/>
        </w:rPr>
        <w:t>участие в запросе предложений с учетом следующих дополнительных требований:</w:t>
      </w:r>
      <w:bookmarkEnd w:id="82"/>
    </w:p>
    <w:p w:rsidR="008D66C5" w:rsidRPr="00E34437" w:rsidRDefault="008D66C5" w:rsidP="009B3F75">
      <w:pPr>
        <w:pStyle w:val="02statia2"/>
        <w:numPr>
          <w:ilvl w:val="0"/>
          <w:numId w:val="17"/>
        </w:numPr>
        <w:tabs>
          <w:tab w:val="clear" w:pos="1200"/>
          <w:tab w:val="num" w:pos="993"/>
          <w:tab w:val="left" w:pos="1418"/>
        </w:tabs>
        <w:spacing w:before="0" w:line="240" w:lineRule="auto"/>
        <w:ind w:left="0" w:firstLine="567"/>
        <w:rPr>
          <w:rFonts w:ascii="Times New Roman" w:hAnsi="Times New Roman"/>
          <w:color w:val="auto"/>
          <w:sz w:val="24"/>
          <w:szCs w:val="24"/>
        </w:rPr>
      </w:pPr>
      <w:bookmarkStart w:id="83" w:name="_Ref317256766"/>
      <w:r w:rsidRPr="00E34437">
        <w:rPr>
          <w:rFonts w:ascii="Times New Roman" w:hAnsi="Times New Roman"/>
          <w:color w:val="auto"/>
          <w:sz w:val="24"/>
          <w:szCs w:val="24"/>
        </w:rPr>
        <w:t>для подтверждения соответствия требованиям, установленным подпунктами </w:t>
      </w:r>
      <w:r w:rsidR="00D15AC9">
        <w:fldChar w:fldCharType="begin"/>
      </w:r>
      <w:r w:rsidR="00D15AC9">
        <w:instrText xml:space="preserve"> REF _Ref317252286 \r \h  \* MERGEFORMAT </w:instrText>
      </w:r>
      <w:r w:rsidR="00D15AC9">
        <w:fldChar w:fldCharType="separate"/>
      </w:r>
      <w:r w:rsidR="002D58EE" w:rsidRPr="002D58EE">
        <w:rPr>
          <w:rFonts w:ascii="Times New Roman" w:hAnsi="Times New Roman" w:hint="eastAsia"/>
          <w:color w:val="auto"/>
          <w:sz w:val="24"/>
          <w:szCs w:val="24"/>
        </w:rPr>
        <w:t>а</w:t>
      </w:r>
      <w:r w:rsidR="002D58EE" w:rsidRPr="002D58EE">
        <w:rPr>
          <w:rFonts w:ascii="Times New Roman" w:hAnsi="Times New Roman"/>
          <w:color w:val="auto"/>
          <w:sz w:val="24"/>
          <w:szCs w:val="24"/>
        </w:rPr>
        <w:t>)</w:t>
      </w:r>
      <w:r w:rsidR="00D15AC9">
        <w:fldChar w:fldCharType="end"/>
      </w:r>
      <w:r w:rsidRPr="00E34437">
        <w:rPr>
          <w:rFonts w:ascii="Times New Roman" w:hAnsi="Times New Roman"/>
          <w:color w:val="auto"/>
          <w:sz w:val="24"/>
          <w:szCs w:val="24"/>
        </w:rPr>
        <w:t xml:space="preserve">, </w:t>
      </w:r>
      <w:r w:rsidR="00D15AC9">
        <w:fldChar w:fldCharType="begin"/>
      </w:r>
      <w:r w:rsidR="00D15AC9">
        <w:instrText xml:space="preserve"> REF _Ref317252292 \r \h  \* MERGEFORMAT </w:instrText>
      </w:r>
      <w:r w:rsidR="00D15AC9">
        <w:fldChar w:fldCharType="separate"/>
      </w:r>
      <w:r w:rsidR="002D58EE" w:rsidRPr="002D58EE">
        <w:rPr>
          <w:rFonts w:ascii="Times New Roman" w:hAnsi="Times New Roman" w:hint="eastAsia"/>
          <w:color w:val="auto"/>
          <w:sz w:val="24"/>
          <w:szCs w:val="24"/>
        </w:rPr>
        <w:t>б</w:t>
      </w:r>
      <w:r w:rsidR="002D58EE" w:rsidRPr="002D58EE">
        <w:rPr>
          <w:rFonts w:ascii="Times New Roman" w:hAnsi="Times New Roman"/>
          <w:color w:val="auto"/>
          <w:sz w:val="24"/>
          <w:szCs w:val="24"/>
        </w:rPr>
        <w:t>)</w:t>
      </w:r>
      <w:r w:rsidR="00D15AC9">
        <w:fldChar w:fldCharType="end"/>
      </w:r>
      <w:r w:rsidRPr="00E34437">
        <w:rPr>
          <w:rFonts w:ascii="Times New Roman" w:hAnsi="Times New Roman"/>
          <w:color w:val="auto"/>
          <w:sz w:val="24"/>
          <w:szCs w:val="24"/>
        </w:rPr>
        <w:t xml:space="preserve"> пункта </w:t>
      </w:r>
      <w:r w:rsidR="00D15AC9">
        <w:fldChar w:fldCharType="begin"/>
      </w:r>
      <w:r w:rsidR="00D15AC9">
        <w:instrText xml:space="preserve"> REF _Ref317252302 \r \h  \* MERGEFORMAT </w:instrText>
      </w:r>
      <w:r w:rsidR="00D15AC9">
        <w:fldChar w:fldCharType="separate"/>
      </w:r>
      <w:r w:rsidR="002D58EE" w:rsidRPr="002D58EE">
        <w:rPr>
          <w:rFonts w:ascii="Times New Roman" w:hAnsi="Times New Roman"/>
          <w:color w:val="auto"/>
          <w:sz w:val="24"/>
          <w:szCs w:val="24"/>
        </w:rPr>
        <w:t>3.5.1</w:t>
      </w:r>
      <w:r w:rsidR="00D15AC9">
        <w:fldChar w:fldCharType="end"/>
      </w:r>
      <w:r w:rsidRPr="00E34437">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E34437">
        <w:rPr>
          <w:rFonts w:ascii="Times New Roman" w:hAnsi="Times New Roman"/>
          <w:i/>
          <w:color w:val="auto"/>
          <w:sz w:val="24"/>
          <w:szCs w:val="24"/>
        </w:rPr>
        <w:t>поставки товара/ выполнения работ/ оказания услуг</w:t>
      </w:r>
      <w:r w:rsidRPr="00E34437">
        <w:rPr>
          <w:rFonts w:ascii="Times New Roman" w:hAnsi="Times New Roman"/>
          <w:color w:val="auto"/>
          <w:sz w:val="24"/>
          <w:szCs w:val="24"/>
        </w:rPr>
        <w:t xml:space="preserve">, возлагаемых на </w:t>
      </w:r>
      <w:r w:rsidRPr="00E34437">
        <w:rPr>
          <w:rFonts w:ascii="Times New Roman" w:hAnsi="Times New Roman"/>
          <w:i/>
          <w:color w:val="auto"/>
          <w:sz w:val="24"/>
          <w:szCs w:val="24"/>
        </w:rPr>
        <w:t>поставщика/ субподрядчика/ соисполнителя.</w:t>
      </w:r>
      <w:r w:rsidRPr="00E34437">
        <w:rPr>
          <w:rFonts w:ascii="Times New Roman" w:hAnsi="Times New Roman"/>
          <w:color w:val="auto"/>
          <w:sz w:val="24"/>
          <w:szCs w:val="24"/>
        </w:rPr>
        <w:t xml:space="preserve"> В случае отсутствия в составе заявки на участие в</w:t>
      </w:r>
      <w:r w:rsidRPr="00E34437">
        <w:rPr>
          <w:rFonts w:ascii="Times New Roman" w:hAnsi="Times New Roman"/>
          <w:color w:val="auto"/>
          <w:sz w:val="24"/>
          <w:szCs w:val="24"/>
          <w:lang w:val="en-US"/>
        </w:rPr>
        <w:t> </w:t>
      </w:r>
      <w:r w:rsidRPr="00E34437">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E34437">
        <w:rPr>
          <w:rFonts w:ascii="Times New Roman" w:hAnsi="Times New Roman"/>
          <w:i/>
          <w:color w:val="auto"/>
          <w:sz w:val="24"/>
          <w:szCs w:val="24"/>
        </w:rPr>
        <w:t>поставщика/ субподрядчика/ соисполнителя</w:t>
      </w:r>
      <w:r w:rsidRPr="00E34437">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83"/>
    </w:p>
    <w:p w:rsidR="008D66C5" w:rsidRPr="00E34437" w:rsidRDefault="008D66C5" w:rsidP="009B3F75">
      <w:pPr>
        <w:pStyle w:val="02statia2"/>
        <w:numPr>
          <w:ilvl w:val="0"/>
          <w:numId w:val="17"/>
        </w:numPr>
        <w:tabs>
          <w:tab w:val="clear" w:pos="1200"/>
          <w:tab w:val="num" w:pos="993"/>
          <w:tab w:val="left"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E34437">
        <w:rPr>
          <w:rFonts w:ascii="Times New Roman" w:hAnsi="Times New Roman"/>
          <w:i/>
          <w:color w:val="auto"/>
          <w:sz w:val="24"/>
          <w:szCs w:val="24"/>
        </w:rPr>
        <w:t>поставщика/ субподрядчика/ соисполнителя</w:t>
      </w:r>
      <w:r w:rsidRPr="00E34437">
        <w:rPr>
          <w:rFonts w:ascii="Times New Roman" w:hAnsi="Times New Roman"/>
          <w:color w:val="auto"/>
          <w:sz w:val="24"/>
          <w:szCs w:val="24"/>
        </w:rPr>
        <w:t xml:space="preserve"> установленным в подпункте </w:t>
      </w:r>
      <w:r w:rsidR="00D15AC9">
        <w:fldChar w:fldCharType="begin"/>
      </w:r>
      <w:r w:rsidR="00D15AC9">
        <w:instrText xml:space="preserve"> REF _Ref317252317 \r \h  \* MERGEFORMAT </w:instrText>
      </w:r>
      <w:r w:rsidR="00D15AC9">
        <w:fldChar w:fldCharType="separate"/>
      </w:r>
      <w:r w:rsidR="002D58EE" w:rsidRPr="002D58EE">
        <w:rPr>
          <w:rFonts w:ascii="Times New Roman" w:hAnsi="Times New Roman" w:hint="eastAsia"/>
          <w:color w:val="auto"/>
          <w:sz w:val="24"/>
          <w:szCs w:val="24"/>
        </w:rPr>
        <w:t>в</w:t>
      </w:r>
      <w:r w:rsidR="002D58EE" w:rsidRPr="002D58EE">
        <w:rPr>
          <w:rFonts w:ascii="Times New Roman" w:hAnsi="Times New Roman"/>
          <w:color w:val="auto"/>
          <w:sz w:val="24"/>
          <w:szCs w:val="24"/>
        </w:rPr>
        <w:t>)</w:t>
      </w:r>
      <w:r w:rsidR="00D15AC9">
        <w:fldChar w:fldCharType="end"/>
      </w:r>
      <w:r w:rsidRPr="00E34437">
        <w:rPr>
          <w:rFonts w:ascii="Times New Roman" w:hAnsi="Times New Roman"/>
          <w:color w:val="auto"/>
          <w:sz w:val="24"/>
          <w:szCs w:val="24"/>
        </w:rPr>
        <w:t xml:space="preserve"> пункта </w:t>
      </w:r>
      <w:r w:rsidR="00D15AC9">
        <w:fldChar w:fldCharType="begin"/>
      </w:r>
      <w:r w:rsidR="00D15AC9">
        <w:instrText xml:space="preserve"> REF _Ref317252302 \r \h  \* MERGEFORMAT </w:instrText>
      </w:r>
      <w:r w:rsidR="00D15AC9">
        <w:fldChar w:fldCharType="separate"/>
      </w:r>
      <w:r w:rsidR="002D58EE" w:rsidRPr="002D58EE">
        <w:rPr>
          <w:rFonts w:ascii="Times New Roman" w:hAnsi="Times New Roman"/>
          <w:color w:val="auto"/>
          <w:sz w:val="24"/>
          <w:szCs w:val="24"/>
        </w:rPr>
        <w:t>3.5.1</w:t>
      </w:r>
      <w:r w:rsidR="00D15AC9">
        <w:fldChar w:fldCharType="end"/>
      </w:r>
      <w:r w:rsidRPr="00E34437">
        <w:rPr>
          <w:rFonts w:ascii="Times New Roman" w:hAnsi="Times New Roman"/>
          <w:color w:val="auto"/>
          <w:sz w:val="24"/>
          <w:szCs w:val="24"/>
        </w:rPr>
        <w:t xml:space="preserve"> требованиям, в объеме </w:t>
      </w:r>
      <w:r w:rsidRPr="00E34437">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E34437">
        <w:rPr>
          <w:rFonts w:ascii="Times New Roman" w:hAnsi="Times New Roman"/>
          <w:color w:val="auto"/>
          <w:sz w:val="24"/>
          <w:szCs w:val="24"/>
        </w:rPr>
        <w:t>, с предоставлением документов согласно пункту </w:t>
      </w:r>
      <w:r w:rsidR="00D15AC9">
        <w:fldChar w:fldCharType="begin"/>
      </w:r>
      <w:r w:rsidR="00D15AC9">
        <w:instrText xml:space="preserve"> REF _Ref317251847 \r \h  \* MERGEFORMAT </w:instrText>
      </w:r>
      <w:r w:rsidR="00D15AC9">
        <w:fldChar w:fldCharType="separate"/>
      </w:r>
      <w:r w:rsidR="002D58EE" w:rsidRPr="002D58EE">
        <w:rPr>
          <w:rFonts w:ascii="Times New Roman" w:hAnsi="Times New Roman"/>
          <w:color w:val="auto"/>
          <w:sz w:val="24"/>
          <w:szCs w:val="24"/>
        </w:rPr>
        <w:t>16.1</w:t>
      </w:r>
      <w:r w:rsidR="00D15AC9">
        <w:fldChar w:fldCharType="end"/>
      </w:r>
      <w:r w:rsidRPr="00E34437">
        <w:rPr>
          <w:rFonts w:ascii="Times New Roman" w:hAnsi="Times New Roman"/>
          <w:color w:val="auto"/>
          <w:sz w:val="24"/>
          <w:szCs w:val="24"/>
        </w:rPr>
        <w:t xml:space="preserve"> раздела </w:t>
      </w:r>
      <w:r w:rsidR="00D15AC9">
        <w:fldChar w:fldCharType="begin"/>
      </w:r>
      <w:r w:rsidR="00D15AC9">
        <w:instrText xml:space="preserve"> REF _Ref317252368 \r \h  \* MERGEFORMAT </w:instrText>
      </w:r>
      <w:r w:rsidR="00D15AC9">
        <w:fldChar w:fldCharType="separate"/>
      </w:r>
      <w:r w:rsidR="002D58EE">
        <w:t>5</w:t>
      </w:r>
      <w:r w:rsidR="00D15AC9">
        <w:fldChar w:fldCharType="end"/>
      </w:r>
      <w:r w:rsidRPr="00E34437">
        <w:rPr>
          <w:rFonts w:ascii="Times New Roman" w:hAnsi="Times New Roman"/>
          <w:color w:val="auto"/>
          <w:sz w:val="24"/>
          <w:szCs w:val="24"/>
        </w:rPr>
        <w:t xml:space="preserve"> «Информационная карта запроса предложений». Соответствующие формы раздела </w:t>
      </w:r>
      <w:r w:rsidR="00D15AC9">
        <w:fldChar w:fldCharType="begin"/>
      </w:r>
      <w:r w:rsidR="00D15AC9">
        <w:instrText xml:space="preserve"> REF _Ref317252392 \r \h  \* MERGEFORMAT </w:instrText>
      </w:r>
      <w:r w:rsidR="00D15AC9">
        <w:fldChar w:fldCharType="separate"/>
      </w:r>
      <w:r w:rsidR="002D58EE">
        <w:t>6</w:t>
      </w:r>
      <w:r w:rsidR="00D15AC9">
        <w:fldChar w:fldCharType="end"/>
      </w:r>
      <w:r w:rsidRPr="00E34437">
        <w:rPr>
          <w:rFonts w:ascii="Times New Roman" w:hAnsi="Times New Roman"/>
          <w:color w:val="auto"/>
          <w:sz w:val="24"/>
          <w:szCs w:val="24"/>
        </w:rPr>
        <w:t xml:space="preserve"> заполняются </w:t>
      </w:r>
      <w:r w:rsidRPr="00E34437">
        <w:rPr>
          <w:rFonts w:ascii="Times New Roman" w:hAnsi="Times New Roman"/>
          <w:i/>
          <w:color w:val="auto"/>
          <w:sz w:val="24"/>
          <w:szCs w:val="24"/>
        </w:rPr>
        <w:t>поставщиком/ субподрядчиком/ соисполнителем</w:t>
      </w:r>
      <w:r w:rsidRPr="00E34437">
        <w:rPr>
          <w:rFonts w:ascii="Times New Roman" w:hAnsi="Times New Roman"/>
          <w:color w:val="auto"/>
          <w:sz w:val="24"/>
          <w:szCs w:val="24"/>
        </w:rPr>
        <w:t xml:space="preserve"> с указанием организаций </w:t>
      </w:r>
      <w:r w:rsidRPr="00E34437">
        <w:rPr>
          <w:rFonts w:ascii="Times New Roman" w:hAnsi="Times New Roman"/>
          <w:i/>
          <w:color w:val="auto"/>
          <w:sz w:val="24"/>
          <w:szCs w:val="24"/>
        </w:rPr>
        <w:t>поставщика/ субподрядчика/ соисполнителя</w:t>
      </w:r>
      <w:r w:rsidRPr="00E34437">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E34437">
        <w:rPr>
          <w:rFonts w:ascii="Times New Roman" w:hAnsi="Times New Roman"/>
          <w:color w:val="auto"/>
          <w:sz w:val="24"/>
          <w:szCs w:val="24"/>
          <w:lang w:val="en-US"/>
        </w:rPr>
        <w:t> </w:t>
      </w:r>
      <w:r w:rsidRPr="00E34437">
        <w:rPr>
          <w:rFonts w:ascii="Times New Roman" w:hAnsi="Times New Roman"/>
          <w:color w:val="auto"/>
          <w:sz w:val="24"/>
          <w:szCs w:val="24"/>
        </w:rPr>
        <w:t>соответствии с рекомендациями, указанными в пунктах </w:t>
      </w:r>
      <w:r w:rsidR="00D15AC9">
        <w:fldChar w:fldCharType="begin"/>
      </w:r>
      <w:r w:rsidR="00D15AC9">
        <w:instrText xml:space="preserve"> REF _Ref317252426 \r \h  \* MERGEFORMAT </w:instrText>
      </w:r>
      <w:r w:rsidR="00D15AC9">
        <w:fldChar w:fldCharType="separate"/>
      </w:r>
      <w:r w:rsidR="002D58EE" w:rsidRPr="002D58EE">
        <w:rPr>
          <w:rFonts w:ascii="Times New Roman" w:hAnsi="Times New Roman"/>
          <w:color w:val="auto"/>
          <w:sz w:val="24"/>
          <w:szCs w:val="24"/>
        </w:rPr>
        <w:t>4.4.4</w:t>
      </w:r>
      <w:r w:rsidR="00D15AC9">
        <w:fldChar w:fldCharType="end"/>
      </w:r>
      <w:r w:rsidRPr="00E34437">
        <w:rPr>
          <w:rFonts w:ascii="Times New Roman" w:hAnsi="Times New Roman"/>
          <w:color w:val="auto"/>
          <w:sz w:val="24"/>
          <w:szCs w:val="24"/>
        </w:rPr>
        <w:t xml:space="preserve">, </w:t>
      </w:r>
      <w:r w:rsidR="00D15AC9">
        <w:fldChar w:fldCharType="begin"/>
      </w:r>
      <w:r w:rsidR="00D15AC9">
        <w:instrText xml:space="preserve"> REF _Ref317252433 \r \h  \* MERGEFORMAT </w:instrText>
      </w:r>
      <w:r w:rsidR="00D15AC9">
        <w:fldChar w:fldCharType="separate"/>
      </w:r>
      <w:r w:rsidR="002D58EE" w:rsidRPr="002D58EE">
        <w:rPr>
          <w:rFonts w:ascii="Times New Roman" w:hAnsi="Times New Roman"/>
          <w:color w:val="auto"/>
          <w:sz w:val="24"/>
          <w:szCs w:val="24"/>
        </w:rPr>
        <w:t>4.4.5</w:t>
      </w:r>
      <w:r w:rsidR="00D15AC9">
        <w:fldChar w:fldCharType="end"/>
      </w:r>
      <w:r w:rsidRPr="00E34437">
        <w:rPr>
          <w:rFonts w:ascii="Times New Roman" w:hAnsi="Times New Roman"/>
          <w:color w:val="auto"/>
          <w:sz w:val="24"/>
          <w:szCs w:val="24"/>
        </w:rPr>
        <w:t>;</w:t>
      </w:r>
    </w:p>
    <w:p w:rsidR="008D66C5" w:rsidRPr="00E34437" w:rsidRDefault="008D66C5" w:rsidP="009B3F75">
      <w:pPr>
        <w:pStyle w:val="02statia2"/>
        <w:numPr>
          <w:ilvl w:val="0"/>
          <w:numId w:val="17"/>
        </w:numPr>
        <w:tabs>
          <w:tab w:val="clear" w:pos="1200"/>
          <w:tab w:val="num" w:pos="993"/>
          <w:tab w:val="left"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заявка на участие в запросе предложений должна включать сведения о</w:t>
      </w:r>
      <w:r w:rsidRPr="00E34437">
        <w:rPr>
          <w:rFonts w:ascii="Times New Roman" w:hAnsi="Times New Roman"/>
          <w:color w:val="auto"/>
          <w:sz w:val="24"/>
          <w:szCs w:val="24"/>
          <w:lang w:val="en-US"/>
        </w:rPr>
        <w:t> </w:t>
      </w:r>
      <w:r w:rsidRPr="00E34437">
        <w:rPr>
          <w:rFonts w:ascii="Times New Roman" w:hAnsi="Times New Roman"/>
          <w:color w:val="auto"/>
          <w:sz w:val="24"/>
          <w:szCs w:val="24"/>
        </w:rPr>
        <w:t xml:space="preserve">распределении объемов </w:t>
      </w:r>
      <w:r w:rsidRPr="00E34437">
        <w:rPr>
          <w:rFonts w:ascii="Times New Roman" w:hAnsi="Times New Roman"/>
          <w:i/>
          <w:color w:val="auto"/>
          <w:sz w:val="24"/>
          <w:szCs w:val="24"/>
        </w:rPr>
        <w:t>поставок, работ/услуг</w:t>
      </w:r>
      <w:r w:rsidRPr="00E34437">
        <w:rPr>
          <w:rFonts w:ascii="Times New Roman" w:hAnsi="Times New Roman"/>
          <w:color w:val="auto"/>
          <w:sz w:val="24"/>
          <w:szCs w:val="24"/>
        </w:rPr>
        <w:t xml:space="preserve"> между участником запроса предложений и </w:t>
      </w:r>
      <w:r w:rsidRPr="00E34437">
        <w:rPr>
          <w:rFonts w:ascii="Times New Roman" w:hAnsi="Times New Roman"/>
          <w:i/>
          <w:color w:val="auto"/>
          <w:sz w:val="24"/>
          <w:szCs w:val="24"/>
        </w:rPr>
        <w:t>поставщиками/ субподрядчиками/ соисполнителями</w:t>
      </w:r>
      <w:r w:rsidRPr="00E34437">
        <w:rPr>
          <w:rFonts w:ascii="Times New Roman" w:hAnsi="Times New Roman"/>
          <w:color w:val="auto"/>
          <w:sz w:val="24"/>
          <w:szCs w:val="24"/>
        </w:rPr>
        <w:t xml:space="preserve"> (раздел </w:t>
      </w:r>
      <w:r w:rsidR="00D15AC9">
        <w:fldChar w:fldCharType="begin"/>
      </w:r>
      <w:r w:rsidR="00D15AC9">
        <w:instrText xml:space="preserve"> REF _Ref317258826 \r \h  \* MERGEFORMAT </w:instrText>
      </w:r>
      <w:r w:rsidR="00D15AC9">
        <w:fldChar w:fldCharType="separate"/>
      </w:r>
      <w:r w:rsidR="002D58EE">
        <w:t>6</w:t>
      </w:r>
      <w:r w:rsidR="00D15AC9">
        <w:fldChar w:fldCharType="end"/>
      </w:r>
      <w:r w:rsidRPr="00E3443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E34437">
        <w:rPr>
          <w:rFonts w:ascii="Times New Roman" w:hAnsi="Times New Roman"/>
          <w:i/>
          <w:color w:val="auto"/>
          <w:sz w:val="24"/>
          <w:szCs w:val="24"/>
        </w:rPr>
        <w:t>поставщиков/ субподрядчиков/соисполнителей</w:t>
      </w:r>
      <w:r w:rsidRPr="00E3443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E34437">
        <w:rPr>
          <w:rFonts w:ascii="Times New Roman" w:hAnsi="Times New Roman"/>
          <w:i/>
          <w:color w:val="auto"/>
          <w:sz w:val="24"/>
          <w:szCs w:val="24"/>
        </w:rPr>
        <w:t>поставщики/ субподрядчики/соисполнители</w:t>
      </w:r>
      <w:r w:rsidRPr="00E34437">
        <w:rPr>
          <w:rFonts w:ascii="Times New Roman" w:hAnsi="Times New Roman"/>
          <w:color w:val="auto"/>
          <w:sz w:val="24"/>
          <w:szCs w:val="24"/>
        </w:rPr>
        <w:t xml:space="preserve"> не планируются к привлечению.</w:t>
      </w:r>
    </w:p>
    <w:p w:rsidR="008D66C5" w:rsidRPr="00E34437" w:rsidRDefault="008D66C5" w:rsidP="00842462">
      <w:pPr>
        <w:pStyle w:val="02statia2"/>
        <w:tabs>
          <w:tab w:val="left" w:pos="709"/>
          <w:tab w:val="left"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E34437">
        <w:rPr>
          <w:rFonts w:ascii="Times New Roman" w:hAnsi="Times New Roman"/>
          <w:i/>
          <w:color w:val="auto"/>
          <w:sz w:val="24"/>
          <w:szCs w:val="24"/>
        </w:rPr>
        <w:t>поставщиков/ субподрядчиков/ соисполнителей</w:t>
      </w:r>
      <w:r w:rsidRPr="00E34437">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E34437">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E34437">
        <w:rPr>
          <w:rFonts w:ascii="Times New Roman" w:hAnsi="Times New Roman"/>
          <w:i/>
          <w:sz w:val="24"/>
          <w:szCs w:val="24"/>
        </w:rPr>
        <w:t>субподрядчиков/ поставщиков/ соисполнителей</w:t>
      </w:r>
      <w:r w:rsidRPr="00E34437">
        <w:rPr>
          <w:rFonts w:ascii="Times New Roman" w:hAnsi="Times New Roman"/>
          <w:sz w:val="24"/>
          <w:szCs w:val="24"/>
        </w:rPr>
        <w:t xml:space="preserve">, указав на особый порядок их выбора. </w:t>
      </w:r>
      <w:r w:rsidRPr="00E34437">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E34437">
        <w:rPr>
          <w:rFonts w:ascii="Times New Roman" w:hAnsi="Times New Roman"/>
          <w:i/>
          <w:color w:val="auto"/>
          <w:sz w:val="24"/>
          <w:szCs w:val="24"/>
        </w:rPr>
        <w:t>поставщиков/ субподрядчиков/ соисполнителей</w:t>
      </w:r>
      <w:r w:rsidRPr="00E34437">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E34437">
        <w:rPr>
          <w:rFonts w:ascii="Times New Roman" w:hAnsi="Times New Roman"/>
          <w:i/>
          <w:color w:val="auto"/>
          <w:sz w:val="24"/>
          <w:szCs w:val="24"/>
        </w:rPr>
        <w:t xml:space="preserve">поставщиков/ субподрядчиков/ соисполнителей. </w:t>
      </w:r>
      <w:r w:rsidRPr="00E34437">
        <w:rPr>
          <w:rFonts w:ascii="Times New Roman" w:hAnsi="Times New Roman"/>
          <w:color w:val="auto"/>
          <w:sz w:val="24"/>
          <w:szCs w:val="24"/>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E34437">
        <w:rPr>
          <w:rFonts w:ascii="Times New Roman" w:hAnsi="Times New Roman"/>
          <w:i/>
          <w:color w:val="auto"/>
          <w:sz w:val="24"/>
          <w:szCs w:val="24"/>
        </w:rPr>
        <w:t>поставщиков/ субподрядчиков/ соисполнителей.</w:t>
      </w:r>
      <w:r w:rsidRPr="00E34437">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220392" w:rsidRPr="00E34437" w:rsidRDefault="008D66C5" w:rsidP="009B3F75">
      <w:pPr>
        <w:pStyle w:val="Times12"/>
        <w:numPr>
          <w:ilvl w:val="2"/>
          <w:numId w:val="16"/>
        </w:numPr>
        <w:tabs>
          <w:tab w:val="left" w:pos="1418"/>
        </w:tabs>
        <w:ind w:left="0" w:firstLine="567"/>
        <w:rPr>
          <w:szCs w:val="24"/>
        </w:rPr>
      </w:pPr>
      <w:r w:rsidRPr="00E34437">
        <w:rPr>
          <w:szCs w:val="24"/>
        </w:rPr>
        <w:lastRenderedPageBreak/>
        <w:t xml:space="preserve">При рассмотрении </w:t>
      </w:r>
      <w:r w:rsidRPr="00E34437">
        <w:rPr>
          <w:i/>
          <w:szCs w:val="24"/>
        </w:rPr>
        <w:t>поставщиков/ субподрядчиков/ соисполнителей</w:t>
      </w:r>
      <w:r w:rsidRPr="00E34437">
        <w:rPr>
          <w:szCs w:val="24"/>
        </w:rPr>
        <w:t xml:space="preserve"> количественные требования к квалификационным показателям участника запроса предложений и </w:t>
      </w:r>
      <w:r w:rsidRPr="00E34437">
        <w:rPr>
          <w:i/>
          <w:szCs w:val="24"/>
        </w:rPr>
        <w:t>поставщиков/ субподрядчиков/ соисполнителей</w:t>
      </w:r>
      <w:r w:rsidRPr="00E34437">
        <w:rPr>
          <w:szCs w:val="24"/>
        </w:rPr>
        <w:t xml:space="preserve"> устанавливаются в процентном соотношении от</w:t>
      </w:r>
      <w:r w:rsidRPr="00E34437">
        <w:rPr>
          <w:szCs w:val="24"/>
          <w:lang w:val="en-US"/>
        </w:rPr>
        <w:t> </w:t>
      </w:r>
      <w:r w:rsidRPr="00E34437">
        <w:rPr>
          <w:szCs w:val="24"/>
        </w:rPr>
        <w:t xml:space="preserve">перечня и объема </w:t>
      </w:r>
      <w:r w:rsidRPr="00E34437">
        <w:rPr>
          <w:i/>
          <w:szCs w:val="24"/>
        </w:rPr>
        <w:t>поставляемого товара/ выполняемых работ /оказываемых услуг</w:t>
      </w:r>
      <w:r w:rsidRPr="00E34437">
        <w:rPr>
          <w:szCs w:val="24"/>
        </w:rPr>
        <w:t xml:space="preserve"> (в физическом выражении, в соответствующих единицах измерения, или денежном выражении).</w:t>
      </w:r>
      <w:bookmarkStart w:id="84" w:name="_Toc353964748"/>
      <w:bookmarkStart w:id="85" w:name="_Toc353967286"/>
    </w:p>
    <w:p w:rsidR="008D66C5" w:rsidRPr="00E34437" w:rsidRDefault="008D66C5" w:rsidP="009B3F75">
      <w:pPr>
        <w:pStyle w:val="Times12"/>
        <w:numPr>
          <w:ilvl w:val="2"/>
          <w:numId w:val="16"/>
        </w:numPr>
        <w:tabs>
          <w:tab w:val="left" w:pos="1418"/>
        </w:tabs>
        <w:ind w:left="0" w:firstLine="567"/>
        <w:rPr>
          <w:i/>
          <w:szCs w:val="24"/>
        </w:rPr>
      </w:pPr>
      <w:r w:rsidRPr="00E34437">
        <w:rPr>
          <w:i/>
          <w:szCs w:val="24"/>
        </w:rPr>
        <w:t xml:space="preserve">[при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w:t>
      </w:r>
      <w:r w:rsidRPr="00E34437">
        <w:rPr>
          <w:szCs w:val="24"/>
        </w:rPr>
        <w:t xml:space="preserve">Требования к головным изготовителям (в соответствии с Р 50-605-80-93) оборудования в соответствии с «Техническая часть» документации по запросу предложений в объеме выполняемых поставок, работ, услуг указаны в пункте </w:t>
      </w:r>
      <w:r w:rsidR="00AB2FAF" w:rsidRPr="00E34437">
        <w:rPr>
          <w:szCs w:val="24"/>
        </w:rPr>
        <w:t>13</w:t>
      </w:r>
      <w:r w:rsidRPr="00E34437">
        <w:rPr>
          <w:szCs w:val="24"/>
        </w:rPr>
        <w:t xml:space="preserve"> раздела </w:t>
      </w:r>
      <w:r w:rsidR="00D15AC9">
        <w:fldChar w:fldCharType="begin"/>
      </w:r>
      <w:r w:rsidR="00D15AC9">
        <w:instrText xml:space="preserve"> REF _Ref317249938 \r \h  \* MERGEFORMAT </w:instrText>
      </w:r>
      <w:r w:rsidR="00D15AC9">
        <w:fldChar w:fldCharType="separate"/>
      </w:r>
      <w:r w:rsidR="002D58EE">
        <w:t>5</w:t>
      </w:r>
      <w:r w:rsidR="00D15AC9">
        <w:fldChar w:fldCharType="end"/>
      </w:r>
      <w:r w:rsidRPr="00E34437">
        <w:rPr>
          <w:szCs w:val="24"/>
        </w:rPr>
        <w:t xml:space="preserve"> «Информационная карта запроса предложений» </w:t>
      </w:r>
      <w:r w:rsidRPr="00E34437">
        <w:rPr>
          <w:i/>
          <w:szCs w:val="24"/>
        </w:rPr>
        <w:t>[в отношении любого лота запроса предложений].</w:t>
      </w:r>
      <w:bookmarkEnd w:id="84"/>
      <w:bookmarkEnd w:id="85"/>
    </w:p>
    <w:p w:rsidR="008D66C5" w:rsidRPr="00E34437" w:rsidRDefault="008D66C5" w:rsidP="001F3D80">
      <w:pPr>
        <w:pStyle w:val="Times12"/>
        <w:tabs>
          <w:tab w:val="left" w:pos="1418"/>
        </w:tabs>
        <w:spacing w:before="120"/>
        <w:rPr>
          <w:szCs w:val="24"/>
        </w:rPr>
      </w:pPr>
      <w:r w:rsidRPr="00E34437">
        <w:rPr>
          <w:szCs w:val="24"/>
        </w:rPr>
        <w:br w:type="page"/>
      </w:r>
    </w:p>
    <w:p w:rsidR="008D66C5" w:rsidRPr="00E34437" w:rsidRDefault="008D66C5" w:rsidP="00842462">
      <w:pPr>
        <w:pStyle w:val="10"/>
        <w:numPr>
          <w:ilvl w:val="1"/>
          <w:numId w:val="6"/>
        </w:numPr>
        <w:tabs>
          <w:tab w:val="clear" w:pos="1440"/>
          <w:tab w:val="left" w:pos="1418"/>
        </w:tabs>
        <w:ind w:left="0" w:firstLine="567"/>
        <w:jc w:val="left"/>
      </w:pPr>
      <w:bookmarkStart w:id="86" w:name="_Ref317259044"/>
      <w:bookmarkStart w:id="87" w:name="_Toc352769001"/>
      <w:bookmarkStart w:id="88" w:name="_Toc374112380"/>
      <w:r w:rsidRPr="00E34437">
        <w:rPr>
          <w:lang w:val="en-US"/>
        </w:rPr>
        <w:lastRenderedPageBreak/>
        <w:t>ПОРЯДОК ПРОВЕДЕНИЯ ЗАПРОСА ПРЕДЛОЖЕНИЙ</w:t>
      </w:r>
      <w:bookmarkEnd w:id="86"/>
      <w:bookmarkEnd w:id="87"/>
      <w:bookmarkEnd w:id="88"/>
    </w:p>
    <w:p w:rsidR="008D66C5" w:rsidRPr="00E34437" w:rsidRDefault="008D66C5" w:rsidP="00842462">
      <w:pPr>
        <w:pStyle w:val="20"/>
        <w:numPr>
          <w:ilvl w:val="1"/>
          <w:numId w:val="11"/>
        </w:numPr>
        <w:tabs>
          <w:tab w:val="clear" w:pos="2367"/>
          <w:tab w:val="left" w:pos="1418"/>
        </w:tabs>
        <w:suppressAutoHyphens/>
        <w:spacing w:before="0" w:after="0"/>
        <w:ind w:left="0" w:firstLine="567"/>
        <w:rPr>
          <w:rFonts w:ascii="Times New Roman" w:hAnsi="Times New Roman" w:cs="Times New Roman"/>
          <w:b w:val="0"/>
          <w:i w:val="0"/>
          <w:sz w:val="24"/>
          <w:szCs w:val="24"/>
        </w:rPr>
      </w:pPr>
      <w:bookmarkStart w:id="89" w:name="_Toc352769002"/>
      <w:bookmarkStart w:id="90" w:name="_Toc374112381"/>
      <w:r w:rsidRPr="00E34437">
        <w:rPr>
          <w:rFonts w:ascii="Times New Roman" w:hAnsi="Times New Roman" w:cs="Times New Roman"/>
          <w:b w:val="0"/>
          <w:i w:val="0"/>
          <w:sz w:val="24"/>
          <w:szCs w:val="24"/>
        </w:rPr>
        <w:t>Получение документации по запросу предложений</w:t>
      </w:r>
      <w:bookmarkEnd w:id="89"/>
      <w:bookmarkEnd w:id="90"/>
    </w:p>
    <w:p w:rsidR="008D66C5" w:rsidRPr="00E34437" w:rsidRDefault="008D66C5" w:rsidP="00842462">
      <w:pPr>
        <w:numPr>
          <w:ilvl w:val="2"/>
          <w:numId w:val="11"/>
        </w:numPr>
        <w:tabs>
          <w:tab w:val="clear" w:pos="1288"/>
          <w:tab w:val="left" w:pos="1418"/>
        </w:tabs>
        <w:ind w:left="0" w:firstLine="567"/>
        <w:jc w:val="both"/>
      </w:pPr>
      <w:bookmarkStart w:id="91" w:name="_Ref125823280"/>
      <w:r w:rsidRPr="00E34437">
        <w:t>Документация по запросу предложений, размещенная на</w:t>
      </w:r>
      <w:r w:rsidRPr="00E34437">
        <w:rPr>
          <w:lang w:val="en-US"/>
        </w:rPr>
        <w:t> </w:t>
      </w:r>
      <w:r w:rsidRPr="00E34437">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D66C5" w:rsidRPr="00E34437" w:rsidRDefault="008D66C5" w:rsidP="00842462">
      <w:pPr>
        <w:pStyle w:val="20"/>
        <w:numPr>
          <w:ilvl w:val="1"/>
          <w:numId w:val="11"/>
        </w:numPr>
        <w:tabs>
          <w:tab w:val="clear" w:pos="2367"/>
          <w:tab w:val="left" w:pos="1418"/>
        </w:tabs>
        <w:suppressAutoHyphens/>
        <w:spacing w:before="0" w:after="0"/>
        <w:ind w:left="0" w:firstLine="567"/>
        <w:rPr>
          <w:rFonts w:ascii="Times New Roman" w:hAnsi="Times New Roman" w:cs="Times New Roman"/>
          <w:b w:val="0"/>
          <w:i w:val="0"/>
          <w:sz w:val="24"/>
          <w:szCs w:val="24"/>
        </w:rPr>
      </w:pPr>
      <w:bookmarkStart w:id="92" w:name="_Toc352769003"/>
      <w:bookmarkStart w:id="93" w:name="_Toc374112382"/>
      <w:bookmarkEnd w:id="91"/>
      <w:r w:rsidRPr="00E34437">
        <w:rPr>
          <w:rFonts w:ascii="Times New Roman" w:hAnsi="Times New Roman" w:cs="Times New Roman"/>
          <w:b w:val="0"/>
          <w:i w:val="0"/>
          <w:sz w:val="24"/>
          <w:szCs w:val="24"/>
        </w:rPr>
        <w:t>Разъяснение положений документации по запросу предложений</w:t>
      </w:r>
      <w:bookmarkEnd w:id="92"/>
      <w:bookmarkEnd w:id="93"/>
    </w:p>
    <w:p w:rsidR="008D66C5" w:rsidRPr="00E34437" w:rsidRDefault="008D66C5" w:rsidP="00842462">
      <w:pPr>
        <w:numPr>
          <w:ilvl w:val="2"/>
          <w:numId w:val="11"/>
        </w:numPr>
        <w:tabs>
          <w:tab w:val="clear" w:pos="1288"/>
          <w:tab w:val="num" w:pos="960"/>
          <w:tab w:val="left" w:pos="1418"/>
        </w:tabs>
        <w:ind w:left="0" w:firstLine="567"/>
        <w:jc w:val="both"/>
      </w:pPr>
      <w:bookmarkStart w:id="94" w:name="_Ref317252532"/>
      <w:r w:rsidRPr="00E34437">
        <w:t>Не позднее, чем за 3 (три)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D15AC9">
        <w:fldChar w:fldCharType="begin"/>
      </w:r>
      <w:r w:rsidR="00D15AC9">
        <w:instrText xml:space="preserve"> REF _Ref317250471 \r \h  \* MERGEFORMAT </w:instrText>
      </w:r>
      <w:r w:rsidR="00D15AC9">
        <w:fldChar w:fldCharType="separate"/>
      </w:r>
      <w:r w:rsidR="002D58EE">
        <w:t>6</w:t>
      </w:r>
      <w:r w:rsidR="00D15AC9">
        <w:fldChar w:fldCharType="end"/>
      </w:r>
      <w:r w:rsidRPr="00E34437">
        <w:t xml:space="preserve"> раздела </w:t>
      </w:r>
      <w:r w:rsidR="00D15AC9">
        <w:fldChar w:fldCharType="begin"/>
      </w:r>
      <w:r w:rsidR="00D15AC9">
        <w:instrText xml:space="preserve"> REF _Ref317252507 \r \h  \* MERGEFORMAT </w:instrText>
      </w:r>
      <w:r w:rsidR="00D15AC9">
        <w:fldChar w:fldCharType="separate"/>
      </w:r>
      <w:r w:rsidR="002D58EE">
        <w:t>5</w:t>
      </w:r>
      <w:r w:rsidR="00D15AC9">
        <w:fldChar w:fldCharType="end"/>
      </w:r>
      <w:r w:rsidRPr="00E34437">
        <w:t xml:space="preserve"> «Информационная карта запроса предложений».</w:t>
      </w:r>
      <w:bookmarkEnd w:id="94"/>
    </w:p>
    <w:p w:rsidR="008D66C5" w:rsidRPr="00E34437" w:rsidRDefault="008D66C5" w:rsidP="00842462">
      <w:pPr>
        <w:numPr>
          <w:ilvl w:val="2"/>
          <w:numId w:val="11"/>
        </w:numPr>
        <w:tabs>
          <w:tab w:val="clear" w:pos="1288"/>
          <w:tab w:val="num" w:pos="1418"/>
        </w:tabs>
        <w:ind w:left="0" w:firstLine="567"/>
        <w:jc w:val="both"/>
      </w:pPr>
      <w:r w:rsidRPr="00E34437">
        <w:t>Организатор запроса предложений в течение 1 (одного) рабочего дня</w:t>
      </w:r>
      <w:r w:rsidR="00E01368" w:rsidRPr="00E34437">
        <w:t xml:space="preserve"> после поступления запроса,</w:t>
      </w:r>
      <w:r w:rsidRPr="00E34437">
        <w:t xml:space="preserve"> сделанного в порядке, определенном пунктом </w:t>
      </w:r>
      <w:r w:rsidR="00D15AC9">
        <w:fldChar w:fldCharType="begin"/>
      </w:r>
      <w:r w:rsidR="00D15AC9">
        <w:instrText xml:space="preserve"> REF _Ref317252532 \r \h  \* MERGEFORMAT </w:instrText>
      </w:r>
      <w:r w:rsidR="00D15AC9">
        <w:fldChar w:fldCharType="separate"/>
      </w:r>
      <w:r w:rsidR="002D58EE">
        <w:t>4.2.1</w:t>
      </w:r>
      <w:r w:rsidR="00D15AC9">
        <w:fldChar w:fldCharType="end"/>
      </w:r>
      <w:r w:rsidRPr="00E34437">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завпросе предложений составлял не менее чем 2 (два) рабочих дня. Разъяснение положений документации по запросу предложений не изменяет ее </w:t>
      </w:r>
      <w:r w:rsidRPr="00E34437">
        <w:rPr>
          <w:bCs/>
        </w:rPr>
        <w:t>сути</w:t>
      </w:r>
      <w:r w:rsidRPr="00E34437">
        <w:t>.</w:t>
      </w:r>
    </w:p>
    <w:p w:rsidR="008D66C5" w:rsidRPr="00E34437" w:rsidRDefault="008D66C5" w:rsidP="00842462">
      <w:pPr>
        <w:numPr>
          <w:ilvl w:val="2"/>
          <w:numId w:val="11"/>
        </w:numPr>
        <w:tabs>
          <w:tab w:val="clear" w:pos="1288"/>
          <w:tab w:val="num" w:pos="1418"/>
        </w:tabs>
        <w:ind w:left="0" w:firstLine="567"/>
        <w:jc w:val="both"/>
      </w:pPr>
      <w:r w:rsidRPr="00E34437">
        <w:t>Организатор запроса предложений вправе не отвечать на запросы о</w:t>
      </w:r>
      <w:r w:rsidRPr="00E34437">
        <w:rPr>
          <w:lang w:val="en-US"/>
        </w:rPr>
        <w:t> </w:t>
      </w:r>
      <w:r w:rsidRPr="00E34437">
        <w:t>разъяснении положений документации по запросу предложений, поступившие позднее срока, установленного в пункте </w:t>
      </w:r>
      <w:r w:rsidR="00D15AC9">
        <w:fldChar w:fldCharType="begin"/>
      </w:r>
      <w:r w:rsidR="00D15AC9">
        <w:instrText xml:space="preserve"> REF _Ref317252532 \r \h  \* MERGEFORMAT </w:instrText>
      </w:r>
      <w:r w:rsidR="00D15AC9">
        <w:fldChar w:fldCharType="separate"/>
      </w:r>
      <w:r w:rsidR="002D58EE">
        <w:t>4.2.1</w:t>
      </w:r>
      <w:r w:rsidR="00D15AC9">
        <w:fldChar w:fldCharType="end"/>
      </w:r>
      <w:r w:rsidRPr="00E34437">
        <w:t>.</w:t>
      </w:r>
    </w:p>
    <w:p w:rsidR="008D66C5" w:rsidRPr="00E34437" w:rsidRDefault="008D66C5" w:rsidP="00842462">
      <w:pPr>
        <w:numPr>
          <w:ilvl w:val="2"/>
          <w:numId w:val="11"/>
        </w:numPr>
        <w:tabs>
          <w:tab w:val="clear" w:pos="1288"/>
          <w:tab w:val="num" w:pos="1418"/>
        </w:tabs>
        <w:ind w:left="0" w:firstLine="567"/>
        <w:jc w:val="both"/>
      </w:pPr>
      <w:r w:rsidRPr="00E34437">
        <w:t>Участник запроса предложений не вправе ссылаться на устную информацию, полученную от организатора запроса предложений.</w:t>
      </w:r>
    </w:p>
    <w:p w:rsidR="008D66C5" w:rsidRPr="00E34437" w:rsidRDefault="008D66C5" w:rsidP="00842462">
      <w:pPr>
        <w:pStyle w:val="20"/>
        <w:numPr>
          <w:ilvl w:val="1"/>
          <w:numId w:val="11"/>
        </w:numPr>
        <w:tabs>
          <w:tab w:val="clear" w:pos="2367"/>
          <w:tab w:val="num" w:pos="1418"/>
          <w:tab w:val="num" w:pos="2552"/>
        </w:tabs>
        <w:suppressAutoHyphens/>
        <w:spacing w:before="0" w:after="0"/>
        <w:ind w:left="0" w:firstLine="567"/>
        <w:jc w:val="both"/>
        <w:rPr>
          <w:rFonts w:ascii="Times New Roman" w:hAnsi="Times New Roman" w:cs="Times New Roman"/>
          <w:b w:val="0"/>
          <w:i w:val="0"/>
          <w:sz w:val="24"/>
          <w:szCs w:val="24"/>
        </w:rPr>
      </w:pPr>
      <w:bookmarkStart w:id="95" w:name="_Toc352769004"/>
      <w:bookmarkStart w:id="96" w:name="_Toc374112383"/>
      <w:r w:rsidRPr="00E34437">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5"/>
      <w:bookmarkEnd w:id="96"/>
    </w:p>
    <w:p w:rsidR="008D66C5" w:rsidRPr="00E34437" w:rsidRDefault="008D66C5" w:rsidP="00842462">
      <w:pPr>
        <w:numPr>
          <w:ilvl w:val="2"/>
          <w:numId w:val="11"/>
        </w:numPr>
        <w:tabs>
          <w:tab w:val="num" w:pos="1418"/>
        </w:tabs>
        <w:ind w:left="0" w:firstLine="567"/>
        <w:jc w:val="both"/>
      </w:pPr>
      <w:r w:rsidRPr="00E34437">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 внесении изменений в</w:t>
      </w:r>
      <w:r w:rsidRPr="00E34437">
        <w:rPr>
          <w:lang w:val="en-US"/>
        </w:rPr>
        <w:t> </w:t>
      </w:r>
      <w:r w:rsidRPr="00E34437">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E34437">
        <w:rPr>
          <w:i/>
        </w:rPr>
        <w:t>[в отношении любого лота запроса предложений]</w:t>
      </w:r>
      <w:r w:rsidRPr="00E34437">
        <w:t>.</w:t>
      </w:r>
    </w:p>
    <w:p w:rsidR="008D66C5" w:rsidRPr="00E34437" w:rsidRDefault="008D66C5" w:rsidP="00842462">
      <w:pPr>
        <w:numPr>
          <w:ilvl w:val="2"/>
          <w:numId w:val="11"/>
        </w:numPr>
        <w:tabs>
          <w:tab w:val="num" w:pos="1418"/>
        </w:tabs>
        <w:ind w:left="0" w:firstLine="567"/>
        <w:jc w:val="both"/>
      </w:pPr>
      <w:r w:rsidRPr="00E34437">
        <w:t>Любое изменение документации по запросу предложений является неотъемлемой ее частью.</w:t>
      </w:r>
    </w:p>
    <w:p w:rsidR="008D66C5" w:rsidRPr="00E34437" w:rsidRDefault="008D66C5" w:rsidP="00842462">
      <w:pPr>
        <w:numPr>
          <w:ilvl w:val="2"/>
          <w:numId w:val="11"/>
        </w:numPr>
        <w:tabs>
          <w:tab w:val="num" w:pos="1418"/>
        </w:tabs>
        <w:ind w:left="0" w:firstLine="567"/>
        <w:jc w:val="both"/>
      </w:pPr>
      <w:r w:rsidRPr="00E34437">
        <w:t xml:space="preserve">В течение 3 (трех) рабочих дней со дня принятия решения о внесении изменений в </w:t>
      </w:r>
      <w:r w:rsidRPr="00E34437">
        <w:rPr>
          <w:bCs/>
          <w:iCs/>
        </w:rPr>
        <w:t xml:space="preserve">извещение о проведении запроса предложений или </w:t>
      </w:r>
      <w:r w:rsidRPr="00E34437">
        <w:t>документацию по запросу предложений, но не позднее срока окончания подачи заявок на участие в</w:t>
      </w:r>
      <w:r w:rsidRPr="00E34437">
        <w:rPr>
          <w:lang w:val="en-US"/>
        </w:rPr>
        <w:t> </w:t>
      </w:r>
      <w:r w:rsidRPr="00E34437">
        <w:t>запросе предложений, указанного в извещении о проведении запроса предложений и</w:t>
      </w:r>
      <w:r w:rsidRPr="00E34437">
        <w:rPr>
          <w:lang w:val="en-US"/>
        </w:rPr>
        <w:t> </w:t>
      </w:r>
      <w:r w:rsidRPr="00E34437">
        <w:t>в</w:t>
      </w:r>
      <w:r w:rsidRPr="00E34437">
        <w:rPr>
          <w:lang w:val="en-US"/>
        </w:rPr>
        <w:t> </w:t>
      </w:r>
      <w:r w:rsidRPr="00E34437">
        <w:t>пункте</w:t>
      </w:r>
      <w:r w:rsidRPr="00E34437">
        <w:rPr>
          <w:lang w:val="en-US"/>
        </w:rPr>
        <w:t> </w:t>
      </w:r>
      <w:r w:rsidR="00D15AC9">
        <w:fldChar w:fldCharType="begin"/>
      </w:r>
      <w:r w:rsidR="00D15AC9">
        <w:instrText xml:space="preserve"> REF _Ref317250778 \r \h  \* MERGEFORMAT </w:instrText>
      </w:r>
      <w:r w:rsidR="00D15AC9">
        <w:fldChar w:fldCharType="separate"/>
      </w:r>
      <w:r w:rsidR="002D58EE">
        <w:t>20</w:t>
      </w:r>
      <w:r w:rsidR="00D15AC9">
        <w:fldChar w:fldCharType="end"/>
      </w:r>
      <w:r w:rsidRPr="00E34437">
        <w:t xml:space="preserve"> раздела </w:t>
      </w:r>
      <w:r w:rsidR="00D15AC9">
        <w:fldChar w:fldCharType="begin"/>
      </w:r>
      <w:r w:rsidR="00D15AC9">
        <w:instrText xml:space="preserve"> REF _Ref317253575 \r \h  \* MERGEFORMAT </w:instrText>
      </w:r>
      <w:r w:rsidR="00D15AC9">
        <w:fldChar w:fldCharType="separate"/>
      </w:r>
      <w:r w:rsidR="002D58EE">
        <w:t>5</w:t>
      </w:r>
      <w:r w:rsidR="00D15AC9">
        <w:fldChar w:fldCharType="end"/>
      </w:r>
      <w:r w:rsidRPr="00E34437">
        <w:t xml:space="preserve"> «Информационная карта запроса предложений», такие</w:t>
      </w:r>
      <w:r w:rsidRPr="00E34437" w:rsidDel="008D1529">
        <w:t xml:space="preserve"> </w:t>
      </w:r>
      <w:r w:rsidRPr="00E34437">
        <w:t xml:space="preserve">изменения размещаются организатором запроса предложений </w:t>
      </w:r>
      <w:r w:rsidRPr="00E34437">
        <w:rPr>
          <w:i/>
        </w:rPr>
        <w:t xml:space="preserve">[в отношении любого лота запроса предложений] </w:t>
      </w:r>
      <w:r w:rsidRPr="00E34437">
        <w:t>на официальном сайте и на ЭТП в порядке, установленном для размещения извещения о проведении запроса предложений.</w:t>
      </w:r>
    </w:p>
    <w:p w:rsidR="008D66C5" w:rsidRPr="00E34437" w:rsidRDefault="008D66C5" w:rsidP="00842462">
      <w:pPr>
        <w:numPr>
          <w:ilvl w:val="2"/>
          <w:numId w:val="11"/>
        </w:numPr>
        <w:tabs>
          <w:tab w:val="num" w:pos="1418"/>
        </w:tabs>
        <w:ind w:left="0" w:firstLine="567"/>
        <w:jc w:val="both"/>
      </w:pPr>
      <w:r w:rsidRPr="00E34437">
        <w:t xml:space="preserve">При этом срок подачи заявок на участие в запросе предложений </w:t>
      </w:r>
      <w:r w:rsidRPr="00E34437">
        <w:rPr>
          <w:i/>
        </w:rPr>
        <w:t>[в</w:t>
      </w:r>
      <w:r w:rsidRPr="00E34437">
        <w:rPr>
          <w:i/>
          <w:lang w:val="en-US"/>
        </w:rPr>
        <w:t> </w:t>
      </w:r>
      <w:r w:rsidRPr="00E34437">
        <w:rPr>
          <w:i/>
        </w:rPr>
        <w:t>отношении данного лота]</w:t>
      </w:r>
      <w:r w:rsidRPr="00E34437">
        <w:t xml:space="preserve"> продлевается так, чтобы со дня размещения на</w:t>
      </w:r>
      <w:r w:rsidRPr="00E34437">
        <w:rPr>
          <w:lang w:val="en-US"/>
        </w:rPr>
        <w:t> </w:t>
      </w:r>
      <w:r w:rsidRPr="00E34437">
        <w:t xml:space="preserve">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w:t>
      </w:r>
      <w:r w:rsidRPr="00E34437">
        <w:rPr>
          <w:i/>
        </w:rPr>
        <w:t>[по данному лоту]</w:t>
      </w:r>
      <w:r w:rsidRPr="00E34437">
        <w:t xml:space="preserve"> такой срок составлял не менее 5 (пяти) рабочих дней, а в случае изменения предмета запроса предложений — 10 (десять) календарных дней.</w:t>
      </w:r>
    </w:p>
    <w:p w:rsidR="008D66C5" w:rsidRPr="00E34437" w:rsidRDefault="008D66C5" w:rsidP="00842462">
      <w:pPr>
        <w:numPr>
          <w:ilvl w:val="2"/>
          <w:numId w:val="11"/>
        </w:numPr>
        <w:tabs>
          <w:tab w:val="num" w:pos="1418"/>
        </w:tabs>
        <w:ind w:left="0" w:firstLine="567"/>
        <w:jc w:val="both"/>
      </w:pPr>
      <w:r w:rsidRPr="00E34437">
        <w:lastRenderedPageBreak/>
        <w:t>Организатор запроса предложений вправе в любой момент до</w:t>
      </w:r>
      <w:r w:rsidRPr="00E34437">
        <w:rPr>
          <w:lang w:val="en-US"/>
        </w:rPr>
        <w:t> </w:t>
      </w:r>
      <w:r w:rsidRPr="00E34437">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D66C5" w:rsidRPr="00E344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97" w:name="_Toc276137311"/>
      <w:bookmarkStart w:id="98" w:name="_Ref317504346"/>
      <w:bookmarkStart w:id="99" w:name="_Toc352769005"/>
      <w:bookmarkStart w:id="100" w:name="_Toc374112384"/>
      <w:bookmarkEnd w:id="97"/>
      <w:r w:rsidRPr="00E34437">
        <w:rPr>
          <w:rFonts w:ascii="Times New Roman" w:hAnsi="Times New Roman" w:cs="Times New Roman"/>
          <w:b w:val="0"/>
          <w:i w:val="0"/>
          <w:sz w:val="24"/>
          <w:szCs w:val="24"/>
        </w:rPr>
        <w:t>Общие требования к заявке на участие в запросе предложений</w:t>
      </w:r>
      <w:bookmarkEnd w:id="98"/>
      <w:bookmarkEnd w:id="99"/>
      <w:bookmarkEnd w:id="100"/>
    </w:p>
    <w:p w:rsidR="008D66C5" w:rsidRPr="00E34437" w:rsidRDefault="008D66C5" w:rsidP="00842462">
      <w:pPr>
        <w:numPr>
          <w:ilvl w:val="2"/>
          <w:numId w:val="11"/>
        </w:numPr>
        <w:tabs>
          <w:tab w:val="num" w:pos="1418"/>
        </w:tabs>
        <w:ind w:left="0" w:firstLine="567"/>
        <w:jc w:val="both"/>
      </w:pPr>
      <w:bookmarkStart w:id="101" w:name="_Ref360189167"/>
      <w:r w:rsidRPr="00E34437">
        <w:t>Для целей настоящей документации по запросу предложений под</w:t>
      </w:r>
      <w:r w:rsidRPr="00E34437">
        <w:rPr>
          <w:lang w:val="en-US"/>
        </w:rPr>
        <w:t> </w:t>
      </w:r>
      <w:r w:rsidRPr="00E34437">
        <w:rPr>
          <w:bCs/>
        </w:rPr>
        <w:t xml:space="preserve">заявкой на участие в запросе предложений </w:t>
      </w:r>
      <w:r w:rsidRPr="00E34437">
        <w:t>понимается предоставляемое участником запроса предложений с использованием функционала и в</w:t>
      </w:r>
      <w:r w:rsidRPr="00E34437">
        <w:rPr>
          <w:lang w:val="en-US"/>
        </w:rPr>
        <w:t> </w:t>
      </w:r>
      <w:r w:rsidRPr="00E34437">
        <w:t xml:space="preserve">соответствии с регламентом ЭТП предложение на участие в запросе предложений </w:t>
      </w:r>
      <w:r w:rsidRPr="00E34437">
        <w:rPr>
          <w:i/>
        </w:rPr>
        <w:t>[в отношении лота],</w:t>
      </w:r>
      <w:r w:rsidRPr="00E34437">
        <w:t xml:space="preserve"> сделанное в электронной форме с приложением полного комплекта электронных документов согласно перечню, определенному пунктом </w:t>
      </w:r>
      <w:r w:rsidR="00D15AC9">
        <w:fldChar w:fldCharType="begin"/>
      </w:r>
      <w:r w:rsidR="00D15AC9">
        <w:instrText xml:space="preserve"> REF _Ref317252608 \r \h  \* MERGEFORMAT </w:instrText>
      </w:r>
      <w:r w:rsidR="00D15AC9">
        <w:fldChar w:fldCharType="separate"/>
      </w:r>
      <w:r w:rsidR="002D58EE">
        <w:t>17</w:t>
      </w:r>
      <w:r w:rsidR="00D15AC9">
        <w:fldChar w:fldCharType="end"/>
      </w:r>
      <w:r w:rsidRPr="00E34437">
        <w:t xml:space="preserve"> раздела </w:t>
      </w:r>
      <w:r w:rsidR="00D15AC9">
        <w:fldChar w:fldCharType="begin"/>
      </w:r>
      <w:r w:rsidR="00D15AC9">
        <w:instrText xml:space="preserve"> REF _Ref317252621 \r \h  \* MERGEFORMAT </w:instrText>
      </w:r>
      <w:r w:rsidR="00D15AC9">
        <w:fldChar w:fldCharType="separate"/>
      </w:r>
      <w:r w:rsidR="002D58EE">
        <w:t>5</w:t>
      </w:r>
      <w:r w:rsidR="00D15AC9">
        <w:fldChar w:fldCharType="end"/>
      </w:r>
      <w:r w:rsidRPr="00E34437">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101"/>
    </w:p>
    <w:p w:rsidR="008D66C5" w:rsidRPr="00E34437" w:rsidRDefault="008D66C5" w:rsidP="00842462">
      <w:pPr>
        <w:numPr>
          <w:ilvl w:val="2"/>
          <w:numId w:val="11"/>
        </w:numPr>
        <w:tabs>
          <w:tab w:val="num" w:pos="1418"/>
        </w:tabs>
        <w:ind w:left="0" w:firstLine="567"/>
        <w:jc w:val="both"/>
      </w:pPr>
      <w:r w:rsidRPr="00E3443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D66C5" w:rsidRPr="00E34437" w:rsidRDefault="008D66C5" w:rsidP="00842462">
      <w:pPr>
        <w:tabs>
          <w:tab w:val="num" w:pos="1418"/>
        </w:tabs>
        <w:ind w:firstLine="567"/>
        <w:jc w:val="both"/>
      </w:pPr>
      <w:r w:rsidRPr="00E34437">
        <w:rPr>
          <w:i/>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w:t>
      </w:r>
    </w:p>
    <w:p w:rsidR="008D66C5" w:rsidRPr="00E34437" w:rsidRDefault="008D66C5" w:rsidP="00842462">
      <w:pPr>
        <w:numPr>
          <w:ilvl w:val="2"/>
          <w:numId w:val="11"/>
        </w:numPr>
        <w:tabs>
          <w:tab w:val="num" w:pos="1418"/>
        </w:tabs>
        <w:ind w:left="0" w:firstLine="567"/>
        <w:jc w:val="both"/>
      </w:pPr>
      <w:r w:rsidRPr="00E34437">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00D15AC9">
        <w:fldChar w:fldCharType="begin"/>
      </w:r>
      <w:r w:rsidR="00D15AC9">
        <w:instrText xml:space="preserve"> REF _Ref317252661 \r \h  \* MERGEFORMAT </w:instrText>
      </w:r>
      <w:r w:rsidR="00D15AC9">
        <w:fldChar w:fldCharType="separate"/>
      </w:r>
      <w:r w:rsidR="002D58EE">
        <w:t>4.4.3.1</w:t>
      </w:r>
      <w:r w:rsidR="00D15AC9">
        <w:fldChar w:fldCharType="end"/>
      </w:r>
      <w:r w:rsidRPr="00E34437">
        <w:t>, если в пункте </w:t>
      </w:r>
      <w:r w:rsidR="00D15AC9">
        <w:fldChar w:fldCharType="begin"/>
      </w:r>
      <w:r w:rsidR="00D15AC9">
        <w:instrText xml:space="preserve"> REF _Ref317513153 \r \h  \* MERGEFORMAT </w:instrText>
      </w:r>
      <w:r w:rsidR="00D15AC9">
        <w:fldChar w:fldCharType="separate"/>
      </w:r>
      <w:r w:rsidR="002D58EE">
        <w:t>17.1</w:t>
      </w:r>
      <w:r w:rsidR="00D15AC9">
        <w:fldChar w:fldCharType="end"/>
      </w:r>
      <w:r w:rsidRPr="00E34437">
        <w:t xml:space="preserve"> раздела </w:t>
      </w:r>
      <w:r w:rsidR="00D15AC9">
        <w:fldChar w:fldCharType="begin"/>
      </w:r>
      <w:r w:rsidR="00D15AC9">
        <w:instrText xml:space="preserve"> REF _Ref317252703 \r \h  \* MERGEFORMAT </w:instrText>
      </w:r>
      <w:r w:rsidR="00D15AC9">
        <w:fldChar w:fldCharType="separate"/>
      </w:r>
      <w:r w:rsidR="002D58EE">
        <w:t>5</w:t>
      </w:r>
      <w:r w:rsidR="00D15AC9">
        <w:fldChar w:fldCharType="end"/>
      </w:r>
      <w:r w:rsidRPr="00E34437">
        <w:t xml:space="preserve"> «Информационная карта запроса предложений» разрешена подача альтернативных предложений). </w:t>
      </w:r>
    </w:p>
    <w:p w:rsidR="008D66C5" w:rsidRPr="00E34437" w:rsidRDefault="008D66C5" w:rsidP="00842462">
      <w:pPr>
        <w:tabs>
          <w:tab w:val="num" w:pos="1418"/>
        </w:tabs>
        <w:ind w:firstLine="567"/>
        <w:jc w:val="both"/>
      </w:pPr>
      <w:r w:rsidRPr="00E34437">
        <w:t>В случае установления факта подачи одним участником двух и более заявок на участие в</w:t>
      </w:r>
      <w:r w:rsidRPr="00E34437">
        <w:rPr>
          <w:lang w:val="en-US"/>
        </w:rPr>
        <w:t> </w:t>
      </w:r>
      <w:r w:rsidRPr="00E34437">
        <w:t xml:space="preserve">запросе предложений </w:t>
      </w:r>
      <w:r w:rsidRPr="00E34437">
        <w:rPr>
          <w:i/>
        </w:rPr>
        <w:t>[в отношении одного и того же лота]</w:t>
      </w:r>
      <w:r w:rsidRPr="00E34437">
        <w:t xml:space="preserve"> при условии, что поданные ранее [в отношении данного лота] заявки на участие в запросе предложений таким участником не отозваны, все заявки на участие в запросе предложений такого участника, </w:t>
      </w:r>
      <w:r w:rsidRPr="00E34437">
        <w:rPr>
          <w:i/>
        </w:rPr>
        <w:t>[поданные в отношении данного лота],</w:t>
      </w:r>
      <w:r w:rsidRPr="00E34437">
        <w:t xml:space="preserve"> не рассматриваются.</w:t>
      </w:r>
    </w:p>
    <w:p w:rsidR="008D66C5" w:rsidRPr="00E34437" w:rsidRDefault="008D66C5" w:rsidP="00842462">
      <w:pPr>
        <w:numPr>
          <w:ilvl w:val="3"/>
          <w:numId w:val="11"/>
        </w:numPr>
        <w:tabs>
          <w:tab w:val="num" w:pos="1418"/>
        </w:tabs>
        <w:ind w:left="0" w:firstLine="567"/>
        <w:jc w:val="both"/>
      </w:pPr>
      <w:bookmarkStart w:id="102" w:name="_Ref317252661"/>
      <w:r w:rsidRPr="00E34437">
        <w:t>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E34437">
        <w:rPr>
          <w:lang w:val="en-US"/>
        </w:rPr>
        <w:t> </w:t>
      </w:r>
      <w:r w:rsidRPr="00E34437">
        <w:t>соответствии с правилами и регламентами подачи таких предложений на ЭТП.</w:t>
      </w:r>
    </w:p>
    <w:p w:rsidR="008D66C5" w:rsidRPr="00E34437" w:rsidRDefault="008D66C5" w:rsidP="00842462">
      <w:pPr>
        <w:numPr>
          <w:ilvl w:val="3"/>
          <w:numId w:val="11"/>
        </w:numPr>
        <w:tabs>
          <w:tab w:val="num" w:pos="1418"/>
        </w:tabs>
        <w:ind w:left="0" w:firstLine="567"/>
        <w:jc w:val="both"/>
      </w:pPr>
      <w:r w:rsidRPr="00E34437">
        <w:t>Альтернативным является предложение, дополнительное к</w:t>
      </w:r>
      <w:r w:rsidRPr="00E34437">
        <w:rPr>
          <w:lang w:val="en-US"/>
        </w:rPr>
        <w:t> </w:t>
      </w:r>
      <w:r w:rsidRPr="00E34437">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D15AC9">
        <w:fldChar w:fldCharType="begin"/>
      </w:r>
      <w:r w:rsidR="00D15AC9">
        <w:instrText xml:space="preserve"> REF _Ref317513153 \r \h  \* MERGEFORMAT </w:instrText>
      </w:r>
      <w:r w:rsidR="00D15AC9">
        <w:fldChar w:fldCharType="separate"/>
      </w:r>
      <w:r w:rsidR="002D58EE">
        <w:t>17.1</w:t>
      </w:r>
      <w:r w:rsidR="00D15AC9">
        <w:fldChar w:fldCharType="end"/>
      </w:r>
      <w:r w:rsidRPr="00E34437">
        <w:t xml:space="preserve"> раздела </w:t>
      </w:r>
      <w:r w:rsidR="00D15AC9">
        <w:fldChar w:fldCharType="begin"/>
      </w:r>
      <w:r w:rsidR="00D15AC9">
        <w:instrText xml:space="preserve"> REF _Ref317252728 \r \h  \* MERGEFORMAT </w:instrText>
      </w:r>
      <w:r w:rsidR="00D15AC9">
        <w:fldChar w:fldCharType="separate"/>
      </w:r>
      <w:r w:rsidR="002D58EE">
        <w:t>5</w:t>
      </w:r>
      <w:r w:rsidR="00D15AC9">
        <w:fldChar w:fldCharType="end"/>
      </w:r>
      <w:r w:rsidRPr="00E34437">
        <w:t xml:space="preserve"> «Информационная карта запроса предложений»; при этом альтернативные предложения принимаются только при</w:t>
      </w:r>
      <w:r w:rsidRPr="00E34437">
        <w:rPr>
          <w:lang w:val="en-US"/>
        </w:rPr>
        <w:t> </w:t>
      </w:r>
      <w:r w:rsidRPr="00E34437">
        <w:t>наличии основного предложения. Основным должно быть предложение, в</w:t>
      </w:r>
      <w:r w:rsidRPr="00E34437">
        <w:rPr>
          <w:lang w:val="en-US"/>
        </w:rPr>
        <w:t> </w:t>
      </w:r>
      <w:r w:rsidRPr="00E34437">
        <w:t>наибольшей степени соответствующее требованиям и условиям, указанным в</w:t>
      </w:r>
      <w:r w:rsidRPr="00E34437">
        <w:rPr>
          <w:lang w:val="en-US"/>
        </w:rPr>
        <w:t> </w:t>
      </w:r>
      <w:r w:rsidRPr="00E34437">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02"/>
    </w:p>
    <w:p w:rsidR="008D66C5" w:rsidRPr="00E34437" w:rsidRDefault="008D66C5" w:rsidP="00842462">
      <w:pPr>
        <w:numPr>
          <w:ilvl w:val="3"/>
          <w:numId w:val="11"/>
        </w:numPr>
        <w:tabs>
          <w:tab w:val="num" w:pos="1418"/>
        </w:tabs>
        <w:ind w:left="0" w:firstLine="567"/>
        <w:jc w:val="both"/>
        <w:rPr>
          <w:bCs/>
        </w:rPr>
      </w:pPr>
      <w:r w:rsidRPr="00E34437">
        <w:rPr>
          <w:bCs/>
        </w:rPr>
        <w:t>Максимальное количество альтернативных предложений, допустимое к подаче одним участником запроса предложений, указано в</w:t>
      </w:r>
      <w:r w:rsidRPr="00E34437">
        <w:rPr>
          <w:bCs/>
          <w:lang w:val="en-US"/>
        </w:rPr>
        <w:t> </w:t>
      </w:r>
      <w:r w:rsidRPr="00E34437">
        <w:t>пункте </w:t>
      </w:r>
      <w:r w:rsidR="00D15AC9">
        <w:fldChar w:fldCharType="begin"/>
      </w:r>
      <w:r w:rsidR="00D15AC9">
        <w:instrText xml:space="preserve"> REF _Ref317513153 \r \h  \* MERGEFORMAT </w:instrText>
      </w:r>
      <w:r w:rsidR="00D15AC9">
        <w:fldChar w:fldCharType="separate"/>
      </w:r>
      <w:r w:rsidR="002D58EE">
        <w:t>17.1</w:t>
      </w:r>
      <w:r w:rsidR="00D15AC9">
        <w:fldChar w:fldCharType="end"/>
      </w:r>
      <w:r w:rsidRPr="00E34437">
        <w:t xml:space="preserve"> раздела </w:t>
      </w:r>
      <w:r w:rsidR="00D15AC9">
        <w:fldChar w:fldCharType="begin"/>
      </w:r>
      <w:r w:rsidR="00D15AC9">
        <w:instrText xml:space="preserve"> REF _Ref317252748 \r \h  \* MERGEFORMAT </w:instrText>
      </w:r>
      <w:r w:rsidR="00D15AC9">
        <w:fldChar w:fldCharType="separate"/>
      </w:r>
      <w:r w:rsidR="002D58EE">
        <w:t>5</w:t>
      </w:r>
      <w:r w:rsidR="00D15AC9">
        <w:fldChar w:fldCharType="end"/>
      </w:r>
      <w:r w:rsidRPr="00E34437">
        <w:t xml:space="preserve"> «Информационная карта запроса предложений»</w:t>
      </w:r>
      <w:r w:rsidRPr="00E34437">
        <w:rPr>
          <w:bCs/>
        </w:rPr>
        <w:t>.</w:t>
      </w:r>
    </w:p>
    <w:p w:rsidR="008D66C5" w:rsidRPr="00E34437" w:rsidRDefault="008D66C5" w:rsidP="00842462">
      <w:pPr>
        <w:numPr>
          <w:ilvl w:val="3"/>
          <w:numId w:val="11"/>
        </w:numPr>
        <w:tabs>
          <w:tab w:val="num" w:pos="1418"/>
        </w:tabs>
        <w:ind w:left="0" w:firstLine="567"/>
        <w:jc w:val="both"/>
        <w:rPr>
          <w:bCs/>
        </w:rPr>
      </w:pPr>
      <w:r w:rsidRPr="00E34437">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D15AC9">
        <w:fldChar w:fldCharType="begin"/>
      </w:r>
      <w:r w:rsidR="00D15AC9">
        <w:instrText xml:space="preserve"> REF _Ref317252770 \r \h  \* MERGEFORMAT </w:instrText>
      </w:r>
      <w:r w:rsidR="00D15AC9">
        <w:fldChar w:fldCharType="separate"/>
      </w:r>
      <w:r w:rsidR="002D58EE">
        <w:t>6</w:t>
      </w:r>
      <w:r w:rsidR="00D15AC9">
        <w:fldChar w:fldCharType="end"/>
      </w:r>
      <w:r w:rsidRPr="00E34437">
        <w:rPr>
          <w:bCs/>
        </w:rPr>
        <w:t>). При этом, в составе альтернативного предложения не обязательно дублировать докумен</w:t>
      </w:r>
      <w:r w:rsidRPr="00E34437">
        <w:rPr>
          <w:bCs/>
        </w:rPr>
        <w:lastRenderedPageBreak/>
        <w:t>ты, подтверждающие соответствие участника запроса предложений установленным требованиям (</w:t>
      </w:r>
      <w:r w:rsidRPr="00E34437">
        <w:t>пункт </w:t>
      </w:r>
      <w:r w:rsidR="00D15AC9">
        <w:fldChar w:fldCharType="begin"/>
      </w:r>
      <w:r w:rsidR="00D15AC9">
        <w:instrText xml:space="preserve"> REF _Ref317250645 \r \h  \* MERGEFORMAT </w:instrText>
      </w:r>
      <w:r w:rsidR="00D15AC9">
        <w:fldChar w:fldCharType="separate"/>
      </w:r>
      <w:r w:rsidR="002D58EE">
        <w:t>13.1</w:t>
      </w:r>
      <w:r w:rsidR="00D15AC9">
        <w:fldChar w:fldCharType="end"/>
      </w:r>
      <w:r w:rsidRPr="00E34437">
        <w:t xml:space="preserve"> раздела </w:t>
      </w:r>
      <w:r w:rsidR="00D15AC9">
        <w:fldChar w:fldCharType="begin"/>
      </w:r>
      <w:r w:rsidR="00D15AC9">
        <w:instrText xml:space="preserve"> REF _Ref317253259 \r \h  \* MERGEFORMAT </w:instrText>
      </w:r>
      <w:r w:rsidR="00D15AC9">
        <w:fldChar w:fldCharType="separate"/>
      </w:r>
      <w:r w:rsidR="002D58EE">
        <w:t>5</w:t>
      </w:r>
      <w:r w:rsidR="00D15AC9">
        <w:fldChar w:fldCharType="end"/>
      </w:r>
      <w:r w:rsidRPr="00E34437">
        <w:t xml:space="preserve"> «Информационная карта запроса предложений»</w:t>
      </w:r>
      <w:r w:rsidRPr="00E34437">
        <w:rPr>
          <w:bCs/>
        </w:rPr>
        <w:t>).</w:t>
      </w:r>
    </w:p>
    <w:p w:rsidR="008D66C5" w:rsidRPr="00E34437" w:rsidRDefault="008D66C5" w:rsidP="00842462">
      <w:pPr>
        <w:numPr>
          <w:ilvl w:val="3"/>
          <w:numId w:val="11"/>
        </w:numPr>
        <w:tabs>
          <w:tab w:val="num" w:pos="1418"/>
        </w:tabs>
        <w:ind w:left="0" w:firstLine="567"/>
        <w:jc w:val="both"/>
        <w:rPr>
          <w:bCs/>
        </w:rPr>
      </w:pPr>
      <w:r w:rsidRPr="00E34437">
        <w:rPr>
          <w:bCs/>
        </w:rPr>
        <w:t xml:space="preserve">В случае подачи </w:t>
      </w:r>
      <w:r w:rsidRPr="00E34437">
        <w:t>предложения с допустимыми документацией по</w:t>
      </w:r>
      <w:r w:rsidRPr="00E34437">
        <w:rPr>
          <w:lang w:val="en-US"/>
        </w:rPr>
        <w:t> </w:t>
      </w:r>
      <w:r w:rsidRPr="00E34437">
        <w:t>запросу предложений альтернативными параметрами, в составе заявки на</w:t>
      </w:r>
      <w:r w:rsidRPr="00E34437">
        <w:rPr>
          <w:lang w:val="en-US"/>
        </w:rPr>
        <w:t> </w:t>
      </w:r>
      <w:r w:rsidRPr="00E34437">
        <w:t>участие в запросе предложений</w:t>
      </w:r>
      <w:r w:rsidRPr="00E34437">
        <w:rPr>
          <w:bCs/>
        </w:rPr>
        <w:t xml:space="preserve"> должно быть указание на предлагаемые альтернативные параметры.</w:t>
      </w:r>
    </w:p>
    <w:p w:rsidR="008D66C5" w:rsidRPr="00E34437" w:rsidRDefault="008D66C5" w:rsidP="00842462">
      <w:pPr>
        <w:numPr>
          <w:ilvl w:val="2"/>
          <w:numId w:val="11"/>
        </w:numPr>
        <w:tabs>
          <w:tab w:val="num" w:pos="1418"/>
        </w:tabs>
        <w:ind w:left="0" w:firstLine="567"/>
        <w:jc w:val="both"/>
      </w:pPr>
      <w:bookmarkStart w:id="103" w:name="_Ref317252426"/>
      <w:r w:rsidRPr="00E34437">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3"/>
    </w:p>
    <w:p w:rsidR="008D66C5" w:rsidRPr="00E34437" w:rsidRDefault="008D66C5" w:rsidP="00842462">
      <w:pPr>
        <w:numPr>
          <w:ilvl w:val="2"/>
          <w:numId w:val="11"/>
        </w:numPr>
        <w:tabs>
          <w:tab w:val="num" w:pos="1418"/>
        </w:tabs>
        <w:ind w:left="0" w:firstLine="567"/>
        <w:jc w:val="both"/>
      </w:pPr>
      <w:bookmarkStart w:id="104" w:name="_Ref317252433"/>
      <w:r w:rsidRPr="00E34437">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4"/>
    </w:p>
    <w:p w:rsidR="008D66C5" w:rsidRPr="00E34437" w:rsidRDefault="008D66C5" w:rsidP="00842462">
      <w:pPr>
        <w:numPr>
          <w:ilvl w:val="2"/>
          <w:numId w:val="11"/>
        </w:numPr>
        <w:tabs>
          <w:tab w:val="num" w:pos="1418"/>
        </w:tabs>
        <w:ind w:left="0" w:firstLine="567"/>
        <w:jc w:val="both"/>
      </w:pPr>
      <w:r w:rsidRPr="00E34437">
        <w:t>Рекомендации пунктов </w:t>
      </w:r>
      <w:r w:rsidR="00D15AC9">
        <w:fldChar w:fldCharType="begin"/>
      </w:r>
      <w:r w:rsidR="00D15AC9">
        <w:instrText xml:space="preserve"> REF _Ref317252426 \r \h  \* MERGEFORMAT </w:instrText>
      </w:r>
      <w:r w:rsidR="00D15AC9">
        <w:fldChar w:fldCharType="separate"/>
      </w:r>
      <w:r w:rsidR="002D58EE">
        <w:t>4.4.4</w:t>
      </w:r>
      <w:r w:rsidR="00D15AC9">
        <w:fldChar w:fldCharType="end"/>
      </w:r>
      <w:r w:rsidRPr="00E34437">
        <w:t xml:space="preserve"> и </w:t>
      </w:r>
      <w:r w:rsidR="00D15AC9">
        <w:fldChar w:fldCharType="begin"/>
      </w:r>
      <w:r w:rsidR="00D15AC9">
        <w:instrText xml:space="preserve"> REF _Ref317252433 \r \h  \* MERGEFORMAT </w:instrText>
      </w:r>
      <w:r w:rsidR="00D15AC9">
        <w:fldChar w:fldCharType="separate"/>
      </w:r>
      <w:r w:rsidR="002D58EE">
        <w:t>4.4.5</w:t>
      </w:r>
      <w:r w:rsidR="00D15AC9">
        <w:fldChar w:fldCharType="end"/>
      </w:r>
      <w:r w:rsidRPr="00E34437">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D66C5" w:rsidRPr="00E34437" w:rsidRDefault="008D66C5" w:rsidP="00842462">
      <w:pPr>
        <w:numPr>
          <w:ilvl w:val="2"/>
          <w:numId w:val="11"/>
        </w:numPr>
        <w:tabs>
          <w:tab w:val="num" w:pos="1418"/>
        </w:tabs>
        <w:ind w:left="0" w:firstLine="567"/>
        <w:jc w:val="both"/>
      </w:pPr>
      <w:r w:rsidRPr="00E34437">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E34437">
        <w:rPr>
          <w:lang w:val="en-US"/>
        </w:rPr>
        <w:t> </w:t>
      </w:r>
      <w:r w:rsidRPr="00E34437">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D66C5" w:rsidRPr="00E34437" w:rsidRDefault="008D66C5" w:rsidP="00842462">
      <w:pPr>
        <w:numPr>
          <w:ilvl w:val="2"/>
          <w:numId w:val="11"/>
        </w:numPr>
        <w:tabs>
          <w:tab w:val="num" w:pos="1418"/>
        </w:tabs>
        <w:ind w:left="0" w:firstLine="567"/>
        <w:jc w:val="both"/>
      </w:pPr>
      <w:bookmarkStart w:id="105" w:name="_Ref317253302"/>
      <w:r w:rsidRPr="00E34437">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5"/>
    </w:p>
    <w:p w:rsidR="008D66C5" w:rsidRPr="00E34437" w:rsidRDefault="008D66C5" w:rsidP="00842462">
      <w:pPr>
        <w:numPr>
          <w:ilvl w:val="2"/>
          <w:numId w:val="11"/>
        </w:numPr>
        <w:tabs>
          <w:tab w:val="num" w:pos="1418"/>
          <w:tab w:val="num" w:pos="1701"/>
        </w:tabs>
        <w:ind w:left="0" w:firstLine="567"/>
        <w:jc w:val="both"/>
      </w:pPr>
      <w:r w:rsidRPr="00E34437">
        <w:t>Все документы (формы, заполненные в соответствии с</w:t>
      </w:r>
      <w:r w:rsidRPr="00E34437">
        <w:rPr>
          <w:lang w:val="en-US"/>
        </w:rPr>
        <w:t> </w:t>
      </w:r>
      <w:r w:rsidRPr="00E34437">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34437">
        <w:rPr>
          <w:lang w:val="en-US"/>
        </w:rPr>
        <w:t> </w:t>
      </w:r>
      <w:r w:rsidRPr="00E34437">
        <w:t>соответствии с рекомендациями, указанными в пунктах </w:t>
      </w:r>
      <w:r w:rsidR="00D15AC9">
        <w:fldChar w:fldCharType="begin"/>
      </w:r>
      <w:r w:rsidR="00D15AC9">
        <w:instrText xml:space="preserve"> REF _Ref317252426 \r \h  \* MERGEFORMAT </w:instrText>
      </w:r>
      <w:r w:rsidR="00D15AC9">
        <w:fldChar w:fldCharType="separate"/>
      </w:r>
      <w:r w:rsidR="002D58EE">
        <w:t>4.4.4</w:t>
      </w:r>
      <w:r w:rsidR="00D15AC9">
        <w:fldChar w:fldCharType="end"/>
      </w:r>
      <w:r w:rsidRPr="00E34437">
        <w:t xml:space="preserve"> – </w:t>
      </w:r>
      <w:r w:rsidR="00D15AC9">
        <w:fldChar w:fldCharType="begin"/>
      </w:r>
      <w:r w:rsidR="00D15AC9">
        <w:instrText xml:space="preserve"> REF _Ref317253302 \r \h  \* MERGEFORMAT </w:instrText>
      </w:r>
      <w:r w:rsidR="00D15AC9">
        <w:fldChar w:fldCharType="separate"/>
      </w:r>
      <w:r w:rsidR="002D58EE">
        <w:t>4.4.8</w:t>
      </w:r>
      <w:r w:rsidR="00D15AC9">
        <w:fldChar w:fldCharType="end"/>
      </w:r>
      <w:r w:rsidRPr="00E34437">
        <w:t xml:space="preserve">. </w:t>
      </w:r>
      <w:r w:rsidRPr="00E34437">
        <w:rPr>
          <w:bCs/>
        </w:rPr>
        <w:t>Допускается размещение на ЭТП документов, сохраненных в архивах, при этом размещение на</w:t>
      </w:r>
      <w:r w:rsidRPr="00E34437">
        <w:rPr>
          <w:bCs/>
          <w:lang w:val="en-US"/>
        </w:rPr>
        <w:t> </w:t>
      </w:r>
      <w:r w:rsidRPr="00E34437">
        <w:rPr>
          <w:bCs/>
        </w:rPr>
        <w:t>ЭТП</w:t>
      </w:r>
      <w:r w:rsidRPr="00E34437">
        <w:t xml:space="preserve"> </w:t>
      </w:r>
      <w:r w:rsidRPr="00E34437">
        <w:rPr>
          <w:bCs/>
        </w:rPr>
        <w:t>архивов, разделенных на несколько частей</w:t>
      </w:r>
      <w:r w:rsidRPr="00E34437">
        <w:t>,</w:t>
      </w:r>
      <w:r w:rsidRPr="00E34437">
        <w:rPr>
          <w:bCs/>
        </w:rPr>
        <w:t xml:space="preserve"> открытие каждой из которых по отдельности невозможно, не допускается.</w:t>
      </w:r>
    </w:p>
    <w:p w:rsidR="008D66C5" w:rsidRPr="00E34437" w:rsidRDefault="008D66C5" w:rsidP="00842462">
      <w:pPr>
        <w:numPr>
          <w:ilvl w:val="2"/>
          <w:numId w:val="11"/>
        </w:numPr>
        <w:tabs>
          <w:tab w:val="num" w:pos="1418"/>
          <w:tab w:val="num" w:pos="1701"/>
        </w:tabs>
        <w:ind w:left="0" w:firstLine="567"/>
        <w:jc w:val="both"/>
      </w:pPr>
      <w:r w:rsidRPr="00E34437">
        <w:t>Прочие правила подготовки и подачи заявки на участие в запросе предложений через ЭТП определяются регламентом работы данной ЭТП.</w:t>
      </w:r>
    </w:p>
    <w:p w:rsidR="008D66C5" w:rsidRPr="00E34437" w:rsidRDefault="008D66C5" w:rsidP="00842462">
      <w:pPr>
        <w:numPr>
          <w:ilvl w:val="2"/>
          <w:numId w:val="11"/>
        </w:numPr>
        <w:tabs>
          <w:tab w:val="num" w:pos="1418"/>
          <w:tab w:val="num" w:pos="1701"/>
        </w:tabs>
        <w:ind w:left="0" w:firstLine="567"/>
        <w:jc w:val="both"/>
      </w:pPr>
      <w:r w:rsidRPr="00E34437">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E34437">
        <w:rPr>
          <w:lang w:val="en-US"/>
        </w:rPr>
        <w:t> </w:t>
      </w:r>
      <w:r w:rsidRPr="00E34437">
        <w:t>пункте </w:t>
      </w:r>
      <w:r w:rsidR="00D15AC9">
        <w:fldChar w:fldCharType="begin"/>
      </w:r>
      <w:r w:rsidR="00D15AC9">
        <w:instrText xml:space="preserve"> REF _Ref317253328 \r \h  \* MERGEFORMAT </w:instrText>
      </w:r>
      <w:r w:rsidR="00D15AC9">
        <w:fldChar w:fldCharType="separate"/>
      </w:r>
      <w:r w:rsidR="002D58EE">
        <w:t>3.3</w:t>
      </w:r>
      <w:r w:rsidR="00D15AC9">
        <w:fldChar w:fldCharType="end"/>
      </w:r>
      <w:r w:rsidRPr="00E34437">
        <w:t xml:space="preserve"> настоящей документации по запросу предложений.</w:t>
      </w:r>
    </w:p>
    <w:p w:rsidR="008D66C5" w:rsidRPr="00E344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106" w:name="_Toc352769006"/>
      <w:bookmarkStart w:id="107" w:name="_Toc374112385"/>
      <w:r w:rsidRPr="00E34437">
        <w:rPr>
          <w:rFonts w:ascii="Times New Roman" w:hAnsi="Times New Roman" w:cs="Times New Roman"/>
          <w:b w:val="0"/>
          <w:i w:val="0"/>
          <w:sz w:val="24"/>
          <w:szCs w:val="24"/>
        </w:rPr>
        <w:t>Срок действия заявки на участие в запросе предложений</w:t>
      </w:r>
      <w:bookmarkEnd w:id="106"/>
      <w:bookmarkEnd w:id="107"/>
    </w:p>
    <w:p w:rsidR="008D66C5" w:rsidRPr="00E34437" w:rsidRDefault="008D66C5" w:rsidP="00842462">
      <w:pPr>
        <w:numPr>
          <w:ilvl w:val="2"/>
          <w:numId w:val="11"/>
        </w:numPr>
        <w:tabs>
          <w:tab w:val="num" w:pos="1418"/>
        </w:tabs>
        <w:ind w:left="0" w:firstLine="567"/>
        <w:jc w:val="both"/>
      </w:pPr>
      <w:bookmarkStart w:id="108" w:name="_Ref56220570"/>
      <w:bookmarkStart w:id="109" w:name="_Ref317257850"/>
      <w:r w:rsidRPr="00E34437">
        <w:t>Заявка на участие в запросе предложений [в отношении лота] должна быть действительна в</w:t>
      </w:r>
      <w:r w:rsidRPr="00E34437">
        <w:rPr>
          <w:lang w:val="en-US"/>
        </w:rPr>
        <w:t> </w:t>
      </w:r>
      <w:r w:rsidRPr="00E34437">
        <w:t>течение срока, указанного участником запроса предложений в</w:t>
      </w:r>
      <w:r w:rsidRPr="00E34437">
        <w:rPr>
          <w:lang w:val="en-US"/>
        </w:rPr>
        <w:t> </w:t>
      </w:r>
      <w:r w:rsidRPr="00E34437">
        <w:t>данной заявке (раздел </w:t>
      </w:r>
      <w:r w:rsidR="00D15AC9">
        <w:fldChar w:fldCharType="begin"/>
      </w:r>
      <w:r w:rsidR="00D15AC9">
        <w:instrText xml:space="preserve"> REF _Ref317258884 \r \h  \* MERGEFORMAT </w:instrText>
      </w:r>
      <w:r w:rsidR="00D15AC9">
        <w:fldChar w:fldCharType="separate"/>
      </w:r>
      <w:r w:rsidR="002D58EE">
        <w:t>6</w:t>
      </w:r>
      <w:r w:rsidR="00D15AC9">
        <w:fldChar w:fldCharType="end"/>
      </w:r>
      <w:r w:rsidRPr="00E34437">
        <w:t xml:space="preserve">, </w:t>
      </w:r>
      <w:hyperlink w:anchor="_ЗАЯВКА_НА_УЧАСТИЕ" w:history="1">
        <w:r w:rsidRPr="00E34437">
          <w:rPr>
            <w:rStyle w:val="afc"/>
            <w:color w:val="auto"/>
          </w:rPr>
          <w:t>Форма 1</w:t>
        </w:r>
      </w:hyperlink>
      <w:r w:rsidRPr="00E34437">
        <w:t xml:space="preserve">), но </w:t>
      </w:r>
      <w:bookmarkEnd w:id="108"/>
      <w:r w:rsidRPr="00E34437">
        <w:t>не менее 60 календарных дней со дня проведения процедуры открытия доступа к поданным заявкам на участие в запросе предложений [по данному лоту].</w:t>
      </w:r>
      <w:bookmarkEnd w:id="109"/>
    </w:p>
    <w:p w:rsidR="008D66C5" w:rsidRPr="00E344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110" w:name="_Toc352769007"/>
      <w:bookmarkStart w:id="111" w:name="_Toc374112386"/>
      <w:r w:rsidRPr="00E34437">
        <w:rPr>
          <w:rFonts w:ascii="Times New Roman" w:hAnsi="Times New Roman" w:cs="Times New Roman"/>
          <w:b w:val="0"/>
          <w:i w:val="0"/>
          <w:sz w:val="24"/>
          <w:szCs w:val="24"/>
        </w:rPr>
        <w:t>Официальный язык запроса предложений</w:t>
      </w:r>
      <w:bookmarkEnd w:id="110"/>
      <w:bookmarkEnd w:id="111"/>
    </w:p>
    <w:p w:rsidR="008D66C5" w:rsidRPr="00E34437" w:rsidRDefault="008D66C5" w:rsidP="00842462">
      <w:pPr>
        <w:numPr>
          <w:ilvl w:val="2"/>
          <w:numId w:val="11"/>
        </w:numPr>
        <w:tabs>
          <w:tab w:val="num" w:pos="1418"/>
        </w:tabs>
        <w:ind w:left="0" w:firstLine="567"/>
        <w:jc w:val="both"/>
      </w:pPr>
      <w:bookmarkStart w:id="112" w:name="_Ref317253353"/>
      <w:r w:rsidRPr="00E34437">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E34437">
        <w:rPr>
          <w:lang w:val="en-US"/>
        </w:rPr>
        <w:t> </w:t>
      </w:r>
      <w:r w:rsidRPr="00E34437">
        <w:t>запросом предложе</w:t>
      </w:r>
      <w:r w:rsidRPr="00E34437">
        <w:lastRenderedPageBreak/>
        <w:t>ний, которыми обмениваются участники запроса предложений и</w:t>
      </w:r>
      <w:r w:rsidRPr="00E34437">
        <w:rPr>
          <w:lang w:val="en-US"/>
        </w:rPr>
        <w:t> </w:t>
      </w:r>
      <w:r w:rsidRPr="00E34437">
        <w:t>организатор запроса предложений, должны быть написаны на</w:t>
      </w:r>
      <w:r w:rsidRPr="00E34437">
        <w:rPr>
          <w:lang w:val="en-US"/>
        </w:rPr>
        <w:t> </w:t>
      </w:r>
      <w:r w:rsidRPr="00E34437">
        <w:t>русском языке.</w:t>
      </w:r>
      <w:bookmarkEnd w:id="112"/>
      <w:r w:rsidRPr="00E34437">
        <w:t xml:space="preserve"> </w:t>
      </w:r>
    </w:p>
    <w:p w:rsidR="008D66C5" w:rsidRPr="00E34437" w:rsidRDefault="008D66C5" w:rsidP="00842462">
      <w:pPr>
        <w:numPr>
          <w:ilvl w:val="2"/>
          <w:numId w:val="11"/>
        </w:numPr>
        <w:tabs>
          <w:tab w:val="num" w:pos="1418"/>
        </w:tabs>
        <w:ind w:left="0" w:firstLine="567"/>
        <w:jc w:val="both"/>
      </w:pPr>
      <w:bookmarkStart w:id="113" w:name="_Ref317253360"/>
      <w:r w:rsidRPr="00E34437">
        <w:t>Любые вспомогательные документы, представленные участником запроса предложений, могут быть составлены на</w:t>
      </w:r>
      <w:r w:rsidRPr="00E34437">
        <w:rPr>
          <w:lang w:val="en-US"/>
        </w:rPr>
        <w:t> </w:t>
      </w:r>
      <w:r w:rsidRPr="00E34437">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E34437">
        <w:rPr>
          <w:lang w:val="en-US"/>
        </w:rPr>
        <w:t> </w:t>
      </w:r>
      <w:r w:rsidRPr="00E34437">
        <w:t>составе заявки на участие в запросе предложений.</w:t>
      </w:r>
      <w:bookmarkEnd w:id="113"/>
    </w:p>
    <w:p w:rsidR="008D66C5" w:rsidRPr="00E34437" w:rsidRDefault="008D66C5" w:rsidP="00842462">
      <w:pPr>
        <w:numPr>
          <w:ilvl w:val="2"/>
          <w:numId w:val="11"/>
        </w:numPr>
        <w:tabs>
          <w:tab w:val="num" w:pos="1418"/>
        </w:tabs>
        <w:ind w:left="0" w:firstLine="567"/>
        <w:jc w:val="both"/>
      </w:pPr>
      <w:r w:rsidRPr="00E34437">
        <w:t>Использование других языков для подготовки заявки на участие в</w:t>
      </w:r>
      <w:r w:rsidRPr="00E34437">
        <w:rPr>
          <w:lang w:val="en-US"/>
        </w:rPr>
        <w:t> </w:t>
      </w:r>
      <w:r w:rsidRPr="00E34437">
        <w:t>запросе предложений, за исключением случаев, предусмотренных пунктами </w:t>
      </w:r>
      <w:r w:rsidR="00D15AC9">
        <w:fldChar w:fldCharType="begin"/>
      </w:r>
      <w:r w:rsidR="00D15AC9">
        <w:instrText xml:space="preserve"> REF _Ref317253353 \r \h  \* MERGEFORMAT </w:instrText>
      </w:r>
      <w:r w:rsidR="00D15AC9">
        <w:fldChar w:fldCharType="separate"/>
      </w:r>
      <w:r w:rsidR="002D58EE">
        <w:t>4.6.1</w:t>
      </w:r>
      <w:r w:rsidR="00D15AC9">
        <w:fldChar w:fldCharType="end"/>
      </w:r>
      <w:r w:rsidRPr="00E34437">
        <w:t xml:space="preserve">, </w:t>
      </w:r>
      <w:r w:rsidR="00D15AC9">
        <w:fldChar w:fldCharType="begin"/>
      </w:r>
      <w:r w:rsidR="00D15AC9">
        <w:instrText xml:space="preserve"> REF _Ref317253360 \r \h  \* MERGEFORMAT </w:instrText>
      </w:r>
      <w:r w:rsidR="00D15AC9">
        <w:fldChar w:fldCharType="separate"/>
      </w:r>
      <w:r w:rsidR="002D58EE">
        <w:t>4.6.2</w:t>
      </w:r>
      <w:r w:rsidR="00D15AC9">
        <w:fldChar w:fldCharType="end"/>
      </w:r>
      <w:r w:rsidRPr="00E34437">
        <w:t>, может быть расценено закупочной комиссией как</w:t>
      </w:r>
      <w:r w:rsidRPr="00E34437">
        <w:rPr>
          <w:lang w:val="en-US"/>
        </w:rPr>
        <w:t> </w:t>
      </w:r>
      <w:r w:rsidRPr="00E34437">
        <w:t>несоответствие заявки на</w:t>
      </w:r>
      <w:r w:rsidRPr="00E34437">
        <w:rPr>
          <w:lang w:val="en-US"/>
        </w:rPr>
        <w:t> </w:t>
      </w:r>
      <w:r w:rsidRPr="00E34437">
        <w:t>участие в запросе предложений требованиям, установленным документацией по запросу предложений.</w:t>
      </w:r>
    </w:p>
    <w:p w:rsidR="008D66C5" w:rsidRPr="00E344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114" w:name="_Toc352769008"/>
      <w:bookmarkStart w:id="115" w:name="_Toc374112387"/>
      <w:r w:rsidRPr="00E34437">
        <w:rPr>
          <w:rFonts w:ascii="Times New Roman" w:hAnsi="Times New Roman" w:cs="Times New Roman"/>
          <w:b w:val="0"/>
          <w:i w:val="0"/>
          <w:sz w:val="24"/>
          <w:szCs w:val="24"/>
        </w:rPr>
        <w:t>Валюта запроса предложений</w:t>
      </w:r>
      <w:bookmarkEnd w:id="114"/>
      <w:bookmarkEnd w:id="115"/>
    </w:p>
    <w:p w:rsidR="008D66C5" w:rsidRPr="00E34437" w:rsidRDefault="008D66C5" w:rsidP="00842462">
      <w:pPr>
        <w:numPr>
          <w:ilvl w:val="2"/>
          <w:numId w:val="11"/>
        </w:numPr>
        <w:tabs>
          <w:tab w:val="num" w:pos="1418"/>
        </w:tabs>
        <w:ind w:left="0" w:firstLine="567"/>
        <w:jc w:val="both"/>
      </w:pPr>
      <w:bookmarkStart w:id="116" w:name="_Ref517806908"/>
      <w:bookmarkStart w:id="117" w:name="_Toc518119274"/>
      <w:bookmarkStart w:id="118" w:name="_Ref52534291"/>
      <w:bookmarkStart w:id="119" w:name="_Ref317253459"/>
      <w:r w:rsidRPr="00E34437">
        <w:t>Все суммы денежных средств в заявке на участие в запросе предложений и</w:t>
      </w:r>
      <w:r w:rsidRPr="00E34437">
        <w:rPr>
          <w:lang w:val="en-US"/>
        </w:rPr>
        <w:t> </w:t>
      </w:r>
      <w:r w:rsidRPr="00E34437">
        <w:t xml:space="preserve">приложениях к ней должны быть выражены в </w:t>
      </w:r>
      <w:bookmarkEnd w:id="116"/>
      <w:bookmarkEnd w:id="117"/>
      <w:r w:rsidRPr="00E34437">
        <w:t>валюте, установленной в пункте </w:t>
      </w:r>
      <w:r w:rsidR="00D15AC9">
        <w:fldChar w:fldCharType="begin"/>
      </w:r>
      <w:r w:rsidR="00D15AC9">
        <w:instrText xml:space="preserve"> REF _Ref317253392 \r \h  \* MERGEFORMAT </w:instrText>
      </w:r>
      <w:r w:rsidR="00D15AC9">
        <w:fldChar w:fldCharType="separate"/>
      </w:r>
      <w:r w:rsidR="002D58EE">
        <w:t>11</w:t>
      </w:r>
      <w:r w:rsidR="00D15AC9">
        <w:fldChar w:fldCharType="end"/>
      </w:r>
      <w:r w:rsidRPr="00E34437">
        <w:t xml:space="preserve"> раздела </w:t>
      </w:r>
      <w:r w:rsidR="00D15AC9">
        <w:fldChar w:fldCharType="begin"/>
      </w:r>
      <w:r w:rsidR="00D15AC9">
        <w:instrText xml:space="preserve"> REF _Ref317253402 \r \h  \* MERGEFORMAT </w:instrText>
      </w:r>
      <w:r w:rsidR="00D15AC9">
        <w:fldChar w:fldCharType="separate"/>
      </w:r>
      <w:r w:rsidR="002D58EE">
        <w:t>5</w:t>
      </w:r>
      <w:r w:rsidR="00D15AC9">
        <w:fldChar w:fldCharType="end"/>
      </w:r>
      <w:r w:rsidRPr="00E34437">
        <w:t xml:space="preserve"> «Информационная карта запроса предложений», за исключением случаев, предусмотренных</w:t>
      </w:r>
      <w:bookmarkEnd w:id="118"/>
      <w:r w:rsidRPr="00E34437">
        <w:t xml:space="preserve"> в пункте </w:t>
      </w:r>
      <w:r w:rsidR="00D15AC9">
        <w:fldChar w:fldCharType="begin"/>
      </w:r>
      <w:r w:rsidR="00D15AC9">
        <w:instrText xml:space="preserve"> REF _Ref317253392 \r \h  \* MERGEFORMAT </w:instrText>
      </w:r>
      <w:r w:rsidR="00D15AC9">
        <w:fldChar w:fldCharType="separate"/>
      </w:r>
      <w:r w:rsidR="002D58EE">
        <w:t>11</w:t>
      </w:r>
      <w:r w:rsidR="00D15AC9">
        <w:fldChar w:fldCharType="end"/>
      </w:r>
      <w:r w:rsidRPr="00E34437">
        <w:t xml:space="preserve"> раздела </w:t>
      </w:r>
      <w:r w:rsidR="00D15AC9">
        <w:fldChar w:fldCharType="begin"/>
      </w:r>
      <w:r w:rsidR="00D15AC9">
        <w:instrText xml:space="preserve"> REF _Ref317253410 \r \h  \* MERGEFORMAT </w:instrText>
      </w:r>
      <w:r w:rsidR="00D15AC9">
        <w:fldChar w:fldCharType="separate"/>
      </w:r>
      <w:r w:rsidR="002D58EE">
        <w:t>5</w:t>
      </w:r>
      <w:r w:rsidR="00D15AC9">
        <w:fldChar w:fldCharType="end"/>
      </w:r>
      <w:r w:rsidRPr="00E34437">
        <w:t xml:space="preserve"> «Информационная карта запроса предложений».</w:t>
      </w:r>
      <w:bookmarkEnd w:id="119"/>
    </w:p>
    <w:p w:rsidR="008D66C5" w:rsidRPr="00E34437" w:rsidRDefault="008D66C5" w:rsidP="00842462">
      <w:pPr>
        <w:numPr>
          <w:ilvl w:val="2"/>
          <w:numId w:val="11"/>
        </w:numPr>
        <w:tabs>
          <w:tab w:val="num" w:pos="1418"/>
        </w:tabs>
        <w:ind w:left="0" w:firstLine="567"/>
        <w:jc w:val="both"/>
      </w:pPr>
      <w:bookmarkStart w:id="120" w:name="_Ref317253467"/>
      <w:bookmarkStart w:id="121" w:name="_Toc518119275"/>
      <w:r w:rsidRPr="00E34437">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D15AC9">
        <w:fldChar w:fldCharType="begin"/>
      </w:r>
      <w:r w:rsidR="00D15AC9">
        <w:instrText xml:space="preserve"> REF _Ref317253392 \r \h  \* MERGEFORMAT </w:instrText>
      </w:r>
      <w:r w:rsidR="00D15AC9">
        <w:fldChar w:fldCharType="separate"/>
      </w:r>
      <w:r w:rsidR="002D58EE">
        <w:t>11</w:t>
      </w:r>
      <w:r w:rsidR="00D15AC9">
        <w:fldChar w:fldCharType="end"/>
      </w:r>
      <w:r w:rsidRPr="00E34437">
        <w:t xml:space="preserve"> раздела </w:t>
      </w:r>
      <w:r w:rsidR="00D15AC9">
        <w:fldChar w:fldCharType="begin"/>
      </w:r>
      <w:r w:rsidR="00D15AC9">
        <w:instrText xml:space="preserve"> REF _Ref317253440 \r \h  \* MERGEFORMAT </w:instrText>
      </w:r>
      <w:r w:rsidR="00D15AC9">
        <w:fldChar w:fldCharType="separate"/>
      </w:r>
      <w:r w:rsidR="002D58EE">
        <w:t>5</w:t>
      </w:r>
      <w:r w:rsidR="00D15AC9">
        <w:fldChar w:fldCharType="end"/>
      </w:r>
      <w:r w:rsidRPr="00E34437">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0"/>
    </w:p>
    <w:p w:rsidR="008D66C5" w:rsidRPr="00E34437" w:rsidRDefault="008D66C5" w:rsidP="00842462">
      <w:pPr>
        <w:numPr>
          <w:ilvl w:val="2"/>
          <w:numId w:val="11"/>
        </w:numPr>
        <w:tabs>
          <w:tab w:val="num" w:pos="1418"/>
        </w:tabs>
        <w:ind w:left="0" w:firstLine="567"/>
        <w:jc w:val="both"/>
      </w:pPr>
      <w:r w:rsidRPr="00E34437">
        <w:t>Выражение денежных сумм в других валютах, за исключением случаев, предусмотренных пунктами </w:t>
      </w:r>
      <w:r w:rsidR="00D15AC9">
        <w:fldChar w:fldCharType="begin"/>
      </w:r>
      <w:r w:rsidR="00D15AC9">
        <w:instrText xml:space="preserve"> REF _Ref317253459 \r \h  \* MERGEFORMAT </w:instrText>
      </w:r>
      <w:r w:rsidR="00D15AC9">
        <w:fldChar w:fldCharType="separate"/>
      </w:r>
      <w:r w:rsidR="002D58EE">
        <w:t>4.7.1</w:t>
      </w:r>
      <w:r w:rsidR="00D15AC9">
        <w:fldChar w:fldCharType="end"/>
      </w:r>
      <w:r w:rsidRPr="00E34437">
        <w:t xml:space="preserve">, </w:t>
      </w:r>
      <w:r w:rsidR="00D15AC9">
        <w:fldChar w:fldCharType="begin"/>
      </w:r>
      <w:r w:rsidR="00D15AC9">
        <w:instrText xml:space="preserve"> REF _Ref317253467 \r \h  \* MERGEFORMAT </w:instrText>
      </w:r>
      <w:r w:rsidR="00D15AC9">
        <w:fldChar w:fldCharType="separate"/>
      </w:r>
      <w:r w:rsidR="002D58EE">
        <w:t>4.7.2</w:t>
      </w:r>
      <w:r w:rsidR="00D15AC9">
        <w:fldChar w:fldCharType="end"/>
      </w:r>
      <w:r w:rsidRPr="00E34437">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1"/>
    </w:p>
    <w:p w:rsidR="008D66C5" w:rsidRPr="00E344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sz w:val="24"/>
          <w:szCs w:val="24"/>
        </w:rPr>
      </w:pPr>
      <w:bookmarkStart w:id="122" w:name="_Toc352769009"/>
      <w:bookmarkStart w:id="123" w:name="_Toc374112388"/>
      <w:r w:rsidRPr="00E34437">
        <w:rPr>
          <w:rFonts w:ascii="Times New Roman" w:hAnsi="Times New Roman" w:cs="Times New Roman"/>
          <w:b w:val="0"/>
          <w:i w:val="0"/>
          <w:sz w:val="24"/>
          <w:szCs w:val="24"/>
        </w:rPr>
        <w:t xml:space="preserve">Начальная (максимальная) цена договора </w:t>
      </w:r>
      <w:r w:rsidRPr="00E34437">
        <w:rPr>
          <w:rFonts w:ascii="Times New Roman" w:hAnsi="Times New Roman" w:cs="Times New Roman"/>
          <w:b w:val="0"/>
          <w:bCs w:val="0"/>
          <w:iCs w:val="0"/>
          <w:sz w:val="24"/>
          <w:szCs w:val="24"/>
        </w:rPr>
        <w:t>[цена лота]</w:t>
      </w:r>
      <w:bookmarkEnd w:id="122"/>
      <w:bookmarkEnd w:id="123"/>
    </w:p>
    <w:p w:rsidR="008D66C5" w:rsidRPr="00E34437" w:rsidRDefault="008D66C5" w:rsidP="00842462">
      <w:pPr>
        <w:pStyle w:val="Times12"/>
        <w:tabs>
          <w:tab w:val="num" w:pos="1418"/>
        </w:tabs>
        <w:rPr>
          <w:szCs w:val="24"/>
        </w:rPr>
      </w:pPr>
      <w:r w:rsidRPr="00E34437">
        <w:rPr>
          <w:szCs w:val="24"/>
        </w:rPr>
        <w:t xml:space="preserve">Начальная (максимальная) цена договора </w:t>
      </w:r>
      <w:r w:rsidRPr="00E34437">
        <w:rPr>
          <w:bCs w:val="0"/>
          <w:szCs w:val="24"/>
        </w:rPr>
        <w:t>[для каждого лота отдельно]</w:t>
      </w:r>
      <w:r w:rsidRPr="00E34437">
        <w:rPr>
          <w:szCs w:val="24"/>
        </w:rPr>
        <w:t xml:space="preserve"> указана в извещении о проведении запроса предложений и в пункте </w:t>
      </w:r>
      <w:r w:rsidR="00D15AC9">
        <w:fldChar w:fldCharType="begin"/>
      </w:r>
      <w:r w:rsidR="00D15AC9">
        <w:instrText xml:space="preserve"> REF _Ref317250440 \r \h  \* MERGEFORMAT </w:instrText>
      </w:r>
      <w:r w:rsidR="00D15AC9">
        <w:fldChar w:fldCharType="separate"/>
      </w:r>
      <w:r w:rsidR="002D58EE">
        <w:t>9</w:t>
      </w:r>
      <w:r w:rsidR="00D15AC9">
        <w:fldChar w:fldCharType="end"/>
      </w:r>
      <w:r w:rsidRPr="00E34437">
        <w:rPr>
          <w:szCs w:val="24"/>
        </w:rPr>
        <w:t xml:space="preserve"> раздела </w:t>
      </w:r>
      <w:r w:rsidR="00D15AC9">
        <w:fldChar w:fldCharType="begin"/>
      </w:r>
      <w:r w:rsidR="00D15AC9">
        <w:instrText xml:space="preserve"> REF _Ref317253501 \r \h  \* MERGEFORMAT </w:instrText>
      </w:r>
      <w:r w:rsidR="00D15AC9">
        <w:fldChar w:fldCharType="separate"/>
      </w:r>
      <w:r w:rsidR="002D58EE">
        <w:t>5</w:t>
      </w:r>
      <w:r w:rsidR="00D15AC9">
        <w:fldChar w:fldCharType="end"/>
      </w:r>
      <w:r w:rsidRPr="00E34437">
        <w:rPr>
          <w:szCs w:val="24"/>
        </w:rPr>
        <w:t xml:space="preserve"> «Информационная карта запроса предложений».</w:t>
      </w:r>
    </w:p>
    <w:p w:rsidR="008D66C5" w:rsidRPr="00E34437" w:rsidRDefault="008D66C5" w:rsidP="00842462">
      <w:pPr>
        <w:pStyle w:val="20"/>
        <w:numPr>
          <w:ilvl w:val="1"/>
          <w:numId w:val="11"/>
        </w:numPr>
        <w:tabs>
          <w:tab w:val="num" w:pos="1418"/>
        </w:tabs>
        <w:suppressAutoHyphens/>
        <w:spacing w:before="0" w:after="0"/>
        <w:ind w:left="0" w:firstLine="567"/>
        <w:jc w:val="both"/>
        <w:rPr>
          <w:rFonts w:ascii="Times New Roman" w:hAnsi="Times New Roman" w:cs="Times New Roman"/>
          <w:b w:val="0"/>
          <w:i w:val="0"/>
          <w:sz w:val="24"/>
          <w:szCs w:val="24"/>
        </w:rPr>
      </w:pPr>
      <w:bookmarkStart w:id="124" w:name="_Ref317258254"/>
      <w:bookmarkStart w:id="125" w:name="_Toc352769010"/>
      <w:bookmarkStart w:id="126" w:name="_Toc374112389"/>
      <w:r w:rsidRPr="00E34437">
        <w:rPr>
          <w:rFonts w:ascii="Times New Roman" w:hAnsi="Times New Roman" w:cs="Times New Roman"/>
          <w:b w:val="0"/>
          <w:i w:val="0"/>
          <w:sz w:val="24"/>
          <w:szCs w:val="24"/>
        </w:rPr>
        <w:t>Обеспечение исполнения обязательств, связанных с участием в</w:t>
      </w:r>
      <w:r w:rsidRPr="00E34437">
        <w:rPr>
          <w:rFonts w:ascii="Times New Roman" w:hAnsi="Times New Roman" w:cs="Times New Roman"/>
          <w:b w:val="0"/>
          <w:i w:val="0"/>
          <w:sz w:val="24"/>
          <w:szCs w:val="24"/>
          <w:lang w:val="en-US"/>
        </w:rPr>
        <w:t> </w:t>
      </w:r>
      <w:r w:rsidRPr="00E34437">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24"/>
      <w:bookmarkEnd w:id="125"/>
      <w:bookmarkEnd w:id="126"/>
    </w:p>
    <w:p w:rsidR="008D66C5" w:rsidRPr="00E34437" w:rsidRDefault="008D66C5" w:rsidP="00842462">
      <w:pPr>
        <w:numPr>
          <w:ilvl w:val="2"/>
          <w:numId w:val="11"/>
        </w:numPr>
        <w:tabs>
          <w:tab w:val="num" w:pos="1418"/>
        </w:tabs>
        <w:ind w:left="0" w:firstLine="567"/>
        <w:jc w:val="both"/>
      </w:pPr>
      <w:r w:rsidRPr="00E34437">
        <w:t>В случае, если извещением о проведении запроса предложений и пунктом </w:t>
      </w:r>
      <w:r w:rsidR="00D15AC9">
        <w:fldChar w:fldCharType="begin"/>
      </w:r>
      <w:r w:rsidR="00D15AC9">
        <w:instrText xml:space="preserve"> REF _Ref317253528 \r \h  \* MERGEFORMAT </w:instrText>
      </w:r>
      <w:r w:rsidR="00D15AC9">
        <w:fldChar w:fldCharType="separate"/>
      </w:r>
      <w:r w:rsidR="002D58EE">
        <w:t>0</w:t>
      </w:r>
      <w:r w:rsidR="00D15AC9">
        <w:fldChar w:fldCharType="end"/>
      </w:r>
      <w:r w:rsidRPr="00E34437">
        <w:t xml:space="preserve"> раздела</w:t>
      </w:r>
      <w:r w:rsidRPr="00E34437">
        <w:rPr>
          <w:lang w:val="en-US"/>
        </w:rPr>
        <w:t> </w:t>
      </w:r>
      <w:r w:rsidR="00D15AC9">
        <w:fldChar w:fldCharType="begin"/>
      </w:r>
      <w:r w:rsidR="00D15AC9">
        <w:instrText xml:space="preserve"> REF _Ref317253520 \r \h  \* MERGEFORMAT </w:instrText>
      </w:r>
      <w:r w:rsidR="00D15AC9">
        <w:fldChar w:fldCharType="separate"/>
      </w:r>
      <w:r w:rsidR="002D58EE">
        <w:t>5</w:t>
      </w:r>
      <w:r w:rsidR="00D15AC9">
        <w:fldChar w:fldCharType="end"/>
      </w:r>
      <w:r w:rsidRPr="00E34437">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E34437">
        <w:rPr>
          <w:lang w:val="en-US"/>
        </w:rPr>
        <w:t> </w:t>
      </w:r>
      <w:r w:rsidRPr="00E34437">
        <w:t>требованиями установленными в извещении о проведении запроса предложений и в пункте</w:t>
      </w:r>
      <w:r w:rsidRPr="00E34437">
        <w:rPr>
          <w:lang w:val="en-US"/>
        </w:rPr>
        <w:t> </w:t>
      </w:r>
      <w:r w:rsidR="00D15AC9">
        <w:fldChar w:fldCharType="begin"/>
      </w:r>
      <w:r w:rsidR="00D15AC9">
        <w:instrText xml:space="preserve"> REF _Ref317253528 \r \h  \* MERGEFORMAT </w:instrText>
      </w:r>
      <w:r w:rsidR="00D15AC9">
        <w:fldChar w:fldCharType="separate"/>
      </w:r>
      <w:r w:rsidR="002D58EE">
        <w:t>0</w:t>
      </w:r>
      <w:r w:rsidR="00D15AC9">
        <w:fldChar w:fldCharType="end"/>
      </w:r>
      <w:r w:rsidRPr="00E34437">
        <w:t xml:space="preserve"> раздела</w:t>
      </w:r>
      <w:r w:rsidRPr="00E34437">
        <w:rPr>
          <w:lang w:val="en-US"/>
        </w:rPr>
        <w:t> </w:t>
      </w:r>
      <w:r w:rsidR="00D15AC9">
        <w:fldChar w:fldCharType="begin"/>
      </w:r>
      <w:r w:rsidR="00D15AC9">
        <w:instrText xml:space="preserve"> REF _Ref317253546 \r \h  \* MERGEFORMAT </w:instrText>
      </w:r>
      <w:r w:rsidR="00D15AC9">
        <w:fldChar w:fldCharType="separate"/>
      </w:r>
      <w:r w:rsidR="002D58EE">
        <w:t>5</w:t>
      </w:r>
      <w:r w:rsidR="00D15AC9">
        <w:fldChar w:fldCharType="end"/>
      </w:r>
      <w:r w:rsidRPr="00E34437">
        <w:t xml:space="preserve"> «Информационная карта запроса предложений». </w:t>
      </w:r>
    </w:p>
    <w:p w:rsidR="008D66C5" w:rsidRPr="00E34437" w:rsidRDefault="008D66C5" w:rsidP="00842462">
      <w:pPr>
        <w:numPr>
          <w:ilvl w:val="2"/>
          <w:numId w:val="11"/>
        </w:numPr>
        <w:tabs>
          <w:tab w:val="num" w:pos="1418"/>
        </w:tabs>
        <w:ind w:left="0" w:firstLine="567"/>
        <w:jc w:val="both"/>
      </w:pPr>
      <w:r w:rsidRPr="00E34437">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E34437">
        <w:rPr>
          <w:lang w:val="en-US"/>
        </w:rPr>
        <w:t> </w:t>
      </w:r>
      <w:r w:rsidRPr="00E34437">
        <w:t>каждому такому лоту.</w:t>
      </w:r>
    </w:p>
    <w:p w:rsidR="008D66C5" w:rsidRPr="00E34437" w:rsidRDefault="008D66C5" w:rsidP="00842462">
      <w:pPr>
        <w:numPr>
          <w:ilvl w:val="2"/>
          <w:numId w:val="11"/>
        </w:numPr>
        <w:tabs>
          <w:tab w:val="num" w:pos="1418"/>
        </w:tabs>
        <w:ind w:left="0" w:firstLine="567"/>
        <w:jc w:val="both"/>
      </w:pPr>
      <w:r w:rsidRPr="00E34437">
        <w:rPr>
          <w:bCs/>
          <w:i/>
        </w:rPr>
        <w:t>[</w:t>
      </w:r>
      <w:r w:rsidRPr="00E34437">
        <w:rPr>
          <w:i/>
        </w:rPr>
        <w:t xml:space="preserve">При возможности предоставления участниками банковской гарантии в качестве обеспечения заявки на участие в запросе предложений] </w:t>
      </w:r>
      <w:r w:rsidRPr="00E34437">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D66C5" w:rsidRPr="00E34437" w:rsidRDefault="008D66C5" w:rsidP="00842462">
      <w:pPr>
        <w:numPr>
          <w:ilvl w:val="3"/>
          <w:numId w:val="11"/>
        </w:numPr>
        <w:tabs>
          <w:tab w:val="num" w:pos="1418"/>
        </w:tabs>
        <w:autoSpaceDE w:val="0"/>
        <w:autoSpaceDN w:val="0"/>
        <w:adjustRightInd w:val="0"/>
        <w:ind w:left="0" w:firstLine="567"/>
        <w:jc w:val="both"/>
      </w:pPr>
      <w:r w:rsidRPr="00E34437">
        <w:t>Обеспечение заявки на участие в запросе предложений [в отношении каждого лота, на который участник запроса предложений подает заявку на</w:t>
      </w:r>
      <w:r w:rsidRPr="00E34437">
        <w:rPr>
          <w:lang w:val="en-US"/>
        </w:rPr>
        <w:t> </w:t>
      </w:r>
      <w:r w:rsidRPr="00E34437">
        <w:t>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D66C5" w:rsidRPr="00E344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банковская гарантия должна быть безотзывной.</w:t>
      </w:r>
    </w:p>
    <w:p w:rsidR="008D66C5" w:rsidRPr="00E344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сумма банковской гарантии должна быть выражена в российских рублях.</w:t>
      </w:r>
    </w:p>
    <w:p w:rsidR="008D66C5" w:rsidRPr="00E344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lastRenderedPageBreak/>
        <w:t>банковская гарантия должна действовать не менее </w:t>
      </w:r>
      <w:r w:rsidRPr="00E34437" w:rsidDel="00076279">
        <w:rPr>
          <w:rFonts w:ascii="Times New Roman" w:hAnsi="Times New Roman"/>
          <w:color w:val="auto"/>
          <w:sz w:val="24"/>
          <w:szCs w:val="24"/>
        </w:rPr>
        <w:t xml:space="preserve"> </w:t>
      </w:r>
      <w:r w:rsidRPr="00E34437">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 [по данному лоту].</w:t>
      </w:r>
    </w:p>
    <w:p w:rsidR="008D66C5" w:rsidRPr="00E344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E34437">
        <w:rPr>
          <w:rFonts w:ascii="Times New Roman" w:hAnsi="Times New Roman"/>
          <w:color w:val="auto"/>
          <w:sz w:val="24"/>
          <w:szCs w:val="24"/>
          <w:lang w:val="en-US"/>
        </w:rPr>
        <w:t> </w:t>
      </w:r>
      <w:r w:rsidRPr="00E34437">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D66C5" w:rsidRPr="00E344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D66C5" w:rsidRPr="00E344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D15AC9">
        <w:fldChar w:fldCharType="begin"/>
      </w:r>
      <w:r w:rsidR="00D15AC9">
        <w:instrText xml:space="preserve"> REF _Ref317515319 \r \h  \* MERGEFORMAT </w:instrText>
      </w:r>
      <w:r w:rsidR="00D15AC9">
        <w:fldChar w:fldCharType="separate"/>
      </w:r>
      <w:r w:rsidR="002D58EE" w:rsidRPr="002D58EE">
        <w:rPr>
          <w:rFonts w:ascii="Times New Roman" w:hAnsi="Times New Roman"/>
          <w:color w:val="auto"/>
          <w:sz w:val="24"/>
          <w:szCs w:val="24"/>
        </w:rPr>
        <w:t>4.9.8</w:t>
      </w:r>
      <w:r w:rsidR="00D15AC9">
        <w:fldChar w:fldCharType="end"/>
      </w:r>
      <w:r w:rsidRPr="00E34437">
        <w:rPr>
          <w:rFonts w:ascii="Times New Roman" w:hAnsi="Times New Roman"/>
          <w:color w:val="auto"/>
          <w:sz w:val="24"/>
          <w:szCs w:val="24"/>
        </w:rPr>
        <w:t>.</w:t>
      </w:r>
    </w:p>
    <w:p w:rsidR="008D66C5" w:rsidRPr="00E344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 xml:space="preserve">________ </w:t>
      </w:r>
      <w:r w:rsidRPr="00E34437">
        <w:rPr>
          <w:rFonts w:ascii="Times New Roman" w:hAnsi="Times New Roman"/>
          <w:i/>
          <w:color w:val="auto"/>
          <w:sz w:val="24"/>
          <w:szCs w:val="24"/>
        </w:rPr>
        <w:t>[иные требования, установленные распорядительными документами Корпорации]</w:t>
      </w:r>
      <w:r w:rsidRPr="00E34437">
        <w:rPr>
          <w:rFonts w:ascii="Times New Roman" w:hAnsi="Times New Roman"/>
          <w:color w:val="auto"/>
          <w:sz w:val="24"/>
          <w:szCs w:val="24"/>
        </w:rPr>
        <w:t xml:space="preserve">. </w:t>
      </w:r>
    </w:p>
    <w:p w:rsidR="008D66C5" w:rsidRPr="00E34437" w:rsidRDefault="008D66C5" w:rsidP="00842462">
      <w:pPr>
        <w:numPr>
          <w:ilvl w:val="3"/>
          <w:numId w:val="11"/>
        </w:numPr>
        <w:tabs>
          <w:tab w:val="num" w:pos="1418"/>
        </w:tabs>
        <w:autoSpaceDE w:val="0"/>
        <w:autoSpaceDN w:val="0"/>
        <w:adjustRightInd w:val="0"/>
        <w:ind w:left="0" w:firstLine="567"/>
        <w:jc w:val="both"/>
      </w:pPr>
      <w:r w:rsidRPr="00E34437">
        <w:t>В банковской гарантии не должно быть условий или требований, противоречащих вышеизложенному, или делающих вышеизложенное неисполнимым.</w:t>
      </w:r>
    </w:p>
    <w:p w:rsidR="008D66C5" w:rsidRPr="00E34437" w:rsidRDefault="008D66C5" w:rsidP="00842462">
      <w:pPr>
        <w:numPr>
          <w:ilvl w:val="2"/>
          <w:numId w:val="11"/>
        </w:numPr>
        <w:tabs>
          <w:tab w:val="num" w:pos="1418"/>
        </w:tabs>
        <w:ind w:left="0" w:firstLine="567"/>
        <w:jc w:val="both"/>
      </w:pPr>
      <w:r w:rsidRPr="00E34437">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E34437">
        <w:rPr>
          <w:lang w:val="en-US"/>
        </w:rPr>
        <w:t> </w:t>
      </w:r>
      <w:r w:rsidRPr="00E34437">
        <w:t>запросе предложений, указанного в извещении о проведении запроса предложений и</w:t>
      </w:r>
      <w:r w:rsidRPr="00E34437">
        <w:rPr>
          <w:lang w:val="en-US"/>
        </w:rPr>
        <w:t> </w:t>
      </w:r>
      <w:r w:rsidRPr="00E34437">
        <w:t>в</w:t>
      </w:r>
      <w:r w:rsidRPr="00E34437">
        <w:rPr>
          <w:lang w:val="en-US"/>
        </w:rPr>
        <w:t> </w:t>
      </w:r>
      <w:r w:rsidRPr="00E34437">
        <w:t>пункте</w:t>
      </w:r>
      <w:r w:rsidRPr="00E34437">
        <w:rPr>
          <w:lang w:val="en-US"/>
        </w:rPr>
        <w:t> </w:t>
      </w:r>
      <w:r w:rsidR="00D15AC9">
        <w:fldChar w:fldCharType="begin"/>
      </w:r>
      <w:r w:rsidR="00D15AC9">
        <w:instrText xml:space="preserve"> REF _Ref317250778 \r \h  \* MERGEFORMAT </w:instrText>
      </w:r>
      <w:r w:rsidR="00D15AC9">
        <w:fldChar w:fldCharType="separate"/>
      </w:r>
      <w:r w:rsidR="002D58EE">
        <w:t>20</w:t>
      </w:r>
      <w:r w:rsidR="00D15AC9">
        <w:fldChar w:fldCharType="end"/>
      </w:r>
      <w:r w:rsidRPr="00E34437">
        <w:t xml:space="preserve"> раздела </w:t>
      </w:r>
      <w:r w:rsidR="00D15AC9">
        <w:fldChar w:fldCharType="begin"/>
      </w:r>
      <w:r w:rsidR="00D15AC9">
        <w:instrText xml:space="preserve"> REF _Ref317253575 \r \h  \* MERGEFORMAT </w:instrText>
      </w:r>
      <w:r w:rsidR="00D15AC9">
        <w:fldChar w:fldCharType="separate"/>
      </w:r>
      <w:r w:rsidR="002D58EE">
        <w:t>5</w:t>
      </w:r>
      <w:r w:rsidR="00D15AC9">
        <w:fldChar w:fldCharType="end"/>
      </w:r>
      <w:r w:rsidRPr="00E34437">
        <w:t xml:space="preserve"> «Информационная карта запроса предложений».</w:t>
      </w:r>
    </w:p>
    <w:p w:rsidR="008D66C5" w:rsidRPr="00E34437" w:rsidRDefault="008D66C5" w:rsidP="00842462">
      <w:pPr>
        <w:numPr>
          <w:ilvl w:val="2"/>
          <w:numId w:val="11"/>
        </w:numPr>
        <w:tabs>
          <w:tab w:val="num" w:pos="1418"/>
        </w:tabs>
        <w:ind w:left="0" w:firstLine="567"/>
        <w:jc w:val="both"/>
      </w:pPr>
      <w:r w:rsidRPr="00E34437">
        <w:rPr>
          <w:bCs/>
          <w:i/>
        </w:rPr>
        <w:t>[</w:t>
      </w:r>
      <w:r w:rsidRPr="00E34437">
        <w:rPr>
          <w:i/>
        </w:rPr>
        <w:t>При возможности предоставления участниками банковской гарантии в</w:t>
      </w:r>
      <w:r w:rsidRPr="00E34437">
        <w:rPr>
          <w:i/>
          <w:lang w:val="en-US"/>
        </w:rPr>
        <w:t> </w:t>
      </w:r>
      <w:r w:rsidRPr="00E34437">
        <w:rPr>
          <w:i/>
        </w:rPr>
        <w:t xml:space="preserve">качестве обеспечения заявки на участие в запросе предложений]. </w:t>
      </w:r>
      <w:r w:rsidRPr="00E34437">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r w:rsidR="00D15AC9">
        <w:fldChar w:fldCharType="begin"/>
      </w:r>
      <w:r w:rsidR="00D15AC9">
        <w:instrText xml:space="preserve"> REF _Ref317250471 \r \h  \* MERGEFORMAT </w:instrText>
      </w:r>
      <w:r w:rsidR="00D15AC9">
        <w:fldChar w:fldCharType="separate"/>
      </w:r>
      <w:r w:rsidR="002D58EE">
        <w:t>6</w:t>
      </w:r>
      <w:r w:rsidR="00D15AC9">
        <w:fldChar w:fldCharType="end"/>
      </w:r>
      <w:r w:rsidRPr="00E34437">
        <w:t xml:space="preserve"> раздела </w:t>
      </w:r>
      <w:r w:rsidR="00D15AC9">
        <w:fldChar w:fldCharType="begin"/>
      </w:r>
      <w:r w:rsidR="00D15AC9">
        <w:instrText xml:space="preserve"> REF _Ref317249938 \r \h  \* MERGEFORMAT </w:instrText>
      </w:r>
      <w:r w:rsidR="00D15AC9">
        <w:fldChar w:fldCharType="separate"/>
      </w:r>
      <w:r w:rsidR="002D58EE">
        <w:t>5</w:t>
      </w:r>
      <w:r w:rsidR="00D15AC9">
        <w:fldChar w:fldCharType="end"/>
      </w:r>
      <w:r w:rsidRPr="00E34437">
        <w:t xml:space="preserve"> «Информационная карта запроса предложений». </w:t>
      </w:r>
    </w:p>
    <w:p w:rsidR="008D66C5" w:rsidRPr="00E34437" w:rsidRDefault="008D66C5" w:rsidP="00842462">
      <w:pPr>
        <w:numPr>
          <w:ilvl w:val="2"/>
          <w:numId w:val="11"/>
        </w:numPr>
        <w:tabs>
          <w:tab w:val="num" w:pos="1418"/>
        </w:tabs>
        <w:ind w:left="0" w:firstLine="567"/>
        <w:jc w:val="both"/>
      </w:pPr>
      <w:bookmarkStart w:id="127" w:name="_Ref317253663"/>
      <w:r w:rsidRPr="00E34437">
        <w:t>Обеспечение заявки на участие в запросе предложений возвращается:</w:t>
      </w:r>
      <w:bookmarkEnd w:id="127"/>
    </w:p>
    <w:p w:rsidR="008D66C5" w:rsidRPr="00E344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E34437">
        <w:rPr>
          <w:rFonts w:ascii="Times New Roman" w:hAnsi="Times New Roman"/>
          <w:color w:val="auto"/>
          <w:sz w:val="24"/>
          <w:szCs w:val="24"/>
          <w:lang w:val="en-US"/>
        </w:rPr>
        <w:t> </w:t>
      </w:r>
      <w:r w:rsidRPr="00E34437">
        <w:rPr>
          <w:rFonts w:ascii="Times New Roman" w:hAnsi="Times New Roman"/>
          <w:color w:val="auto"/>
          <w:sz w:val="24"/>
          <w:szCs w:val="24"/>
        </w:rPr>
        <w:t>запросе предложений;</w:t>
      </w:r>
    </w:p>
    <w:p w:rsidR="008D66C5" w:rsidRPr="00E344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E34437">
        <w:rPr>
          <w:rFonts w:ascii="Times New Roman" w:hAnsi="Times New Roman"/>
          <w:color w:val="auto"/>
          <w:sz w:val="24"/>
          <w:szCs w:val="24"/>
          <w:lang w:val="en-US"/>
        </w:rPr>
        <w:t> </w:t>
      </w:r>
      <w:r w:rsidRPr="00E34437">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D66C5" w:rsidRPr="00E344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D66C5" w:rsidRPr="00E344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в течение 5 (пяти) рабочих дней со дня заключения договора с</w:t>
      </w:r>
      <w:r w:rsidRPr="00E34437">
        <w:rPr>
          <w:rFonts w:ascii="Times New Roman" w:hAnsi="Times New Roman"/>
          <w:color w:val="auto"/>
          <w:sz w:val="24"/>
          <w:szCs w:val="24"/>
          <w:lang w:val="en-US"/>
        </w:rPr>
        <w:t> </w:t>
      </w:r>
      <w:r w:rsidRPr="00E34437">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8D66C5" w:rsidRPr="00E344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в течение 5 (пяти) рабочих дней со дня заключения договора с</w:t>
      </w:r>
      <w:r w:rsidRPr="00E34437">
        <w:rPr>
          <w:rFonts w:ascii="Times New Roman" w:hAnsi="Times New Roman"/>
          <w:color w:val="auto"/>
          <w:sz w:val="24"/>
          <w:szCs w:val="24"/>
          <w:lang w:val="en-US"/>
        </w:rPr>
        <w:t> </w:t>
      </w:r>
      <w:r w:rsidRPr="00E34437">
        <w:rPr>
          <w:rFonts w:ascii="Times New Roman" w:hAnsi="Times New Roman"/>
          <w:color w:val="auto"/>
          <w:sz w:val="24"/>
          <w:szCs w:val="24"/>
        </w:rPr>
        <w:t>участником запроса предложений согласно пунктам </w:t>
      </w:r>
      <w:r w:rsidR="00D15AC9">
        <w:fldChar w:fldCharType="begin"/>
      </w:r>
      <w:r w:rsidR="00D15AC9">
        <w:instrText xml:space="preserve"> REF _Ref318475514 \r \h  \* MERGEFORMAT </w:instrText>
      </w:r>
      <w:r w:rsidR="00D15AC9">
        <w:fldChar w:fldCharType="separate"/>
      </w:r>
      <w:r w:rsidR="002D58EE" w:rsidRPr="002D58EE">
        <w:rPr>
          <w:rFonts w:ascii="Times New Roman" w:hAnsi="Times New Roman"/>
          <w:color w:val="auto"/>
          <w:sz w:val="24"/>
          <w:szCs w:val="24"/>
        </w:rPr>
        <w:t>4.15.9</w:t>
      </w:r>
      <w:r w:rsidR="00D15AC9">
        <w:fldChar w:fldCharType="end"/>
      </w:r>
      <w:r w:rsidR="00001477" w:rsidRPr="00E34437">
        <w:rPr>
          <w:rFonts w:ascii="Times New Roman" w:hAnsi="Times New Roman"/>
          <w:color w:val="auto"/>
          <w:sz w:val="24"/>
          <w:szCs w:val="24"/>
        </w:rPr>
        <w:t xml:space="preserve">, </w:t>
      </w:r>
      <w:r w:rsidR="00D15AC9">
        <w:fldChar w:fldCharType="begin"/>
      </w:r>
      <w:r w:rsidR="00D15AC9">
        <w:instrText xml:space="preserve"> REF _Ref352315919 \r \h  \* MERGEFORMAT </w:instrText>
      </w:r>
      <w:r w:rsidR="00D15AC9">
        <w:fldChar w:fldCharType="separate"/>
      </w:r>
      <w:r w:rsidR="002D58EE" w:rsidRPr="002D58EE">
        <w:rPr>
          <w:rFonts w:ascii="Times New Roman" w:hAnsi="Times New Roman"/>
          <w:color w:val="auto"/>
          <w:sz w:val="24"/>
          <w:szCs w:val="24"/>
        </w:rPr>
        <w:t>4.15.17</w:t>
      </w:r>
      <w:r w:rsidR="00D15AC9">
        <w:fldChar w:fldCharType="end"/>
      </w:r>
      <w:r w:rsidR="00001477" w:rsidRPr="00E34437">
        <w:rPr>
          <w:rFonts w:ascii="Times New Roman" w:hAnsi="Times New Roman"/>
          <w:color w:val="auto"/>
          <w:sz w:val="24"/>
          <w:szCs w:val="24"/>
        </w:rPr>
        <w:t xml:space="preserve">, </w:t>
      </w:r>
      <w:r w:rsidR="00D15AC9">
        <w:fldChar w:fldCharType="begin"/>
      </w:r>
      <w:r w:rsidR="00D15AC9">
        <w:instrText xml:space="preserve"> REF _Ref323120555 \r \h  \* MERGEFORMAT </w:instrText>
      </w:r>
      <w:r w:rsidR="00D15AC9">
        <w:fldChar w:fldCharType="separate"/>
      </w:r>
      <w:r w:rsidR="002D58EE" w:rsidRPr="002D58EE">
        <w:rPr>
          <w:rFonts w:ascii="Times New Roman" w:hAnsi="Times New Roman"/>
          <w:color w:val="auto"/>
          <w:sz w:val="24"/>
          <w:szCs w:val="24"/>
        </w:rPr>
        <w:t>4.15.18</w:t>
      </w:r>
      <w:r w:rsidR="00D15AC9">
        <w:fldChar w:fldCharType="end"/>
      </w:r>
      <w:r w:rsidRPr="00E34437">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E34437">
        <w:rPr>
          <w:rFonts w:ascii="Times New Roman" w:hAnsi="Times New Roman"/>
          <w:color w:val="auto"/>
          <w:sz w:val="24"/>
          <w:szCs w:val="24"/>
          <w:lang w:val="en-US"/>
        </w:rPr>
        <w:t> </w:t>
      </w:r>
      <w:r w:rsidRPr="00E34437">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D66C5" w:rsidRPr="00E344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D66C5" w:rsidRPr="00E34437" w:rsidRDefault="008D66C5" w:rsidP="00842462">
      <w:pPr>
        <w:numPr>
          <w:ilvl w:val="2"/>
          <w:numId w:val="11"/>
        </w:numPr>
        <w:tabs>
          <w:tab w:val="num" w:pos="1418"/>
        </w:tabs>
        <w:ind w:left="0" w:firstLine="567"/>
        <w:jc w:val="both"/>
      </w:pPr>
      <w:bookmarkStart w:id="128" w:name="_Ref317253690"/>
      <w:r w:rsidRPr="00E34437">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D15AC9">
        <w:fldChar w:fldCharType="begin"/>
      </w:r>
      <w:r w:rsidR="00D15AC9">
        <w:instrText xml:space="preserve"> REF _Ref317253663 \r \h  \* MERGEFORMAT </w:instrText>
      </w:r>
      <w:r w:rsidR="00D15AC9">
        <w:fldChar w:fldCharType="separate"/>
      </w:r>
      <w:r w:rsidR="002D58EE">
        <w:t>4.9.6</w:t>
      </w:r>
      <w:r w:rsidR="00D15AC9">
        <w:fldChar w:fldCharType="end"/>
      </w:r>
      <w:r w:rsidRPr="00E34437">
        <w:t xml:space="preserve">, начиная с которого участник запроса предложений получает возможность возврата ему обеспечения, </w:t>
      </w:r>
      <w:r w:rsidRPr="00E34437">
        <w:lastRenderedPageBreak/>
        <w:t>на время рассмотрения жалобы переносится до получения решения о результатах рассмотрения данной жалобы.</w:t>
      </w:r>
    </w:p>
    <w:p w:rsidR="008D66C5" w:rsidRPr="00E34437" w:rsidRDefault="008D66C5" w:rsidP="00842462">
      <w:pPr>
        <w:numPr>
          <w:ilvl w:val="2"/>
          <w:numId w:val="11"/>
        </w:numPr>
        <w:tabs>
          <w:tab w:val="num" w:pos="1418"/>
        </w:tabs>
        <w:ind w:left="0" w:firstLine="567"/>
        <w:jc w:val="both"/>
      </w:pPr>
      <w:bookmarkStart w:id="129" w:name="_Ref317515319"/>
      <w:r w:rsidRPr="00E34437">
        <w:t>Обеспечение заявки на участие в запросе предложений может быть удержано в</w:t>
      </w:r>
      <w:r w:rsidRPr="00E34437">
        <w:rPr>
          <w:lang w:val="en-US"/>
        </w:rPr>
        <w:t> </w:t>
      </w:r>
      <w:r w:rsidRPr="00E34437">
        <w:t>следующих случаях:</w:t>
      </w:r>
      <w:bookmarkEnd w:id="128"/>
      <w:bookmarkEnd w:id="129"/>
    </w:p>
    <w:p w:rsidR="008D66C5" w:rsidRPr="00E34437" w:rsidRDefault="008D66C5" w:rsidP="009B3F75">
      <w:pPr>
        <w:pStyle w:val="02statia2"/>
        <w:numPr>
          <w:ilvl w:val="0"/>
          <w:numId w:val="23"/>
        </w:numPr>
        <w:tabs>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E34437">
        <w:rPr>
          <w:rFonts w:ascii="Times New Roman" w:hAnsi="Times New Roman"/>
          <w:color w:val="auto"/>
          <w:sz w:val="24"/>
          <w:szCs w:val="24"/>
          <w:lang w:val="en-US"/>
        </w:rPr>
        <w:t> </w:t>
      </w:r>
      <w:r w:rsidR="00D15AC9">
        <w:fldChar w:fldCharType="begin"/>
      </w:r>
      <w:r w:rsidR="00D15AC9">
        <w:instrText xml:space="preserve"> REF _Ref317250778 \r \h  \* MERGEFORMAT </w:instrText>
      </w:r>
      <w:r w:rsidR="00D15AC9">
        <w:fldChar w:fldCharType="separate"/>
      </w:r>
      <w:r w:rsidR="002D58EE" w:rsidRPr="002D58EE">
        <w:rPr>
          <w:rFonts w:ascii="Times New Roman" w:hAnsi="Times New Roman"/>
          <w:color w:val="auto"/>
          <w:sz w:val="24"/>
          <w:szCs w:val="24"/>
        </w:rPr>
        <w:t>20</w:t>
      </w:r>
      <w:r w:rsidR="00D15AC9">
        <w:fldChar w:fldCharType="end"/>
      </w:r>
      <w:r w:rsidRPr="00E34437">
        <w:rPr>
          <w:rFonts w:ascii="Times New Roman" w:hAnsi="Times New Roman"/>
          <w:color w:val="auto"/>
          <w:sz w:val="24"/>
          <w:szCs w:val="24"/>
        </w:rPr>
        <w:t xml:space="preserve"> раздела</w:t>
      </w:r>
      <w:r w:rsidRPr="00E34437">
        <w:rPr>
          <w:rFonts w:ascii="Times New Roman" w:hAnsi="Times New Roman"/>
          <w:color w:val="auto"/>
          <w:sz w:val="24"/>
          <w:szCs w:val="24"/>
          <w:lang w:val="en-US"/>
        </w:rPr>
        <w:t> </w:t>
      </w:r>
      <w:r w:rsidR="00D15AC9">
        <w:fldChar w:fldCharType="begin"/>
      </w:r>
      <w:r w:rsidR="00D15AC9">
        <w:instrText xml:space="preserve"> REF _Ref317253625 \r \h  \* MERGEFORMAT </w:instrText>
      </w:r>
      <w:r w:rsidR="00D15AC9">
        <w:fldChar w:fldCharType="separate"/>
      </w:r>
      <w:r w:rsidR="002D58EE">
        <w:t>5</w:t>
      </w:r>
      <w:r w:rsidR="00D15AC9">
        <w:fldChar w:fldCharType="end"/>
      </w:r>
      <w:r w:rsidRPr="00E34437">
        <w:rPr>
          <w:rFonts w:ascii="Times New Roman" w:hAnsi="Times New Roman"/>
          <w:color w:val="auto"/>
          <w:sz w:val="24"/>
          <w:szCs w:val="24"/>
        </w:rPr>
        <w:t xml:space="preserve"> «Информационная карта запроса предложений»;</w:t>
      </w:r>
    </w:p>
    <w:p w:rsidR="008D66C5" w:rsidRPr="00E34437" w:rsidRDefault="008D66C5" w:rsidP="009B3F75">
      <w:pPr>
        <w:pStyle w:val="02statia2"/>
        <w:numPr>
          <w:ilvl w:val="0"/>
          <w:numId w:val="23"/>
        </w:numPr>
        <w:tabs>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D15AC9">
        <w:fldChar w:fldCharType="begin"/>
      </w:r>
      <w:r w:rsidR="00D15AC9">
        <w:instrText xml:space="preserve"> REF _Ref318475514 \r \h  \* MERGEFORMAT </w:instrText>
      </w:r>
      <w:r w:rsidR="00D15AC9">
        <w:fldChar w:fldCharType="separate"/>
      </w:r>
      <w:r w:rsidR="002D58EE" w:rsidRPr="002D58EE">
        <w:rPr>
          <w:rFonts w:ascii="Times New Roman" w:hAnsi="Times New Roman"/>
          <w:color w:val="auto"/>
          <w:sz w:val="24"/>
          <w:szCs w:val="24"/>
        </w:rPr>
        <w:t>4.15.9</w:t>
      </w:r>
      <w:r w:rsidR="00D15AC9">
        <w:fldChar w:fldCharType="end"/>
      </w:r>
      <w:r w:rsidR="006F2A69" w:rsidRPr="00E34437">
        <w:rPr>
          <w:rFonts w:ascii="Times New Roman" w:hAnsi="Times New Roman"/>
          <w:color w:val="auto"/>
          <w:sz w:val="24"/>
          <w:szCs w:val="24"/>
        </w:rPr>
        <w:t xml:space="preserve">, </w:t>
      </w:r>
      <w:r w:rsidR="00D15AC9">
        <w:fldChar w:fldCharType="begin"/>
      </w:r>
      <w:r w:rsidR="00D15AC9">
        <w:instrText xml:space="preserve"> REF _Ref352315919 \r \h  \* MERGEFORMAT </w:instrText>
      </w:r>
      <w:r w:rsidR="00D15AC9">
        <w:fldChar w:fldCharType="separate"/>
      </w:r>
      <w:r w:rsidR="002D58EE" w:rsidRPr="002D58EE">
        <w:rPr>
          <w:rFonts w:ascii="Times New Roman" w:hAnsi="Times New Roman"/>
          <w:color w:val="auto"/>
          <w:sz w:val="24"/>
          <w:szCs w:val="24"/>
        </w:rPr>
        <w:t>4.15.17</w:t>
      </w:r>
      <w:r w:rsidR="00D15AC9">
        <w:fldChar w:fldCharType="end"/>
      </w:r>
      <w:r w:rsidR="006F2A69" w:rsidRPr="00E34437">
        <w:rPr>
          <w:rFonts w:ascii="Times New Roman" w:hAnsi="Times New Roman"/>
          <w:color w:val="auto"/>
          <w:sz w:val="24"/>
          <w:szCs w:val="24"/>
        </w:rPr>
        <w:t xml:space="preserve">, </w:t>
      </w:r>
      <w:r w:rsidR="00D15AC9">
        <w:fldChar w:fldCharType="begin"/>
      </w:r>
      <w:r w:rsidR="00D15AC9">
        <w:instrText xml:space="preserve"> REF _Ref323120555 \r \h  \* MERGEFORMAT </w:instrText>
      </w:r>
      <w:r w:rsidR="00D15AC9">
        <w:fldChar w:fldCharType="separate"/>
      </w:r>
      <w:r w:rsidR="002D58EE" w:rsidRPr="002D58EE">
        <w:rPr>
          <w:rFonts w:ascii="Times New Roman" w:hAnsi="Times New Roman"/>
          <w:color w:val="auto"/>
          <w:sz w:val="24"/>
          <w:szCs w:val="24"/>
        </w:rPr>
        <w:t>4.15.18</w:t>
      </w:r>
      <w:r w:rsidR="00D15AC9">
        <w:fldChar w:fldCharType="end"/>
      </w:r>
      <w:r w:rsidRPr="00E34437">
        <w:rPr>
          <w:rFonts w:ascii="Times New Roman" w:hAnsi="Times New Roman"/>
          <w:color w:val="auto"/>
          <w:sz w:val="24"/>
          <w:szCs w:val="24"/>
        </w:rPr>
        <w:t>, от заключения договора (пункт </w:t>
      </w:r>
      <w:r w:rsidR="00D15AC9">
        <w:fldChar w:fldCharType="begin"/>
      </w:r>
      <w:r w:rsidR="00D15AC9">
        <w:instrText xml:space="preserve"> REF _Ref352057514 \r \h  \* MERGEFORMAT </w:instrText>
      </w:r>
      <w:r w:rsidR="00D15AC9">
        <w:fldChar w:fldCharType="separate"/>
      </w:r>
      <w:r w:rsidR="002D58EE" w:rsidRPr="002D58EE">
        <w:rPr>
          <w:rFonts w:ascii="Times New Roman" w:hAnsi="Times New Roman"/>
          <w:color w:val="auto"/>
          <w:sz w:val="24"/>
          <w:szCs w:val="24"/>
        </w:rPr>
        <w:t>4.15.19</w:t>
      </w:r>
      <w:r w:rsidR="00D15AC9">
        <w:fldChar w:fldCharType="end"/>
      </w:r>
      <w:r w:rsidRPr="00E34437">
        <w:rPr>
          <w:rFonts w:ascii="Times New Roman" w:hAnsi="Times New Roman"/>
          <w:color w:val="auto"/>
          <w:sz w:val="24"/>
          <w:szCs w:val="24"/>
        </w:rPr>
        <w:t>).</w:t>
      </w:r>
    </w:p>
    <w:p w:rsidR="008D66C5" w:rsidRPr="00E34437" w:rsidRDefault="008D66C5" w:rsidP="00842462">
      <w:pPr>
        <w:numPr>
          <w:ilvl w:val="2"/>
          <w:numId w:val="11"/>
        </w:numPr>
        <w:tabs>
          <w:tab w:val="num" w:pos="1418"/>
        </w:tabs>
        <w:ind w:left="0" w:firstLine="567"/>
        <w:jc w:val="both"/>
      </w:pPr>
      <w:r w:rsidRPr="00E34437">
        <w:t>При наступлении случая, указанного в пункте </w:t>
      </w:r>
      <w:r w:rsidR="00D15AC9">
        <w:fldChar w:fldCharType="begin"/>
      </w:r>
      <w:r w:rsidR="00D15AC9">
        <w:instrText xml:space="preserve"> REF _Ref317515319 \r \h  \* MERGEFORMAT </w:instrText>
      </w:r>
      <w:r w:rsidR="00D15AC9">
        <w:fldChar w:fldCharType="separate"/>
      </w:r>
      <w:r w:rsidR="002D58EE">
        <w:t>4.9.8</w:t>
      </w:r>
      <w:r w:rsidR="00D15AC9">
        <w:fldChar w:fldCharType="end"/>
      </w:r>
      <w:r w:rsidRPr="00E34437">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D66C5" w:rsidRPr="00E344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130" w:name="_Ref317254894"/>
      <w:bookmarkStart w:id="131" w:name="_Toc352769011"/>
      <w:bookmarkStart w:id="132" w:name="_Toc374112390"/>
      <w:r w:rsidRPr="00E34437">
        <w:rPr>
          <w:rFonts w:ascii="Times New Roman" w:hAnsi="Times New Roman" w:cs="Times New Roman"/>
          <w:b w:val="0"/>
          <w:i w:val="0"/>
          <w:sz w:val="24"/>
          <w:szCs w:val="24"/>
        </w:rPr>
        <w:t>Подача и прием заявок на участие в запросе предложений</w:t>
      </w:r>
      <w:bookmarkEnd w:id="130"/>
      <w:bookmarkEnd w:id="131"/>
      <w:bookmarkEnd w:id="132"/>
    </w:p>
    <w:p w:rsidR="008D66C5" w:rsidRPr="00E34437" w:rsidRDefault="008D66C5" w:rsidP="00842462">
      <w:pPr>
        <w:numPr>
          <w:ilvl w:val="2"/>
          <w:numId w:val="11"/>
        </w:numPr>
        <w:tabs>
          <w:tab w:val="num" w:pos="1418"/>
          <w:tab w:val="num" w:pos="1560"/>
        </w:tabs>
        <w:ind w:left="0" w:firstLine="567"/>
        <w:jc w:val="both"/>
      </w:pPr>
      <w:r w:rsidRPr="00E34437">
        <w:t>Порядок подачи заявок на участие в запросе предложений на ЭТП определяется регламентом работы данной ЭТП.</w:t>
      </w:r>
    </w:p>
    <w:p w:rsidR="008D66C5" w:rsidRPr="00E34437" w:rsidRDefault="008D66C5" w:rsidP="00842462">
      <w:pPr>
        <w:numPr>
          <w:ilvl w:val="2"/>
          <w:numId w:val="11"/>
        </w:numPr>
        <w:tabs>
          <w:tab w:val="num" w:pos="1418"/>
          <w:tab w:val="num" w:pos="1560"/>
        </w:tabs>
        <w:ind w:left="0" w:firstLine="567"/>
        <w:jc w:val="both"/>
      </w:pPr>
      <w:r w:rsidRPr="00E34437">
        <w:t>Заявки на участие в запросе предложений должны быть поданы на</w:t>
      </w:r>
      <w:r w:rsidRPr="00E34437">
        <w:rPr>
          <w:lang w:val="en-US"/>
        </w:rPr>
        <w:t> </w:t>
      </w:r>
      <w:r w:rsidRPr="00E34437">
        <w:t>ЭТП до истечения срока, установленного в извещении о проведении запроса предложений и в пункте </w:t>
      </w:r>
      <w:r w:rsidR="00D15AC9">
        <w:fldChar w:fldCharType="begin"/>
      </w:r>
      <w:r w:rsidR="00D15AC9">
        <w:instrText xml:space="preserve"> REF _Ref317250778 \r \h  \* MERGEFORMAT </w:instrText>
      </w:r>
      <w:r w:rsidR="00D15AC9">
        <w:fldChar w:fldCharType="separate"/>
      </w:r>
      <w:r w:rsidR="002D58EE">
        <w:t>20</w:t>
      </w:r>
      <w:r w:rsidR="00D15AC9">
        <w:fldChar w:fldCharType="end"/>
      </w:r>
      <w:r w:rsidRPr="00E34437">
        <w:t xml:space="preserve"> раздела </w:t>
      </w:r>
      <w:r w:rsidR="00D15AC9">
        <w:fldChar w:fldCharType="begin"/>
      </w:r>
      <w:r w:rsidR="00D15AC9">
        <w:instrText xml:space="preserve"> REF _Ref317253730 \r \h  \* MERGEFORMAT </w:instrText>
      </w:r>
      <w:r w:rsidR="00D15AC9">
        <w:fldChar w:fldCharType="separate"/>
      </w:r>
      <w:r w:rsidR="002D58EE">
        <w:t>5</w:t>
      </w:r>
      <w:r w:rsidR="00D15AC9">
        <w:fldChar w:fldCharType="end"/>
      </w:r>
      <w:r w:rsidRPr="00E34437">
        <w:t xml:space="preserve"> «Информационная карта запроса предложений».</w:t>
      </w:r>
    </w:p>
    <w:p w:rsidR="008D66C5" w:rsidRPr="00E34437" w:rsidRDefault="008D66C5" w:rsidP="00842462">
      <w:pPr>
        <w:numPr>
          <w:ilvl w:val="2"/>
          <w:numId w:val="11"/>
        </w:numPr>
        <w:tabs>
          <w:tab w:val="num" w:pos="1418"/>
          <w:tab w:val="num" w:pos="1560"/>
        </w:tabs>
        <w:ind w:left="0" w:firstLine="567"/>
        <w:jc w:val="both"/>
      </w:pPr>
      <w:r w:rsidRPr="00E34437">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D15AC9">
        <w:fldChar w:fldCharType="begin"/>
      </w:r>
      <w:r w:rsidR="00D15AC9">
        <w:instrText xml:space="preserve"> REF _Ref317252608 \r \h  \* MERGEFORMAT </w:instrText>
      </w:r>
      <w:r w:rsidR="00D15AC9">
        <w:fldChar w:fldCharType="separate"/>
      </w:r>
      <w:r w:rsidR="002D58EE">
        <w:t>17</w:t>
      </w:r>
      <w:r w:rsidR="00D15AC9">
        <w:fldChar w:fldCharType="end"/>
      </w:r>
      <w:r w:rsidRPr="00E34437">
        <w:t xml:space="preserve"> раздела </w:t>
      </w:r>
      <w:r w:rsidR="00D15AC9">
        <w:fldChar w:fldCharType="begin"/>
      </w:r>
      <w:r w:rsidR="00D15AC9">
        <w:instrText xml:space="preserve"> REF _Ref317249938 \r \h  \* MERGEFORMAT </w:instrText>
      </w:r>
      <w:r w:rsidR="00D15AC9">
        <w:fldChar w:fldCharType="separate"/>
      </w:r>
      <w:r w:rsidR="002D58EE">
        <w:t>5</w:t>
      </w:r>
      <w:r w:rsidR="00D15AC9">
        <w:fldChar w:fldCharType="end"/>
      </w:r>
      <w:r w:rsidRPr="00E34437">
        <w:t xml:space="preserve"> «Информационная карта запроса предложений».</w:t>
      </w:r>
    </w:p>
    <w:p w:rsidR="008D66C5" w:rsidRPr="00E344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133" w:name="_Toc352769012"/>
      <w:bookmarkStart w:id="134" w:name="_Toc374112391"/>
      <w:r w:rsidRPr="00E34437">
        <w:rPr>
          <w:rFonts w:ascii="Times New Roman" w:hAnsi="Times New Roman" w:cs="Times New Roman"/>
          <w:b w:val="0"/>
          <w:i w:val="0"/>
          <w:sz w:val="24"/>
          <w:szCs w:val="24"/>
        </w:rPr>
        <w:t>Изменение заявок на участие в запросе предложений или их отзыв</w:t>
      </w:r>
      <w:bookmarkEnd w:id="133"/>
      <w:bookmarkEnd w:id="134"/>
    </w:p>
    <w:p w:rsidR="008D66C5" w:rsidRPr="00E34437" w:rsidRDefault="008D66C5" w:rsidP="00842462">
      <w:pPr>
        <w:numPr>
          <w:ilvl w:val="2"/>
          <w:numId w:val="11"/>
        </w:numPr>
        <w:tabs>
          <w:tab w:val="num" w:pos="1418"/>
          <w:tab w:val="left" w:pos="1701"/>
        </w:tabs>
        <w:ind w:left="0" w:firstLine="567"/>
        <w:jc w:val="both"/>
      </w:pPr>
      <w:r w:rsidRPr="00E34437">
        <w:t>Участник запроса предложений, подавший заявку на участие в</w:t>
      </w:r>
      <w:r w:rsidRPr="00E34437">
        <w:rPr>
          <w:lang w:val="en-US"/>
        </w:rPr>
        <w:t> </w:t>
      </w:r>
      <w:r w:rsidRPr="00E34437">
        <w:t xml:space="preserve">запросе предложений </w:t>
      </w:r>
      <w:r w:rsidRPr="00E34437">
        <w:rPr>
          <w:i/>
        </w:rPr>
        <w:t>[в отношении какого-либо лота]</w:t>
      </w:r>
      <w:r w:rsidRPr="00E34437">
        <w:t xml:space="preserve">, вправе изменить или отозвать свою заявку на участие в запросе предложений </w:t>
      </w:r>
      <w:r w:rsidRPr="00E34437">
        <w:rPr>
          <w:i/>
        </w:rPr>
        <w:t>[поданную на данный лот]</w:t>
      </w:r>
      <w:r w:rsidRPr="00E34437">
        <w:t>, в соответствии с регламентом ЭТП, в любое время после ее</w:t>
      </w:r>
      <w:r w:rsidRPr="00E34437">
        <w:rPr>
          <w:lang w:val="en-US"/>
        </w:rPr>
        <w:t> </w:t>
      </w:r>
      <w:r w:rsidRPr="00E34437">
        <w:t>подачи, но до</w:t>
      </w:r>
      <w:r w:rsidRPr="00E34437">
        <w:rPr>
          <w:lang w:val="en-US"/>
        </w:rPr>
        <w:t> </w:t>
      </w:r>
      <w:r w:rsidRPr="00E34437">
        <w:t xml:space="preserve">истечения срока окончания подачи заявок на участие в запросе предложений </w:t>
      </w:r>
      <w:r w:rsidRPr="00E34437">
        <w:rPr>
          <w:i/>
        </w:rPr>
        <w:t>[по данному лоту]</w:t>
      </w:r>
      <w:r w:rsidRPr="00E34437">
        <w:t>, указанного в пункте </w:t>
      </w:r>
      <w:r w:rsidR="00D15AC9">
        <w:fldChar w:fldCharType="begin"/>
      </w:r>
      <w:r w:rsidR="00D15AC9">
        <w:instrText xml:space="preserve"> REF _Ref317250778 \r \h  \* MERGEFORMAT </w:instrText>
      </w:r>
      <w:r w:rsidR="00D15AC9">
        <w:fldChar w:fldCharType="separate"/>
      </w:r>
      <w:r w:rsidR="002D58EE">
        <w:t>20</w:t>
      </w:r>
      <w:r w:rsidR="00D15AC9">
        <w:fldChar w:fldCharType="end"/>
      </w:r>
      <w:r w:rsidRPr="00E34437">
        <w:t xml:space="preserve"> раздела </w:t>
      </w:r>
      <w:r w:rsidR="00D15AC9">
        <w:fldChar w:fldCharType="begin"/>
      </w:r>
      <w:r w:rsidR="00D15AC9">
        <w:instrText xml:space="preserve"> REF _Ref317253746 \r \h  \* MERGEFORMAT </w:instrText>
      </w:r>
      <w:r w:rsidR="00D15AC9">
        <w:fldChar w:fldCharType="separate"/>
      </w:r>
      <w:r w:rsidR="002D58EE">
        <w:t>5</w:t>
      </w:r>
      <w:r w:rsidR="00D15AC9">
        <w:fldChar w:fldCharType="end"/>
      </w:r>
      <w:r w:rsidRPr="00E34437">
        <w:t xml:space="preserve"> «Информационная карта запроса предложений».</w:t>
      </w:r>
    </w:p>
    <w:p w:rsidR="008D66C5" w:rsidRPr="00E34437" w:rsidRDefault="008D66C5" w:rsidP="00842462">
      <w:pPr>
        <w:numPr>
          <w:ilvl w:val="2"/>
          <w:numId w:val="11"/>
        </w:numPr>
        <w:tabs>
          <w:tab w:val="num" w:pos="1418"/>
        </w:tabs>
        <w:ind w:left="0" w:firstLine="567"/>
        <w:jc w:val="both"/>
      </w:pPr>
      <w:r w:rsidRPr="00E34437">
        <w:t>Порядок изменения или отзыва заявок на участие в запросе предложений, поданных на ЭТП, определяется и осуществляется в соответствии с</w:t>
      </w:r>
      <w:r w:rsidRPr="00E34437">
        <w:rPr>
          <w:lang w:val="en-US"/>
        </w:rPr>
        <w:t> </w:t>
      </w:r>
      <w:r w:rsidRPr="00E34437">
        <w:t>регламентом работы данной ЭТП.</w:t>
      </w:r>
    </w:p>
    <w:p w:rsidR="008D66C5" w:rsidRPr="00E34437" w:rsidRDefault="008D66C5" w:rsidP="00842462">
      <w:pPr>
        <w:numPr>
          <w:ilvl w:val="2"/>
          <w:numId w:val="11"/>
        </w:numPr>
        <w:tabs>
          <w:tab w:val="num" w:pos="1418"/>
        </w:tabs>
        <w:ind w:left="0" w:firstLine="567"/>
        <w:jc w:val="both"/>
      </w:pPr>
      <w:bookmarkStart w:id="135" w:name="_Ref317253800"/>
      <w:r w:rsidRPr="00E34437">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5"/>
    </w:p>
    <w:p w:rsidR="008D66C5" w:rsidRPr="00E34437" w:rsidRDefault="008D66C5" w:rsidP="009B3F75">
      <w:pPr>
        <w:numPr>
          <w:ilvl w:val="0"/>
          <w:numId w:val="41"/>
        </w:numPr>
        <w:tabs>
          <w:tab w:val="num" w:pos="851"/>
        </w:tabs>
        <w:ind w:left="0" w:firstLine="567"/>
        <w:jc w:val="both"/>
      </w:pPr>
      <w:r w:rsidRPr="00E34437">
        <w:t>отозвать поданную заявку и подать ее вновь (при желании);</w:t>
      </w:r>
    </w:p>
    <w:p w:rsidR="008D66C5" w:rsidRPr="00E34437" w:rsidRDefault="008D66C5" w:rsidP="009B3F75">
      <w:pPr>
        <w:numPr>
          <w:ilvl w:val="0"/>
          <w:numId w:val="41"/>
        </w:numPr>
        <w:tabs>
          <w:tab w:val="num" w:pos="851"/>
        </w:tabs>
        <w:ind w:left="0" w:firstLine="567"/>
        <w:jc w:val="both"/>
      </w:pPr>
      <w:bookmarkStart w:id="136" w:name="_Ref307223370"/>
      <w:r w:rsidRPr="00E34437">
        <w:t>продлить срок действия заявки на соответствующий период времени;</w:t>
      </w:r>
      <w:bookmarkEnd w:id="136"/>
    </w:p>
    <w:p w:rsidR="008D66C5" w:rsidRPr="00E34437" w:rsidRDefault="008D66C5" w:rsidP="009B3F75">
      <w:pPr>
        <w:numPr>
          <w:ilvl w:val="0"/>
          <w:numId w:val="41"/>
        </w:numPr>
        <w:tabs>
          <w:tab w:val="num" w:pos="851"/>
        </w:tabs>
        <w:ind w:left="0" w:firstLine="567"/>
        <w:jc w:val="both"/>
      </w:pPr>
      <w:r w:rsidRPr="00E34437">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D66C5" w:rsidRPr="00E34437" w:rsidRDefault="008D66C5" w:rsidP="00842462">
      <w:pPr>
        <w:numPr>
          <w:ilvl w:val="2"/>
          <w:numId w:val="11"/>
        </w:numPr>
        <w:tabs>
          <w:tab w:val="num" w:pos="1418"/>
        </w:tabs>
        <w:ind w:left="0" w:firstLine="567"/>
        <w:jc w:val="both"/>
      </w:pPr>
      <w:r w:rsidRPr="00E34437">
        <w:t>Продление срока действия заявки в соответствии с подпунктом </w:t>
      </w:r>
      <w:r w:rsidR="00D15AC9">
        <w:fldChar w:fldCharType="begin"/>
      </w:r>
      <w:r w:rsidR="00D15AC9">
        <w:instrText xml:space="preserve"> REF _Ref307223370 \r \h  \* MERGEFORMAT </w:instrText>
      </w:r>
      <w:r w:rsidR="00D15AC9">
        <w:fldChar w:fldCharType="separate"/>
      </w:r>
      <w:r w:rsidR="002D58EE">
        <w:t>б)</w:t>
      </w:r>
      <w:r w:rsidR="00D15AC9">
        <w:fldChar w:fldCharType="end"/>
      </w:r>
      <w:r w:rsidRPr="00E34437">
        <w:t xml:space="preserve"> пункта </w:t>
      </w:r>
      <w:r w:rsidR="00D15AC9">
        <w:fldChar w:fldCharType="begin"/>
      </w:r>
      <w:r w:rsidR="00D15AC9">
        <w:instrText xml:space="preserve"> REF _Ref317253800 \r \h  \* MERGEFORMAT </w:instrText>
      </w:r>
      <w:r w:rsidR="00D15AC9">
        <w:fldChar w:fldCharType="separate"/>
      </w:r>
      <w:r w:rsidR="002D58EE">
        <w:t>4.11.3</w:t>
      </w:r>
      <w:r w:rsidR="00D15AC9">
        <w:fldChar w:fldCharType="end"/>
      </w:r>
      <w:r w:rsidRPr="00E34437">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D66C5" w:rsidRPr="00E34437" w:rsidRDefault="008D66C5" w:rsidP="00842462">
      <w:pPr>
        <w:pStyle w:val="20"/>
        <w:numPr>
          <w:ilvl w:val="1"/>
          <w:numId w:val="11"/>
        </w:numPr>
        <w:tabs>
          <w:tab w:val="num" w:pos="1418"/>
        </w:tabs>
        <w:suppressAutoHyphens/>
        <w:spacing w:before="0" w:after="0"/>
        <w:ind w:left="0" w:firstLine="567"/>
        <w:jc w:val="both"/>
        <w:rPr>
          <w:rFonts w:ascii="Times New Roman" w:hAnsi="Times New Roman" w:cs="Times New Roman"/>
          <w:b w:val="0"/>
          <w:i w:val="0"/>
          <w:sz w:val="24"/>
          <w:szCs w:val="24"/>
        </w:rPr>
      </w:pPr>
      <w:bookmarkStart w:id="137" w:name="_Ref317254920"/>
      <w:bookmarkStart w:id="138" w:name="_Toc352769013"/>
      <w:bookmarkStart w:id="139" w:name="_Toc374112392"/>
      <w:r w:rsidRPr="00E34437">
        <w:rPr>
          <w:rFonts w:ascii="Times New Roman" w:hAnsi="Times New Roman" w:cs="Times New Roman"/>
          <w:b w:val="0"/>
          <w:i w:val="0"/>
          <w:sz w:val="24"/>
          <w:szCs w:val="24"/>
        </w:rPr>
        <w:t>Открытие доступа к поданным заявкам на участие в запросе предложений</w:t>
      </w:r>
      <w:bookmarkEnd w:id="137"/>
      <w:bookmarkEnd w:id="138"/>
      <w:bookmarkEnd w:id="139"/>
    </w:p>
    <w:p w:rsidR="008D66C5" w:rsidRPr="00E34437" w:rsidRDefault="008D66C5" w:rsidP="00842462">
      <w:pPr>
        <w:numPr>
          <w:ilvl w:val="2"/>
          <w:numId w:val="11"/>
        </w:numPr>
        <w:tabs>
          <w:tab w:val="num" w:pos="1418"/>
          <w:tab w:val="num" w:pos="1560"/>
        </w:tabs>
        <w:ind w:left="0" w:firstLine="567"/>
        <w:jc w:val="both"/>
      </w:pPr>
      <w:r w:rsidRPr="00E34437">
        <w:t>В срок, установленный в извещении о проведении запроса предложений и в пункте </w:t>
      </w:r>
      <w:r w:rsidR="00D15AC9">
        <w:fldChar w:fldCharType="begin"/>
      </w:r>
      <w:r w:rsidR="00D15AC9">
        <w:instrText xml:space="preserve"> REF _Ref317250778 \r \h  \* MERGEFORMAT </w:instrText>
      </w:r>
      <w:r w:rsidR="00D15AC9">
        <w:fldChar w:fldCharType="separate"/>
      </w:r>
      <w:r w:rsidR="002D58EE">
        <w:t>20</w:t>
      </w:r>
      <w:r w:rsidR="00D15AC9">
        <w:fldChar w:fldCharType="end"/>
      </w:r>
      <w:r w:rsidRPr="00E34437">
        <w:t xml:space="preserve"> раздела </w:t>
      </w:r>
      <w:r w:rsidR="00D15AC9">
        <w:fldChar w:fldCharType="begin"/>
      </w:r>
      <w:r w:rsidR="00D15AC9">
        <w:instrText xml:space="preserve"> REF _Ref317253837 \r \h  \* MERGEFORMAT </w:instrText>
      </w:r>
      <w:r w:rsidR="00D15AC9">
        <w:fldChar w:fldCharType="separate"/>
      </w:r>
      <w:r w:rsidR="002D58EE">
        <w:t>5</w:t>
      </w:r>
      <w:r w:rsidR="00D15AC9">
        <w:fldChar w:fldCharType="end"/>
      </w:r>
      <w:r w:rsidRPr="00E34437">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E34437">
        <w:rPr>
          <w:i/>
        </w:rPr>
        <w:t xml:space="preserve">[в отношении каждого лота] </w:t>
      </w:r>
      <w:r w:rsidRPr="00E34437">
        <w:t>и</w:t>
      </w:r>
      <w:r w:rsidRPr="00E34437">
        <w:rPr>
          <w:lang w:val="en-US"/>
        </w:rPr>
        <w:t> </w:t>
      </w:r>
      <w:r w:rsidRPr="00E34437">
        <w:t>содержащимся в них документам и сведениям.</w:t>
      </w:r>
    </w:p>
    <w:p w:rsidR="008D66C5" w:rsidRPr="00E34437" w:rsidRDefault="008D66C5" w:rsidP="00842462">
      <w:pPr>
        <w:numPr>
          <w:ilvl w:val="2"/>
          <w:numId w:val="11"/>
        </w:numPr>
        <w:tabs>
          <w:tab w:val="num" w:pos="1418"/>
          <w:tab w:val="num" w:pos="1560"/>
        </w:tabs>
        <w:ind w:left="0" w:firstLine="567"/>
        <w:jc w:val="both"/>
      </w:pPr>
      <w:bookmarkStart w:id="140" w:name="_Ref318387012"/>
      <w:r w:rsidRPr="00E34437">
        <w:lastRenderedPageBreak/>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 xml:space="preserve">наименование и реквизиты запроса предложений </w:t>
      </w:r>
      <w:r w:rsidRPr="00E34437">
        <w:rPr>
          <w:i/>
        </w:rPr>
        <w:t>[предмета лота]</w:t>
      </w:r>
      <w:r w:rsidRPr="00E34437">
        <w:t>;</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наименование ЭТП и ее адрес в информационно-телекоммуникационной сети «Интернет»;</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дату и время окончания подачи заявок;</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сведения об объеме закупаемых товаров, работ, услуг;</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сведения о начальной (максимальной) цене договора;</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сведения о сроке исполнения договора;</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 xml:space="preserve">перечень участников, подавших заявки </w:t>
      </w:r>
      <w:r w:rsidRPr="00E34437">
        <w:rPr>
          <w:i/>
        </w:rPr>
        <w:t>[в отношении лота]</w:t>
      </w:r>
      <w:r w:rsidRPr="00E34437">
        <w:t>, и цены таких заявок.</w:t>
      </w:r>
    </w:p>
    <w:p w:rsidR="008D66C5" w:rsidRPr="00E34437" w:rsidRDefault="008D66C5" w:rsidP="00842462">
      <w:pPr>
        <w:tabs>
          <w:tab w:val="num" w:pos="1288"/>
          <w:tab w:val="num" w:pos="1418"/>
          <w:tab w:val="num" w:pos="1560"/>
        </w:tabs>
        <w:ind w:firstLine="567"/>
        <w:jc w:val="both"/>
      </w:pPr>
      <w:r w:rsidRPr="00E34437">
        <w:t>Данный протокол в день открытия доступа к</w:t>
      </w:r>
      <w:r w:rsidRPr="00E34437">
        <w:rPr>
          <w:lang w:val="en-US"/>
        </w:rPr>
        <w:t> </w:t>
      </w:r>
      <w:r w:rsidRPr="00E34437">
        <w:t>заявкам на участие в запросе предложений подписывается секретарем комиссии и</w:t>
      </w:r>
      <w:r w:rsidRPr="00E34437">
        <w:rPr>
          <w:lang w:val="en-US"/>
        </w:rPr>
        <w:t> </w:t>
      </w:r>
      <w:r w:rsidRPr="00E34437">
        <w:t>размещается на официальном сайте и на ЭТП.</w:t>
      </w:r>
      <w:bookmarkEnd w:id="140"/>
    </w:p>
    <w:p w:rsidR="008D66C5" w:rsidRPr="00E34437" w:rsidRDefault="008D66C5" w:rsidP="00842462">
      <w:pPr>
        <w:numPr>
          <w:ilvl w:val="2"/>
          <w:numId w:val="11"/>
        </w:numPr>
        <w:tabs>
          <w:tab w:val="num" w:pos="1418"/>
          <w:tab w:val="left" w:pos="1701"/>
        </w:tabs>
        <w:ind w:left="0" w:firstLine="567"/>
        <w:jc w:val="both"/>
      </w:pPr>
      <w:bookmarkStart w:id="141" w:name="_Ref318214577"/>
      <w:r w:rsidRPr="00E34437">
        <w:t>В случае если по окончании срока подачи заявок на участие в</w:t>
      </w:r>
      <w:r w:rsidRPr="00E34437">
        <w:rPr>
          <w:lang w:val="en-US"/>
        </w:rPr>
        <w:t> </w:t>
      </w:r>
      <w:r w:rsidRPr="00E34437">
        <w:t xml:space="preserve">запросе предложений на ЭТП </w:t>
      </w:r>
      <w:r w:rsidRPr="00E34437">
        <w:rPr>
          <w:i/>
        </w:rPr>
        <w:t>[по лоту]</w:t>
      </w:r>
      <w:r w:rsidRPr="00E34437">
        <w:t xml:space="preserve"> в порядке, предусмотренном регламентом работы данной ЭТП, подана только одна заявка на участие в запросе предложений или не</w:t>
      </w:r>
      <w:r w:rsidRPr="00E34437">
        <w:rPr>
          <w:lang w:val="en-US"/>
        </w:rPr>
        <w:t> </w:t>
      </w:r>
      <w:r w:rsidRPr="00E34437">
        <w:t xml:space="preserve">подано ни одной заявки на участие в запросе предложений </w:t>
      </w:r>
      <w:r w:rsidRPr="00E34437">
        <w:rPr>
          <w:i/>
        </w:rPr>
        <w:t>[по лоту]</w:t>
      </w:r>
      <w:r w:rsidRPr="00E34437">
        <w:t xml:space="preserve">, в указанный протокол вносится информация о признании запроса предложений несостоявшимся </w:t>
      </w:r>
      <w:r w:rsidRPr="00E34437">
        <w:rPr>
          <w:i/>
        </w:rPr>
        <w:t>[в отношении такого лота]</w:t>
      </w:r>
      <w:r w:rsidRPr="00E34437">
        <w:t>.</w:t>
      </w:r>
    </w:p>
    <w:p w:rsidR="008D66C5" w:rsidRPr="00E34437" w:rsidRDefault="008D66C5" w:rsidP="00842462">
      <w:pPr>
        <w:numPr>
          <w:ilvl w:val="2"/>
          <w:numId w:val="11"/>
        </w:numPr>
        <w:tabs>
          <w:tab w:val="num" w:pos="1418"/>
          <w:tab w:val="left" w:pos="1701"/>
        </w:tabs>
        <w:ind w:left="0" w:firstLine="567"/>
        <w:jc w:val="both"/>
      </w:pPr>
      <w:r w:rsidRPr="00E34437">
        <w:t>В случае, если по окончании срока подачи заявок на участие в</w:t>
      </w:r>
      <w:r w:rsidRPr="00E34437">
        <w:rPr>
          <w:lang w:val="en-US"/>
        </w:rPr>
        <w:t> </w:t>
      </w:r>
      <w:r w:rsidRPr="00E34437">
        <w:t xml:space="preserve">запросе предложений </w:t>
      </w:r>
      <w:r w:rsidRPr="00E34437">
        <w:rPr>
          <w:i/>
        </w:rPr>
        <w:t>[по лоту]</w:t>
      </w:r>
      <w:r w:rsidRPr="00E34437">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D15AC9">
        <w:fldChar w:fldCharType="begin"/>
      </w:r>
      <w:r w:rsidR="00D15AC9">
        <w:instrText xml:space="preserve"> REF _Ref317258098 \r \h  \* MERGEFORMAT </w:instrText>
      </w:r>
      <w:r w:rsidR="00D15AC9">
        <w:fldChar w:fldCharType="separate"/>
      </w:r>
      <w:r w:rsidR="002D58EE">
        <w:t>4.14</w:t>
      </w:r>
      <w:r w:rsidR="00D15AC9">
        <w:fldChar w:fldCharType="end"/>
      </w:r>
      <w:r w:rsidRPr="00E34437">
        <w:t>.</w:t>
      </w:r>
    </w:p>
    <w:p w:rsidR="008D66C5" w:rsidRPr="00E34437" w:rsidRDefault="008D66C5" w:rsidP="00842462">
      <w:pPr>
        <w:numPr>
          <w:ilvl w:val="2"/>
          <w:numId w:val="11"/>
        </w:numPr>
        <w:tabs>
          <w:tab w:val="num" w:pos="1418"/>
          <w:tab w:val="left" w:pos="1701"/>
        </w:tabs>
        <w:ind w:left="0" w:firstLine="567"/>
        <w:jc w:val="both"/>
      </w:pPr>
      <w:r w:rsidRPr="00E34437">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E34437">
        <w:rPr>
          <w:lang w:val="en-US"/>
        </w:rPr>
        <w:t> </w:t>
      </w:r>
      <w:r w:rsidRPr="00E34437">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D15AC9">
        <w:fldChar w:fldCharType="begin"/>
      </w:r>
      <w:r w:rsidR="00D15AC9">
        <w:instrText xml:space="preserve"> REF _Ref317254108 \r \h  \* MERGEFORMAT </w:instrText>
      </w:r>
      <w:r w:rsidR="00D15AC9">
        <w:fldChar w:fldCharType="separate"/>
      </w:r>
      <w:r w:rsidR="002D58EE">
        <w:t>2.7.2</w:t>
      </w:r>
      <w:r w:rsidR="00D15AC9">
        <w:fldChar w:fldCharType="end"/>
      </w:r>
      <w:r w:rsidRPr="00E34437">
        <w:t>.</w:t>
      </w:r>
      <w:bookmarkEnd w:id="141"/>
    </w:p>
    <w:p w:rsidR="008D66C5" w:rsidRPr="00E34437" w:rsidRDefault="008D66C5" w:rsidP="00842462">
      <w:pPr>
        <w:numPr>
          <w:ilvl w:val="2"/>
          <w:numId w:val="11"/>
        </w:numPr>
        <w:tabs>
          <w:tab w:val="num" w:pos="1418"/>
          <w:tab w:val="num" w:pos="1560"/>
        </w:tabs>
        <w:ind w:left="0" w:firstLine="567"/>
        <w:jc w:val="both"/>
      </w:pPr>
      <w:r w:rsidRPr="00E34437">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D15AC9">
        <w:fldChar w:fldCharType="begin"/>
      </w:r>
      <w:r w:rsidR="00D15AC9">
        <w:instrText xml:space="preserve"> REF _Ref317250778 \r \h  \* MERGEFORMAT </w:instrText>
      </w:r>
      <w:r w:rsidR="00D15AC9">
        <w:fldChar w:fldCharType="separate"/>
      </w:r>
      <w:r w:rsidR="002D58EE">
        <w:t>20</w:t>
      </w:r>
      <w:r w:rsidR="00D15AC9">
        <w:fldChar w:fldCharType="end"/>
      </w:r>
      <w:r w:rsidRPr="00E34437">
        <w:t xml:space="preserve"> раздела </w:t>
      </w:r>
      <w:r w:rsidR="00D15AC9">
        <w:fldChar w:fldCharType="begin"/>
      </w:r>
      <w:r w:rsidR="00D15AC9">
        <w:instrText xml:space="preserve"> REF _Ref317253860 \r \h  \* MERGEFORMAT </w:instrText>
      </w:r>
      <w:r w:rsidR="00D15AC9">
        <w:fldChar w:fldCharType="separate"/>
      </w:r>
      <w:r w:rsidR="002D58EE">
        <w:t>5</w:t>
      </w:r>
      <w:r w:rsidR="00D15AC9">
        <w:fldChar w:fldCharType="end"/>
      </w:r>
      <w:r w:rsidRPr="00E34437">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00D15AC9">
        <w:fldChar w:fldCharType="begin"/>
      </w:r>
      <w:r w:rsidR="00D15AC9">
        <w:instrText xml:space="preserve"> REF _Ref317250471 \r \h  \* MERGEFORMAT </w:instrText>
      </w:r>
      <w:r w:rsidR="00D15AC9">
        <w:fldChar w:fldCharType="separate"/>
      </w:r>
      <w:r w:rsidR="002D58EE">
        <w:t>6</w:t>
      </w:r>
      <w:r w:rsidR="00D15AC9">
        <w:fldChar w:fldCharType="end"/>
      </w:r>
      <w:r w:rsidRPr="00E34437">
        <w:t xml:space="preserve"> раздела </w:t>
      </w:r>
      <w:r w:rsidR="00D15AC9">
        <w:fldChar w:fldCharType="begin"/>
      </w:r>
      <w:r w:rsidR="00D15AC9">
        <w:instrText xml:space="preserve"> REF _Ref317253928 \r \h  \* MERGEFORMAT </w:instrText>
      </w:r>
      <w:r w:rsidR="00D15AC9">
        <w:fldChar w:fldCharType="separate"/>
      </w:r>
      <w:r w:rsidR="002D58EE">
        <w:t>5</w:t>
      </w:r>
      <w:r w:rsidR="00D15AC9">
        <w:fldChar w:fldCharType="end"/>
      </w:r>
      <w:r w:rsidRPr="00E34437">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E34437">
        <w:rPr>
          <w:lang w:val="en-US"/>
        </w:rPr>
        <w:t> </w:t>
      </w:r>
      <w:r w:rsidRPr="00E34437">
        <w:t>использованием любых средств связи, включая почтовую, телеграфную и</w:t>
      </w:r>
      <w:r w:rsidRPr="00E34437">
        <w:rPr>
          <w:lang w:val="en-US"/>
        </w:rPr>
        <w:t> </w:t>
      </w:r>
      <w:r w:rsidRPr="00E34437">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D66C5" w:rsidRPr="00E34437" w:rsidRDefault="008D66C5" w:rsidP="00842462">
      <w:pPr>
        <w:numPr>
          <w:ilvl w:val="2"/>
          <w:numId w:val="11"/>
        </w:numPr>
        <w:tabs>
          <w:tab w:val="clear" w:pos="1288"/>
          <w:tab w:val="num" w:pos="1418"/>
          <w:tab w:val="num" w:pos="1560"/>
          <w:tab w:val="num" w:pos="1713"/>
        </w:tabs>
        <w:ind w:left="0" w:firstLine="567"/>
        <w:jc w:val="both"/>
      </w:pPr>
      <w:bookmarkStart w:id="142" w:name="_Ref320194434"/>
      <w:r w:rsidRPr="00E34437">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E34437">
        <w:rPr>
          <w:i/>
        </w:rPr>
        <w:t>[отдельно по лотам].</w:t>
      </w:r>
      <w:bookmarkEnd w:id="142"/>
    </w:p>
    <w:p w:rsidR="008D66C5" w:rsidRPr="00E34437" w:rsidRDefault="008D66C5" w:rsidP="00842462">
      <w:pPr>
        <w:numPr>
          <w:ilvl w:val="2"/>
          <w:numId w:val="11"/>
        </w:numPr>
        <w:tabs>
          <w:tab w:val="num" w:pos="1418"/>
          <w:tab w:val="num" w:pos="1560"/>
          <w:tab w:val="num" w:pos="1713"/>
        </w:tabs>
        <w:ind w:left="0" w:firstLine="567"/>
        <w:jc w:val="both"/>
      </w:pPr>
      <w:r w:rsidRPr="00E34437">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1" w:history="1">
        <w:r w:rsidRPr="00E34437">
          <w:rPr>
            <w:rStyle w:val="afc"/>
            <w:color w:val="auto"/>
          </w:rPr>
          <w:t>http://zakupki.rosatom.ru/</w:t>
        </w:r>
      </w:hyperlink>
      <w:r w:rsidRPr="00E34437">
        <w:rPr>
          <w:rStyle w:val="afc"/>
          <w:color w:val="auto"/>
        </w:rPr>
        <w:t xml:space="preserve"> </w:t>
      </w:r>
      <w:r w:rsidR="00C62C30" w:rsidRPr="00E34437">
        <w:t xml:space="preserve">официальный сайт организатора запроса предложений </w:t>
      </w:r>
      <w:hyperlink r:id="rId22" w:history="1">
        <w:r w:rsidR="00C62C30" w:rsidRPr="00E34437">
          <w:rPr>
            <w:rStyle w:val="afc"/>
            <w:lang w:val="en-US"/>
          </w:rPr>
          <w:t>http</w:t>
        </w:r>
        <w:r w:rsidR="00C62C30" w:rsidRPr="00E34437">
          <w:rPr>
            <w:rStyle w:val="afc"/>
          </w:rPr>
          <w:t>://</w:t>
        </w:r>
        <w:r w:rsidR="00C62C30" w:rsidRPr="00E34437">
          <w:rPr>
            <w:rStyle w:val="afc"/>
            <w:lang w:val="en-US"/>
          </w:rPr>
          <w:t>rosatomflot</w:t>
        </w:r>
        <w:r w:rsidR="00C62C30" w:rsidRPr="00E34437">
          <w:rPr>
            <w:rStyle w:val="afc"/>
          </w:rPr>
          <w:t>.</w:t>
        </w:r>
        <w:r w:rsidR="00C62C30" w:rsidRPr="00E34437">
          <w:rPr>
            <w:rStyle w:val="afc"/>
            <w:lang w:val="en-US"/>
          </w:rPr>
          <w:t>ru</w:t>
        </w:r>
      </w:hyperlink>
      <w:r w:rsidR="00C62C30" w:rsidRPr="00E34437">
        <w:t xml:space="preserve">. </w:t>
      </w:r>
      <w:r w:rsidRPr="00E34437">
        <w:t>Участники запроса предложений, зарегистрировавшись в Журнале регистрации представителей участников запроса предложений</w:t>
      </w:r>
      <w:r w:rsidRPr="00E34437">
        <w:rPr>
          <w:i/>
        </w:rPr>
        <w:t xml:space="preserve"> [отдельно по лотам] </w:t>
      </w:r>
      <w:r w:rsidRPr="00E34437">
        <w:t>в соответствии с пунктом </w:t>
      </w:r>
      <w:r w:rsidR="008D0F07">
        <w:fldChar w:fldCharType="begin"/>
      </w:r>
      <w:r w:rsidR="00883358">
        <w:instrText xml:space="preserve"> REF _Ref320194434 \r \h  \* MERGEFORMAT </w:instrText>
      </w:r>
      <w:r w:rsidR="008D0F07">
        <w:fldChar w:fldCharType="separate"/>
      </w:r>
      <w:r w:rsidR="002D58EE">
        <w:t>4.12.7</w:t>
      </w:r>
      <w:r w:rsidR="008D0F07">
        <w:fldChar w:fldCharType="end"/>
      </w:r>
      <w:r w:rsidRPr="00E34437">
        <w:t>, тем самым выражают согласие на осуществление видеотрансляции на офици</w:t>
      </w:r>
      <w:r w:rsidRPr="00E34437">
        <w:lastRenderedPageBreak/>
        <w:t xml:space="preserve">альный сайт о размещении заказов Госкорпорации «Росатом» </w:t>
      </w:r>
      <w:hyperlink r:id="rId23" w:history="1">
        <w:r w:rsidRPr="00E34437">
          <w:rPr>
            <w:rStyle w:val="afc"/>
            <w:color w:val="auto"/>
          </w:rPr>
          <w:t>http://zakupki.rosatom.ru/</w:t>
        </w:r>
      </w:hyperlink>
      <w:r w:rsidR="00C62C30" w:rsidRPr="00E34437">
        <w:t xml:space="preserve">, официальный сайт организатора запроса предложений </w:t>
      </w:r>
      <w:hyperlink r:id="rId24" w:history="1">
        <w:r w:rsidR="00C62C30" w:rsidRPr="00E34437">
          <w:rPr>
            <w:rStyle w:val="afc"/>
            <w:lang w:val="en-US"/>
          </w:rPr>
          <w:t>http</w:t>
        </w:r>
        <w:r w:rsidR="00C62C30" w:rsidRPr="00E34437">
          <w:rPr>
            <w:rStyle w:val="afc"/>
          </w:rPr>
          <w:t>://</w:t>
        </w:r>
        <w:r w:rsidR="00C62C30" w:rsidRPr="00E34437">
          <w:rPr>
            <w:rStyle w:val="afc"/>
            <w:lang w:val="en-US"/>
          </w:rPr>
          <w:t>rosatomflot</w:t>
        </w:r>
        <w:r w:rsidR="00C62C30" w:rsidRPr="00E34437">
          <w:rPr>
            <w:rStyle w:val="afc"/>
          </w:rPr>
          <w:t>.</w:t>
        </w:r>
        <w:r w:rsidR="00C62C30" w:rsidRPr="00E34437">
          <w:rPr>
            <w:rStyle w:val="afc"/>
            <w:lang w:val="en-US"/>
          </w:rPr>
          <w:t>ru</w:t>
        </w:r>
      </w:hyperlink>
      <w:r w:rsidR="00C62C30" w:rsidRPr="00E34437">
        <w:t xml:space="preserve"> </w:t>
      </w:r>
      <w:r w:rsidRPr="00E34437">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D66C5" w:rsidRPr="00E34437" w:rsidRDefault="008D66C5" w:rsidP="00842462">
      <w:pPr>
        <w:pStyle w:val="20"/>
        <w:numPr>
          <w:ilvl w:val="1"/>
          <w:numId w:val="11"/>
        </w:numPr>
        <w:tabs>
          <w:tab w:val="clear" w:pos="2367"/>
          <w:tab w:val="num" w:pos="1418"/>
        </w:tabs>
        <w:suppressAutoHyphens/>
        <w:spacing w:before="0" w:after="0"/>
        <w:ind w:left="0" w:firstLine="567"/>
        <w:rPr>
          <w:rFonts w:ascii="Times New Roman" w:hAnsi="Times New Roman" w:cs="Times New Roman"/>
          <w:b w:val="0"/>
          <w:i w:val="0"/>
          <w:sz w:val="24"/>
          <w:szCs w:val="24"/>
        </w:rPr>
      </w:pPr>
      <w:bookmarkStart w:id="143" w:name="_Toc317269894"/>
      <w:bookmarkStart w:id="144" w:name="_Toc317269975"/>
      <w:bookmarkStart w:id="145" w:name="_Toc317269900"/>
      <w:bookmarkStart w:id="146" w:name="_Toc317269981"/>
      <w:bookmarkStart w:id="147" w:name="_Toc317269901"/>
      <w:bookmarkStart w:id="148" w:name="_Toc317269982"/>
      <w:bookmarkStart w:id="149" w:name="_Toc317269902"/>
      <w:bookmarkStart w:id="150" w:name="_Toc317269983"/>
      <w:bookmarkStart w:id="151" w:name="_Toc317269903"/>
      <w:bookmarkStart w:id="152" w:name="_Toc317269984"/>
      <w:bookmarkStart w:id="153" w:name="_Toc317269904"/>
      <w:bookmarkStart w:id="154" w:name="_Toc317269985"/>
      <w:bookmarkStart w:id="155" w:name="_Toc317269907"/>
      <w:bookmarkStart w:id="156" w:name="_Toc317269988"/>
      <w:bookmarkStart w:id="157" w:name="_Toc317269909"/>
      <w:bookmarkStart w:id="158" w:name="_Toc317269990"/>
      <w:bookmarkStart w:id="159" w:name="_Toc269472549"/>
      <w:bookmarkStart w:id="160" w:name="_Toc277263812"/>
      <w:bookmarkStart w:id="161" w:name="_Toc353967300"/>
      <w:bookmarkStart w:id="162" w:name="_Toc374112393"/>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E34437">
        <w:rPr>
          <w:rFonts w:ascii="Times New Roman" w:hAnsi="Times New Roman" w:cs="Times New Roman"/>
          <w:b w:val="0"/>
          <w:i w:val="0"/>
          <w:sz w:val="24"/>
          <w:szCs w:val="24"/>
        </w:rPr>
        <w:t xml:space="preserve">Опоздавшие </w:t>
      </w:r>
      <w:bookmarkEnd w:id="159"/>
      <w:r w:rsidRPr="00E34437">
        <w:rPr>
          <w:rFonts w:ascii="Times New Roman" w:hAnsi="Times New Roman" w:cs="Times New Roman"/>
          <w:b w:val="0"/>
          <w:i w:val="0"/>
          <w:sz w:val="24"/>
          <w:szCs w:val="24"/>
        </w:rPr>
        <w:t>заявки на участие в запросе предложений</w:t>
      </w:r>
      <w:bookmarkEnd w:id="160"/>
      <w:bookmarkEnd w:id="161"/>
      <w:bookmarkEnd w:id="162"/>
    </w:p>
    <w:p w:rsidR="008D66C5" w:rsidRPr="00E34437" w:rsidRDefault="008D66C5" w:rsidP="00842462">
      <w:pPr>
        <w:numPr>
          <w:ilvl w:val="2"/>
          <w:numId w:val="11"/>
        </w:numPr>
        <w:tabs>
          <w:tab w:val="num" w:pos="1418"/>
          <w:tab w:val="num" w:pos="1701"/>
        </w:tabs>
        <w:ind w:left="0" w:firstLine="567"/>
        <w:jc w:val="both"/>
      </w:pPr>
      <w:r w:rsidRPr="00E34437">
        <w:t xml:space="preserve">У участника запроса предложений отсутствует возможность подать заявку на участие в запросе предложений </w:t>
      </w:r>
      <w:r w:rsidRPr="00E34437">
        <w:rPr>
          <w:i/>
        </w:rPr>
        <w:t xml:space="preserve">[в отношение лота] </w:t>
      </w:r>
      <w:r w:rsidRPr="00E34437">
        <w:t xml:space="preserve">на ЭТП после окончания срока подачи заявок на участие в запросе предложений </w:t>
      </w:r>
      <w:r w:rsidRPr="00E34437">
        <w:rPr>
          <w:i/>
        </w:rPr>
        <w:t>[по данному лоту].</w:t>
      </w:r>
    </w:p>
    <w:p w:rsidR="008D66C5" w:rsidRPr="00E34437" w:rsidRDefault="008D66C5" w:rsidP="00842462">
      <w:pPr>
        <w:pStyle w:val="20"/>
        <w:numPr>
          <w:ilvl w:val="1"/>
          <w:numId w:val="11"/>
        </w:numPr>
        <w:tabs>
          <w:tab w:val="clear" w:pos="2367"/>
          <w:tab w:val="num" w:pos="1418"/>
        </w:tabs>
        <w:suppressAutoHyphens/>
        <w:spacing w:before="0" w:after="0"/>
        <w:ind w:left="0" w:firstLine="567"/>
        <w:jc w:val="both"/>
        <w:rPr>
          <w:rFonts w:ascii="Times New Roman" w:hAnsi="Times New Roman" w:cs="Times New Roman"/>
          <w:b w:val="0"/>
          <w:i w:val="0"/>
          <w:sz w:val="24"/>
          <w:szCs w:val="24"/>
        </w:rPr>
      </w:pPr>
      <w:bookmarkStart w:id="163" w:name="_Toc269472550"/>
      <w:bookmarkStart w:id="164" w:name="_Ref317258080"/>
      <w:bookmarkStart w:id="165" w:name="_Ref317258098"/>
      <w:bookmarkStart w:id="166" w:name="_Toc353967301"/>
      <w:bookmarkStart w:id="167" w:name="_Toc374112394"/>
      <w:r w:rsidRPr="00E34437">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63"/>
      <w:r w:rsidRPr="00E34437">
        <w:rPr>
          <w:rFonts w:ascii="Times New Roman" w:hAnsi="Times New Roman" w:cs="Times New Roman"/>
          <w:b w:val="0"/>
          <w:i w:val="0"/>
          <w:sz w:val="24"/>
          <w:szCs w:val="24"/>
        </w:rPr>
        <w:t>запроса предложений</w:t>
      </w:r>
      <w:bookmarkEnd w:id="164"/>
      <w:bookmarkEnd w:id="165"/>
      <w:bookmarkEnd w:id="166"/>
      <w:bookmarkEnd w:id="167"/>
    </w:p>
    <w:p w:rsidR="008D66C5" w:rsidRPr="00E34437" w:rsidRDefault="008D66C5" w:rsidP="00842462">
      <w:pPr>
        <w:pStyle w:val="4"/>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r w:rsidRPr="00E34437">
        <w:rPr>
          <w:b w:val="0"/>
          <w:sz w:val="24"/>
          <w:szCs w:val="24"/>
        </w:rPr>
        <w:t>Общие положения</w:t>
      </w:r>
    </w:p>
    <w:p w:rsidR="008D66C5" w:rsidRPr="00E344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rPr>
          <w:rFonts w:eastAsia="Arial Unicode MS"/>
        </w:rPr>
      </w:pPr>
      <w:r w:rsidRPr="00E34437">
        <w:rPr>
          <w:i/>
        </w:rPr>
        <w:t>[По каждому лоту]</w:t>
      </w:r>
      <w:r w:rsidRPr="00E34437">
        <w:t xml:space="preserve"> р</w:t>
      </w:r>
      <w:r w:rsidRPr="00E34437">
        <w:rPr>
          <w:rFonts w:eastAsia="Arial Unicode MS"/>
        </w:rPr>
        <w:t>ассмотрение заявок осуществляется в</w:t>
      </w:r>
      <w:r w:rsidRPr="00E34437">
        <w:rPr>
          <w:rFonts w:eastAsia="Arial Unicode MS"/>
          <w:lang w:val="en-US"/>
        </w:rPr>
        <w:t> </w:t>
      </w:r>
      <w:r w:rsidRPr="00E34437">
        <w:rPr>
          <w:rFonts w:eastAsia="Arial Unicode MS"/>
        </w:rPr>
        <w:t>следующем порядке:</w:t>
      </w:r>
    </w:p>
    <w:p w:rsidR="008D66C5" w:rsidRPr="00E34437" w:rsidRDefault="008D66C5" w:rsidP="009B3F75">
      <w:pPr>
        <w:widowControl w:val="0"/>
        <w:numPr>
          <w:ilvl w:val="0"/>
          <w:numId w:val="35"/>
        </w:numPr>
        <w:tabs>
          <w:tab w:val="left" w:pos="851"/>
          <w:tab w:val="num" w:pos="1418"/>
        </w:tabs>
        <w:autoSpaceDE w:val="0"/>
        <w:autoSpaceDN w:val="0"/>
        <w:adjustRightInd w:val="0"/>
        <w:ind w:left="0" w:firstLine="567"/>
        <w:jc w:val="both"/>
        <w:rPr>
          <w:rFonts w:eastAsia="Arial Unicode MS"/>
        </w:rPr>
      </w:pPr>
      <w:r w:rsidRPr="00E34437">
        <w:rPr>
          <w:rFonts w:eastAsia="Arial Unicode MS"/>
        </w:rPr>
        <w:t>проведение отборочной стадии (пункт </w:t>
      </w:r>
      <w:r w:rsidR="00D15AC9">
        <w:fldChar w:fldCharType="begin"/>
      </w:r>
      <w:r w:rsidR="00D15AC9">
        <w:instrText xml:space="preserve"> REF _Ref317258141 \r \h  \* MERGEFORMAT </w:instrText>
      </w:r>
      <w:r w:rsidR="00D15AC9">
        <w:fldChar w:fldCharType="separate"/>
      </w:r>
      <w:r w:rsidR="002D58EE" w:rsidRPr="002D58EE">
        <w:rPr>
          <w:rFonts w:eastAsia="Arial Unicode MS"/>
          <w:bCs/>
        </w:rPr>
        <w:t>4.14.2</w:t>
      </w:r>
      <w:r w:rsidR="00D15AC9">
        <w:fldChar w:fldCharType="end"/>
      </w:r>
      <w:r w:rsidRPr="00E34437">
        <w:rPr>
          <w:rFonts w:eastAsia="Arial Unicode MS"/>
        </w:rPr>
        <w:t>);</w:t>
      </w:r>
    </w:p>
    <w:p w:rsidR="008D66C5" w:rsidRPr="00E34437" w:rsidRDefault="008D66C5" w:rsidP="009B3F75">
      <w:pPr>
        <w:widowControl w:val="0"/>
        <w:numPr>
          <w:ilvl w:val="0"/>
          <w:numId w:val="35"/>
        </w:numPr>
        <w:tabs>
          <w:tab w:val="left" w:pos="851"/>
          <w:tab w:val="num" w:pos="1418"/>
          <w:tab w:val="num" w:pos="2357"/>
        </w:tabs>
        <w:autoSpaceDE w:val="0"/>
        <w:autoSpaceDN w:val="0"/>
        <w:adjustRightInd w:val="0"/>
        <w:ind w:left="0" w:firstLine="567"/>
        <w:jc w:val="both"/>
        <w:rPr>
          <w:rFonts w:eastAsia="Arial Unicode MS"/>
        </w:rPr>
      </w:pPr>
      <w:r w:rsidRPr="00E34437">
        <w:rPr>
          <w:rFonts w:eastAsia="Arial Unicode MS"/>
        </w:rPr>
        <w:t>проведение оценочной стадии (пункт </w:t>
      </w:r>
      <w:r w:rsidR="00D15AC9">
        <w:fldChar w:fldCharType="begin"/>
      </w:r>
      <w:r w:rsidR="00D15AC9">
        <w:instrText xml:space="preserve"> REF _Ref317258175 \r \h  \* MERGEFORMAT </w:instrText>
      </w:r>
      <w:r w:rsidR="00D15AC9">
        <w:fldChar w:fldCharType="separate"/>
      </w:r>
      <w:r w:rsidR="002D58EE" w:rsidRPr="002D58EE">
        <w:rPr>
          <w:rFonts w:eastAsia="Arial Unicode MS"/>
        </w:rPr>
        <w:t>4.14.5</w:t>
      </w:r>
      <w:r w:rsidR="00D15AC9">
        <w:fldChar w:fldCharType="end"/>
      </w:r>
      <w:r w:rsidRPr="00E34437">
        <w:rPr>
          <w:rFonts w:eastAsia="Arial Unicode MS"/>
        </w:rPr>
        <w:t>).</w:t>
      </w:r>
    </w:p>
    <w:p w:rsidR="008D66C5" w:rsidRPr="00E344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E34437">
        <w:rPr>
          <w:rFonts w:eastAsia="Arial Unicode MS"/>
        </w:rPr>
        <w:t xml:space="preserve">После отборочной стадии рассмотрения заявок до выбора победителя возможно </w:t>
      </w:r>
      <w:r w:rsidRPr="00E34437">
        <w:t xml:space="preserve">по решению закупочной комиссии </w:t>
      </w:r>
      <w:r w:rsidRPr="00E34437">
        <w:rPr>
          <w:rFonts w:eastAsia="Arial Unicode MS"/>
        </w:rPr>
        <w:t>проведение переговоров (пункт </w:t>
      </w:r>
      <w:r w:rsidR="00D15AC9">
        <w:fldChar w:fldCharType="begin"/>
      </w:r>
      <w:r w:rsidR="00D15AC9">
        <w:instrText xml:space="preserve"> REF _Ref318369480 \r \h  \* MERGEFORMAT </w:instrText>
      </w:r>
      <w:r w:rsidR="00D15AC9">
        <w:fldChar w:fldCharType="separate"/>
      </w:r>
      <w:r w:rsidR="002D58EE" w:rsidRPr="002D58EE">
        <w:rPr>
          <w:rFonts w:eastAsia="Arial Unicode MS"/>
        </w:rPr>
        <w:t>4.14.3</w:t>
      </w:r>
      <w:r w:rsidR="00D15AC9">
        <w:fldChar w:fldCharType="end"/>
      </w:r>
      <w:r w:rsidRPr="00E34437">
        <w:rPr>
          <w:rFonts w:eastAsia="Arial Unicode MS"/>
        </w:rPr>
        <w:t>)</w:t>
      </w:r>
      <w:r w:rsidRPr="00E34437">
        <w:t xml:space="preserve"> с допущенными участниками запроса предложений (до переторжки (если предусмотрена)), а так же проведение переторжки, если в пункте </w:t>
      </w:r>
      <w:r w:rsidR="00D15AC9">
        <w:fldChar w:fldCharType="begin"/>
      </w:r>
      <w:r w:rsidR="00D15AC9">
        <w:instrText xml:space="preserve"> REF _Ref317254826 \r \h  \* MERGEFORMAT </w:instrText>
      </w:r>
      <w:r w:rsidR="00D15AC9">
        <w:fldChar w:fldCharType="separate"/>
      </w:r>
      <w:r w:rsidR="002D58EE">
        <w:t>19</w:t>
      </w:r>
      <w:r w:rsidR="00D15AC9">
        <w:fldChar w:fldCharType="end"/>
      </w:r>
      <w:r w:rsidRPr="00E34437">
        <w:t xml:space="preserve"> раздела </w:t>
      </w:r>
      <w:r w:rsidR="00D15AC9">
        <w:fldChar w:fldCharType="begin"/>
      </w:r>
      <w:r w:rsidR="00D15AC9">
        <w:instrText xml:space="preserve"> REF _Ref317254811 \r \h  \* MERGEFORMAT </w:instrText>
      </w:r>
      <w:r w:rsidR="00D15AC9">
        <w:fldChar w:fldCharType="separate"/>
      </w:r>
      <w:r w:rsidR="002D58EE">
        <w:t>5</w:t>
      </w:r>
      <w:r w:rsidR="00D15AC9">
        <w:fldChar w:fldCharType="end"/>
      </w:r>
      <w:r w:rsidRPr="00E34437">
        <w:t xml:space="preserve"> «Информационная карта запроса предложений» предусмотрена возможность проведения процедуры переторжки.</w:t>
      </w:r>
    </w:p>
    <w:p w:rsidR="008D66C5" w:rsidRPr="00E344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E34437">
        <w:rPr>
          <w:i/>
        </w:rPr>
        <w:t xml:space="preserve">[В отношении любого лота] </w:t>
      </w:r>
      <w:r w:rsidRPr="00E34437">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D66C5" w:rsidRPr="00E344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E34437">
        <w:rPr>
          <w:i/>
        </w:rPr>
        <w:t>[По каждому лоту]</w:t>
      </w:r>
      <w:r w:rsidRPr="00E34437">
        <w:t xml:space="preserve"> рассмотрение заявок на</w:t>
      </w:r>
      <w:r w:rsidRPr="00E34437">
        <w:rPr>
          <w:lang w:val="en-US"/>
        </w:rPr>
        <w:t> </w:t>
      </w:r>
      <w:r w:rsidRPr="00E34437">
        <w:t>участие в запросе предложений проводится в сроки, установленные извещением о</w:t>
      </w:r>
      <w:r w:rsidRPr="00E34437">
        <w:rPr>
          <w:lang w:val="en-US"/>
        </w:rPr>
        <w:t> </w:t>
      </w:r>
      <w:r w:rsidRPr="00E34437">
        <w:t>проведении запроса предложений и пунктом </w:t>
      </w:r>
      <w:r w:rsidR="00D15AC9">
        <w:fldChar w:fldCharType="begin"/>
      </w:r>
      <w:r w:rsidR="00D15AC9">
        <w:instrText xml:space="preserve"> REF _Ref317254136 \r \h  \* MERGEFORMAT </w:instrText>
      </w:r>
      <w:r w:rsidR="00D15AC9">
        <w:fldChar w:fldCharType="separate"/>
      </w:r>
      <w:r w:rsidR="002D58EE">
        <w:t>21</w:t>
      </w:r>
      <w:r w:rsidR="00D15AC9">
        <w:fldChar w:fldCharType="end"/>
      </w:r>
      <w:r w:rsidRPr="00E34437">
        <w:t xml:space="preserve"> раздела </w:t>
      </w:r>
      <w:r w:rsidR="00D15AC9">
        <w:fldChar w:fldCharType="begin"/>
      </w:r>
      <w:r w:rsidR="00D15AC9">
        <w:instrText xml:space="preserve"> REF _Ref317254150 \r \h  \* MERGEFORMAT </w:instrText>
      </w:r>
      <w:r w:rsidR="00D15AC9">
        <w:fldChar w:fldCharType="separate"/>
      </w:r>
      <w:r w:rsidR="002D58EE">
        <w:t>5</w:t>
      </w:r>
      <w:r w:rsidR="00D15AC9">
        <w:fldChar w:fldCharType="end"/>
      </w:r>
      <w:r w:rsidRPr="00E34437">
        <w:t xml:space="preserve"> «Информационная карта запроса предложений».</w:t>
      </w:r>
    </w:p>
    <w:p w:rsidR="008D66C5" w:rsidRPr="00E344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D66C5" w:rsidRPr="00E344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E34437">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E34437">
        <w:rPr>
          <w:lang w:val="en-US"/>
        </w:rPr>
        <w:t> </w:t>
      </w:r>
      <w:r w:rsidRPr="00E34437">
        <w:t>заявке на участие в запросе предложений и приложениях к ней, информацию о соответствии достоверности указанных в заявке на участие в</w:t>
      </w:r>
      <w:r w:rsidRPr="00E34437">
        <w:rPr>
          <w:lang w:val="en-US"/>
        </w:rPr>
        <w:t> </w:t>
      </w:r>
      <w:r w:rsidRPr="00E34437">
        <w:t>запросе предложений сведений.</w:t>
      </w:r>
    </w:p>
    <w:p w:rsidR="008D66C5" w:rsidRPr="00E344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E34437">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68" w:name="_Ref317251555"/>
      <w:r w:rsidRPr="00E34437">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8"/>
    </w:p>
    <w:p w:rsidR="00D51432" w:rsidRPr="00E34437" w:rsidRDefault="00D51432" w:rsidP="009B3F75">
      <w:pPr>
        <w:numPr>
          <w:ilvl w:val="0"/>
          <w:numId w:val="36"/>
        </w:numPr>
        <w:tabs>
          <w:tab w:val="num" w:pos="993"/>
        </w:tabs>
        <w:autoSpaceDE w:val="0"/>
        <w:autoSpaceDN w:val="0"/>
        <w:adjustRightInd w:val="0"/>
        <w:ind w:left="0" w:firstLine="709"/>
        <w:jc w:val="both"/>
      </w:pPr>
      <w:r w:rsidRPr="00E34437">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E34437">
        <w:rPr>
          <w:lang w:val="en-US"/>
        </w:rPr>
        <w:t> </w:t>
      </w:r>
      <w:r w:rsidRPr="00E34437">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w:t>
      </w:r>
      <w:r w:rsidRPr="00E34437">
        <w:lastRenderedPageBreak/>
        <w:t>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D66C5" w:rsidRPr="00E34437" w:rsidRDefault="008D66C5" w:rsidP="009B3F75">
      <w:pPr>
        <w:numPr>
          <w:ilvl w:val="0"/>
          <w:numId w:val="36"/>
        </w:numPr>
        <w:tabs>
          <w:tab w:val="num" w:pos="993"/>
          <w:tab w:val="num" w:pos="1418"/>
        </w:tabs>
        <w:autoSpaceDE w:val="0"/>
        <w:autoSpaceDN w:val="0"/>
        <w:adjustRightInd w:val="0"/>
        <w:ind w:left="0" w:firstLine="567"/>
        <w:jc w:val="both"/>
      </w:pPr>
      <w:r w:rsidRPr="00E34437">
        <w:t>направить участникам запроса предложений запросы об исправлении выявленных в ходе рассмотрения арифметических и грамматических ошибок в</w:t>
      </w:r>
      <w:r w:rsidRPr="00E34437">
        <w:rPr>
          <w:lang w:val="en-US"/>
        </w:rPr>
        <w:t> </w:t>
      </w:r>
      <w:r w:rsidRPr="00E34437">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D66C5" w:rsidRPr="00E34437" w:rsidRDefault="008D66C5" w:rsidP="009B3F75">
      <w:pPr>
        <w:numPr>
          <w:ilvl w:val="0"/>
          <w:numId w:val="34"/>
        </w:numPr>
        <w:tabs>
          <w:tab w:val="left" w:pos="1276"/>
          <w:tab w:val="num" w:pos="1418"/>
        </w:tabs>
        <w:autoSpaceDE w:val="0"/>
        <w:autoSpaceDN w:val="0"/>
        <w:adjustRightInd w:val="0"/>
        <w:ind w:left="0" w:firstLine="567"/>
        <w:jc w:val="both"/>
      </w:pPr>
      <w:r w:rsidRPr="00E34437">
        <w:t xml:space="preserve">при наличии разночтений между суммой, указанной словами, и суммой, указанной цифрами, преимущество имеет сумма, указанная словами; </w:t>
      </w:r>
    </w:p>
    <w:p w:rsidR="008D66C5" w:rsidRPr="00E34437" w:rsidRDefault="008D66C5" w:rsidP="009B3F75">
      <w:pPr>
        <w:numPr>
          <w:ilvl w:val="0"/>
          <w:numId w:val="34"/>
        </w:numPr>
        <w:tabs>
          <w:tab w:val="left" w:pos="1276"/>
          <w:tab w:val="num" w:pos="1418"/>
        </w:tabs>
        <w:autoSpaceDE w:val="0"/>
        <w:autoSpaceDN w:val="0"/>
        <w:adjustRightInd w:val="0"/>
        <w:ind w:left="0" w:firstLine="567"/>
        <w:jc w:val="both"/>
      </w:pPr>
      <w:r w:rsidRPr="00E34437">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D66C5" w:rsidRPr="00E34437" w:rsidRDefault="008D66C5" w:rsidP="009B3F75">
      <w:pPr>
        <w:numPr>
          <w:ilvl w:val="0"/>
          <w:numId w:val="34"/>
        </w:numPr>
        <w:tabs>
          <w:tab w:val="left" w:pos="1276"/>
          <w:tab w:val="num" w:pos="1418"/>
        </w:tabs>
        <w:autoSpaceDE w:val="0"/>
        <w:autoSpaceDN w:val="0"/>
        <w:adjustRightInd w:val="0"/>
        <w:ind w:left="0" w:firstLine="567"/>
        <w:jc w:val="both"/>
      </w:pPr>
      <w:r w:rsidRPr="00E3443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D66C5" w:rsidRPr="00E34437" w:rsidRDefault="008D66C5" w:rsidP="00842462">
      <w:pPr>
        <w:tabs>
          <w:tab w:val="num" w:pos="1418"/>
        </w:tabs>
        <w:autoSpaceDE w:val="0"/>
        <w:autoSpaceDN w:val="0"/>
        <w:adjustRightInd w:val="0"/>
        <w:ind w:firstLine="567"/>
        <w:jc w:val="both"/>
      </w:pPr>
      <w:r w:rsidRPr="00E34437">
        <w:t>Исправление иных ошибок не допускается.</w:t>
      </w:r>
    </w:p>
    <w:p w:rsidR="008D66C5" w:rsidRPr="00E34437" w:rsidRDefault="008D66C5" w:rsidP="009B3F75">
      <w:pPr>
        <w:numPr>
          <w:ilvl w:val="0"/>
          <w:numId w:val="36"/>
        </w:numPr>
        <w:tabs>
          <w:tab w:val="num" w:pos="-7513"/>
          <w:tab w:val="num" w:pos="851"/>
        </w:tabs>
        <w:autoSpaceDE w:val="0"/>
        <w:autoSpaceDN w:val="0"/>
        <w:adjustRightInd w:val="0"/>
        <w:ind w:left="0" w:firstLine="567"/>
        <w:jc w:val="both"/>
      </w:pPr>
      <w:r w:rsidRPr="00E34437">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8D66C5" w:rsidRPr="00E34437" w:rsidRDefault="008D66C5" w:rsidP="009B3F75">
      <w:pPr>
        <w:numPr>
          <w:ilvl w:val="0"/>
          <w:numId w:val="36"/>
        </w:numPr>
        <w:tabs>
          <w:tab w:val="num" w:pos="-7513"/>
          <w:tab w:val="num" w:pos="851"/>
        </w:tabs>
        <w:autoSpaceDE w:val="0"/>
        <w:autoSpaceDN w:val="0"/>
        <w:adjustRightInd w:val="0"/>
        <w:ind w:left="0" w:firstLine="567"/>
        <w:jc w:val="both"/>
      </w:pPr>
      <w:bookmarkStart w:id="169" w:name="_Ref349118445"/>
      <w:r w:rsidRPr="00E34437">
        <w:t xml:space="preserve">направить участникам запроса предложений запросы о замене </w:t>
      </w:r>
      <w:r w:rsidRPr="00E34437">
        <w:rPr>
          <w:i/>
        </w:rPr>
        <w:t>субподрядчика/ поставщика/ соисполнителя</w:t>
      </w:r>
      <w:r w:rsidRPr="00E34437">
        <w:t xml:space="preserve">, если сведения о таком </w:t>
      </w:r>
      <w:r w:rsidRPr="00E34437">
        <w:rPr>
          <w:i/>
        </w:rPr>
        <w:t>субподрядчике/ поставщике/ соисполнителе</w:t>
      </w:r>
      <w:r w:rsidRPr="00E34437">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005C4272" w:rsidRPr="00E34437">
        <w:t xml:space="preserve">13 </w:t>
      </w:r>
      <w:r w:rsidRPr="00E34437">
        <w:t>раздела </w:t>
      </w:r>
      <w:r w:rsidR="00D15AC9">
        <w:fldChar w:fldCharType="begin"/>
      </w:r>
      <w:r w:rsidR="00D15AC9">
        <w:instrText xml:space="preserve"> REF _Ref317249938 \r \h  \* MERGEFORMAT </w:instrText>
      </w:r>
      <w:r w:rsidR="00D15AC9">
        <w:fldChar w:fldCharType="separate"/>
      </w:r>
      <w:r w:rsidR="002D58EE">
        <w:t>5</w:t>
      </w:r>
      <w:r w:rsidR="00D15AC9">
        <w:fldChar w:fldCharType="end"/>
      </w:r>
      <w:r w:rsidRPr="00E34437">
        <w:t xml:space="preserve"> «Информационная карта запроса предложений».</w:t>
      </w:r>
      <w:bookmarkEnd w:id="169"/>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70" w:name="_Ref317250737"/>
      <w:r w:rsidRPr="00E34437">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0"/>
    </w:p>
    <w:p w:rsidR="008D66C5" w:rsidRPr="00E34437" w:rsidRDefault="008D66C5" w:rsidP="00842462">
      <w:pPr>
        <w:numPr>
          <w:ilvl w:val="3"/>
          <w:numId w:val="11"/>
        </w:numPr>
        <w:tabs>
          <w:tab w:val="clear" w:pos="7743"/>
          <w:tab w:val="num" w:pos="1560"/>
        </w:tabs>
        <w:autoSpaceDE w:val="0"/>
        <w:autoSpaceDN w:val="0"/>
        <w:adjustRightInd w:val="0"/>
        <w:ind w:left="0" w:firstLine="567"/>
        <w:jc w:val="both"/>
      </w:pPr>
      <w:r w:rsidRPr="00E34437">
        <w:t xml:space="preserve">Допускается не направлять участнику запроса предложений </w:t>
      </w:r>
      <w:r w:rsidRPr="00E34437">
        <w:rPr>
          <w:i/>
        </w:rPr>
        <w:t>[в</w:t>
      </w:r>
      <w:r w:rsidRPr="00E34437">
        <w:rPr>
          <w:i/>
          <w:lang w:val="en-US"/>
        </w:rPr>
        <w:t> </w:t>
      </w:r>
      <w:r w:rsidRPr="00E34437">
        <w:rPr>
          <w:i/>
        </w:rPr>
        <w:t>отношении лота]</w:t>
      </w:r>
      <w:r w:rsidRPr="00E34437">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D15AC9">
        <w:fldChar w:fldCharType="begin"/>
      </w:r>
      <w:r w:rsidR="00D15AC9">
        <w:instrText xml:space="preserve"> REF _Ref297560912 \r \h  \* MERGEFORMAT </w:instrText>
      </w:r>
      <w:r w:rsidR="00D15AC9">
        <w:fldChar w:fldCharType="separate"/>
      </w:r>
      <w:r w:rsidR="002D58EE">
        <w:t>4.14.2.3</w:t>
      </w:r>
      <w:r w:rsidR="00D15AC9">
        <w:fldChar w:fldCharType="end"/>
      </w:r>
      <w:r w:rsidRPr="00E34437">
        <w:t xml:space="preserve"> имеются также иные основания для отказа в допуске к участию в запросе предложений такого участника.</w:t>
      </w:r>
    </w:p>
    <w:p w:rsidR="008D66C5" w:rsidRPr="00E34437" w:rsidRDefault="008D66C5" w:rsidP="00842462">
      <w:pPr>
        <w:numPr>
          <w:ilvl w:val="3"/>
          <w:numId w:val="11"/>
        </w:numPr>
        <w:tabs>
          <w:tab w:val="clear" w:pos="7743"/>
          <w:tab w:val="num" w:pos="1560"/>
        </w:tabs>
        <w:autoSpaceDE w:val="0"/>
        <w:autoSpaceDN w:val="0"/>
        <w:adjustRightInd w:val="0"/>
        <w:ind w:left="0" w:firstLine="567"/>
        <w:jc w:val="both"/>
      </w:pPr>
      <w:bookmarkStart w:id="171" w:name="_Ref317254290"/>
      <w:r w:rsidRPr="00E34437">
        <w:t>Решение закупочной комиссии об уточнении заявок на участие в запросе предложений в соответствии с пунктом </w:t>
      </w:r>
      <w:r w:rsidR="00D15AC9">
        <w:fldChar w:fldCharType="begin"/>
      </w:r>
      <w:r w:rsidR="00D15AC9">
        <w:instrText xml:space="preserve"> REF _Ref317251555 \r \h  \* MERGEFORMAT </w:instrText>
      </w:r>
      <w:r w:rsidR="00D15AC9">
        <w:fldChar w:fldCharType="separate"/>
      </w:r>
      <w:r w:rsidR="002D58EE">
        <w:t>4.14.1.8</w:t>
      </w:r>
      <w:r w:rsidR="00D15AC9">
        <w:fldChar w:fldCharType="end"/>
      </w:r>
      <w:r w:rsidRPr="00E34437">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E34437">
        <w:rPr>
          <w:lang w:val="en-US"/>
        </w:rPr>
        <w:t> </w:t>
      </w:r>
      <w:r w:rsidRPr="00E34437">
        <w:t>учетом положений пункта </w:t>
      </w:r>
      <w:r w:rsidR="00D15AC9">
        <w:fldChar w:fldCharType="begin"/>
      </w:r>
      <w:r w:rsidR="00D15AC9">
        <w:instrText xml:space="preserve"> REF _Ref317254108 \r \h  \* MERGEFORMAT </w:instrText>
      </w:r>
      <w:r w:rsidR="00D15AC9">
        <w:fldChar w:fldCharType="separate"/>
      </w:r>
      <w:r w:rsidR="002D58EE">
        <w:t>2.7.2</w:t>
      </w:r>
      <w:r w:rsidR="00D15AC9">
        <w:fldChar w:fldCharType="end"/>
      </w:r>
      <w:r w:rsidRPr="00E34437">
        <w:t>.</w:t>
      </w:r>
      <w:bookmarkEnd w:id="171"/>
    </w:p>
    <w:p w:rsidR="008D66C5" w:rsidRPr="00E34437" w:rsidRDefault="008D66C5" w:rsidP="00842462">
      <w:pPr>
        <w:numPr>
          <w:ilvl w:val="3"/>
          <w:numId w:val="11"/>
        </w:numPr>
        <w:tabs>
          <w:tab w:val="clear" w:pos="7743"/>
          <w:tab w:val="num" w:pos="1560"/>
        </w:tabs>
        <w:autoSpaceDE w:val="0"/>
        <w:autoSpaceDN w:val="0"/>
        <w:adjustRightInd w:val="0"/>
        <w:ind w:left="0" w:firstLine="567"/>
        <w:jc w:val="both"/>
      </w:pPr>
      <w:r w:rsidRPr="00E34437">
        <w:t>В случае принятия закупочной комиссией решения о направлении участникам запроса предложений запросов в соответствии с пунктом </w:t>
      </w:r>
      <w:r w:rsidR="00D15AC9">
        <w:fldChar w:fldCharType="begin"/>
      </w:r>
      <w:r w:rsidR="00D15AC9">
        <w:instrText xml:space="preserve"> REF _Ref317251555 \r \h  \* MERGEFORMAT </w:instrText>
      </w:r>
      <w:r w:rsidR="00D15AC9">
        <w:fldChar w:fldCharType="separate"/>
      </w:r>
      <w:r w:rsidR="002D58EE">
        <w:t>4.14.1.8</w:t>
      </w:r>
      <w:r w:rsidR="00D15AC9">
        <w:fldChar w:fldCharType="end"/>
      </w:r>
      <w:r w:rsidRPr="00E34437">
        <w:t>, такие запросы направляются участникам запроса предложений после размещения на официальном сайте протокола, указанного в</w:t>
      </w:r>
      <w:r w:rsidRPr="00E34437">
        <w:rPr>
          <w:lang w:val="en-US"/>
        </w:rPr>
        <w:t> </w:t>
      </w:r>
      <w:r w:rsidRPr="00E34437">
        <w:t>пункте </w:t>
      </w:r>
      <w:r w:rsidR="00D15AC9">
        <w:fldChar w:fldCharType="begin"/>
      </w:r>
      <w:r w:rsidR="00D15AC9">
        <w:instrText xml:space="preserve"> REF _Ref317254290 \r \h  \* MERGEFORMAT </w:instrText>
      </w:r>
      <w:r w:rsidR="00D15AC9">
        <w:fldChar w:fldCharType="separate"/>
      </w:r>
      <w:r w:rsidR="002D58EE">
        <w:t>4.14.1.11</w:t>
      </w:r>
      <w:r w:rsidR="00D15AC9">
        <w:fldChar w:fldCharType="end"/>
      </w:r>
      <w:r w:rsidRPr="00E34437">
        <w:t xml:space="preserve"> </w:t>
      </w:r>
      <w:r w:rsidRPr="00E34437">
        <w:rPr>
          <w:i/>
        </w:rPr>
        <w:t>[по каждому лоту отдельно]</w:t>
      </w:r>
      <w:r w:rsidRPr="00E34437">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E34437">
        <w:rPr>
          <w:i/>
        </w:rPr>
        <w:t>[по данному лоту]</w:t>
      </w:r>
      <w:r w:rsidRPr="00E34437">
        <w:t>.</w:t>
      </w:r>
    </w:p>
    <w:p w:rsidR="008D66C5" w:rsidRPr="00E34437" w:rsidRDefault="008D66C5" w:rsidP="00842462">
      <w:pPr>
        <w:numPr>
          <w:ilvl w:val="3"/>
          <w:numId w:val="11"/>
        </w:numPr>
        <w:tabs>
          <w:tab w:val="clear" w:pos="7743"/>
          <w:tab w:val="num" w:pos="1560"/>
        </w:tabs>
        <w:autoSpaceDE w:val="0"/>
        <w:autoSpaceDN w:val="0"/>
        <w:adjustRightInd w:val="0"/>
        <w:ind w:left="0" w:firstLine="567"/>
        <w:jc w:val="both"/>
      </w:pPr>
      <w:r w:rsidRPr="00E34437">
        <w:lastRenderedPageBreak/>
        <w:t>При рассмотрении заявок на</w:t>
      </w:r>
      <w:r w:rsidRPr="00E34437">
        <w:rPr>
          <w:lang w:val="en-US"/>
        </w:rPr>
        <w:t> </w:t>
      </w:r>
      <w:r w:rsidRPr="00E34437">
        <w:t xml:space="preserve">участие в запросе предложений </w:t>
      </w:r>
      <w:r w:rsidRPr="00E34437">
        <w:rPr>
          <w:i/>
        </w:rPr>
        <w:t xml:space="preserve">[в отношении рассматриваемого лота] </w:t>
      </w:r>
      <w:r w:rsidRPr="00E34437">
        <w:t>закупочной комиссией рассматриваются отдельно (в части представленных альтернатив) основное и альтернативные предложения участника.</w:t>
      </w:r>
    </w:p>
    <w:p w:rsidR="008D66C5" w:rsidRPr="00E34437" w:rsidRDefault="008D66C5" w:rsidP="00842462">
      <w:pPr>
        <w:numPr>
          <w:ilvl w:val="3"/>
          <w:numId w:val="11"/>
        </w:numPr>
        <w:tabs>
          <w:tab w:val="clear" w:pos="7743"/>
          <w:tab w:val="num" w:pos="1560"/>
        </w:tabs>
        <w:autoSpaceDE w:val="0"/>
        <w:autoSpaceDN w:val="0"/>
        <w:adjustRightInd w:val="0"/>
        <w:ind w:left="0" w:firstLine="567"/>
        <w:jc w:val="both"/>
      </w:pPr>
      <w:r w:rsidRPr="00E34437">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w:t>
      </w:r>
      <w:r w:rsidR="00F549E4" w:rsidRPr="00E34437">
        <w:t xml:space="preserve">общий срок рассмотрения заявок, включая отборочную и оценочную стадии, не может превышать 60 (шестьдесят) дней. </w:t>
      </w:r>
      <w:r w:rsidRPr="00E34437">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8D66C5" w:rsidRPr="00E34437" w:rsidRDefault="008D66C5" w:rsidP="00842462">
      <w:pPr>
        <w:pStyle w:val="4"/>
        <w:keepNext w:val="0"/>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bookmarkStart w:id="172" w:name="_Ref317258141"/>
      <w:r w:rsidRPr="00E34437">
        <w:rPr>
          <w:b w:val="0"/>
          <w:sz w:val="24"/>
          <w:szCs w:val="24"/>
        </w:rPr>
        <w:t>Проведение отборочной стадии</w:t>
      </w:r>
      <w:bookmarkEnd w:id="172"/>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В рамках отборочной стадии закупочная комиссия в срок, указанный в извещении о</w:t>
      </w:r>
      <w:r w:rsidRPr="00E34437">
        <w:rPr>
          <w:lang w:val="en-US"/>
        </w:rPr>
        <w:t> </w:t>
      </w:r>
      <w:r w:rsidRPr="00E34437">
        <w:t>проведении запроса предложений и в пункте </w:t>
      </w:r>
      <w:r w:rsidR="00D15AC9">
        <w:fldChar w:fldCharType="begin"/>
      </w:r>
      <w:r w:rsidR="00D15AC9">
        <w:instrText xml:space="preserve"> REF _Ref317254136 \r \h  \* MERGEFORMAT </w:instrText>
      </w:r>
      <w:r w:rsidR="00D15AC9">
        <w:fldChar w:fldCharType="separate"/>
      </w:r>
      <w:r w:rsidR="002D58EE">
        <w:t>21</w:t>
      </w:r>
      <w:r w:rsidR="00D15AC9">
        <w:fldChar w:fldCharType="end"/>
      </w:r>
      <w:r w:rsidRPr="00E34437">
        <w:t xml:space="preserve"> раздела </w:t>
      </w:r>
      <w:r w:rsidR="00D15AC9">
        <w:fldChar w:fldCharType="begin"/>
      </w:r>
      <w:r w:rsidR="00D15AC9">
        <w:instrText xml:space="preserve"> REF _Ref317254376 \r \h  \* MERGEFORMAT </w:instrText>
      </w:r>
      <w:r w:rsidR="00D15AC9">
        <w:fldChar w:fldCharType="separate"/>
      </w:r>
      <w:r w:rsidR="002D58EE">
        <w:t>5</w:t>
      </w:r>
      <w:r w:rsidR="00D15AC9">
        <w:fldChar w:fldCharType="end"/>
      </w:r>
      <w:r w:rsidRPr="00E34437">
        <w:t xml:space="preserve"> «Информационная карта запроса предложений» </w:t>
      </w:r>
      <w:r w:rsidRPr="00E34437">
        <w:rPr>
          <w:i/>
        </w:rPr>
        <w:t>[по каждому лоту отдельно]</w:t>
      </w:r>
      <w:r w:rsidRPr="00E34437">
        <w:t xml:space="preserve"> осуществляет рассмотрение заявок на</w:t>
      </w:r>
      <w:r w:rsidRPr="00E34437">
        <w:rPr>
          <w:lang w:val="en-US"/>
        </w:rPr>
        <w:t> </w:t>
      </w:r>
      <w:r w:rsidRPr="00E34437">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E34437">
        <w:rPr>
          <w:lang w:val="en-US"/>
        </w:rPr>
        <w:t> </w:t>
      </w:r>
      <w:r w:rsidRPr="00E34437">
        <w:t>запросу предложений.</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73" w:name="_Ref125833092"/>
      <w:r w:rsidRPr="00E34437">
        <w:t xml:space="preserve">При наличии основного и альтернативных предложений участника запроса предложений на оценочную стадию </w:t>
      </w:r>
      <w:r w:rsidRPr="00E34437">
        <w:rPr>
          <w:i/>
        </w:rPr>
        <w:t xml:space="preserve">[в отношении рассматриваемого лота] </w:t>
      </w:r>
      <w:r w:rsidRPr="00E34437">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74" w:name="_Ref266805430"/>
      <w:bookmarkStart w:id="175" w:name="_Ref297560912"/>
      <w:r w:rsidRPr="00E34437">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76" w:name="_Ref319671106"/>
      <w:r w:rsidRPr="00E34437">
        <w:t>В соответствии с установленными в документации по запросу предложений требованиями, критериями отбора являются:</w:t>
      </w:r>
      <w:bookmarkEnd w:id="176"/>
    </w:p>
    <w:p w:rsidR="008D66C5" w:rsidRPr="00E34437" w:rsidRDefault="008D66C5" w:rsidP="009B3F75">
      <w:pPr>
        <w:numPr>
          <w:ilvl w:val="0"/>
          <w:numId w:val="51"/>
        </w:numPr>
        <w:tabs>
          <w:tab w:val="num" w:pos="851"/>
        </w:tabs>
        <w:autoSpaceDE w:val="0"/>
        <w:autoSpaceDN w:val="0"/>
        <w:adjustRightInd w:val="0"/>
        <w:ind w:left="0" w:firstLine="567"/>
        <w:jc w:val="both"/>
      </w:pPr>
      <w:bookmarkStart w:id="177" w:name="_Ref310366279"/>
      <w:r w:rsidRPr="00E34437">
        <w:t>соответствие заявки требованиям документации по запросу предложений по существу по своему составу, согласно пункту </w:t>
      </w:r>
      <w:r w:rsidR="00D15AC9">
        <w:fldChar w:fldCharType="begin"/>
      </w:r>
      <w:r w:rsidR="00D15AC9">
        <w:instrText xml:space="preserve"> REF _Ref317252608 \r \h  \* MERGEFORMAT </w:instrText>
      </w:r>
      <w:r w:rsidR="00D15AC9">
        <w:fldChar w:fldCharType="separate"/>
      </w:r>
      <w:r w:rsidR="002D58EE">
        <w:t>17</w:t>
      </w:r>
      <w:r w:rsidR="00D15AC9">
        <w:fldChar w:fldCharType="end"/>
      </w:r>
      <w:r w:rsidRPr="00E34437">
        <w:t xml:space="preserve"> раздела </w:t>
      </w:r>
      <w:r w:rsidR="00D15AC9">
        <w:fldChar w:fldCharType="begin"/>
      </w:r>
      <w:r w:rsidR="00D15AC9">
        <w:instrText xml:space="preserve"> REF _Ref317249938 \r \h  \* MERGEFORMAT </w:instrText>
      </w:r>
      <w:r w:rsidR="00D15AC9">
        <w:fldChar w:fldCharType="separate"/>
      </w:r>
      <w:r w:rsidR="002D58EE">
        <w:t>5</w:t>
      </w:r>
      <w:r w:rsidR="00D15AC9">
        <w:fldChar w:fldCharType="end"/>
      </w:r>
      <w:r w:rsidRPr="00E34437">
        <w:t xml:space="preserve"> «Информационная карта запроса предложений», и оформлению;</w:t>
      </w:r>
      <w:bookmarkEnd w:id="177"/>
    </w:p>
    <w:p w:rsidR="008D66C5" w:rsidRPr="00E34437" w:rsidRDefault="008D66C5" w:rsidP="009B3F75">
      <w:pPr>
        <w:numPr>
          <w:ilvl w:val="0"/>
          <w:numId w:val="51"/>
        </w:numPr>
        <w:tabs>
          <w:tab w:val="num" w:pos="851"/>
        </w:tabs>
        <w:autoSpaceDE w:val="0"/>
        <w:autoSpaceDN w:val="0"/>
        <w:adjustRightInd w:val="0"/>
        <w:ind w:left="0" w:firstLine="567"/>
        <w:jc w:val="both"/>
      </w:pPr>
      <w:bookmarkStart w:id="178" w:name="_Ref319658796"/>
      <w:r w:rsidRPr="00E34437">
        <w:t>достоверность сведений и действительность документов, приведенных в заявке;</w:t>
      </w:r>
      <w:bookmarkEnd w:id="178"/>
    </w:p>
    <w:p w:rsidR="008D66C5" w:rsidRPr="00E34437" w:rsidRDefault="008D66C5" w:rsidP="009B3F75">
      <w:pPr>
        <w:numPr>
          <w:ilvl w:val="0"/>
          <w:numId w:val="51"/>
        </w:numPr>
        <w:tabs>
          <w:tab w:val="num" w:pos="851"/>
        </w:tabs>
        <w:autoSpaceDE w:val="0"/>
        <w:autoSpaceDN w:val="0"/>
        <w:adjustRightInd w:val="0"/>
        <w:ind w:left="0" w:firstLine="567"/>
        <w:jc w:val="both"/>
      </w:pPr>
      <w:bookmarkStart w:id="179" w:name="_Ref319658823"/>
      <w:r w:rsidRPr="00E34437">
        <w:t xml:space="preserve">соответствие участника запроса предложений и заявленных участником запроса предложений </w:t>
      </w:r>
      <w:r w:rsidRPr="00E34437">
        <w:rPr>
          <w:i/>
        </w:rPr>
        <w:t>субподрядчиков/ поставщиков/ соисполнителей, головных изготовителей</w:t>
      </w:r>
      <w:r w:rsidRPr="00E34437">
        <w:t xml:space="preserve"> </w:t>
      </w:r>
      <w:r w:rsidRPr="00E34437">
        <w:rPr>
          <w:i/>
        </w:rPr>
        <w:t>(в соответствии с Р 50-605-80-93)</w:t>
      </w:r>
      <w:r w:rsidRPr="00E34437">
        <w:t xml:space="preserve"> (в случае установления требований), требованиям, установленным в пункте </w:t>
      </w:r>
      <w:r w:rsidR="00D15AC9">
        <w:fldChar w:fldCharType="begin"/>
      </w:r>
      <w:r w:rsidR="00D15AC9">
        <w:instrText xml:space="preserve"> REF _Ref319670208 \r \h  \* MERGEFORMAT </w:instrText>
      </w:r>
      <w:r w:rsidR="00D15AC9">
        <w:fldChar w:fldCharType="separate"/>
      </w:r>
      <w:r w:rsidR="002D58EE">
        <w:t>13</w:t>
      </w:r>
      <w:r w:rsidR="00D15AC9">
        <w:fldChar w:fldCharType="end"/>
      </w:r>
      <w:r w:rsidRPr="00E34437">
        <w:t xml:space="preserve"> раздела </w:t>
      </w:r>
      <w:r w:rsidR="00D15AC9">
        <w:fldChar w:fldCharType="begin"/>
      </w:r>
      <w:r w:rsidR="00D15AC9">
        <w:instrText xml:space="preserve"> REF _Ref317249938 \r \h  \* MERGEFORMAT </w:instrText>
      </w:r>
      <w:r w:rsidR="00D15AC9">
        <w:fldChar w:fldCharType="separate"/>
      </w:r>
      <w:r w:rsidR="002D58EE">
        <w:t>5</w:t>
      </w:r>
      <w:r w:rsidR="00D15AC9">
        <w:fldChar w:fldCharType="end"/>
      </w:r>
      <w:r w:rsidRPr="00E34437">
        <w:t xml:space="preserve"> «Информационная карта запроса предложений»;</w:t>
      </w:r>
      <w:bookmarkEnd w:id="179"/>
    </w:p>
    <w:p w:rsidR="008D66C5" w:rsidRPr="00E34437" w:rsidRDefault="008D66C5" w:rsidP="009B3F75">
      <w:pPr>
        <w:numPr>
          <w:ilvl w:val="0"/>
          <w:numId w:val="51"/>
        </w:numPr>
        <w:tabs>
          <w:tab w:val="num" w:pos="851"/>
        </w:tabs>
        <w:autoSpaceDE w:val="0"/>
        <w:autoSpaceDN w:val="0"/>
        <w:adjustRightInd w:val="0"/>
        <w:ind w:left="0" w:firstLine="567"/>
        <w:jc w:val="both"/>
      </w:pPr>
      <w:bookmarkStart w:id="180" w:name="_Ref319659212"/>
      <w:r w:rsidRPr="00E34437">
        <w:t xml:space="preserve">соответствие предлагаемых участником запроса предложений </w:t>
      </w:r>
      <w:r w:rsidRPr="00E34437">
        <w:rPr>
          <w:i/>
        </w:rPr>
        <w:t>товаров, работ, услуг</w:t>
      </w:r>
      <w:r w:rsidRPr="00E34437">
        <w:t xml:space="preserve"> требованиям, установленным в пункте </w:t>
      </w:r>
      <w:r w:rsidR="00D15AC9">
        <w:fldChar w:fldCharType="begin"/>
      </w:r>
      <w:r w:rsidR="00D15AC9">
        <w:instrText xml:space="preserve"> REF _Ref317257394 \r \h  \* MERGEFORMAT </w:instrText>
      </w:r>
      <w:r w:rsidR="00D15AC9">
        <w:fldChar w:fldCharType="separate"/>
      </w:r>
      <w:r w:rsidR="002D58EE">
        <w:t>15</w:t>
      </w:r>
      <w:r w:rsidR="00D15AC9">
        <w:fldChar w:fldCharType="end"/>
      </w:r>
      <w:r w:rsidRPr="00E34437">
        <w:t xml:space="preserve"> раздела </w:t>
      </w:r>
      <w:r w:rsidR="00D15AC9">
        <w:fldChar w:fldCharType="begin"/>
      </w:r>
      <w:r w:rsidR="00D15AC9">
        <w:instrText xml:space="preserve"> REF _Ref317249938 \r \h  \* MERGEFORMAT </w:instrText>
      </w:r>
      <w:r w:rsidR="00D15AC9">
        <w:fldChar w:fldCharType="separate"/>
      </w:r>
      <w:r w:rsidR="002D58EE">
        <w:t>5</w:t>
      </w:r>
      <w:r w:rsidR="00D15AC9">
        <w:fldChar w:fldCharType="end"/>
      </w:r>
      <w:r w:rsidRPr="00E34437">
        <w:t xml:space="preserve"> «Информационная карта запроса предложений»;</w:t>
      </w:r>
      <w:bookmarkEnd w:id="180"/>
    </w:p>
    <w:p w:rsidR="008D66C5" w:rsidRPr="00E34437" w:rsidRDefault="008D66C5" w:rsidP="009B3F75">
      <w:pPr>
        <w:numPr>
          <w:ilvl w:val="0"/>
          <w:numId w:val="51"/>
        </w:numPr>
        <w:tabs>
          <w:tab w:val="num" w:pos="851"/>
        </w:tabs>
        <w:autoSpaceDE w:val="0"/>
        <w:autoSpaceDN w:val="0"/>
        <w:adjustRightInd w:val="0"/>
        <w:ind w:left="0" w:firstLine="567"/>
        <w:jc w:val="both"/>
      </w:pPr>
      <w:bookmarkStart w:id="181" w:name="_Ref319659237"/>
      <w:r w:rsidRPr="00E34437">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D15AC9">
        <w:fldChar w:fldCharType="begin"/>
      </w:r>
      <w:r w:rsidR="00D15AC9">
        <w:instrText xml:space="preserve"> REF _Ref317250598 \r \h  \* MERGEFORMAT </w:instrText>
      </w:r>
      <w:r w:rsidR="00D15AC9">
        <w:fldChar w:fldCharType="separate"/>
      </w:r>
      <w:r w:rsidR="002D58EE">
        <w:t>3</w:t>
      </w:r>
      <w:r w:rsidR="00D15AC9">
        <w:fldChar w:fldCharType="end"/>
      </w:r>
      <w:r w:rsidRPr="00E34437">
        <w:t>, </w:t>
      </w:r>
      <w:r w:rsidR="00D15AC9">
        <w:fldChar w:fldCharType="begin"/>
      </w:r>
      <w:r w:rsidR="00D15AC9">
        <w:instrText xml:space="preserve"> REF _Ref317250440 \r \h  \* MERGEFORMAT </w:instrText>
      </w:r>
      <w:r w:rsidR="00D15AC9">
        <w:fldChar w:fldCharType="separate"/>
      </w:r>
      <w:r w:rsidR="002D58EE">
        <w:t>9</w:t>
      </w:r>
      <w:r w:rsidR="00D15AC9">
        <w:fldChar w:fldCharType="end"/>
      </w:r>
      <w:r w:rsidRPr="00E34437">
        <w:t xml:space="preserve"> раздела </w:t>
      </w:r>
      <w:r w:rsidR="00D15AC9">
        <w:fldChar w:fldCharType="begin"/>
      </w:r>
      <w:r w:rsidR="00D15AC9">
        <w:instrText xml:space="preserve"> REF _Ref317249938 \r \h  \* MERGEFORMAT </w:instrText>
      </w:r>
      <w:r w:rsidR="00D15AC9">
        <w:fldChar w:fldCharType="separate"/>
      </w:r>
      <w:r w:rsidR="002D58EE">
        <w:t>5</w:t>
      </w:r>
      <w:r w:rsidR="00D15AC9">
        <w:fldChar w:fldCharType="end"/>
      </w:r>
      <w:r w:rsidRPr="00E34437">
        <w:t>«Информационная карта запроса предложений»;</w:t>
      </w:r>
      <w:bookmarkEnd w:id="181"/>
    </w:p>
    <w:p w:rsidR="008D66C5" w:rsidRPr="00E34437" w:rsidRDefault="008D66C5" w:rsidP="009B3F75">
      <w:pPr>
        <w:numPr>
          <w:ilvl w:val="0"/>
          <w:numId w:val="51"/>
        </w:numPr>
        <w:tabs>
          <w:tab w:val="num" w:pos="851"/>
        </w:tabs>
        <w:autoSpaceDE w:val="0"/>
        <w:autoSpaceDN w:val="0"/>
        <w:adjustRightInd w:val="0"/>
        <w:ind w:left="0" w:firstLine="567"/>
        <w:jc w:val="both"/>
      </w:pPr>
      <w:bookmarkStart w:id="182" w:name="_Ref319659280"/>
      <w:r w:rsidRPr="00E34437">
        <w:t>предоставление участником запроса предложений требуемого обеспечения заявки, установленного в пункте </w:t>
      </w:r>
      <w:r w:rsidR="00D15AC9">
        <w:fldChar w:fldCharType="begin"/>
      </w:r>
      <w:r w:rsidR="00D15AC9">
        <w:instrText xml:space="preserve"> REF _Ref317253528 \r \h  \* MERGEFORMAT </w:instrText>
      </w:r>
      <w:r w:rsidR="00D15AC9">
        <w:fldChar w:fldCharType="separate"/>
      </w:r>
      <w:r w:rsidR="002D58EE">
        <w:t>0</w:t>
      </w:r>
      <w:r w:rsidR="00D15AC9">
        <w:fldChar w:fldCharType="end"/>
      </w:r>
      <w:r w:rsidRPr="00E34437">
        <w:t xml:space="preserve"> раздела </w:t>
      </w:r>
      <w:r w:rsidR="00D15AC9">
        <w:fldChar w:fldCharType="begin"/>
      </w:r>
      <w:r w:rsidR="00D15AC9">
        <w:instrText xml:space="preserve"> REF _Ref317249938 \r \h  \* MERGEFORMAT </w:instrText>
      </w:r>
      <w:r w:rsidR="00D15AC9">
        <w:fldChar w:fldCharType="separate"/>
      </w:r>
      <w:r w:rsidR="002D58EE">
        <w:t>5</w:t>
      </w:r>
      <w:r w:rsidR="00D15AC9">
        <w:fldChar w:fldCharType="end"/>
      </w:r>
      <w:r w:rsidRPr="00E34437">
        <w:t xml:space="preserve"> «Информационная карта запроса предложений».</w:t>
      </w:r>
      <w:bookmarkEnd w:id="182"/>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По итогам отборочной стадии закупочная комиссия </w:t>
      </w:r>
      <w:r w:rsidRPr="00E34437">
        <w:rPr>
          <w:i/>
        </w:rPr>
        <w:t>[в отношении рассматриваемого лота]</w:t>
      </w:r>
      <w:r w:rsidRPr="00E34437">
        <w:t xml:space="preserve"> на своем заседании в отношении каждого участника запроса предложений </w:t>
      </w:r>
      <w:r w:rsidRPr="00E34437">
        <w:rPr>
          <w:i/>
        </w:rPr>
        <w:t xml:space="preserve">[данного лота] </w:t>
      </w:r>
      <w:r w:rsidRPr="00E34437">
        <w:t>принимает решение о</w:t>
      </w:r>
      <w:r w:rsidRPr="00E34437">
        <w:rPr>
          <w:lang w:val="en-US"/>
        </w:rPr>
        <w:t> </w:t>
      </w:r>
      <w:r w:rsidRPr="00E34437">
        <w:t>допуске к дальнейшему участию в запросе предложений, либо об отказе в</w:t>
      </w:r>
      <w:r w:rsidRPr="00E34437">
        <w:rPr>
          <w:lang w:val="en-US"/>
        </w:rPr>
        <w:t> </w:t>
      </w:r>
      <w:r w:rsidRPr="00E34437">
        <w:t>допуске</w:t>
      </w:r>
      <w:bookmarkEnd w:id="174"/>
      <w:r w:rsidRPr="00E34437">
        <w:t xml:space="preserve"> </w:t>
      </w:r>
      <w:r w:rsidRPr="00E34437">
        <w:rPr>
          <w:i/>
        </w:rPr>
        <w:t xml:space="preserve">[в отношении данного лота] </w:t>
      </w:r>
      <w:r w:rsidRPr="00E34437">
        <w:t>в соответствии с критериями отбора и в</w:t>
      </w:r>
      <w:r w:rsidRPr="00E34437">
        <w:rPr>
          <w:lang w:val="en-US"/>
        </w:rPr>
        <w:t> </w:t>
      </w:r>
      <w:r w:rsidRPr="00E34437">
        <w:t>порядке, которые установлены в документации по запросу предложений, по</w:t>
      </w:r>
      <w:r w:rsidRPr="00E34437">
        <w:rPr>
          <w:lang w:val="en-US"/>
        </w:rPr>
        <w:t> </w:t>
      </w:r>
      <w:r w:rsidRPr="00E34437">
        <w:t>следующим основаниям:</w:t>
      </w:r>
      <w:bookmarkStart w:id="183" w:name="sub_1211"/>
      <w:bookmarkEnd w:id="173"/>
      <w:bookmarkEnd w:id="175"/>
    </w:p>
    <w:p w:rsidR="008D66C5" w:rsidRPr="00E344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bookmarkStart w:id="184" w:name="_Ref299324479"/>
      <w:r w:rsidRPr="00E34437">
        <w:lastRenderedPageBreak/>
        <w:t>несоответствие заявки требованиям подпункта </w:t>
      </w:r>
      <w:r w:rsidR="00D15AC9">
        <w:fldChar w:fldCharType="begin"/>
      </w:r>
      <w:r w:rsidR="00D15AC9">
        <w:instrText xml:space="preserve"> REF _Ref310366279 \r \h  \* MERGEFORMAT </w:instrText>
      </w:r>
      <w:r w:rsidR="00D15AC9">
        <w:fldChar w:fldCharType="separate"/>
      </w:r>
      <w:r w:rsidR="002D58EE">
        <w:t>а)</w:t>
      </w:r>
      <w:r w:rsidR="00D15AC9">
        <w:fldChar w:fldCharType="end"/>
      </w:r>
      <w:r w:rsidRPr="00E34437">
        <w:t xml:space="preserve"> пункта </w:t>
      </w:r>
      <w:r w:rsidR="00D15AC9">
        <w:fldChar w:fldCharType="begin"/>
      </w:r>
      <w:r w:rsidR="00D15AC9">
        <w:instrText xml:space="preserve"> REF _Ref319671106 \r \h  \* MERGEFORMAT </w:instrText>
      </w:r>
      <w:r w:rsidR="00D15AC9">
        <w:fldChar w:fldCharType="separate"/>
      </w:r>
      <w:r w:rsidR="002D58EE">
        <w:t>4.14.2.4</w:t>
      </w:r>
      <w:r w:rsidR="00D15AC9">
        <w:fldChar w:fldCharType="end"/>
      </w:r>
      <w:r w:rsidRPr="00E34437">
        <w:t xml:space="preserve"> по составу (за исключением случаев непредставления документов и (или) сведений, необходимых исключительно для</w:t>
      </w:r>
      <w:r w:rsidRPr="00E34437">
        <w:rPr>
          <w:lang w:val="en-US"/>
        </w:rPr>
        <w:t> </w:t>
      </w:r>
      <w:r w:rsidRPr="00E34437">
        <w:t>целей оценки и сопоставления заявок, если это было предусмотрено документацией по запросу предложений), содержанию и оформлению</w:t>
      </w:r>
      <w:bookmarkEnd w:id="184"/>
      <w:r w:rsidRPr="00E34437">
        <w:t xml:space="preserve"> </w:t>
      </w:r>
      <w:r w:rsidRPr="00E34437">
        <w:rPr>
          <w:i/>
        </w:rPr>
        <w:t>[в</w:t>
      </w:r>
      <w:r w:rsidRPr="00E34437">
        <w:rPr>
          <w:i/>
          <w:lang w:val="en-US"/>
        </w:rPr>
        <w:t> </w:t>
      </w:r>
      <w:r w:rsidRPr="00E34437">
        <w:rPr>
          <w:i/>
        </w:rPr>
        <w:t>отношении рассматриваемого лота]</w:t>
      </w:r>
      <w:r w:rsidRPr="00E34437">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E34437">
        <w:rPr>
          <w:i/>
        </w:rPr>
        <w:t>[цену лота]</w:t>
      </w:r>
      <w:r w:rsidRPr="00E34437">
        <w:t xml:space="preserve">, начальную (максимальную) цену единицы товара, услуги, работы, срока </w:t>
      </w:r>
      <w:r w:rsidRPr="00E34437">
        <w:rPr>
          <w:i/>
        </w:rPr>
        <w:t>поставки товара, выполнения работ или оказания услуг</w:t>
      </w:r>
      <w:r w:rsidRPr="00E34437">
        <w:t>. Если в заявке на</w:t>
      </w:r>
      <w:r w:rsidRPr="00E34437">
        <w:rPr>
          <w:lang w:val="en-US"/>
        </w:rPr>
        <w:t> </w:t>
      </w:r>
      <w:r w:rsidRPr="00E34437">
        <w:t>участие в запросе предложений указан срок в периодах (дни, недели, месяцы), а</w:t>
      </w:r>
      <w:r w:rsidRPr="00E34437">
        <w:rPr>
          <w:lang w:val="en-US"/>
        </w:rPr>
        <w:t> </w:t>
      </w:r>
      <w:r w:rsidRPr="00E34437">
        <w:t>в</w:t>
      </w:r>
      <w:r w:rsidRPr="00E34437">
        <w:rPr>
          <w:lang w:val="en-US"/>
        </w:rPr>
        <w:t> </w:t>
      </w:r>
      <w:r w:rsidRPr="00E34437">
        <w:t>извещении о</w:t>
      </w:r>
      <w:r w:rsidRPr="00E34437">
        <w:rPr>
          <w:lang w:val="en-US"/>
        </w:rPr>
        <w:t> </w:t>
      </w:r>
      <w:r w:rsidRPr="00E34437">
        <w:t>проведении запроса предложений и пункте </w:t>
      </w:r>
      <w:r w:rsidR="00D15AC9">
        <w:fldChar w:fldCharType="begin"/>
      </w:r>
      <w:r w:rsidR="00D15AC9">
        <w:instrText xml:space="preserve"> REF _Ref317250598 \r \h  \* MERGEFORMAT </w:instrText>
      </w:r>
      <w:r w:rsidR="00D15AC9">
        <w:fldChar w:fldCharType="separate"/>
      </w:r>
      <w:r w:rsidR="002D58EE">
        <w:t>3</w:t>
      </w:r>
      <w:r w:rsidR="00D15AC9">
        <w:fldChar w:fldCharType="end"/>
      </w:r>
      <w:r w:rsidRPr="00E34437">
        <w:t xml:space="preserve"> раздела </w:t>
      </w:r>
      <w:r w:rsidR="00D15AC9">
        <w:fldChar w:fldCharType="begin"/>
      </w:r>
      <w:r w:rsidR="00D15AC9">
        <w:instrText xml:space="preserve"> REF _Ref317254587 \r \h  \* MERGEFORMAT </w:instrText>
      </w:r>
      <w:r w:rsidR="00D15AC9">
        <w:fldChar w:fldCharType="separate"/>
      </w:r>
      <w:r w:rsidR="002D58EE">
        <w:t>5</w:t>
      </w:r>
      <w:r w:rsidR="00D15AC9">
        <w:fldChar w:fldCharType="end"/>
      </w:r>
      <w:r w:rsidRPr="00E34437">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E34437">
        <w:rPr>
          <w:i/>
        </w:rPr>
        <w:t>поставки товара, выполнения работ или оказания услуг</w:t>
      </w:r>
      <w:r w:rsidRPr="00E34437">
        <w:t xml:space="preserve"> отсчитывается от предполагаемой даты заключения договора, рассчитываемой в</w:t>
      </w:r>
      <w:r w:rsidRPr="00E34437">
        <w:rPr>
          <w:lang w:val="en-US"/>
        </w:rPr>
        <w:t> </w:t>
      </w:r>
      <w:r w:rsidRPr="00E34437">
        <w:t>соответствии с датой подведения итогов запроса предложений, указанной в</w:t>
      </w:r>
      <w:r w:rsidRPr="00E34437">
        <w:rPr>
          <w:lang w:val="en-US"/>
        </w:rPr>
        <w:t> </w:t>
      </w:r>
      <w:r w:rsidRPr="00E34437">
        <w:t>извещении о проведении запроса предложений и пункте</w:t>
      </w:r>
      <w:r w:rsidRPr="00E34437">
        <w:rPr>
          <w:lang w:val="en-US"/>
        </w:rPr>
        <w:t> </w:t>
      </w:r>
      <w:r w:rsidR="00D15AC9">
        <w:fldChar w:fldCharType="begin"/>
      </w:r>
      <w:r w:rsidR="00D15AC9">
        <w:instrText xml:space="preserve"> REF _Ref317254136 \r \h  \* MERGEFORMAT </w:instrText>
      </w:r>
      <w:r w:rsidR="00D15AC9">
        <w:fldChar w:fldCharType="separate"/>
      </w:r>
      <w:r w:rsidR="002D58EE">
        <w:t>21</w:t>
      </w:r>
      <w:r w:rsidR="00D15AC9">
        <w:fldChar w:fldCharType="end"/>
      </w:r>
      <w:r w:rsidRPr="00E34437">
        <w:t xml:space="preserve"> раздела </w:t>
      </w:r>
      <w:r w:rsidR="00D15AC9">
        <w:fldChar w:fldCharType="begin"/>
      </w:r>
      <w:r w:rsidR="00D15AC9">
        <w:instrText xml:space="preserve"> REF _Ref317254624 \r \h  \* MERGEFORMAT </w:instrText>
      </w:r>
      <w:r w:rsidR="00D15AC9">
        <w:fldChar w:fldCharType="separate"/>
      </w:r>
      <w:r w:rsidR="002D58EE">
        <w:t>5</w:t>
      </w:r>
      <w:r w:rsidR="00D15AC9">
        <w:fldChar w:fldCharType="end"/>
      </w:r>
      <w:r w:rsidRPr="00E34437">
        <w:t xml:space="preserve"> «Информационная карта запроса предложений» и датой заключения договора, в соответствии с минимально возможным сроком, указанным в</w:t>
      </w:r>
      <w:r w:rsidRPr="00E34437">
        <w:rPr>
          <w:lang w:val="en-US"/>
        </w:rPr>
        <w:t> </w:t>
      </w:r>
      <w:r w:rsidRPr="00E34437">
        <w:t>извещении о проведении запроса предложений и пункте </w:t>
      </w:r>
      <w:r w:rsidR="00D15AC9">
        <w:fldChar w:fldCharType="begin"/>
      </w:r>
      <w:r w:rsidR="00D15AC9">
        <w:instrText xml:space="preserve"> REF _Ref317254659 \r \h  \* MERGEFORMAT </w:instrText>
      </w:r>
      <w:r w:rsidR="00D15AC9">
        <w:fldChar w:fldCharType="separate"/>
      </w:r>
      <w:r w:rsidR="002D58EE">
        <w:t>24</w:t>
      </w:r>
      <w:r w:rsidR="00D15AC9">
        <w:fldChar w:fldCharType="end"/>
      </w:r>
      <w:r w:rsidRPr="00E34437">
        <w:t xml:space="preserve"> раздела </w:t>
      </w:r>
      <w:r w:rsidR="00D15AC9">
        <w:fldChar w:fldCharType="begin"/>
      </w:r>
      <w:r w:rsidR="00D15AC9">
        <w:instrText xml:space="preserve"> REF _Ref317254668 \r \h  \* MERGEFORMAT </w:instrText>
      </w:r>
      <w:r w:rsidR="00D15AC9">
        <w:fldChar w:fldCharType="separate"/>
      </w:r>
      <w:r w:rsidR="002D58EE">
        <w:t>5</w:t>
      </w:r>
      <w:r w:rsidR="00D15AC9">
        <w:fldChar w:fldCharType="end"/>
      </w:r>
      <w:r w:rsidRPr="00E34437">
        <w:t xml:space="preserve"> «Информационная карта запроса предложений»;</w:t>
      </w:r>
    </w:p>
    <w:p w:rsidR="008D66C5" w:rsidRPr="00E344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E34437">
        <w:t>предоставление участником запроса предложений в составе заявки на</w:t>
      </w:r>
      <w:r w:rsidRPr="00E34437">
        <w:rPr>
          <w:lang w:val="en-US"/>
        </w:rPr>
        <w:t> </w:t>
      </w:r>
      <w:r w:rsidRPr="00E34437">
        <w:t>участие в запросе предложений недостоверных сведений (подпункт </w:t>
      </w:r>
      <w:r w:rsidR="00D15AC9">
        <w:fldChar w:fldCharType="begin"/>
      </w:r>
      <w:r w:rsidR="00D15AC9">
        <w:instrText xml:space="preserve"> REF _Ref319658796 \r \h  \* MERGEFORMAT </w:instrText>
      </w:r>
      <w:r w:rsidR="00D15AC9">
        <w:fldChar w:fldCharType="separate"/>
      </w:r>
      <w:r w:rsidR="002D58EE">
        <w:t>б)</w:t>
      </w:r>
      <w:r w:rsidR="00D15AC9">
        <w:fldChar w:fldCharType="end"/>
      </w:r>
      <w:r w:rsidRPr="00E34437">
        <w:t xml:space="preserve"> пункта </w:t>
      </w:r>
      <w:r w:rsidR="00D15AC9">
        <w:fldChar w:fldCharType="begin"/>
      </w:r>
      <w:r w:rsidR="00D15AC9">
        <w:instrText xml:space="preserve"> REF _Ref319671106 \r \h  \* MERGEFORMAT </w:instrText>
      </w:r>
      <w:r w:rsidR="00D15AC9">
        <w:fldChar w:fldCharType="separate"/>
      </w:r>
      <w:r w:rsidR="002D58EE">
        <w:t>4.14.2.4</w:t>
      </w:r>
      <w:r w:rsidR="00D15AC9">
        <w:fldChar w:fldCharType="end"/>
      </w:r>
      <w:r w:rsidRPr="00E34437">
        <w:t>);</w:t>
      </w:r>
    </w:p>
    <w:p w:rsidR="008D66C5" w:rsidRPr="00E344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E34437">
        <w:t>несоответствие участника запроса предложений согласно критерию отбора подпункта </w:t>
      </w:r>
      <w:r w:rsidR="00D15AC9">
        <w:fldChar w:fldCharType="begin"/>
      </w:r>
      <w:r w:rsidR="00D15AC9">
        <w:instrText xml:space="preserve"> REF _Ref319658823 \r \h  \* MERGEFORMAT </w:instrText>
      </w:r>
      <w:r w:rsidR="00D15AC9">
        <w:fldChar w:fldCharType="separate"/>
      </w:r>
      <w:r w:rsidR="002D58EE">
        <w:t>в)</w:t>
      </w:r>
      <w:r w:rsidR="00D15AC9">
        <w:fldChar w:fldCharType="end"/>
      </w:r>
      <w:r w:rsidRPr="00E34437">
        <w:t xml:space="preserve"> пункта </w:t>
      </w:r>
      <w:r w:rsidR="00D15AC9">
        <w:fldChar w:fldCharType="begin"/>
      </w:r>
      <w:r w:rsidR="00D15AC9">
        <w:instrText xml:space="preserve"> REF _Ref319671106 \r \h  \* MERGEFORMAT </w:instrText>
      </w:r>
      <w:r w:rsidR="00D15AC9">
        <w:fldChar w:fldCharType="separate"/>
      </w:r>
      <w:r w:rsidR="002D58EE">
        <w:t>4.14.2.4</w:t>
      </w:r>
      <w:r w:rsidR="00D15AC9">
        <w:fldChar w:fldCharType="end"/>
      </w:r>
      <w:r w:rsidRPr="00E34437">
        <w:t>;</w:t>
      </w:r>
    </w:p>
    <w:p w:rsidR="008D66C5" w:rsidRPr="00E344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E34437">
        <w:t xml:space="preserve">несоответствие </w:t>
      </w:r>
      <w:r w:rsidRPr="00E34437">
        <w:rPr>
          <w:i/>
        </w:rPr>
        <w:t>поставщиков/</w:t>
      </w:r>
      <w:r w:rsidRPr="00E34437">
        <w:t xml:space="preserve"> </w:t>
      </w:r>
      <w:r w:rsidRPr="00E34437">
        <w:rPr>
          <w:i/>
        </w:rPr>
        <w:t>субподрядчиков/ соисполнителей, головных изготовителей</w:t>
      </w:r>
      <w:r w:rsidRPr="00E34437">
        <w:t xml:space="preserve"> </w:t>
      </w:r>
      <w:r w:rsidRPr="00E34437">
        <w:rPr>
          <w:i/>
        </w:rPr>
        <w:t>(в соответствии с Р 50-605-80-93)</w:t>
      </w:r>
      <w:r w:rsidRPr="00E34437">
        <w:t xml:space="preserve"> согласно критерию отбора подпункта </w:t>
      </w:r>
      <w:r w:rsidR="00D15AC9">
        <w:fldChar w:fldCharType="begin"/>
      </w:r>
      <w:r w:rsidR="00D15AC9">
        <w:instrText xml:space="preserve"> REF _Ref319658823 \r \h  \* MERGEFORMAT </w:instrText>
      </w:r>
      <w:r w:rsidR="00D15AC9">
        <w:fldChar w:fldCharType="separate"/>
      </w:r>
      <w:r w:rsidR="002D58EE">
        <w:t>в)</w:t>
      </w:r>
      <w:r w:rsidR="00D15AC9">
        <w:fldChar w:fldCharType="end"/>
      </w:r>
      <w:r w:rsidRPr="00E34437">
        <w:t xml:space="preserve"> пункта </w:t>
      </w:r>
      <w:r w:rsidR="00D15AC9">
        <w:fldChar w:fldCharType="begin"/>
      </w:r>
      <w:r w:rsidR="00D15AC9">
        <w:instrText xml:space="preserve"> REF _Ref319671106 \r \h  \* MERGEFORMAT </w:instrText>
      </w:r>
      <w:r w:rsidR="00D15AC9">
        <w:fldChar w:fldCharType="separate"/>
      </w:r>
      <w:r w:rsidR="002D58EE">
        <w:t>4.14.2.4</w:t>
      </w:r>
      <w:r w:rsidR="00D15AC9">
        <w:fldChar w:fldCharType="end"/>
      </w:r>
      <w:r w:rsidRPr="00E34437">
        <w:t>, если требования к ним были установлены;</w:t>
      </w:r>
    </w:p>
    <w:p w:rsidR="008D66C5" w:rsidRPr="00E344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E34437">
        <w:t>несоответствие товара, работ, услуг, указанных в заявке на участие в запросе предложений, согласно критерию отбора подпункта </w:t>
      </w:r>
      <w:r w:rsidR="00D15AC9">
        <w:fldChar w:fldCharType="begin"/>
      </w:r>
      <w:r w:rsidR="00D15AC9">
        <w:instrText xml:space="preserve"> REF _Ref319659212 \r \h  \* MERGEFORMAT </w:instrText>
      </w:r>
      <w:r w:rsidR="00D15AC9">
        <w:fldChar w:fldCharType="separate"/>
      </w:r>
      <w:r w:rsidR="002D58EE">
        <w:t>г)</w:t>
      </w:r>
      <w:r w:rsidR="00D15AC9">
        <w:fldChar w:fldCharType="end"/>
      </w:r>
      <w:r w:rsidRPr="00E34437">
        <w:t xml:space="preserve"> пункта </w:t>
      </w:r>
      <w:r w:rsidR="00D15AC9">
        <w:fldChar w:fldCharType="begin"/>
      </w:r>
      <w:r w:rsidR="00D15AC9">
        <w:instrText xml:space="preserve"> REF _Ref319671106 \r \h  \* MERGEFORMAT </w:instrText>
      </w:r>
      <w:r w:rsidR="00D15AC9">
        <w:fldChar w:fldCharType="separate"/>
      </w:r>
      <w:r w:rsidR="002D58EE">
        <w:t>4.14.2.4</w:t>
      </w:r>
      <w:r w:rsidR="00D15AC9">
        <w:fldChar w:fldCharType="end"/>
      </w:r>
      <w:r w:rsidRPr="00E34437">
        <w:t>;</w:t>
      </w:r>
    </w:p>
    <w:p w:rsidR="008D66C5" w:rsidRPr="00E344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E34437">
        <w:t>несоответствие договорных условий, указанных в заявке на участие в запросе предложений, согласно критерию отбора подпункта </w:t>
      </w:r>
      <w:r w:rsidR="008D0F07">
        <w:fldChar w:fldCharType="begin"/>
      </w:r>
      <w:r w:rsidR="00883358">
        <w:instrText xml:space="preserve"> REF _Ref319659237 \r \h  \* MERGEFORMAT </w:instrText>
      </w:r>
      <w:r w:rsidR="008D0F07">
        <w:fldChar w:fldCharType="separate"/>
      </w:r>
      <w:r w:rsidR="002D58EE">
        <w:t>д)</w:t>
      </w:r>
      <w:r w:rsidR="008D0F07">
        <w:fldChar w:fldCharType="end"/>
      </w:r>
      <w:r w:rsidRPr="00E34437">
        <w:t xml:space="preserve"> пункта </w:t>
      </w:r>
      <w:r w:rsidR="00D15AC9">
        <w:fldChar w:fldCharType="begin"/>
      </w:r>
      <w:r w:rsidR="00D15AC9">
        <w:instrText xml:space="preserve"> REF _Ref319671106 \r \h  \* MERGEFORMAT </w:instrText>
      </w:r>
      <w:r w:rsidR="00D15AC9">
        <w:fldChar w:fldCharType="separate"/>
      </w:r>
      <w:r w:rsidR="002D58EE">
        <w:t>4.14.2.4</w:t>
      </w:r>
      <w:r w:rsidR="00D15AC9">
        <w:fldChar w:fldCharType="end"/>
      </w:r>
      <w:r w:rsidRPr="00E34437">
        <w:t>.</w:t>
      </w:r>
    </w:p>
    <w:p w:rsidR="008D66C5" w:rsidRPr="00E344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E34437">
        <w:t>несоответствие размера, формы, условий или порядка предоставления обеспечения (подпункт </w:t>
      </w:r>
      <w:r w:rsidR="00D15AC9">
        <w:fldChar w:fldCharType="begin"/>
      </w:r>
      <w:r w:rsidR="00D15AC9">
        <w:instrText xml:space="preserve"> REF _Ref319659280 \r \h  \* MERGEFORMAT </w:instrText>
      </w:r>
      <w:r w:rsidR="00D15AC9">
        <w:fldChar w:fldCharType="separate"/>
      </w:r>
      <w:r w:rsidR="002D58EE">
        <w:t>е)</w:t>
      </w:r>
      <w:r w:rsidR="00D15AC9">
        <w:fldChar w:fldCharType="end"/>
      </w:r>
      <w:r w:rsidRPr="00E34437">
        <w:t xml:space="preserve"> пункта </w:t>
      </w:r>
      <w:r w:rsidR="00D15AC9">
        <w:fldChar w:fldCharType="begin"/>
      </w:r>
      <w:r w:rsidR="00D15AC9">
        <w:instrText xml:space="preserve"> REF _Ref319671106 \r \h  \* MERGEFORMAT </w:instrText>
      </w:r>
      <w:r w:rsidR="00D15AC9">
        <w:fldChar w:fldCharType="separate"/>
      </w:r>
      <w:r w:rsidR="002D58EE">
        <w:t>4.14.2.4</w:t>
      </w:r>
      <w:r w:rsidR="00D15AC9">
        <w:fldChar w:fldCharType="end"/>
      </w:r>
      <w:r w:rsidRPr="00E34437">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E34437">
        <w:rPr>
          <w:lang w:val="en-US"/>
        </w:rPr>
        <w:t> </w:t>
      </w:r>
      <w:r w:rsidRPr="00E34437">
        <w:t>запросе предложений за данного участника, обеспечение заявки считается представленным надлежащим образом.</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85" w:name="sub_1214"/>
      <w:bookmarkEnd w:id="183"/>
      <w:r w:rsidRPr="00E34437">
        <w:rPr>
          <w:i/>
        </w:rPr>
        <w:t>[По каждому лоту отдельно]</w:t>
      </w:r>
      <w:r w:rsidRPr="00E34437">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E34437">
        <w:rPr>
          <w:lang w:val="en-US"/>
        </w:rPr>
        <w:t> </w:t>
      </w:r>
      <w:r w:rsidRPr="00E34437">
        <w:t>допуске к участию в запросе предложений.</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E34437">
        <w:rPr>
          <w:lang w:val="en-US"/>
        </w:rPr>
        <w:t> </w:t>
      </w:r>
      <w:r w:rsidRPr="00E34437">
        <w:t>были признаны соответствующими условиям запроса предложений, запрос предложений признается несостоявшимся</w:t>
      </w:r>
      <w:r w:rsidRPr="00E34437">
        <w:rPr>
          <w:i/>
        </w:rPr>
        <w:t xml:space="preserve"> [В случае если документацией по запросу предложений предусмотрено два и более лота, запрос предложений признается не</w:t>
      </w:r>
      <w:r w:rsidRPr="00E34437">
        <w:rPr>
          <w:i/>
          <w:lang w:val="en-US"/>
        </w:rPr>
        <w:t> </w:t>
      </w:r>
      <w:r w:rsidRPr="00E34437">
        <w:rPr>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E34437">
        <w:rPr>
          <w:i/>
          <w:lang w:val="en-US"/>
        </w:rPr>
        <w:t> </w:t>
      </w:r>
      <w:r w:rsidRPr="00E34437">
        <w:rPr>
          <w:i/>
        </w:rPr>
        <w:t>участию в котором принято относительно только одного участника запроса предложений, подавшего заявку на участие в запросе предложений в</w:t>
      </w:r>
      <w:r w:rsidRPr="00E34437">
        <w:rPr>
          <w:i/>
          <w:lang w:val="en-US"/>
        </w:rPr>
        <w:t> </w:t>
      </w:r>
      <w:r w:rsidRPr="00E34437">
        <w:rPr>
          <w:i/>
        </w:rPr>
        <w:t>отношении этого лота].</w:t>
      </w:r>
    </w:p>
    <w:p w:rsidR="004471DB" w:rsidRPr="00E34437" w:rsidRDefault="004471DB" w:rsidP="00842462">
      <w:pPr>
        <w:tabs>
          <w:tab w:val="num" w:pos="1418"/>
          <w:tab w:val="num" w:pos="2357"/>
        </w:tabs>
        <w:autoSpaceDE w:val="0"/>
        <w:autoSpaceDN w:val="0"/>
        <w:adjustRightInd w:val="0"/>
        <w:ind w:firstLine="567"/>
        <w:jc w:val="both"/>
      </w:pPr>
      <w:r w:rsidRPr="00E34437">
        <w:lastRenderedPageBreak/>
        <w:t xml:space="preserve">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D15AC9">
        <w:fldChar w:fldCharType="begin"/>
      </w:r>
      <w:r w:rsidR="00D15AC9">
        <w:instrText xml:space="preserve"> REF _Ref367096041 \n \h  \* MERGEFORMAT </w:instrText>
      </w:r>
      <w:r w:rsidR="00D15AC9">
        <w:fldChar w:fldCharType="separate"/>
      </w:r>
      <w:r w:rsidR="002D58EE">
        <w:t>4.15.14</w:t>
      </w:r>
      <w:r w:rsidR="00D15AC9">
        <w:fldChar w:fldCharType="end"/>
      </w:r>
      <w:r w:rsidR="006E1251" w:rsidRPr="00E34437">
        <w:t>.</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86" w:name="_Ref317254711"/>
      <w:bookmarkEnd w:id="185"/>
      <w:r w:rsidRPr="00E34437">
        <w:rPr>
          <w:i/>
        </w:rPr>
        <w:t>[По каждому лоту отдельно]</w:t>
      </w:r>
      <w:r w:rsidRPr="00E34437">
        <w:t>, решения закупочной комиссии по</w:t>
      </w:r>
      <w:r w:rsidRPr="00E34437">
        <w:rPr>
          <w:lang w:val="en-US"/>
        </w:rPr>
        <w:t> </w:t>
      </w:r>
      <w:r w:rsidRPr="00E34437">
        <w:t>итогам отборочной стадии оформляются протоколом</w:t>
      </w:r>
      <w:r w:rsidRPr="00E34437">
        <w:rPr>
          <w:i/>
        </w:rPr>
        <w:t>/ами</w:t>
      </w:r>
      <w:r w:rsidRPr="00E34437">
        <w:t xml:space="preserve"> заседания закупочной комиссии по рассмотрению заявок на отборочной стадии, в который</w:t>
      </w:r>
      <w:r w:rsidRPr="00E34437">
        <w:rPr>
          <w:i/>
        </w:rPr>
        <w:t>/ые</w:t>
      </w:r>
      <w:r w:rsidRPr="00E34437">
        <w:t xml:space="preserve"> вносятся как минимум следующие сведения:</w:t>
      </w:r>
      <w:bookmarkEnd w:id="186"/>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 xml:space="preserve">наименование и реквизиты запроса предложений </w:t>
      </w:r>
      <w:r w:rsidRPr="00E34437">
        <w:rPr>
          <w:i/>
        </w:rPr>
        <w:t>[предмета лота]</w:t>
      </w:r>
      <w:r w:rsidRPr="00E34437">
        <w:t>;</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сведения об объеме закупаемых товаров, работ, услуг;</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сведения о начальной (максимальной) цене договора;</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сведения о сроке исполнения договора;</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bookmarkStart w:id="187" w:name="_Ref267002804"/>
      <w:r w:rsidRPr="00E34437">
        <w:t xml:space="preserve">из протокола открытия доступа к заявкам – перечень участников, подавших заявки </w:t>
      </w:r>
      <w:r w:rsidRPr="00E34437">
        <w:rPr>
          <w:i/>
        </w:rPr>
        <w:t>[в отношении лота]</w:t>
      </w:r>
      <w:r w:rsidRPr="00E34437">
        <w:t>, и цены таких заявок;</w:t>
      </w:r>
      <w:bookmarkEnd w:id="187"/>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о направлении участникам запроса предложений запросов в соответствии с пунктом </w:t>
      </w:r>
      <w:r w:rsidR="00D15AC9">
        <w:fldChar w:fldCharType="begin"/>
      </w:r>
      <w:r w:rsidR="00D15AC9">
        <w:instrText xml:space="preserve"> REF _Ref317251555 \r \h  \* MERGEFORMAT </w:instrText>
      </w:r>
      <w:r w:rsidR="00D15AC9">
        <w:fldChar w:fldCharType="separate"/>
      </w:r>
      <w:r w:rsidR="002D58EE">
        <w:t>4.14.1.8</w:t>
      </w:r>
      <w:r w:rsidR="00D15AC9">
        <w:fldChar w:fldCharType="end"/>
      </w:r>
      <w:r w:rsidRPr="00E34437">
        <w:t xml:space="preserve"> (при необходимости);</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bookmarkStart w:id="188" w:name="_Ref267002810"/>
      <w:r w:rsidRPr="00E34437">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8"/>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о результатах голосования членов закупочной комиссии, принявших участие в голосовании;</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bookmarkStart w:id="189" w:name="_Ref267002812"/>
      <w:r w:rsidRPr="00E34437">
        <w:t>информация о признании запроса предложений несостоявшимся (пункт 4.14.2.7), а</w:t>
      </w:r>
      <w:r w:rsidRPr="00E34437">
        <w:rPr>
          <w:lang w:val="en-US"/>
        </w:rPr>
        <w:t> </w:t>
      </w:r>
      <w:r w:rsidRPr="00E34437">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90" w:name="_Ref318214593"/>
      <w:bookmarkEnd w:id="189"/>
      <w:r w:rsidRPr="00E34437">
        <w:rPr>
          <w:i/>
        </w:rPr>
        <w:t xml:space="preserve">[По каждому лоту отдельно], </w:t>
      </w:r>
      <w:r w:rsidRPr="00E34437">
        <w:t>протокол</w:t>
      </w:r>
      <w:r w:rsidRPr="00E34437">
        <w:rPr>
          <w:i/>
        </w:rPr>
        <w:t>/ы</w:t>
      </w:r>
      <w:r w:rsidRPr="00E34437">
        <w:t xml:space="preserve"> заседания закупочной комиссии по рассмотрению заявок на отборочной стадии оформляется</w:t>
      </w:r>
      <w:r w:rsidRPr="00E34437">
        <w:rPr>
          <w:i/>
        </w:rPr>
        <w:t>/ются</w:t>
      </w:r>
      <w:r w:rsidRPr="00E34437">
        <w:t xml:space="preserve"> и</w:t>
      </w:r>
      <w:r w:rsidRPr="00E34437">
        <w:rPr>
          <w:lang w:val="en-US"/>
        </w:rPr>
        <w:t> </w:t>
      </w:r>
      <w:r w:rsidRPr="00E34437">
        <w:t>подписывается</w:t>
      </w:r>
      <w:r w:rsidRPr="00E34437">
        <w:rPr>
          <w:i/>
        </w:rPr>
        <w:t>/ются</w:t>
      </w:r>
      <w:r w:rsidRPr="00E34437">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E34437">
        <w:rPr>
          <w:i/>
        </w:rPr>
        <w:t>/ы</w:t>
      </w:r>
      <w:r w:rsidRPr="00E34437">
        <w:t xml:space="preserve"> заседания закупочной комиссии по рассмотрению заявок на отборочной стадии размещается</w:t>
      </w:r>
      <w:r w:rsidRPr="00E34437">
        <w:rPr>
          <w:i/>
        </w:rPr>
        <w:t>/ются</w:t>
      </w:r>
      <w:r w:rsidRPr="00E34437">
        <w:t xml:space="preserve"> на официальном сайте и на ЭТП в течение 1 (одного) рабочего дня, следующего после дня подписания указанного</w:t>
      </w:r>
      <w:r w:rsidRPr="00E34437">
        <w:rPr>
          <w:i/>
        </w:rPr>
        <w:t>/ых</w:t>
      </w:r>
      <w:r w:rsidRPr="00E34437">
        <w:t xml:space="preserve"> протокола</w:t>
      </w:r>
      <w:r w:rsidRPr="00E34437">
        <w:rPr>
          <w:i/>
        </w:rPr>
        <w:t>/ов</w:t>
      </w:r>
      <w:r w:rsidRPr="00E34437">
        <w:t>, с учетом положений пункта </w:t>
      </w:r>
      <w:r w:rsidR="00D15AC9">
        <w:fldChar w:fldCharType="begin"/>
      </w:r>
      <w:r w:rsidR="00D15AC9">
        <w:instrText xml:space="preserve"> REF _Ref317254108 \r \h  \* MERGEFORMAT </w:instrText>
      </w:r>
      <w:r w:rsidR="00D15AC9">
        <w:fldChar w:fldCharType="separate"/>
      </w:r>
      <w:r w:rsidR="002D58EE">
        <w:t>2.7.2</w:t>
      </w:r>
      <w:r w:rsidR="00D15AC9">
        <w:fldChar w:fldCharType="end"/>
      </w:r>
      <w:r w:rsidRPr="00E34437">
        <w:t>.</w:t>
      </w:r>
      <w:bookmarkEnd w:id="190"/>
    </w:p>
    <w:p w:rsidR="008D66C5" w:rsidRPr="00E34437" w:rsidRDefault="008D66C5" w:rsidP="00E34437">
      <w:pPr>
        <w:numPr>
          <w:ilvl w:val="3"/>
          <w:numId w:val="11"/>
        </w:numPr>
        <w:tabs>
          <w:tab w:val="clear" w:pos="7743"/>
          <w:tab w:val="num" w:pos="1560"/>
          <w:tab w:val="num" w:pos="1985"/>
          <w:tab w:val="num" w:pos="2357"/>
        </w:tabs>
        <w:autoSpaceDE w:val="0"/>
        <w:autoSpaceDN w:val="0"/>
        <w:adjustRightInd w:val="0"/>
        <w:ind w:left="0" w:firstLine="567"/>
        <w:jc w:val="both"/>
      </w:pPr>
      <w:bookmarkStart w:id="191" w:name="_Ref270006910"/>
      <w:r w:rsidRPr="00E34437">
        <w:t>Любой участник запроса предложений после размещения протокола заседания закупочной комиссии по рассмотрению заявок на</w:t>
      </w:r>
      <w:r w:rsidRPr="00E34437">
        <w:rPr>
          <w:lang w:val="en-US"/>
        </w:rPr>
        <w:t> </w:t>
      </w:r>
      <w:r w:rsidRPr="00E34437">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E34437">
        <w:rPr>
          <w:lang w:val="en-US"/>
        </w:rPr>
        <w:t> </w:t>
      </w:r>
      <w:r w:rsidRPr="00E34437">
        <w:t>письменной форме соответствующие разъяснения.</w:t>
      </w:r>
      <w:bookmarkEnd w:id="191"/>
    </w:p>
    <w:p w:rsidR="008D66C5" w:rsidRPr="00E34437" w:rsidRDefault="008D66C5" w:rsidP="00842462">
      <w:pPr>
        <w:pStyle w:val="4"/>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bookmarkStart w:id="192" w:name="_Ref299529821"/>
      <w:bookmarkStart w:id="193" w:name="_Toc314731845"/>
      <w:bookmarkStart w:id="194" w:name="_Ref318369480"/>
      <w:r w:rsidRPr="00E34437">
        <w:rPr>
          <w:b w:val="0"/>
          <w:sz w:val="24"/>
          <w:szCs w:val="24"/>
        </w:rPr>
        <w:t>Проведение переговоров с участниками</w:t>
      </w:r>
      <w:bookmarkEnd w:id="192"/>
      <w:bookmarkEnd w:id="193"/>
      <w:r w:rsidRPr="00E34437">
        <w:rPr>
          <w:b w:val="0"/>
          <w:sz w:val="24"/>
          <w:szCs w:val="24"/>
        </w:rPr>
        <w:t xml:space="preserve"> запроса предложений</w:t>
      </w:r>
      <w:bookmarkEnd w:id="194"/>
    </w:p>
    <w:p w:rsidR="000B1BA0"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rsidR="000B1BA0" w:rsidRPr="00E34437">
        <w:t>.</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Переговоры проводятся со всеми участниками запроса предложений, прошедшими отборочную стадию.</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Переговоры могут быть проведены в отношении любых аспектов заявок </w:t>
      </w:r>
      <w:r w:rsidR="000B1BA0" w:rsidRPr="00E34437">
        <w:t>участников запроса предложений</w:t>
      </w:r>
      <w:r w:rsidR="002C2552" w:rsidRPr="00E34437">
        <w:t>, в том числе по снижению цены</w:t>
      </w:r>
      <w:r w:rsidRPr="00E34437">
        <w:t xml:space="preserve">. </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Переговоры с каждым из участников оформляются отдельным протоколом, в котором отражаются</w:t>
      </w:r>
      <w:r w:rsidR="00B65F16" w:rsidRPr="00E34437">
        <w:t xml:space="preserve"> </w:t>
      </w:r>
      <w:r w:rsidRPr="00E34437">
        <w:t xml:space="preserve">достигнутые договоренности. </w:t>
      </w:r>
    </w:p>
    <w:p w:rsidR="00B65F16"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lastRenderedPageBreak/>
        <w:t xml:space="preserve">Данный протокол подписывается организатором и участником запроса предложения. </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B65F16" w:rsidRPr="00E34437" w:rsidRDefault="00B65F16"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Переговоры между организатором закупки и участником носят конфиденциальный характер, и содержание этих переговоров не раскрывается никакому другому лицу без согласия этого участника.</w:t>
      </w:r>
    </w:p>
    <w:p w:rsidR="008D66C5" w:rsidRPr="00E34437" w:rsidRDefault="008D66C5" w:rsidP="00842462">
      <w:pPr>
        <w:pStyle w:val="4"/>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r w:rsidRPr="00E34437">
        <w:rPr>
          <w:b w:val="0"/>
          <w:sz w:val="24"/>
          <w:szCs w:val="24"/>
        </w:rPr>
        <w:t>Переторжка</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95" w:name="_Ref352057923"/>
      <w:r w:rsidRPr="00E34437">
        <w:t>Если в пункте </w:t>
      </w:r>
      <w:r w:rsidR="00D15AC9">
        <w:fldChar w:fldCharType="begin"/>
      </w:r>
      <w:r w:rsidR="00D15AC9">
        <w:instrText xml:space="preserve"> REF _Ref317254826 \r \h  \* MERGEFORMAT </w:instrText>
      </w:r>
      <w:r w:rsidR="00D15AC9">
        <w:fldChar w:fldCharType="separate"/>
      </w:r>
      <w:r w:rsidR="002D58EE">
        <w:t>19</w:t>
      </w:r>
      <w:r w:rsidR="00D15AC9">
        <w:fldChar w:fldCharType="end"/>
      </w:r>
      <w:r w:rsidRPr="00E34437">
        <w:t xml:space="preserve"> раздела </w:t>
      </w:r>
      <w:r w:rsidR="00D15AC9">
        <w:fldChar w:fldCharType="begin"/>
      </w:r>
      <w:r w:rsidR="00D15AC9">
        <w:instrText xml:space="preserve"> REF _Ref317254811 \r \h  \* MERGEFORMAT </w:instrText>
      </w:r>
      <w:r w:rsidR="00D15AC9">
        <w:fldChar w:fldCharType="separate"/>
      </w:r>
      <w:r w:rsidR="002D58EE">
        <w:t>5</w:t>
      </w:r>
      <w:r w:rsidR="00D15AC9">
        <w:fldChar w:fldCharType="end"/>
      </w:r>
      <w:r w:rsidRPr="00E34437">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E34437">
        <w:rPr>
          <w:i/>
        </w:rPr>
        <w:t>[в отношении любого лота]</w:t>
      </w:r>
      <w:r w:rsidRPr="00E34437">
        <w:t xml:space="preserve">,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w:t>
      </w:r>
      <w:r w:rsidRPr="00E34437">
        <w:rPr>
          <w:i/>
        </w:rPr>
        <w:t xml:space="preserve">первоначально указанной в заявке на участие в запросе предложений  цены </w:t>
      </w:r>
      <w:r w:rsidRPr="00E34437">
        <w:t>не должно повлечь за собой изменение иных условий заявки на участие в запросе предложений.</w:t>
      </w:r>
      <w:bookmarkEnd w:id="195"/>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E34437">
        <w:rPr>
          <w:i/>
        </w:rPr>
        <w:t xml:space="preserve">ценовых </w:t>
      </w:r>
      <w:r w:rsidRPr="00E34437">
        <w:t xml:space="preserve">предложений </w:t>
      </w:r>
      <w:r w:rsidRPr="00E34437">
        <w:rPr>
          <w:i/>
        </w:rPr>
        <w:t>[в отношении каждого лота]</w:t>
      </w:r>
      <w:r w:rsidRPr="00E34437">
        <w:t xml:space="preserve">, указываются в письмах, приглашающих участников запроса предложений на процедуру переторжки </w:t>
      </w:r>
      <w:r w:rsidRPr="00E34437">
        <w:rPr>
          <w:i/>
        </w:rPr>
        <w:t xml:space="preserve">[по данным лотам], </w:t>
      </w:r>
      <w:r w:rsidRPr="00E34437">
        <w:t>и направленных одновременно всем участникам, допущенным до участия в запросе предложений.</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E34437">
        <w:rPr>
          <w:i/>
        </w:rPr>
        <w:t>[по какому-либо лоту]</w:t>
      </w:r>
      <w:r w:rsidRPr="00E34437">
        <w:t xml:space="preserve">, вправе не участвовать в ней по любому из допущенных предложений (основного и/или альтернативных), тогда его предложение </w:t>
      </w:r>
      <w:r w:rsidRPr="00E34437">
        <w:rPr>
          <w:i/>
        </w:rPr>
        <w:t>[в</w:t>
      </w:r>
      <w:r w:rsidRPr="00E34437">
        <w:rPr>
          <w:i/>
          <w:lang w:val="en-US"/>
        </w:rPr>
        <w:t> </w:t>
      </w:r>
      <w:r w:rsidRPr="00E34437">
        <w:rPr>
          <w:i/>
        </w:rPr>
        <w:t>отношении данного лота]</w:t>
      </w:r>
      <w:r w:rsidRPr="00E34437">
        <w:t>, по которому он не участвовал в переторжке,</w:t>
      </w:r>
      <w:r w:rsidRPr="00E34437">
        <w:rPr>
          <w:i/>
        </w:rPr>
        <w:t xml:space="preserve"> </w:t>
      </w:r>
      <w:r w:rsidRPr="00E34437">
        <w:t xml:space="preserve">остается действующим с ранее </w:t>
      </w:r>
      <w:r w:rsidRPr="00E34437">
        <w:rPr>
          <w:i/>
        </w:rPr>
        <w:t>объявленной ценой [либо объявленными условиями по срокам поставки продукции и/или по условиям оплаты (в случаях, предусмотренных пунктом</w:t>
      </w:r>
      <w:r w:rsidRPr="00E34437">
        <w:rPr>
          <w:i/>
          <w:lang w:val="en-US"/>
        </w:rPr>
        <w:t> </w:t>
      </w:r>
      <w:r w:rsidR="008D0F07">
        <w:fldChar w:fldCharType="begin"/>
      </w:r>
      <w:r w:rsidR="00883358">
        <w:instrText xml:space="preserve"> REF _Ref352057923 \r \h  \* MERGEFORMAT </w:instrText>
      </w:r>
      <w:r w:rsidR="008D0F07">
        <w:fldChar w:fldCharType="separate"/>
      </w:r>
      <w:r w:rsidR="002D58EE" w:rsidRPr="002D58EE">
        <w:rPr>
          <w:i/>
        </w:rPr>
        <w:t>4.14.4.1</w:t>
      </w:r>
      <w:r w:rsidR="008D0F07">
        <w:fldChar w:fldCharType="end"/>
      </w:r>
      <w:r w:rsidRPr="00E34437">
        <w:rPr>
          <w:i/>
        </w:rPr>
        <w:t>)]</w:t>
      </w:r>
      <w:r w:rsidRPr="00E34437">
        <w:t>, указанной</w:t>
      </w:r>
      <w:r w:rsidRPr="00E34437">
        <w:rPr>
          <w:i/>
        </w:rPr>
        <w:t>/ыми</w:t>
      </w:r>
      <w:r w:rsidRPr="00E34437">
        <w:t xml:space="preserve"> в заявке на участие в запросе предложений.</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rPr>
          <w:i/>
          <w:iCs/>
        </w:rPr>
        <w:tab/>
      </w:r>
      <w:r w:rsidRPr="00E34437">
        <w:rPr>
          <w:i/>
        </w:rPr>
        <w:t>[В случае возможной процедуры переторжки только по цене]</w:t>
      </w:r>
      <w:r w:rsidRPr="00E34437">
        <w:t xml:space="preserve"> Предложения участника запроса предложений по увеличению цены, указанной в заявке на участие в запросе предложений </w:t>
      </w:r>
      <w:r w:rsidRPr="00E34437">
        <w:rPr>
          <w:i/>
        </w:rPr>
        <w:t>[по любому лоту]</w:t>
      </w:r>
      <w:r w:rsidRPr="00E34437">
        <w:t xml:space="preserve"> не рассматриваются, данный участник считается не участвовавшим в процедуре переторжки </w:t>
      </w:r>
      <w:r w:rsidRPr="00E34437">
        <w:rPr>
          <w:i/>
        </w:rPr>
        <w:t>[по данному лоту]</w:t>
      </w:r>
      <w:r w:rsidRPr="00E34437">
        <w:t xml:space="preserve"> с таким предложением (основным и/или альтернативным) и это предложение, указанное в заявке на участие в запросе предложений, </w:t>
      </w:r>
      <w:r w:rsidRPr="00E34437">
        <w:rPr>
          <w:i/>
        </w:rPr>
        <w:t>[поданное на данный лот]</w:t>
      </w:r>
      <w:r w:rsidRPr="00E34437">
        <w:t>, остается действующим с ранее объявленной ценой.</w:t>
      </w:r>
    </w:p>
    <w:p w:rsidR="008D66C5" w:rsidRPr="00E34437" w:rsidRDefault="008D66C5" w:rsidP="00842462">
      <w:pPr>
        <w:tabs>
          <w:tab w:val="num" w:pos="709"/>
          <w:tab w:val="num" w:pos="1418"/>
        </w:tabs>
        <w:autoSpaceDE w:val="0"/>
        <w:autoSpaceDN w:val="0"/>
        <w:adjustRightInd w:val="0"/>
        <w:ind w:firstLine="567"/>
        <w:jc w:val="both"/>
      </w:pPr>
      <w:r w:rsidRPr="00E34437">
        <w:t xml:space="preserve">Предложения участника запроса предложений по увеличению цены либо ухудшению условий, указанных в заявке на участие в запросе предложений </w:t>
      </w:r>
      <w:r w:rsidRPr="00E34437">
        <w:rPr>
          <w:i/>
        </w:rPr>
        <w:t>[по любому лоту]</w:t>
      </w:r>
      <w:r w:rsidRPr="00E34437">
        <w:t xml:space="preserve"> не рассматриваются, данный участник считается не участвовавшим в процедуре переторжки </w:t>
      </w:r>
      <w:r w:rsidRPr="00E34437">
        <w:rPr>
          <w:i/>
        </w:rPr>
        <w:t>[по данному лоту]</w:t>
      </w:r>
      <w:r w:rsidRPr="00E34437">
        <w:t xml:space="preserve"> с таким предложением (основным и/или альтернативным) и это предложение, указанное в заявке на участие в запросе предложений, </w:t>
      </w:r>
      <w:r w:rsidRPr="00E34437">
        <w:rPr>
          <w:i/>
        </w:rPr>
        <w:t>[поданное на данный лот]</w:t>
      </w:r>
      <w:r w:rsidRPr="00E34437">
        <w:t>, остается действующим с ранее объявленной ценой либо ранее объявленными условиями</w:t>
      </w:r>
      <w:r w:rsidRPr="00E34437">
        <w:rPr>
          <w:iCs/>
        </w:rPr>
        <w:t xml:space="preserve"> </w:t>
      </w:r>
      <w:r w:rsidRPr="00E34437">
        <w:rPr>
          <w:i/>
        </w:rPr>
        <w:t>по срокам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по условиям оплаты (для запросов предложений свыше 100 миллионов рублей с НДС или по решению Центральной закупочной комиссии Госкорпорации «Росатом»)</w:t>
      </w:r>
      <w:r w:rsidRPr="00E34437">
        <w:rPr>
          <w:iCs/>
        </w:rPr>
        <w:t>.</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Переторжка может проводиться в режиме реального времени или иметь заочную форму.</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96" w:name="_Ref308079787"/>
      <w:r w:rsidRPr="00E34437">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w:t>
      </w:r>
      <w:r w:rsidRPr="00E34437">
        <w:lastRenderedPageBreak/>
        <w:t>лом, который размещается на официальном сайте и на ЭТП, в течение 1 (одного) дня после подписания указанного протокола, с учетом положений пункта </w:t>
      </w:r>
      <w:r w:rsidR="00D15AC9">
        <w:fldChar w:fldCharType="begin"/>
      </w:r>
      <w:r w:rsidR="00D15AC9">
        <w:instrText xml:space="preserve"> REF _Ref317254108 \r \h  \* MERGEFORMAT </w:instrText>
      </w:r>
      <w:r w:rsidR="00D15AC9">
        <w:fldChar w:fldCharType="separate"/>
      </w:r>
      <w:r w:rsidR="002D58EE">
        <w:t>2.7.2</w:t>
      </w:r>
      <w:r w:rsidR="00D15AC9">
        <w:fldChar w:fldCharType="end"/>
      </w:r>
      <w:r w:rsidRPr="00E34437">
        <w:t>.</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При проведении переторжки в режиме реального времени на</w:t>
      </w:r>
      <w:r w:rsidRPr="00E34437">
        <w:rPr>
          <w:lang w:val="en-US"/>
        </w:rPr>
        <w:t> </w:t>
      </w:r>
      <w:r w:rsidRPr="00E34437">
        <w:t>ЭТП изменению подлежит только цена предложения.</w:t>
      </w:r>
      <w:bookmarkEnd w:id="196"/>
    </w:p>
    <w:p w:rsidR="008D66C5" w:rsidRPr="00E34437" w:rsidRDefault="008D66C5" w:rsidP="00842462">
      <w:pPr>
        <w:tabs>
          <w:tab w:val="num" w:pos="1418"/>
          <w:tab w:val="num" w:pos="2357"/>
        </w:tabs>
        <w:autoSpaceDE w:val="0"/>
        <w:autoSpaceDN w:val="0"/>
        <w:adjustRightInd w:val="0"/>
        <w:ind w:firstLine="567"/>
        <w:jc w:val="both"/>
      </w:pPr>
      <w:r w:rsidRPr="00E34437">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D66C5" w:rsidRPr="00E34437" w:rsidRDefault="008D66C5" w:rsidP="00842462">
      <w:pPr>
        <w:tabs>
          <w:tab w:val="num" w:pos="1418"/>
          <w:tab w:val="num" w:pos="2357"/>
        </w:tabs>
        <w:autoSpaceDE w:val="0"/>
        <w:autoSpaceDN w:val="0"/>
        <w:adjustRightInd w:val="0"/>
        <w:ind w:firstLine="567"/>
        <w:jc w:val="both"/>
      </w:pPr>
      <w:r w:rsidRPr="00E34437">
        <w:t>Результаты проведения переторжки на ЭТП оформляются протоколом, в котором содержатся как минимум следующие сведения:</w:t>
      </w:r>
    </w:p>
    <w:p w:rsidR="008D66C5" w:rsidRPr="00E34437" w:rsidRDefault="008D66C5" w:rsidP="009B3F75">
      <w:pPr>
        <w:numPr>
          <w:ilvl w:val="0"/>
          <w:numId w:val="42"/>
        </w:numPr>
        <w:tabs>
          <w:tab w:val="left" w:pos="0"/>
          <w:tab w:val="num" w:pos="993"/>
        </w:tabs>
        <w:autoSpaceDE w:val="0"/>
        <w:autoSpaceDN w:val="0"/>
        <w:adjustRightInd w:val="0"/>
        <w:ind w:left="0" w:firstLine="567"/>
        <w:jc w:val="both"/>
      </w:pPr>
      <w:r w:rsidRPr="00E34437">
        <w:t xml:space="preserve">адрес ЭТП в информационно-телекоммуникационной сети Интернет; </w:t>
      </w:r>
    </w:p>
    <w:p w:rsidR="008D66C5" w:rsidRPr="00E34437" w:rsidRDefault="008D66C5" w:rsidP="009B3F75">
      <w:pPr>
        <w:numPr>
          <w:ilvl w:val="0"/>
          <w:numId w:val="42"/>
        </w:numPr>
        <w:tabs>
          <w:tab w:val="left" w:pos="0"/>
          <w:tab w:val="num" w:pos="993"/>
        </w:tabs>
        <w:autoSpaceDE w:val="0"/>
        <w:autoSpaceDN w:val="0"/>
        <w:adjustRightInd w:val="0"/>
        <w:ind w:left="0" w:firstLine="567"/>
        <w:jc w:val="both"/>
      </w:pPr>
      <w:r w:rsidRPr="00E34437">
        <w:t>дата, время начала и окончания процедуры переторжки;</w:t>
      </w:r>
    </w:p>
    <w:p w:rsidR="008D66C5" w:rsidRPr="00E34437" w:rsidRDefault="008D66C5" w:rsidP="009B3F75">
      <w:pPr>
        <w:numPr>
          <w:ilvl w:val="0"/>
          <w:numId w:val="42"/>
        </w:numPr>
        <w:tabs>
          <w:tab w:val="left" w:pos="0"/>
          <w:tab w:val="num" w:pos="993"/>
        </w:tabs>
        <w:autoSpaceDE w:val="0"/>
        <w:autoSpaceDN w:val="0"/>
        <w:adjustRightInd w:val="0"/>
        <w:ind w:left="0" w:firstLine="567"/>
        <w:jc w:val="both"/>
      </w:pPr>
      <w:r w:rsidRPr="00E34437">
        <w:t>первоначальные и окончательные предложения о цене договора, сделанные участниками;</w:t>
      </w:r>
    </w:p>
    <w:p w:rsidR="008D66C5" w:rsidRPr="00E34437" w:rsidRDefault="008D66C5" w:rsidP="009B3F75">
      <w:pPr>
        <w:numPr>
          <w:ilvl w:val="0"/>
          <w:numId w:val="42"/>
        </w:numPr>
        <w:tabs>
          <w:tab w:val="left" w:pos="0"/>
          <w:tab w:val="num" w:pos="993"/>
        </w:tabs>
        <w:autoSpaceDE w:val="0"/>
        <w:autoSpaceDN w:val="0"/>
        <w:adjustRightInd w:val="0"/>
        <w:ind w:left="0" w:firstLine="567"/>
        <w:jc w:val="both"/>
      </w:pPr>
      <w:r w:rsidRPr="00E34437">
        <w:t>сведения об объеме закупаемых товаров, работ, услуг;</w:t>
      </w:r>
    </w:p>
    <w:p w:rsidR="008D66C5" w:rsidRPr="00E34437" w:rsidRDefault="008D66C5" w:rsidP="009B3F75">
      <w:pPr>
        <w:numPr>
          <w:ilvl w:val="0"/>
          <w:numId w:val="42"/>
        </w:numPr>
        <w:tabs>
          <w:tab w:val="left" w:pos="0"/>
          <w:tab w:val="num" w:pos="993"/>
        </w:tabs>
        <w:autoSpaceDE w:val="0"/>
        <w:autoSpaceDN w:val="0"/>
        <w:adjustRightInd w:val="0"/>
        <w:ind w:left="0" w:firstLine="567"/>
        <w:jc w:val="both"/>
      </w:pPr>
      <w:r w:rsidRPr="00E34437">
        <w:t>сведения о начальной (максимальной) цене договора;</w:t>
      </w:r>
    </w:p>
    <w:p w:rsidR="008D66C5" w:rsidRPr="00E34437" w:rsidRDefault="008D66C5" w:rsidP="009B3F75">
      <w:pPr>
        <w:numPr>
          <w:ilvl w:val="0"/>
          <w:numId w:val="42"/>
        </w:numPr>
        <w:tabs>
          <w:tab w:val="left" w:pos="0"/>
          <w:tab w:val="num" w:pos="993"/>
        </w:tabs>
        <w:autoSpaceDE w:val="0"/>
        <w:autoSpaceDN w:val="0"/>
        <w:adjustRightInd w:val="0"/>
        <w:ind w:left="0" w:firstLine="567"/>
        <w:jc w:val="both"/>
      </w:pPr>
      <w:r w:rsidRPr="00E34437">
        <w:t>сведения о сроке исполнения договора.</w:t>
      </w:r>
    </w:p>
    <w:p w:rsidR="008D66C5" w:rsidRPr="00E34437" w:rsidRDefault="008D66C5" w:rsidP="00842462">
      <w:pPr>
        <w:tabs>
          <w:tab w:val="left" w:pos="0"/>
          <w:tab w:val="num" w:pos="1418"/>
        </w:tabs>
        <w:autoSpaceDE w:val="0"/>
        <w:autoSpaceDN w:val="0"/>
        <w:adjustRightInd w:val="0"/>
        <w:ind w:firstLine="567"/>
        <w:jc w:val="both"/>
      </w:pPr>
      <w:r w:rsidRPr="00E34437">
        <w:t>Протокол переторжки размещается на ЭТП в течение 30 (тридцати) минут после окончания переторжки и в течение рабочего дня размещения протокола пер</w:t>
      </w:r>
      <w:r w:rsidR="000631DF" w:rsidRPr="00E34437">
        <w:t>еторжки на ЭТП</w:t>
      </w:r>
      <w:r w:rsidRPr="00E34437">
        <w:t>, такой протокол размещается организатором запроса предложений на официальном сайте.</w:t>
      </w:r>
    </w:p>
    <w:p w:rsidR="008D66C5" w:rsidRPr="00E34437" w:rsidRDefault="008D66C5" w:rsidP="00842462">
      <w:pPr>
        <w:tabs>
          <w:tab w:val="num" w:pos="1418"/>
          <w:tab w:val="num" w:pos="2357"/>
        </w:tabs>
        <w:autoSpaceDE w:val="0"/>
        <w:autoSpaceDN w:val="0"/>
        <w:adjustRightInd w:val="0"/>
        <w:ind w:firstLine="567"/>
        <w:jc w:val="both"/>
      </w:pPr>
      <w:bookmarkStart w:id="197" w:name="_Ref308083408"/>
      <w:r w:rsidRPr="00E34437">
        <w:t>Участники, участвовавшие в переторжке в режиме реального времени на</w:t>
      </w:r>
      <w:r w:rsidRPr="00E34437">
        <w:rPr>
          <w:lang w:val="en-US"/>
        </w:rPr>
        <w:t> </w:t>
      </w:r>
      <w:r w:rsidRPr="00E34437">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D15AC9">
        <w:fldChar w:fldCharType="begin"/>
      </w:r>
      <w:r w:rsidR="00D15AC9">
        <w:instrText xml:space="preserve"> REF _Ref317504346 \r \h  \* MERGEFORMAT </w:instrText>
      </w:r>
      <w:r w:rsidR="00D15AC9">
        <w:fldChar w:fldCharType="separate"/>
      </w:r>
      <w:r w:rsidR="002D58EE">
        <w:t>4.4</w:t>
      </w:r>
      <w:r w:rsidR="00D15AC9">
        <w:fldChar w:fldCharType="end"/>
      </w:r>
      <w:r w:rsidRPr="00E34437">
        <w:rPr>
          <w:i/>
        </w:rPr>
        <w:t>.</w:t>
      </w:r>
      <w:bookmarkEnd w:id="197"/>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98" w:name="_Ref299577527"/>
      <w:r w:rsidRPr="00E34437">
        <w:t>Условия договора, по которым возможно проведение переторжки в заочной форме, указаны в пункте </w:t>
      </w:r>
      <w:r w:rsidR="00D15AC9">
        <w:fldChar w:fldCharType="begin"/>
      </w:r>
      <w:r w:rsidR="00D15AC9">
        <w:instrText xml:space="preserve"> REF _Ref317254826 \r \h  \* MERGEFORMAT </w:instrText>
      </w:r>
      <w:r w:rsidR="00D15AC9">
        <w:fldChar w:fldCharType="separate"/>
      </w:r>
      <w:r w:rsidR="002D58EE">
        <w:t>19</w:t>
      </w:r>
      <w:r w:rsidR="00D15AC9">
        <w:fldChar w:fldCharType="end"/>
      </w:r>
      <w:r w:rsidRPr="00E34437">
        <w:t xml:space="preserve"> раздела </w:t>
      </w:r>
      <w:r w:rsidR="00D15AC9">
        <w:fldChar w:fldCharType="begin"/>
      </w:r>
      <w:r w:rsidR="00D15AC9">
        <w:instrText xml:space="preserve"> REF _Ref317249938 \r \h  \* MERGEFORMAT </w:instrText>
      </w:r>
      <w:r w:rsidR="00D15AC9">
        <w:fldChar w:fldCharType="separate"/>
      </w:r>
      <w:r w:rsidR="002D58EE">
        <w:t>5</w:t>
      </w:r>
      <w:r w:rsidR="00D15AC9">
        <w:fldChar w:fldCharType="end"/>
      </w:r>
      <w:r w:rsidRPr="00E34437">
        <w:t xml:space="preserve"> «Информационная карта запроса предложений».</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D15AC9">
        <w:fldChar w:fldCharType="begin"/>
      </w:r>
      <w:r w:rsidR="00D15AC9">
        <w:instrText xml:space="preserve"> REF _Ref317254894 \r \h  \* MERGEFORMAT </w:instrText>
      </w:r>
      <w:r w:rsidR="00D15AC9">
        <w:fldChar w:fldCharType="separate"/>
      </w:r>
      <w:r w:rsidR="002D58EE">
        <w:t>4.10</w:t>
      </w:r>
      <w:r w:rsidR="00D15AC9">
        <w:fldChar w:fldCharType="end"/>
      </w:r>
      <w:r w:rsidRPr="00E34437">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D66C5" w:rsidRPr="00E34437" w:rsidRDefault="008D66C5" w:rsidP="00E34437">
      <w:pPr>
        <w:numPr>
          <w:ilvl w:val="3"/>
          <w:numId w:val="11"/>
        </w:numPr>
        <w:tabs>
          <w:tab w:val="clear" w:pos="7743"/>
          <w:tab w:val="num" w:pos="1560"/>
          <w:tab w:val="num" w:pos="1985"/>
          <w:tab w:val="num" w:pos="2357"/>
        </w:tabs>
        <w:autoSpaceDE w:val="0"/>
        <w:autoSpaceDN w:val="0"/>
        <w:adjustRightInd w:val="0"/>
        <w:ind w:left="0" w:firstLine="567"/>
        <w:jc w:val="both"/>
      </w:pPr>
      <w:r w:rsidRPr="00E34437">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E34437">
        <w:rPr>
          <w:lang w:val="en-US"/>
        </w:rPr>
        <w:t> </w:t>
      </w:r>
      <w:r w:rsidRPr="00E34437">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E34437">
        <w:rPr>
          <w:i/>
        </w:rPr>
        <w:t>[по данным лотам]</w:t>
      </w:r>
      <w:r w:rsidRPr="00E34437">
        <w:t>, уведомить об этом организатора запроса предложений, направив контактному лицу организатора запроса предложений, указанному в пункте </w:t>
      </w:r>
      <w:r w:rsidR="00D15AC9">
        <w:fldChar w:fldCharType="begin"/>
      </w:r>
      <w:r w:rsidR="00D15AC9">
        <w:instrText xml:space="preserve"> REF _Ref317250471 \r \h  \* MERGEFORMAT </w:instrText>
      </w:r>
      <w:r w:rsidR="00D15AC9">
        <w:fldChar w:fldCharType="separate"/>
      </w:r>
      <w:r w:rsidR="002D58EE">
        <w:t>6</w:t>
      </w:r>
      <w:r w:rsidR="00D15AC9">
        <w:fldChar w:fldCharType="end"/>
      </w:r>
      <w:r w:rsidRPr="00E34437">
        <w:t xml:space="preserve"> раздела </w:t>
      </w:r>
      <w:r w:rsidR="00D15AC9">
        <w:fldChar w:fldCharType="begin"/>
      </w:r>
      <w:r w:rsidR="00D15AC9">
        <w:instrText xml:space="preserve"> REF _Ref317253928 \r \h  \* MERGEFORMAT </w:instrText>
      </w:r>
      <w:r w:rsidR="00D15AC9">
        <w:fldChar w:fldCharType="separate"/>
      </w:r>
      <w:r w:rsidR="002D58EE">
        <w:t>5</w:t>
      </w:r>
      <w:r w:rsidR="00D15AC9">
        <w:fldChar w:fldCharType="end"/>
      </w:r>
      <w:r w:rsidRPr="00E34437">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E34437">
        <w:rPr>
          <w:lang w:val="en-US"/>
        </w:rPr>
        <w:t> </w:t>
      </w:r>
      <w:r w:rsidRPr="00E34437">
        <w:t>использованием любых средств связи, включая почтовую, телеграфную и</w:t>
      </w:r>
      <w:r w:rsidRPr="00E34437">
        <w:rPr>
          <w:lang w:val="en-US"/>
        </w:rPr>
        <w:t> </w:t>
      </w:r>
      <w:r w:rsidRPr="00E34437">
        <w:t xml:space="preserve">электронную, а также путем передачи по </w:t>
      </w:r>
      <w:r w:rsidRPr="00E34437">
        <w:lastRenderedPageBreak/>
        <w:t>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D66C5" w:rsidRPr="00E34437" w:rsidRDefault="008D66C5" w:rsidP="00E34437">
      <w:pPr>
        <w:numPr>
          <w:ilvl w:val="3"/>
          <w:numId w:val="11"/>
        </w:numPr>
        <w:tabs>
          <w:tab w:val="clear" w:pos="7743"/>
          <w:tab w:val="num" w:pos="1560"/>
          <w:tab w:val="num" w:pos="1985"/>
          <w:tab w:val="num" w:pos="2357"/>
        </w:tabs>
        <w:autoSpaceDE w:val="0"/>
        <w:autoSpaceDN w:val="0"/>
        <w:adjustRightInd w:val="0"/>
        <w:ind w:left="0" w:firstLine="567"/>
        <w:jc w:val="both"/>
      </w:pPr>
      <w:bookmarkStart w:id="199" w:name="_Ref308808337"/>
      <w:r w:rsidRPr="00E34437">
        <w:rPr>
          <w:i/>
        </w:rPr>
        <w:t xml:space="preserve">[При наличии функционала проведения заочной переторжки на ЭТП] </w:t>
      </w:r>
      <w:r w:rsidRPr="00E34437">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r w:rsidR="00D15AC9">
        <w:fldChar w:fldCharType="begin"/>
      </w:r>
      <w:r w:rsidR="00D15AC9">
        <w:instrText xml:space="preserve"> REF _Ref317254920 \r \h  \* MERGEFORMAT </w:instrText>
      </w:r>
      <w:r w:rsidR="00D15AC9">
        <w:fldChar w:fldCharType="separate"/>
      </w:r>
      <w:r w:rsidR="002D58EE">
        <w:t>4.12</w:t>
      </w:r>
      <w:r w:rsidR="00D15AC9">
        <w:fldChar w:fldCharType="end"/>
      </w:r>
      <w:r w:rsidRPr="00E34437">
        <w:t xml:space="preserve"> с оформлением аналогичного протокола и его размещением на официальном сайте и на ЭТП в такие же сроки</w:t>
      </w:r>
      <w:bookmarkEnd w:id="199"/>
      <w:r w:rsidRPr="00E34437">
        <w:t>.</w:t>
      </w:r>
    </w:p>
    <w:p w:rsidR="008D66C5" w:rsidRPr="00E34437" w:rsidRDefault="008D66C5" w:rsidP="00E34437">
      <w:pPr>
        <w:numPr>
          <w:ilvl w:val="3"/>
          <w:numId w:val="11"/>
        </w:numPr>
        <w:tabs>
          <w:tab w:val="clear" w:pos="7743"/>
          <w:tab w:val="num" w:pos="1560"/>
          <w:tab w:val="num" w:pos="1985"/>
          <w:tab w:val="num" w:pos="2357"/>
        </w:tabs>
        <w:autoSpaceDE w:val="0"/>
        <w:autoSpaceDN w:val="0"/>
        <w:adjustRightInd w:val="0"/>
        <w:ind w:left="0" w:firstLine="567"/>
        <w:jc w:val="both"/>
      </w:pPr>
      <w:r w:rsidRPr="00E34437">
        <w:rPr>
          <w:i/>
        </w:rPr>
        <w:t xml:space="preserve">[При отсутствии функционала проведения заочной переторжки на ЭТП] </w:t>
      </w:r>
      <w:r w:rsidRPr="00E34437">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E34437">
        <w:rPr>
          <w:i/>
        </w:rPr>
        <w:t>[по данным лотам],</w:t>
      </w:r>
      <w:r w:rsidRPr="00E34437">
        <w:t xml:space="preserve"> проводится процедура вскрытия конвертов с поданными предложениями с новыми условиями </w:t>
      </w:r>
      <w:r w:rsidRPr="00E34437">
        <w:rPr>
          <w:i/>
        </w:rPr>
        <w:t>[в отношении данного лота]</w:t>
      </w:r>
      <w:r w:rsidRPr="00E34437">
        <w:t>.</w:t>
      </w:r>
    </w:p>
    <w:p w:rsidR="008D66C5" w:rsidRPr="00E34437" w:rsidRDefault="008D66C5" w:rsidP="00842462">
      <w:pPr>
        <w:tabs>
          <w:tab w:val="num" w:pos="1418"/>
          <w:tab w:val="num" w:pos="2357"/>
        </w:tabs>
        <w:autoSpaceDE w:val="0"/>
        <w:autoSpaceDN w:val="0"/>
        <w:adjustRightInd w:val="0"/>
        <w:ind w:firstLine="567"/>
        <w:jc w:val="both"/>
      </w:pPr>
      <w:r w:rsidRPr="00E34437">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8D66C5" w:rsidRPr="00E34437" w:rsidRDefault="008D66C5" w:rsidP="009B3F75">
      <w:pPr>
        <w:numPr>
          <w:ilvl w:val="0"/>
          <w:numId w:val="49"/>
        </w:numPr>
        <w:tabs>
          <w:tab w:val="left" w:pos="0"/>
          <w:tab w:val="num" w:pos="851"/>
        </w:tabs>
        <w:autoSpaceDE w:val="0"/>
        <w:autoSpaceDN w:val="0"/>
        <w:adjustRightInd w:val="0"/>
        <w:ind w:left="0" w:firstLine="567"/>
        <w:jc w:val="both"/>
      </w:pPr>
      <w:r w:rsidRPr="00E34437">
        <w:t xml:space="preserve">адрес ЭТП в информационно-телекоммуникационной сети Интернет; </w:t>
      </w:r>
    </w:p>
    <w:p w:rsidR="008D66C5" w:rsidRPr="00E34437" w:rsidRDefault="008D66C5" w:rsidP="009B3F75">
      <w:pPr>
        <w:numPr>
          <w:ilvl w:val="0"/>
          <w:numId w:val="49"/>
        </w:numPr>
        <w:tabs>
          <w:tab w:val="left" w:pos="0"/>
          <w:tab w:val="num" w:pos="851"/>
        </w:tabs>
        <w:autoSpaceDE w:val="0"/>
        <w:autoSpaceDN w:val="0"/>
        <w:adjustRightInd w:val="0"/>
        <w:ind w:left="0" w:firstLine="567"/>
        <w:jc w:val="both"/>
      </w:pPr>
      <w:r w:rsidRPr="00E34437">
        <w:t>дата и время проведения заседания закупочной комиссии по вскрытию конвертов с предложениями, поданными на процедуру переторжки;</w:t>
      </w:r>
    </w:p>
    <w:p w:rsidR="008D66C5" w:rsidRPr="00E34437" w:rsidRDefault="008D66C5" w:rsidP="009B3F75">
      <w:pPr>
        <w:numPr>
          <w:ilvl w:val="0"/>
          <w:numId w:val="49"/>
        </w:numPr>
        <w:tabs>
          <w:tab w:val="left" w:pos="0"/>
          <w:tab w:val="num" w:pos="851"/>
        </w:tabs>
        <w:autoSpaceDE w:val="0"/>
        <w:autoSpaceDN w:val="0"/>
        <w:adjustRightInd w:val="0"/>
        <w:ind w:left="0" w:firstLine="567"/>
        <w:jc w:val="both"/>
      </w:pPr>
      <w:r w:rsidRPr="00E34437">
        <w:t>первоначальные и окончательные предложения по условиям договора, сделанные участниками запроса предложений;</w:t>
      </w:r>
    </w:p>
    <w:p w:rsidR="008D66C5" w:rsidRPr="00E34437" w:rsidRDefault="008D66C5" w:rsidP="009B3F75">
      <w:pPr>
        <w:numPr>
          <w:ilvl w:val="0"/>
          <w:numId w:val="49"/>
        </w:numPr>
        <w:tabs>
          <w:tab w:val="left" w:pos="0"/>
          <w:tab w:val="num" w:pos="851"/>
        </w:tabs>
        <w:autoSpaceDE w:val="0"/>
        <w:autoSpaceDN w:val="0"/>
        <w:adjustRightInd w:val="0"/>
        <w:ind w:left="0" w:firstLine="567"/>
        <w:jc w:val="both"/>
      </w:pPr>
      <w:r w:rsidRPr="00E34437">
        <w:t>сведения об объеме закупаемых товаров, работ, услуг;</w:t>
      </w:r>
    </w:p>
    <w:p w:rsidR="008D66C5" w:rsidRPr="00E34437" w:rsidRDefault="008D66C5" w:rsidP="009B3F75">
      <w:pPr>
        <w:numPr>
          <w:ilvl w:val="0"/>
          <w:numId w:val="49"/>
        </w:numPr>
        <w:tabs>
          <w:tab w:val="left" w:pos="0"/>
          <w:tab w:val="num" w:pos="851"/>
        </w:tabs>
        <w:autoSpaceDE w:val="0"/>
        <w:autoSpaceDN w:val="0"/>
        <w:adjustRightInd w:val="0"/>
        <w:ind w:left="0" w:firstLine="567"/>
        <w:jc w:val="both"/>
      </w:pPr>
      <w:r w:rsidRPr="00E34437">
        <w:t>сведения о начальной (максимальной) цене договора;</w:t>
      </w:r>
    </w:p>
    <w:p w:rsidR="008D66C5" w:rsidRPr="00E34437" w:rsidRDefault="008D66C5" w:rsidP="009B3F75">
      <w:pPr>
        <w:numPr>
          <w:ilvl w:val="0"/>
          <w:numId w:val="49"/>
        </w:numPr>
        <w:tabs>
          <w:tab w:val="left" w:pos="0"/>
          <w:tab w:val="num" w:pos="851"/>
        </w:tabs>
        <w:autoSpaceDE w:val="0"/>
        <w:autoSpaceDN w:val="0"/>
        <w:adjustRightInd w:val="0"/>
        <w:ind w:left="0" w:firstLine="567"/>
        <w:jc w:val="both"/>
      </w:pPr>
      <w:r w:rsidRPr="00E34437">
        <w:t>сведения о сроке исполнения договора.</w:t>
      </w:r>
    </w:p>
    <w:p w:rsidR="008D66C5" w:rsidRPr="00E34437" w:rsidRDefault="008D66C5" w:rsidP="00842462">
      <w:pPr>
        <w:tabs>
          <w:tab w:val="num" w:pos="1418"/>
          <w:tab w:val="num" w:pos="2357"/>
        </w:tabs>
        <w:autoSpaceDE w:val="0"/>
        <w:autoSpaceDN w:val="0"/>
        <w:adjustRightInd w:val="0"/>
        <w:ind w:firstLine="567"/>
        <w:jc w:val="both"/>
      </w:pPr>
      <w:r w:rsidRPr="00E34437">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D15AC9">
        <w:fldChar w:fldCharType="begin"/>
      </w:r>
      <w:r w:rsidR="00D15AC9">
        <w:instrText xml:space="preserve"> REF _Ref317254108 \r \h  \* MERGEFORMAT </w:instrText>
      </w:r>
      <w:r w:rsidR="00D15AC9">
        <w:fldChar w:fldCharType="separate"/>
      </w:r>
      <w:r w:rsidR="002D58EE">
        <w:t>2.7.2</w:t>
      </w:r>
      <w:r w:rsidR="00D15AC9">
        <w:fldChar w:fldCharType="end"/>
      </w:r>
      <w:r w:rsidRPr="00E34437">
        <w:t>.</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После проведения переторжки победитель определяется в</w:t>
      </w:r>
      <w:r w:rsidRPr="00E34437">
        <w:rPr>
          <w:lang w:val="en-US"/>
        </w:rPr>
        <w:t> </w:t>
      </w:r>
      <w:r w:rsidRPr="00E34437">
        <w:t>порядке, установленном для данного запроса предложений в соответствии с</w:t>
      </w:r>
      <w:r w:rsidRPr="00E34437">
        <w:rPr>
          <w:lang w:val="en-US"/>
        </w:rPr>
        <w:t> </w:t>
      </w:r>
      <w:r w:rsidRPr="00E34437">
        <w:t>критериями оценки, указанными в документации по запросу предложений</w:t>
      </w:r>
      <w:bookmarkStart w:id="200" w:name="_Ref308080192"/>
      <w:bookmarkEnd w:id="198"/>
      <w:r w:rsidRPr="00E34437">
        <w:t>.</w:t>
      </w:r>
      <w:bookmarkEnd w:id="200"/>
    </w:p>
    <w:p w:rsidR="008D66C5" w:rsidRPr="00E34437" w:rsidRDefault="008D66C5" w:rsidP="00842462">
      <w:pPr>
        <w:pStyle w:val="4"/>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bookmarkStart w:id="201" w:name="_Ref317258175"/>
      <w:r w:rsidRPr="00E34437">
        <w:rPr>
          <w:b w:val="0"/>
          <w:sz w:val="24"/>
          <w:szCs w:val="24"/>
        </w:rPr>
        <w:t>Проведение оценочной стадии</w:t>
      </w:r>
      <w:bookmarkEnd w:id="201"/>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В рамках оценочной стадии </w:t>
      </w:r>
      <w:r w:rsidRPr="00E34437">
        <w:rPr>
          <w:i/>
        </w:rPr>
        <w:t>[по каждому лоту отдельно]</w:t>
      </w:r>
      <w:r w:rsidRPr="00E34437">
        <w:t>, в срок, указанный в извещении о проведении запроса предложений и в пункте </w:t>
      </w:r>
      <w:r w:rsidR="00D15AC9">
        <w:fldChar w:fldCharType="begin"/>
      </w:r>
      <w:r w:rsidR="00D15AC9">
        <w:instrText xml:space="preserve"> REF _Ref317254136 \r \h  \* MERGEFORMAT </w:instrText>
      </w:r>
      <w:r w:rsidR="00D15AC9">
        <w:fldChar w:fldCharType="separate"/>
      </w:r>
      <w:r w:rsidR="002D58EE">
        <w:t>21</w:t>
      </w:r>
      <w:r w:rsidR="00D15AC9">
        <w:fldChar w:fldCharType="end"/>
      </w:r>
      <w:r w:rsidRPr="00E34437">
        <w:t xml:space="preserve"> раздела </w:t>
      </w:r>
      <w:r w:rsidR="00D15AC9">
        <w:fldChar w:fldCharType="begin"/>
      </w:r>
      <w:r w:rsidR="00D15AC9">
        <w:instrText xml:space="preserve"> REF _Ref317254962 \r \h  \* MERGEFORMAT </w:instrText>
      </w:r>
      <w:r w:rsidR="00D15AC9">
        <w:fldChar w:fldCharType="separate"/>
      </w:r>
      <w:r w:rsidR="002D58EE">
        <w:t>5</w:t>
      </w:r>
      <w:r w:rsidR="00D15AC9">
        <w:fldChar w:fldCharType="end"/>
      </w:r>
      <w:r w:rsidRPr="00E34437">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E34437">
        <w:rPr>
          <w:lang w:val="en-US"/>
        </w:rPr>
        <w:t> </w:t>
      </w:r>
      <w:r w:rsidRPr="00E34437">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D15AC9">
        <w:fldChar w:fldCharType="begin"/>
      </w:r>
      <w:r w:rsidR="00D15AC9">
        <w:instrText xml:space="preserve"> REF _Ref317255007 \r \h  \* MERGEFORMAT </w:instrText>
      </w:r>
      <w:r w:rsidR="00D15AC9">
        <w:fldChar w:fldCharType="separate"/>
      </w:r>
      <w:r w:rsidR="002D58EE">
        <w:t>22</w:t>
      </w:r>
      <w:r w:rsidR="00D15AC9">
        <w:fldChar w:fldCharType="end"/>
      </w:r>
      <w:r w:rsidRPr="00E34437">
        <w:t xml:space="preserve">, </w:t>
      </w:r>
      <w:r w:rsidR="00D15AC9">
        <w:fldChar w:fldCharType="begin"/>
      </w:r>
      <w:r w:rsidR="00D15AC9">
        <w:instrText xml:space="preserve"> REF _Ref317255017 \r \h  \* MERGEFORMAT </w:instrText>
      </w:r>
      <w:r w:rsidR="00D15AC9">
        <w:fldChar w:fldCharType="separate"/>
      </w:r>
      <w:r w:rsidR="002D58EE">
        <w:t>23</w:t>
      </w:r>
      <w:r w:rsidR="00D15AC9">
        <w:fldChar w:fldCharType="end"/>
      </w:r>
      <w:r w:rsidRPr="00E34437">
        <w:t xml:space="preserve"> раздела </w:t>
      </w:r>
      <w:r w:rsidR="00D15AC9">
        <w:fldChar w:fldCharType="begin"/>
      </w:r>
      <w:r w:rsidR="00D15AC9">
        <w:instrText xml:space="preserve"> REF _Ref317254984 \r \h  \* MERGEFORMAT </w:instrText>
      </w:r>
      <w:r w:rsidR="00D15AC9">
        <w:fldChar w:fldCharType="separate"/>
      </w:r>
      <w:r w:rsidR="002D58EE">
        <w:t>5</w:t>
      </w:r>
      <w:r w:rsidR="00D15AC9">
        <w:fldChar w:fldCharType="end"/>
      </w:r>
      <w:r w:rsidRPr="00E34437">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E34437" w:rsidDel="002F4DB7">
        <w:t xml:space="preserve"> </w:t>
      </w:r>
      <w:r w:rsidRPr="00E34437">
        <w:t>в пункте </w:t>
      </w:r>
      <w:r w:rsidR="00D15AC9">
        <w:fldChar w:fldCharType="begin"/>
      </w:r>
      <w:r w:rsidR="00D15AC9">
        <w:instrText xml:space="preserve"> REF _Ref317255007 \r \h  \* MERGEFORMAT </w:instrText>
      </w:r>
      <w:r w:rsidR="00D15AC9">
        <w:fldChar w:fldCharType="separate"/>
      </w:r>
      <w:r w:rsidR="002D58EE">
        <w:t>22</w:t>
      </w:r>
      <w:r w:rsidR="00D15AC9">
        <w:fldChar w:fldCharType="end"/>
      </w:r>
      <w:r w:rsidRPr="00E34437">
        <w:t xml:space="preserve"> раздела </w:t>
      </w:r>
      <w:r w:rsidR="00D15AC9">
        <w:fldChar w:fldCharType="begin"/>
      </w:r>
      <w:r w:rsidR="00D15AC9">
        <w:instrText xml:space="preserve"> REF _Ref317255052 \r \h  \* MERGEFORMAT </w:instrText>
      </w:r>
      <w:r w:rsidR="00D15AC9">
        <w:fldChar w:fldCharType="separate"/>
      </w:r>
      <w:r w:rsidR="002D58EE">
        <w:t>5</w:t>
      </w:r>
      <w:r w:rsidR="00D15AC9">
        <w:fldChar w:fldCharType="end"/>
      </w:r>
      <w:r w:rsidRPr="00E34437">
        <w:t xml:space="preserve"> «Информационная карта запроса предложений».</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В случае наличия неотклоненных основного и/или альтернативных предложений они оцениваются отдельно в</w:t>
      </w:r>
      <w:r w:rsidRPr="00E34437">
        <w:rPr>
          <w:lang w:val="en-US"/>
        </w:rPr>
        <w:t> </w:t>
      </w:r>
      <w:r w:rsidRPr="00E34437">
        <w:t>соответствии с критериями и методикой оценки, указанными в пунктах </w:t>
      </w:r>
      <w:r w:rsidR="00D15AC9">
        <w:fldChar w:fldCharType="begin"/>
      </w:r>
      <w:r w:rsidR="00D15AC9">
        <w:instrText xml:space="preserve"> REF _Ref317255007 \r \h  \* MERGEFORMAT </w:instrText>
      </w:r>
      <w:r w:rsidR="00D15AC9">
        <w:fldChar w:fldCharType="separate"/>
      </w:r>
      <w:r w:rsidR="002D58EE">
        <w:t>22</w:t>
      </w:r>
      <w:r w:rsidR="00D15AC9">
        <w:fldChar w:fldCharType="end"/>
      </w:r>
      <w:r w:rsidRPr="00E34437">
        <w:t xml:space="preserve">, </w:t>
      </w:r>
      <w:r w:rsidR="00D15AC9">
        <w:fldChar w:fldCharType="begin"/>
      </w:r>
      <w:r w:rsidR="00D15AC9">
        <w:instrText xml:space="preserve"> REF _Ref317255017 \r \h  \* MERGEFORMAT </w:instrText>
      </w:r>
      <w:r w:rsidR="00D15AC9">
        <w:fldChar w:fldCharType="separate"/>
      </w:r>
      <w:r w:rsidR="002D58EE">
        <w:t>23</w:t>
      </w:r>
      <w:r w:rsidR="00D15AC9">
        <w:fldChar w:fldCharType="end"/>
      </w:r>
      <w:r w:rsidRPr="00E34437">
        <w:t xml:space="preserve"> раздела </w:t>
      </w:r>
      <w:r w:rsidR="00D15AC9">
        <w:fldChar w:fldCharType="begin"/>
      </w:r>
      <w:r w:rsidR="00D15AC9">
        <w:instrText xml:space="preserve"> REF _Ref317255067 \r \h  \* MERGEFORMAT </w:instrText>
      </w:r>
      <w:r w:rsidR="00D15AC9">
        <w:fldChar w:fldCharType="separate"/>
      </w:r>
      <w:r w:rsidR="002D58EE">
        <w:t>5</w:t>
      </w:r>
      <w:r w:rsidR="00D15AC9">
        <w:fldChar w:fldCharType="end"/>
      </w:r>
      <w:r w:rsidRPr="00E34437">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rPr>
          <w:i/>
        </w:rPr>
        <w:t xml:space="preserve"> [По каждому лоту отдельно]</w:t>
      </w:r>
      <w:r w:rsidRPr="00E34437">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E34437">
        <w:rPr>
          <w:lang w:val="en-US"/>
        </w:rPr>
        <w:t> </w:t>
      </w:r>
      <w:r w:rsidRPr="00E34437">
        <w:t>который</w:t>
      </w:r>
      <w:r w:rsidRPr="00E34437">
        <w:rPr>
          <w:i/>
        </w:rPr>
        <w:t>/ые</w:t>
      </w:r>
      <w:r w:rsidRPr="00E34437">
        <w:t xml:space="preserve"> вносятся как минимум следующие сведения:</w:t>
      </w:r>
    </w:p>
    <w:p w:rsidR="008D66C5" w:rsidRPr="00E34437" w:rsidRDefault="008D66C5" w:rsidP="009B3F75">
      <w:pPr>
        <w:numPr>
          <w:ilvl w:val="0"/>
          <w:numId w:val="38"/>
        </w:numPr>
        <w:tabs>
          <w:tab w:val="left" w:pos="993"/>
          <w:tab w:val="num" w:pos="1418"/>
        </w:tabs>
        <w:autoSpaceDE w:val="0"/>
        <w:autoSpaceDN w:val="0"/>
        <w:adjustRightInd w:val="0"/>
        <w:ind w:left="0" w:firstLine="567"/>
        <w:jc w:val="both"/>
      </w:pPr>
      <w:bookmarkStart w:id="202" w:name="_Ref264614940"/>
      <w:r w:rsidRPr="00E34437">
        <w:lastRenderedPageBreak/>
        <w:t xml:space="preserve">наименование и реквизиты запроса предложений </w:t>
      </w:r>
      <w:r w:rsidRPr="00E34437">
        <w:rPr>
          <w:i/>
        </w:rPr>
        <w:t>[предмета лота]</w:t>
      </w:r>
      <w:r w:rsidRPr="00E34437">
        <w:t>;</w:t>
      </w:r>
    </w:p>
    <w:p w:rsidR="008D66C5" w:rsidRPr="00E34437" w:rsidRDefault="008D66C5" w:rsidP="009B3F75">
      <w:pPr>
        <w:numPr>
          <w:ilvl w:val="0"/>
          <w:numId w:val="38"/>
        </w:numPr>
        <w:tabs>
          <w:tab w:val="left" w:pos="993"/>
          <w:tab w:val="num" w:pos="1418"/>
        </w:tabs>
        <w:autoSpaceDE w:val="0"/>
        <w:autoSpaceDN w:val="0"/>
        <w:adjustRightInd w:val="0"/>
        <w:ind w:left="0" w:firstLine="567"/>
        <w:jc w:val="both"/>
      </w:pPr>
      <w:r w:rsidRPr="00E34437">
        <w:t>сведения об объеме закупаемых товаров, работ, услуг;</w:t>
      </w:r>
    </w:p>
    <w:p w:rsidR="008D66C5" w:rsidRPr="00E34437" w:rsidRDefault="008D66C5" w:rsidP="009B3F75">
      <w:pPr>
        <w:numPr>
          <w:ilvl w:val="0"/>
          <w:numId w:val="38"/>
        </w:numPr>
        <w:tabs>
          <w:tab w:val="left" w:pos="993"/>
          <w:tab w:val="num" w:pos="1418"/>
        </w:tabs>
        <w:autoSpaceDE w:val="0"/>
        <w:autoSpaceDN w:val="0"/>
        <w:adjustRightInd w:val="0"/>
        <w:ind w:left="0" w:firstLine="567"/>
        <w:jc w:val="both"/>
      </w:pPr>
      <w:r w:rsidRPr="00E34437">
        <w:t>сведения о начальной (максимальной) цене договора;</w:t>
      </w:r>
    </w:p>
    <w:p w:rsidR="008D66C5" w:rsidRPr="00E34437" w:rsidRDefault="008D66C5" w:rsidP="009B3F75">
      <w:pPr>
        <w:numPr>
          <w:ilvl w:val="0"/>
          <w:numId w:val="38"/>
        </w:numPr>
        <w:tabs>
          <w:tab w:val="left" w:pos="993"/>
          <w:tab w:val="num" w:pos="1418"/>
        </w:tabs>
        <w:autoSpaceDE w:val="0"/>
        <w:autoSpaceDN w:val="0"/>
        <w:adjustRightInd w:val="0"/>
        <w:ind w:left="0" w:firstLine="567"/>
        <w:jc w:val="both"/>
      </w:pPr>
      <w:r w:rsidRPr="00E34437">
        <w:t>сведения о сроке исполнения договора;</w:t>
      </w:r>
    </w:p>
    <w:p w:rsidR="008D66C5" w:rsidRPr="00E34437" w:rsidRDefault="008D66C5" w:rsidP="009B3F75">
      <w:pPr>
        <w:numPr>
          <w:ilvl w:val="0"/>
          <w:numId w:val="38"/>
        </w:numPr>
        <w:tabs>
          <w:tab w:val="left" w:pos="993"/>
          <w:tab w:val="num" w:pos="1418"/>
          <w:tab w:val="num" w:pos="1985"/>
        </w:tabs>
        <w:autoSpaceDE w:val="0"/>
        <w:autoSpaceDN w:val="0"/>
        <w:adjustRightInd w:val="0"/>
        <w:ind w:left="0" w:firstLine="567"/>
        <w:jc w:val="both"/>
      </w:pPr>
      <w:r w:rsidRPr="00E34437">
        <w:t xml:space="preserve">из протокола открытия доступа к заявкам – перечень участников, подавших заявки </w:t>
      </w:r>
      <w:r w:rsidRPr="00E34437">
        <w:rPr>
          <w:i/>
        </w:rPr>
        <w:t>[в отношении лота]</w:t>
      </w:r>
      <w:r w:rsidRPr="00E34437">
        <w:t>, и цены таких заявок;</w:t>
      </w:r>
    </w:p>
    <w:p w:rsidR="008D66C5" w:rsidRPr="00E34437" w:rsidRDefault="008D66C5" w:rsidP="009B3F75">
      <w:pPr>
        <w:numPr>
          <w:ilvl w:val="0"/>
          <w:numId w:val="38"/>
        </w:numPr>
        <w:tabs>
          <w:tab w:val="left" w:pos="993"/>
          <w:tab w:val="num" w:pos="1418"/>
          <w:tab w:val="num" w:pos="1985"/>
        </w:tabs>
        <w:autoSpaceDE w:val="0"/>
        <w:autoSpaceDN w:val="0"/>
        <w:adjustRightInd w:val="0"/>
        <w:ind w:left="0" w:firstLine="567"/>
        <w:jc w:val="both"/>
      </w:pPr>
      <w:r w:rsidRPr="00E34437">
        <w:t>из протокола рассмотрения заявок на отборочной стадии — перечень допущенных участников и участников, которым отказали в допуске;</w:t>
      </w:r>
    </w:p>
    <w:p w:rsidR="008D66C5" w:rsidRPr="00E34437" w:rsidRDefault="008D66C5" w:rsidP="009B3F75">
      <w:pPr>
        <w:numPr>
          <w:ilvl w:val="0"/>
          <w:numId w:val="38"/>
        </w:numPr>
        <w:tabs>
          <w:tab w:val="left" w:pos="993"/>
          <w:tab w:val="num" w:pos="1418"/>
          <w:tab w:val="num" w:pos="1985"/>
        </w:tabs>
        <w:autoSpaceDE w:val="0"/>
        <w:autoSpaceDN w:val="0"/>
        <w:adjustRightInd w:val="0"/>
        <w:ind w:left="0" w:firstLine="567"/>
        <w:jc w:val="both"/>
      </w:pPr>
      <w:r w:rsidRPr="00E34437">
        <w:t xml:space="preserve">из протокола переторжки (при наличии) – перечень участников, принявших участие в переторжке </w:t>
      </w:r>
      <w:r w:rsidRPr="00E34437">
        <w:rPr>
          <w:i/>
        </w:rPr>
        <w:t>[в отношении лота]</w:t>
      </w:r>
      <w:r w:rsidRPr="00E34437">
        <w:t>, и измененные условия заявок;</w:t>
      </w:r>
    </w:p>
    <w:p w:rsidR="008D66C5" w:rsidRPr="00E34437" w:rsidRDefault="008D66C5" w:rsidP="009B3F75">
      <w:pPr>
        <w:numPr>
          <w:ilvl w:val="0"/>
          <w:numId w:val="38"/>
        </w:numPr>
        <w:tabs>
          <w:tab w:val="left" w:pos="993"/>
          <w:tab w:val="num" w:pos="1418"/>
          <w:tab w:val="num" w:pos="1985"/>
        </w:tabs>
        <w:autoSpaceDE w:val="0"/>
        <w:autoSpaceDN w:val="0"/>
        <w:adjustRightInd w:val="0"/>
        <w:ind w:left="0" w:firstLine="567"/>
        <w:jc w:val="both"/>
      </w:pPr>
      <w:bookmarkStart w:id="203" w:name="_Ref264625125"/>
      <w:bookmarkEnd w:id="202"/>
      <w:r w:rsidRPr="00E34437">
        <w:t>о результатах оценки каждой заявки</w:t>
      </w:r>
      <w:bookmarkEnd w:id="203"/>
      <w:r w:rsidRPr="00E34437">
        <w:t>.</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rPr>
          <w:i/>
        </w:rPr>
        <w:t xml:space="preserve">[По каждому лоту отдельно], </w:t>
      </w:r>
      <w:r w:rsidRPr="00E34437">
        <w:t>протокол</w:t>
      </w:r>
      <w:r w:rsidRPr="00E34437">
        <w:rPr>
          <w:i/>
        </w:rPr>
        <w:t>/ы</w:t>
      </w:r>
      <w:r w:rsidRPr="00E34437">
        <w:t xml:space="preserve"> заседания закупочной комиссии по рассмотрению заявок на оценочной стадии оформляется</w:t>
      </w:r>
      <w:r w:rsidRPr="00E34437">
        <w:rPr>
          <w:i/>
        </w:rPr>
        <w:t>/ются</w:t>
      </w:r>
      <w:r w:rsidRPr="00E34437">
        <w:t xml:space="preserve"> и</w:t>
      </w:r>
      <w:r w:rsidRPr="00E34437">
        <w:rPr>
          <w:lang w:val="en-US"/>
        </w:rPr>
        <w:t> </w:t>
      </w:r>
      <w:r w:rsidRPr="00E34437">
        <w:t>подписывается</w:t>
      </w:r>
      <w:r w:rsidRPr="00E34437">
        <w:rPr>
          <w:i/>
        </w:rPr>
        <w:t>/ются</w:t>
      </w:r>
      <w:r w:rsidRPr="00E34437">
        <w:t xml:space="preserve"> в течение 3 (трех) рабочих дней после заседания закупочной комиссии. Протокол</w:t>
      </w:r>
      <w:r w:rsidRPr="00E34437">
        <w:rPr>
          <w:i/>
        </w:rPr>
        <w:t>/ы</w:t>
      </w:r>
      <w:r w:rsidRPr="00E34437">
        <w:t xml:space="preserve"> заседания закупочной комиссии по рассмотрению заявок на оценочной стадии размещается</w:t>
      </w:r>
      <w:r w:rsidRPr="00E34437">
        <w:rPr>
          <w:i/>
        </w:rPr>
        <w:t>/ются</w:t>
      </w:r>
      <w:r w:rsidRPr="00E34437">
        <w:t xml:space="preserve"> на официальном сайте и на ЭТП в течение 1 (одного) рабочего дня, следующего после дня подписания указанного</w:t>
      </w:r>
      <w:r w:rsidRPr="00E34437">
        <w:rPr>
          <w:i/>
        </w:rPr>
        <w:t>/ых</w:t>
      </w:r>
      <w:r w:rsidRPr="00E34437">
        <w:t xml:space="preserve"> протокола</w:t>
      </w:r>
      <w:r w:rsidRPr="00E34437">
        <w:rPr>
          <w:i/>
        </w:rPr>
        <w:t>/ов</w:t>
      </w:r>
      <w:r w:rsidRPr="00E34437">
        <w:t>, с учетом положений пункта </w:t>
      </w:r>
      <w:r w:rsidR="00D15AC9">
        <w:fldChar w:fldCharType="begin"/>
      </w:r>
      <w:r w:rsidR="00D15AC9">
        <w:instrText xml:space="preserve"> REF _Ref317254108 \r \h  \* MERGEFORMAT </w:instrText>
      </w:r>
      <w:r w:rsidR="00D15AC9">
        <w:fldChar w:fldCharType="separate"/>
      </w:r>
      <w:r w:rsidR="002D58EE">
        <w:t>2.7.2</w:t>
      </w:r>
      <w:r w:rsidR="00D15AC9">
        <w:fldChar w:fldCharType="end"/>
      </w:r>
      <w:r w:rsidRPr="00E34437">
        <w:t>.</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E34437">
        <w:rPr>
          <w:lang w:val="en-US"/>
        </w:rPr>
        <w:t> </w:t>
      </w:r>
      <w:r w:rsidRPr="00E34437">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D66C5" w:rsidRPr="00E34437" w:rsidRDefault="008D66C5" w:rsidP="00842462">
      <w:pPr>
        <w:pStyle w:val="4"/>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bookmarkStart w:id="204" w:name="_Toc255985697"/>
      <w:r w:rsidRPr="00E34437">
        <w:rPr>
          <w:b w:val="0"/>
          <w:sz w:val="24"/>
          <w:szCs w:val="24"/>
        </w:rPr>
        <w:t>Подведение итогов запроса предложений. Выбор победителя запроса предложений</w:t>
      </w:r>
      <w:bookmarkEnd w:id="204"/>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E34437">
        <w:rPr>
          <w:i/>
        </w:rPr>
        <w:t>[по каждому лоту отдельно]</w:t>
      </w:r>
      <w:r w:rsidRPr="00E34437">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Победителем запроса предложений </w:t>
      </w:r>
      <w:r w:rsidRPr="00E34437">
        <w:rPr>
          <w:i/>
        </w:rPr>
        <w:t>[в отношении данного лота]</w:t>
      </w:r>
      <w:r w:rsidRPr="00E34437">
        <w:t xml:space="preserve"> признается участник запроса предложений </w:t>
      </w:r>
      <w:r w:rsidRPr="00E34437">
        <w:rPr>
          <w:i/>
        </w:rPr>
        <w:t>[по данному лоту]</w:t>
      </w:r>
      <w:r w:rsidRPr="00E34437">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E34437">
        <w:rPr>
          <w:lang w:val="en-US"/>
        </w:rPr>
        <w:t> </w:t>
      </w:r>
      <w:r w:rsidRPr="00E34437">
        <w:t xml:space="preserve">участие в запросе предложений </w:t>
      </w:r>
      <w:r w:rsidRPr="00E34437">
        <w:rPr>
          <w:i/>
        </w:rPr>
        <w:t>[по данному лоту]</w:t>
      </w:r>
      <w:r w:rsidRPr="00E34437">
        <w:t xml:space="preserve"> которого присвоено первое место.</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Закупочная комиссия </w:t>
      </w:r>
      <w:r w:rsidRPr="00E34437">
        <w:rPr>
          <w:i/>
        </w:rPr>
        <w:t>[в отношении любого лота]</w:t>
      </w:r>
      <w:r w:rsidRPr="00E34437">
        <w:t xml:space="preserve"> имеет право принять решение о победителе запроса предложений в</w:t>
      </w:r>
      <w:r w:rsidRPr="00E34437">
        <w:rPr>
          <w:lang w:val="en-US"/>
        </w:rPr>
        <w:t> </w:t>
      </w:r>
      <w:r w:rsidRPr="00E34437">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По результатам запроса предложений </w:t>
      </w:r>
      <w:r w:rsidRPr="00E34437">
        <w:rPr>
          <w:i/>
        </w:rPr>
        <w:t>[в отношении каждого лота]</w:t>
      </w:r>
      <w:r w:rsidRPr="00E34437">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8D66C5" w:rsidRPr="00E34437" w:rsidRDefault="008D66C5" w:rsidP="009B3F75">
      <w:pPr>
        <w:numPr>
          <w:ilvl w:val="0"/>
          <w:numId w:val="43"/>
        </w:numPr>
        <w:tabs>
          <w:tab w:val="left" w:pos="851"/>
          <w:tab w:val="num" w:pos="1985"/>
          <w:tab w:val="num" w:pos="2357"/>
        </w:tabs>
        <w:autoSpaceDE w:val="0"/>
        <w:autoSpaceDN w:val="0"/>
        <w:adjustRightInd w:val="0"/>
        <w:ind w:left="0" w:firstLine="567"/>
        <w:jc w:val="both"/>
      </w:pPr>
      <w:r w:rsidRPr="00E34437">
        <w:t>о месте, дате, времени проведения данного заседания закупочной комиссии;</w:t>
      </w:r>
    </w:p>
    <w:p w:rsidR="008D66C5" w:rsidRPr="00E34437" w:rsidRDefault="008D66C5" w:rsidP="009B3F75">
      <w:pPr>
        <w:numPr>
          <w:ilvl w:val="0"/>
          <w:numId w:val="43"/>
        </w:numPr>
        <w:tabs>
          <w:tab w:val="left" w:pos="851"/>
          <w:tab w:val="num" w:pos="1985"/>
          <w:tab w:val="num" w:pos="2357"/>
        </w:tabs>
        <w:autoSpaceDE w:val="0"/>
        <w:autoSpaceDN w:val="0"/>
        <w:adjustRightInd w:val="0"/>
        <w:ind w:left="0" w:firstLine="567"/>
        <w:jc w:val="both"/>
      </w:pPr>
      <w:r w:rsidRPr="00E34437">
        <w:t xml:space="preserve">об участниках запроса предложений, заявки на участие в </w:t>
      </w:r>
      <w:r w:rsidRPr="00E34437">
        <w:rPr>
          <w:i/>
        </w:rPr>
        <w:t xml:space="preserve">[данном лоте] </w:t>
      </w:r>
      <w:r w:rsidRPr="00E34437">
        <w:t>запроса предложений которых были рассмотрены;</w:t>
      </w:r>
    </w:p>
    <w:p w:rsidR="008D66C5" w:rsidRPr="00E34437" w:rsidRDefault="008D66C5" w:rsidP="009B3F75">
      <w:pPr>
        <w:numPr>
          <w:ilvl w:val="0"/>
          <w:numId w:val="43"/>
        </w:numPr>
        <w:tabs>
          <w:tab w:val="left" w:pos="851"/>
          <w:tab w:val="num" w:pos="1985"/>
          <w:tab w:val="num" w:pos="2357"/>
        </w:tabs>
        <w:autoSpaceDE w:val="0"/>
        <w:autoSpaceDN w:val="0"/>
        <w:adjustRightInd w:val="0"/>
        <w:ind w:left="0" w:firstLine="567"/>
        <w:jc w:val="both"/>
      </w:pPr>
      <w:bookmarkStart w:id="205" w:name="_Ref264625414"/>
      <w:r w:rsidRPr="00E34437">
        <w:t>о результатах переторжки (если проводилась);</w:t>
      </w:r>
      <w:bookmarkEnd w:id="205"/>
    </w:p>
    <w:p w:rsidR="008D66C5" w:rsidRPr="00E34437" w:rsidRDefault="008D66C5" w:rsidP="009B3F75">
      <w:pPr>
        <w:numPr>
          <w:ilvl w:val="0"/>
          <w:numId w:val="43"/>
        </w:numPr>
        <w:tabs>
          <w:tab w:val="left" w:pos="851"/>
          <w:tab w:val="num" w:pos="1985"/>
          <w:tab w:val="num" w:pos="2357"/>
        </w:tabs>
        <w:autoSpaceDE w:val="0"/>
        <w:autoSpaceDN w:val="0"/>
        <w:adjustRightInd w:val="0"/>
        <w:ind w:left="0" w:firstLine="567"/>
        <w:jc w:val="both"/>
      </w:pPr>
      <w:bookmarkStart w:id="206" w:name="_Ref264614947"/>
      <w:r w:rsidRPr="00E34437">
        <w:lastRenderedPageBreak/>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E34437">
        <w:rPr>
          <w:lang w:val="en-US"/>
        </w:rPr>
        <w:t> </w:t>
      </w:r>
      <w:r w:rsidRPr="00E34437">
        <w:t>запросе предложений мест;</w:t>
      </w:r>
      <w:bookmarkEnd w:id="206"/>
    </w:p>
    <w:p w:rsidR="008D66C5" w:rsidRPr="00E34437" w:rsidRDefault="008D66C5" w:rsidP="009B3F75">
      <w:pPr>
        <w:numPr>
          <w:ilvl w:val="0"/>
          <w:numId w:val="43"/>
        </w:numPr>
        <w:tabs>
          <w:tab w:val="left" w:pos="851"/>
          <w:tab w:val="num" w:pos="1985"/>
          <w:tab w:val="num" w:pos="2357"/>
        </w:tabs>
        <w:autoSpaceDE w:val="0"/>
        <w:autoSpaceDN w:val="0"/>
        <w:adjustRightInd w:val="0"/>
        <w:ind w:left="0" w:firstLine="567"/>
        <w:jc w:val="both"/>
      </w:pPr>
      <w:r w:rsidRPr="00E34437">
        <w:t>сведения об объеме закупаемых товаров, работ, услуг;</w:t>
      </w:r>
    </w:p>
    <w:p w:rsidR="008D66C5" w:rsidRPr="00E34437" w:rsidRDefault="008D66C5" w:rsidP="009B3F75">
      <w:pPr>
        <w:numPr>
          <w:ilvl w:val="0"/>
          <w:numId w:val="43"/>
        </w:numPr>
        <w:tabs>
          <w:tab w:val="left" w:pos="851"/>
          <w:tab w:val="num" w:pos="1985"/>
          <w:tab w:val="num" w:pos="2357"/>
        </w:tabs>
        <w:autoSpaceDE w:val="0"/>
        <w:autoSpaceDN w:val="0"/>
        <w:adjustRightInd w:val="0"/>
        <w:ind w:left="0" w:firstLine="567"/>
        <w:jc w:val="both"/>
      </w:pPr>
      <w:r w:rsidRPr="00E34437">
        <w:t>сведения о начальной (максимальной) цене договора;</w:t>
      </w:r>
    </w:p>
    <w:p w:rsidR="008D66C5" w:rsidRPr="00E34437" w:rsidRDefault="008D66C5" w:rsidP="009B3F75">
      <w:pPr>
        <w:numPr>
          <w:ilvl w:val="0"/>
          <w:numId w:val="43"/>
        </w:numPr>
        <w:tabs>
          <w:tab w:val="left" w:pos="851"/>
          <w:tab w:val="num" w:pos="1985"/>
          <w:tab w:val="num" w:pos="2357"/>
        </w:tabs>
        <w:autoSpaceDE w:val="0"/>
        <w:autoSpaceDN w:val="0"/>
        <w:adjustRightInd w:val="0"/>
        <w:ind w:left="0" w:firstLine="567"/>
        <w:jc w:val="both"/>
      </w:pPr>
      <w:r w:rsidRPr="00E34437">
        <w:t>сведения о сроке исполнения договора;</w:t>
      </w:r>
    </w:p>
    <w:p w:rsidR="008D66C5" w:rsidRPr="00E34437" w:rsidRDefault="008D66C5" w:rsidP="009B3F75">
      <w:pPr>
        <w:numPr>
          <w:ilvl w:val="0"/>
          <w:numId w:val="43"/>
        </w:numPr>
        <w:tabs>
          <w:tab w:val="left" w:pos="851"/>
          <w:tab w:val="num" w:pos="1985"/>
          <w:tab w:val="num" w:pos="2357"/>
        </w:tabs>
        <w:autoSpaceDE w:val="0"/>
        <w:autoSpaceDN w:val="0"/>
        <w:adjustRightInd w:val="0"/>
        <w:ind w:left="0" w:firstLine="567"/>
        <w:jc w:val="both"/>
      </w:pPr>
      <w:bookmarkStart w:id="207" w:name="_Ref264625420"/>
      <w:r w:rsidRPr="00E34437">
        <w:t>о наименовании и адресе победителя запроса предложений, цене его</w:t>
      </w:r>
      <w:r w:rsidRPr="00E34437">
        <w:rPr>
          <w:lang w:val="en-US"/>
        </w:rPr>
        <w:t> </w:t>
      </w:r>
      <w:r w:rsidRPr="00E34437">
        <w:t>заявки.</w:t>
      </w:r>
      <w:bookmarkEnd w:id="207"/>
    </w:p>
    <w:p w:rsidR="008D66C5" w:rsidRPr="00E34437" w:rsidRDefault="008D66C5" w:rsidP="00842462">
      <w:pPr>
        <w:numPr>
          <w:ilvl w:val="3"/>
          <w:numId w:val="11"/>
        </w:numPr>
        <w:tabs>
          <w:tab w:val="clear" w:pos="7743"/>
          <w:tab w:val="num" w:pos="1276"/>
          <w:tab w:val="num" w:pos="1418"/>
          <w:tab w:val="num" w:pos="1843"/>
        </w:tabs>
        <w:autoSpaceDE w:val="0"/>
        <w:autoSpaceDN w:val="0"/>
        <w:adjustRightInd w:val="0"/>
        <w:ind w:left="0" w:firstLine="567"/>
        <w:jc w:val="both"/>
      </w:pPr>
      <w:r w:rsidRPr="00E34437">
        <w:rPr>
          <w:i/>
        </w:rPr>
        <w:t>[в отношении каждого лота]</w:t>
      </w:r>
      <w:r w:rsidRPr="00E34437">
        <w:t xml:space="preserve"> протокол/</w:t>
      </w:r>
      <w:r w:rsidRPr="00E34437">
        <w:rPr>
          <w:i/>
        </w:rPr>
        <w:t>ы</w:t>
      </w:r>
      <w:r w:rsidRPr="00E34437">
        <w:t xml:space="preserve"> заседания закупочной комиссии по подведению итогов запроса предложений </w:t>
      </w:r>
      <w:r w:rsidRPr="00E34437">
        <w:rPr>
          <w:i/>
        </w:rPr>
        <w:t xml:space="preserve">[по лоту] </w:t>
      </w:r>
      <w:r w:rsidRPr="00E34437">
        <w:t>оформляется</w:t>
      </w:r>
      <w:r w:rsidRPr="00E34437">
        <w:rPr>
          <w:i/>
        </w:rPr>
        <w:t>/ются</w:t>
      </w:r>
      <w:r w:rsidRPr="00E34437">
        <w:t xml:space="preserve"> и подписывается</w:t>
      </w:r>
      <w:r w:rsidRPr="00E34437">
        <w:rPr>
          <w:i/>
        </w:rPr>
        <w:t>/ются</w:t>
      </w:r>
      <w:r w:rsidRPr="00E34437">
        <w:t xml:space="preserve"> в течение 3 (трех) рабочих дней после заседания закупочной комиссии, и размещается/</w:t>
      </w:r>
      <w:r w:rsidRPr="00E34437">
        <w:rPr>
          <w:i/>
        </w:rPr>
        <w:t>ются</w:t>
      </w:r>
      <w:r w:rsidRPr="00E34437">
        <w:t xml:space="preserve"> на официальном сайте и на ЭТП в срок не позднее 1 (одного) рабочего дня, следующего после дня подписания указанного/</w:t>
      </w:r>
      <w:r w:rsidRPr="00E34437">
        <w:rPr>
          <w:i/>
        </w:rPr>
        <w:t>ых</w:t>
      </w:r>
      <w:r w:rsidRPr="00E34437">
        <w:t xml:space="preserve"> протокола/</w:t>
      </w:r>
      <w:r w:rsidRPr="00E34437">
        <w:rPr>
          <w:i/>
        </w:rPr>
        <w:t>ов</w:t>
      </w:r>
      <w:r w:rsidRPr="00E34437">
        <w:t>, с учетом положений пункта </w:t>
      </w:r>
      <w:r w:rsidR="00D15AC9">
        <w:fldChar w:fldCharType="begin"/>
      </w:r>
      <w:r w:rsidR="00D15AC9">
        <w:instrText xml:space="preserve"> REF _Ref317254108 \r \h  \* MERGEFORMAT </w:instrText>
      </w:r>
      <w:r w:rsidR="00D15AC9">
        <w:fldChar w:fldCharType="separate"/>
      </w:r>
      <w:r w:rsidR="002D58EE">
        <w:t>2.7.2</w:t>
      </w:r>
      <w:r w:rsidR="00D15AC9">
        <w:fldChar w:fldCharType="end"/>
      </w:r>
      <w:r w:rsidRPr="00E34437">
        <w:t>.</w:t>
      </w:r>
    </w:p>
    <w:p w:rsidR="008D66C5" w:rsidRPr="00E34437" w:rsidRDefault="008D66C5" w:rsidP="00842462">
      <w:pPr>
        <w:pStyle w:val="20"/>
        <w:numPr>
          <w:ilvl w:val="1"/>
          <w:numId w:val="11"/>
        </w:numPr>
        <w:tabs>
          <w:tab w:val="clear" w:pos="2367"/>
          <w:tab w:val="num" w:pos="1276"/>
          <w:tab w:val="num" w:pos="1418"/>
        </w:tabs>
        <w:suppressAutoHyphens/>
        <w:spacing w:before="0" w:after="0"/>
        <w:ind w:left="0" w:firstLine="567"/>
        <w:rPr>
          <w:rFonts w:ascii="Times New Roman" w:hAnsi="Times New Roman" w:cs="Times New Roman"/>
          <w:b w:val="0"/>
          <w:i w:val="0"/>
          <w:sz w:val="24"/>
          <w:szCs w:val="24"/>
        </w:rPr>
      </w:pPr>
      <w:bookmarkStart w:id="208" w:name="_Toc353967302"/>
      <w:bookmarkStart w:id="209" w:name="_Toc374112395"/>
      <w:bookmarkStart w:id="210" w:name="_Ref440090183"/>
      <w:bookmarkStart w:id="211" w:name="_Ref440090175"/>
      <w:bookmarkStart w:id="212" w:name="_Ref469290666"/>
      <w:bookmarkStart w:id="213" w:name="_Ref440090241"/>
      <w:r w:rsidRPr="00E34437">
        <w:rPr>
          <w:rFonts w:ascii="Times New Roman" w:hAnsi="Times New Roman" w:cs="Times New Roman"/>
          <w:b w:val="0"/>
          <w:i w:val="0"/>
          <w:sz w:val="24"/>
          <w:szCs w:val="24"/>
        </w:rPr>
        <w:t xml:space="preserve">Заключение договора </w:t>
      </w:r>
      <w:bookmarkStart w:id="214" w:name="_Toc314731803"/>
      <w:r w:rsidRPr="00E34437">
        <w:rPr>
          <w:rFonts w:ascii="Times New Roman" w:hAnsi="Times New Roman" w:cs="Times New Roman"/>
          <w:b w:val="0"/>
          <w:i w:val="0"/>
          <w:sz w:val="24"/>
          <w:szCs w:val="24"/>
        </w:rPr>
        <w:t>по результатам запроса предложений</w:t>
      </w:r>
      <w:bookmarkEnd w:id="208"/>
      <w:bookmarkEnd w:id="209"/>
      <w:bookmarkEnd w:id="214"/>
    </w:p>
    <w:p w:rsidR="00BC0FCF" w:rsidRPr="00E34437" w:rsidRDefault="008D66C5" w:rsidP="00842462">
      <w:pPr>
        <w:numPr>
          <w:ilvl w:val="2"/>
          <w:numId w:val="11"/>
        </w:numPr>
        <w:tabs>
          <w:tab w:val="clear" w:pos="1288"/>
          <w:tab w:val="num" w:pos="1276"/>
          <w:tab w:val="num" w:pos="1418"/>
          <w:tab w:val="num" w:pos="1701"/>
        </w:tabs>
        <w:ind w:left="0" w:firstLine="567"/>
        <w:jc w:val="both"/>
      </w:pPr>
      <w:bookmarkStart w:id="215" w:name="_Ref317255645"/>
      <w:bookmarkStart w:id="216" w:name="sub_291"/>
      <w:bookmarkStart w:id="217" w:name="_Toc269835279"/>
      <w:bookmarkStart w:id="218" w:name="_Toc270595288"/>
      <w:bookmarkStart w:id="219" w:name="_Toc271294290"/>
      <w:bookmarkEnd w:id="210"/>
      <w:bookmarkEnd w:id="211"/>
      <w:bookmarkEnd w:id="212"/>
      <w:bookmarkEnd w:id="213"/>
      <w:r w:rsidRPr="00E34437">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E34437">
        <w:rPr>
          <w:i/>
        </w:rPr>
        <w:t>[по данному лоту]</w:t>
      </w:r>
      <w:r w:rsidRPr="00E34437">
        <w:t xml:space="preserve">,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E34437">
        <w:rPr>
          <w:i/>
        </w:rPr>
        <w:t>[по данному лоту]</w:t>
      </w:r>
      <w:r w:rsidRPr="00E34437">
        <w:t xml:space="preserve"> в заявке на участие в запросе предложений, в</w:t>
      </w:r>
      <w:r w:rsidRPr="00E34437">
        <w:rPr>
          <w:lang w:val="en-US"/>
        </w:rPr>
        <w:t> </w:t>
      </w:r>
      <w:r w:rsidRPr="00E34437">
        <w:t>проект договора, прилагаемый к документации по запросу предложений</w:t>
      </w:r>
      <w:r w:rsidR="003D0B77" w:rsidRPr="00E34437">
        <w:t xml:space="preserve"> с учетом преддоговорных переговоров (пункт </w:t>
      </w:r>
      <w:r w:rsidR="00D15AC9">
        <w:fldChar w:fldCharType="begin"/>
      </w:r>
      <w:r w:rsidR="00D15AC9">
        <w:instrText xml:space="preserve"> REF _Ref358107968 \n \h  \* MERGEFORMAT </w:instrText>
      </w:r>
      <w:r w:rsidR="00D15AC9">
        <w:fldChar w:fldCharType="separate"/>
      </w:r>
      <w:r w:rsidR="002D58EE">
        <w:t>4.15.11</w:t>
      </w:r>
      <w:r w:rsidR="00D15AC9">
        <w:fldChar w:fldCharType="end"/>
      </w:r>
      <w:r w:rsidR="003D0B77" w:rsidRPr="00E34437">
        <w:t>)</w:t>
      </w:r>
      <w:r w:rsidRPr="00E34437">
        <w:t xml:space="preserve">. Победитель запроса предложений </w:t>
      </w:r>
      <w:r w:rsidRPr="00E34437">
        <w:rPr>
          <w:i/>
        </w:rPr>
        <w:t>[по данному лоту]</w:t>
      </w:r>
      <w:r w:rsidRPr="00E34437">
        <w:t xml:space="preserve"> обязан предоставить заказчику</w:t>
      </w:r>
      <w:r w:rsidR="00BC0FCF" w:rsidRPr="00E34437">
        <w:t>:</w:t>
      </w:r>
    </w:p>
    <w:p w:rsidR="00BC0FCF" w:rsidRPr="00E34437" w:rsidRDefault="008D66C5" w:rsidP="009B3F75">
      <w:pPr>
        <w:pStyle w:val="afff0"/>
        <w:numPr>
          <w:ilvl w:val="0"/>
          <w:numId w:val="61"/>
        </w:numPr>
        <w:tabs>
          <w:tab w:val="num" w:pos="851"/>
          <w:tab w:val="num" w:pos="1701"/>
        </w:tabs>
        <w:spacing w:after="0" w:line="240" w:lineRule="auto"/>
        <w:ind w:left="0" w:firstLine="567"/>
        <w:contextualSpacing w:val="0"/>
        <w:jc w:val="both"/>
        <w:rPr>
          <w:rFonts w:ascii="Times New Roman" w:hAnsi="Times New Roman"/>
          <w:sz w:val="24"/>
          <w:szCs w:val="24"/>
        </w:rPr>
      </w:pPr>
      <w:r w:rsidRPr="00E34437">
        <w:rPr>
          <w:rFonts w:ascii="Times New Roman" w:hAnsi="Times New Roman"/>
          <w:sz w:val="24"/>
          <w:szCs w:val="24"/>
        </w:rPr>
        <w:t>подписанный и заверенный печатью со своей стороны договор в срок, указанный в пункте 24 раздела 5 «Информационная карта запроса предложений»,</w:t>
      </w:r>
      <w:bookmarkEnd w:id="215"/>
    </w:p>
    <w:p w:rsidR="008D66C5" w:rsidRPr="00E34437" w:rsidRDefault="008D66C5" w:rsidP="009B3F75">
      <w:pPr>
        <w:pStyle w:val="afff0"/>
        <w:numPr>
          <w:ilvl w:val="0"/>
          <w:numId w:val="61"/>
        </w:numPr>
        <w:tabs>
          <w:tab w:val="num" w:pos="851"/>
          <w:tab w:val="num" w:pos="1701"/>
        </w:tabs>
        <w:spacing w:after="0" w:line="240" w:lineRule="auto"/>
        <w:ind w:left="0" w:firstLine="567"/>
        <w:contextualSpacing w:val="0"/>
        <w:jc w:val="both"/>
        <w:rPr>
          <w:rFonts w:ascii="Times New Roman" w:hAnsi="Times New Roman"/>
          <w:sz w:val="24"/>
          <w:szCs w:val="24"/>
        </w:rPr>
      </w:pPr>
      <w:r w:rsidRPr="00E34437">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15AC9">
        <w:fldChar w:fldCharType="begin"/>
      </w:r>
      <w:r w:rsidR="00D15AC9">
        <w:instrText xml:space="preserve"> REF _Ref325033559 \r \h  \* MERGEFORMAT </w:instrText>
      </w:r>
      <w:r w:rsidR="00D15AC9">
        <w:fldChar w:fldCharType="separate"/>
      </w:r>
      <w:r w:rsidR="002D58EE" w:rsidRPr="002D58EE">
        <w:rPr>
          <w:rFonts w:ascii="Times New Roman" w:hAnsi="Times New Roman"/>
          <w:sz w:val="24"/>
          <w:szCs w:val="24"/>
        </w:rPr>
        <w:t>16.4</w:t>
      </w:r>
      <w:r w:rsidR="00D15AC9">
        <w:fldChar w:fldCharType="end"/>
      </w:r>
      <w:r w:rsidRPr="00E34437">
        <w:rPr>
          <w:rFonts w:ascii="Times New Roman" w:hAnsi="Times New Roman"/>
          <w:sz w:val="24"/>
          <w:szCs w:val="24"/>
        </w:rPr>
        <w:t xml:space="preserve"> раздела </w:t>
      </w:r>
      <w:r w:rsidR="00D15AC9">
        <w:fldChar w:fldCharType="begin"/>
      </w:r>
      <w:r w:rsidR="00D15AC9">
        <w:instrText xml:space="preserve"> REF _Ref317249938 \r \h  \* MERGEFORMAT </w:instrText>
      </w:r>
      <w:r w:rsidR="00D15AC9">
        <w:fldChar w:fldCharType="separate"/>
      </w:r>
      <w:r w:rsidR="002D58EE">
        <w:t>5</w:t>
      </w:r>
      <w:r w:rsidR="00D15AC9">
        <w:fldChar w:fldCharType="end"/>
      </w:r>
      <w:r w:rsidRPr="00E34437">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E34437">
        <w:rPr>
          <w:rFonts w:ascii="Times New Roman" w:hAnsi="Times New Roman"/>
          <w:i/>
          <w:sz w:val="24"/>
          <w:szCs w:val="24"/>
        </w:rPr>
        <w:t xml:space="preserve">[по данному лоту] </w:t>
      </w:r>
      <w:r w:rsidRPr="00E34437">
        <w:rPr>
          <w:rFonts w:ascii="Times New Roman" w:hAnsi="Times New Roman"/>
          <w:sz w:val="24"/>
          <w:szCs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D66C5" w:rsidRPr="00E34437" w:rsidRDefault="008D66C5" w:rsidP="00842462">
      <w:pPr>
        <w:numPr>
          <w:ilvl w:val="2"/>
          <w:numId w:val="11"/>
        </w:numPr>
        <w:tabs>
          <w:tab w:val="num" w:pos="1418"/>
          <w:tab w:val="num" w:pos="1701"/>
        </w:tabs>
        <w:ind w:left="0" w:firstLine="567"/>
        <w:jc w:val="both"/>
      </w:pPr>
      <w:bookmarkStart w:id="220" w:name="_Ref352058229"/>
      <w:r w:rsidRPr="00E34437">
        <w:t xml:space="preserve">Договор </w:t>
      </w:r>
      <w:r w:rsidRPr="00E34437">
        <w:rPr>
          <w:i/>
        </w:rPr>
        <w:t xml:space="preserve">[в отношении каждого лота] </w:t>
      </w:r>
      <w:r w:rsidRPr="00E34437">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r w:rsidR="00D15AC9">
        <w:fldChar w:fldCharType="begin"/>
      </w:r>
      <w:r w:rsidR="00D15AC9">
        <w:instrText xml:space="preserve"> REF _Ref318475514 \r \h  \* MERGEFORMAT </w:instrText>
      </w:r>
      <w:r w:rsidR="00D15AC9">
        <w:fldChar w:fldCharType="separate"/>
      </w:r>
      <w:r w:rsidR="002D58EE">
        <w:t>4.15.9</w:t>
      </w:r>
      <w:r w:rsidR="00D15AC9">
        <w:fldChar w:fldCharType="end"/>
      </w:r>
      <w:r w:rsidR="0071751C" w:rsidRPr="00E34437">
        <w:t xml:space="preserve">, </w:t>
      </w:r>
      <w:r w:rsidR="00D15AC9">
        <w:fldChar w:fldCharType="begin"/>
      </w:r>
      <w:r w:rsidR="00D15AC9">
        <w:instrText xml:space="preserve"> REF _Ref352315919 \r \h  \* MERGEFORMAT </w:instrText>
      </w:r>
      <w:r w:rsidR="00D15AC9">
        <w:fldChar w:fldCharType="separate"/>
      </w:r>
      <w:r w:rsidR="002D58EE">
        <w:t>4.15.17</w:t>
      </w:r>
      <w:r w:rsidR="00D15AC9">
        <w:fldChar w:fldCharType="end"/>
      </w:r>
      <w:r w:rsidR="0071751C" w:rsidRPr="00E34437">
        <w:t xml:space="preserve">, </w:t>
      </w:r>
      <w:r w:rsidR="00D15AC9">
        <w:fldChar w:fldCharType="begin"/>
      </w:r>
      <w:r w:rsidR="00D15AC9">
        <w:instrText xml:space="preserve"> REF _Ref323120555 \r \h  \* MERGEFORMAT </w:instrText>
      </w:r>
      <w:r w:rsidR="00D15AC9">
        <w:fldChar w:fldCharType="separate"/>
      </w:r>
      <w:r w:rsidR="002D58EE">
        <w:t>4.15.18</w:t>
      </w:r>
      <w:r w:rsidR="00D15AC9">
        <w:fldChar w:fldCharType="end"/>
      </w:r>
      <w:r w:rsidRPr="00E34437">
        <w:t>,</w:t>
      </w:r>
      <w:r w:rsidRPr="00E34437" w:rsidDel="00632244">
        <w:rPr>
          <w:i/>
        </w:rPr>
        <w:t xml:space="preserve"> </w:t>
      </w:r>
      <w:r w:rsidRPr="00E34437">
        <w:t>будет заключен в срок, указанный в пункте </w:t>
      </w:r>
      <w:r w:rsidR="00D15AC9">
        <w:fldChar w:fldCharType="begin"/>
      </w:r>
      <w:r w:rsidR="00D15AC9">
        <w:instrText xml:space="preserve"> REF _Ref317254659 \r \h  \* MERGEFORMAT </w:instrText>
      </w:r>
      <w:r w:rsidR="00D15AC9">
        <w:fldChar w:fldCharType="separate"/>
      </w:r>
      <w:r w:rsidR="002D58EE">
        <w:t>24</w:t>
      </w:r>
      <w:r w:rsidR="00D15AC9">
        <w:fldChar w:fldCharType="end"/>
      </w:r>
      <w:r w:rsidRPr="00E34437">
        <w:t xml:space="preserve"> раздела </w:t>
      </w:r>
      <w:r w:rsidR="00D15AC9">
        <w:fldChar w:fldCharType="begin"/>
      </w:r>
      <w:r w:rsidR="00D15AC9">
        <w:instrText xml:space="preserve"> REF _Ref317255152 \r \h  \* MERGEFORMAT </w:instrText>
      </w:r>
      <w:r w:rsidR="00D15AC9">
        <w:fldChar w:fldCharType="separate"/>
      </w:r>
      <w:r w:rsidR="002D58EE">
        <w:t>5</w:t>
      </w:r>
      <w:r w:rsidR="00D15AC9">
        <w:fldChar w:fldCharType="end"/>
      </w:r>
      <w:r w:rsidRPr="00E34437">
        <w:t xml:space="preserve"> «Информационная карта запроса предложений».</w:t>
      </w:r>
      <w:bookmarkEnd w:id="220"/>
    </w:p>
    <w:p w:rsidR="00562758" w:rsidRPr="00E34437" w:rsidRDefault="00562758" w:rsidP="00842462">
      <w:pPr>
        <w:numPr>
          <w:ilvl w:val="2"/>
          <w:numId w:val="11"/>
        </w:numPr>
        <w:tabs>
          <w:tab w:val="clear" w:pos="1288"/>
          <w:tab w:val="num" w:pos="1276"/>
        </w:tabs>
        <w:ind w:left="0" w:firstLine="567"/>
        <w:jc w:val="both"/>
      </w:pPr>
      <w:bookmarkStart w:id="221" w:name="_Ref361398143"/>
      <w:bookmarkStart w:id="222" w:name="_Ref362949616"/>
      <w:r w:rsidRPr="00E34437">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00D15AC9">
        <w:fldChar w:fldCharType="begin"/>
      </w:r>
      <w:r w:rsidR="00D15AC9">
        <w:instrText xml:space="preserve"> REF _Ref367365252 \n \h  \* MERGEFORMAT </w:instrText>
      </w:r>
      <w:r w:rsidR="00D15AC9">
        <w:fldChar w:fldCharType="separate"/>
      </w:r>
      <w:r w:rsidR="002D58EE">
        <w:t>3.1.7</w:t>
      </w:r>
      <w:r w:rsidR="00D15AC9">
        <w:fldChar w:fldCharType="end"/>
      </w:r>
      <w:r w:rsidRPr="00E34437">
        <w:t xml:space="preserve"> настоящей документации, а именно:</w:t>
      </w:r>
      <w:bookmarkEnd w:id="221"/>
      <w:bookmarkEnd w:id="222"/>
    </w:p>
    <w:p w:rsidR="00562758" w:rsidRPr="00E34437" w:rsidRDefault="00562758" w:rsidP="009B3F75">
      <w:pPr>
        <w:numPr>
          <w:ilvl w:val="0"/>
          <w:numId w:val="62"/>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2758" w:rsidRPr="00E34437" w:rsidRDefault="00562758" w:rsidP="00842462">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62758" w:rsidRPr="00E34437" w:rsidRDefault="00562758" w:rsidP="009B3F75">
      <w:pPr>
        <w:numPr>
          <w:ilvl w:val="0"/>
          <w:numId w:val="62"/>
        </w:numPr>
        <w:tabs>
          <w:tab w:val="left" w:pos="1134"/>
        </w:tabs>
        <w:ind w:left="0" w:firstLine="709"/>
        <w:jc w:val="both"/>
      </w:pPr>
      <w:r w:rsidRPr="00E34437">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2758" w:rsidRPr="00E34437" w:rsidRDefault="00562758" w:rsidP="009B3F75">
      <w:pPr>
        <w:numPr>
          <w:ilvl w:val="0"/>
          <w:numId w:val="62"/>
        </w:numPr>
        <w:tabs>
          <w:tab w:val="left" w:pos="1134"/>
        </w:tabs>
        <w:ind w:left="0" w:firstLine="709"/>
        <w:jc w:val="both"/>
      </w:pPr>
      <w:r w:rsidRPr="00E34437">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562758" w:rsidRPr="00E34437" w:rsidRDefault="00562758" w:rsidP="00842462">
      <w:pPr>
        <w:numPr>
          <w:ilvl w:val="2"/>
          <w:numId w:val="11"/>
        </w:numPr>
        <w:tabs>
          <w:tab w:val="num" w:pos="1701"/>
        </w:tabs>
        <w:ind w:left="0" w:firstLine="709"/>
        <w:jc w:val="both"/>
      </w:pPr>
      <w:bookmarkStart w:id="223" w:name="_Ref362949641"/>
      <w:r w:rsidRPr="00E34437">
        <w:lastRenderedPageBreak/>
        <w:t xml:space="preserve">В случае непредставления победителем запроса предложений документов в соответствие с пунктом </w:t>
      </w:r>
      <w:r w:rsidR="00D15AC9">
        <w:fldChar w:fldCharType="begin"/>
      </w:r>
      <w:r w:rsidR="00D15AC9">
        <w:instrText xml:space="preserve"> REF _Ref362949616 \r \h  \* MERGEFORMAT </w:instrText>
      </w:r>
      <w:r w:rsidR="00D15AC9">
        <w:fldChar w:fldCharType="separate"/>
      </w:r>
      <w:r w:rsidR="002D58EE">
        <w:t>4.15.3</w:t>
      </w:r>
      <w:r w:rsidR="00D15AC9">
        <w:fldChar w:fldCharType="end"/>
      </w:r>
      <w:r w:rsidRPr="00E34437">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D15AC9">
        <w:fldChar w:fldCharType="begin"/>
      </w:r>
      <w:r w:rsidR="00D15AC9">
        <w:instrText xml:space="preserve"> REF _Ref367365252 \n \h  \* MERGEFORMAT </w:instrText>
      </w:r>
      <w:r w:rsidR="00D15AC9">
        <w:fldChar w:fldCharType="separate"/>
      </w:r>
      <w:r w:rsidR="002D58EE">
        <w:t>3.1.7</w:t>
      </w:r>
      <w:r w:rsidR="00D15AC9">
        <w:fldChar w:fldCharType="end"/>
      </w:r>
      <w:r w:rsidRPr="00E34437">
        <w:t xml:space="preserve"> настоящей документации, заказчик вправе расторгнуть заключенный договор.</w:t>
      </w:r>
      <w:bookmarkEnd w:id="223"/>
    </w:p>
    <w:p w:rsidR="00562758" w:rsidRPr="00E34437" w:rsidRDefault="00562758" w:rsidP="00842462">
      <w:pPr>
        <w:numPr>
          <w:ilvl w:val="2"/>
          <w:numId w:val="11"/>
        </w:numPr>
        <w:tabs>
          <w:tab w:val="num" w:pos="1701"/>
        </w:tabs>
        <w:ind w:left="0" w:firstLine="709"/>
        <w:jc w:val="both"/>
      </w:pPr>
      <w:r w:rsidRPr="00E34437">
        <w:t xml:space="preserve">После расторжения договора по основаниям, указанным в пункте </w:t>
      </w:r>
      <w:r w:rsidR="00D15AC9">
        <w:fldChar w:fldCharType="begin"/>
      </w:r>
      <w:r w:rsidR="00D15AC9">
        <w:instrText xml:space="preserve"> REF _Ref362949641 \r \h  \* MERGEFORMAT </w:instrText>
      </w:r>
      <w:r w:rsidR="00D15AC9">
        <w:fldChar w:fldCharType="separate"/>
      </w:r>
      <w:r w:rsidR="002D58EE">
        <w:t>4.15.4</w:t>
      </w:r>
      <w:r w:rsidR="00D15AC9">
        <w:fldChar w:fldCharType="end"/>
      </w:r>
      <w:r w:rsidRPr="00E34437">
        <w:t xml:space="preserve"> заказчик вправе заключить договор с другим участником запроса предложений, занявшим следующее место </w:t>
      </w:r>
      <w:r w:rsidRPr="00E34437">
        <w:rPr>
          <w:bCs/>
          <w:i/>
        </w:rPr>
        <w:t>[в отношении данного лота]</w:t>
      </w:r>
      <w:r w:rsidRPr="00E34437">
        <w:t>, а также провести с ним переговоры по уменьшению цены его заявки.</w:t>
      </w:r>
    </w:p>
    <w:p w:rsidR="008D66C5" w:rsidRPr="00E34437" w:rsidRDefault="008D66C5" w:rsidP="00842462">
      <w:pPr>
        <w:numPr>
          <w:ilvl w:val="2"/>
          <w:numId w:val="11"/>
        </w:numPr>
        <w:tabs>
          <w:tab w:val="num" w:pos="1418"/>
          <w:tab w:val="num" w:pos="1701"/>
        </w:tabs>
        <w:ind w:left="0" w:firstLine="567"/>
        <w:jc w:val="both"/>
      </w:pPr>
      <w:r w:rsidRPr="00E34437">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D66C5" w:rsidRPr="00E34437" w:rsidRDefault="008D66C5" w:rsidP="00842462">
      <w:pPr>
        <w:numPr>
          <w:ilvl w:val="2"/>
          <w:numId w:val="11"/>
        </w:numPr>
        <w:tabs>
          <w:tab w:val="num" w:pos="1418"/>
          <w:tab w:val="num" w:pos="1701"/>
        </w:tabs>
        <w:ind w:left="0" w:firstLine="567"/>
        <w:jc w:val="both"/>
      </w:pPr>
      <w:r w:rsidRPr="00E34437">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D66C5" w:rsidRPr="00E34437" w:rsidRDefault="008D66C5" w:rsidP="00842462">
      <w:pPr>
        <w:numPr>
          <w:ilvl w:val="2"/>
          <w:numId w:val="11"/>
        </w:numPr>
        <w:tabs>
          <w:tab w:val="num" w:pos="1418"/>
          <w:tab w:val="num" w:pos="1701"/>
        </w:tabs>
        <w:ind w:left="0" w:firstLine="567"/>
        <w:jc w:val="both"/>
        <w:rPr>
          <w:i/>
        </w:rPr>
      </w:pPr>
      <w:bookmarkStart w:id="224" w:name="_Ref317178853"/>
      <w:r w:rsidRPr="00E34437">
        <w:rPr>
          <w:i/>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D66C5" w:rsidRPr="00E34437" w:rsidRDefault="008D66C5" w:rsidP="00842462">
      <w:pPr>
        <w:numPr>
          <w:ilvl w:val="2"/>
          <w:numId w:val="11"/>
        </w:numPr>
        <w:tabs>
          <w:tab w:val="num" w:pos="1418"/>
          <w:tab w:val="num" w:pos="1701"/>
        </w:tabs>
        <w:ind w:left="0" w:firstLine="567"/>
        <w:jc w:val="both"/>
      </w:pPr>
      <w:bookmarkStart w:id="225" w:name="_Ref318475514"/>
      <w:r w:rsidRPr="00E34437">
        <w:t xml:space="preserve">В случае, если запрос предложений признан несостоявшимся </w:t>
      </w:r>
      <w:r w:rsidRPr="00E34437">
        <w:rPr>
          <w:i/>
        </w:rPr>
        <w:t>[в</w:t>
      </w:r>
      <w:r w:rsidRPr="00E34437">
        <w:rPr>
          <w:i/>
          <w:lang w:val="en-US"/>
        </w:rPr>
        <w:t> </w:t>
      </w:r>
      <w:r w:rsidRPr="00E34437">
        <w:rPr>
          <w:i/>
        </w:rPr>
        <w:t>отношении отдельного лота]</w:t>
      </w:r>
      <w:r w:rsidRPr="00E34437">
        <w:t xml:space="preserve"> в связи с тем, что по окончании срока подачи заявок на участие в запросе предложений была подана только одна заявка на участие в</w:t>
      </w:r>
      <w:r w:rsidRPr="00E34437">
        <w:rPr>
          <w:lang w:val="en-US"/>
        </w:rPr>
        <w:t> </w:t>
      </w:r>
      <w:r w:rsidRPr="00E34437">
        <w:t xml:space="preserve">запросе предложений </w:t>
      </w:r>
      <w:r w:rsidRPr="00E34437">
        <w:rPr>
          <w:i/>
        </w:rPr>
        <w:t>[в отношении данного лота]</w:t>
      </w:r>
      <w:r w:rsidRPr="00E34437">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E34437">
        <w:rPr>
          <w:i/>
        </w:rPr>
        <w:t>[по данному лоту]</w:t>
      </w:r>
      <w:r w:rsidRPr="00E34437">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24"/>
      <w:bookmarkEnd w:id="225"/>
    </w:p>
    <w:p w:rsidR="008D66C5" w:rsidRPr="00E34437" w:rsidRDefault="008D66C5" w:rsidP="00842462">
      <w:pPr>
        <w:tabs>
          <w:tab w:val="num" w:pos="1418"/>
        </w:tabs>
        <w:ind w:firstLine="567"/>
        <w:jc w:val="both"/>
      </w:pPr>
      <w:r w:rsidRPr="00E34437">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D66C5" w:rsidRPr="00E34437" w:rsidRDefault="008D66C5" w:rsidP="00842462">
      <w:pPr>
        <w:pStyle w:val="af5"/>
        <w:widowControl w:val="0"/>
        <w:numPr>
          <w:ilvl w:val="2"/>
          <w:numId w:val="11"/>
        </w:numPr>
        <w:tabs>
          <w:tab w:val="left" w:pos="0"/>
          <w:tab w:val="num" w:pos="1418"/>
          <w:tab w:val="left" w:pos="1701"/>
        </w:tabs>
        <w:adjustRightInd w:val="0"/>
        <w:spacing w:before="0" w:beforeAutospacing="0" w:after="0" w:afterAutospacing="0"/>
        <w:ind w:left="0" w:firstLine="567"/>
        <w:jc w:val="both"/>
        <w:textAlignment w:val="baseline"/>
      </w:pPr>
      <w:r w:rsidRPr="00E34437">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D15AC9">
        <w:fldChar w:fldCharType="begin"/>
      </w:r>
      <w:r w:rsidR="00D15AC9">
        <w:instrText xml:space="preserve"> REF _Ref318475514 \r \h  \* MERGEFORMAT </w:instrText>
      </w:r>
      <w:r w:rsidR="00D15AC9">
        <w:fldChar w:fldCharType="separate"/>
      </w:r>
      <w:r w:rsidR="002D58EE">
        <w:t>4.15.9</w:t>
      </w:r>
      <w:r w:rsidR="00D15AC9">
        <w:fldChar w:fldCharType="end"/>
      </w:r>
      <w:r w:rsidRPr="00E34437">
        <w:t xml:space="preserve">, </w:t>
      </w:r>
      <w:r w:rsidR="00D15AC9">
        <w:fldChar w:fldCharType="begin"/>
      </w:r>
      <w:r w:rsidR="00D15AC9">
        <w:instrText xml:space="preserve"> REF _Ref352315919 \r \h  \* MERGEFORMAT </w:instrText>
      </w:r>
      <w:r w:rsidR="00D15AC9">
        <w:fldChar w:fldCharType="separate"/>
      </w:r>
      <w:r w:rsidR="002D58EE">
        <w:t>4.15.17</w:t>
      </w:r>
      <w:r w:rsidR="00D15AC9">
        <w:fldChar w:fldCharType="end"/>
      </w:r>
      <w:r w:rsidRPr="00E34437">
        <w:t xml:space="preserve">, </w:t>
      </w:r>
      <w:r w:rsidR="00D15AC9">
        <w:fldChar w:fldCharType="begin"/>
      </w:r>
      <w:r w:rsidR="00D15AC9">
        <w:instrText xml:space="preserve"> REF _Ref323120555 \r \h  \* MERGEFORMAT </w:instrText>
      </w:r>
      <w:r w:rsidR="00D15AC9">
        <w:fldChar w:fldCharType="separate"/>
      </w:r>
      <w:r w:rsidR="002D58EE">
        <w:t>4.15.18</w:t>
      </w:r>
      <w:r w:rsidR="00D15AC9">
        <w:fldChar w:fldCharType="end"/>
      </w:r>
      <w:r w:rsidRPr="00E34437">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D66C5" w:rsidRPr="00E34437" w:rsidRDefault="008D66C5" w:rsidP="00842462">
      <w:pPr>
        <w:pStyle w:val="af5"/>
        <w:widowControl w:val="0"/>
        <w:numPr>
          <w:ilvl w:val="2"/>
          <w:numId w:val="11"/>
        </w:numPr>
        <w:tabs>
          <w:tab w:val="left" w:pos="0"/>
          <w:tab w:val="num" w:pos="1418"/>
          <w:tab w:val="left" w:pos="1701"/>
        </w:tabs>
        <w:adjustRightInd w:val="0"/>
        <w:spacing w:before="0" w:beforeAutospacing="0" w:after="0" w:afterAutospacing="0"/>
        <w:ind w:left="0" w:firstLine="567"/>
        <w:jc w:val="both"/>
        <w:textAlignment w:val="baseline"/>
      </w:pPr>
      <w:bookmarkStart w:id="226" w:name="_Ref358107968"/>
      <w:r w:rsidRPr="00E34437">
        <w:t>Преддоговорные переговоры допускаются:</w:t>
      </w:r>
      <w:bookmarkEnd w:id="226"/>
    </w:p>
    <w:p w:rsidR="008D66C5" w:rsidRPr="00E34437" w:rsidRDefault="008D66C5" w:rsidP="009B3F75">
      <w:pPr>
        <w:pStyle w:val="af5"/>
        <w:numPr>
          <w:ilvl w:val="0"/>
          <w:numId w:val="46"/>
        </w:numPr>
        <w:tabs>
          <w:tab w:val="num" w:pos="1134"/>
          <w:tab w:val="num" w:pos="1418"/>
        </w:tabs>
        <w:spacing w:before="0" w:beforeAutospacing="0" w:after="0" w:afterAutospacing="0"/>
        <w:ind w:left="0" w:firstLine="567"/>
        <w:jc w:val="both"/>
        <w:rPr>
          <w:i/>
        </w:rPr>
      </w:pPr>
      <w:r w:rsidRPr="00E34437">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D66C5" w:rsidRPr="00E34437" w:rsidRDefault="008D66C5" w:rsidP="009B3F75">
      <w:pPr>
        <w:pStyle w:val="af5"/>
        <w:numPr>
          <w:ilvl w:val="0"/>
          <w:numId w:val="46"/>
        </w:numPr>
        <w:tabs>
          <w:tab w:val="num" w:pos="1134"/>
          <w:tab w:val="num" w:pos="1418"/>
        </w:tabs>
        <w:spacing w:before="0" w:beforeAutospacing="0" w:after="0" w:afterAutospacing="0"/>
        <w:ind w:left="0" w:firstLine="567"/>
        <w:jc w:val="both"/>
        <w:rPr>
          <w:i/>
        </w:rPr>
      </w:pPr>
      <w:r w:rsidRPr="00E34437">
        <w:rPr>
          <w:i/>
        </w:rPr>
        <w:t>по изменению объемов продукции не более чем на 30% и</w:t>
      </w:r>
      <w:r w:rsidR="00407F23" w:rsidRPr="00E34437">
        <w:rPr>
          <w:i/>
        </w:rPr>
        <w:t xml:space="preserve"> без увеличения цен (расценок)</w:t>
      </w:r>
      <w:r w:rsidRPr="00E34437">
        <w:rPr>
          <w:i/>
        </w:rPr>
        <w:t>;</w:t>
      </w:r>
    </w:p>
    <w:p w:rsidR="008D66C5" w:rsidRPr="00E34437" w:rsidRDefault="008D66C5" w:rsidP="009B3F75">
      <w:pPr>
        <w:pStyle w:val="af5"/>
        <w:numPr>
          <w:ilvl w:val="0"/>
          <w:numId w:val="46"/>
        </w:numPr>
        <w:tabs>
          <w:tab w:val="num" w:pos="1134"/>
          <w:tab w:val="num" w:pos="1418"/>
        </w:tabs>
        <w:spacing w:before="0" w:beforeAutospacing="0" w:after="0" w:afterAutospacing="0"/>
        <w:ind w:left="0" w:firstLine="567"/>
        <w:jc w:val="both"/>
        <w:rPr>
          <w:i/>
        </w:rPr>
      </w:pPr>
      <w:r w:rsidRPr="00E34437">
        <w:rPr>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D66C5" w:rsidRPr="00E34437" w:rsidRDefault="008D66C5" w:rsidP="009B3F75">
      <w:pPr>
        <w:pStyle w:val="af5"/>
        <w:numPr>
          <w:ilvl w:val="0"/>
          <w:numId w:val="46"/>
        </w:numPr>
        <w:tabs>
          <w:tab w:val="num" w:pos="1134"/>
          <w:tab w:val="num" w:pos="1418"/>
        </w:tabs>
        <w:spacing w:before="0" w:beforeAutospacing="0" w:after="0" w:afterAutospacing="0"/>
        <w:ind w:left="0" w:firstLine="567"/>
        <w:jc w:val="both"/>
        <w:rPr>
          <w:i/>
        </w:rPr>
      </w:pPr>
      <w:r w:rsidRPr="00E34437">
        <w:rPr>
          <w:i/>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D66C5" w:rsidRPr="00E34437" w:rsidRDefault="008D66C5" w:rsidP="009B3F75">
      <w:pPr>
        <w:pStyle w:val="af5"/>
        <w:numPr>
          <w:ilvl w:val="0"/>
          <w:numId w:val="46"/>
        </w:numPr>
        <w:tabs>
          <w:tab w:val="num" w:pos="1134"/>
          <w:tab w:val="num" w:pos="1418"/>
        </w:tabs>
        <w:spacing w:before="0" w:beforeAutospacing="0" w:after="0" w:afterAutospacing="0"/>
        <w:ind w:left="0" w:firstLine="567"/>
        <w:jc w:val="both"/>
        <w:rPr>
          <w:i/>
        </w:rPr>
      </w:pPr>
      <w:r w:rsidRPr="00E34437">
        <w:rPr>
          <w:i/>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D66C5" w:rsidRPr="00E34437" w:rsidRDefault="008D66C5" w:rsidP="00842462">
      <w:pPr>
        <w:pStyle w:val="af5"/>
        <w:widowControl w:val="0"/>
        <w:numPr>
          <w:ilvl w:val="2"/>
          <w:numId w:val="11"/>
        </w:numPr>
        <w:tabs>
          <w:tab w:val="left" w:pos="0"/>
          <w:tab w:val="num" w:pos="1418"/>
          <w:tab w:val="left" w:pos="1701"/>
        </w:tabs>
        <w:adjustRightInd w:val="0"/>
        <w:spacing w:before="0" w:beforeAutospacing="0" w:after="0" w:afterAutospacing="0"/>
        <w:ind w:left="0" w:firstLine="567"/>
        <w:jc w:val="both"/>
        <w:textAlignment w:val="baseline"/>
      </w:pPr>
      <w:r w:rsidRPr="00E34437">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D66C5" w:rsidRPr="00E34437" w:rsidRDefault="008D66C5" w:rsidP="00842462">
      <w:pPr>
        <w:pStyle w:val="af5"/>
        <w:widowControl w:val="0"/>
        <w:numPr>
          <w:ilvl w:val="2"/>
          <w:numId w:val="11"/>
        </w:numPr>
        <w:tabs>
          <w:tab w:val="left" w:pos="0"/>
          <w:tab w:val="num" w:pos="1418"/>
          <w:tab w:val="left" w:pos="1701"/>
        </w:tabs>
        <w:adjustRightInd w:val="0"/>
        <w:spacing w:before="0" w:beforeAutospacing="0" w:after="0" w:afterAutospacing="0"/>
        <w:ind w:left="0" w:firstLine="567"/>
        <w:jc w:val="both"/>
        <w:textAlignment w:val="baseline"/>
      </w:pPr>
      <w:r w:rsidRPr="00E34437">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E34437">
        <w:rPr>
          <w:i/>
        </w:rPr>
        <w:t xml:space="preserve"> </w:t>
      </w:r>
      <w:r w:rsidR="0074271D" w:rsidRPr="00E34437">
        <w:t>П</w:t>
      </w:r>
      <w:r w:rsidRPr="00E34437">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
    <w:p w:rsidR="008D66C5" w:rsidRPr="00E34437" w:rsidRDefault="008D66C5" w:rsidP="00842462">
      <w:pPr>
        <w:pStyle w:val="af5"/>
        <w:widowControl w:val="0"/>
        <w:numPr>
          <w:ilvl w:val="2"/>
          <w:numId w:val="11"/>
        </w:numPr>
        <w:tabs>
          <w:tab w:val="left" w:pos="0"/>
          <w:tab w:val="num" w:pos="1418"/>
          <w:tab w:val="left" w:pos="1701"/>
        </w:tabs>
        <w:adjustRightInd w:val="0"/>
        <w:spacing w:before="0" w:beforeAutospacing="0" w:after="0" w:afterAutospacing="0"/>
        <w:ind w:left="0" w:firstLine="567"/>
        <w:jc w:val="both"/>
        <w:textAlignment w:val="baseline"/>
      </w:pPr>
      <w:bookmarkStart w:id="227" w:name="_Ref367096041"/>
      <w:r w:rsidRPr="00E34437">
        <w:rPr>
          <w:i/>
        </w:rPr>
        <w:t>[В случае проведения запроса предложений на право заключения договора на выполнение строительно-монтажных работ]</w:t>
      </w:r>
      <w:r w:rsidRPr="00E34437">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bookmarkEnd w:id="227"/>
    </w:p>
    <w:p w:rsidR="008D66C5" w:rsidRPr="00E34437" w:rsidRDefault="008D66C5" w:rsidP="00842462">
      <w:pPr>
        <w:numPr>
          <w:ilvl w:val="2"/>
          <w:numId w:val="11"/>
        </w:numPr>
        <w:tabs>
          <w:tab w:val="clear" w:pos="1288"/>
          <w:tab w:val="num" w:pos="1418"/>
          <w:tab w:val="num" w:pos="1713"/>
          <w:tab w:val="num" w:pos="1800"/>
        </w:tabs>
        <w:ind w:left="0" w:firstLine="567"/>
        <w:jc w:val="both"/>
      </w:pPr>
      <w:r w:rsidRPr="00E34437">
        <w:t xml:space="preserve">Если </w:t>
      </w:r>
      <w:r w:rsidRPr="00E34437">
        <w:rPr>
          <w:i/>
        </w:rPr>
        <w:t xml:space="preserve">[в отношении лота] </w:t>
      </w:r>
      <w:r w:rsidRPr="00E34437">
        <w:t>подписание договора затягивается (по сравнению с плановой датой заключения договора согласно пункту </w:t>
      </w:r>
      <w:r w:rsidR="00D15AC9">
        <w:fldChar w:fldCharType="begin"/>
      </w:r>
      <w:r w:rsidR="00D15AC9">
        <w:instrText xml:space="preserve"> REF _Ref352058229 \r \h  \* MERGEFORMAT </w:instrText>
      </w:r>
      <w:r w:rsidR="00D15AC9">
        <w:fldChar w:fldCharType="separate"/>
      </w:r>
      <w:r w:rsidR="002D58EE">
        <w:t>4.15.2</w:t>
      </w:r>
      <w:r w:rsidR="00D15AC9">
        <w:fldChar w:fldCharType="end"/>
      </w:r>
      <w:r w:rsidRPr="00E3443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8D66C5" w:rsidRPr="00E34437" w:rsidRDefault="008D66C5" w:rsidP="00842462">
      <w:pPr>
        <w:numPr>
          <w:ilvl w:val="2"/>
          <w:numId w:val="11"/>
        </w:numPr>
        <w:tabs>
          <w:tab w:val="clear" w:pos="1288"/>
          <w:tab w:val="num" w:pos="1418"/>
          <w:tab w:val="num" w:pos="1713"/>
          <w:tab w:val="num" w:pos="1800"/>
        </w:tabs>
        <w:ind w:left="0" w:firstLine="567"/>
        <w:jc w:val="both"/>
      </w:pPr>
      <w:bookmarkStart w:id="228" w:name="_Ref352159321"/>
      <w:r w:rsidRPr="00E34437">
        <w:t>Заказчик вправе отказаться от заключения договора по результатам запроса предложений:</w:t>
      </w:r>
      <w:bookmarkEnd w:id="228"/>
    </w:p>
    <w:p w:rsidR="008D66C5" w:rsidRPr="00E34437" w:rsidRDefault="008D66C5" w:rsidP="009B3F75">
      <w:pPr>
        <w:numPr>
          <w:ilvl w:val="0"/>
          <w:numId w:val="58"/>
        </w:numPr>
        <w:tabs>
          <w:tab w:val="left" w:pos="1276"/>
          <w:tab w:val="num" w:pos="1418"/>
        </w:tabs>
        <w:ind w:left="0" w:firstLine="567"/>
        <w:jc w:val="both"/>
      </w:pPr>
      <w:r w:rsidRPr="00E34437">
        <w:t>в случае изменения потребностей заказчика или при наличии у заказчика иных обоснованных причин;</w:t>
      </w:r>
    </w:p>
    <w:p w:rsidR="008D66C5" w:rsidRPr="00E34437" w:rsidRDefault="008D66C5" w:rsidP="009B3F75">
      <w:pPr>
        <w:numPr>
          <w:ilvl w:val="0"/>
          <w:numId w:val="58"/>
        </w:numPr>
        <w:tabs>
          <w:tab w:val="left" w:pos="1276"/>
          <w:tab w:val="num" w:pos="1418"/>
        </w:tabs>
        <w:ind w:left="0" w:firstLine="567"/>
        <w:jc w:val="both"/>
      </w:pPr>
      <w:bookmarkStart w:id="229" w:name="_Ref352159320"/>
      <w:r w:rsidRPr="00E34437">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D15AC9">
        <w:fldChar w:fldCharType="begin"/>
      </w:r>
      <w:r w:rsidR="00D15AC9">
        <w:instrText xml:space="preserve"> REF _Ref299570007 \r \h  \* MERGEFORMAT </w:instrText>
      </w:r>
      <w:r w:rsidR="00D15AC9">
        <w:fldChar w:fldCharType="separate"/>
      </w:r>
      <w:r w:rsidR="002D58EE">
        <w:t>3.3.4</w:t>
      </w:r>
      <w:r w:rsidR="00D15AC9">
        <w:fldChar w:fldCharType="end"/>
      </w:r>
      <w:r w:rsidRPr="00E34437">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229"/>
    </w:p>
    <w:p w:rsidR="008D66C5" w:rsidRPr="00E34437" w:rsidRDefault="008D66C5" w:rsidP="00842462">
      <w:pPr>
        <w:numPr>
          <w:ilvl w:val="2"/>
          <w:numId w:val="11"/>
        </w:numPr>
        <w:tabs>
          <w:tab w:val="num" w:pos="1418"/>
          <w:tab w:val="num" w:pos="1800"/>
        </w:tabs>
        <w:ind w:left="0" w:firstLine="567"/>
        <w:jc w:val="both"/>
      </w:pPr>
      <w:bookmarkStart w:id="230" w:name="_Ref352315919"/>
      <w:r w:rsidRPr="00E34437">
        <w:t>В случае отказа от заключения договора по основанию, указанному в подпункте </w:t>
      </w:r>
      <w:r w:rsidR="00D15AC9">
        <w:fldChar w:fldCharType="begin"/>
      </w:r>
      <w:r w:rsidR="00D15AC9">
        <w:instrText xml:space="preserve"> REF _Ref352159320 \r \h  \* MERGEFORMAT </w:instrText>
      </w:r>
      <w:r w:rsidR="00D15AC9">
        <w:fldChar w:fldCharType="separate"/>
      </w:r>
      <w:r w:rsidR="002D58EE">
        <w:t>б)</w:t>
      </w:r>
      <w:r w:rsidR="00D15AC9">
        <w:fldChar w:fldCharType="end"/>
      </w:r>
      <w:r w:rsidRPr="00E34437">
        <w:t xml:space="preserve"> пункта </w:t>
      </w:r>
      <w:r w:rsidR="00D15AC9">
        <w:fldChar w:fldCharType="begin"/>
      </w:r>
      <w:r w:rsidR="00D15AC9">
        <w:instrText xml:space="preserve"> REF _Ref352159321 \r \h  \* MERGEFORMAT </w:instrText>
      </w:r>
      <w:r w:rsidR="00D15AC9">
        <w:fldChar w:fldCharType="separate"/>
      </w:r>
      <w:r w:rsidR="002D58EE">
        <w:t>4.15.16</w:t>
      </w:r>
      <w:r w:rsidR="00D15AC9">
        <w:fldChar w:fldCharType="end"/>
      </w:r>
      <w:r w:rsidRPr="00E34437">
        <w:t>, заказчик имеет право заключить договор с участником, занявшим второе место.</w:t>
      </w:r>
      <w:bookmarkEnd w:id="230"/>
    </w:p>
    <w:p w:rsidR="008D66C5" w:rsidRPr="00E34437" w:rsidRDefault="008D66C5" w:rsidP="00842462">
      <w:pPr>
        <w:numPr>
          <w:ilvl w:val="2"/>
          <w:numId w:val="11"/>
        </w:numPr>
        <w:tabs>
          <w:tab w:val="num" w:pos="1418"/>
          <w:tab w:val="num" w:pos="1800"/>
        </w:tabs>
        <w:ind w:left="0" w:firstLine="567"/>
        <w:jc w:val="both"/>
      </w:pPr>
      <w:bookmarkStart w:id="231" w:name="_Ref323120555"/>
      <w:r w:rsidRPr="00E34437">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31"/>
    </w:p>
    <w:p w:rsidR="008D66C5" w:rsidRPr="00E34437" w:rsidRDefault="008D66C5" w:rsidP="00842462">
      <w:pPr>
        <w:numPr>
          <w:ilvl w:val="2"/>
          <w:numId w:val="11"/>
        </w:numPr>
        <w:tabs>
          <w:tab w:val="num" w:pos="1418"/>
          <w:tab w:val="num" w:pos="1800"/>
        </w:tabs>
        <w:ind w:left="0" w:firstLine="567"/>
        <w:jc w:val="both"/>
      </w:pPr>
      <w:bookmarkStart w:id="232" w:name="_Ref352057514"/>
      <w:r w:rsidRPr="00E34437">
        <w:t xml:space="preserve">Победитель запроса предложений </w:t>
      </w:r>
      <w:r w:rsidRPr="00E34437">
        <w:rPr>
          <w:i/>
        </w:rPr>
        <w:t>[по какому-либо лоту]</w:t>
      </w:r>
      <w:r w:rsidRPr="00E34437">
        <w:t xml:space="preserve"> или участник, с которым заключается договор в соответствии с пунктами </w:t>
      </w:r>
      <w:r w:rsidR="00D15AC9">
        <w:fldChar w:fldCharType="begin"/>
      </w:r>
      <w:r w:rsidR="00D15AC9">
        <w:instrText xml:space="preserve"> REF _Ref318475514 \r \h  \* MERGEFORMAT </w:instrText>
      </w:r>
      <w:r w:rsidR="00D15AC9">
        <w:fldChar w:fldCharType="separate"/>
      </w:r>
      <w:r w:rsidR="002D58EE">
        <w:t>4.15.9</w:t>
      </w:r>
      <w:r w:rsidR="00D15AC9">
        <w:fldChar w:fldCharType="end"/>
      </w:r>
      <w:r w:rsidRPr="00E34437">
        <w:t xml:space="preserve">, </w:t>
      </w:r>
      <w:r w:rsidR="00D15AC9">
        <w:fldChar w:fldCharType="begin"/>
      </w:r>
      <w:r w:rsidR="00D15AC9">
        <w:instrText xml:space="preserve"> REF _Ref352315919 \r \h  \* MERGEFORMAT </w:instrText>
      </w:r>
      <w:r w:rsidR="00D15AC9">
        <w:fldChar w:fldCharType="separate"/>
      </w:r>
      <w:r w:rsidR="002D58EE">
        <w:t>4.15.17</w:t>
      </w:r>
      <w:r w:rsidR="00D15AC9">
        <w:fldChar w:fldCharType="end"/>
      </w:r>
      <w:r w:rsidRPr="00E34437">
        <w:t xml:space="preserve">, </w:t>
      </w:r>
      <w:r w:rsidR="00D15AC9">
        <w:fldChar w:fldCharType="begin"/>
      </w:r>
      <w:r w:rsidR="00D15AC9">
        <w:instrText xml:space="preserve"> REF _Ref323120555 \r \h  \* MERGEFORMAT </w:instrText>
      </w:r>
      <w:r w:rsidR="00D15AC9">
        <w:fldChar w:fldCharType="separate"/>
      </w:r>
      <w:r w:rsidR="002D58EE">
        <w:t>4.15.18</w:t>
      </w:r>
      <w:r w:rsidR="00D15AC9">
        <w:fldChar w:fldCharType="end"/>
      </w:r>
      <w:r w:rsidRPr="00E34437">
        <w:t>, признается уклонившимся от заключения договора</w:t>
      </w:r>
      <w:bookmarkStart w:id="233" w:name="_Ref311027194"/>
      <w:r w:rsidRPr="00E34437">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D15AC9">
        <w:fldChar w:fldCharType="begin"/>
      </w:r>
      <w:r w:rsidR="00D15AC9">
        <w:instrText xml:space="preserve"> REF _Ref317254659 \r \h  \* MERGEFORMAT </w:instrText>
      </w:r>
      <w:r w:rsidR="00D15AC9">
        <w:fldChar w:fldCharType="separate"/>
      </w:r>
      <w:r w:rsidR="002D58EE">
        <w:t>24</w:t>
      </w:r>
      <w:r w:rsidR="00D15AC9">
        <w:fldChar w:fldCharType="end"/>
      </w:r>
      <w:r w:rsidRPr="00E34437">
        <w:t xml:space="preserve"> раздела </w:t>
      </w:r>
      <w:r w:rsidR="00D15AC9">
        <w:fldChar w:fldCharType="begin"/>
      </w:r>
      <w:r w:rsidR="00D15AC9">
        <w:instrText xml:space="preserve"> REF _Ref317256048 \r \h  \* MERGEFORMAT </w:instrText>
      </w:r>
      <w:r w:rsidR="00D15AC9">
        <w:fldChar w:fldCharType="separate"/>
      </w:r>
      <w:r w:rsidR="002D58EE">
        <w:t>5</w:t>
      </w:r>
      <w:r w:rsidR="00D15AC9">
        <w:fldChar w:fldCharType="end"/>
      </w:r>
      <w:r w:rsidRPr="00E34437">
        <w:t xml:space="preserve"> «Информационная карта запроса предложений»</w:t>
      </w:r>
      <w:bookmarkEnd w:id="233"/>
      <w:r w:rsidRPr="00E34437">
        <w:t>:</w:t>
      </w:r>
      <w:bookmarkEnd w:id="232"/>
    </w:p>
    <w:p w:rsidR="008D66C5" w:rsidRPr="00E34437" w:rsidRDefault="008D66C5" w:rsidP="009B3F75">
      <w:pPr>
        <w:numPr>
          <w:ilvl w:val="0"/>
          <w:numId w:val="44"/>
        </w:numPr>
        <w:tabs>
          <w:tab w:val="left" w:pos="1276"/>
          <w:tab w:val="num" w:pos="1418"/>
          <w:tab w:val="num" w:pos="1985"/>
          <w:tab w:val="num" w:pos="2357"/>
        </w:tabs>
        <w:autoSpaceDE w:val="0"/>
        <w:autoSpaceDN w:val="0"/>
        <w:adjustRightInd w:val="0"/>
        <w:ind w:left="0" w:firstLine="567"/>
        <w:jc w:val="both"/>
      </w:pPr>
      <w:r w:rsidRPr="00E34437">
        <w:t>прямой письменный отказ от подписания договора;</w:t>
      </w:r>
    </w:p>
    <w:p w:rsidR="008D66C5" w:rsidRPr="00E34437" w:rsidRDefault="008D66C5" w:rsidP="009B3F75">
      <w:pPr>
        <w:numPr>
          <w:ilvl w:val="0"/>
          <w:numId w:val="44"/>
        </w:numPr>
        <w:tabs>
          <w:tab w:val="left" w:pos="1276"/>
          <w:tab w:val="num" w:pos="1418"/>
          <w:tab w:val="num" w:pos="1985"/>
          <w:tab w:val="num" w:pos="2357"/>
        </w:tabs>
        <w:autoSpaceDE w:val="0"/>
        <w:autoSpaceDN w:val="0"/>
        <w:adjustRightInd w:val="0"/>
        <w:ind w:left="0" w:firstLine="567"/>
        <w:jc w:val="both"/>
      </w:pPr>
      <w:r w:rsidRPr="00E34437">
        <w:t>не подписание участником проекта договора в срок в соответствии с пунктом </w:t>
      </w:r>
      <w:r w:rsidR="00D15AC9">
        <w:fldChar w:fldCharType="begin"/>
      </w:r>
      <w:r w:rsidR="00D15AC9">
        <w:instrText xml:space="preserve"> REF _Ref317255645 \r \h  \* MERGEFORMAT </w:instrText>
      </w:r>
      <w:r w:rsidR="00D15AC9">
        <w:fldChar w:fldCharType="separate"/>
      </w:r>
      <w:r w:rsidR="002D58EE">
        <w:t>4.15.1</w:t>
      </w:r>
      <w:r w:rsidR="00D15AC9">
        <w:fldChar w:fldCharType="end"/>
      </w:r>
      <w:r w:rsidRPr="00E34437">
        <w:t>;</w:t>
      </w:r>
    </w:p>
    <w:p w:rsidR="008D66C5" w:rsidRPr="00E34437" w:rsidRDefault="008D66C5" w:rsidP="009B3F75">
      <w:pPr>
        <w:numPr>
          <w:ilvl w:val="0"/>
          <w:numId w:val="44"/>
        </w:numPr>
        <w:tabs>
          <w:tab w:val="left" w:pos="1276"/>
          <w:tab w:val="num" w:pos="1418"/>
          <w:tab w:val="num" w:pos="1985"/>
          <w:tab w:val="num" w:pos="2357"/>
        </w:tabs>
        <w:autoSpaceDE w:val="0"/>
        <w:autoSpaceDN w:val="0"/>
        <w:adjustRightInd w:val="0"/>
        <w:ind w:left="0" w:firstLine="567"/>
        <w:jc w:val="both"/>
      </w:pPr>
      <w:r w:rsidRPr="00E34437">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D66C5" w:rsidRPr="00E34437" w:rsidRDefault="008D66C5" w:rsidP="009B3F75">
      <w:pPr>
        <w:numPr>
          <w:ilvl w:val="0"/>
          <w:numId w:val="44"/>
        </w:numPr>
        <w:tabs>
          <w:tab w:val="left" w:pos="1276"/>
          <w:tab w:val="num" w:pos="1418"/>
          <w:tab w:val="num" w:pos="1985"/>
          <w:tab w:val="num" w:pos="2357"/>
        </w:tabs>
        <w:autoSpaceDE w:val="0"/>
        <w:autoSpaceDN w:val="0"/>
        <w:adjustRightInd w:val="0"/>
        <w:ind w:left="0" w:firstLine="567"/>
        <w:jc w:val="both"/>
      </w:pPr>
      <w:r w:rsidRPr="00E34437">
        <w:lastRenderedPageBreak/>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D66C5" w:rsidRPr="00E34437" w:rsidRDefault="008D66C5" w:rsidP="009B3F75">
      <w:pPr>
        <w:numPr>
          <w:ilvl w:val="0"/>
          <w:numId w:val="44"/>
        </w:numPr>
        <w:tabs>
          <w:tab w:val="left" w:pos="1276"/>
          <w:tab w:val="num" w:pos="1418"/>
          <w:tab w:val="num" w:pos="1985"/>
          <w:tab w:val="num" w:pos="2357"/>
        </w:tabs>
        <w:autoSpaceDE w:val="0"/>
        <w:autoSpaceDN w:val="0"/>
        <w:adjustRightInd w:val="0"/>
        <w:ind w:left="0" w:firstLine="567"/>
        <w:jc w:val="both"/>
      </w:pPr>
      <w:r w:rsidRPr="00E34437">
        <w:t>непредставление решения об одобрении или о совершении крупной сделки и (или) решения об одобрении или о совершении сделки с</w:t>
      </w:r>
      <w:r w:rsidRPr="00E34437">
        <w:rPr>
          <w:lang w:val="en-US"/>
        </w:rPr>
        <w:t> </w:t>
      </w:r>
      <w:r w:rsidRPr="00E34437">
        <w:t>заинтересованностью, указанных в пунктах </w:t>
      </w:r>
      <w:r w:rsidR="00D15AC9">
        <w:fldChar w:fldCharType="begin"/>
      </w:r>
      <w:r w:rsidR="00D15AC9">
        <w:instrText xml:space="preserve"> REF _Ref317251956 \r \h  \* MERGEFORMAT </w:instrText>
      </w:r>
      <w:r w:rsidR="00D15AC9">
        <w:fldChar w:fldCharType="separate"/>
      </w:r>
      <w:r w:rsidR="002D58EE">
        <w:t>3.3.6</w:t>
      </w:r>
      <w:r w:rsidR="00D15AC9">
        <w:fldChar w:fldCharType="end"/>
      </w:r>
      <w:r w:rsidR="000B1328" w:rsidRPr="00E34437">
        <w:t xml:space="preserve">, </w:t>
      </w:r>
      <w:r w:rsidR="00D15AC9">
        <w:fldChar w:fldCharType="begin"/>
      </w:r>
      <w:r w:rsidR="00D15AC9">
        <w:instrText xml:space="preserve"> REF _Ref317251962 \r \h  \* MERGEFORMAT </w:instrText>
      </w:r>
      <w:r w:rsidR="00D15AC9">
        <w:fldChar w:fldCharType="separate"/>
      </w:r>
      <w:r w:rsidR="002D58EE">
        <w:t>3.3.7</w:t>
      </w:r>
      <w:r w:rsidR="00D15AC9">
        <w:fldChar w:fldCharType="end"/>
      </w:r>
      <w:r w:rsidR="000B1328" w:rsidRPr="00E34437">
        <w:t>,</w:t>
      </w:r>
      <w:r w:rsidRPr="00E34437">
        <w:t xml:space="preserve"> до момента заключения договора.</w:t>
      </w:r>
    </w:p>
    <w:p w:rsidR="008D66C5" w:rsidRPr="00E34437" w:rsidRDefault="008D66C5" w:rsidP="00842462">
      <w:pPr>
        <w:numPr>
          <w:ilvl w:val="2"/>
          <w:numId w:val="11"/>
        </w:numPr>
        <w:tabs>
          <w:tab w:val="num" w:pos="1418"/>
          <w:tab w:val="num" w:pos="1800"/>
        </w:tabs>
        <w:ind w:left="0" w:firstLine="567"/>
        <w:jc w:val="both"/>
      </w:pPr>
      <w:bookmarkStart w:id="234" w:name="_Ref317179204"/>
      <w:r w:rsidRPr="00E34437">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34"/>
    </w:p>
    <w:p w:rsidR="008D66C5" w:rsidRPr="00E34437" w:rsidRDefault="008D66C5" w:rsidP="009B3F75">
      <w:pPr>
        <w:numPr>
          <w:ilvl w:val="0"/>
          <w:numId w:val="45"/>
        </w:numPr>
        <w:tabs>
          <w:tab w:val="left" w:pos="1276"/>
          <w:tab w:val="num" w:pos="1418"/>
          <w:tab w:val="num" w:pos="1985"/>
          <w:tab w:val="num" w:pos="2357"/>
        </w:tabs>
        <w:autoSpaceDE w:val="0"/>
        <w:autoSpaceDN w:val="0"/>
        <w:adjustRightInd w:val="0"/>
        <w:ind w:left="0" w:firstLine="567"/>
        <w:jc w:val="both"/>
      </w:pPr>
      <w:bookmarkStart w:id="235" w:name="_Ref297565397"/>
      <w:r w:rsidRPr="00E34437">
        <w:t xml:space="preserve">заключить договор с другим участником, занявшим следующее место </w:t>
      </w:r>
      <w:r w:rsidRPr="00E34437">
        <w:rPr>
          <w:i/>
        </w:rPr>
        <w:t>[в отношении данного лота]</w:t>
      </w:r>
      <w:r w:rsidRPr="00E34437">
        <w:t>, а также провести переговоры с ним по уменьшению цены его заявки;</w:t>
      </w:r>
      <w:bookmarkEnd w:id="235"/>
    </w:p>
    <w:p w:rsidR="008D66C5" w:rsidRPr="00E34437" w:rsidRDefault="008D66C5" w:rsidP="009B3F75">
      <w:pPr>
        <w:numPr>
          <w:ilvl w:val="0"/>
          <w:numId w:val="45"/>
        </w:numPr>
        <w:tabs>
          <w:tab w:val="left" w:pos="1276"/>
          <w:tab w:val="num" w:pos="1418"/>
          <w:tab w:val="num" w:pos="1985"/>
          <w:tab w:val="num" w:pos="2357"/>
        </w:tabs>
        <w:autoSpaceDE w:val="0"/>
        <w:autoSpaceDN w:val="0"/>
        <w:adjustRightInd w:val="0"/>
        <w:ind w:left="0" w:firstLine="567"/>
        <w:jc w:val="both"/>
      </w:pPr>
      <w:r w:rsidRPr="00E34437">
        <w:t>провести повторную процедуру закупки;</w:t>
      </w:r>
    </w:p>
    <w:p w:rsidR="008D66C5" w:rsidRPr="00E34437" w:rsidRDefault="008D66C5" w:rsidP="009B3F75">
      <w:pPr>
        <w:numPr>
          <w:ilvl w:val="0"/>
          <w:numId w:val="45"/>
        </w:numPr>
        <w:tabs>
          <w:tab w:val="left" w:pos="1276"/>
          <w:tab w:val="num" w:pos="1418"/>
          <w:tab w:val="num" w:pos="1985"/>
          <w:tab w:val="num" w:pos="2357"/>
        </w:tabs>
        <w:autoSpaceDE w:val="0"/>
        <w:autoSpaceDN w:val="0"/>
        <w:adjustRightInd w:val="0"/>
        <w:ind w:left="0" w:firstLine="567"/>
        <w:jc w:val="both"/>
      </w:pPr>
      <w:bookmarkStart w:id="236" w:name="_Ref310532857"/>
      <w:r w:rsidRPr="00E34437">
        <w:t>отказаться от заключения договора и прекратить процедуру запроса предложений.</w:t>
      </w:r>
      <w:bookmarkEnd w:id="236"/>
    </w:p>
    <w:p w:rsidR="008D66C5" w:rsidRPr="00E34437" w:rsidRDefault="008D66C5" w:rsidP="00842462">
      <w:pPr>
        <w:numPr>
          <w:ilvl w:val="2"/>
          <w:numId w:val="11"/>
        </w:numPr>
        <w:tabs>
          <w:tab w:val="num" w:pos="1418"/>
          <w:tab w:val="num" w:pos="1800"/>
        </w:tabs>
        <w:ind w:left="0" w:firstLine="567"/>
        <w:jc w:val="both"/>
      </w:pPr>
      <w:r w:rsidRPr="00E34437">
        <w:t xml:space="preserve">В случае уклонения победителя запроса предложений </w:t>
      </w:r>
      <w:r w:rsidRPr="00E34437">
        <w:rPr>
          <w:i/>
        </w:rPr>
        <w:t>[по какому-либо лоту]</w:t>
      </w:r>
      <w:r w:rsidRPr="00E34437">
        <w:t xml:space="preserve"> или участника </w:t>
      </w:r>
      <w:r w:rsidRPr="00E34437">
        <w:rPr>
          <w:i/>
        </w:rPr>
        <w:t>[в отношении данного лота]</w:t>
      </w:r>
      <w:r w:rsidRPr="00E34437">
        <w:t xml:space="preserve">, с которым заключается договор в соответствии с пунктами </w:t>
      </w:r>
      <w:r w:rsidR="00D15AC9">
        <w:fldChar w:fldCharType="begin"/>
      </w:r>
      <w:r w:rsidR="00D15AC9">
        <w:instrText xml:space="preserve"> REF _Ref318475514 \r \h  \* MERGEFORMAT </w:instrText>
      </w:r>
      <w:r w:rsidR="00D15AC9">
        <w:fldChar w:fldCharType="separate"/>
      </w:r>
      <w:r w:rsidR="002D58EE">
        <w:t>4.15.9</w:t>
      </w:r>
      <w:r w:rsidR="00D15AC9">
        <w:fldChar w:fldCharType="end"/>
      </w:r>
      <w:r w:rsidRPr="00E34437">
        <w:t xml:space="preserve">, </w:t>
      </w:r>
      <w:r w:rsidR="00D15AC9">
        <w:fldChar w:fldCharType="begin"/>
      </w:r>
      <w:r w:rsidR="00D15AC9">
        <w:instrText xml:space="preserve"> REF _Ref352315919 \r \h  \* MERGEFORMAT </w:instrText>
      </w:r>
      <w:r w:rsidR="00D15AC9">
        <w:fldChar w:fldCharType="separate"/>
      </w:r>
      <w:r w:rsidR="002D58EE">
        <w:t>4.15.17</w:t>
      </w:r>
      <w:r w:rsidR="00D15AC9">
        <w:fldChar w:fldCharType="end"/>
      </w:r>
      <w:r w:rsidRPr="00E34437">
        <w:t xml:space="preserve">, </w:t>
      </w:r>
      <w:r w:rsidR="00D15AC9">
        <w:fldChar w:fldCharType="begin"/>
      </w:r>
      <w:r w:rsidR="00D15AC9">
        <w:instrText xml:space="preserve"> REF _Ref323120555 \r \h  \* MERGEFORMAT </w:instrText>
      </w:r>
      <w:r w:rsidR="00D15AC9">
        <w:fldChar w:fldCharType="separate"/>
      </w:r>
      <w:r w:rsidR="002D58EE">
        <w:t>4.15.18</w:t>
      </w:r>
      <w:r w:rsidR="00D15AC9">
        <w:fldChar w:fldCharType="end"/>
      </w:r>
      <w:r w:rsidRPr="00E34437">
        <w:t>,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8D66C5" w:rsidRPr="00E34437" w:rsidRDefault="008D66C5" w:rsidP="009B3F75">
      <w:pPr>
        <w:numPr>
          <w:ilvl w:val="0"/>
          <w:numId w:val="59"/>
        </w:numPr>
        <w:tabs>
          <w:tab w:val="left" w:pos="1276"/>
          <w:tab w:val="num" w:pos="1418"/>
        </w:tabs>
        <w:autoSpaceDE w:val="0"/>
        <w:autoSpaceDN w:val="0"/>
        <w:adjustRightInd w:val="0"/>
        <w:ind w:left="0" w:firstLine="567"/>
        <w:jc w:val="both"/>
      </w:pPr>
      <w:r w:rsidRPr="00E34437">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D66C5" w:rsidRPr="00E34437" w:rsidRDefault="008D66C5" w:rsidP="009B3F75">
      <w:pPr>
        <w:numPr>
          <w:ilvl w:val="0"/>
          <w:numId w:val="59"/>
        </w:numPr>
        <w:tabs>
          <w:tab w:val="left" w:pos="1276"/>
          <w:tab w:val="num" w:pos="1418"/>
        </w:tabs>
        <w:autoSpaceDE w:val="0"/>
        <w:autoSpaceDN w:val="0"/>
        <w:adjustRightInd w:val="0"/>
        <w:ind w:left="0" w:firstLine="567"/>
        <w:jc w:val="both"/>
      </w:pPr>
      <w:r w:rsidRPr="00E34437">
        <w:t>удержать обеспечение заявки такого участника запроса предложений.</w:t>
      </w:r>
    </w:p>
    <w:bookmarkEnd w:id="216"/>
    <w:p w:rsidR="008D66C5" w:rsidRPr="00E34437" w:rsidRDefault="008D66C5" w:rsidP="00842462">
      <w:pPr>
        <w:numPr>
          <w:ilvl w:val="2"/>
          <w:numId w:val="11"/>
        </w:numPr>
        <w:tabs>
          <w:tab w:val="num" w:pos="1418"/>
          <w:tab w:val="num" w:pos="1701"/>
        </w:tabs>
        <w:ind w:left="0" w:firstLine="567"/>
        <w:jc w:val="both"/>
      </w:pPr>
      <w:r w:rsidRPr="00E34437">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D66C5" w:rsidRPr="00E34437" w:rsidRDefault="008D66C5" w:rsidP="009B3F75">
      <w:pPr>
        <w:pStyle w:val="af5"/>
        <w:numPr>
          <w:ilvl w:val="0"/>
          <w:numId w:val="29"/>
        </w:numPr>
        <w:tabs>
          <w:tab w:val="clear" w:pos="720"/>
          <w:tab w:val="num" w:pos="1134"/>
          <w:tab w:val="num" w:pos="1418"/>
        </w:tabs>
        <w:spacing w:before="0" w:beforeAutospacing="0" w:after="0" w:afterAutospacing="0"/>
        <w:ind w:left="0" w:firstLine="567"/>
        <w:jc w:val="both"/>
      </w:pPr>
      <w:r w:rsidRPr="00E34437">
        <w:t>если такой участник запроса предложений:</w:t>
      </w:r>
    </w:p>
    <w:p w:rsidR="008D66C5" w:rsidRPr="00E34437" w:rsidRDefault="008D66C5" w:rsidP="009B3F75">
      <w:pPr>
        <w:numPr>
          <w:ilvl w:val="0"/>
          <w:numId w:val="28"/>
        </w:numPr>
        <w:tabs>
          <w:tab w:val="left" w:pos="1134"/>
          <w:tab w:val="num" w:pos="1418"/>
        </w:tabs>
        <w:ind w:left="0" w:firstLine="567"/>
        <w:jc w:val="both"/>
      </w:pPr>
      <w:r w:rsidRPr="00E34437">
        <w:t xml:space="preserve">будучи признанным победителем запроса предложений </w:t>
      </w:r>
      <w:r w:rsidRPr="00E34437">
        <w:rPr>
          <w:i/>
        </w:rPr>
        <w:t>[по какому-либо лоту]</w:t>
      </w:r>
      <w:r w:rsidRPr="00E34437">
        <w:t xml:space="preserve"> уклонился от заключения договора;</w:t>
      </w:r>
    </w:p>
    <w:p w:rsidR="008D66C5" w:rsidRPr="00E34437" w:rsidRDefault="008D66C5" w:rsidP="009B3F75">
      <w:pPr>
        <w:numPr>
          <w:ilvl w:val="0"/>
          <w:numId w:val="28"/>
        </w:numPr>
        <w:tabs>
          <w:tab w:val="left" w:pos="1134"/>
          <w:tab w:val="num" w:pos="1418"/>
        </w:tabs>
        <w:ind w:left="0" w:firstLine="567"/>
        <w:jc w:val="both"/>
      </w:pPr>
      <w:r w:rsidRPr="00E34437">
        <w:t xml:space="preserve">будучи участником </w:t>
      </w:r>
      <w:r w:rsidRPr="00E34437">
        <w:rPr>
          <w:i/>
        </w:rPr>
        <w:t>[в отношении данного лота]</w:t>
      </w:r>
      <w:r w:rsidRPr="00E34437">
        <w:t>, с которым заключается договор в соответствии с пунктами </w:t>
      </w:r>
      <w:r w:rsidR="00D15AC9">
        <w:fldChar w:fldCharType="begin"/>
      </w:r>
      <w:r w:rsidR="00D15AC9">
        <w:instrText xml:space="preserve"> REF _Ref318475514 \r \h  \* MERGEFORMAT </w:instrText>
      </w:r>
      <w:r w:rsidR="00D15AC9">
        <w:fldChar w:fldCharType="separate"/>
      </w:r>
      <w:r w:rsidR="002D58EE">
        <w:t>4.15.9</w:t>
      </w:r>
      <w:r w:rsidR="00D15AC9">
        <w:fldChar w:fldCharType="end"/>
      </w:r>
      <w:r w:rsidRPr="00E34437">
        <w:t xml:space="preserve">, </w:t>
      </w:r>
      <w:r w:rsidR="00D15AC9">
        <w:fldChar w:fldCharType="begin"/>
      </w:r>
      <w:r w:rsidR="00D15AC9">
        <w:instrText xml:space="preserve"> REF _Ref352315919 \r \h  \* MERGEFORMAT </w:instrText>
      </w:r>
      <w:r w:rsidR="00D15AC9">
        <w:fldChar w:fldCharType="separate"/>
      </w:r>
      <w:r w:rsidR="002D58EE">
        <w:t>4.15.17</w:t>
      </w:r>
      <w:r w:rsidR="00D15AC9">
        <w:fldChar w:fldCharType="end"/>
      </w:r>
      <w:r w:rsidRPr="00E34437">
        <w:t xml:space="preserve">, </w:t>
      </w:r>
      <w:r w:rsidR="00D15AC9">
        <w:fldChar w:fldCharType="begin"/>
      </w:r>
      <w:r w:rsidR="00D15AC9">
        <w:instrText xml:space="preserve"> REF _Ref323120555 \r \h  \* MERGEFORMAT </w:instrText>
      </w:r>
      <w:r w:rsidR="00D15AC9">
        <w:fldChar w:fldCharType="separate"/>
      </w:r>
      <w:r w:rsidR="002D58EE">
        <w:t>4.15.18</w:t>
      </w:r>
      <w:r w:rsidR="00D15AC9">
        <w:fldChar w:fldCharType="end"/>
      </w:r>
      <w:r w:rsidRPr="00E34437">
        <w:t xml:space="preserve"> уклонился от заключения договора;</w:t>
      </w:r>
    </w:p>
    <w:p w:rsidR="008D66C5" w:rsidRPr="00E34437" w:rsidRDefault="008D66C5" w:rsidP="009B3F75">
      <w:pPr>
        <w:numPr>
          <w:ilvl w:val="0"/>
          <w:numId w:val="28"/>
        </w:numPr>
        <w:tabs>
          <w:tab w:val="left" w:pos="1134"/>
          <w:tab w:val="num" w:pos="1418"/>
        </w:tabs>
        <w:ind w:left="0" w:firstLine="567"/>
        <w:jc w:val="both"/>
      </w:pPr>
      <w:r w:rsidRPr="00E34437">
        <w:t xml:space="preserve">будучи победителем запроса предложений или участником запроса предложений </w:t>
      </w:r>
      <w:r w:rsidRPr="00E34437">
        <w:rPr>
          <w:i/>
        </w:rPr>
        <w:t>[в отношении данного лота]</w:t>
      </w:r>
      <w:r w:rsidRPr="00E34437">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8D66C5" w:rsidRPr="00E34437" w:rsidRDefault="008D66C5" w:rsidP="009B3F75">
      <w:pPr>
        <w:pStyle w:val="af5"/>
        <w:numPr>
          <w:ilvl w:val="0"/>
          <w:numId w:val="29"/>
        </w:numPr>
        <w:tabs>
          <w:tab w:val="clear" w:pos="720"/>
          <w:tab w:val="num" w:pos="1134"/>
          <w:tab w:val="num" w:pos="1418"/>
        </w:tabs>
        <w:spacing w:before="0" w:beforeAutospacing="0" w:after="0" w:afterAutospacing="0"/>
        <w:ind w:left="0" w:firstLine="567"/>
        <w:jc w:val="both"/>
      </w:pPr>
      <w:r w:rsidRPr="00E34437">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8D66C5" w:rsidRPr="00E34437" w:rsidRDefault="008D66C5" w:rsidP="00842462">
      <w:pPr>
        <w:pStyle w:val="20"/>
        <w:numPr>
          <w:ilvl w:val="1"/>
          <w:numId w:val="11"/>
        </w:numPr>
        <w:tabs>
          <w:tab w:val="clear" w:pos="2367"/>
          <w:tab w:val="num" w:pos="1418"/>
        </w:tabs>
        <w:suppressAutoHyphens/>
        <w:spacing w:before="0" w:after="0"/>
        <w:ind w:left="0" w:firstLine="567"/>
        <w:rPr>
          <w:rFonts w:ascii="Times New Roman" w:hAnsi="Times New Roman" w:cs="Times New Roman"/>
          <w:b w:val="0"/>
          <w:i w:val="0"/>
          <w:sz w:val="24"/>
          <w:szCs w:val="24"/>
        </w:rPr>
      </w:pPr>
      <w:bookmarkStart w:id="237" w:name="_Toc352334432"/>
      <w:bookmarkStart w:id="238" w:name="_Toc352348784"/>
      <w:bookmarkStart w:id="239" w:name="_Toc353546258"/>
      <w:bookmarkStart w:id="240" w:name="_Toc353547417"/>
      <w:bookmarkStart w:id="241" w:name="_Toc353967303"/>
      <w:bookmarkStart w:id="242" w:name="_Toc352334433"/>
      <w:bookmarkStart w:id="243" w:name="_Toc352348785"/>
      <w:bookmarkStart w:id="244" w:name="_Toc353546259"/>
      <w:bookmarkStart w:id="245" w:name="_Toc353547418"/>
      <w:bookmarkStart w:id="246" w:name="_Toc353967304"/>
      <w:bookmarkStart w:id="247" w:name="_Toc353967305"/>
      <w:bookmarkStart w:id="248" w:name="_Toc374112396"/>
      <w:bookmarkEnd w:id="237"/>
      <w:bookmarkEnd w:id="238"/>
      <w:bookmarkEnd w:id="239"/>
      <w:bookmarkEnd w:id="240"/>
      <w:bookmarkEnd w:id="241"/>
      <w:bookmarkEnd w:id="242"/>
      <w:bookmarkEnd w:id="243"/>
      <w:bookmarkEnd w:id="244"/>
      <w:bookmarkEnd w:id="245"/>
      <w:bookmarkEnd w:id="246"/>
      <w:r w:rsidRPr="00E34437">
        <w:rPr>
          <w:rFonts w:ascii="Times New Roman" w:hAnsi="Times New Roman" w:cs="Times New Roman"/>
          <w:b w:val="0"/>
          <w:i w:val="0"/>
          <w:sz w:val="24"/>
          <w:szCs w:val="24"/>
        </w:rPr>
        <w:t xml:space="preserve">Обеспечение исполнения </w:t>
      </w:r>
      <w:bookmarkEnd w:id="217"/>
      <w:bookmarkEnd w:id="218"/>
      <w:bookmarkEnd w:id="219"/>
      <w:r w:rsidRPr="00E34437">
        <w:rPr>
          <w:rFonts w:ascii="Times New Roman" w:hAnsi="Times New Roman" w:cs="Times New Roman"/>
          <w:b w:val="0"/>
          <w:i w:val="0"/>
          <w:sz w:val="24"/>
          <w:szCs w:val="24"/>
        </w:rPr>
        <w:t>обязательств по договору</w:t>
      </w:r>
      <w:bookmarkEnd w:id="247"/>
      <w:bookmarkEnd w:id="248"/>
    </w:p>
    <w:p w:rsidR="008D66C5" w:rsidRPr="00E34437" w:rsidRDefault="008D66C5" w:rsidP="00842462">
      <w:pPr>
        <w:numPr>
          <w:ilvl w:val="2"/>
          <w:numId w:val="11"/>
        </w:numPr>
        <w:tabs>
          <w:tab w:val="clear" w:pos="1288"/>
          <w:tab w:val="num" w:pos="1418"/>
          <w:tab w:val="num" w:pos="1701"/>
        </w:tabs>
        <w:ind w:left="0" w:firstLine="567"/>
        <w:jc w:val="both"/>
      </w:pPr>
      <w:bookmarkStart w:id="249" w:name="_Ref166350669"/>
      <w:r w:rsidRPr="00E34437">
        <w:t>В случае, если указано в пункте </w:t>
      </w:r>
      <w:r w:rsidR="00D15AC9">
        <w:fldChar w:fldCharType="begin"/>
      </w:r>
      <w:r w:rsidR="00D15AC9">
        <w:instrText xml:space="preserve"> REF _Ref317256138 \r \h  \* MERGEFORMAT </w:instrText>
      </w:r>
      <w:r w:rsidR="00D15AC9">
        <w:fldChar w:fldCharType="separate"/>
      </w:r>
      <w:r w:rsidR="002D58EE">
        <w:t>25</w:t>
      </w:r>
      <w:r w:rsidR="00D15AC9">
        <w:fldChar w:fldCharType="end"/>
      </w:r>
      <w:r w:rsidRPr="00E34437">
        <w:t xml:space="preserve"> раздела </w:t>
      </w:r>
      <w:r w:rsidR="00D15AC9">
        <w:fldChar w:fldCharType="begin"/>
      </w:r>
      <w:r w:rsidR="00D15AC9">
        <w:instrText xml:space="preserve"> REF _Ref317256158 \r \h  \* MERGEFORMAT </w:instrText>
      </w:r>
      <w:r w:rsidR="00D15AC9">
        <w:fldChar w:fldCharType="separate"/>
      </w:r>
      <w:r w:rsidR="002D58EE">
        <w:t>5</w:t>
      </w:r>
      <w:r w:rsidR="00D15AC9">
        <w:fldChar w:fldCharType="end"/>
      </w:r>
      <w:r w:rsidRPr="00E34437">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D15AC9">
        <w:fldChar w:fldCharType="begin"/>
      </w:r>
      <w:r w:rsidR="00D15AC9">
        <w:instrText xml:space="preserve"> REF _Ref318475514 \r \h  \* MERGEFORMAT </w:instrText>
      </w:r>
      <w:r w:rsidR="00D15AC9">
        <w:fldChar w:fldCharType="separate"/>
      </w:r>
      <w:r w:rsidR="002D58EE">
        <w:t>4.15.9</w:t>
      </w:r>
      <w:r w:rsidR="00D15AC9">
        <w:fldChar w:fldCharType="end"/>
      </w:r>
      <w:r w:rsidRPr="00E34437">
        <w:t xml:space="preserve">, </w:t>
      </w:r>
      <w:r w:rsidR="00D15AC9">
        <w:fldChar w:fldCharType="begin"/>
      </w:r>
      <w:r w:rsidR="00D15AC9">
        <w:instrText xml:space="preserve"> REF _Ref352315919 \r \h  \* MERGEFORMAT </w:instrText>
      </w:r>
      <w:r w:rsidR="00D15AC9">
        <w:fldChar w:fldCharType="separate"/>
      </w:r>
      <w:r w:rsidR="002D58EE">
        <w:t>4.15.17</w:t>
      </w:r>
      <w:r w:rsidR="00D15AC9">
        <w:fldChar w:fldCharType="end"/>
      </w:r>
      <w:r w:rsidRPr="00E34437">
        <w:t xml:space="preserve">, </w:t>
      </w:r>
      <w:r w:rsidR="00D15AC9">
        <w:fldChar w:fldCharType="begin"/>
      </w:r>
      <w:r w:rsidR="00D15AC9">
        <w:instrText xml:space="preserve"> REF _Ref323120555 \r \h  \* MERGEFORMAT </w:instrText>
      </w:r>
      <w:r w:rsidR="00D15AC9">
        <w:fldChar w:fldCharType="separate"/>
      </w:r>
      <w:r w:rsidR="002D58EE">
        <w:t>4.15.18</w:t>
      </w:r>
      <w:r w:rsidR="00D15AC9">
        <w:fldChar w:fldCharType="end"/>
      </w:r>
      <w:r w:rsidRPr="00E34437">
        <w:t>, должен предоставить в порядке, предусмотренном проектом договора обеспечение исполнения одного или нескольких видов обязательств по договору из следующих:</w:t>
      </w:r>
    </w:p>
    <w:p w:rsidR="008D66C5" w:rsidRPr="00E34437" w:rsidRDefault="008D66C5" w:rsidP="009B3F75">
      <w:pPr>
        <w:numPr>
          <w:ilvl w:val="0"/>
          <w:numId w:val="56"/>
        </w:numPr>
        <w:tabs>
          <w:tab w:val="clear" w:pos="720"/>
          <w:tab w:val="num" w:pos="1418"/>
        </w:tabs>
        <w:ind w:left="0" w:firstLine="567"/>
        <w:jc w:val="both"/>
      </w:pPr>
      <w:r w:rsidRPr="00E34437">
        <w:t>обязательства по возврату аванса;</w:t>
      </w:r>
    </w:p>
    <w:p w:rsidR="008D66C5" w:rsidRPr="00E34437" w:rsidRDefault="008D66C5" w:rsidP="009B3F75">
      <w:pPr>
        <w:numPr>
          <w:ilvl w:val="0"/>
          <w:numId w:val="56"/>
        </w:numPr>
        <w:tabs>
          <w:tab w:val="clear" w:pos="720"/>
          <w:tab w:val="num" w:pos="1418"/>
        </w:tabs>
        <w:ind w:left="0" w:firstLine="567"/>
        <w:jc w:val="both"/>
      </w:pPr>
      <w:r w:rsidRPr="00E34437">
        <w:t>исполнение обязательств по договору, кроме гарантийных обязательств (обеспечение договора);</w:t>
      </w:r>
    </w:p>
    <w:p w:rsidR="008D66C5" w:rsidRPr="00E34437" w:rsidRDefault="008D66C5" w:rsidP="009B3F75">
      <w:pPr>
        <w:numPr>
          <w:ilvl w:val="0"/>
          <w:numId w:val="56"/>
        </w:numPr>
        <w:tabs>
          <w:tab w:val="clear" w:pos="720"/>
          <w:tab w:val="num" w:pos="1418"/>
        </w:tabs>
        <w:ind w:left="0" w:firstLine="567"/>
        <w:jc w:val="both"/>
      </w:pPr>
      <w:r w:rsidRPr="00E34437">
        <w:t>исполнение гарантийных обязательств,</w:t>
      </w:r>
    </w:p>
    <w:p w:rsidR="008D66C5" w:rsidRPr="00E34437" w:rsidRDefault="008D66C5" w:rsidP="00842462">
      <w:pPr>
        <w:tabs>
          <w:tab w:val="num" w:pos="1418"/>
        </w:tabs>
        <w:ind w:firstLine="567"/>
        <w:jc w:val="both"/>
      </w:pPr>
      <w:r w:rsidRPr="00E34437">
        <w:t>в одной или нескольких из следующих форм:</w:t>
      </w:r>
    </w:p>
    <w:p w:rsidR="008D66C5" w:rsidRPr="00E34437" w:rsidRDefault="008D66C5" w:rsidP="009B3F75">
      <w:pPr>
        <w:numPr>
          <w:ilvl w:val="0"/>
          <w:numId w:val="57"/>
        </w:numPr>
        <w:tabs>
          <w:tab w:val="clear" w:pos="720"/>
          <w:tab w:val="num" w:pos="1418"/>
        </w:tabs>
        <w:ind w:left="0" w:firstLine="567"/>
        <w:jc w:val="both"/>
      </w:pPr>
      <w:r w:rsidRPr="00E34437">
        <w:lastRenderedPageBreak/>
        <w:t>безотзывная банковская гарантия, выданная банком;</w:t>
      </w:r>
    </w:p>
    <w:p w:rsidR="008D66C5" w:rsidRPr="00E34437" w:rsidRDefault="008D66C5" w:rsidP="009B3F75">
      <w:pPr>
        <w:numPr>
          <w:ilvl w:val="0"/>
          <w:numId w:val="57"/>
        </w:numPr>
        <w:tabs>
          <w:tab w:val="clear" w:pos="720"/>
          <w:tab w:val="num" w:pos="1418"/>
        </w:tabs>
        <w:ind w:left="0" w:firstLine="567"/>
        <w:jc w:val="both"/>
      </w:pPr>
      <w:r w:rsidRPr="00E34437">
        <w:t>поручительство;</w:t>
      </w:r>
    </w:p>
    <w:p w:rsidR="008D66C5" w:rsidRPr="00E34437" w:rsidRDefault="008D66C5" w:rsidP="009B3F75">
      <w:pPr>
        <w:numPr>
          <w:ilvl w:val="0"/>
          <w:numId w:val="57"/>
        </w:numPr>
        <w:tabs>
          <w:tab w:val="clear" w:pos="720"/>
          <w:tab w:val="num" w:pos="1418"/>
        </w:tabs>
        <w:ind w:left="0" w:firstLine="567"/>
        <w:jc w:val="both"/>
      </w:pPr>
      <w:r w:rsidRPr="00E34437">
        <w:t>в форме денежных средств путем их перечисления заказчику.</w:t>
      </w:r>
    </w:p>
    <w:p w:rsidR="008D66C5" w:rsidRPr="00E34437" w:rsidRDefault="008D66C5" w:rsidP="00842462">
      <w:pPr>
        <w:numPr>
          <w:ilvl w:val="2"/>
          <w:numId w:val="11"/>
        </w:numPr>
        <w:tabs>
          <w:tab w:val="clear" w:pos="1288"/>
          <w:tab w:val="num" w:pos="1418"/>
          <w:tab w:val="num" w:pos="1701"/>
        </w:tabs>
        <w:ind w:left="0" w:firstLine="567"/>
        <w:jc w:val="both"/>
      </w:pPr>
      <w:r w:rsidRPr="00E34437">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D15AC9">
        <w:fldChar w:fldCharType="begin"/>
      </w:r>
      <w:r w:rsidR="00D15AC9">
        <w:instrText xml:space="preserve"> REF _Ref317256138 \r \h  \* MERGEFORMAT </w:instrText>
      </w:r>
      <w:r w:rsidR="00D15AC9">
        <w:fldChar w:fldCharType="separate"/>
      </w:r>
      <w:r w:rsidR="002D58EE">
        <w:t>25</w:t>
      </w:r>
      <w:r w:rsidR="00D15AC9">
        <w:fldChar w:fldCharType="end"/>
      </w:r>
      <w:r w:rsidRPr="00E34437">
        <w:t xml:space="preserve"> раздела </w:t>
      </w:r>
      <w:r w:rsidR="00D15AC9">
        <w:fldChar w:fldCharType="begin"/>
      </w:r>
      <w:r w:rsidR="00D15AC9">
        <w:instrText xml:space="preserve"> REF _Ref317256294 \r \h  \* MERGEFORMAT </w:instrText>
      </w:r>
      <w:r w:rsidR="00D15AC9">
        <w:fldChar w:fldCharType="separate"/>
      </w:r>
      <w:r w:rsidR="002D58EE">
        <w:t>5</w:t>
      </w:r>
      <w:r w:rsidR="00D15AC9">
        <w:fldChar w:fldCharType="end"/>
      </w:r>
      <w:r w:rsidRPr="00E34437">
        <w:t xml:space="preserve"> «Информационная карта запроса предложений». </w:t>
      </w:r>
    </w:p>
    <w:p w:rsidR="008D66C5" w:rsidRPr="00E34437" w:rsidRDefault="008D66C5" w:rsidP="00842462">
      <w:pPr>
        <w:numPr>
          <w:ilvl w:val="2"/>
          <w:numId w:val="11"/>
        </w:numPr>
        <w:tabs>
          <w:tab w:val="clear" w:pos="1288"/>
          <w:tab w:val="num" w:pos="1418"/>
          <w:tab w:val="num" w:pos="1701"/>
        </w:tabs>
        <w:ind w:left="0" w:firstLine="567"/>
        <w:jc w:val="both"/>
      </w:pPr>
      <w:r w:rsidRPr="00E34437">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w:t>
      </w:r>
    </w:p>
    <w:p w:rsidR="008D66C5" w:rsidRPr="00E34437" w:rsidRDefault="008D66C5" w:rsidP="00842462">
      <w:pPr>
        <w:numPr>
          <w:ilvl w:val="2"/>
          <w:numId w:val="11"/>
        </w:numPr>
        <w:tabs>
          <w:tab w:val="clear" w:pos="1288"/>
          <w:tab w:val="num" w:pos="1418"/>
          <w:tab w:val="num" w:pos="1713"/>
        </w:tabs>
        <w:ind w:left="0" w:firstLine="567"/>
        <w:jc w:val="both"/>
        <w:rPr>
          <w:bCs/>
        </w:rPr>
      </w:pPr>
      <w:r w:rsidRPr="00E34437">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5" w:history="1">
        <w:r w:rsidRPr="00E34437">
          <w:rPr>
            <w:rStyle w:val="afc"/>
            <w:bCs/>
          </w:rPr>
          <w:t>http://zakupki.rosatom.ru</w:t>
        </w:r>
      </w:hyperlink>
      <w:r w:rsidRPr="00E34437">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34437">
        <w:t>предусмотренным проектом договора.</w:t>
      </w:r>
    </w:p>
    <w:p w:rsidR="008D66C5" w:rsidRPr="00E34437" w:rsidRDefault="008D66C5" w:rsidP="00842462">
      <w:pPr>
        <w:numPr>
          <w:ilvl w:val="2"/>
          <w:numId w:val="11"/>
        </w:numPr>
        <w:tabs>
          <w:tab w:val="clear" w:pos="1288"/>
          <w:tab w:val="num" w:pos="1418"/>
          <w:tab w:val="num" w:pos="1713"/>
        </w:tabs>
        <w:ind w:left="0" w:firstLine="567"/>
        <w:jc w:val="both"/>
        <w:rPr>
          <w:color w:val="000000"/>
        </w:rPr>
      </w:pPr>
      <w:bookmarkStart w:id="250" w:name="_Ref347143584"/>
      <w:r w:rsidRPr="00E34437">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50"/>
    </w:p>
    <w:p w:rsidR="008D66C5" w:rsidRPr="00E344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hAnsi="Times New Roman"/>
          <w:color w:val="000000"/>
          <w:sz w:val="24"/>
          <w:szCs w:val="24"/>
        </w:rPr>
      </w:pPr>
      <w:r w:rsidRPr="00E3443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D66C5" w:rsidRPr="00E344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hAnsi="Times New Roman"/>
          <w:color w:val="000000"/>
          <w:sz w:val="24"/>
          <w:szCs w:val="24"/>
        </w:rPr>
      </w:pPr>
      <w:r w:rsidRPr="00E3443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D66C5" w:rsidRPr="00E344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hAnsi="Times New Roman"/>
          <w:color w:val="000000"/>
          <w:sz w:val="24"/>
          <w:szCs w:val="24"/>
        </w:rPr>
      </w:pPr>
      <w:r w:rsidRPr="00E34437">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D66C5" w:rsidRPr="00E344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hAnsi="Times New Roman"/>
          <w:color w:val="000000"/>
          <w:sz w:val="24"/>
          <w:szCs w:val="24"/>
        </w:rPr>
      </w:pPr>
      <w:r w:rsidRPr="00E3443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D66C5" w:rsidRPr="00E34437" w:rsidRDefault="008D66C5" w:rsidP="00842462">
      <w:pPr>
        <w:numPr>
          <w:ilvl w:val="2"/>
          <w:numId w:val="11"/>
        </w:numPr>
        <w:tabs>
          <w:tab w:val="clear" w:pos="1288"/>
          <w:tab w:val="num" w:pos="1418"/>
          <w:tab w:val="num" w:pos="1713"/>
        </w:tabs>
        <w:ind w:left="0" w:firstLine="567"/>
        <w:jc w:val="both"/>
      </w:pPr>
      <w:r w:rsidRPr="00E34437">
        <w:t>По решению заказчика, перечень документов, указанных в</w:t>
      </w:r>
      <w:r w:rsidRPr="00E34437">
        <w:rPr>
          <w:bCs/>
        </w:rPr>
        <w:t> пункте </w:t>
      </w:r>
      <w:r w:rsidR="00D15AC9">
        <w:fldChar w:fldCharType="begin"/>
      </w:r>
      <w:r w:rsidR="00D15AC9">
        <w:instrText xml:space="preserve"> REF _Ref347143584 \r \h  \* MERGEFORMAT </w:instrText>
      </w:r>
      <w:r w:rsidR="00D15AC9">
        <w:fldChar w:fldCharType="separate"/>
      </w:r>
      <w:r w:rsidR="002D58EE" w:rsidRPr="002D58EE">
        <w:rPr>
          <w:bCs/>
        </w:rPr>
        <w:t>4.16.5</w:t>
      </w:r>
      <w:r w:rsidR="00D15AC9">
        <w:fldChar w:fldCharType="end"/>
      </w:r>
      <w:r w:rsidRPr="00E34437">
        <w:t xml:space="preserve"> может быть </w:t>
      </w:r>
      <w:r w:rsidRPr="00E34437">
        <w:rPr>
          <w:bCs/>
        </w:rPr>
        <w:t>ограничен только документами, необходимыми для актуализации уже имеющегося</w:t>
      </w:r>
      <w:r w:rsidRPr="00E34437">
        <w:t xml:space="preserve"> у заказчика </w:t>
      </w:r>
      <w:r w:rsidRPr="00E34437">
        <w:rPr>
          <w:bCs/>
        </w:rPr>
        <w:t>комплекта</w:t>
      </w:r>
      <w:r w:rsidRPr="00E34437">
        <w:t xml:space="preserve"> документов соответствующего </w:t>
      </w:r>
      <w:r w:rsidRPr="00E34437">
        <w:rPr>
          <w:color w:val="000000"/>
        </w:rPr>
        <w:t>поручителя или банка-гаранта.</w:t>
      </w:r>
    </w:p>
    <w:p w:rsidR="008D66C5" w:rsidRPr="00E34437" w:rsidRDefault="008D66C5" w:rsidP="00842462">
      <w:pPr>
        <w:numPr>
          <w:ilvl w:val="2"/>
          <w:numId w:val="11"/>
        </w:numPr>
        <w:tabs>
          <w:tab w:val="clear" w:pos="1288"/>
          <w:tab w:val="num" w:pos="1418"/>
          <w:tab w:val="num" w:pos="1713"/>
        </w:tabs>
        <w:ind w:left="0" w:firstLine="567"/>
        <w:jc w:val="both"/>
        <w:rPr>
          <w:bCs/>
        </w:rPr>
      </w:pPr>
      <w:bookmarkStart w:id="251" w:name="_Ref264477417"/>
      <w:bookmarkStart w:id="252" w:name="_Ref264478467"/>
      <w:bookmarkStart w:id="253" w:name="_Ref298490302"/>
      <w:bookmarkStart w:id="254" w:name="_Toc342292943"/>
      <w:r w:rsidRPr="00E34437">
        <w:rPr>
          <w:bCs/>
        </w:rPr>
        <w:t>Срок действия обеспечения исполнения обязательств по договору</w:t>
      </w:r>
      <w:bookmarkEnd w:id="251"/>
      <w:bookmarkEnd w:id="252"/>
      <w:bookmarkEnd w:id="253"/>
      <w:bookmarkEnd w:id="254"/>
      <w:r w:rsidRPr="00E34437">
        <w:rPr>
          <w:bCs/>
        </w:rPr>
        <w:t xml:space="preserve"> должен составлять:</w:t>
      </w:r>
    </w:p>
    <w:p w:rsidR="008D66C5" w:rsidRPr="00E344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eastAsia="Times New Roman" w:hAnsi="Times New Roman"/>
          <w:bCs/>
          <w:sz w:val="24"/>
          <w:szCs w:val="24"/>
          <w:lang w:eastAsia="ru-RU"/>
        </w:rPr>
      </w:pPr>
      <w:r w:rsidRPr="00E34437">
        <w:rPr>
          <w:rFonts w:ascii="Times New Roman" w:eastAsia="Times New Roman" w:hAnsi="Times New Roman"/>
          <w:bCs/>
          <w:sz w:val="24"/>
          <w:szCs w:val="24"/>
          <w:lang w:eastAsia="ru-RU"/>
        </w:rPr>
        <w:t>для</w:t>
      </w:r>
      <w:r w:rsidRPr="00E34437">
        <w:rPr>
          <w:rFonts w:ascii="Times New Roman" w:hAnsi="Times New Roman"/>
          <w:sz w:val="24"/>
          <w:szCs w:val="24"/>
        </w:rPr>
        <w:t xml:space="preserve"> обеспечения возврата аванса </w:t>
      </w:r>
      <w:r w:rsidRPr="00E34437">
        <w:rPr>
          <w:rFonts w:ascii="Times New Roman" w:eastAsia="Times New Roman" w:hAnsi="Times New Roman"/>
          <w:bCs/>
          <w:sz w:val="24"/>
          <w:szCs w:val="24"/>
          <w:lang w:eastAsia="ru-RU"/>
        </w:rPr>
        <w:t>(кроме поручительства) - срок исполнения обязательств на сумму выплаченного аванса плюс 60 дней;</w:t>
      </w:r>
    </w:p>
    <w:p w:rsidR="008D66C5" w:rsidRPr="00E344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eastAsia="Times New Roman" w:hAnsi="Times New Roman"/>
          <w:bCs/>
          <w:sz w:val="24"/>
          <w:szCs w:val="24"/>
          <w:lang w:eastAsia="ru-RU"/>
        </w:rPr>
      </w:pPr>
      <w:r w:rsidRPr="00E34437">
        <w:rPr>
          <w:rFonts w:ascii="Times New Roman" w:eastAsia="Times New Roman" w:hAnsi="Times New Roman"/>
          <w:bCs/>
          <w:sz w:val="24"/>
          <w:szCs w:val="24"/>
          <w:lang w:eastAsia="ru-RU"/>
        </w:rPr>
        <w:t xml:space="preserve">для обеспечения договора (кроме поручительства) - срок </w:t>
      </w:r>
      <w:r w:rsidRPr="00E34437">
        <w:rPr>
          <w:rFonts w:ascii="Times New Roman" w:hAnsi="Times New Roman"/>
          <w:sz w:val="24"/>
          <w:szCs w:val="24"/>
        </w:rPr>
        <w:t xml:space="preserve">исполнения обязательств по договору </w:t>
      </w:r>
      <w:r w:rsidRPr="00E34437">
        <w:rPr>
          <w:rFonts w:ascii="Times New Roman" w:eastAsia="Times New Roman" w:hAnsi="Times New Roman"/>
          <w:bCs/>
          <w:sz w:val="24"/>
          <w:szCs w:val="24"/>
          <w:lang w:eastAsia="ru-RU"/>
        </w:rPr>
        <w:t>плюс 60 дней;</w:t>
      </w:r>
    </w:p>
    <w:p w:rsidR="008D66C5" w:rsidRPr="00E344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eastAsia="Times New Roman" w:hAnsi="Times New Roman"/>
          <w:bCs/>
          <w:sz w:val="24"/>
          <w:szCs w:val="24"/>
          <w:lang w:eastAsia="ru-RU"/>
        </w:rPr>
      </w:pPr>
      <w:r w:rsidRPr="00E34437">
        <w:rPr>
          <w:rFonts w:ascii="Times New Roman" w:eastAsia="Times New Roman" w:hAnsi="Times New Roman"/>
          <w:bCs/>
          <w:sz w:val="24"/>
          <w:szCs w:val="24"/>
          <w:lang w:eastAsia="ru-RU"/>
        </w:rPr>
        <w:t>для обеспечения</w:t>
      </w:r>
      <w:r w:rsidRPr="00E34437">
        <w:rPr>
          <w:rFonts w:ascii="Times New Roman" w:hAnsi="Times New Roman"/>
          <w:sz w:val="24"/>
          <w:szCs w:val="24"/>
        </w:rPr>
        <w:t xml:space="preserve"> исполнения гарантийных обязательств </w:t>
      </w:r>
      <w:r w:rsidRPr="00E34437">
        <w:rPr>
          <w:rFonts w:ascii="Times New Roman" w:eastAsia="Times New Roman" w:hAnsi="Times New Roman"/>
          <w:bCs/>
          <w:sz w:val="24"/>
          <w:szCs w:val="24"/>
          <w:lang w:eastAsia="ru-RU"/>
        </w:rPr>
        <w:t>(кроме поручительства) - срок гарантийных обязательств плюс 60 дней.</w:t>
      </w:r>
    </w:p>
    <w:p w:rsidR="008D66C5" w:rsidRPr="00E34437" w:rsidRDefault="008D66C5" w:rsidP="00842462">
      <w:pPr>
        <w:pStyle w:val="afff0"/>
        <w:tabs>
          <w:tab w:val="left" w:pos="1134"/>
          <w:tab w:val="num" w:pos="1418"/>
        </w:tabs>
        <w:spacing w:after="0" w:line="240" w:lineRule="auto"/>
        <w:ind w:left="0" w:firstLine="567"/>
        <w:contextualSpacing w:val="0"/>
        <w:jc w:val="both"/>
        <w:rPr>
          <w:rFonts w:ascii="Times New Roman" w:eastAsia="Times New Roman" w:hAnsi="Times New Roman"/>
          <w:bCs/>
          <w:sz w:val="24"/>
          <w:szCs w:val="24"/>
          <w:lang w:eastAsia="ru-RU"/>
        </w:rPr>
      </w:pPr>
      <w:r w:rsidRPr="00E34437">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w:t>
      </w:r>
      <w:r w:rsidRPr="00E34437">
        <w:rPr>
          <w:rFonts w:ascii="Times New Roman" w:hAnsi="Times New Roman"/>
          <w:sz w:val="24"/>
          <w:szCs w:val="24"/>
        </w:rPr>
        <w:t xml:space="preserve"> соответствующего </w:t>
      </w:r>
      <w:r w:rsidRPr="00E34437">
        <w:rPr>
          <w:rFonts w:ascii="Times New Roman" w:eastAsia="Times New Roman" w:hAnsi="Times New Roman"/>
          <w:bCs/>
          <w:sz w:val="24"/>
          <w:szCs w:val="24"/>
          <w:lang w:eastAsia="ru-RU"/>
        </w:rPr>
        <w:t>обязательства плюс 1 (один) год.</w:t>
      </w:r>
    </w:p>
    <w:p w:rsidR="008D66C5" w:rsidRPr="00E34437" w:rsidRDefault="008D66C5" w:rsidP="00842462">
      <w:pPr>
        <w:numPr>
          <w:ilvl w:val="2"/>
          <w:numId w:val="11"/>
        </w:numPr>
        <w:tabs>
          <w:tab w:val="clear" w:pos="1288"/>
          <w:tab w:val="num" w:pos="1418"/>
          <w:tab w:val="num" w:pos="1713"/>
        </w:tabs>
        <w:ind w:left="0" w:firstLine="567"/>
        <w:jc w:val="both"/>
      </w:pPr>
      <w:r w:rsidRPr="00E34437">
        <w:rPr>
          <w:bCs/>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34437">
        <w:rPr>
          <w:i/>
        </w:rPr>
        <w:t>поставщик товара /подрядчик /исполнитель</w:t>
      </w:r>
      <w:r w:rsidRPr="00E34437">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E34437">
        <w:t xml:space="preserve"> в порядке, предусмотренном проектом договора.</w:t>
      </w:r>
    </w:p>
    <w:bookmarkEnd w:id="249"/>
    <w:p w:rsidR="008D66C5" w:rsidRPr="00E34437" w:rsidRDefault="008D66C5" w:rsidP="00842462">
      <w:pPr>
        <w:widowControl w:val="0"/>
        <w:numPr>
          <w:ilvl w:val="2"/>
          <w:numId w:val="11"/>
        </w:numPr>
        <w:tabs>
          <w:tab w:val="num" w:pos="1004"/>
          <w:tab w:val="left" w:pos="1134"/>
          <w:tab w:val="num" w:pos="1418"/>
          <w:tab w:val="num" w:pos="1701"/>
        </w:tabs>
        <w:adjustRightInd w:val="0"/>
        <w:ind w:left="0" w:firstLine="567"/>
        <w:jc w:val="both"/>
        <w:textAlignment w:val="baseline"/>
      </w:pPr>
      <w:r w:rsidRPr="00E34437">
        <w:rPr>
          <w:i/>
        </w:rPr>
        <w:t xml:space="preserve">[в случае если заказчик допускает уменьшение размера, либо отказ от авансового платежа] </w:t>
      </w:r>
      <w:r w:rsidRPr="00E34437">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D66C5" w:rsidRPr="00E34437" w:rsidRDefault="008D66C5" w:rsidP="00842462">
      <w:pPr>
        <w:tabs>
          <w:tab w:val="left" w:pos="709"/>
          <w:tab w:val="num" w:pos="1004"/>
          <w:tab w:val="left" w:pos="1134"/>
          <w:tab w:val="num" w:pos="1418"/>
          <w:tab w:val="num" w:pos="1701"/>
        </w:tabs>
        <w:ind w:firstLine="567"/>
        <w:jc w:val="both"/>
      </w:pPr>
      <w:r w:rsidRPr="00E34437">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D15AC9">
        <w:fldChar w:fldCharType="begin"/>
      </w:r>
      <w:r w:rsidR="00D15AC9">
        <w:instrText xml:space="preserve"> REF _Ref318475514 \r \h  \* MERGEFORMAT </w:instrText>
      </w:r>
      <w:r w:rsidR="00D15AC9">
        <w:fldChar w:fldCharType="separate"/>
      </w:r>
      <w:r w:rsidR="002D58EE">
        <w:t>4.15.9</w:t>
      </w:r>
      <w:r w:rsidR="00D15AC9">
        <w:fldChar w:fldCharType="end"/>
      </w:r>
      <w:r w:rsidRPr="00E34437">
        <w:t xml:space="preserve">, </w:t>
      </w:r>
      <w:r w:rsidR="00D15AC9">
        <w:fldChar w:fldCharType="begin"/>
      </w:r>
      <w:r w:rsidR="00D15AC9">
        <w:instrText xml:space="preserve"> REF _Ref352315919 \r \h  \* MERGEFORMAT </w:instrText>
      </w:r>
      <w:r w:rsidR="00D15AC9">
        <w:fldChar w:fldCharType="separate"/>
      </w:r>
      <w:r w:rsidR="002D58EE">
        <w:t>4.15.17</w:t>
      </w:r>
      <w:r w:rsidR="00D15AC9">
        <w:fldChar w:fldCharType="end"/>
      </w:r>
      <w:r w:rsidRPr="00E34437">
        <w:t xml:space="preserve">, </w:t>
      </w:r>
      <w:r w:rsidR="00D15AC9">
        <w:fldChar w:fldCharType="begin"/>
      </w:r>
      <w:r w:rsidR="00D15AC9">
        <w:instrText xml:space="preserve"> REF _Ref323120555 \r \h  \* MERGEFORMAT </w:instrText>
      </w:r>
      <w:r w:rsidR="00D15AC9">
        <w:fldChar w:fldCharType="separate"/>
      </w:r>
      <w:r w:rsidR="002D58EE">
        <w:t>4.15.18</w:t>
      </w:r>
      <w:r w:rsidR="00D15AC9">
        <w:fldChar w:fldCharType="end"/>
      </w:r>
      <w:r w:rsidRPr="00E34437">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D66C5" w:rsidRPr="00E34437" w:rsidRDefault="008D66C5" w:rsidP="00842462">
      <w:pPr>
        <w:tabs>
          <w:tab w:val="num" w:pos="993"/>
          <w:tab w:val="left" w:pos="1134"/>
          <w:tab w:val="num" w:pos="1418"/>
          <w:tab w:val="left" w:pos="1701"/>
        </w:tabs>
        <w:ind w:firstLine="567"/>
        <w:jc w:val="both"/>
      </w:pPr>
      <w:r w:rsidRPr="00E34437">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E34437" w:rsidRDefault="006E767F" w:rsidP="001F3D80">
      <w:pPr>
        <w:pStyle w:val="af5"/>
        <w:widowControl w:val="0"/>
        <w:tabs>
          <w:tab w:val="left" w:pos="0"/>
          <w:tab w:val="num" w:pos="1134"/>
          <w:tab w:val="left" w:pos="1701"/>
          <w:tab w:val="num" w:pos="2847"/>
        </w:tabs>
        <w:adjustRightInd w:val="0"/>
        <w:spacing w:before="120" w:beforeAutospacing="0" w:after="0" w:afterAutospacing="0"/>
        <w:ind w:firstLine="567"/>
        <w:jc w:val="both"/>
        <w:textAlignment w:val="baseline"/>
      </w:pPr>
    </w:p>
    <w:p w:rsidR="00C87330" w:rsidRPr="007D4A06" w:rsidRDefault="00C87330" w:rsidP="001F3D80">
      <w:pPr>
        <w:tabs>
          <w:tab w:val="num" w:pos="1800"/>
          <w:tab w:val="num" w:pos="2847"/>
        </w:tabs>
        <w:spacing w:before="120"/>
        <w:jc w:val="both"/>
        <w:rPr>
          <w:sz w:val="22"/>
          <w:szCs w:val="22"/>
        </w:rPr>
      </w:pPr>
    </w:p>
    <w:p w:rsidR="00C87330" w:rsidRPr="007D4A06" w:rsidRDefault="00C87330" w:rsidP="001F3D80">
      <w:pPr>
        <w:numPr>
          <w:ilvl w:val="2"/>
          <w:numId w:val="11"/>
        </w:numPr>
        <w:tabs>
          <w:tab w:val="num" w:pos="960"/>
          <w:tab w:val="num" w:pos="1800"/>
        </w:tabs>
        <w:spacing w:before="120"/>
        <w:ind w:left="0" w:firstLine="0"/>
        <w:jc w:val="both"/>
        <w:rPr>
          <w:sz w:val="22"/>
          <w:szCs w:val="22"/>
        </w:rPr>
        <w:sectPr w:rsidR="00C87330" w:rsidRPr="007D4A06" w:rsidSect="000B33BF">
          <w:pgSz w:w="11907" w:h="16840" w:code="9"/>
          <w:pgMar w:top="1134" w:right="567" w:bottom="567" w:left="1418" w:header="709" w:footer="273" w:gutter="0"/>
          <w:cols w:space="708"/>
          <w:docGrid w:linePitch="360"/>
        </w:sectPr>
      </w:pPr>
    </w:p>
    <w:p w:rsidR="00C87330" w:rsidRPr="007D4A06" w:rsidRDefault="00C87330" w:rsidP="000E344D">
      <w:pPr>
        <w:pStyle w:val="10"/>
        <w:numPr>
          <w:ilvl w:val="1"/>
          <w:numId w:val="6"/>
        </w:numPr>
        <w:tabs>
          <w:tab w:val="clear" w:pos="1440"/>
          <w:tab w:val="left" w:pos="851"/>
        </w:tabs>
        <w:ind w:left="0" w:firstLine="567"/>
        <w:jc w:val="left"/>
        <w:rPr>
          <w:sz w:val="22"/>
          <w:szCs w:val="22"/>
        </w:rPr>
      </w:pPr>
      <w:bookmarkStart w:id="255" w:name="_Ref317249938"/>
      <w:bookmarkStart w:id="256" w:name="_Ref317250097"/>
      <w:bookmarkStart w:id="257" w:name="_Ref317250449"/>
      <w:bookmarkStart w:id="258" w:name="_Ref317250478"/>
      <w:bookmarkStart w:id="259" w:name="_Ref317250543"/>
      <w:bookmarkStart w:id="260" w:name="_Ref317250574"/>
      <w:bookmarkStart w:id="261" w:name="_Ref317250613"/>
      <w:bookmarkStart w:id="262" w:name="_Ref317250658"/>
      <w:bookmarkStart w:id="263" w:name="_Ref317250794"/>
      <w:bookmarkStart w:id="264" w:name="_Ref317250824"/>
      <w:bookmarkStart w:id="265" w:name="_Ref317250960"/>
      <w:bookmarkStart w:id="266" w:name="_Ref317251687"/>
      <w:bookmarkStart w:id="267" w:name="_Ref317251859"/>
      <w:bookmarkStart w:id="268" w:name="_Ref317251922"/>
      <w:bookmarkStart w:id="269" w:name="_Ref317252010"/>
      <w:bookmarkStart w:id="270" w:name="_Ref317252139"/>
      <w:bookmarkStart w:id="271" w:name="_Ref317252218"/>
      <w:bookmarkStart w:id="272" w:name="_Ref317252248"/>
      <w:bookmarkStart w:id="273" w:name="_Ref317252368"/>
      <w:bookmarkStart w:id="274" w:name="_Ref317252507"/>
      <w:bookmarkStart w:id="275" w:name="_Ref317252621"/>
      <w:bookmarkStart w:id="276" w:name="_Ref317252703"/>
      <w:bookmarkStart w:id="277" w:name="_Ref317252728"/>
      <w:bookmarkStart w:id="278" w:name="_Ref317252748"/>
      <w:bookmarkStart w:id="279" w:name="_Ref317253259"/>
      <w:bookmarkStart w:id="280" w:name="_Ref317253402"/>
      <w:bookmarkStart w:id="281" w:name="_Ref317253410"/>
      <w:bookmarkStart w:id="282" w:name="_Ref317253440"/>
      <w:bookmarkStart w:id="283" w:name="_Ref317253501"/>
      <w:bookmarkStart w:id="284" w:name="_Ref317253520"/>
      <w:bookmarkStart w:id="285" w:name="_Ref317253546"/>
      <w:bookmarkStart w:id="286" w:name="_Ref317253575"/>
      <w:bookmarkStart w:id="287" w:name="_Ref317253625"/>
      <w:bookmarkStart w:id="288" w:name="_Ref317253730"/>
      <w:bookmarkStart w:id="289" w:name="_Ref317253746"/>
      <w:bookmarkStart w:id="290" w:name="_Ref317253837"/>
      <w:bookmarkStart w:id="291" w:name="_Ref317253860"/>
      <w:bookmarkStart w:id="292" w:name="_Ref317253928"/>
      <w:bookmarkStart w:id="293" w:name="_Ref317253950"/>
      <w:bookmarkStart w:id="294" w:name="_Ref317254150"/>
      <w:bookmarkStart w:id="295" w:name="_Ref317254376"/>
      <w:bookmarkStart w:id="296" w:name="_Ref317254587"/>
      <w:bookmarkStart w:id="297" w:name="_Ref317254624"/>
      <w:bookmarkStart w:id="298" w:name="_Ref317254668"/>
      <w:bookmarkStart w:id="299" w:name="_Ref317254811"/>
      <w:bookmarkStart w:id="300" w:name="_Ref317254962"/>
      <w:bookmarkStart w:id="301" w:name="_Ref317254984"/>
      <w:bookmarkStart w:id="302" w:name="_Ref317255052"/>
      <w:bookmarkStart w:id="303" w:name="_Ref317255067"/>
      <w:bookmarkStart w:id="304" w:name="_Ref317255152"/>
      <w:bookmarkStart w:id="305" w:name="_Ref317255544"/>
      <w:bookmarkStart w:id="306" w:name="_Ref317255710"/>
      <w:bookmarkStart w:id="307" w:name="_Ref317255807"/>
      <w:bookmarkStart w:id="308" w:name="_Ref317256048"/>
      <w:bookmarkStart w:id="309" w:name="_Ref317256158"/>
      <w:bookmarkStart w:id="310" w:name="_Ref317256294"/>
      <w:bookmarkStart w:id="311" w:name="_Ref317256304"/>
      <w:bookmarkStart w:id="312" w:name="_Ref317256340"/>
      <w:bookmarkStart w:id="313" w:name="_Ref317256731"/>
      <w:bookmarkStart w:id="314" w:name="_Ref317257275"/>
      <w:bookmarkStart w:id="315" w:name="_Ref317257316"/>
      <w:bookmarkStart w:id="316" w:name="_Ref317257380"/>
      <w:bookmarkStart w:id="317" w:name="_Ref317257480"/>
      <w:bookmarkStart w:id="318" w:name="_Ref317257622"/>
      <w:bookmarkStart w:id="319" w:name="_Ref317257653"/>
      <w:bookmarkStart w:id="320" w:name="_Ref317257798"/>
      <w:bookmarkStart w:id="321" w:name="_Ref317257810"/>
      <w:bookmarkStart w:id="322" w:name="_Ref317257897"/>
      <w:bookmarkStart w:id="323" w:name="_Ref317258036"/>
      <w:bookmarkStart w:id="324" w:name="_Toc374112397"/>
      <w:r w:rsidRPr="000E344D">
        <w:lastRenderedPageBreak/>
        <w:t xml:space="preserve">ИНФОРМАЦИОННАЯ КАРТА </w:t>
      </w:r>
      <w:r w:rsidR="003E0066" w:rsidRPr="000E344D">
        <w:t>ЗАПРОСА ПРЕДЛОЖЕНИЙ</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p w:rsidR="00C87330" w:rsidRPr="00FC459A" w:rsidRDefault="00C87330" w:rsidP="000E344D">
      <w:pPr>
        <w:pStyle w:val="af5"/>
        <w:tabs>
          <w:tab w:val="left" w:pos="1418"/>
        </w:tabs>
        <w:spacing w:before="0" w:beforeAutospacing="0" w:after="0" w:afterAutospacing="0"/>
        <w:ind w:firstLine="567"/>
        <w:jc w:val="both"/>
        <w:rPr>
          <w:sz w:val="22"/>
          <w:szCs w:val="22"/>
        </w:rPr>
      </w:pPr>
      <w:r w:rsidRPr="00FC459A">
        <w:rPr>
          <w:sz w:val="22"/>
          <w:szCs w:val="22"/>
        </w:rPr>
        <w:t xml:space="preserve">Следующие условия проведения </w:t>
      </w:r>
      <w:r w:rsidR="003E0066" w:rsidRPr="00FC459A">
        <w:rPr>
          <w:sz w:val="22"/>
          <w:szCs w:val="22"/>
        </w:rPr>
        <w:t>запроса предложений</w:t>
      </w:r>
      <w:r w:rsidRPr="00FC459A">
        <w:rPr>
          <w:sz w:val="22"/>
          <w:szCs w:val="22"/>
        </w:rPr>
        <w:t xml:space="preserve"> являются неотъемлемой частью настоящей </w:t>
      </w:r>
      <w:r w:rsidR="003E0066" w:rsidRPr="00FC459A">
        <w:rPr>
          <w:sz w:val="22"/>
          <w:szCs w:val="22"/>
        </w:rPr>
        <w:t>документации по запросу предложений</w:t>
      </w:r>
      <w:r w:rsidRPr="00FC459A">
        <w:rPr>
          <w:sz w:val="22"/>
          <w:szCs w:val="22"/>
        </w:rPr>
        <w:t xml:space="preserve">, уточняют и дополняют положения разделов </w:t>
      </w:r>
      <w:r w:rsidR="00D15AC9">
        <w:fldChar w:fldCharType="begin"/>
      </w:r>
      <w:r w:rsidR="00D15AC9">
        <w:instrText xml:space="preserve"> REF _Ref317259002 \r \h  \* MERGEFORMAT </w:instrText>
      </w:r>
      <w:r w:rsidR="00D15AC9">
        <w:fldChar w:fldCharType="separate"/>
      </w:r>
      <w:r w:rsidR="002D58EE">
        <w:t>0</w:t>
      </w:r>
      <w:r w:rsidR="00D15AC9">
        <w:fldChar w:fldCharType="end"/>
      </w:r>
      <w:r w:rsidRPr="00FC459A">
        <w:rPr>
          <w:sz w:val="22"/>
          <w:szCs w:val="22"/>
        </w:rPr>
        <w:t>…</w:t>
      </w:r>
      <w:r w:rsidR="00D15AC9">
        <w:fldChar w:fldCharType="begin"/>
      </w:r>
      <w:r w:rsidR="00D15AC9">
        <w:instrText xml:space="preserve"> REF _Ref317259044 \r \h  \* MERGEFORMAT </w:instrText>
      </w:r>
      <w:r w:rsidR="00D15AC9">
        <w:fldChar w:fldCharType="separate"/>
      </w:r>
      <w:r w:rsidR="002D58EE">
        <w:t>4</w:t>
      </w:r>
      <w:r w:rsidR="00D15AC9">
        <w:fldChar w:fldCharType="end"/>
      </w:r>
      <w:r w:rsidRPr="00FC459A">
        <w:rPr>
          <w:sz w:val="22"/>
          <w:szCs w:val="22"/>
        </w:rPr>
        <w:t xml:space="preserve"> </w:t>
      </w:r>
      <w:r w:rsidR="003E0066" w:rsidRPr="00FC459A">
        <w:rPr>
          <w:sz w:val="22"/>
          <w:szCs w:val="22"/>
        </w:rPr>
        <w:t>документации по запросу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498"/>
        <w:gridCol w:w="2409"/>
        <w:gridCol w:w="7230"/>
      </w:tblGrid>
      <w:tr w:rsidR="00C87330" w:rsidRPr="000E344D" w:rsidTr="004E673A">
        <w:trPr>
          <w:trHeight w:val="288"/>
          <w:tblHeader/>
        </w:trPr>
        <w:tc>
          <w:tcPr>
            <w:tcW w:w="498" w:type="dxa"/>
            <w:vAlign w:val="center"/>
          </w:tcPr>
          <w:p w:rsidR="00C87330" w:rsidRPr="000E344D" w:rsidRDefault="00C87330" w:rsidP="000E344D">
            <w:pPr>
              <w:jc w:val="center"/>
              <w:rPr>
                <w:sz w:val="16"/>
                <w:szCs w:val="16"/>
              </w:rPr>
            </w:pPr>
            <w:r w:rsidRPr="000E344D">
              <w:rPr>
                <w:sz w:val="16"/>
                <w:szCs w:val="16"/>
              </w:rPr>
              <w:t>№ п/п</w:t>
            </w:r>
          </w:p>
        </w:tc>
        <w:tc>
          <w:tcPr>
            <w:tcW w:w="2409" w:type="dxa"/>
            <w:vAlign w:val="center"/>
          </w:tcPr>
          <w:p w:rsidR="00C87330" w:rsidRPr="000E344D" w:rsidRDefault="00C87330" w:rsidP="000E344D">
            <w:pPr>
              <w:pStyle w:val="22"/>
              <w:ind w:firstLine="0"/>
              <w:jc w:val="center"/>
              <w:rPr>
                <w:bCs/>
                <w:sz w:val="16"/>
                <w:szCs w:val="16"/>
              </w:rPr>
            </w:pPr>
            <w:r w:rsidRPr="000E344D">
              <w:rPr>
                <w:bCs/>
                <w:sz w:val="16"/>
                <w:szCs w:val="16"/>
              </w:rPr>
              <w:t>Наименование п/п</w:t>
            </w:r>
          </w:p>
        </w:tc>
        <w:tc>
          <w:tcPr>
            <w:tcW w:w="7230" w:type="dxa"/>
            <w:vAlign w:val="center"/>
          </w:tcPr>
          <w:p w:rsidR="00C87330" w:rsidRPr="00863EC2" w:rsidRDefault="00C87330" w:rsidP="00863EC2">
            <w:pPr>
              <w:widowControl w:val="0"/>
              <w:jc w:val="center"/>
              <w:rPr>
                <w:sz w:val="20"/>
                <w:szCs w:val="20"/>
              </w:rPr>
            </w:pPr>
            <w:r w:rsidRPr="00863EC2">
              <w:rPr>
                <w:sz w:val="20"/>
                <w:szCs w:val="20"/>
              </w:rPr>
              <w:t>Содержание</w:t>
            </w:r>
          </w:p>
        </w:tc>
      </w:tr>
      <w:tr w:rsidR="000E344D" w:rsidRPr="000E344D" w:rsidTr="00B53897">
        <w:trPr>
          <w:trHeight w:val="68"/>
        </w:trPr>
        <w:tc>
          <w:tcPr>
            <w:tcW w:w="498" w:type="dxa"/>
            <w:vMerge w:val="restart"/>
          </w:tcPr>
          <w:p w:rsidR="000E344D" w:rsidRPr="000E344D" w:rsidRDefault="000E344D" w:rsidP="009B3F75">
            <w:pPr>
              <w:numPr>
                <w:ilvl w:val="0"/>
                <w:numId w:val="33"/>
              </w:numPr>
              <w:tabs>
                <w:tab w:val="num" w:pos="786"/>
              </w:tabs>
              <w:ind w:left="0" w:hanging="17"/>
              <w:jc w:val="center"/>
              <w:rPr>
                <w:sz w:val="22"/>
                <w:szCs w:val="22"/>
              </w:rPr>
            </w:pPr>
            <w:bookmarkStart w:id="325" w:name="_Ref317250566"/>
          </w:p>
        </w:tc>
        <w:bookmarkEnd w:id="325"/>
        <w:tc>
          <w:tcPr>
            <w:tcW w:w="2409" w:type="dxa"/>
          </w:tcPr>
          <w:p w:rsidR="000E344D" w:rsidRDefault="000E344D" w:rsidP="000E344D">
            <w:pPr>
              <w:rPr>
                <w:bCs/>
                <w:sz w:val="20"/>
                <w:szCs w:val="20"/>
              </w:rPr>
            </w:pPr>
            <w:r w:rsidRPr="000E344D">
              <w:rPr>
                <w:bCs/>
                <w:sz w:val="20"/>
                <w:szCs w:val="20"/>
              </w:rPr>
              <w:t>Предмет запроса</w:t>
            </w:r>
          </w:p>
          <w:p w:rsidR="000E344D" w:rsidRPr="000E344D" w:rsidRDefault="000E344D" w:rsidP="000E344D">
            <w:pPr>
              <w:rPr>
                <w:bCs/>
                <w:sz w:val="20"/>
                <w:szCs w:val="20"/>
              </w:rPr>
            </w:pPr>
            <w:r w:rsidRPr="000E344D">
              <w:rPr>
                <w:bCs/>
                <w:sz w:val="20"/>
                <w:szCs w:val="20"/>
              </w:rPr>
              <w:t xml:space="preserve">предложений </w:t>
            </w:r>
          </w:p>
        </w:tc>
        <w:tc>
          <w:tcPr>
            <w:tcW w:w="7230" w:type="dxa"/>
          </w:tcPr>
          <w:p w:rsidR="00E7352E" w:rsidRPr="00D15AC9" w:rsidRDefault="0085162B" w:rsidP="00E7352E">
            <w:pPr>
              <w:widowControl w:val="0"/>
              <w:rPr>
                <w:sz w:val="20"/>
                <w:szCs w:val="20"/>
              </w:rPr>
            </w:pPr>
            <w:r w:rsidRPr="00D15AC9">
              <w:rPr>
                <w:bCs/>
                <w:sz w:val="20"/>
                <w:szCs w:val="20"/>
              </w:rPr>
              <w:t xml:space="preserve">Право заключения договора на выполнение работ по </w:t>
            </w:r>
            <w:r w:rsidR="00D15AC9" w:rsidRPr="00D15AC9">
              <w:rPr>
                <w:bCs/>
                <w:color w:val="000000"/>
                <w:sz w:val="20"/>
                <w:szCs w:val="20"/>
              </w:rPr>
              <w:t>ремонту кирпичной дымовой трубы здания котельной ФГУП «Атомфлот» (но</w:t>
            </w:r>
            <w:r w:rsidR="00ED0676">
              <w:rPr>
                <w:bCs/>
                <w:color w:val="000000"/>
                <w:sz w:val="20"/>
                <w:szCs w:val="20"/>
              </w:rPr>
              <w:t>менклатурная группа № 6.35 –</w:t>
            </w:r>
            <w:r w:rsidR="00D15AC9" w:rsidRPr="00D15AC9">
              <w:rPr>
                <w:bCs/>
                <w:color w:val="000000"/>
                <w:sz w:val="20"/>
                <w:szCs w:val="20"/>
              </w:rPr>
              <w:t xml:space="preserve"> ремонт оборудования котельной)</w:t>
            </w:r>
          </w:p>
        </w:tc>
      </w:tr>
      <w:tr w:rsidR="000E344D" w:rsidRPr="000E344D" w:rsidTr="00B53897">
        <w:trPr>
          <w:trHeight w:val="68"/>
        </w:trPr>
        <w:tc>
          <w:tcPr>
            <w:tcW w:w="498" w:type="dxa"/>
            <w:vMerge/>
          </w:tcPr>
          <w:p w:rsidR="000E344D" w:rsidRPr="000E344D" w:rsidRDefault="000E344D" w:rsidP="000E344D">
            <w:pPr>
              <w:tabs>
                <w:tab w:val="num" w:pos="786"/>
              </w:tabs>
              <w:ind w:left="360"/>
              <w:jc w:val="center"/>
              <w:rPr>
                <w:sz w:val="22"/>
                <w:szCs w:val="22"/>
              </w:rPr>
            </w:pPr>
          </w:p>
        </w:tc>
        <w:tc>
          <w:tcPr>
            <w:tcW w:w="2409" w:type="dxa"/>
          </w:tcPr>
          <w:p w:rsidR="002B4054" w:rsidRDefault="002B4054" w:rsidP="002B4054">
            <w:pPr>
              <w:rPr>
                <w:sz w:val="20"/>
                <w:szCs w:val="20"/>
              </w:rPr>
            </w:pPr>
            <w:r>
              <w:rPr>
                <w:sz w:val="20"/>
                <w:szCs w:val="20"/>
              </w:rPr>
              <w:t>Состав и объем</w:t>
            </w:r>
          </w:p>
          <w:p w:rsidR="000E344D" w:rsidRPr="000E344D" w:rsidRDefault="002B4054" w:rsidP="002B4054">
            <w:pPr>
              <w:rPr>
                <w:bCs/>
                <w:sz w:val="20"/>
                <w:szCs w:val="20"/>
              </w:rPr>
            </w:pPr>
            <w:r w:rsidRPr="002B4054">
              <w:rPr>
                <w:sz w:val="20"/>
                <w:szCs w:val="20"/>
              </w:rPr>
              <w:t>продукции</w:t>
            </w:r>
          </w:p>
        </w:tc>
        <w:tc>
          <w:tcPr>
            <w:tcW w:w="7230" w:type="dxa"/>
            <w:vAlign w:val="center"/>
          </w:tcPr>
          <w:p w:rsidR="000E344D" w:rsidRPr="000E344D" w:rsidRDefault="000E344D" w:rsidP="00B53897">
            <w:pPr>
              <w:rPr>
                <w:sz w:val="20"/>
                <w:szCs w:val="20"/>
              </w:rPr>
            </w:pPr>
            <w:r w:rsidRPr="00445829">
              <w:rPr>
                <w:sz w:val="20"/>
                <w:szCs w:val="20"/>
              </w:rPr>
              <w:t xml:space="preserve">в соответствии с требованиями, </w:t>
            </w:r>
            <w:r w:rsidRPr="00380904">
              <w:rPr>
                <w:sz w:val="20"/>
                <w:szCs w:val="20"/>
              </w:rPr>
              <w:t>привед</w:t>
            </w:r>
            <w:r>
              <w:rPr>
                <w:sz w:val="20"/>
                <w:szCs w:val="20"/>
              </w:rPr>
              <w:t>енными</w:t>
            </w:r>
            <w:r w:rsidRPr="00380904">
              <w:rPr>
                <w:sz w:val="20"/>
                <w:szCs w:val="20"/>
              </w:rPr>
              <w:t xml:space="preserve"> в томе 2 «Техническая часть»</w:t>
            </w:r>
          </w:p>
        </w:tc>
      </w:tr>
      <w:tr w:rsidR="002C38D2" w:rsidRPr="000E344D" w:rsidTr="00B53897">
        <w:trPr>
          <w:trHeight w:val="641"/>
        </w:trPr>
        <w:tc>
          <w:tcPr>
            <w:tcW w:w="498" w:type="dxa"/>
          </w:tcPr>
          <w:p w:rsidR="002C38D2" w:rsidRPr="000E344D" w:rsidRDefault="002C38D2" w:rsidP="009B3F75">
            <w:pPr>
              <w:numPr>
                <w:ilvl w:val="0"/>
                <w:numId w:val="33"/>
              </w:numPr>
              <w:tabs>
                <w:tab w:val="num" w:pos="786"/>
              </w:tabs>
              <w:ind w:left="0" w:hanging="15"/>
              <w:jc w:val="center"/>
              <w:rPr>
                <w:sz w:val="22"/>
                <w:szCs w:val="22"/>
              </w:rPr>
            </w:pPr>
            <w:bookmarkStart w:id="326" w:name="_Ref320198365"/>
          </w:p>
        </w:tc>
        <w:bookmarkEnd w:id="326"/>
        <w:tc>
          <w:tcPr>
            <w:tcW w:w="2409" w:type="dxa"/>
          </w:tcPr>
          <w:p w:rsidR="002C38D2" w:rsidRPr="000E344D" w:rsidRDefault="002C38D2" w:rsidP="000E344D">
            <w:pPr>
              <w:ind w:right="70"/>
              <w:rPr>
                <w:bCs/>
                <w:sz w:val="20"/>
                <w:szCs w:val="20"/>
              </w:rPr>
            </w:pPr>
            <w:r w:rsidRPr="000E344D">
              <w:rPr>
                <w:bCs/>
                <w:sz w:val="20"/>
                <w:szCs w:val="20"/>
              </w:rPr>
              <w:t>Нормативный документ, в соответствии с которым проводится запрос предложений</w:t>
            </w:r>
          </w:p>
        </w:tc>
        <w:tc>
          <w:tcPr>
            <w:tcW w:w="7230" w:type="dxa"/>
          </w:tcPr>
          <w:p w:rsidR="002C38D2" w:rsidRPr="000E344D" w:rsidRDefault="002C38D2" w:rsidP="00ED2A34">
            <w:pPr>
              <w:jc w:val="both"/>
              <w:rPr>
                <w:sz w:val="20"/>
                <w:szCs w:val="20"/>
              </w:rPr>
            </w:pPr>
            <w:r w:rsidRPr="000E344D">
              <w:rPr>
                <w:bCs/>
                <w:sz w:val="20"/>
                <w:szCs w:val="20"/>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Pr="000E344D">
              <w:rPr>
                <w:sz w:val="20"/>
                <w:szCs w:val="20"/>
              </w:rPr>
              <w:t>в редакции с изменениями, утвержденными решением наблюдательного совета Госкорпорации «Росатом» от 15 февраля 2013 № 46</w:t>
            </w:r>
            <w:r w:rsidR="008F2E20" w:rsidRPr="000E344D">
              <w:rPr>
                <w:sz w:val="20"/>
                <w:szCs w:val="20"/>
              </w:rPr>
              <w:t xml:space="preserve">, </w:t>
            </w:r>
            <w:r w:rsidR="008F2E20" w:rsidRPr="00ED2A34">
              <w:rPr>
                <w:sz w:val="20"/>
                <w:szCs w:val="20"/>
              </w:rPr>
              <w:t>от 25 сентября 2013 №53</w:t>
            </w:r>
            <w:r w:rsidR="00ED2A34" w:rsidRPr="00ED2A34">
              <w:rPr>
                <w:sz w:val="20"/>
                <w:szCs w:val="20"/>
              </w:rPr>
              <w:t>, от 03</w:t>
            </w:r>
            <w:r w:rsidR="00ED2A34">
              <w:rPr>
                <w:sz w:val="20"/>
                <w:szCs w:val="20"/>
              </w:rPr>
              <w:t> </w:t>
            </w:r>
            <w:r w:rsidR="00ED2A34" w:rsidRPr="00ED2A34">
              <w:rPr>
                <w:sz w:val="20"/>
                <w:szCs w:val="20"/>
              </w:rPr>
              <w:t>декабря 2013 № 54</w:t>
            </w:r>
          </w:p>
        </w:tc>
      </w:tr>
      <w:tr w:rsidR="00765260" w:rsidRPr="000E344D" w:rsidTr="00B53897">
        <w:trPr>
          <w:trHeight w:val="152"/>
        </w:trPr>
        <w:tc>
          <w:tcPr>
            <w:tcW w:w="498" w:type="dxa"/>
            <w:vMerge w:val="restart"/>
          </w:tcPr>
          <w:p w:rsidR="00765260" w:rsidRPr="000E344D" w:rsidRDefault="00765260" w:rsidP="009B3F75">
            <w:pPr>
              <w:numPr>
                <w:ilvl w:val="0"/>
                <w:numId w:val="33"/>
              </w:numPr>
              <w:tabs>
                <w:tab w:val="num" w:pos="786"/>
              </w:tabs>
              <w:ind w:left="0" w:hanging="15"/>
              <w:jc w:val="center"/>
              <w:rPr>
                <w:sz w:val="22"/>
                <w:szCs w:val="22"/>
              </w:rPr>
            </w:pPr>
            <w:bookmarkStart w:id="327" w:name="_Ref317250598"/>
          </w:p>
        </w:tc>
        <w:bookmarkEnd w:id="327"/>
        <w:tc>
          <w:tcPr>
            <w:tcW w:w="2409" w:type="dxa"/>
          </w:tcPr>
          <w:p w:rsidR="00765260" w:rsidRDefault="00765260" w:rsidP="002B4054">
            <w:pPr>
              <w:ind w:right="153"/>
              <w:rPr>
                <w:sz w:val="20"/>
                <w:szCs w:val="20"/>
              </w:rPr>
            </w:pPr>
            <w:r w:rsidRPr="000E344D">
              <w:rPr>
                <w:sz w:val="20"/>
                <w:szCs w:val="20"/>
              </w:rPr>
              <w:t xml:space="preserve">Сроки </w:t>
            </w:r>
            <w:r w:rsidRPr="002B4054">
              <w:rPr>
                <w:sz w:val="20"/>
                <w:szCs w:val="20"/>
              </w:rPr>
              <w:t>постав</w:t>
            </w:r>
            <w:r>
              <w:rPr>
                <w:sz w:val="20"/>
                <w:szCs w:val="20"/>
              </w:rPr>
              <w:t>ки</w:t>
            </w:r>
          </w:p>
          <w:p w:rsidR="00765260" w:rsidRPr="000E344D" w:rsidRDefault="00765260" w:rsidP="002B4054">
            <w:pPr>
              <w:ind w:right="153"/>
              <w:rPr>
                <w:i/>
                <w:sz w:val="20"/>
                <w:szCs w:val="20"/>
              </w:rPr>
            </w:pPr>
            <w:r w:rsidRPr="002B4054">
              <w:rPr>
                <w:sz w:val="20"/>
                <w:szCs w:val="20"/>
              </w:rPr>
              <w:t>продукции</w:t>
            </w:r>
          </w:p>
        </w:tc>
        <w:tc>
          <w:tcPr>
            <w:tcW w:w="7230" w:type="dxa"/>
            <w:vAlign w:val="center"/>
          </w:tcPr>
          <w:p w:rsidR="00765260" w:rsidRPr="000E344D" w:rsidRDefault="00E7352E" w:rsidP="00B53897">
            <w:pPr>
              <w:widowControl w:val="0"/>
              <w:shd w:val="clear" w:color="auto" w:fill="FFFFFF"/>
              <w:tabs>
                <w:tab w:val="left" w:pos="540"/>
                <w:tab w:val="left" w:pos="1134"/>
              </w:tabs>
              <w:autoSpaceDE w:val="0"/>
              <w:autoSpaceDN w:val="0"/>
              <w:adjustRightInd w:val="0"/>
              <w:rPr>
                <w:i/>
                <w:sz w:val="20"/>
                <w:szCs w:val="20"/>
              </w:rPr>
            </w:pPr>
            <w:r w:rsidRPr="00BE6DDD">
              <w:rPr>
                <w:sz w:val="20"/>
                <w:szCs w:val="20"/>
              </w:rPr>
              <w:t>в соответствии с требованиями проекта договора</w:t>
            </w:r>
          </w:p>
        </w:tc>
      </w:tr>
      <w:tr w:rsidR="00765260" w:rsidRPr="00ED2A34" w:rsidTr="00B53897">
        <w:trPr>
          <w:trHeight w:val="152"/>
        </w:trPr>
        <w:tc>
          <w:tcPr>
            <w:tcW w:w="498" w:type="dxa"/>
            <w:vMerge/>
          </w:tcPr>
          <w:p w:rsidR="00765260" w:rsidRPr="000E344D" w:rsidRDefault="00765260" w:rsidP="000E344D">
            <w:pPr>
              <w:tabs>
                <w:tab w:val="num" w:pos="786"/>
              </w:tabs>
              <w:rPr>
                <w:sz w:val="22"/>
                <w:szCs w:val="22"/>
              </w:rPr>
            </w:pPr>
          </w:p>
        </w:tc>
        <w:tc>
          <w:tcPr>
            <w:tcW w:w="2409" w:type="dxa"/>
          </w:tcPr>
          <w:p w:rsidR="00765260" w:rsidRDefault="00765260" w:rsidP="002B4054">
            <w:pPr>
              <w:ind w:right="153"/>
              <w:rPr>
                <w:sz w:val="20"/>
                <w:szCs w:val="20"/>
              </w:rPr>
            </w:pPr>
            <w:r w:rsidRPr="000E344D">
              <w:rPr>
                <w:sz w:val="20"/>
                <w:szCs w:val="20"/>
              </w:rPr>
              <w:t xml:space="preserve">Место </w:t>
            </w:r>
            <w:r w:rsidRPr="002B4054">
              <w:rPr>
                <w:sz w:val="20"/>
                <w:szCs w:val="20"/>
              </w:rPr>
              <w:t>постав</w:t>
            </w:r>
            <w:r>
              <w:rPr>
                <w:sz w:val="20"/>
                <w:szCs w:val="20"/>
              </w:rPr>
              <w:t>ки</w:t>
            </w:r>
          </w:p>
          <w:p w:rsidR="00765260" w:rsidRPr="000E344D" w:rsidRDefault="00765260" w:rsidP="002B4054">
            <w:pPr>
              <w:ind w:right="153"/>
              <w:rPr>
                <w:sz w:val="20"/>
                <w:szCs w:val="20"/>
              </w:rPr>
            </w:pPr>
            <w:r w:rsidRPr="002B4054">
              <w:rPr>
                <w:sz w:val="20"/>
                <w:szCs w:val="20"/>
              </w:rPr>
              <w:t>продукции</w:t>
            </w:r>
          </w:p>
        </w:tc>
        <w:tc>
          <w:tcPr>
            <w:tcW w:w="7230" w:type="dxa"/>
            <w:vAlign w:val="center"/>
          </w:tcPr>
          <w:p w:rsidR="00E7352E" w:rsidRPr="000E344D" w:rsidRDefault="00E7352E" w:rsidP="00ED2A34">
            <w:pPr>
              <w:widowControl w:val="0"/>
              <w:shd w:val="clear" w:color="auto" w:fill="FFFFFF"/>
              <w:tabs>
                <w:tab w:val="left" w:pos="540"/>
                <w:tab w:val="left" w:pos="1134"/>
              </w:tabs>
              <w:autoSpaceDE w:val="0"/>
              <w:autoSpaceDN w:val="0"/>
              <w:adjustRightInd w:val="0"/>
              <w:rPr>
                <w:sz w:val="20"/>
                <w:szCs w:val="20"/>
              </w:rPr>
            </w:pPr>
            <w:r>
              <w:rPr>
                <w:sz w:val="20"/>
                <w:szCs w:val="20"/>
              </w:rPr>
              <w:t>183017, г. Мурманск-17, ФГУП «Атомфлот»</w:t>
            </w:r>
          </w:p>
        </w:tc>
      </w:tr>
      <w:tr w:rsidR="00765260" w:rsidRPr="000E344D" w:rsidTr="00B53897">
        <w:trPr>
          <w:trHeight w:val="152"/>
        </w:trPr>
        <w:tc>
          <w:tcPr>
            <w:tcW w:w="498" w:type="dxa"/>
            <w:vMerge/>
          </w:tcPr>
          <w:p w:rsidR="00765260" w:rsidRPr="000E344D" w:rsidRDefault="00765260" w:rsidP="000E344D">
            <w:pPr>
              <w:tabs>
                <w:tab w:val="num" w:pos="786"/>
              </w:tabs>
              <w:rPr>
                <w:sz w:val="22"/>
                <w:szCs w:val="22"/>
              </w:rPr>
            </w:pPr>
          </w:p>
        </w:tc>
        <w:tc>
          <w:tcPr>
            <w:tcW w:w="2409" w:type="dxa"/>
          </w:tcPr>
          <w:p w:rsidR="00765260" w:rsidRDefault="00765260" w:rsidP="000E344D">
            <w:pPr>
              <w:ind w:right="153"/>
              <w:rPr>
                <w:sz w:val="20"/>
                <w:szCs w:val="20"/>
              </w:rPr>
            </w:pPr>
            <w:r w:rsidRPr="002B4054">
              <w:rPr>
                <w:sz w:val="20"/>
                <w:szCs w:val="20"/>
              </w:rPr>
              <w:t>Условия</w:t>
            </w:r>
          </w:p>
          <w:p w:rsidR="00765260" w:rsidRPr="002B4054" w:rsidRDefault="00765260" w:rsidP="000E344D">
            <w:pPr>
              <w:ind w:right="153"/>
              <w:rPr>
                <w:sz w:val="20"/>
                <w:szCs w:val="20"/>
              </w:rPr>
            </w:pPr>
            <w:r w:rsidRPr="002B4054">
              <w:rPr>
                <w:sz w:val="20"/>
                <w:szCs w:val="20"/>
              </w:rPr>
              <w:t>оплаты</w:t>
            </w:r>
          </w:p>
        </w:tc>
        <w:tc>
          <w:tcPr>
            <w:tcW w:w="7230" w:type="dxa"/>
            <w:vAlign w:val="center"/>
          </w:tcPr>
          <w:p w:rsidR="00765260" w:rsidRPr="000E344D" w:rsidRDefault="00765260" w:rsidP="00B53897">
            <w:pPr>
              <w:tabs>
                <w:tab w:val="left" w:pos="567"/>
                <w:tab w:val="left" w:pos="1134"/>
              </w:tabs>
              <w:rPr>
                <w:sz w:val="20"/>
                <w:szCs w:val="20"/>
              </w:rPr>
            </w:pPr>
            <w:r w:rsidRPr="00BE6DDD">
              <w:rPr>
                <w:sz w:val="20"/>
                <w:szCs w:val="20"/>
              </w:rPr>
              <w:t>в соответствии с требованиями проекта договора</w:t>
            </w:r>
          </w:p>
        </w:tc>
      </w:tr>
      <w:tr w:rsidR="00C87330" w:rsidRPr="000E344D" w:rsidTr="00B53897">
        <w:trPr>
          <w:trHeight w:val="416"/>
        </w:trPr>
        <w:tc>
          <w:tcPr>
            <w:tcW w:w="498" w:type="dxa"/>
          </w:tcPr>
          <w:p w:rsidR="00C87330" w:rsidRPr="00765260" w:rsidRDefault="00765260" w:rsidP="00765260">
            <w:pPr>
              <w:tabs>
                <w:tab w:val="num" w:pos="786"/>
              </w:tabs>
              <w:rPr>
                <w:sz w:val="20"/>
                <w:szCs w:val="20"/>
              </w:rPr>
            </w:pPr>
            <w:bookmarkStart w:id="328" w:name="_Ref317250606"/>
            <w:r w:rsidRPr="00E7352E">
              <w:rPr>
                <w:sz w:val="20"/>
                <w:szCs w:val="20"/>
              </w:rPr>
              <w:t>3.1.</w:t>
            </w:r>
          </w:p>
        </w:tc>
        <w:bookmarkEnd w:id="328"/>
        <w:tc>
          <w:tcPr>
            <w:tcW w:w="2409" w:type="dxa"/>
          </w:tcPr>
          <w:p w:rsidR="00C87330" w:rsidRPr="000E344D" w:rsidRDefault="00765260" w:rsidP="000E344D">
            <w:pPr>
              <w:ind w:right="153"/>
              <w:rPr>
                <w:sz w:val="20"/>
                <w:szCs w:val="20"/>
              </w:rPr>
            </w:pPr>
            <w:r w:rsidRPr="000E344D">
              <w:rPr>
                <w:sz w:val="20"/>
                <w:szCs w:val="20"/>
              </w:rPr>
              <w:t>Встречные предложения по условиям договора</w:t>
            </w:r>
          </w:p>
        </w:tc>
        <w:tc>
          <w:tcPr>
            <w:tcW w:w="7230" w:type="dxa"/>
            <w:vAlign w:val="center"/>
          </w:tcPr>
          <w:p w:rsidR="00765260" w:rsidRDefault="00765260" w:rsidP="00B53897">
            <w:pPr>
              <w:pStyle w:val="Times12"/>
              <w:overflowPunct/>
              <w:autoSpaceDE/>
              <w:autoSpaceDN/>
              <w:adjustRightInd/>
              <w:ind w:firstLine="0"/>
              <w:rPr>
                <w:sz w:val="20"/>
                <w:szCs w:val="20"/>
              </w:rPr>
            </w:pPr>
            <w:r w:rsidRPr="000E344D">
              <w:rPr>
                <w:sz w:val="20"/>
                <w:szCs w:val="20"/>
              </w:rPr>
              <w:t xml:space="preserve">Форма и все условия проекта договора являются обязательными. </w:t>
            </w:r>
          </w:p>
          <w:p w:rsidR="00C87330" w:rsidRPr="000E344D" w:rsidRDefault="00765260" w:rsidP="00B53897">
            <w:pPr>
              <w:rPr>
                <w:sz w:val="20"/>
                <w:szCs w:val="20"/>
              </w:rPr>
            </w:pPr>
            <w:r w:rsidRPr="000E344D">
              <w:rPr>
                <w:sz w:val="20"/>
                <w:szCs w:val="20"/>
              </w:rPr>
              <w:t xml:space="preserve">Встречные предложения участников по проекту договора </w:t>
            </w:r>
            <w:r w:rsidRPr="002B4054">
              <w:rPr>
                <w:b/>
                <w:sz w:val="20"/>
                <w:szCs w:val="20"/>
                <w:u w:val="single"/>
              </w:rPr>
              <w:t>не допускаются.</w:t>
            </w:r>
          </w:p>
        </w:tc>
      </w:tr>
      <w:tr w:rsidR="00765260" w:rsidRPr="000E344D" w:rsidTr="00B53897">
        <w:trPr>
          <w:trHeight w:val="416"/>
        </w:trPr>
        <w:tc>
          <w:tcPr>
            <w:tcW w:w="498" w:type="dxa"/>
          </w:tcPr>
          <w:p w:rsidR="00765260" w:rsidRPr="000E344D" w:rsidRDefault="00765260" w:rsidP="009B3F75">
            <w:pPr>
              <w:numPr>
                <w:ilvl w:val="0"/>
                <w:numId w:val="33"/>
              </w:numPr>
              <w:tabs>
                <w:tab w:val="num" w:pos="786"/>
              </w:tabs>
              <w:ind w:left="0" w:hanging="15"/>
              <w:jc w:val="center"/>
              <w:rPr>
                <w:sz w:val="22"/>
                <w:szCs w:val="22"/>
              </w:rPr>
            </w:pPr>
          </w:p>
        </w:tc>
        <w:tc>
          <w:tcPr>
            <w:tcW w:w="2409" w:type="dxa"/>
          </w:tcPr>
          <w:p w:rsidR="00765260" w:rsidRPr="000E344D" w:rsidRDefault="00765260" w:rsidP="000E344D">
            <w:pPr>
              <w:ind w:right="153"/>
              <w:rPr>
                <w:sz w:val="20"/>
                <w:szCs w:val="20"/>
              </w:rPr>
            </w:pPr>
            <w:r w:rsidRPr="000E344D">
              <w:rPr>
                <w:sz w:val="20"/>
                <w:szCs w:val="20"/>
              </w:rPr>
              <w:t>Количество лотов</w:t>
            </w:r>
          </w:p>
        </w:tc>
        <w:tc>
          <w:tcPr>
            <w:tcW w:w="7230" w:type="dxa"/>
            <w:vAlign w:val="center"/>
          </w:tcPr>
          <w:p w:rsidR="00765260" w:rsidRPr="00765260" w:rsidRDefault="00765260" w:rsidP="00B53897">
            <w:pPr>
              <w:rPr>
                <w:sz w:val="20"/>
                <w:szCs w:val="20"/>
              </w:rPr>
            </w:pPr>
            <w:r>
              <w:rPr>
                <w:sz w:val="20"/>
                <w:szCs w:val="20"/>
                <w:lang w:val="en-US"/>
              </w:rPr>
              <w:t xml:space="preserve">1 </w:t>
            </w:r>
            <w:r>
              <w:rPr>
                <w:sz w:val="20"/>
                <w:szCs w:val="20"/>
              </w:rPr>
              <w:t>(один)</w:t>
            </w:r>
          </w:p>
        </w:tc>
      </w:tr>
      <w:tr w:rsidR="00693D27" w:rsidRPr="000E344D" w:rsidTr="00B53897">
        <w:trPr>
          <w:trHeight w:val="152"/>
        </w:trPr>
        <w:tc>
          <w:tcPr>
            <w:tcW w:w="498" w:type="dxa"/>
          </w:tcPr>
          <w:p w:rsidR="00693D27" w:rsidRPr="000E344D" w:rsidRDefault="00693D27" w:rsidP="009B3F75">
            <w:pPr>
              <w:numPr>
                <w:ilvl w:val="0"/>
                <w:numId w:val="33"/>
              </w:numPr>
              <w:tabs>
                <w:tab w:val="num" w:pos="786"/>
              </w:tabs>
              <w:ind w:left="0" w:hanging="15"/>
              <w:jc w:val="center"/>
              <w:rPr>
                <w:sz w:val="22"/>
                <w:szCs w:val="22"/>
              </w:rPr>
            </w:pPr>
            <w:bookmarkStart w:id="329" w:name="_Ref317249928"/>
          </w:p>
        </w:tc>
        <w:bookmarkEnd w:id="329"/>
        <w:tc>
          <w:tcPr>
            <w:tcW w:w="2409" w:type="dxa"/>
          </w:tcPr>
          <w:p w:rsidR="00693D27" w:rsidRPr="000E344D" w:rsidRDefault="00693D27" w:rsidP="000E344D">
            <w:pPr>
              <w:rPr>
                <w:sz w:val="20"/>
                <w:szCs w:val="20"/>
              </w:rPr>
            </w:pPr>
            <w:r w:rsidRPr="000E344D">
              <w:rPr>
                <w:sz w:val="20"/>
                <w:szCs w:val="20"/>
              </w:rPr>
              <w:t>Заказчик</w:t>
            </w:r>
          </w:p>
        </w:tc>
        <w:tc>
          <w:tcPr>
            <w:tcW w:w="7230" w:type="dxa"/>
          </w:tcPr>
          <w:p w:rsidR="002B4054" w:rsidRPr="000E344D" w:rsidRDefault="002B4054" w:rsidP="00B53897">
            <w:pPr>
              <w:keepNext/>
              <w:keepLines/>
              <w:widowControl w:val="0"/>
              <w:suppressLineNumbers/>
              <w:tabs>
                <w:tab w:val="left" w:pos="6015"/>
              </w:tabs>
              <w:snapToGrid w:val="0"/>
              <w:jc w:val="both"/>
              <w:rPr>
                <w:spacing w:val="-2"/>
                <w:sz w:val="20"/>
                <w:szCs w:val="20"/>
              </w:rPr>
            </w:pPr>
            <w:r w:rsidRPr="000E344D">
              <w:rPr>
                <w:spacing w:val="-2"/>
                <w:sz w:val="20"/>
                <w:szCs w:val="20"/>
              </w:rPr>
              <w:t>Федеральное государственное унитарное предприятие атомного флота.</w:t>
            </w:r>
          </w:p>
          <w:p w:rsidR="002B4054" w:rsidRPr="00445829" w:rsidRDefault="002B4054" w:rsidP="00B53897">
            <w:pPr>
              <w:rPr>
                <w:sz w:val="20"/>
                <w:szCs w:val="20"/>
              </w:rPr>
            </w:pPr>
            <w:r w:rsidRPr="00445829">
              <w:rPr>
                <w:sz w:val="20"/>
                <w:szCs w:val="20"/>
              </w:rPr>
              <w:t>Место нахождения: 183017, г. Мурманск-17, ФГУП «Атомфлот»</w:t>
            </w:r>
          </w:p>
          <w:p w:rsidR="00693D27" w:rsidRPr="000E344D" w:rsidRDefault="002B4054" w:rsidP="00B53897">
            <w:pPr>
              <w:tabs>
                <w:tab w:val="left" w:pos="6015"/>
              </w:tabs>
              <w:rPr>
                <w:sz w:val="20"/>
                <w:szCs w:val="20"/>
              </w:rPr>
            </w:pPr>
            <w:r w:rsidRPr="00445829">
              <w:rPr>
                <w:sz w:val="20"/>
                <w:szCs w:val="20"/>
              </w:rPr>
              <w:t>Почтовый адрес: 183017, г. Мурманск-17, ФГУП «Атомфлот»</w:t>
            </w:r>
          </w:p>
        </w:tc>
      </w:tr>
      <w:tr w:rsidR="002C38D2" w:rsidRPr="00B431F2" w:rsidTr="00B53897">
        <w:trPr>
          <w:trHeight w:val="152"/>
        </w:trPr>
        <w:tc>
          <w:tcPr>
            <w:tcW w:w="498" w:type="dxa"/>
          </w:tcPr>
          <w:p w:rsidR="002C38D2" w:rsidRPr="000E344D" w:rsidRDefault="002C38D2" w:rsidP="009B3F75">
            <w:pPr>
              <w:numPr>
                <w:ilvl w:val="0"/>
                <w:numId w:val="33"/>
              </w:numPr>
              <w:tabs>
                <w:tab w:val="num" w:pos="786"/>
              </w:tabs>
              <w:ind w:left="0" w:hanging="15"/>
              <w:jc w:val="center"/>
              <w:rPr>
                <w:sz w:val="22"/>
                <w:szCs w:val="22"/>
              </w:rPr>
            </w:pPr>
            <w:bookmarkStart w:id="330" w:name="_Ref317250471"/>
          </w:p>
        </w:tc>
        <w:bookmarkEnd w:id="330"/>
        <w:tc>
          <w:tcPr>
            <w:tcW w:w="2409" w:type="dxa"/>
          </w:tcPr>
          <w:p w:rsidR="002C38D2" w:rsidRPr="000E344D" w:rsidRDefault="002C38D2" w:rsidP="000E344D">
            <w:pPr>
              <w:ind w:right="153"/>
              <w:rPr>
                <w:sz w:val="20"/>
                <w:szCs w:val="20"/>
              </w:rPr>
            </w:pPr>
            <w:r w:rsidRPr="000E344D">
              <w:rPr>
                <w:sz w:val="20"/>
                <w:szCs w:val="20"/>
              </w:rPr>
              <w:t>О</w:t>
            </w:r>
            <w:r w:rsidRPr="000E344D">
              <w:rPr>
                <w:bCs/>
                <w:sz w:val="20"/>
                <w:szCs w:val="20"/>
              </w:rPr>
              <w:t>рганизатор запроса предложений</w:t>
            </w:r>
          </w:p>
        </w:tc>
        <w:tc>
          <w:tcPr>
            <w:tcW w:w="7230" w:type="dxa"/>
          </w:tcPr>
          <w:p w:rsidR="002B4054" w:rsidRPr="000E344D" w:rsidRDefault="002B4054" w:rsidP="00B53897">
            <w:pPr>
              <w:keepNext/>
              <w:keepLines/>
              <w:widowControl w:val="0"/>
              <w:suppressLineNumbers/>
              <w:tabs>
                <w:tab w:val="left" w:pos="6015"/>
              </w:tabs>
              <w:snapToGrid w:val="0"/>
              <w:jc w:val="both"/>
              <w:rPr>
                <w:spacing w:val="-2"/>
                <w:sz w:val="20"/>
                <w:szCs w:val="20"/>
              </w:rPr>
            </w:pPr>
            <w:r w:rsidRPr="000E344D">
              <w:rPr>
                <w:spacing w:val="-2"/>
                <w:sz w:val="20"/>
                <w:szCs w:val="20"/>
              </w:rPr>
              <w:t>Федеральное государственное унитарное предприятие атомного флота.</w:t>
            </w:r>
          </w:p>
          <w:p w:rsidR="002B4054" w:rsidRPr="00445829" w:rsidRDefault="002B4054" w:rsidP="00B53897">
            <w:pPr>
              <w:rPr>
                <w:sz w:val="20"/>
                <w:szCs w:val="20"/>
              </w:rPr>
            </w:pPr>
            <w:r w:rsidRPr="00445829">
              <w:rPr>
                <w:sz w:val="20"/>
                <w:szCs w:val="20"/>
              </w:rPr>
              <w:t>Место нахождения: 183017, г. Мурманск-17, ФГУП «Атомфлот»</w:t>
            </w:r>
          </w:p>
          <w:p w:rsidR="002B4054" w:rsidRPr="00445829" w:rsidRDefault="002B4054" w:rsidP="00B53897">
            <w:pPr>
              <w:rPr>
                <w:sz w:val="20"/>
                <w:szCs w:val="20"/>
              </w:rPr>
            </w:pPr>
            <w:r w:rsidRPr="00445829">
              <w:rPr>
                <w:sz w:val="20"/>
                <w:szCs w:val="20"/>
              </w:rPr>
              <w:t>Почтовый адрес: 183017, г. Мурманск-17, ФГУП «Атомфлот»</w:t>
            </w:r>
          </w:p>
          <w:p w:rsidR="002B4054" w:rsidRPr="00745566" w:rsidRDefault="002B4054" w:rsidP="00B53897">
            <w:pPr>
              <w:rPr>
                <w:sz w:val="20"/>
                <w:szCs w:val="20"/>
              </w:rPr>
            </w:pPr>
            <w:r w:rsidRPr="00745566">
              <w:rPr>
                <w:sz w:val="20"/>
                <w:szCs w:val="20"/>
              </w:rPr>
              <w:t>Контактное лицо:</w:t>
            </w:r>
            <w:r>
              <w:rPr>
                <w:sz w:val="20"/>
                <w:szCs w:val="20"/>
              </w:rPr>
              <w:t xml:space="preserve"> </w:t>
            </w:r>
            <w:r w:rsidR="0085162B" w:rsidRPr="0085162B">
              <w:rPr>
                <w:bCs/>
                <w:sz w:val="20"/>
                <w:szCs w:val="20"/>
              </w:rPr>
              <w:t>Карпов Александр Викторович</w:t>
            </w:r>
            <w:r w:rsidRPr="00745566">
              <w:rPr>
                <w:sz w:val="20"/>
                <w:szCs w:val="20"/>
              </w:rPr>
              <w:t xml:space="preserve">, </w:t>
            </w:r>
          </w:p>
          <w:p w:rsidR="00765260" w:rsidRPr="00765260" w:rsidRDefault="00765260" w:rsidP="00B53897">
            <w:pPr>
              <w:pStyle w:val="af5"/>
              <w:spacing w:before="0" w:beforeAutospacing="0" w:after="0" w:afterAutospacing="0"/>
              <w:rPr>
                <w:sz w:val="20"/>
                <w:szCs w:val="20"/>
              </w:rPr>
            </w:pPr>
            <w:r w:rsidRPr="00765260">
              <w:rPr>
                <w:sz w:val="20"/>
                <w:szCs w:val="20"/>
              </w:rPr>
              <w:t>тел.: 8-8152-</w:t>
            </w:r>
            <w:r w:rsidR="0085162B" w:rsidRPr="0085162B">
              <w:rPr>
                <w:bCs/>
                <w:sz w:val="20"/>
                <w:szCs w:val="20"/>
              </w:rPr>
              <w:t>553462</w:t>
            </w:r>
            <w:r w:rsidRPr="00765260">
              <w:rPr>
                <w:sz w:val="20"/>
                <w:szCs w:val="20"/>
              </w:rPr>
              <w:t>; факс: 8-8152-553269;</w:t>
            </w:r>
          </w:p>
          <w:p w:rsidR="002C38D2" w:rsidRPr="00765260" w:rsidRDefault="002B4054" w:rsidP="00B53897">
            <w:pPr>
              <w:keepNext/>
              <w:keepLines/>
              <w:widowControl w:val="0"/>
              <w:suppressLineNumbers/>
              <w:tabs>
                <w:tab w:val="left" w:pos="6015"/>
              </w:tabs>
              <w:snapToGrid w:val="0"/>
              <w:jc w:val="both"/>
              <w:rPr>
                <w:spacing w:val="-2"/>
                <w:sz w:val="20"/>
                <w:szCs w:val="20"/>
                <w:lang w:val="en-US"/>
              </w:rPr>
            </w:pPr>
            <w:r>
              <w:rPr>
                <w:sz w:val="20"/>
                <w:szCs w:val="20"/>
                <w:lang w:val="en-US"/>
              </w:rPr>
              <w:t>E</w:t>
            </w:r>
            <w:r w:rsidRPr="00765260">
              <w:rPr>
                <w:sz w:val="20"/>
                <w:szCs w:val="20"/>
                <w:lang w:val="en-US"/>
              </w:rPr>
              <w:t>-</w:t>
            </w:r>
            <w:r>
              <w:rPr>
                <w:sz w:val="20"/>
                <w:szCs w:val="20"/>
                <w:lang w:val="en-US"/>
              </w:rPr>
              <w:t>mail</w:t>
            </w:r>
            <w:r w:rsidRPr="00765260">
              <w:rPr>
                <w:sz w:val="20"/>
                <w:szCs w:val="20"/>
                <w:lang w:val="en-US"/>
              </w:rPr>
              <w:t xml:space="preserve">: </w:t>
            </w:r>
            <w:r w:rsidR="0085162B" w:rsidRPr="0085162B">
              <w:rPr>
                <w:bCs/>
                <w:sz w:val="20"/>
                <w:szCs w:val="20"/>
              </w:rPr>
              <w:t>karpovav</w:t>
            </w:r>
            <w:r w:rsidRPr="00765260">
              <w:rPr>
                <w:sz w:val="20"/>
                <w:szCs w:val="20"/>
                <w:lang w:val="en-US"/>
              </w:rPr>
              <w:t>@rosatomflot.ru.</w:t>
            </w:r>
          </w:p>
        </w:tc>
      </w:tr>
      <w:tr w:rsidR="001D6B66" w:rsidRPr="000E344D" w:rsidTr="00B53897">
        <w:trPr>
          <w:trHeight w:val="70"/>
        </w:trPr>
        <w:tc>
          <w:tcPr>
            <w:tcW w:w="498" w:type="dxa"/>
          </w:tcPr>
          <w:p w:rsidR="001D6B66" w:rsidRPr="000E344D" w:rsidRDefault="001D6B66" w:rsidP="009B3F75">
            <w:pPr>
              <w:numPr>
                <w:ilvl w:val="0"/>
                <w:numId w:val="33"/>
              </w:numPr>
              <w:tabs>
                <w:tab w:val="num" w:pos="786"/>
              </w:tabs>
              <w:ind w:left="0" w:hanging="15"/>
              <w:jc w:val="center"/>
              <w:rPr>
                <w:sz w:val="22"/>
                <w:szCs w:val="22"/>
                <w:lang w:val="en-US"/>
              </w:rPr>
            </w:pPr>
            <w:bookmarkStart w:id="331" w:name="_Ref317250534"/>
          </w:p>
        </w:tc>
        <w:bookmarkEnd w:id="331"/>
        <w:tc>
          <w:tcPr>
            <w:tcW w:w="2409" w:type="dxa"/>
          </w:tcPr>
          <w:p w:rsidR="001D6B66" w:rsidRPr="000E344D" w:rsidRDefault="001D6B66" w:rsidP="000E344D">
            <w:pPr>
              <w:ind w:right="153"/>
              <w:rPr>
                <w:sz w:val="20"/>
                <w:szCs w:val="20"/>
              </w:rPr>
            </w:pPr>
            <w:r w:rsidRPr="000E344D">
              <w:rPr>
                <w:sz w:val="20"/>
                <w:szCs w:val="20"/>
              </w:rPr>
              <w:t xml:space="preserve">Информационное обеспечение проведения запроса предложений </w:t>
            </w:r>
          </w:p>
        </w:tc>
        <w:tc>
          <w:tcPr>
            <w:tcW w:w="7230" w:type="dxa"/>
          </w:tcPr>
          <w:p w:rsidR="002F7F5A" w:rsidRPr="000E344D" w:rsidRDefault="002F7F5A" w:rsidP="00B53897">
            <w:pPr>
              <w:tabs>
                <w:tab w:val="left" w:pos="1134"/>
              </w:tabs>
              <w:jc w:val="both"/>
              <w:rPr>
                <w:sz w:val="20"/>
                <w:szCs w:val="20"/>
              </w:rPr>
            </w:pPr>
            <w:r w:rsidRPr="000E344D">
              <w:rPr>
                <w:spacing w:val="-6"/>
                <w:sz w:val="20"/>
                <w:szCs w:val="20"/>
              </w:rPr>
              <w:t xml:space="preserve">Официальным сайтом </w:t>
            </w:r>
            <w:r w:rsidRPr="000E344D">
              <w:rPr>
                <w:sz w:val="20"/>
                <w:szCs w:val="20"/>
              </w:rPr>
              <w:t>в сети «Интернет» для размещения информации о проведении запроса предложений является:</w:t>
            </w:r>
          </w:p>
          <w:p w:rsidR="002C38D2" w:rsidRPr="000E344D" w:rsidRDefault="002C38D2" w:rsidP="00B53897">
            <w:pPr>
              <w:tabs>
                <w:tab w:val="left" w:pos="1134"/>
              </w:tabs>
              <w:jc w:val="both"/>
              <w:rPr>
                <w:sz w:val="20"/>
                <w:szCs w:val="20"/>
              </w:rPr>
            </w:pPr>
            <w:r w:rsidRPr="000E344D">
              <w:rPr>
                <w:spacing w:val="-6"/>
                <w:sz w:val="20"/>
                <w:szCs w:val="20"/>
              </w:rPr>
              <w:t xml:space="preserve">Официальный государственный сайт </w:t>
            </w:r>
            <w:r w:rsidRPr="000E344D">
              <w:rPr>
                <w:sz w:val="20"/>
                <w:szCs w:val="20"/>
              </w:rPr>
              <w:t>(</w:t>
            </w:r>
            <w:hyperlink r:id="rId26" w:history="1">
              <w:r w:rsidRPr="000E344D">
                <w:rPr>
                  <w:color w:val="0000FF"/>
                  <w:sz w:val="20"/>
                  <w:szCs w:val="20"/>
                  <w:u w:val="single"/>
                </w:rPr>
                <w:t>http://www.zakupki.gov.ru</w:t>
              </w:r>
            </w:hyperlink>
            <w:r w:rsidRPr="000E344D">
              <w:rPr>
                <w:sz w:val="20"/>
                <w:szCs w:val="20"/>
              </w:rPr>
              <w:t xml:space="preserve">), </w:t>
            </w:r>
          </w:p>
          <w:p w:rsidR="002C38D2" w:rsidRPr="000E344D" w:rsidRDefault="002C38D2" w:rsidP="00B53897">
            <w:pPr>
              <w:tabs>
                <w:tab w:val="left" w:pos="1134"/>
              </w:tabs>
              <w:jc w:val="both"/>
              <w:rPr>
                <w:spacing w:val="-6"/>
                <w:sz w:val="20"/>
                <w:szCs w:val="20"/>
              </w:rPr>
            </w:pPr>
            <w:r w:rsidRPr="000E344D">
              <w:rPr>
                <w:sz w:val="20"/>
                <w:szCs w:val="20"/>
              </w:rPr>
              <w:t>Официальный сайт по закупкам атомной отрасли Госкорпорации «Рос</w:t>
            </w:r>
            <w:r w:rsidRPr="000E344D">
              <w:rPr>
                <w:spacing w:val="-6"/>
                <w:sz w:val="20"/>
                <w:szCs w:val="20"/>
              </w:rPr>
              <w:t>атом» (</w:t>
            </w:r>
            <w:hyperlink r:id="rId27" w:history="1">
              <w:r w:rsidRPr="000E344D">
                <w:rPr>
                  <w:color w:val="0000FF"/>
                  <w:sz w:val="20"/>
                  <w:szCs w:val="20"/>
                  <w:u w:val="single"/>
                </w:rPr>
                <w:t>http://zakupki.rosatom.ru</w:t>
              </w:r>
            </w:hyperlink>
            <w:r w:rsidRPr="000E344D">
              <w:rPr>
                <w:spacing w:val="-6"/>
                <w:sz w:val="20"/>
                <w:szCs w:val="20"/>
              </w:rPr>
              <w:t>).</w:t>
            </w:r>
          </w:p>
          <w:p w:rsidR="001D6B66" w:rsidRPr="000E344D" w:rsidRDefault="002C38D2" w:rsidP="00937D71">
            <w:pPr>
              <w:tabs>
                <w:tab w:val="left" w:pos="1134"/>
              </w:tabs>
              <w:jc w:val="both"/>
              <w:rPr>
                <w:sz w:val="20"/>
                <w:szCs w:val="20"/>
              </w:rPr>
            </w:pPr>
            <w:r w:rsidRPr="000E344D">
              <w:rPr>
                <w:sz w:val="20"/>
                <w:szCs w:val="20"/>
              </w:rPr>
              <w:t>Настоящий запрос предложений проводится в соответствии с правилами и с использованием функционала ЭТП «</w:t>
            </w:r>
            <w:r w:rsidR="00D15AC9" w:rsidRPr="000E344D">
              <w:rPr>
                <w:sz w:val="20"/>
                <w:szCs w:val="20"/>
              </w:rPr>
              <w:t>Аукционный Конкурсный Дом</w:t>
            </w:r>
            <w:r w:rsidRPr="000E344D">
              <w:rPr>
                <w:sz w:val="20"/>
                <w:szCs w:val="20"/>
              </w:rPr>
              <w:t xml:space="preserve">» в сети «Интернет» по адресу: </w:t>
            </w:r>
            <w:hyperlink r:id="rId28" w:history="1">
              <w:r w:rsidR="00D15AC9" w:rsidRPr="00771454">
                <w:rPr>
                  <w:rStyle w:val="afc"/>
                  <w:sz w:val="20"/>
                  <w:szCs w:val="20"/>
                </w:rPr>
                <w:t>http://www.</w:t>
              </w:r>
              <w:r w:rsidR="00D15AC9" w:rsidRPr="00771454">
                <w:rPr>
                  <w:rStyle w:val="afc"/>
                  <w:sz w:val="20"/>
                  <w:szCs w:val="20"/>
                  <w:lang w:val="en-US"/>
                </w:rPr>
                <w:t>a</w:t>
              </w:r>
              <w:r w:rsidR="00D15AC9" w:rsidRPr="00D15AC9">
                <w:rPr>
                  <w:rStyle w:val="afc"/>
                  <w:sz w:val="20"/>
                  <w:szCs w:val="20"/>
                </w:rPr>
                <w:t>-</w:t>
              </w:r>
              <w:r w:rsidR="00D15AC9" w:rsidRPr="00771454">
                <w:rPr>
                  <w:rStyle w:val="afc"/>
                  <w:sz w:val="20"/>
                  <w:szCs w:val="20"/>
                  <w:lang w:val="en-US"/>
                </w:rPr>
                <w:t>k</w:t>
              </w:r>
              <w:r w:rsidR="00D15AC9" w:rsidRPr="00D15AC9">
                <w:rPr>
                  <w:rStyle w:val="afc"/>
                  <w:sz w:val="20"/>
                  <w:szCs w:val="20"/>
                </w:rPr>
                <w:t>-</w:t>
              </w:r>
              <w:r w:rsidR="00D15AC9" w:rsidRPr="00771454">
                <w:rPr>
                  <w:rStyle w:val="afc"/>
                  <w:sz w:val="20"/>
                  <w:szCs w:val="20"/>
                  <w:lang w:val="en-US"/>
                </w:rPr>
                <w:t>d</w:t>
              </w:r>
              <w:r w:rsidR="00D15AC9" w:rsidRPr="00771454">
                <w:rPr>
                  <w:rStyle w:val="afc"/>
                  <w:sz w:val="20"/>
                  <w:szCs w:val="20"/>
                </w:rPr>
                <w:t>.ru</w:t>
              </w:r>
            </w:hyperlink>
          </w:p>
        </w:tc>
      </w:tr>
      <w:tr w:rsidR="004927C1" w:rsidRPr="00D15AC9" w:rsidTr="00B53897">
        <w:trPr>
          <w:trHeight w:val="152"/>
        </w:trPr>
        <w:tc>
          <w:tcPr>
            <w:tcW w:w="498" w:type="dxa"/>
          </w:tcPr>
          <w:p w:rsidR="004927C1" w:rsidRPr="000E344D" w:rsidRDefault="004927C1" w:rsidP="009B3F75">
            <w:pPr>
              <w:numPr>
                <w:ilvl w:val="0"/>
                <w:numId w:val="33"/>
              </w:numPr>
              <w:tabs>
                <w:tab w:val="num" w:pos="786"/>
              </w:tabs>
              <w:ind w:left="0" w:hanging="15"/>
              <w:jc w:val="center"/>
              <w:rPr>
                <w:sz w:val="22"/>
                <w:szCs w:val="22"/>
              </w:rPr>
            </w:pPr>
          </w:p>
        </w:tc>
        <w:tc>
          <w:tcPr>
            <w:tcW w:w="2409" w:type="dxa"/>
          </w:tcPr>
          <w:p w:rsidR="000C3E03" w:rsidRPr="00D12CA8" w:rsidRDefault="004927C1" w:rsidP="000E344D">
            <w:pPr>
              <w:ind w:right="153"/>
              <w:rPr>
                <w:bCs/>
                <w:sz w:val="20"/>
                <w:szCs w:val="20"/>
              </w:rPr>
            </w:pPr>
            <w:r w:rsidRPr="000E344D">
              <w:rPr>
                <w:bCs/>
                <w:sz w:val="20"/>
                <w:szCs w:val="20"/>
              </w:rPr>
              <w:t xml:space="preserve">Дата опубликования извещения о проведении запроса </w:t>
            </w:r>
          </w:p>
          <w:p w:rsidR="004927C1" w:rsidRPr="000E344D" w:rsidRDefault="004927C1" w:rsidP="000E344D">
            <w:pPr>
              <w:ind w:right="153"/>
              <w:rPr>
                <w:sz w:val="20"/>
                <w:szCs w:val="20"/>
              </w:rPr>
            </w:pPr>
            <w:r w:rsidRPr="000E344D">
              <w:rPr>
                <w:bCs/>
                <w:sz w:val="20"/>
                <w:szCs w:val="20"/>
              </w:rPr>
              <w:t>предложений</w:t>
            </w:r>
          </w:p>
        </w:tc>
        <w:tc>
          <w:tcPr>
            <w:tcW w:w="7230" w:type="dxa"/>
          </w:tcPr>
          <w:p w:rsidR="004927C1" w:rsidRPr="000E344D" w:rsidRDefault="004927C1" w:rsidP="00B53897">
            <w:pPr>
              <w:ind w:right="153"/>
              <w:rPr>
                <w:rStyle w:val="afc"/>
                <w:color w:val="auto"/>
                <w:sz w:val="20"/>
                <w:szCs w:val="20"/>
                <w:u w:val="none"/>
              </w:rPr>
            </w:pPr>
            <w:r w:rsidRPr="000E344D">
              <w:rPr>
                <w:rStyle w:val="afc"/>
                <w:color w:val="auto"/>
                <w:sz w:val="20"/>
                <w:szCs w:val="20"/>
                <w:u w:val="none"/>
              </w:rPr>
              <w:t>Указана на сайтах:</w:t>
            </w:r>
          </w:p>
          <w:p w:rsidR="000C3E03" w:rsidRPr="000C3E03" w:rsidRDefault="0039611A" w:rsidP="00B53897">
            <w:pPr>
              <w:ind w:right="153"/>
            </w:pPr>
            <w:hyperlink r:id="rId29" w:history="1">
              <w:r w:rsidR="004927C1" w:rsidRPr="000E344D">
                <w:rPr>
                  <w:rStyle w:val="afc"/>
                  <w:sz w:val="20"/>
                  <w:szCs w:val="20"/>
                </w:rPr>
                <w:t>http://www.zakupki.gov.ru</w:t>
              </w:r>
            </w:hyperlink>
            <w:r w:rsidR="000C3E03">
              <w:t>,</w:t>
            </w:r>
          </w:p>
          <w:p w:rsidR="000C3E03" w:rsidRPr="00D12CA8" w:rsidRDefault="0039611A" w:rsidP="00B53897">
            <w:pPr>
              <w:ind w:right="153"/>
            </w:pPr>
            <w:hyperlink r:id="rId30" w:history="1">
              <w:r w:rsidR="004927C1" w:rsidRPr="000C3E03">
                <w:rPr>
                  <w:rStyle w:val="afc"/>
                  <w:sz w:val="20"/>
                  <w:szCs w:val="20"/>
                  <w:lang w:val="en-US"/>
                </w:rPr>
                <w:t>http</w:t>
              </w:r>
              <w:r w:rsidR="004927C1" w:rsidRPr="00D12CA8">
                <w:rPr>
                  <w:rStyle w:val="afc"/>
                  <w:sz w:val="20"/>
                  <w:szCs w:val="20"/>
                </w:rPr>
                <w:t>://</w:t>
              </w:r>
              <w:r w:rsidR="004927C1" w:rsidRPr="000C3E03">
                <w:rPr>
                  <w:rStyle w:val="afc"/>
                  <w:sz w:val="20"/>
                  <w:szCs w:val="20"/>
                  <w:lang w:val="en-US"/>
                </w:rPr>
                <w:t>zakupki</w:t>
              </w:r>
              <w:r w:rsidR="004927C1" w:rsidRPr="00D12CA8">
                <w:rPr>
                  <w:rStyle w:val="afc"/>
                  <w:sz w:val="20"/>
                  <w:szCs w:val="20"/>
                </w:rPr>
                <w:t>.</w:t>
              </w:r>
              <w:r w:rsidR="004927C1" w:rsidRPr="000C3E03">
                <w:rPr>
                  <w:rStyle w:val="afc"/>
                  <w:sz w:val="20"/>
                  <w:szCs w:val="20"/>
                  <w:lang w:val="en-US"/>
                </w:rPr>
                <w:t>rosatom</w:t>
              </w:r>
              <w:r w:rsidR="004927C1" w:rsidRPr="00D12CA8">
                <w:rPr>
                  <w:rStyle w:val="afc"/>
                  <w:sz w:val="20"/>
                  <w:szCs w:val="20"/>
                </w:rPr>
                <w:t>.</w:t>
              </w:r>
              <w:r w:rsidR="004927C1" w:rsidRPr="000C3E03">
                <w:rPr>
                  <w:rStyle w:val="afc"/>
                  <w:sz w:val="20"/>
                  <w:szCs w:val="20"/>
                  <w:lang w:val="en-US"/>
                </w:rPr>
                <w:t>ru</w:t>
              </w:r>
            </w:hyperlink>
            <w:r w:rsidR="000C3E03" w:rsidRPr="00D12CA8">
              <w:t>,</w:t>
            </w:r>
          </w:p>
          <w:p w:rsidR="004927C1" w:rsidRPr="00D15AC9" w:rsidRDefault="0039611A" w:rsidP="00B53897">
            <w:pPr>
              <w:ind w:right="153"/>
              <w:rPr>
                <w:bCs/>
                <w:sz w:val="20"/>
                <w:szCs w:val="20"/>
              </w:rPr>
            </w:pPr>
            <w:hyperlink r:id="rId31" w:history="1">
              <w:r w:rsidR="00D15AC9" w:rsidRPr="00771454">
                <w:rPr>
                  <w:rStyle w:val="afc"/>
                  <w:sz w:val="20"/>
                  <w:szCs w:val="20"/>
                  <w:lang w:val="en-US"/>
                </w:rPr>
                <w:t>http</w:t>
              </w:r>
              <w:r w:rsidR="00D15AC9" w:rsidRPr="00D15AC9">
                <w:rPr>
                  <w:rStyle w:val="afc"/>
                  <w:sz w:val="20"/>
                  <w:szCs w:val="20"/>
                </w:rPr>
                <w:t>://</w:t>
              </w:r>
              <w:r w:rsidR="00D15AC9" w:rsidRPr="00771454">
                <w:rPr>
                  <w:rStyle w:val="afc"/>
                  <w:sz w:val="20"/>
                  <w:szCs w:val="20"/>
                  <w:lang w:val="en-US"/>
                </w:rPr>
                <w:t>www</w:t>
              </w:r>
              <w:r w:rsidR="00D15AC9" w:rsidRPr="00D15AC9">
                <w:rPr>
                  <w:rStyle w:val="afc"/>
                  <w:sz w:val="20"/>
                  <w:szCs w:val="20"/>
                </w:rPr>
                <w:t>.</w:t>
              </w:r>
              <w:r w:rsidR="00D15AC9" w:rsidRPr="00771454">
                <w:rPr>
                  <w:rStyle w:val="afc"/>
                  <w:sz w:val="20"/>
                  <w:szCs w:val="20"/>
                  <w:lang w:val="en-US"/>
                </w:rPr>
                <w:t>a</w:t>
              </w:r>
              <w:r w:rsidR="00D15AC9" w:rsidRPr="00D15AC9">
                <w:rPr>
                  <w:rStyle w:val="afc"/>
                  <w:sz w:val="20"/>
                  <w:szCs w:val="20"/>
                </w:rPr>
                <w:t>-</w:t>
              </w:r>
              <w:r w:rsidR="00D15AC9" w:rsidRPr="00771454">
                <w:rPr>
                  <w:rStyle w:val="afc"/>
                  <w:sz w:val="20"/>
                  <w:szCs w:val="20"/>
                  <w:lang w:val="en-US"/>
                </w:rPr>
                <w:t>k</w:t>
              </w:r>
              <w:r w:rsidR="00D15AC9" w:rsidRPr="00D15AC9">
                <w:rPr>
                  <w:rStyle w:val="afc"/>
                  <w:sz w:val="20"/>
                  <w:szCs w:val="20"/>
                </w:rPr>
                <w:t>-</w:t>
              </w:r>
              <w:r w:rsidR="00D15AC9" w:rsidRPr="00771454">
                <w:rPr>
                  <w:rStyle w:val="afc"/>
                  <w:sz w:val="20"/>
                  <w:szCs w:val="20"/>
                  <w:lang w:val="en-US"/>
                </w:rPr>
                <w:t>d</w:t>
              </w:r>
              <w:r w:rsidR="00D15AC9" w:rsidRPr="00D15AC9">
                <w:rPr>
                  <w:rStyle w:val="afc"/>
                  <w:sz w:val="20"/>
                  <w:szCs w:val="20"/>
                </w:rPr>
                <w:t>.</w:t>
              </w:r>
              <w:r w:rsidR="00D15AC9" w:rsidRPr="00771454">
                <w:rPr>
                  <w:rStyle w:val="afc"/>
                  <w:sz w:val="20"/>
                  <w:szCs w:val="20"/>
                  <w:lang w:val="en-US"/>
                </w:rPr>
                <w:t>ru</w:t>
              </w:r>
            </w:hyperlink>
          </w:p>
        </w:tc>
      </w:tr>
      <w:tr w:rsidR="001D6B66" w:rsidRPr="000E344D" w:rsidTr="00B53897">
        <w:trPr>
          <w:trHeight w:val="68"/>
        </w:trPr>
        <w:tc>
          <w:tcPr>
            <w:tcW w:w="498" w:type="dxa"/>
          </w:tcPr>
          <w:p w:rsidR="001D6B66" w:rsidRPr="00D15AC9" w:rsidRDefault="001D6B66" w:rsidP="009B3F75">
            <w:pPr>
              <w:numPr>
                <w:ilvl w:val="0"/>
                <w:numId w:val="33"/>
              </w:numPr>
              <w:tabs>
                <w:tab w:val="num" w:pos="786"/>
              </w:tabs>
              <w:ind w:left="0" w:hanging="15"/>
              <w:jc w:val="center"/>
              <w:rPr>
                <w:sz w:val="22"/>
                <w:szCs w:val="22"/>
              </w:rPr>
            </w:pPr>
            <w:bookmarkStart w:id="332" w:name="_Ref317250440"/>
          </w:p>
        </w:tc>
        <w:bookmarkEnd w:id="332"/>
        <w:tc>
          <w:tcPr>
            <w:tcW w:w="2409" w:type="dxa"/>
          </w:tcPr>
          <w:p w:rsidR="001D6B66" w:rsidRPr="000E344D" w:rsidRDefault="001D6B66" w:rsidP="000E344D">
            <w:pPr>
              <w:pStyle w:val="38"/>
              <w:tabs>
                <w:tab w:val="clear" w:pos="1307"/>
              </w:tabs>
              <w:ind w:left="0" w:right="153"/>
              <w:jc w:val="left"/>
              <w:rPr>
                <w:sz w:val="20"/>
              </w:rPr>
            </w:pPr>
            <w:r w:rsidRPr="000E344D">
              <w:rPr>
                <w:sz w:val="20"/>
              </w:rPr>
              <w:t xml:space="preserve">Начальная (максимальная) цена договора </w:t>
            </w:r>
            <w:r w:rsidRPr="000E344D">
              <w:rPr>
                <w:i/>
                <w:sz w:val="20"/>
              </w:rPr>
              <w:t>[по каждому лоту]</w:t>
            </w:r>
          </w:p>
        </w:tc>
        <w:tc>
          <w:tcPr>
            <w:tcW w:w="7230" w:type="dxa"/>
          </w:tcPr>
          <w:p w:rsidR="00E7352E" w:rsidRPr="00ED0676" w:rsidRDefault="00ED0676" w:rsidP="00E7352E">
            <w:pPr>
              <w:tabs>
                <w:tab w:val="left" w:pos="1134"/>
              </w:tabs>
              <w:jc w:val="both"/>
              <w:rPr>
                <w:spacing w:val="-6"/>
                <w:sz w:val="20"/>
                <w:szCs w:val="20"/>
              </w:rPr>
            </w:pPr>
            <w:r w:rsidRPr="00ED0676">
              <w:rPr>
                <w:sz w:val="20"/>
                <w:szCs w:val="20"/>
              </w:rPr>
              <w:t>3 574 377 (Три миллиона пятьсот семьдесят четыре тысячи триста семьдесят семь) рублей</w:t>
            </w:r>
            <w:r w:rsidR="00E7352E" w:rsidRPr="00ED0676">
              <w:rPr>
                <w:spacing w:val="-6"/>
                <w:sz w:val="20"/>
                <w:szCs w:val="20"/>
              </w:rPr>
              <w:t xml:space="preserve"> 00 копеек, включая НДС. </w:t>
            </w:r>
          </w:p>
          <w:p w:rsidR="00E7352E" w:rsidRPr="00ED0676" w:rsidRDefault="00E7352E" w:rsidP="00E7352E">
            <w:pPr>
              <w:tabs>
                <w:tab w:val="left" w:pos="1134"/>
              </w:tabs>
              <w:jc w:val="both"/>
              <w:rPr>
                <w:spacing w:val="-6"/>
                <w:sz w:val="20"/>
                <w:szCs w:val="20"/>
              </w:rPr>
            </w:pPr>
          </w:p>
          <w:p w:rsidR="00E7352E" w:rsidRDefault="00E7352E" w:rsidP="00E7352E">
            <w:pPr>
              <w:tabs>
                <w:tab w:val="left" w:pos="1134"/>
              </w:tabs>
              <w:jc w:val="both"/>
              <w:rPr>
                <w:bCs/>
                <w:color w:val="000000"/>
                <w:sz w:val="22"/>
                <w:szCs w:val="22"/>
              </w:rPr>
            </w:pPr>
            <w:r w:rsidRPr="00ED0676">
              <w:rPr>
                <w:spacing w:val="-6"/>
                <w:sz w:val="20"/>
                <w:szCs w:val="20"/>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Начальная (максимальная) цена договора (на основании пп.23 п.2 НК РФ) </w:t>
            </w:r>
            <w:r w:rsidR="00ED0676" w:rsidRPr="00ED0676">
              <w:rPr>
                <w:bCs/>
                <w:color w:val="000000"/>
                <w:sz w:val="20"/>
                <w:szCs w:val="20"/>
              </w:rPr>
              <w:t>3 029 133 (Три миллиона двадцать девять тысяч сто тридцать три) рубля</w:t>
            </w:r>
            <w:r w:rsidR="00ED0676" w:rsidRPr="00ED0676">
              <w:rPr>
                <w:bCs/>
                <w:spacing w:val="-6"/>
                <w:sz w:val="20"/>
                <w:szCs w:val="20"/>
              </w:rPr>
              <w:t xml:space="preserve"> 05 копеек</w:t>
            </w:r>
            <w:r w:rsidRPr="00ED0676">
              <w:rPr>
                <w:spacing w:val="-6"/>
                <w:sz w:val="20"/>
                <w:szCs w:val="20"/>
              </w:rPr>
              <w:t>, без учета НДС. Предложение участника о цене договора также не должно превышать начальную (максимальную) цену договора без учета НДС.</w:t>
            </w:r>
          </w:p>
          <w:p w:rsidR="00E7352E" w:rsidRPr="00E7352E" w:rsidRDefault="00E7352E" w:rsidP="00E7352E">
            <w:pPr>
              <w:tabs>
                <w:tab w:val="left" w:pos="1134"/>
              </w:tabs>
              <w:jc w:val="both"/>
              <w:rPr>
                <w:spacing w:val="-6"/>
                <w:sz w:val="20"/>
                <w:szCs w:val="20"/>
              </w:rPr>
            </w:pPr>
          </w:p>
          <w:p w:rsidR="00096971" w:rsidRPr="00ED2A34" w:rsidRDefault="00E7352E" w:rsidP="00D15AC9">
            <w:pPr>
              <w:tabs>
                <w:tab w:val="left" w:pos="1134"/>
              </w:tabs>
              <w:jc w:val="both"/>
              <w:rPr>
                <w:bCs/>
              </w:rPr>
            </w:pPr>
            <w:r w:rsidRPr="00E7352E">
              <w:rPr>
                <w:spacing w:val="-6"/>
                <w:sz w:val="20"/>
                <w:szCs w:val="20"/>
              </w:rPr>
              <w:t xml:space="preserve">Цена договора включает в себя расходы на </w:t>
            </w:r>
            <w:r w:rsidR="00D15AC9">
              <w:rPr>
                <w:spacing w:val="-6"/>
                <w:sz w:val="20"/>
                <w:szCs w:val="20"/>
              </w:rPr>
              <w:t>выполнение работ</w:t>
            </w:r>
            <w:r w:rsidRPr="00E7352E">
              <w:rPr>
                <w:spacing w:val="-6"/>
                <w:sz w:val="20"/>
                <w:szCs w:val="20"/>
              </w:rPr>
              <w:t xml:space="preserve"> в соответствии с требованиями проекта договора.</w:t>
            </w:r>
          </w:p>
        </w:tc>
      </w:tr>
      <w:tr w:rsidR="001D6B66" w:rsidRPr="000E344D" w:rsidTr="00B53897">
        <w:trPr>
          <w:trHeight w:val="397"/>
        </w:trPr>
        <w:tc>
          <w:tcPr>
            <w:tcW w:w="498" w:type="dxa"/>
          </w:tcPr>
          <w:p w:rsidR="001D6B66" w:rsidRPr="000E344D" w:rsidRDefault="001D6B66" w:rsidP="009B3F75">
            <w:pPr>
              <w:numPr>
                <w:ilvl w:val="0"/>
                <w:numId w:val="33"/>
              </w:numPr>
              <w:tabs>
                <w:tab w:val="num" w:pos="786"/>
              </w:tabs>
              <w:ind w:left="0" w:hanging="15"/>
              <w:jc w:val="center"/>
              <w:rPr>
                <w:sz w:val="22"/>
                <w:szCs w:val="22"/>
              </w:rPr>
            </w:pPr>
          </w:p>
        </w:tc>
        <w:tc>
          <w:tcPr>
            <w:tcW w:w="2409" w:type="dxa"/>
          </w:tcPr>
          <w:p w:rsidR="00D57A37" w:rsidRDefault="001D6B66" w:rsidP="000E344D">
            <w:pPr>
              <w:ind w:right="153"/>
              <w:rPr>
                <w:sz w:val="20"/>
                <w:szCs w:val="20"/>
                <w:lang w:val="en-US"/>
              </w:rPr>
            </w:pPr>
            <w:r w:rsidRPr="000E344D">
              <w:rPr>
                <w:sz w:val="20"/>
                <w:szCs w:val="20"/>
              </w:rPr>
              <w:t>Официальный язык</w:t>
            </w:r>
          </w:p>
          <w:p w:rsidR="001D6B66" w:rsidRPr="000E344D" w:rsidRDefault="001D6B66" w:rsidP="000E344D">
            <w:pPr>
              <w:ind w:right="153"/>
              <w:rPr>
                <w:sz w:val="20"/>
                <w:szCs w:val="20"/>
                <w:lang w:val="en-US"/>
              </w:rPr>
            </w:pPr>
            <w:r w:rsidRPr="000E344D">
              <w:rPr>
                <w:sz w:val="20"/>
                <w:szCs w:val="20"/>
              </w:rPr>
              <w:t>запроса предложений</w:t>
            </w:r>
          </w:p>
        </w:tc>
        <w:tc>
          <w:tcPr>
            <w:tcW w:w="7230" w:type="dxa"/>
          </w:tcPr>
          <w:p w:rsidR="001D6B66" w:rsidRPr="000E344D" w:rsidRDefault="001D6B66" w:rsidP="00B53897">
            <w:pPr>
              <w:rPr>
                <w:sz w:val="20"/>
                <w:szCs w:val="20"/>
              </w:rPr>
            </w:pPr>
            <w:r w:rsidRPr="000E344D">
              <w:rPr>
                <w:sz w:val="20"/>
                <w:szCs w:val="20"/>
              </w:rPr>
              <w:t>русский</w:t>
            </w:r>
          </w:p>
        </w:tc>
      </w:tr>
      <w:tr w:rsidR="001D6B66" w:rsidRPr="000E344D" w:rsidTr="00B53897">
        <w:trPr>
          <w:trHeight w:val="397"/>
        </w:trPr>
        <w:tc>
          <w:tcPr>
            <w:tcW w:w="498" w:type="dxa"/>
          </w:tcPr>
          <w:p w:rsidR="001D6B66" w:rsidRPr="000E344D" w:rsidRDefault="001D6B66" w:rsidP="009B3F75">
            <w:pPr>
              <w:numPr>
                <w:ilvl w:val="0"/>
                <w:numId w:val="33"/>
              </w:numPr>
              <w:tabs>
                <w:tab w:val="num" w:pos="786"/>
              </w:tabs>
              <w:ind w:left="0" w:hanging="15"/>
              <w:jc w:val="center"/>
              <w:rPr>
                <w:sz w:val="22"/>
                <w:szCs w:val="22"/>
              </w:rPr>
            </w:pPr>
            <w:bookmarkStart w:id="333" w:name="_Ref317253392"/>
          </w:p>
        </w:tc>
        <w:bookmarkEnd w:id="333"/>
        <w:tc>
          <w:tcPr>
            <w:tcW w:w="2409" w:type="dxa"/>
          </w:tcPr>
          <w:p w:rsidR="00D57A37" w:rsidRDefault="001D6B66" w:rsidP="000E344D">
            <w:pPr>
              <w:ind w:right="153"/>
              <w:rPr>
                <w:sz w:val="20"/>
                <w:szCs w:val="20"/>
                <w:lang w:val="en-US"/>
              </w:rPr>
            </w:pPr>
            <w:r w:rsidRPr="000E344D">
              <w:rPr>
                <w:sz w:val="20"/>
                <w:szCs w:val="20"/>
              </w:rPr>
              <w:t>Валюта запроса</w:t>
            </w:r>
          </w:p>
          <w:p w:rsidR="001D6B66" w:rsidRPr="000E344D" w:rsidRDefault="001D6B66" w:rsidP="000E344D">
            <w:pPr>
              <w:ind w:right="153"/>
              <w:rPr>
                <w:sz w:val="20"/>
                <w:szCs w:val="20"/>
                <w:lang w:val="en-US"/>
              </w:rPr>
            </w:pPr>
            <w:r w:rsidRPr="000E344D">
              <w:rPr>
                <w:sz w:val="20"/>
                <w:szCs w:val="20"/>
              </w:rPr>
              <w:t>предложений</w:t>
            </w:r>
          </w:p>
        </w:tc>
        <w:tc>
          <w:tcPr>
            <w:tcW w:w="7230" w:type="dxa"/>
          </w:tcPr>
          <w:p w:rsidR="001D6B66" w:rsidRPr="000E344D" w:rsidRDefault="001D6B66" w:rsidP="00B53897">
            <w:pPr>
              <w:rPr>
                <w:sz w:val="20"/>
                <w:szCs w:val="20"/>
              </w:rPr>
            </w:pPr>
            <w:r w:rsidRPr="000E344D">
              <w:rPr>
                <w:sz w:val="20"/>
                <w:szCs w:val="20"/>
              </w:rPr>
              <w:t>российский рубль</w:t>
            </w:r>
          </w:p>
        </w:tc>
      </w:tr>
      <w:tr w:rsidR="001404FE" w:rsidRPr="000E344D" w:rsidTr="00B53897">
        <w:trPr>
          <w:trHeight w:val="397"/>
        </w:trPr>
        <w:tc>
          <w:tcPr>
            <w:tcW w:w="498" w:type="dxa"/>
            <w:vMerge w:val="restart"/>
          </w:tcPr>
          <w:p w:rsidR="001404FE" w:rsidRPr="000E344D" w:rsidRDefault="001404FE" w:rsidP="009B3F75">
            <w:pPr>
              <w:numPr>
                <w:ilvl w:val="0"/>
                <w:numId w:val="33"/>
              </w:numPr>
              <w:tabs>
                <w:tab w:val="num" w:pos="786"/>
              </w:tabs>
              <w:ind w:left="0" w:hanging="15"/>
              <w:jc w:val="center"/>
              <w:rPr>
                <w:sz w:val="22"/>
                <w:szCs w:val="22"/>
              </w:rPr>
            </w:pPr>
            <w:bookmarkStart w:id="334" w:name="_Ref374095179"/>
          </w:p>
        </w:tc>
        <w:bookmarkEnd w:id="334"/>
        <w:tc>
          <w:tcPr>
            <w:tcW w:w="2409" w:type="dxa"/>
          </w:tcPr>
          <w:p w:rsidR="001404FE" w:rsidRDefault="001404FE" w:rsidP="001404FE">
            <w:pPr>
              <w:ind w:right="153"/>
              <w:rPr>
                <w:sz w:val="20"/>
                <w:szCs w:val="20"/>
              </w:rPr>
            </w:pPr>
            <w:r w:rsidRPr="000E344D">
              <w:rPr>
                <w:sz w:val="20"/>
                <w:szCs w:val="20"/>
              </w:rPr>
              <w:t xml:space="preserve">Обеспечение заявки на участие в запросе предложений: </w:t>
            </w:r>
          </w:p>
          <w:p w:rsidR="001404FE" w:rsidRDefault="001404FE" w:rsidP="001404FE">
            <w:pPr>
              <w:ind w:right="153"/>
              <w:rPr>
                <w:sz w:val="20"/>
                <w:szCs w:val="20"/>
              </w:rPr>
            </w:pPr>
          </w:p>
          <w:p w:rsidR="001404FE" w:rsidRPr="000E344D" w:rsidRDefault="001404FE" w:rsidP="001404FE">
            <w:pPr>
              <w:ind w:right="153"/>
              <w:rPr>
                <w:sz w:val="20"/>
                <w:szCs w:val="20"/>
              </w:rPr>
            </w:pPr>
            <w:r w:rsidRPr="000E344D">
              <w:rPr>
                <w:sz w:val="20"/>
                <w:szCs w:val="20"/>
              </w:rPr>
              <w:t>Форма обеспечения</w:t>
            </w:r>
          </w:p>
          <w:p w:rsidR="001404FE" w:rsidRPr="000E344D" w:rsidRDefault="001404FE" w:rsidP="001404FE">
            <w:pPr>
              <w:ind w:right="153"/>
              <w:rPr>
                <w:sz w:val="20"/>
                <w:szCs w:val="20"/>
              </w:rPr>
            </w:pPr>
            <w:r w:rsidRPr="000E344D">
              <w:rPr>
                <w:sz w:val="20"/>
                <w:szCs w:val="20"/>
              </w:rPr>
              <w:t>Размер и валюта обеспечения заявки на участие в запросе предложений</w:t>
            </w:r>
          </w:p>
        </w:tc>
        <w:tc>
          <w:tcPr>
            <w:tcW w:w="7230" w:type="dxa"/>
          </w:tcPr>
          <w:p w:rsidR="001404FE" w:rsidRPr="000E344D" w:rsidRDefault="001404FE" w:rsidP="00B53897">
            <w:pPr>
              <w:pStyle w:val="a0"/>
              <w:numPr>
                <w:ilvl w:val="0"/>
                <w:numId w:val="0"/>
              </w:numPr>
              <w:tabs>
                <w:tab w:val="left" w:pos="513"/>
              </w:tabs>
              <w:spacing w:line="240" w:lineRule="auto"/>
              <w:rPr>
                <w:sz w:val="20"/>
                <w:szCs w:val="20"/>
              </w:rPr>
            </w:pPr>
            <w:r w:rsidRPr="000E344D">
              <w:rPr>
                <w:sz w:val="20"/>
                <w:szCs w:val="20"/>
              </w:rPr>
              <w:t>Не требуется</w:t>
            </w:r>
          </w:p>
        </w:tc>
      </w:tr>
      <w:tr w:rsidR="001404FE" w:rsidRPr="000E344D" w:rsidTr="00B53897">
        <w:trPr>
          <w:trHeight w:val="473"/>
        </w:trPr>
        <w:tc>
          <w:tcPr>
            <w:tcW w:w="498" w:type="dxa"/>
            <w:vMerge/>
          </w:tcPr>
          <w:p w:rsidR="001404FE" w:rsidRPr="000E344D" w:rsidRDefault="001404FE" w:rsidP="00D57A37">
            <w:pPr>
              <w:tabs>
                <w:tab w:val="num" w:pos="786"/>
              </w:tabs>
              <w:rPr>
                <w:sz w:val="22"/>
                <w:szCs w:val="22"/>
              </w:rPr>
            </w:pPr>
            <w:bookmarkStart w:id="335" w:name="_Ref317253528"/>
          </w:p>
        </w:tc>
        <w:bookmarkEnd w:id="335"/>
        <w:tc>
          <w:tcPr>
            <w:tcW w:w="2409" w:type="dxa"/>
          </w:tcPr>
          <w:p w:rsidR="001404FE" w:rsidRDefault="001404FE" w:rsidP="000E344D">
            <w:pPr>
              <w:ind w:right="153"/>
              <w:rPr>
                <w:sz w:val="20"/>
                <w:szCs w:val="20"/>
              </w:rPr>
            </w:pPr>
            <w:r w:rsidRPr="000E344D">
              <w:rPr>
                <w:sz w:val="20"/>
                <w:szCs w:val="20"/>
              </w:rPr>
              <w:t>Реквизиты для</w:t>
            </w:r>
          </w:p>
          <w:p w:rsidR="001404FE" w:rsidRDefault="001404FE" w:rsidP="000E344D">
            <w:pPr>
              <w:ind w:right="153"/>
              <w:rPr>
                <w:sz w:val="20"/>
                <w:szCs w:val="20"/>
              </w:rPr>
            </w:pPr>
            <w:r w:rsidRPr="000E344D">
              <w:rPr>
                <w:sz w:val="20"/>
                <w:szCs w:val="20"/>
              </w:rPr>
              <w:t xml:space="preserve">перечисления </w:t>
            </w:r>
          </w:p>
          <w:p w:rsidR="001404FE" w:rsidRDefault="001404FE" w:rsidP="000E344D">
            <w:pPr>
              <w:ind w:right="153"/>
              <w:rPr>
                <w:sz w:val="20"/>
                <w:szCs w:val="20"/>
              </w:rPr>
            </w:pPr>
            <w:r>
              <w:rPr>
                <w:sz w:val="20"/>
                <w:szCs w:val="20"/>
              </w:rPr>
              <w:t>о</w:t>
            </w:r>
            <w:r w:rsidRPr="000E344D">
              <w:rPr>
                <w:sz w:val="20"/>
                <w:szCs w:val="20"/>
              </w:rPr>
              <w:t xml:space="preserve">беспечения заявок на участие в запросе </w:t>
            </w:r>
          </w:p>
          <w:p w:rsidR="001404FE" w:rsidRPr="000E344D" w:rsidRDefault="001404FE" w:rsidP="000E344D">
            <w:pPr>
              <w:ind w:right="153"/>
              <w:rPr>
                <w:b/>
                <w:i/>
                <w:sz w:val="20"/>
                <w:szCs w:val="20"/>
              </w:rPr>
            </w:pPr>
            <w:r w:rsidRPr="000E344D">
              <w:rPr>
                <w:sz w:val="20"/>
                <w:szCs w:val="20"/>
              </w:rPr>
              <w:t xml:space="preserve">предложений </w:t>
            </w:r>
          </w:p>
        </w:tc>
        <w:tc>
          <w:tcPr>
            <w:tcW w:w="7230" w:type="dxa"/>
          </w:tcPr>
          <w:p w:rsidR="001404FE" w:rsidRDefault="001404FE" w:rsidP="00B53897">
            <w:pPr>
              <w:keepNext/>
              <w:keepLines/>
              <w:widowControl w:val="0"/>
              <w:suppressLineNumbers/>
              <w:tabs>
                <w:tab w:val="left" w:pos="6015"/>
              </w:tabs>
              <w:snapToGrid w:val="0"/>
              <w:jc w:val="both"/>
              <w:rPr>
                <w:spacing w:val="-2"/>
                <w:sz w:val="20"/>
                <w:szCs w:val="20"/>
              </w:rPr>
            </w:pPr>
            <w:r w:rsidRPr="000E344D">
              <w:rPr>
                <w:sz w:val="20"/>
                <w:szCs w:val="20"/>
              </w:rPr>
              <w:t xml:space="preserve">Получатель: </w:t>
            </w:r>
            <w:r w:rsidRPr="000E344D">
              <w:rPr>
                <w:spacing w:val="-2"/>
                <w:sz w:val="20"/>
                <w:szCs w:val="20"/>
              </w:rPr>
              <w:t>Федеральное государственное унитарное предприятие атомного флота (ФГУП «Атомфлот»).</w:t>
            </w:r>
          </w:p>
          <w:tbl>
            <w:tblPr>
              <w:tblW w:w="5000" w:type="pct"/>
              <w:tblLayout w:type="fixed"/>
              <w:tblLook w:val="04A0" w:firstRow="1" w:lastRow="0" w:firstColumn="1" w:lastColumn="0" w:noHBand="0" w:noVBand="1"/>
            </w:tblPr>
            <w:tblGrid>
              <w:gridCol w:w="2938"/>
              <w:gridCol w:w="4148"/>
            </w:tblGrid>
            <w:tr w:rsidR="001404FE" w:rsidRPr="000C710A" w:rsidTr="00A53D9A">
              <w:tc>
                <w:tcPr>
                  <w:tcW w:w="2073" w:type="pct"/>
                  <w:vAlign w:val="center"/>
                </w:tcPr>
                <w:p w:rsidR="001404FE" w:rsidRPr="000C710A" w:rsidRDefault="001404FE" w:rsidP="00B53897">
                  <w:pPr>
                    <w:rPr>
                      <w:sz w:val="20"/>
                      <w:szCs w:val="20"/>
                      <w:lang w:val="en-US"/>
                    </w:rPr>
                  </w:pPr>
                  <w:r w:rsidRPr="000C710A">
                    <w:rPr>
                      <w:sz w:val="20"/>
                      <w:szCs w:val="20"/>
                    </w:rPr>
                    <w:t xml:space="preserve">Юридический адрес </w:t>
                  </w:r>
                </w:p>
              </w:tc>
              <w:tc>
                <w:tcPr>
                  <w:tcW w:w="2927" w:type="pct"/>
                </w:tcPr>
                <w:p w:rsidR="001404FE" w:rsidRPr="000C710A" w:rsidRDefault="001404FE" w:rsidP="00B53897">
                  <w:pPr>
                    <w:rPr>
                      <w:sz w:val="20"/>
                      <w:szCs w:val="20"/>
                      <w:lang w:val="en-US"/>
                    </w:rPr>
                  </w:pPr>
                  <w:r w:rsidRPr="000C710A">
                    <w:rPr>
                      <w:sz w:val="20"/>
                      <w:szCs w:val="20"/>
                    </w:rPr>
                    <w:t>183017, г. Мурманск-17</w:t>
                  </w:r>
                </w:p>
              </w:tc>
            </w:tr>
            <w:tr w:rsidR="001404FE" w:rsidRPr="000C710A" w:rsidTr="00A53D9A">
              <w:tc>
                <w:tcPr>
                  <w:tcW w:w="2073" w:type="pct"/>
                  <w:vAlign w:val="center"/>
                </w:tcPr>
                <w:p w:rsidR="001404FE" w:rsidRPr="000C710A" w:rsidRDefault="001404FE" w:rsidP="00B53897">
                  <w:pPr>
                    <w:rPr>
                      <w:sz w:val="20"/>
                      <w:szCs w:val="20"/>
                      <w:lang w:val="en-US"/>
                    </w:rPr>
                  </w:pPr>
                  <w:r w:rsidRPr="000C710A">
                    <w:rPr>
                      <w:sz w:val="20"/>
                      <w:szCs w:val="20"/>
                    </w:rPr>
                    <w:t xml:space="preserve">Почтовый адрес </w:t>
                  </w:r>
                </w:p>
              </w:tc>
              <w:tc>
                <w:tcPr>
                  <w:tcW w:w="2927" w:type="pct"/>
                </w:tcPr>
                <w:p w:rsidR="001404FE" w:rsidRPr="000C710A" w:rsidRDefault="001404FE" w:rsidP="00B53897">
                  <w:pPr>
                    <w:rPr>
                      <w:sz w:val="20"/>
                      <w:szCs w:val="20"/>
                      <w:lang w:val="en-US"/>
                    </w:rPr>
                  </w:pPr>
                  <w:r w:rsidRPr="000C710A">
                    <w:rPr>
                      <w:sz w:val="20"/>
                      <w:szCs w:val="20"/>
                    </w:rPr>
                    <w:t>183017, г. Мурманск-17</w:t>
                  </w:r>
                </w:p>
              </w:tc>
            </w:tr>
            <w:tr w:rsidR="001404FE" w:rsidRPr="000C710A" w:rsidTr="00A53D9A">
              <w:tc>
                <w:tcPr>
                  <w:tcW w:w="2073" w:type="pct"/>
                  <w:vAlign w:val="center"/>
                </w:tcPr>
                <w:p w:rsidR="001404FE" w:rsidRPr="000C710A" w:rsidRDefault="001404FE" w:rsidP="00B53897">
                  <w:pPr>
                    <w:rPr>
                      <w:sz w:val="20"/>
                      <w:szCs w:val="20"/>
                      <w:lang w:val="en-US"/>
                    </w:rPr>
                  </w:pPr>
                  <w:r w:rsidRPr="000C710A">
                    <w:rPr>
                      <w:sz w:val="20"/>
                      <w:szCs w:val="20"/>
                    </w:rPr>
                    <w:t xml:space="preserve">ИНН/КПП </w:t>
                  </w:r>
                </w:p>
              </w:tc>
              <w:tc>
                <w:tcPr>
                  <w:tcW w:w="2927" w:type="pct"/>
                </w:tcPr>
                <w:p w:rsidR="001404FE" w:rsidRPr="000C710A" w:rsidRDefault="001404FE" w:rsidP="00B53897">
                  <w:pPr>
                    <w:rPr>
                      <w:sz w:val="20"/>
                      <w:szCs w:val="20"/>
                      <w:lang w:val="en-US"/>
                    </w:rPr>
                  </w:pPr>
                  <w:r w:rsidRPr="000C710A">
                    <w:rPr>
                      <w:sz w:val="20"/>
                      <w:szCs w:val="20"/>
                    </w:rPr>
                    <w:t>5192110268/ 519950001</w:t>
                  </w:r>
                </w:p>
              </w:tc>
            </w:tr>
            <w:tr w:rsidR="001404FE" w:rsidRPr="000C710A" w:rsidTr="00A53D9A">
              <w:tc>
                <w:tcPr>
                  <w:tcW w:w="2073" w:type="pct"/>
                  <w:vAlign w:val="center"/>
                </w:tcPr>
                <w:p w:rsidR="001404FE" w:rsidRPr="000C710A" w:rsidRDefault="001404FE" w:rsidP="00B53897">
                  <w:pPr>
                    <w:rPr>
                      <w:sz w:val="20"/>
                      <w:szCs w:val="20"/>
                      <w:lang w:val="en-US"/>
                    </w:rPr>
                  </w:pPr>
                  <w:r w:rsidRPr="000C710A">
                    <w:rPr>
                      <w:sz w:val="20"/>
                      <w:szCs w:val="20"/>
                    </w:rPr>
                    <w:t xml:space="preserve">ОГРН </w:t>
                  </w:r>
                </w:p>
              </w:tc>
              <w:tc>
                <w:tcPr>
                  <w:tcW w:w="2927" w:type="pct"/>
                </w:tcPr>
                <w:p w:rsidR="001404FE" w:rsidRPr="000C710A" w:rsidRDefault="001404FE" w:rsidP="00B53897">
                  <w:pPr>
                    <w:rPr>
                      <w:sz w:val="20"/>
                      <w:szCs w:val="20"/>
                      <w:lang w:val="en-US"/>
                    </w:rPr>
                  </w:pPr>
                  <w:r w:rsidRPr="000C710A">
                    <w:rPr>
                      <w:sz w:val="20"/>
                      <w:szCs w:val="20"/>
                    </w:rPr>
                    <w:t>1025100864117</w:t>
                  </w:r>
                </w:p>
              </w:tc>
            </w:tr>
            <w:tr w:rsidR="001404FE" w:rsidRPr="000C710A" w:rsidTr="00A53D9A">
              <w:tc>
                <w:tcPr>
                  <w:tcW w:w="2073" w:type="pct"/>
                  <w:vAlign w:val="center"/>
                </w:tcPr>
                <w:p w:rsidR="001404FE" w:rsidRPr="000C710A" w:rsidRDefault="001404FE" w:rsidP="00B53897">
                  <w:pPr>
                    <w:rPr>
                      <w:sz w:val="20"/>
                      <w:szCs w:val="20"/>
                      <w:lang w:val="en-US"/>
                    </w:rPr>
                  </w:pPr>
                  <w:r w:rsidRPr="000C710A">
                    <w:rPr>
                      <w:sz w:val="20"/>
                      <w:szCs w:val="20"/>
                    </w:rPr>
                    <w:t xml:space="preserve">ОКВЭД </w:t>
                  </w:r>
                </w:p>
              </w:tc>
              <w:tc>
                <w:tcPr>
                  <w:tcW w:w="2927" w:type="pct"/>
                </w:tcPr>
                <w:p w:rsidR="001404FE" w:rsidRPr="000C710A" w:rsidRDefault="001404FE" w:rsidP="00B53897">
                  <w:pPr>
                    <w:rPr>
                      <w:sz w:val="20"/>
                      <w:szCs w:val="20"/>
                      <w:lang w:val="en-US"/>
                    </w:rPr>
                  </w:pPr>
                  <w:r w:rsidRPr="000C710A">
                    <w:rPr>
                      <w:sz w:val="20"/>
                      <w:szCs w:val="20"/>
                    </w:rPr>
                    <w:t>61.10</w:t>
                  </w:r>
                </w:p>
              </w:tc>
            </w:tr>
            <w:tr w:rsidR="001404FE" w:rsidRPr="000C710A" w:rsidTr="00A53D9A">
              <w:tc>
                <w:tcPr>
                  <w:tcW w:w="2073" w:type="pct"/>
                  <w:vAlign w:val="center"/>
                </w:tcPr>
                <w:p w:rsidR="001404FE" w:rsidRPr="000C710A" w:rsidRDefault="001404FE" w:rsidP="00B53897">
                  <w:pPr>
                    <w:rPr>
                      <w:sz w:val="20"/>
                      <w:szCs w:val="20"/>
                      <w:lang w:val="en-US"/>
                    </w:rPr>
                  </w:pPr>
                  <w:r w:rsidRPr="000C710A">
                    <w:rPr>
                      <w:sz w:val="20"/>
                      <w:szCs w:val="20"/>
                    </w:rPr>
                    <w:t>ОКПО</w:t>
                  </w:r>
                </w:p>
              </w:tc>
              <w:tc>
                <w:tcPr>
                  <w:tcW w:w="2927" w:type="pct"/>
                </w:tcPr>
                <w:p w:rsidR="001404FE" w:rsidRPr="000C710A" w:rsidRDefault="001404FE" w:rsidP="00B53897">
                  <w:pPr>
                    <w:rPr>
                      <w:sz w:val="20"/>
                      <w:szCs w:val="20"/>
                      <w:lang w:val="en-US"/>
                    </w:rPr>
                  </w:pPr>
                  <w:r w:rsidRPr="000C710A">
                    <w:rPr>
                      <w:sz w:val="20"/>
                      <w:szCs w:val="20"/>
                    </w:rPr>
                    <w:t>01127056</w:t>
                  </w:r>
                </w:p>
              </w:tc>
            </w:tr>
            <w:tr w:rsidR="001404FE" w:rsidRPr="000C710A" w:rsidTr="00A53D9A">
              <w:tc>
                <w:tcPr>
                  <w:tcW w:w="2073" w:type="pct"/>
                  <w:vAlign w:val="center"/>
                </w:tcPr>
                <w:p w:rsidR="001404FE" w:rsidRPr="000C710A" w:rsidRDefault="001404FE" w:rsidP="00B53897">
                  <w:pPr>
                    <w:rPr>
                      <w:sz w:val="20"/>
                      <w:szCs w:val="20"/>
                      <w:lang w:val="en-US"/>
                    </w:rPr>
                  </w:pPr>
                  <w:r w:rsidRPr="000C710A">
                    <w:rPr>
                      <w:sz w:val="20"/>
                      <w:szCs w:val="20"/>
                    </w:rPr>
                    <w:t>Регистрационный № в ПФ РФ</w:t>
                  </w:r>
                </w:p>
              </w:tc>
              <w:tc>
                <w:tcPr>
                  <w:tcW w:w="2927" w:type="pct"/>
                </w:tcPr>
                <w:p w:rsidR="001404FE" w:rsidRPr="000C710A" w:rsidRDefault="001404FE" w:rsidP="00B53897">
                  <w:pPr>
                    <w:rPr>
                      <w:sz w:val="20"/>
                      <w:szCs w:val="20"/>
                      <w:lang w:val="en-US"/>
                    </w:rPr>
                  </w:pPr>
                  <w:r w:rsidRPr="000C710A">
                    <w:rPr>
                      <w:sz w:val="20"/>
                      <w:szCs w:val="20"/>
                    </w:rPr>
                    <w:t>061-031-010-114</w:t>
                  </w:r>
                </w:p>
              </w:tc>
            </w:tr>
            <w:tr w:rsidR="001404FE" w:rsidRPr="000C710A" w:rsidTr="00A53D9A">
              <w:tc>
                <w:tcPr>
                  <w:tcW w:w="2073" w:type="pct"/>
                  <w:vAlign w:val="center"/>
                </w:tcPr>
                <w:p w:rsidR="001404FE" w:rsidRPr="000C710A" w:rsidRDefault="001404FE" w:rsidP="00B53897">
                  <w:pPr>
                    <w:rPr>
                      <w:sz w:val="20"/>
                      <w:szCs w:val="20"/>
                    </w:rPr>
                  </w:pPr>
                  <w:r w:rsidRPr="000C710A">
                    <w:rPr>
                      <w:sz w:val="20"/>
                      <w:szCs w:val="20"/>
                    </w:rPr>
                    <w:t xml:space="preserve">Генеральный директор </w:t>
                  </w:r>
                </w:p>
              </w:tc>
              <w:tc>
                <w:tcPr>
                  <w:tcW w:w="2927" w:type="pct"/>
                </w:tcPr>
                <w:p w:rsidR="001404FE" w:rsidRPr="000C710A" w:rsidRDefault="001404FE" w:rsidP="00B53897">
                  <w:pPr>
                    <w:rPr>
                      <w:sz w:val="20"/>
                      <w:szCs w:val="20"/>
                    </w:rPr>
                  </w:pPr>
                  <w:r w:rsidRPr="000C710A">
                    <w:rPr>
                      <w:sz w:val="20"/>
                      <w:szCs w:val="20"/>
                    </w:rPr>
                    <w:t>Рукша Вячеслав Владимирович</w:t>
                  </w:r>
                </w:p>
              </w:tc>
            </w:tr>
            <w:tr w:rsidR="001404FE" w:rsidRPr="000C710A" w:rsidTr="00A53D9A">
              <w:tc>
                <w:tcPr>
                  <w:tcW w:w="2073" w:type="pct"/>
                  <w:vAlign w:val="center"/>
                </w:tcPr>
                <w:p w:rsidR="001404FE" w:rsidRPr="000C710A" w:rsidRDefault="001404FE" w:rsidP="00B53897">
                  <w:pPr>
                    <w:rPr>
                      <w:sz w:val="20"/>
                      <w:szCs w:val="20"/>
                    </w:rPr>
                  </w:pPr>
                  <w:r w:rsidRPr="000C710A">
                    <w:rPr>
                      <w:sz w:val="20"/>
                      <w:szCs w:val="20"/>
                    </w:rPr>
                    <w:t>Главный бухгалтер</w:t>
                  </w:r>
                </w:p>
              </w:tc>
              <w:tc>
                <w:tcPr>
                  <w:tcW w:w="2927" w:type="pct"/>
                </w:tcPr>
                <w:p w:rsidR="001404FE" w:rsidRPr="000C710A" w:rsidRDefault="001404FE" w:rsidP="00B53897">
                  <w:pPr>
                    <w:rPr>
                      <w:sz w:val="20"/>
                      <w:szCs w:val="20"/>
                    </w:rPr>
                  </w:pPr>
                  <w:r>
                    <w:rPr>
                      <w:sz w:val="20"/>
                      <w:szCs w:val="20"/>
                    </w:rPr>
                    <w:t>Анисимова Вера Егоровна</w:t>
                  </w:r>
                </w:p>
              </w:tc>
            </w:tr>
            <w:tr w:rsidR="001404FE" w:rsidRPr="000C710A" w:rsidTr="00A53D9A">
              <w:tc>
                <w:tcPr>
                  <w:tcW w:w="2073" w:type="pct"/>
                  <w:vAlign w:val="center"/>
                </w:tcPr>
                <w:p w:rsidR="001404FE" w:rsidRPr="000C710A" w:rsidRDefault="001404FE" w:rsidP="00B53897">
                  <w:pPr>
                    <w:rPr>
                      <w:sz w:val="20"/>
                      <w:szCs w:val="20"/>
                    </w:rPr>
                  </w:pPr>
                  <w:r w:rsidRPr="000C710A">
                    <w:rPr>
                      <w:sz w:val="20"/>
                      <w:szCs w:val="20"/>
                    </w:rPr>
                    <w:t xml:space="preserve">Тел </w:t>
                  </w:r>
                </w:p>
              </w:tc>
              <w:tc>
                <w:tcPr>
                  <w:tcW w:w="2927" w:type="pct"/>
                </w:tcPr>
                <w:p w:rsidR="001404FE" w:rsidRPr="000C710A" w:rsidRDefault="001404FE" w:rsidP="00B53897">
                  <w:pPr>
                    <w:rPr>
                      <w:sz w:val="20"/>
                      <w:szCs w:val="20"/>
                      <w:lang w:val="en-US"/>
                    </w:rPr>
                  </w:pPr>
                  <w:r w:rsidRPr="000C710A">
                    <w:rPr>
                      <w:sz w:val="20"/>
                      <w:szCs w:val="20"/>
                      <w:lang w:val="en-US"/>
                    </w:rPr>
                    <w:t>(</w:t>
                  </w:r>
                  <w:r w:rsidRPr="000C710A">
                    <w:rPr>
                      <w:sz w:val="20"/>
                      <w:szCs w:val="20"/>
                    </w:rPr>
                    <w:t>8152) 55-33-00 (приемная),</w:t>
                  </w:r>
                </w:p>
                <w:p w:rsidR="001404FE" w:rsidRPr="000C710A" w:rsidRDefault="001404FE" w:rsidP="00B53897">
                  <w:pPr>
                    <w:rPr>
                      <w:sz w:val="20"/>
                      <w:szCs w:val="20"/>
                      <w:lang w:val="en-US"/>
                    </w:rPr>
                  </w:pPr>
                  <w:r w:rsidRPr="000C710A">
                    <w:rPr>
                      <w:sz w:val="20"/>
                      <w:szCs w:val="20"/>
                      <w:lang w:val="en-US"/>
                    </w:rPr>
                    <w:t>(</w:t>
                  </w:r>
                  <w:r w:rsidRPr="000C710A">
                    <w:rPr>
                      <w:sz w:val="20"/>
                      <w:szCs w:val="20"/>
                    </w:rPr>
                    <w:t>8152) 55-30-06</w:t>
                  </w:r>
                  <w:r w:rsidRPr="000C710A">
                    <w:rPr>
                      <w:sz w:val="20"/>
                      <w:szCs w:val="20"/>
                      <w:lang w:val="en-US"/>
                    </w:rPr>
                    <w:t xml:space="preserve"> </w:t>
                  </w:r>
                  <w:r w:rsidRPr="000C710A">
                    <w:rPr>
                      <w:sz w:val="20"/>
                      <w:szCs w:val="20"/>
                    </w:rPr>
                    <w:t>(гл.бухгалтер)</w:t>
                  </w:r>
                </w:p>
              </w:tc>
            </w:tr>
            <w:tr w:rsidR="001404FE" w:rsidRPr="000C710A" w:rsidTr="00A53D9A">
              <w:tc>
                <w:tcPr>
                  <w:tcW w:w="2073" w:type="pct"/>
                  <w:vAlign w:val="center"/>
                </w:tcPr>
                <w:p w:rsidR="001404FE" w:rsidRPr="000C710A" w:rsidRDefault="001404FE" w:rsidP="00B53897">
                  <w:pPr>
                    <w:rPr>
                      <w:sz w:val="20"/>
                      <w:szCs w:val="20"/>
                    </w:rPr>
                  </w:pPr>
                  <w:r w:rsidRPr="000C710A">
                    <w:rPr>
                      <w:sz w:val="20"/>
                      <w:szCs w:val="20"/>
                    </w:rPr>
                    <w:t xml:space="preserve">Факс </w:t>
                  </w:r>
                </w:p>
              </w:tc>
              <w:tc>
                <w:tcPr>
                  <w:tcW w:w="2927" w:type="pct"/>
                </w:tcPr>
                <w:p w:rsidR="001404FE" w:rsidRPr="000C710A" w:rsidRDefault="001404FE" w:rsidP="00B53897">
                  <w:pPr>
                    <w:rPr>
                      <w:sz w:val="20"/>
                      <w:szCs w:val="20"/>
                      <w:lang w:val="en-US"/>
                    </w:rPr>
                  </w:pPr>
                  <w:r w:rsidRPr="000C710A">
                    <w:rPr>
                      <w:sz w:val="20"/>
                      <w:szCs w:val="20"/>
                    </w:rPr>
                    <w:t>(8152) 55-33-56</w:t>
                  </w:r>
                </w:p>
              </w:tc>
            </w:tr>
            <w:tr w:rsidR="001404FE" w:rsidRPr="000C710A" w:rsidTr="00A53D9A">
              <w:tc>
                <w:tcPr>
                  <w:tcW w:w="2073" w:type="pct"/>
                  <w:vAlign w:val="center"/>
                </w:tcPr>
                <w:p w:rsidR="001404FE" w:rsidRPr="000C710A" w:rsidRDefault="001404FE" w:rsidP="00B53897">
                  <w:pPr>
                    <w:rPr>
                      <w:sz w:val="20"/>
                      <w:szCs w:val="20"/>
                    </w:rPr>
                  </w:pPr>
                  <w:r w:rsidRPr="000C710A">
                    <w:rPr>
                      <w:sz w:val="20"/>
                      <w:szCs w:val="20"/>
                    </w:rPr>
                    <w:t xml:space="preserve">Расчетный счет № </w:t>
                  </w:r>
                </w:p>
              </w:tc>
              <w:tc>
                <w:tcPr>
                  <w:tcW w:w="2927" w:type="pct"/>
                </w:tcPr>
                <w:p w:rsidR="001404FE" w:rsidRPr="000C710A" w:rsidRDefault="001404FE" w:rsidP="00B53897">
                  <w:pPr>
                    <w:rPr>
                      <w:sz w:val="20"/>
                      <w:szCs w:val="20"/>
                      <w:lang w:val="en-US"/>
                    </w:rPr>
                  </w:pPr>
                  <w:r>
                    <w:rPr>
                      <w:sz w:val="20"/>
                      <w:szCs w:val="20"/>
                    </w:rPr>
                    <w:t>405</w:t>
                  </w:r>
                  <w:r w:rsidRPr="000C710A">
                    <w:rPr>
                      <w:sz w:val="20"/>
                      <w:szCs w:val="20"/>
                    </w:rPr>
                    <w:t>02</w:t>
                  </w:r>
                  <w:r>
                    <w:rPr>
                      <w:sz w:val="20"/>
                      <w:szCs w:val="20"/>
                    </w:rPr>
                    <w:t>810</w:t>
                  </w:r>
                  <w:r w:rsidRPr="000C710A">
                    <w:rPr>
                      <w:sz w:val="20"/>
                      <w:szCs w:val="20"/>
                    </w:rPr>
                    <w:t>8410</w:t>
                  </w:r>
                  <w:r>
                    <w:rPr>
                      <w:sz w:val="20"/>
                      <w:szCs w:val="20"/>
                    </w:rPr>
                    <w:t>00170</w:t>
                  </w:r>
                  <w:r w:rsidRPr="000C710A">
                    <w:rPr>
                      <w:sz w:val="20"/>
                      <w:szCs w:val="20"/>
                    </w:rPr>
                    <w:t>001</w:t>
                  </w:r>
                </w:p>
              </w:tc>
            </w:tr>
            <w:tr w:rsidR="001404FE" w:rsidRPr="000C710A" w:rsidTr="00A53D9A">
              <w:tc>
                <w:tcPr>
                  <w:tcW w:w="2073" w:type="pct"/>
                  <w:vAlign w:val="center"/>
                </w:tcPr>
                <w:p w:rsidR="001404FE" w:rsidRPr="000C710A" w:rsidRDefault="001404FE" w:rsidP="00B53897">
                  <w:pPr>
                    <w:rPr>
                      <w:sz w:val="20"/>
                      <w:szCs w:val="20"/>
                    </w:rPr>
                  </w:pPr>
                  <w:r w:rsidRPr="000C710A">
                    <w:rPr>
                      <w:sz w:val="20"/>
                      <w:szCs w:val="20"/>
                    </w:rPr>
                    <w:t xml:space="preserve">Банк </w:t>
                  </w:r>
                </w:p>
              </w:tc>
              <w:tc>
                <w:tcPr>
                  <w:tcW w:w="2927" w:type="pct"/>
                </w:tcPr>
                <w:p w:rsidR="001404FE" w:rsidRPr="000C710A" w:rsidRDefault="001404FE" w:rsidP="00B53897">
                  <w:pPr>
                    <w:rPr>
                      <w:sz w:val="20"/>
                      <w:szCs w:val="20"/>
                    </w:rPr>
                  </w:pPr>
                  <w:r w:rsidRPr="000C710A">
                    <w:rPr>
                      <w:color w:val="000000"/>
                      <w:sz w:val="20"/>
                      <w:szCs w:val="20"/>
                    </w:rPr>
                    <w:t>ОТДЕЛЕНИЕ №8627 СБЕРБАНКА РОССИИ Г.МУРМАНСК</w:t>
                  </w:r>
                </w:p>
              </w:tc>
            </w:tr>
            <w:tr w:rsidR="001404FE" w:rsidRPr="001404FE" w:rsidTr="00A53D9A">
              <w:trPr>
                <w:trHeight w:val="119"/>
              </w:trPr>
              <w:tc>
                <w:tcPr>
                  <w:tcW w:w="2073" w:type="pct"/>
                  <w:vAlign w:val="center"/>
                </w:tcPr>
                <w:p w:rsidR="001404FE" w:rsidRPr="000C710A" w:rsidRDefault="001404FE" w:rsidP="00B53897">
                  <w:pPr>
                    <w:rPr>
                      <w:sz w:val="20"/>
                      <w:szCs w:val="20"/>
                    </w:rPr>
                  </w:pPr>
                  <w:r w:rsidRPr="000C710A">
                    <w:rPr>
                      <w:sz w:val="20"/>
                      <w:szCs w:val="20"/>
                    </w:rPr>
                    <w:t>Корр. счет</w:t>
                  </w:r>
                </w:p>
              </w:tc>
              <w:tc>
                <w:tcPr>
                  <w:tcW w:w="2927" w:type="pct"/>
                </w:tcPr>
                <w:p w:rsidR="001404FE" w:rsidRPr="001404FE" w:rsidRDefault="001404FE" w:rsidP="00B53897">
                  <w:pPr>
                    <w:rPr>
                      <w:sz w:val="20"/>
                      <w:szCs w:val="20"/>
                    </w:rPr>
                  </w:pPr>
                  <w:r>
                    <w:rPr>
                      <w:color w:val="000000"/>
                      <w:sz w:val="20"/>
                      <w:szCs w:val="20"/>
                    </w:rPr>
                    <w:t>30101810300000000</w:t>
                  </w:r>
                  <w:r w:rsidRPr="000C710A">
                    <w:rPr>
                      <w:color w:val="000000"/>
                      <w:sz w:val="20"/>
                      <w:szCs w:val="20"/>
                    </w:rPr>
                    <w:t>615</w:t>
                  </w:r>
                </w:p>
              </w:tc>
            </w:tr>
            <w:tr w:rsidR="001404FE" w:rsidRPr="001404FE" w:rsidTr="00A53D9A">
              <w:trPr>
                <w:trHeight w:val="80"/>
              </w:trPr>
              <w:tc>
                <w:tcPr>
                  <w:tcW w:w="2073" w:type="pct"/>
                  <w:vAlign w:val="center"/>
                </w:tcPr>
                <w:p w:rsidR="001404FE" w:rsidRPr="000C710A" w:rsidRDefault="001404FE" w:rsidP="00B53897">
                  <w:pPr>
                    <w:rPr>
                      <w:sz w:val="20"/>
                      <w:szCs w:val="20"/>
                    </w:rPr>
                  </w:pPr>
                  <w:r w:rsidRPr="000C710A">
                    <w:rPr>
                      <w:sz w:val="20"/>
                      <w:szCs w:val="20"/>
                    </w:rPr>
                    <w:t xml:space="preserve">БИК </w:t>
                  </w:r>
                </w:p>
              </w:tc>
              <w:tc>
                <w:tcPr>
                  <w:tcW w:w="2927" w:type="pct"/>
                </w:tcPr>
                <w:p w:rsidR="001404FE" w:rsidRPr="001404FE" w:rsidRDefault="001404FE" w:rsidP="00B53897">
                  <w:pPr>
                    <w:rPr>
                      <w:sz w:val="20"/>
                      <w:szCs w:val="20"/>
                    </w:rPr>
                  </w:pPr>
                  <w:r>
                    <w:rPr>
                      <w:color w:val="000000"/>
                      <w:sz w:val="20"/>
                      <w:szCs w:val="20"/>
                    </w:rPr>
                    <w:t>044</w:t>
                  </w:r>
                  <w:r w:rsidRPr="000C710A">
                    <w:rPr>
                      <w:color w:val="000000"/>
                      <w:sz w:val="20"/>
                      <w:szCs w:val="20"/>
                    </w:rPr>
                    <w:t>705615</w:t>
                  </w:r>
                </w:p>
              </w:tc>
            </w:tr>
          </w:tbl>
          <w:p w:rsidR="00AF7B30" w:rsidRDefault="00AF7B30" w:rsidP="00B53897">
            <w:pPr>
              <w:pStyle w:val="af5"/>
              <w:spacing w:before="0" w:beforeAutospacing="0" w:after="0" w:afterAutospacing="0"/>
              <w:jc w:val="both"/>
              <w:rPr>
                <w:sz w:val="20"/>
                <w:szCs w:val="20"/>
              </w:rPr>
            </w:pPr>
          </w:p>
          <w:p w:rsidR="001404FE" w:rsidRDefault="001404FE" w:rsidP="00B53897">
            <w:pPr>
              <w:pStyle w:val="af5"/>
              <w:spacing w:before="0" w:beforeAutospacing="0" w:after="0" w:afterAutospacing="0"/>
              <w:jc w:val="both"/>
              <w:rPr>
                <w:sz w:val="20"/>
                <w:szCs w:val="20"/>
              </w:rPr>
            </w:pPr>
            <w:r w:rsidRPr="000E344D">
              <w:rPr>
                <w:sz w:val="20"/>
                <w:szCs w:val="20"/>
              </w:rPr>
              <w:t xml:space="preserve">Назначение платежа: Обеспечение заявки на участие в запросе предложений ___________________ </w:t>
            </w:r>
            <w:r w:rsidRPr="000E344D">
              <w:rPr>
                <w:i/>
                <w:sz w:val="20"/>
                <w:szCs w:val="20"/>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Pr="00B7661A">
              <w:rPr>
                <w:i/>
                <w:sz w:val="20"/>
                <w:szCs w:val="20"/>
              </w:rPr>
              <w:t>)</w:t>
            </w:r>
            <w:r w:rsidR="00B7661A" w:rsidRPr="00B7661A">
              <w:rPr>
                <w:sz w:val="20"/>
                <w:szCs w:val="20"/>
              </w:rPr>
              <w:t>, НДС не облагается.</w:t>
            </w:r>
          </w:p>
          <w:p w:rsidR="001404FE" w:rsidRPr="000E344D" w:rsidRDefault="001404FE" w:rsidP="00B53897">
            <w:pPr>
              <w:jc w:val="both"/>
              <w:rPr>
                <w:sz w:val="20"/>
                <w:szCs w:val="20"/>
              </w:rPr>
            </w:pPr>
            <w:r w:rsidRPr="000E344D">
              <w:rPr>
                <w:sz w:val="20"/>
                <w:szCs w:val="20"/>
              </w:rPr>
              <w:t xml:space="preserve">Обеспечение заявки на участие в запросе предложений </w:t>
            </w:r>
            <w:r w:rsidRPr="000E344D">
              <w:rPr>
                <w:i/>
                <w:sz w:val="20"/>
                <w:szCs w:val="20"/>
              </w:rPr>
              <w:t>[в отношении каждого лота, на который участник запроса предложений подает заявку на участие в запросе предложений]</w:t>
            </w:r>
            <w:r w:rsidRPr="000E344D">
              <w:rPr>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0E344D">
              <w:rPr>
                <w:i/>
                <w:sz w:val="20"/>
                <w:szCs w:val="20"/>
              </w:rPr>
              <w:t>[в отношении каждого лота]</w:t>
            </w:r>
          </w:p>
        </w:tc>
      </w:tr>
      <w:tr w:rsidR="00815182" w:rsidRPr="000E344D" w:rsidTr="00B53897">
        <w:trPr>
          <w:trHeight w:val="392"/>
        </w:trPr>
        <w:tc>
          <w:tcPr>
            <w:tcW w:w="498" w:type="dxa"/>
          </w:tcPr>
          <w:p w:rsidR="00815182" w:rsidRPr="000E344D" w:rsidRDefault="00815182" w:rsidP="009B3F75">
            <w:pPr>
              <w:numPr>
                <w:ilvl w:val="0"/>
                <w:numId w:val="33"/>
              </w:numPr>
              <w:tabs>
                <w:tab w:val="num" w:pos="786"/>
              </w:tabs>
              <w:ind w:left="0" w:hanging="15"/>
              <w:jc w:val="center"/>
              <w:rPr>
                <w:sz w:val="22"/>
                <w:szCs w:val="22"/>
              </w:rPr>
            </w:pPr>
            <w:bookmarkStart w:id="336" w:name="_Ref319670208"/>
          </w:p>
        </w:tc>
        <w:bookmarkEnd w:id="336"/>
        <w:tc>
          <w:tcPr>
            <w:tcW w:w="2409" w:type="dxa"/>
          </w:tcPr>
          <w:p w:rsidR="00B7661A" w:rsidRPr="000E344D" w:rsidRDefault="00B7661A" w:rsidP="000E344D">
            <w:pPr>
              <w:pStyle w:val="38"/>
              <w:tabs>
                <w:tab w:val="clear" w:pos="1307"/>
              </w:tabs>
              <w:ind w:left="45" w:right="153"/>
              <w:rPr>
                <w:sz w:val="20"/>
              </w:rPr>
            </w:pPr>
            <w:r w:rsidRPr="00B7661A">
              <w:rPr>
                <w:sz w:val="20"/>
              </w:rPr>
              <w:t>Требования, предъявляемые к участникам запроса предложений,</w:t>
            </w:r>
            <w:r w:rsidRPr="00CA7CFF">
              <w:rPr>
                <w:b/>
                <w:i/>
                <w:szCs w:val="24"/>
              </w:rPr>
              <w:t xml:space="preserve"> </w:t>
            </w:r>
            <w:r w:rsidRPr="00B7661A">
              <w:rPr>
                <w:i/>
                <w:sz w:val="20"/>
              </w:rPr>
              <w:t>поставщикам/ субподрядчикам/ соисполнителям, головным изготовителям (в соответствии с Р 50-605-80-93) оборудования в объеме поставляемого товара/ выполняемых работ /оказываемых услуг</w:t>
            </w:r>
          </w:p>
        </w:tc>
        <w:tc>
          <w:tcPr>
            <w:tcW w:w="7230" w:type="dxa"/>
          </w:tcPr>
          <w:p w:rsidR="00815182" w:rsidRPr="000E344D" w:rsidRDefault="00815182" w:rsidP="009B3F75">
            <w:pPr>
              <w:widowControl w:val="0"/>
              <w:numPr>
                <w:ilvl w:val="0"/>
                <w:numId w:val="31"/>
              </w:numPr>
              <w:tabs>
                <w:tab w:val="left" w:pos="811"/>
              </w:tabs>
              <w:adjustRightInd w:val="0"/>
              <w:ind w:left="0" w:firstLine="0"/>
              <w:jc w:val="both"/>
              <w:textAlignment w:val="baseline"/>
              <w:rPr>
                <w:sz w:val="20"/>
                <w:szCs w:val="20"/>
              </w:rPr>
            </w:pPr>
            <w:bookmarkStart w:id="337" w:name="_Ref317250645"/>
            <w:bookmarkStart w:id="338" w:name="_Ref317251482"/>
            <w:bookmarkStart w:id="339" w:name="_Ref317251727"/>
            <w:r w:rsidRPr="000E344D">
              <w:rPr>
                <w:sz w:val="20"/>
                <w:szCs w:val="20"/>
              </w:rPr>
              <w:t xml:space="preserve">Требования к участникам </w:t>
            </w:r>
            <w:r w:rsidR="003E0066" w:rsidRPr="000E344D">
              <w:rPr>
                <w:sz w:val="20"/>
                <w:szCs w:val="20"/>
              </w:rPr>
              <w:t>запроса предложений</w:t>
            </w:r>
            <w:r w:rsidRPr="000E344D">
              <w:rPr>
                <w:sz w:val="20"/>
                <w:szCs w:val="20"/>
              </w:rPr>
              <w:t>:</w:t>
            </w:r>
            <w:bookmarkEnd w:id="337"/>
            <w:bookmarkEnd w:id="338"/>
            <w:bookmarkEnd w:id="339"/>
          </w:p>
          <w:p w:rsidR="00815182" w:rsidRPr="000E344D" w:rsidRDefault="00815182" w:rsidP="009B3F75">
            <w:pPr>
              <w:numPr>
                <w:ilvl w:val="0"/>
                <w:numId w:val="30"/>
              </w:numPr>
              <w:tabs>
                <w:tab w:val="left" w:pos="811"/>
                <w:tab w:val="left" w:pos="851"/>
              </w:tabs>
              <w:ind w:left="0" w:firstLine="0"/>
              <w:jc w:val="both"/>
              <w:rPr>
                <w:sz w:val="20"/>
                <w:szCs w:val="20"/>
              </w:rPr>
            </w:pPr>
            <w:r w:rsidRPr="000E344D">
              <w:rPr>
                <w:sz w:val="20"/>
                <w:szCs w:val="20"/>
              </w:rPr>
              <w:t>должен отвечать требованиям, указанным в пункте </w:t>
            </w:r>
            <w:r w:rsidR="00D15AC9">
              <w:fldChar w:fldCharType="begin"/>
            </w:r>
            <w:r w:rsidR="00D15AC9">
              <w:instrText xml:space="preserve"> REF _Ref317256436 \r \h  \* MERGEFORMAT </w:instrText>
            </w:r>
            <w:r w:rsidR="00D15AC9">
              <w:fldChar w:fldCharType="separate"/>
            </w:r>
            <w:r w:rsidR="002D58EE" w:rsidRPr="002D58EE">
              <w:rPr>
                <w:sz w:val="20"/>
                <w:szCs w:val="20"/>
              </w:rPr>
              <w:t>3.1</w:t>
            </w:r>
            <w:r w:rsidR="00D15AC9">
              <w:fldChar w:fldCharType="end"/>
            </w:r>
            <w:r w:rsidRPr="000E344D">
              <w:rPr>
                <w:sz w:val="20"/>
                <w:szCs w:val="20"/>
              </w:rPr>
              <w:t xml:space="preserve"> настоящей </w:t>
            </w:r>
            <w:r w:rsidR="003E0066" w:rsidRPr="000E344D">
              <w:rPr>
                <w:sz w:val="20"/>
                <w:szCs w:val="20"/>
              </w:rPr>
              <w:t>документации по запросу предложений</w:t>
            </w:r>
            <w:r w:rsidRPr="000E344D">
              <w:rPr>
                <w:sz w:val="20"/>
                <w:szCs w:val="20"/>
              </w:rPr>
              <w:t>;</w:t>
            </w:r>
          </w:p>
          <w:p w:rsidR="005761D6" w:rsidRPr="000E344D" w:rsidRDefault="0085523F" w:rsidP="009B3F75">
            <w:pPr>
              <w:numPr>
                <w:ilvl w:val="0"/>
                <w:numId w:val="30"/>
              </w:numPr>
              <w:tabs>
                <w:tab w:val="left" w:pos="811"/>
                <w:tab w:val="left" w:pos="851"/>
              </w:tabs>
              <w:ind w:left="0" w:firstLine="0"/>
              <w:jc w:val="both"/>
              <w:rPr>
                <w:sz w:val="20"/>
                <w:szCs w:val="20"/>
              </w:rPr>
            </w:pPr>
            <w:r w:rsidRPr="000E344D">
              <w:rPr>
                <w:sz w:val="20"/>
                <w:szCs w:val="20"/>
              </w:rPr>
              <w:t xml:space="preserve">должен раскрывать в составе заявки на участие в </w:t>
            </w:r>
            <w:r w:rsidR="009D6ADE" w:rsidRPr="000E344D">
              <w:rPr>
                <w:sz w:val="20"/>
                <w:szCs w:val="20"/>
              </w:rPr>
              <w:t>запросе предложений</w:t>
            </w:r>
            <w:r w:rsidRPr="000E344D">
              <w:rPr>
                <w:sz w:val="20"/>
                <w:szCs w:val="20"/>
              </w:rPr>
              <w:t xml:space="preserve"> информацию в отношении всей цепочки собственников, включая бенефициаров (в том числе конечных);</w:t>
            </w:r>
          </w:p>
          <w:p w:rsidR="00D913CA" w:rsidRPr="000E344D" w:rsidRDefault="00D913CA" w:rsidP="00B53897">
            <w:pPr>
              <w:tabs>
                <w:tab w:val="left" w:pos="811"/>
                <w:tab w:val="left" w:pos="851"/>
              </w:tabs>
              <w:jc w:val="both"/>
              <w:rPr>
                <w:sz w:val="20"/>
                <w:szCs w:val="20"/>
              </w:rPr>
            </w:pPr>
            <w:r w:rsidRPr="000E344D">
              <w:rPr>
                <w:sz w:val="20"/>
                <w:szCs w:val="20"/>
              </w:rPr>
              <w:t xml:space="preserve">В отношении участников </w:t>
            </w:r>
            <w:r w:rsidR="003E0066" w:rsidRPr="000E344D">
              <w:rPr>
                <w:sz w:val="20"/>
                <w:szCs w:val="20"/>
              </w:rPr>
              <w:t>запроса предложений</w:t>
            </w:r>
            <w:r w:rsidRPr="000E344D">
              <w:rPr>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E60251" w:rsidRPr="000E344D" w:rsidRDefault="00D913CA" w:rsidP="00B53897">
            <w:pPr>
              <w:tabs>
                <w:tab w:val="left" w:pos="811"/>
                <w:tab w:val="left" w:pos="851"/>
              </w:tabs>
              <w:jc w:val="both"/>
              <w:rPr>
                <w:sz w:val="20"/>
                <w:szCs w:val="20"/>
              </w:rPr>
            </w:pPr>
            <w:r w:rsidRPr="000E344D">
              <w:rPr>
                <w:sz w:val="20"/>
                <w:szCs w:val="20"/>
              </w:rPr>
              <w:t xml:space="preserve">В отношении участников </w:t>
            </w:r>
            <w:r w:rsidR="003E0066" w:rsidRPr="000E344D">
              <w:rPr>
                <w:sz w:val="20"/>
                <w:szCs w:val="20"/>
              </w:rPr>
              <w:t>запроса предложений</w:t>
            </w:r>
            <w:r w:rsidRPr="000E344D">
              <w:rPr>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0E344D">
              <w:rPr>
                <w:sz w:val="20"/>
                <w:szCs w:val="20"/>
              </w:rPr>
              <w:t xml:space="preserve"> и бенефициарах (в том числе конечных)</w:t>
            </w:r>
            <w:r w:rsidRPr="000E344D">
              <w:rPr>
                <w:sz w:val="20"/>
                <w:szCs w:val="20"/>
              </w:rPr>
              <w:t>, владеющих пакетами акций более 5%. Подтвержда</w:t>
            </w:r>
            <w:r w:rsidRPr="000E344D">
              <w:rPr>
                <w:sz w:val="20"/>
                <w:szCs w:val="20"/>
              </w:rPr>
              <w:lastRenderedPageBreak/>
              <w:t>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219E7" w:rsidRPr="007219E7" w:rsidRDefault="0071585F" w:rsidP="007219E7">
            <w:pPr>
              <w:numPr>
                <w:ilvl w:val="0"/>
                <w:numId w:val="30"/>
              </w:numPr>
              <w:tabs>
                <w:tab w:val="left" w:pos="778"/>
                <w:tab w:val="left" w:pos="811"/>
              </w:tabs>
              <w:ind w:left="0" w:firstLine="0"/>
              <w:jc w:val="both"/>
              <w:rPr>
                <w:bCs/>
                <w:sz w:val="20"/>
                <w:szCs w:val="20"/>
              </w:rPr>
            </w:pPr>
            <w:r w:rsidRPr="000E344D">
              <w:rPr>
                <w:bCs/>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w:t>
            </w:r>
            <w:r w:rsidR="00B7661A">
              <w:rPr>
                <w:bCs/>
                <w:sz w:val="20"/>
                <w:szCs w:val="20"/>
              </w:rPr>
              <w:t xml:space="preserve">предметом </w:t>
            </w:r>
            <w:r w:rsidR="00B7661A" w:rsidRPr="00B7661A">
              <w:rPr>
                <w:bCs/>
                <w:sz w:val="20"/>
                <w:szCs w:val="20"/>
              </w:rPr>
              <w:t>настоящего запроса предложений</w:t>
            </w:r>
            <w:r w:rsidRPr="000E344D">
              <w:rPr>
                <w:bCs/>
                <w:sz w:val="20"/>
                <w:szCs w:val="20"/>
              </w:rPr>
              <w:t>,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w:t>
            </w:r>
            <w:r w:rsidR="000E0D5C">
              <w:rPr>
                <w:bCs/>
                <w:sz w:val="20"/>
                <w:szCs w:val="20"/>
              </w:rPr>
              <w:t>.</w:t>
            </w:r>
          </w:p>
          <w:p w:rsidR="000E0D5C" w:rsidRPr="00D15AC9" w:rsidRDefault="00487552" w:rsidP="000E0D5C">
            <w:pPr>
              <w:numPr>
                <w:ilvl w:val="0"/>
                <w:numId w:val="30"/>
              </w:numPr>
              <w:tabs>
                <w:tab w:val="left" w:pos="778"/>
                <w:tab w:val="left" w:pos="811"/>
              </w:tabs>
              <w:ind w:left="0" w:firstLine="0"/>
              <w:jc w:val="both"/>
              <w:rPr>
                <w:sz w:val="20"/>
                <w:szCs w:val="20"/>
              </w:rPr>
            </w:pPr>
            <w:r w:rsidRPr="00610AEF">
              <w:rPr>
                <w:sz w:val="20"/>
                <w:szCs w:val="20"/>
              </w:rPr>
              <w:t xml:space="preserve">Должен </w:t>
            </w:r>
            <w:r w:rsidRPr="000E0D5C">
              <w:rPr>
                <w:sz w:val="20"/>
                <w:szCs w:val="20"/>
              </w:rPr>
              <w:t xml:space="preserve">обладать опытом </w:t>
            </w:r>
            <w:r w:rsidR="00610AEF" w:rsidRPr="000E0D5C">
              <w:rPr>
                <w:sz w:val="20"/>
                <w:szCs w:val="20"/>
              </w:rPr>
              <w:t>выполнения работ</w:t>
            </w:r>
            <w:r w:rsidRPr="000E0D5C">
              <w:rPr>
                <w:sz w:val="20"/>
                <w:szCs w:val="20"/>
              </w:rPr>
              <w:t xml:space="preserve">: </w:t>
            </w:r>
            <w:r w:rsidR="000E0D5C" w:rsidRPr="000E0D5C">
              <w:rPr>
                <w:bCs/>
                <w:color w:val="000000"/>
                <w:sz w:val="20"/>
                <w:szCs w:val="20"/>
              </w:rPr>
              <w:t xml:space="preserve">должен иметь договоры с завершенными в 2011, 2012, 2013 гг. </w:t>
            </w:r>
            <w:r w:rsidR="00D15AC9">
              <w:rPr>
                <w:bCs/>
                <w:color w:val="000000"/>
                <w:sz w:val="20"/>
                <w:szCs w:val="20"/>
              </w:rPr>
              <w:t xml:space="preserve">строительно-монтажными </w:t>
            </w:r>
            <w:r w:rsidR="000E0D5C" w:rsidRPr="000E0D5C">
              <w:rPr>
                <w:bCs/>
                <w:color w:val="000000"/>
                <w:sz w:val="20"/>
                <w:szCs w:val="20"/>
              </w:rPr>
              <w:t xml:space="preserve">работами </w:t>
            </w:r>
            <w:r w:rsidR="00D15AC9">
              <w:rPr>
                <w:bCs/>
                <w:color w:val="000000"/>
                <w:sz w:val="20"/>
                <w:szCs w:val="20"/>
              </w:rPr>
              <w:t xml:space="preserve">на дымовых трубах </w:t>
            </w:r>
            <w:r w:rsidR="00D15AC9" w:rsidRPr="00D15AC9">
              <w:rPr>
                <w:bCs/>
                <w:color w:val="000000"/>
                <w:sz w:val="20"/>
                <w:szCs w:val="20"/>
              </w:rPr>
              <w:t>на сумму не менее 1 787 188</w:t>
            </w:r>
            <w:r w:rsidR="000E0D5C" w:rsidRPr="00D15AC9">
              <w:rPr>
                <w:bCs/>
                <w:color w:val="000000"/>
                <w:sz w:val="20"/>
                <w:szCs w:val="20"/>
              </w:rPr>
              <w:t xml:space="preserve"> (</w:t>
            </w:r>
            <w:r w:rsidR="00D15AC9" w:rsidRPr="00D15AC9">
              <w:rPr>
                <w:bCs/>
                <w:color w:val="000000"/>
                <w:sz w:val="20"/>
                <w:szCs w:val="20"/>
              </w:rPr>
              <w:t>один миллион семьсот восемьдесят семь тысяч сто восемьдесят восемь</w:t>
            </w:r>
            <w:r w:rsidR="000E0D5C" w:rsidRPr="00D15AC9">
              <w:rPr>
                <w:bCs/>
                <w:color w:val="000000"/>
                <w:sz w:val="20"/>
                <w:szCs w:val="20"/>
              </w:rPr>
              <w:t>) рублей 50 коп., включая НДС.</w:t>
            </w:r>
          </w:p>
          <w:p w:rsidR="000E0D5C" w:rsidRPr="00D15AC9" w:rsidRDefault="000E0D5C" w:rsidP="000E0D5C">
            <w:pPr>
              <w:numPr>
                <w:ilvl w:val="0"/>
                <w:numId w:val="30"/>
              </w:numPr>
              <w:tabs>
                <w:tab w:val="left" w:pos="778"/>
                <w:tab w:val="left" w:pos="811"/>
              </w:tabs>
              <w:ind w:left="0" w:firstLine="0"/>
              <w:jc w:val="both"/>
              <w:rPr>
                <w:sz w:val="20"/>
                <w:szCs w:val="20"/>
              </w:rPr>
            </w:pPr>
            <w:r w:rsidRPr="00D15AC9">
              <w:rPr>
                <w:bCs/>
                <w:color w:val="000000"/>
                <w:sz w:val="20"/>
                <w:szCs w:val="20"/>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r w:rsidRPr="00D15AC9">
              <w:rPr>
                <w:sz w:val="20"/>
                <w:szCs w:val="20"/>
              </w:rPr>
              <w:t xml:space="preserve"> </w:t>
            </w:r>
            <w:r w:rsidR="00D15AC9" w:rsidRPr="00D15AC9">
              <w:rPr>
                <w:bCs/>
                <w:color w:val="000000"/>
                <w:sz w:val="20"/>
                <w:szCs w:val="20"/>
              </w:rPr>
              <w:t>специалисты должны быть обучены и аттестованы в соответствии с требованиями ПБ-03-445-02 ("Правила безопасности при эксплуатации дымовых и вентиляционных промышленных труб")</w:t>
            </w:r>
            <w:r w:rsidRPr="00D15AC9">
              <w:rPr>
                <w:bCs/>
                <w:color w:val="000000"/>
                <w:sz w:val="20"/>
                <w:szCs w:val="20"/>
              </w:rPr>
              <w:t>.</w:t>
            </w:r>
          </w:p>
          <w:p w:rsidR="006F6A30" w:rsidRPr="000E344D" w:rsidRDefault="00A41F72" w:rsidP="009B3F75">
            <w:pPr>
              <w:widowControl w:val="0"/>
              <w:numPr>
                <w:ilvl w:val="0"/>
                <w:numId w:val="30"/>
              </w:numPr>
              <w:tabs>
                <w:tab w:val="left" w:pos="778"/>
              </w:tabs>
              <w:ind w:left="0" w:right="-1" w:firstLine="0"/>
              <w:jc w:val="both"/>
              <w:rPr>
                <w:sz w:val="20"/>
                <w:szCs w:val="20"/>
              </w:rPr>
            </w:pPr>
            <w:r w:rsidRPr="000E344D">
              <w:rPr>
                <w:sz w:val="20"/>
                <w:szCs w:val="20"/>
              </w:rPr>
              <w:t>Сведения об участнике процедуры закупки должны отсутствовать в следующих реестрах недобросовестных поставщиков:</w:t>
            </w:r>
          </w:p>
          <w:p w:rsidR="001B11C1" w:rsidRPr="000E344D" w:rsidRDefault="001B11C1" w:rsidP="009B3F75">
            <w:pPr>
              <w:numPr>
                <w:ilvl w:val="0"/>
                <w:numId w:val="60"/>
              </w:numPr>
              <w:tabs>
                <w:tab w:val="left" w:pos="354"/>
              </w:tabs>
              <w:ind w:left="0" w:right="153" w:firstLine="0"/>
              <w:jc w:val="both"/>
              <w:rPr>
                <w:sz w:val="20"/>
                <w:szCs w:val="20"/>
              </w:rPr>
            </w:pPr>
            <w:r w:rsidRPr="000E344D">
              <w:rPr>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B11C1" w:rsidRPr="000E344D" w:rsidRDefault="001B11C1" w:rsidP="009B3F75">
            <w:pPr>
              <w:numPr>
                <w:ilvl w:val="0"/>
                <w:numId w:val="60"/>
              </w:numPr>
              <w:tabs>
                <w:tab w:val="left" w:pos="354"/>
              </w:tabs>
              <w:ind w:left="0" w:right="153" w:firstLine="0"/>
              <w:jc w:val="both"/>
              <w:rPr>
                <w:sz w:val="20"/>
                <w:szCs w:val="20"/>
              </w:rPr>
            </w:pPr>
            <w:r w:rsidRPr="000E344D">
              <w:rPr>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E57916" w:rsidRPr="00B27BF7" w:rsidRDefault="001B11C1" w:rsidP="009B3F75">
            <w:pPr>
              <w:numPr>
                <w:ilvl w:val="0"/>
                <w:numId w:val="60"/>
              </w:numPr>
              <w:tabs>
                <w:tab w:val="left" w:pos="354"/>
              </w:tabs>
              <w:ind w:left="0" w:right="153" w:firstLine="0"/>
              <w:jc w:val="both"/>
              <w:rPr>
                <w:bCs/>
                <w:sz w:val="20"/>
                <w:szCs w:val="20"/>
              </w:rPr>
            </w:pPr>
            <w:r w:rsidRPr="000E344D">
              <w:rPr>
                <w:sz w:val="20"/>
                <w:szCs w:val="20"/>
              </w:rPr>
              <w:t>в реестре недобросовестных поставщиков Госкорпорации «Росатом» и организаций Госкорпорации «Росатом».</w:t>
            </w:r>
          </w:p>
        </w:tc>
      </w:tr>
      <w:tr w:rsidR="00FF1C14" w:rsidRPr="000E344D" w:rsidTr="00B53897">
        <w:trPr>
          <w:trHeight w:val="709"/>
        </w:trPr>
        <w:tc>
          <w:tcPr>
            <w:tcW w:w="498" w:type="dxa"/>
          </w:tcPr>
          <w:p w:rsidR="00FF1C14" w:rsidRPr="000E344D" w:rsidRDefault="00FF1C14" w:rsidP="009B3F75">
            <w:pPr>
              <w:numPr>
                <w:ilvl w:val="0"/>
                <w:numId w:val="33"/>
              </w:numPr>
              <w:tabs>
                <w:tab w:val="num" w:pos="786"/>
              </w:tabs>
              <w:ind w:left="0" w:hanging="15"/>
              <w:jc w:val="center"/>
              <w:rPr>
                <w:sz w:val="22"/>
                <w:szCs w:val="22"/>
              </w:rPr>
            </w:pPr>
            <w:bookmarkStart w:id="340" w:name="_Ref317256469"/>
          </w:p>
        </w:tc>
        <w:bookmarkEnd w:id="340"/>
        <w:tc>
          <w:tcPr>
            <w:tcW w:w="2409" w:type="dxa"/>
          </w:tcPr>
          <w:p w:rsidR="00FF1C14" w:rsidRPr="000E344D" w:rsidRDefault="00FF1C14" w:rsidP="00B27BF7">
            <w:pPr>
              <w:pStyle w:val="38"/>
              <w:tabs>
                <w:tab w:val="clear" w:pos="1307"/>
              </w:tabs>
              <w:ind w:left="45" w:right="153"/>
              <w:rPr>
                <w:sz w:val="20"/>
              </w:rPr>
            </w:pPr>
            <w:r w:rsidRPr="000E344D">
              <w:rPr>
                <w:sz w:val="20"/>
              </w:rPr>
              <w:t xml:space="preserve">Предельный показатель достаточности обладания финансовыми ресурсами </w:t>
            </w:r>
          </w:p>
        </w:tc>
        <w:tc>
          <w:tcPr>
            <w:tcW w:w="7230" w:type="dxa"/>
          </w:tcPr>
          <w:p w:rsidR="00FF1C14" w:rsidRPr="000E344D" w:rsidRDefault="00B27BF7" w:rsidP="00B53897">
            <w:pPr>
              <w:widowControl w:val="0"/>
              <w:tabs>
                <w:tab w:val="left" w:pos="778"/>
                <w:tab w:val="left" w:pos="6015"/>
              </w:tabs>
              <w:adjustRightInd w:val="0"/>
              <w:jc w:val="both"/>
              <w:textAlignment w:val="baseline"/>
              <w:rPr>
                <w:sz w:val="20"/>
                <w:szCs w:val="20"/>
              </w:rPr>
            </w:pPr>
            <w:r>
              <w:rPr>
                <w:sz w:val="20"/>
                <w:szCs w:val="20"/>
              </w:rPr>
              <w:t>Не требуется</w:t>
            </w:r>
          </w:p>
        </w:tc>
      </w:tr>
      <w:tr w:rsidR="00FB7C05" w:rsidRPr="000E344D" w:rsidTr="00B53897">
        <w:trPr>
          <w:trHeight w:val="638"/>
        </w:trPr>
        <w:tc>
          <w:tcPr>
            <w:tcW w:w="498" w:type="dxa"/>
          </w:tcPr>
          <w:p w:rsidR="00FB7C05" w:rsidRPr="000E344D" w:rsidRDefault="00FB7C05" w:rsidP="009B3F75">
            <w:pPr>
              <w:numPr>
                <w:ilvl w:val="0"/>
                <w:numId w:val="33"/>
              </w:numPr>
              <w:tabs>
                <w:tab w:val="num" w:pos="786"/>
              </w:tabs>
              <w:ind w:left="0" w:hanging="15"/>
              <w:jc w:val="center"/>
              <w:rPr>
                <w:sz w:val="22"/>
                <w:szCs w:val="22"/>
              </w:rPr>
            </w:pPr>
            <w:bookmarkStart w:id="341" w:name="_Ref317257394"/>
          </w:p>
        </w:tc>
        <w:bookmarkEnd w:id="341"/>
        <w:tc>
          <w:tcPr>
            <w:tcW w:w="2409" w:type="dxa"/>
          </w:tcPr>
          <w:p w:rsidR="00FB7C05" w:rsidRPr="000E344D" w:rsidRDefault="00FB7C05" w:rsidP="000E344D">
            <w:pPr>
              <w:pStyle w:val="38"/>
              <w:tabs>
                <w:tab w:val="clear" w:pos="1307"/>
              </w:tabs>
              <w:ind w:left="45" w:right="153"/>
              <w:rPr>
                <w:sz w:val="20"/>
              </w:rPr>
            </w:pPr>
            <w:r w:rsidRPr="000E344D">
              <w:rPr>
                <w:sz w:val="20"/>
              </w:rPr>
              <w:t xml:space="preserve">Требования к </w:t>
            </w:r>
            <w:r w:rsidRPr="000E344D">
              <w:rPr>
                <w:i/>
                <w:sz w:val="20"/>
              </w:rPr>
              <w:t xml:space="preserve">поставляемому товару, выполняемым работам, оказываемым услугам </w:t>
            </w:r>
          </w:p>
        </w:tc>
        <w:tc>
          <w:tcPr>
            <w:tcW w:w="7230" w:type="dxa"/>
          </w:tcPr>
          <w:p w:rsidR="00722372" w:rsidRDefault="00821632" w:rsidP="00722372">
            <w:pPr>
              <w:widowControl w:val="0"/>
              <w:tabs>
                <w:tab w:val="left" w:pos="778"/>
                <w:tab w:val="left" w:pos="6015"/>
              </w:tabs>
              <w:adjustRightInd w:val="0"/>
              <w:jc w:val="both"/>
              <w:textAlignment w:val="baseline"/>
              <w:rPr>
                <w:sz w:val="20"/>
                <w:szCs w:val="20"/>
              </w:rPr>
            </w:pPr>
            <w:r>
              <w:rPr>
                <w:sz w:val="20"/>
                <w:szCs w:val="20"/>
              </w:rPr>
              <w:t xml:space="preserve">15.1. </w:t>
            </w:r>
            <w:r w:rsidR="005C7735" w:rsidRPr="005C7735">
              <w:rPr>
                <w:sz w:val="20"/>
                <w:szCs w:val="20"/>
              </w:rPr>
              <w:t xml:space="preserve">Требования к </w:t>
            </w:r>
            <w:r w:rsidR="00722372">
              <w:rPr>
                <w:sz w:val="20"/>
                <w:szCs w:val="20"/>
              </w:rPr>
              <w:t>выполняемым работам</w:t>
            </w:r>
            <w:r w:rsidR="005C7735" w:rsidRPr="005C7735">
              <w:rPr>
                <w:sz w:val="20"/>
                <w:szCs w:val="20"/>
              </w:rPr>
              <w:t xml:space="preserve"> приводятся в Томе 2 «Техническая часть».</w:t>
            </w:r>
          </w:p>
          <w:p w:rsidR="00722372" w:rsidRDefault="00821632" w:rsidP="00722372">
            <w:pPr>
              <w:widowControl w:val="0"/>
              <w:tabs>
                <w:tab w:val="left" w:pos="778"/>
                <w:tab w:val="left" w:pos="6015"/>
              </w:tabs>
              <w:adjustRightInd w:val="0"/>
              <w:jc w:val="both"/>
              <w:textAlignment w:val="baseline"/>
              <w:rPr>
                <w:sz w:val="20"/>
                <w:szCs w:val="20"/>
              </w:rPr>
            </w:pPr>
            <w:r>
              <w:rPr>
                <w:sz w:val="20"/>
                <w:szCs w:val="20"/>
              </w:rPr>
              <w:t>15.2. Р</w:t>
            </w:r>
            <w:r w:rsidRPr="00821632">
              <w:rPr>
                <w:sz w:val="20"/>
                <w:szCs w:val="20"/>
              </w:rPr>
              <w:t>абот</w:t>
            </w:r>
            <w:r>
              <w:rPr>
                <w:sz w:val="20"/>
                <w:szCs w:val="20"/>
              </w:rPr>
              <w:t>ы</w:t>
            </w:r>
            <w:r w:rsidRPr="00821632">
              <w:rPr>
                <w:sz w:val="20"/>
                <w:szCs w:val="20"/>
              </w:rPr>
              <w:t xml:space="preserve"> должн</w:t>
            </w:r>
            <w:r>
              <w:rPr>
                <w:sz w:val="20"/>
                <w:szCs w:val="20"/>
              </w:rPr>
              <w:t>ы</w:t>
            </w:r>
            <w:r w:rsidRPr="00821632">
              <w:rPr>
                <w:sz w:val="20"/>
                <w:szCs w:val="20"/>
              </w:rPr>
              <w:t xml:space="preserve"> осуществляться с соблюдением технологии,</w:t>
            </w:r>
            <w:r>
              <w:rPr>
                <w:sz w:val="20"/>
                <w:szCs w:val="20"/>
              </w:rPr>
              <w:t xml:space="preserve"> с</w:t>
            </w:r>
            <w:r w:rsidRPr="00821632">
              <w:rPr>
                <w:sz w:val="20"/>
                <w:szCs w:val="20"/>
              </w:rPr>
              <w:t xml:space="preserve"> применением сертифицированных, качественных материалов.</w:t>
            </w:r>
          </w:p>
          <w:p w:rsidR="00DF5A5E" w:rsidRDefault="00DF5A5E" w:rsidP="00722372">
            <w:pPr>
              <w:widowControl w:val="0"/>
              <w:tabs>
                <w:tab w:val="left" w:pos="778"/>
                <w:tab w:val="left" w:pos="6015"/>
              </w:tabs>
              <w:adjustRightInd w:val="0"/>
              <w:jc w:val="both"/>
              <w:textAlignment w:val="baseline"/>
              <w:rPr>
                <w:sz w:val="20"/>
                <w:szCs w:val="20"/>
              </w:rPr>
            </w:pPr>
            <w:r>
              <w:rPr>
                <w:sz w:val="20"/>
                <w:szCs w:val="20"/>
              </w:rPr>
              <w:t xml:space="preserve">15.3. </w:t>
            </w:r>
            <w:r w:rsidRPr="00DF5A5E">
              <w:rPr>
                <w:sz w:val="20"/>
                <w:szCs w:val="20"/>
              </w:rPr>
              <w:t>Гарантийный срок н</w:t>
            </w:r>
            <w:r w:rsidR="00D15AC9">
              <w:rPr>
                <w:sz w:val="20"/>
                <w:szCs w:val="20"/>
              </w:rPr>
              <w:t>а выполняемые работы не менее 24</w:t>
            </w:r>
            <w:r w:rsidRPr="00DF5A5E">
              <w:rPr>
                <w:sz w:val="20"/>
                <w:szCs w:val="20"/>
              </w:rPr>
              <w:t xml:space="preserve"> месяцев</w:t>
            </w:r>
            <w:r>
              <w:rPr>
                <w:sz w:val="20"/>
                <w:szCs w:val="20"/>
              </w:rPr>
              <w:t>.</w:t>
            </w:r>
          </w:p>
          <w:p w:rsidR="00D15AC9" w:rsidRDefault="00D15AC9" w:rsidP="00722372">
            <w:pPr>
              <w:widowControl w:val="0"/>
              <w:tabs>
                <w:tab w:val="left" w:pos="778"/>
                <w:tab w:val="left" w:pos="6015"/>
              </w:tabs>
              <w:adjustRightInd w:val="0"/>
              <w:jc w:val="both"/>
              <w:textAlignment w:val="baseline"/>
              <w:rPr>
                <w:sz w:val="20"/>
                <w:szCs w:val="20"/>
              </w:rPr>
            </w:pPr>
            <w:r>
              <w:rPr>
                <w:sz w:val="20"/>
                <w:szCs w:val="20"/>
              </w:rPr>
              <w:t>15.4. Все работы проводятся по графику, согласованному с ФГУП «Атомфлот».</w:t>
            </w:r>
          </w:p>
          <w:p w:rsidR="00DF66F8" w:rsidRPr="00821632" w:rsidRDefault="00DF66F8" w:rsidP="00722372">
            <w:pPr>
              <w:widowControl w:val="0"/>
              <w:tabs>
                <w:tab w:val="left" w:pos="778"/>
                <w:tab w:val="left" w:pos="6015"/>
              </w:tabs>
              <w:adjustRightInd w:val="0"/>
              <w:jc w:val="both"/>
              <w:textAlignment w:val="baseline"/>
              <w:rPr>
                <w:sz w:val="20"/>
                <w:szCs w:val="20"/>
              </w:rPr>
            </w:pPr>
          </w:p>
          <w:p w:rsidR="00FB7C05" w:rsidRPr="000E344D" w:rsidRDefault="003B6AAD" w:rsidP="00722372">
            <w:pPr>
              <w:widowControl w:val="0"/>
              <w:tabs>
                <w:tab w:val="left" w:pos="778"/>
                <w:tab w:val="left" w:pos="6015"/>
              </w:tabs>
              <w:adjustRightInd w:val="0"/>
              <w:jc w:val="both"/>
              <w:textAlignment w:val="baseline"/>
              <w:rPr>
                <w:sz w:val="20"/>
                <w:szCs w:val="20"/>
              </w:rPr>
            </w:pPr>
            <w:r w:rsidRPr="000E344D">
              <w:rPr>
                <w:i/>
                <w:sz w:val="20"/>
                <w:szCs w:val="20"/>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1585F" w:rsidRPr="000E344D" w:rsidTr="00B53897">
        <w:trPr>
          <w:trHeight w:val="1031"/>
        </w:trPr>
        <w:tc>
          <w:tcPr>
            <w:tcW w:w="498" w:type="dxa"/>
          </w:tcPr>
          <w:p w:rsidR="0071585F" w:rsidRPr="000E344D" w:rsidRDefault="0071585F" w:rsidP="009B3F75">
            <w:pPr>
              <w:numPr>
                <w:ilvl w:val="0"/>
                <w:numId w:val="33"/>
              </w:numPr>
              <w:tabs>
                <w:tab w:val="num" w:pos="786"/>
              </w:tabs>
              <w:ind w:left="0" w:hanging="15"/>
              <w:jc w:val="center"/>
              <w:rPr>
                <w:sz w:val="22"/>
                <w:szCs w:val="22"/>
              </w:rPr>
            </w:pPr>
            <w:bookmarkStart w:id="342" w:name="_Ref317257698"/>
          </w:p>
        </w:tc>
        <w:bookmarkEnd w:id="342"/>
        <w:tc>
          <w:tcPr>
            <w:tcW w:w="2409" w:type="dxa"/>
          </w:tcPr>
          <w:p w:rsidR="0071585F" w:rsidRPr="000E344D" w:rsidRDefault="0071585F" w:rsidP="000E344D">
            <w:pPr>
              <w:pStyle w:val="Times12"/>
              <w:tabs>
                <w:tab w:val="num" w:pos="960"/>
                <w:tab w:val="num" w:pos="2564"/>
              </w:tabs>
              <w:ind w:right="153" w:firstLine="0"/>
              <w:rPr>
                <w:sz w:val="20"/>
                <w:szCs w:val="20"/>
              </w:rPr>
            </w:pPr>
            <w:r w:rsidRPr="000E344D">
              <w:rPr>
                <w:sz w:val="20"/>
                <w:szCs w:val="20"/>
              </w:rPr>
              <w:t>Документы, подтверждающие соответствие требованиям, предъявляемым участникам запроса предложений</w:t>
            </w:r>
            <w:r w:rsidRPr="000E344D">
              <w:rPr>
                <w:i/>
                <w:sz w:val="20"/>
                <w:szCs w:val="20"/>
              </w:rPr>
              <w:t>/ привлекаемым поставщикам/ субподрядчикам/ соисполнителям [при предъявлении к ним соответствующих требований</w:t>
            </w:r>
            <w:r w:rsidRPr="000E344D">
              <w:rPr>
                <w:sz w:val="20"/>
                <w:szCs w:val="20"/>
              </w:rPr>
              <w:t xml:space="preserve"> и включаемые участником в со</w:t>
            </w:r>
            <w:r w:rsidRPr="000E344D">
              <w:rPr>
                <w:sz w:val="20"/>
                <w:szCs w:val="20"/>
              </w:rPr>
              <w:lastRenderedPageBreak/>
              <w:t xml:space="preserve">став заявки на участие в запросе предложений </w:t>
            </w:r>
          </w:p>
        </w:tc>
        <w:tc>
          <w:tcPr>
            <w:tcW w:w="7230" w:type="dxa"/>
          </w:tcPr>
          <w:p w:rsidR="0071585F" w:rsidRPr="000E344D" w:rsidRDefault="0071585F" w:rsidP="009B3F75">
            <w:pPr>
              <w:widowControl w:val="0"/>
              <w:numPr>
                <w:ilvl w:val="0"/>
                <w:numId w:val="54"/>
              </w:numPr>
              <w:tabs>
                <w:tab w:val="left" w:pos="212"/>
                <w:tab w:val="left" w:pos="637"/>
              </w:tabs>
              <w:adjustRightInd w:val="0"/>
              <w:ind w:left="0" w:firstLine="0"/>
              <w:jc w:val="both"/>
              <w:textAlignment w:val="baseline"/>
              <w:rPr>
                <w:sz w:val="20"/>
                <w:szCs w:val="20"/>
              </w:rPr>
            </w:pPr>
            <w:bookmarkStart w:id="343" w:name="_Ref317251847"/>
            <w:r w:rsidRPr="000E344D">
              <w:rPr>
                <w:bCs/>
                <w:sz w:val="20"/>
                <w:szCs w:val="20"/>
              </w:rPr>
              <w:lastRenderedPageBreak/>
              <w:t>Документы, подтверждающие соответствие т</w:t>
            </w:r>
            <w:r w:rsidRPr="000E344D">
              <w:rPr>
                <w:sz w:val="20"/>
                <w:szCs w:val="20"/>
              </w:rPr>
              <w:t>ребованиям, предъявляемым участникам запроса предложений</w:t>
            </w:r>
            <w:r w:rsidRPr="000E344D">
              <w:rPr>
                <w:i/>
                <w:sz w:val="20"/>
                <w:szCs w:val="20"/>
              </w:rPr>
              <w:t>/ привлекаемым поставщикам/ субподрядчикам/ соисполнителям, [при предъявлении к ним соответствующих требований]</w:t>
            </w:r>
            <w:r w:rsidRPr="000E344D">
              <w:rPr>
                <w:sz w:val="20"/>
                <w:szCs w:val="20"/>
              </w:rPr>
              <w:t>:</w:t>
            </w:r>
            <w:bookmarkEnd w:id="343"/>
          </w:p>
          <w:p w:rsidR="0071585F" w:rsidRPr="000E344D" w:rsidRDefault="0071585F" w:rsidP="00B53897">
            <w:pPr>
              <w:widowControl w:val="0"/>
              <w:tabs>
                <w:tab w:val="left" w:pos="212"/>
                <w:tab w:val="left" w:pos="636"/>
                <w:tab w:val="left" w:pos="778"/>
              </w:tabs>
              <w:ind w:right="-1"/>
              <w:jc w:val="both"/>
              <w:rPr>
                <w:sz w:val="20"/>
                <w:szCs w:val="20"/>
              </w:rPr>
            </w:pPr>
            <w:bookmarkStart w:id="344" w:name="_Ref317256601"/>
            <w:r w:rsidRPr="000E344D">
              <w:rPr>
                <w:sz w:val="20"/>
                <w:szCs w:val="20"/>
              </w:rPr>
              <w:t>16.1.1.</w:t>
            </w:r>
            <w:r w:rsidR="00632CEC">
              <w:rPr>
                <w:sz w:val="20"/>
                <w:szCs w:val="20"/>
              </w:rPr>
              <w:t xml:space="preserve"> </w:t>
            </w:r>
            <w:r w:rsidRPr="000E344D">
              <w:rPr>
                <w:sz w:val="20"/>
                <w:szCs w:val="20"/>
              </w:rPr>
              <w:t>документы, указанные в пункте </w:t>
            </w:r>
            <w:r w:rsidR="00D15AC9">
              <w:fldChar w:fldCharType="begin"/>
            </w:r>
            <w:r w:rsidR="00D15AC9">
              <w:instrText xml:space="preserve"> REF _Ref317256545 \r \h  \* MERGEFORMAT </w:instrText>
            </w:r>
            <w:r w:rsidR="00D15AC9">
              <w:fldChar w:fldCharType="separate"/>
            </w:r>
            <w:r w:rsidR="002D58EE" w:rsidRPr="002D58EE">
              <w:rPr>
                <w:sz w:val="20"/>
                <w:szCs w:val="20"/>
              </w:rPr>
              <w:t>3.3</w:t>
            </w:r>
            <w:r w:rsidR="00D15AC9">
              <w:fldChar w:fldCharType="end"/>
            </w:r>
            <w:r w:rsidRPr="000E344D">
              <w:rPr>
                <w:sz w:val="20"/>
                <w:szCs w:val="20"/>
              </w:rPr>
              <w:t xml:space="preserve"> настоящей документации по запросу предложений</w:t>
            </w:r>
            <w:bookmarkStart w:id="345" w:name="_Ref317257428"/>
            <w:bookmarkEnd w:id="344"/>
          </w:p>
          <w:p w:rsidR="0071585F" w:rsidRPr="000E344D" w:rsidRDefault="0071585F" w:rsidP="00B53897">
            <w:pPr>
              <w:widowControl w:val="0"/>
              <w:tabs>
                <w:tab w:val="left" w:pos="212"/>
                <w:tab w:val="left" w:pos="636"/>
                <w:tab w:val="left" w:pos="778"/>
              </w:tabs>
              <w:ind w:right="-1"/>
              <w:jc w:val="both"/>
              <w:rPr>
                <w:sz w:val="20"/>
                <w:szCs w:val="20"/>
              </w:rPr>
            </w:pPr>
            <w:r w:rsidRPr="000E344D">
              <w:rPr>
                <w:sz w:val="20"/>
                <w:szCs w:val="20"/>
              </w:rPr>
              <w:t>16.1.2.</w:t>
            </w:r>
            <w:bookmarkEnd w:id="345"/>
            <w:r w:rsidR="00632CEC">
              <w:rPr>
                <w:sz w:val="20"/>
                <w:szCs w:val="20"/>
              </w:rPr>
              <w:t xml:space="preserve"> </w:t>
            </w:r>
            <w:r w:rsidR="00632CEC" w:rsidRPr="001D6E37">
              <w:rPr>
                <w:sz w:val="20"/>
                <w:szCs w:val="20"/>
              </w:rPr>
              <w:t>копии разрешающих документов на виды деятельности, связанные с выполнением договора</w:t>
            </w:r>
          </w:p>
          <w:p w:rsidR="00632CEC" w:rsidRPr="00632CEC" w:rsidRDefault="00632CEC" w:rsidP="00632CEC">
            <w:pPr>
              <w:widowControl w:val="0"/>
              <w:numPr>
                <w:ilvl w:val="0"/>
                <w:numId w:val="54"/>
              </w:numPr>
              <w:tabs>
                <w:tab w:val="left" w:pos="212"/>
                <w:tab w:val="left" w:pos="637"/>
              </w:tabs>
              <w:adjustRightInd w:val="0"/>
              <w:ind w:left="0" w:firstLine="0"/>
              <w:jc w:val="both"/>
              <w:textAlignment w:val="baseline"/>
              <w:rPr>
                <w:sz w:val="20"/>
                <w:szCs w:val="20"/>
              </w:rPr>
            </w:pPr>
            <w:r w:rsidRPr="000E344D">
              <w:rPr>
                <w:sz w:val="20"/>
                <w:szCs w:val="20"/>
              </w:rPr>
              <w:t>Документы, подтверждающие сведения о цепочке собственников, включая бенефициаров (в том числе конечных)</w:t>
            </w:r>
            <w:r>
              <w:rPr>
                <w:sz w:val="20"/>
                <w:szCs w:val="20"/>
              </w:rPr>
              <w:t>;</w:t>
            </w:r>
          </w:p>
          <w:p w:rsidR="00952A55" w:rsidRPr="00952A55" w:rsidRDefault="000B2CA3" w:rsidP="009B3F75">
            <w:pPr>
              <w:widowControl w:val="0"/>
              <w:numPr>
                <w:ilvl w:val="0"/>
                <w:numId w:val="54"/>
              </w:numPr>
              <w:tabs>
                <w:tab w:val="left" w:pos="212"/>
                <w:tab w:val="left" w:pos="637"/>
              </w:tabs>
              <w:adjustRightInd w:val="0"/>
              <w:ind w:left="0" w:firstLine="0"/>
              <w:jc w:val="both"/>
              <w:textAlignment w:val="baseline"/>
              <w:rPr>
                <w:sz w:val="20"/>
                <w:szCs w:val="20"/>
              </w:rPr>
            </w:pPr>
            <w:r w:rsidRPr="000E344D">
              <w:rPr>
                <w:sz w:val="20"/>
                <w:szCs w:val="20"/>
              </w:rPr>
              <w:t xml:space="preserve">Справка об опыте выполнения договоров (раздел 6, </w:t>
            </w:r>
            <w:hyperlink w:anchor="_СПРАВКА_ОБ_ОПЫТЕ" w:history="1">
              <w:r w:rsidR="009F6B64">
                <w:rPr>
                  <w:rStyle w:val="afc"/>
                  <w:sz w:val="20"/>
                  <w:szCs w:val="20"/>
                </w:rPr>
                <w:t>Форма 7</w:t>
              </w:r>
            </w:hyperlink>
            <w:r w:rsidRPr="000E344D">
              <w:rPr>
                <w:sz w:val="20"/>
                <w:szCs w:val="20"/>
              </w:rPr>
              <w:t xml:space="preserve">) </w:t>
            </w:r>
            <w:r w:rsidR="00952A55" w:rsidRPr="00952A55">
              <w:rPr>
                <w:sz w:val="20"/>
                <w:szCs w:val="20"/>
              </w:rPr>
              <w:t>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w:t>
            </w:r>
            <w:r w:rsidR="00845B7F" w:rsidRPr="00845B7F">
              <w:rPr>
                <w:sz w:val="20"/>
                <w:szCs w:val="20"/>
              </w:rPr>
              <w:t xml:space="preserve">акты </w:t>
            </w:r>
            <w:r w:rsidR="00845B7F" w:rsidRPr="00845B7F">
              <w:rPr>
                <w:sz w:val="20"/>
                <w:szCs w:val="20"/>
              </w:rPr>
              <w:lastRenderedPageBreak/>
              <w:t>выполнен</w:t>
            </w:r>
            <w:r w:rsidR="00845B7F" w:rsidRPr="00845B7F">
              <w:rPr>
                <w:bCs/>
                <w:sz w:val="20"/>
                <w:szCs w:val="20"/>
              </w:rPr>
              <w:t>ных</w:t>
            </w:r>
            <w:r w:rsidR="00845B7F" w:rsidRPr="00845B7F">
              <w:rPr>
                <w:sz w:val="20"/>
                <w:szCs w:val="20"/>
              </w:rPr>
              <w:t xml:space="preserve"> работ</w:t>
            </w:r>
            <w:r w:rsidR="00845B7F" w:rsidRPr="00845B7F">
              <w:rPr>
                <w:bCs/>
                <w:sz w:val="20"/>
                <w:szCs w:val="20"/>
              </w:rPr>
              <w:t xml:space="preserve">, </w:t>
            </w:r>
            <w:r w:rsidR="00845B7F" w:rsidRPr="00845B7F">
              <w:rPr>
                <w:sz w:val="20"/>
                <w:szCs w:val="20"/>
              </w:rPr>
              <w:t>КС-2</w:t>
            </w:r>
            <w:r w:rsidR="00845B7F" w:rsidRPr="00845B7F">
              <w:rPr>
                <w:bCs/>
                <w:sz w:val="20"/>
                <w:szCs w:val="20"/>
              </w:rPr>
              <w:t xml:space="preserve">, </w:t>
            </w:r>
            <w:r w:rsidR="00845B7F" w:rsidRPr="00845B7F">
              <w:rPr>
                <w:sz w:val="20"/>
                <w:szCs w:val="20"/>
              </w:rPr>
              <w:t xml:space="preserve">КС-3 </w:t>
            </w:r>
            <w:r w:rsidR="00845B7F" w:rsidRPr="00845B7F">
              <w:rPr>
                <w:bCs/>
                <w:iCs/>
                <w:sz w:val="20"/>
                <w:szCs w:val="20"/>
              </w:rPr>
              <w:t>и т.п.</w:t>
            </w:r>
            <w:r w:rsidR="00952A55" w:rsidRPr="00845B7F">
              <w:rPr>
                <w:sz w:val="20"/>
                <w:szCs w:val="20"/>
              </w:rPr>
              <w:t>)</w:t>
            </w:r>
            <w:r w:rsidR="00845B7F">
              <w:rPr>
                <w:sz w:val="20"/>
                <w:szCs w:val="20"/>
              </w:rPr>
              <w:t>;</w:t>
            </w:r>
          </w:p>
          <w:p w:rsidR="0071585F" w:rsidRDefault="0071585F" w:rsidP="009B3F75">
            <w:pPr>
              <w:widowControl w:val="0"/>
              <w:numPr>
                <w:ilvl w:val="0"/>
                <w:numId w:val="54"/>
              </w:numPr>
              <w:tabs>
                <w:tab w:val="left" w:pos="212"/>
                <w:tab w:val="left" w:pos="637"/>
              </w:tabs>
              <w:adjustRightInd w:val="0"/>
              <w:ind w:left="0" w:firstLine="0"/>
              <w:jc w:val="both"/>
              <w:textAlignment w:val="baseline"/>
              <w:rPr>
                <w:sz w:val="20"/>
                <w:szCs w:val="20"/>
              </w:rPr>
            </w:pPr>
            <w:bookmarkStart w:id="346" w:name="_Ref325033559"/>
            <w:bookmarkStart w:id="347" w:name="_Ref344361087"/>
            <w:r w:rsidRPr="000E344D">
              <w:rPr>
                <w:sz w:val="20"/>
                <w:szCs w:val="20"/>
              </w:rPr>
              <w:t>Документы, подтверждающие сведения о цепочке собственников, включая бенефициаров (в том числе конечных)</w:t>
            </w:r>
            <w:bookmarkEnd w:id="346"/>
            <w:bookmarkEnd w:id="347"/>
            <w:r w:rsidR="00632CEC">
              <w:rPr>
                <w:sz w:val="20"/>
                <w:szCs w:val="20"/>
              </w:rPr>
              <w:t>;</w:t>
            </w:r>
          </w:p>
          <w:p w:rsidR="00632CEC" w:rsidRDefault="00632CEC" w:rsidP="009B3F75">
            <w:pPr>
              <w:widowControl w:val="0"/>
              <w:numPr>
                <w:ilvl w:val="0"/>
                <w:numId w:val="54"/>
              </w:numPr>
              <w:tabs>
                <w:tab w:val="left" w:pos="212"/>
                <w:tab w:val="left" w:pos="637"/>
              </w:tabs>
              <w:adjustRightInd w:val="0"/>
              <w:ind w:left="0" w:firstLine="0"/>
              <w:jc w:val="both"/>
              <w:textAlignment w:val="baseline"/>
              <w:rPr>
                <w:sz w:val="20"/>
                <w:szCs w:val="20"/>
              </w:rPr>
            </w:pPr>
            <w:r>
              <w:rPr>
                <w:bCs/>
                <w:sz w:val="20"/>
                <w:szCs w:val="20"/>
              </w:rPr>
              <w:t>С</w:t>
            </w:r>
            <w:r w:rsidRPr="00632CEC">
              <w:rPr>
                <w:bCs/>
                <w:sz w:val="20"/>
                <w:szCs w:val="20"/>
              </w:rPr>
              <w:t xml:space="preserve">правка, подтверждающая наличие у участника процедуры закупки соответствующих </w:t>
            </w:r>
            <w:r w:rsidRPr="00DF66F8">
              <w:rPr>
                <w:bCs/>
                <w:sz w:val="20"/>
                <w:szCs w:val="20"/>
              </w:rPr>
              <w:t xml:space="preserve">собственных либо привлеченных кадровых ресурсов, необходимых для полного и своевременного выполнения договора с обязательным предоставлением документов по специалистам, подтверждающих их квалификацию </w:t>
            </w:r>
            <w:r w:rsidR="002D58EE" w:rsidRPr="00DF66F8">
              <w:rPr>
                <w:bCs/>
                <w:sz w:val="20"/>
                <w:szCs w:val="20"/>
              </w:rPr>
              <w:t>(</w:t>
            </w:r>
            <w:r w:rsidR="00DF66F8" w:rsidRPr="00DF66F8">
              <w:rPr>
                <w:bCs/>
                <w:color w:val="000000"/>
                <w:sz w:val="20"/>
                <w:szCs w:val="20"/>
              </w:rPr>
              <w:t>копии документов, подтверждающих обучение и аттестацию в соответствии с требованиями ПБ-03-445-02</w:t>
            </w:r>
            <w:r w:rsidR="002D58EE" w:rsidRPr="00DF66F8">
              <w:rPr>
                <w:bCs/>
                <w:sz w:val="20"/>
                <w:szCs w:val="20"/>
              </w:rPr>
              <w:t xml:space="preserve">) </w:t>
            </w:r>
            <w:r w:rsidRPr="00DF66F8">
              <w:rPr>
                <w:bCs/>
                <w:sz w:val="20"/>
                <w:szCs w:val="20"/>
              </w:rPr>
              <w:t xml:space="preserve">(раздел 6, </w:t>
            </w:r>
            <w:hyperlink w:anchor="_СПРАВКА_О_КАДРОВЫХ" w:history="1">
              <w:r w:rsidR="008031CA" w:rsidRPr="00DF66F8">
                <w:rPr>
                  <w:rStyle w:val="afc"/>
                  <w:sz w:val="20"/>
                  <w:szCs w:val="20"/>
                </w:rPr>
                <w:t>Форма 8</w:t>
              </w:r>
            </w:hyperlink>
            <w:r w:rsidRPr="00DF66F8">
              <w:rPr>
                <w:bCs/>
                <w:sz w:val="20"/>
                <w:szCs w:val="20"/>
              </w:rPr>
              <w:t>);</w:t>
            </w:r>
          </w:p>
          <w:p w:rsidR="0071585F" w:rsidRPr="000E344D" w:rsidRDefault="0071585F" w:rsidP="00B53897">
            <w:pPr>
              <w:widowControl w:val="0"/>
              <w:tabs>
                <w:tab w:val="left" w:pos="212"/>
                <w:tab w:val="left" w:pos="811"/>
                <w:tab w:val="left" w:pos="1378"/>
              </w:tabs>
              <w:adjustRightInd w:val="0"/>
              <w:jc w:val="both"/>
              <w:textAlignment w:val="baseline"/>
              <w:rPr>
                <w:sz w:val="20"/>
                <w:szCs w:val="20"/>
              </w:rPr>
            </w:pPr>
            <w:r w:rsidRPr="000E344D">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1585F" w:rsidRPr="000E344D" w:rsidRDefault="0071585F" w:rsidP="00B53897">
            <w:pPr>
              <w:widowControl w:val="0"/>
              <w:tabs>
                <w:tab w:val="left" w:pos="212"/>
                <w:tab w:val="left" w:pos="811"/>
                <w:tab w:val="left" w:pos="1378"/>
              </w:tabs>
              <w:adjustRightInd w:val="0"/>
              <w:jc w:val="both"/>
              <w:textAlignment w:val="baseline"/>
              <w:rPr>
                <w:sz w:val="20"/>
                <w:szCs w:val="20"/>
              </w:rPr>
            </w:pPr>
            <w:r w:rsidRPr="000E344D">
              <w:rPr>
                <w:sz w:val="20"/>
                <w:szCs w:val="20"/>
              </w:rPr>
              <w:t>Все указанные документы прилагаются участником к заявке на участие в запросе предложений.</w:t>
            </w:r>
          </w:p>
        </w:tc>
      </w:tr>
      <w:tr w:rsidR="0086246F" w:rsidRPr="000E344D" w:rsidTr="00B53897">
        <w:trPr>
          <w:trHeight w:val="979"/>
        </w:trPr>
        <w:tc>
          <w:tcPr>
            <w:tcW w:w="498" w:type="dxa"/>
          </w:tcPr>
          <w:p w:rsidR="0086246F" w:rsidRPr="000E344D" w:rsidRDefault="0086246F" w:rsidP="009B3F75">
            <w:pPr>
              <w:numPr>
                <w:ilvl w:val="0"/>
                <w:numId w:val="33"/>
              </w:numPr>
              <w:tabs>
                <w:tab w:val="num" w:pos="786"/>
              </w:tabs>
              <w:ind w:left="0" w:hanging="15"/>
              <w:jc w:val="center"/>
              <w:rPr>
                <w:sz w:val="22"/>
                <w:szCs w:val="22"/>
              </w:rPr>
            </w:pPr>
            <w:bookmarkStart w:id="348" w:name="_Ref317252608"/>
          </w:p>
        </w:tc>
        <w:bookmarkEnd w:id="348"/>
        <w:tc>
          <w:tcPr>
            <w:tcW w:w="2409" w:type="dxa"/>
          </w:tcPr>
          <w:p w:rsidR="0086246F" w:rsidRPr="000E344D" w:rsidRDefault="0086246F" w:rsidP="000E344D">
            <w:pPr>
              <w:pStyle w:val="Times12"/>
              <w:ind w:right="153" w:firstLine="0"/>
              <w:jc w:val="left"/>
              <w:rPr>
                <w:sz w:val="20"/>
                <w:szCs w:val="20"/>
              </w:rPr>
            </w:pPr>
            <w:r w:rsidRPr="000E344D">
              <w:rPr>
                <w:sz w:val="20"/>
                <w:szCs w:val="20"/>
              </w:rPr>
              <w:t>Состав заявки на участие в </w:t>
            </w:r>
            <w:r w:rsidR="009D6ADE" w:rsidRPr="000E344D">
              <w:rPr>
                <w:sz w:val="20"/>
                <w:szCs w:val="20"/>
              </w:rPr>
              <w:t>запросе предложений</w:t>
            </w:r>
            <w:r w:rsidRPr="000E344D">
              <w:rPr>
                <w:sz w:val="20"/>
                <w:szCs w:val="20"/>
              </w:rPr>
              <w:t xml:space="preserve"> и порядок размещения документов в составе заявки на участие в </w:t>
            </w:r>
            <w:r w:rsidR="009D6ADE" w:rsidRPr="000E344D">
              <w:rPr>
                <w:sz w:val="20"/>
                <w:szCs w:val="20"/>
              </w:rPr>
              <w:t>запросе предложений</w:t>
            </w:r>
          </w:p>
        </w:tc>
        <w:tc>
          <w:tcPr>
            <w:tcW w:w="7230" w:type="dxa"/>
          </w:tcPr>
          <w:p w:rsidR="00952A55" w:rsidRPr="007219E7" w:rsidRDefault="00952A55" w:rsidP="00B53897">
            <w:pPr>
              <w:widowControl w:val="0"/>
              <w:tabs>
                <w:tab w:val="left" w:pos="212"/>
                <w:tab w:val="left" w:pos="811"/>
                <w:tab w:val="left" w:pos="1378"/>
              </w:tabs>
              <w:adjustRightInd w:val="0"/>
              <w:jc w:val="both"/>
              <w:textAlignment w:val="baseline"/>
              <w:rPr>
                <w:sz w:val="20"/>
                <w:szCs w:val="20"/>
              </w:rPr>
            </w:pPr>
            <w:bookmarkStart w:id="349" w:name="_Ref319667226"/>
            <w:r w:rsidRPr="00636CB0">
              <w:rPr>
                <w:sz w:val="20"/>
                <w:szCs w:val="20"/>
              </w:rPr>
              <w:t xml:space="preserve">В случае изменения форм, приведенных в данном разделе, документы, включаемые участником запроса </w:t>
            </w:r>
            <w:r w:rsidR="00C11635" w:rsidRPr="007219E7">
              <w:rPr>
                <w:sz w:val="20"/>
                <w:szCs w:val="20"/>
              </w:rPr>
              <w:t>предложений</w:t>
            </w:r>
            <w:r w:rsidRPr="007219E7">
              <w:rPr>
                <w:sz w:val="20"/>
                <w:szCs w:val="20"/>
              </w:rPr>
              <w:t xml:space="preserve"> в состав заявки на участие в запросе </w:t>
            </w:r>
            <w:r w:rsidR="00C11635" w:rsidRPr="007219E7">
              <w:rPr>
                <w:sz w:val="20"/>
                <w:szCs w:val="20"/>
              </w:rPr>
              <w:t>предложений</w:t>
            </w:r>
            <w:r w:rsidRPr="007219E7">
              <w:rPr>
                <w:sz w:val="20"/>
                <w:szCs w:val="20"/>
              </w:rPr>
              <w:t>, должны содержать все сведения, указанные в соответствующей форме.</w:t>
            </w:r>
          </w:p>
          <w:p w:rsidR="00DC11B3" w:rsidRPr="007219E7" w:rsidRDefault="00DC11B3" w:rsidP="00B53897">
            <w:pPr>
              <w:widowControl w:val="0"/>
              <w:tabs>
                <w:tab w:val="left" w:pos="212"/>
                <w:tab w:val="left" w:pos="811"/>
                <w:tab w:val="left" w:pos="1378"/>
              </w:tabs>
              <w:adjustRightInd w:val="0"/>
              <w:jc w:val="both"/>
              <w:textAlignment w:val="baseline"/>
              <w:rPr>
                <w:sz w:val="20"/>
                <w:szCs w:val="20"/>
              </w:rPr>
            </w:pPr>
          </w:p>
          <w:p w:rsidR="00952A55" w:rsidRPr="007219E7" w:rsidRDefault="00952A55" w:rsidP="009B3F75">
            <w:pPr>
              <w:widowControl w:val="0"/>
              <w:numPr>
                <w:ilvl w:val="0"/>
                <w:numId w:val="68"/>
              </w:numPr>
              <w:tabs>
                <w:tab w:val="left" w:pos="212"/>
                <w:tab w:val="left" w:pos="495"/>
                <w:tab w:val="left" w:pos="636"/>
              </w:tabs>
              <w:adjustRightInd w:val="0"/>
              <w:ind w:left="0" w:right="153" w:firstLine="0"/>
              <w:textAlignment w:val="baseline"/>
              <w:rPr>
                <w:b/>
                <w:sz w:val="20"/>
                <w:szCs w:val="20"/>
              </w:rPr>
            </w:pPr>
            <w:r w:rsidRPr="007219E7">
              <w:rPr>
                <w:b/>
                <w:sz w:val="20"/>
                <w:szCs w:val="20"/>
              </w:rPr>
              <w:t>Формы, заполняемые с помощью функционала ЭТП:</w:t>
            </w:r>
          </w:p>
          <w:p w:rsidR="00952A55" w:rsidRPr="007219E7" w:rsidRDefault="0088772A" w:rsidP="00B53897">
            <w:pPr>
              <w:widowControl w:val="0"/>
              <w:tabs>
                <w:tab w:val="left" w:pos="212"/>
                <w:tab w:val="left" w:pos="495"/>
                <w:tab w:val="left" w:pos="636"/>
              </w:tabs>
              <w:adjustRightInd w:val="0"/>
              <w:ind w:right="153"/>
              <w:textAlignment w:val="baseline"/>
              <w:rPr>
                <w:sz w:val="20"/>
                <w:szCs w:val="20"/>
              </w:rPr>
            </w:pPr>
            <w:r w:rsidRPr="007219E7">
              <w:rPr>
                <w:sz w:val="20"/>
                <w:szCs w:val="20"/>
              </w:rPr>
              <w:t xml:space="preserve">Заявка </w:t>
            </w:r>
            <w:r w:rsidR="00952A55" w:rsidRPr="007219E7">
              <w:rPr>
                <w:sz w:val="20"/>
                <w:szCs w:val="20"/>
              </w:rPr>
              <w:t>(предложение) с указанием цены заявки (предложения)</w:t>
            </w:r>
          </w:p>
          <w:p w:rsidR="00B53897" w:rsidRPr="007219E7" w:rsidRDefault="00B53897" w:rsidP="00B53897">
            <w:pPr>
              <w:widowControl w:val="0"/>
              <w:tabs>
                <w:tab w:val="left" w:pos="212"/>
                <w:tab w:val="left" w:pos="495"/>
                <w:tab w:val="left" w:pos="636"/>
              </w:tabs>
              <w:adjustRightInd w:val="0"/>
              <w:ind w:right="153"/>
              <w:textAlignment w:val="baseline"/>
              <w:rPr>
                <w:sz w:val="20"/>
                <w:szCs w:val="20"/>
              </w:rPr>
            </w:pPr>
          </w:p>
          <w:p w:rsidR="006E257E" w:rsidRPr="00DF66F8" w:rsidRDefault="009761C0" w:rsidP="009B3F75">
            <w:pPr>
              <w:widowControl w:val="0"/>
              <w:numPr>
                <w:ilvl w:val="0"/>
                <w:numId w:val="68"/>
              </w:numPr>
              <w:tabs>
                <w:tab w:val="left" w:pos="212"/>
                <w:tab w:val="left" w:pos="495"/>
                <w:tab w:val="left" w:pos="636"/>
              </w:tabs>
              <w:adjustRightInd w:val="0"/>
              <w:ind w:left="0" w:right="153" w:firstLine="0"/>
              <w:textAlignment w:val="baseline"/>
              <w:rPr>
                <w:b/>
                <w:sz w:val="20"/>
                <w:szCs w:val="20"/>
              </w:rPr>
            </w:pPr>
            <w:r w:rsidRPr="007219E7">
              <w:rPr>
                <w:b/>
                <w:sz w:val="20"/>
                <w:szCs w:val="20"/>
              </w:rPr>
              <w:t xml:space="preserve">Документы, прикладываемые к заявке на участие в запросе </w:t>
            </w:r>
            <w:r w:rsidR="00C11635" w:rsidRPr="00DF66F8">
              <w:rPr>
                <w:b/>
                <w:sz w:val="20"/>
                <w:szCs w:val="20"/>
              </w:rPr>
              <w:t>предложений</w:t>
            </w:r>
            <w:r w:rsidRPr="00DF66F8">
              <w:rPr>
                <w:b/>
                <w:sz w:val="20"/>
                <w:szCs w:val="20"/>
              </w:rPr>
              <w:t>, в форме электронных документов:</w:t>
            </w:r>
          </w:p>
          <w:p w:rsidR="009761C0" w:rsidRPr="00DF66F8" w:rsidRDefault="009761C0" w:rsidP="009B3F75">
            <w:pPr>
              <w:widowControl w:val="0"/>
              <w:numPr>
                <w:ilvl w:val="0"/>
                <w:numId w:val="69"/>
              </w:numPr>
              <w:tabs>
                <w:tab w:val="left" w:pos="-9180"/>
                <w:tab w:val="left" w:pos="779"/>
                <w:tab w:val="left" w:pos="921"/>
              </w:tabs>
              <w:adjustRightInd w:val="0"/>
              <w:ind w:left="0" w:right="153" w:firstLine="0"/>
              <w:textAlignment w:val="baseline"/>
              <w:rPr>
                <w:sz w:val="20"/>
                <w:szCs w:val="20"/>
              </w:rPr>
            </w:pPr>
            <w:r w:rsidRPr="00DF66F8">
              <w:rPr>
                <w:sz w:val="20"/>
                <w:szCs w:val="20"/>
              </w:rPr>
              <w:t xml:space="preserve">Заявка на участие в запросе </w:t>
            </w:r>
            <w:r w:rsidR="0088772A" w:rsidRPr="00DF66F8">
              <w:rPr>
                <w:sz w:val="20"/>
                <w:szCs w:val="20"/>
              </w:rPr>
              <w:t xml:space="preserve">предложений </w:t>
            </w:r>
            <w:r w:rsidRPr="00DF66F8">
              <w:rPr>
                <w:sz w:val="20"/>
                <w:szCs w:val="20"/>
              </w:rPr>
              <w:t xml:space="preserve">по форме и в соответствии с инструкциями, приведенными в настоящей документации по запросу </w:t>
            </w:r>
            <w:r w:rsidR="0088772A" w:rsidRPr="00DF66F8">
              <w:rPr>
                <w:sz w:val="20"/>
                <w:szCs w:val="20"/>
              </w:rPr>
              <w:t xml:space="preserve">предложений </w:t>
            </w:r>
            <w:r w:rsidRPr="00DF66F8">
              <w:rPr>
                <w:sz w:val="20"/>
                <w:szCs w:val="20"/>
              </w:rPr>
              <w:t>(раздел </w:t>
            </w:r>
            <w:r w:rsidR="00D15AC9" w:rsidRPr="00DF66F8">
              <w:rPr>
                <w:sz w:val="20"/>
                <w:szCs w:val="20"/>
              </w:rPr>
              <w:fldChar w:fldCharType="begin"/>
            </w:r>
            <w:r w:rsidR="00D15AC9" w:rsidRPr="00DF66F8">
              <w:rPr>
                <w:sz w:val="20"/>
                <w:szCs w:val="20"/>
              </w:rPr>
              <w:instrText xml:space="preserve"> REF _Ref317252392 \r \h  \* MERGEFORMAT </w:instrText>
            </w:r>
            <w:r w:rsidR="00D15AC9" w:rsidRPr="00DF66F8">
              <w:rPr>
                <w:sz w:val="20"/>
                <w:szCs w:val="20"/>
              </w:rPr>
            </w:r>
            <w:r w:rsidR="00D15AC9" w:rsidRPr="00DF66F8">
              <w:rPr>
                <w:sz w:val="20"/>
                <w:szCs w:val="20"/>
              </w:rPr>
              <w:fldChar w:fldCharType="separate"/>
            </w:r>
            <w:r w:rsidR="002D58EE" w:rsidRPr="00DF66F8">
              <w:rPr>
                <w:sz w:val="20"/>
                <w:szCs w:val="20"/>
              </w:rPr>
              <w:t>6</w:t>
            </w:r>
            <w:r w:rsidR="00D15AC9" w:rsidRPr="00DF66F8">
              <w:rPr>
                <w:sz w:val="20"/>
                <w:szCs w:val="20"/>
              </w:rPr>
              <w:fldChar w:fldCharType="end"/>
            </w:r>
            <w:r w:rsidRPr="00DF66F8">
              <w:rPr>
                <w:sz w:val="20"/>
                <w:szCs w:val="20"/>
              </w:rPr>
              <w:t xml:space="preserve">, </w:t>
            </w:r>
            <w:hyperlink w:anchor="_ЗАЯВКА_НА_УЧАСТИЕ" w:history="1">
              <w:r w:rsidRPr="00DF66F8">
                <w:rPr>
                  <w:rStyle w:val="afc"/>
                  <w:sz w:val="20"/>
                  <w:szCs w:val="20"/>
                </w:rPr>
                <w:t>Форма 1</w:t>
              </w:r>
            </w:hyperlink>
            <w:r w:rsidRPr="00DF66F8">
              <w:rPr>
                <w:sz w:val="20"/>
                <w:szCs w:val="20"/>
              </w:rPr>
              <w:t>);</w:t>
            </w:r>
          </w:p>
          <w:p w:rsidR="009761C0" w:rsidRPr="007219E7" w:rsidRDefault="009761C0" w:rsidP="009B3F75">
            <w:pPr>
              <w:widowControl w:val="0"/>
              <w:numPr>
                <w:ilvl w:val="0"/>
                <w:numId w:val="69"/>
              </w:numPr>
              <w:tabs>
                <w:tab w:val="left" w:pos="495"/>
                <w:tab w:val="left" w:pos="636"/>
                <w:tab w:val="left" w:pos="779"/>
                <w:tab w:val="left" w:pos="921"/>
              </w:tabs>
              <w:adjustRightInd w:val="0"/>
              <w:ind w:left="0" w:right="153" w:firstLine="0"/>
              <w:textAlignment w:val="baseline"/>
              <w:rPr>
                <w:sz w:val="20"/>
                <w:szCs w:val="20"/>
              </w:rPr>
            </w:pPr>
            <w:r w:rsidRPr="00DF66F8">
              <w:rPr>
                <w:sz w:val="20"/>
                <w:szCs w:val="20"/>
              </w:rPr>
              <w:t>Анкета (раздел </w:t>
            </w:r>
            <w:r w:rsidR="00D15AC9" w:rsidRPr="00DF66F8">
              <w:rPr>
                <w:sz w:val="20"/>
                <w:szCs w:val="20"/>
              </w:rPr>
              <w:fldChar w:fldCharType="begin"/>
            </w:r>
            <w:r w:rsidR="00D15AC9" w:rsidRPr="00DF66F8">
              <w:rPr>
                <w:sz w:val="20"/>
                <w:szCs w:val="20"/>
              </w:rPr>
              <w:instrText xml:space="preserve"> REF _Ref317252392 \r \h  \* MERGEFORMAT </w:instrText>
            </w:r>
            <w:r w:rsidR="00D15AC9" w:rsidRPr="00DF66F8">
              <w:rPr>
                <w:sz w:val="20"/>
                <w:szCs w:val="20"/>
              </w:rPr>
            </w:r>
            <w:r w:rsidR="00D15AC9" w:rsidRPr="00DF66F8">
              <w:rPr>
                <w:sz w:val="20"/>
                <w:szCs w:val="20"/>
              </w:rPr>
              <w:fldChar w:fldCharType="separate"/>
            </w:r>
            <w:r w:rsidR="002D58EE" w:rsidRPr="00DF66F8">
              <w:rPr>
                <w:sz w:val="20"/>
                <w:szCs w:val="20"/>
              </w:rPr>
              <w:t>6</w:t>
            </w:r>
            <w:r w:rsidR="00D15AC9" w:rsidRPr="00DF66F8">
              <w:rPr>
                <w:sz w:val="20"/>
                <w:szCs w:val="20"/>
              </w:rPr>
              <w:fldChar w:fldCharType="end"/>
            </w:r>
            <w:r w:rsidRPr="00DF66F8">
              <w:rPr>
                <w:sz w:val="20"/>
                <w:szCs w:val="20"/>
              </w:rPr>
              <w:t xml:space="preserve">, </w:t>
            </w:r>
            <w:hyperlink w:anchor="_АНКЕТА_УЧАСТНИКА_ЗАПРОСА" w:history="1">
              <w:r w:rsidRPr="00DF66F8">
                <w:rPr>
                  <w:rStyle w:val="afc"/>
                  <w:sz w:val="20"/>
                  <w:szCs w:val="20"/>
                </w:rPr>
                <w:t>Форма 2</w:t>
              </w:r>
            </w:hyperlink>
            <w:r w:rsidRPr="00DF66F8">
              <w:rPr>
                <w:sz w:val="20"/>
                <w:szCs w:val="20"/>
              </w:rPr>
              <w:t xml:space="preserve">): Таблица 1 «Сведения об участнике запроса </w:t>
            </w:r>
            <w:r w:rsidR="0088772A" w:rsidRPr="00DF66F8">
              <w:rPr>
                <w:sz w:val="20"/>
                <w:szCs w:val="20"/>
              </w:rPr>
              <w:t>предложений</w:t>
            </w:r>
            <w:r w:rsidRPr="00DF66F8">
              <w:rPr>
                <w:sz w:val="20"/>
                <w:szCs w:val="20"/>
              </w:rPr>
              <w:t>», Таблица 2 «Сведения о цепочке собственников, включая бенефициаров (в том числе конечных</w:t>
            </w:r>
            <w:r w:rsidRPr="007219E7">
              <w:rPr>
                <w:sz w:val="20"/>
                <w:szCs w:val="20"/>
              </w:rPr>
              <w:t>)».</w:t>
            </w:r>
          </w:p>
          <w:p w:rsidR="009761C0" w:rsidRPr="007219E7" w:rsidRDefault="009761C0" w:rsidP="00B53897">
            <w:pPr>
              <w:widowControl w:val="0"/>
              <w:tabs>
                <w:tab w:val="left" w:pos="495"/>
                <w:tab w:val="left" w:pos="636"/>
                <w:tab w:val="left" w:pos="779"/>
                <w:tab w:val="left" w:pos="921"/>
              </w:tabs>
              <w:adjustRightInd w:val="0"/>
              <w:ind w:right="153"/>
              <w:textAlignment w:val="baseline"/>
              <w:rPr>
                <w:sz w:val="20"/>
                <w:szCs w:val="20"/>
              </w:rPr>
            </w:pPr>
            <w:r w:rsidRPr="007219E7">
              <w:rPr>
                <w:sz w:val="20"/>
                <w:szCs w:val="20"/>
              </w:rPr>
              <w:t xml:space="preserve">Таблица 2 должна быть оформлена по форме и в соответствии с инструкциями, приведенными в настоящей документации по запросу </w:t>
            </w:r>
            <w:r w:rsidR="0088772A" w:rsidRPr="007219E7">
              <w:rPr>
                <w:sz w:val="20"/>
                <w:szCs w:val="20"/>
              </w:rPr>
              <w:t>предложений</w:t>
            </w:r>
            <w:r w:rsidRPr="007219E7">
              <w:rPr>
                <w:sz w:val="20"/>
                <w:szCs w:val="20"/>
              </w:rPr>
              <w:t xml:space="preserve">. Все сведения и документы обязательны к предоставлению. </w:t>
            </w:r>
          </w:p>
          <w:p w:rsidR="009761C0" w:rsidRPr="007219E7" w:rsidRDefault="009761C0" w:rsidP="00B53897">
            <w:pPr>
              <w:widowControl w:val="0"/>
              <w:tabs>
                <w:tab w:val="left" w:pos="495"/>
                <w:tab w:val="left" w:pos="636"/>
                <w:tab w:val="left" w:pos="779"/>
                <w:tab w:val="left" w:pos="921"/>
              </w:tabs>
              <w:adjustRightInd w:val="0"/>
              <w:ind w:right="153"/>
              <w:textAlignment w:val="baseline"/>
              <w:rPr>
                <w:sz w:val="20"/>
                <w:szCs w:val="20"/>
              </w:rPr>
            </w:pPr>
            <w:r w:rsidRPr="007219E7">
              <w:rPr>
                <w:sz w:val="20"/>
                <w:szCs w:val="20"/>
              </w:rPr>
              <w:t xml:space="preserve">Таблица 2 должна быть представлена в составе заявки на участие в запросе </w:t>
            </w:r>
            <w:r w:rsidR="0088772A" w:rsidRPr="007219E7">
              <w:rPr>
                <w:sz w:val="20"/>
                <w:szCs w:val="20"/>
              </w:rPr>
              <w:t xml:space="preserve">предложений </w:t>
            </w:r>
            <w:r w:rsidRPr="007219E7">
              <w:rPr>
                <w:sz w:val="20"/>
                <w:szCs w:val="20"/>
              </w:rPr>
              <w:t>в двух форматах: *.pdf и *.xls;</w:t>
            </w:r>
          </w:p>
          <w:bookmarkEnd w:id="349"/>
          <w:p w:rsidR="00FC459A" w:rsidRPr="007219E7" w:rsidRDefault="00094F83" w:rsidP="009B3F75">
            <w:pPr>
              <w:widowControl w:val="0"/>
              <w:numPr>
                <w:ilvl w:val="0"/>
                <w:numId w:val="69"/>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7219E7">
              <w:rPr>
                <w:sz w:val="20"/>
                <w:szCs w:val="20"/>
              </w:rPr>
              <w:t xml:space="preserve">Платежное </w:t>
            </w:r>
            <w:r w:rsidR="0086246F" w:rsidRPr="007219E7">
              <w:rPr>
                <w:sz w:val="20"/>
                <w:szCs w:val="20"/>
              </w:rPr>
              <w:t>поручение (квитанция), подтверждающие факт внесения денежных средств в качестве обеспечения заявки на участие в </w:t>
            </w:r>
            <w:r w:rsidR="009D6ADE" w:rsidRPr="007219E7">
              <w:rPr>
                <w:sz w:val="20"/>
                <w:szCs w:val="20"/>
              </w:rPr>
              <w:t>запросе предложений</w:t>
            </w:r>
            <w:r w:rsidR="0086246F" w:rsidRPr="007219E7">
              <w:rPr>
                <w:sz w:val="20"/>
                <w:szCs w:val="20"/>
              </w:rPr>
              <w:t xml:space="preserve"> (подраздел</w:t>
            </w:r>
            <w:r w:rsidR="00576817" w:rsidRPr="007219E7">
              <w:rPr>
                <w:sz w:val="20"/>
                <w:szCs w:val="20"/>
              </w:rPr>
              <w:t> </w:t>
            </w:r>
            <w:r w:rsidR="00D15AC9">
              <w:fldChar w:fldCharType="begin"/>
            </w:r>
            <w:r w:rsidR="00D15AC9">
              <w:instrText xml:space="preserve"> REF _Ref317258254 \r \h  \* MERGEFORMAT </w:instrText>
            </w:r>
            <w:r w:rsidR="00D15AC9">
              <w:fldChar w:fldCharType="separate"/>
            </w:r>
            <w:r w:rsidR="002D58EE" w:rsidRPr="002D58EE">
              <w:rPr>
                <w:sz w:val="20"/>
                <w:szCs w:val="20"/>
              </w:rPr>
              <w:t>4.9</w:t>
            </w:r>
            <w:r w:rsidR="00D15AC9">
              <w:fldChar w:fldCharType="end"/>
            </w:r>
            <w:r w:rsidR="0086246F" w:rsidRPr="007219E7">
              <w:rPr>
                <w:sz w:val="20"/>
                <w:szCs w:val="20"/>
              </w:rPr>
              <w:t>)</w:t>
            </w:r>
            <w:r w:rsidR="0088772A" w:rsidRPr="007219E7">
              <w:rPr>
                <w:sz w:val="20"/>
                <w:szCs w:val="20"/>
              </w:rPr>
              <w:t>, в случае выставления соответствующих требований к участникам данной процедуры закупки (указаны в п</w:t>
            </w:r>
            <w:r w:rsidR="0029117C" w:rsidRPr="007219E7">
              <w:rPr>
                <w:sz w:val="20"/>
                <w:szCs w:val="20"/>
              </w:rPr>
              <w:t>ункте</w:t>
            </w:r>
            <w:r w:rsidR="0088772A" w:rsidRPr="007219E7">
              <w:rPr>
                <w:sz w:val="20"/>
                <w:szCs w:val="20"/>
              </w:rPr>
              <w:t xml:space="preserve"> </w:t>
            </w:r>
            <w:r w:rsidR="00D15AC9">
              <w:fldChar w:fldCharType="begin"/>
            </w:r>
            <w:r w:rsidR="00D15AC9">
              <w:instrText xml:space="preserve"> REF _Ref374095179 \r \h  \* MERGEFORMAT </w:instrText>
            </w:r>
            <w:r w:rsidR="00D15AC9">
              <w:fldChar w:fldCharType="separate"/>
            </w:r>
            <w:r w:rsidR="002D58EE" w:rsidRPr="002D58EE">
              <w:rPr>
                <w:sz w:val="20"/>
                <w:szCs w:val="20"/>
              </w:rPr>
              <w:t>12</w:t>
            </w:r>
            <w:r w:rsidR="00D15AC9">
              <w:fldChar w:fldCharType="end"/>
            </w:r>
            <w:r w:rsidR="0088772A" w:rsidRPr="007219E7">
              <w:rPr>
                <w:sz w:val="20"/>
                <w:szCs w:val="20"/>
              </w:rPr>
              <w:t xml:space="preserve"> </w:t>
            </w:r>
            <w:r w:rsidR="0088772A" w:rsidRPr="007219E7">
              <w:rPr>
                <w:rFonts w:eastAsia="Arial Unicode MS"/>
                <w:bCs/>
                <w:sz w:val="20"/>
                <w:szCs w:val="20"/>
              </w:rPr>
              <w:t>раздела </w:t>
            </w:r>
            <w:r w:rsidR="00D15AC9">
              <w:fldChar w:fldCharType="begin"/>
            </w:r>
            <w:r w:rsidR="00D15AC9">
              <w:instrText xml:space="preserve"> REF _Ref317249938 \r \h  \* MERGEFORMAT </w:instrText>
            </w:r>
            <w:r w:rsidR="00D15AC9">
              <w:fldChar w:fldCharType="separate"/>
            </w:r>
            <w:r w:rsidR="002D58EE" w:rsidRPr="002D58EE">
              <w:t>5</w:t>
            </w:r>
            <w:r w:rsidR="00D15AC9">
              <w:fldChar w:fldCharType="end"/>
            </w:r>
            <w:r w:rsidR="0088772A" w:rsidRPr="007219E7">
              <w:rPr>
                <w:rFonts w:eastAsia="Arial Unicode MS"/>
                <w:bCs/>
                <w:sz w:val="20"/>
                <w:szCs w:val="20"/>
              </w:rPr>
              <w:t xml:space="preserve"> «Информационная карта запроса </w:t>
            </w:r>
            <w:r w:rsidR="00FC459A" w:rsidRPr="007219E7">
              <w:rPr>
                <w:sz w:val="20"/>
                <w:szCs w:val="20"/>
              </w:rPr>
              <w:t>предложений</w:t>
            </w:r>
            <w:r w:rsidR="0088772A" w:rsidRPr="007219E7">
              <w:rPr>
                <w:rFonts w:eastAsia="Arial Unicode MS"/>
                <w:bCs/>
                <w:sz w:val="20"/>
                <w:szCs w:val="20"/>
              </w:rPr>
              <w:t>»</w:t>
            </w:r>
            <w:r w:rsidR="0088772A" w:rsidRPr="007219E7">
              <w:rPr>
                <w:sz w:val="20"/>
                <w:szCs w:val="20"/>
              </w:rPr>
              <w:t>)</w:t>
            </w:r>
            <w:r w:rsidR="00FC459A" w:rsidRPr="007219E7">
              <w:rPr>
                <w:sz w:val="20"/>
                <w:szCs w:val="20"/>
              </w:rPr>
              <w:t>.</w:t>
            </w:r>
          </w:p>
          <w:p w:rsidR="00ED6DD7" w:rsidRPr="007219E7" w:rsidRDefault="00094F83" w:rsidP="009B3F75">
            <w:pPr>
              <w:widowControl w:val="0"/>
              <w:numPr>
                <w:ilvl w:val="0"/>
                <w:numId w:val="69"/>
              </w:numPr>
              <w:tabs>
                <w:tab w:val="left" w:pos="495"/>
                <w:tab w:val="left" w:pos="636"/>
                <w:tab w:val="left" w:pos="779"/>
                <w:tab w:val="left" w:pos="921"/>
              </w:tabs>
              <w:adjustRightInd w:val="0"/>
              <w:ind w:left="0" w:firstLine="0"/>
              <w:jc w:val="both"/>
              <w:textAlignment w:val="baseline"/>
              <w:rPr>
                <w:sz w:val="20"/>
                <w:szCs w:val="20"/>
              </w:rPr>
            </w:pPr>
            <w:r w:rsidRPr="007219E7">
              <w:rPr>
                <w:sz w:val="20"/>
                <w:szCs w:val="20"/>
              </w:rPr>
              <w:t>Документы</w:t>
            </w:r>
            <w:r w:rsidR="0086246F" w:rsidRPr="007219E7">
              <w:rPr>
                <w:sz w:val="20"/>
                <w:szCs w:val="20"/>
              </w:rPr>
              <w:t>, указанные в пункт</w:t>
            </w:r>
            <w:r w:rsidR="001776E0" w:rsidRPr="007219E7">
              <w:rPr>
                <w:sz w:val="20"/>
                <w:szCs w:val="20"/>
              </w:rPr>
              <w:t xml:space="preserve">е </w:t>
            </w:r>
            <w:r w:rsidR="009E6B81" w:rsidRPr="007219E7">
              <w:rPr>
                <w:sz w:val="20"/>
                <w:szCs w:val="20"/>
              </w:rPr>
              <w:t> </w:t>
            </w:r>
            <w:r w:rsidR="00D15AC9">
              <w:fldChar w:fldCharType="begin"/>
            </w:r>
            <w:r w:rsidR="00D15AC9">
              <w:instrText xml:space="preserve"> REF _Ref317257698 \r \h  \* MERGEFORMAT </w:instrText>
            </w:r>
            <w:r w:rsidR="00D15AC9">
              <w:fldChar w:fldCharType="separate"/>
            </w:r>
            <w:r w:rsidR="002D58EE" w:rsidRPr="002D58EE">
              <w:rPr>
                <w:sz w:val="20"/>
                <w:szCs w:val="20"/>
              </w:rPr>
              <w:t>16</w:t>
            </w:r>
            <w:r w:rsidR="00D15AC9">
              <w:fldChar w:fldCharType="end"/>
            </w:r>
            <w:r w:rsidR="0086246F" w:rsidRPr="007219E7">
              <w:rPr>
                <w:sz w:val="20"/>
                <w:szCs w:val="20"/>
              </w:rPr>
              <w:t xml:space="preserve"> </w:t>
            </w:r>
            <w:r w:rsidR="007540C3" w:rsidRPr="007219E7">
              <w:rPr>
                <w:sz w:val="20"/>
                <w:szCs w:val="20"/>
              </w:rPr>
              <w:t>раздела </w:t>
            </w:r>
            <w:r w:rsidR="00D15AC9">
              <w:fldChar w:fldCharType="begin"/>
            </w:r>
            <w:r w:rsidR="00D15AC9">
              <w:instrText xml:space="preserve"> REF _Ref317256731 \r \h  \* MERGEFORMAT </w:instrText>
            </w:r>
            <w:r w:rsidR="00D15AC9">
              <w:fldChar w:fldCharType="separate"/>
            </w:r>
            <w:r w:rsidR="002D58EE" w:rsidRPr="002D58EE">
              <w:t>5</w:t>
            </w:r>
            <w:r w:rsidR="00D15AC9">
              <w:fldChar w:fldCharType="end"/>
            </w:r>
            <w:r w:rsidR="0086246F" w:rsidRPr="007219E7">
              <w:rPr>
                <w:sz w:val="20"/>
                <w:szCs w:val="20"/>
              </w:rPr>
              <w:t xml:space="preserve"> «Информационная карта </w:t>
            </w:r>
            <w:r w:rsidR="003E0066" w:rsidRPr="007219E7">
              <w:rPr>
                <w:sz w:val="20"/>
                <w:szCs w:val="20"/>
              </w:rPr>
              <w:t>запроса предложений</w:t>
            </w:r>
            <w:r w:rsidR="0086246F" w:rsidRPr="007219E7">
              <w:rPr>
                <w:sz w:val="20"/>
                <w:szCs w:val="20"/>
              </w:rPr>
              <w:t xml:space="preserve">», подтверждающие соответствие участника </w:t>
            </w:r>
            <w:r w:rsidR="003E0066" w:rsidRPr="007219E7">
              <w:rPr>
                <w:sz w:val="20"/>
                <w:szCs w:val="20"/>
              </w:rPr>
              <w:t>запроса предложений</w:t>
            </w:r>
            <w:r w:rsidR="0086246F" w:rsidRPr="007219E7">
              <w:rPr>
                <w:sz w:val="20"/>
                <w:szCs w:val="20"/>
              </w:rPr>
              <w:t xml:space="preserve"> установленным требованиям;</w:t>
            </w:r>
          </w:p>
          <w:p w:rsidR="00094F83" w:rsidRPr="007219E7" w:rsidRDefault="00094F83" w:rsidP="009B3F75">
            <w:pPr>
              <w:widowControl w:val="0"/>
              <w:numPr>
                <w:ilvl w:val="0"/>
                <w:numId w:val="69"/>
              </w:numPr>
              <w:tabs>
                <w:tab w:val="left" w:pos="495"/>
                <w:tab w:val="left" w:pos="636"/>
                <w:tab w:val="left" w:pos="779"/>
                <w:tab w:val="left" w:pos="921"/>
              </w:tabs>
              <w:adjustRightInd w:val="0"/>
              <w:ind w:left="0" w:right="153" w:firstLine="0"/>
              <w:textAlignment w:val="baseline"/>
              <w:rPr>
                <w:sz w:val="20"/>
                <w:szCs w:val="20"/>
              </w:rPr>
            </w:pPr>
            <w:r w:rsidRPr="007219E7">
              <w:rPr>
                <w:sz w:val="20"/>
                <w:szCs w:val="20"/>
              </w:rPr>
              <w:t xml:space="preserve">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w:t>
            </w:r>
            <w:r w:rsidR="001D7AC3" w:rsidRPr="007219E7">
              <w:rPr>
                <w:sz w:val="20"/>
                <w:szCs w:val="20"/>
              </w:rPr>
              <w:t>предложений</w:t>
            </w:r>
            <w:r w:rsidRPr="007219E7">
              <w:rPr>
                <w:sz w:val="20"/>
                <w:szCs w:val="20"/>
              </w:rPr>
              <w:t xml:space="preserve"> (</w:t>
            </w:r>
            <w:r w:rsidRPr="00C731B5">
              <w:rPr>
                <w:sz w:val="20"/>
                <w:szCs w:val="20"/>
              </w:rPr>
              <w:t>раздел </w:t>
            </w:r>
            <w:r w:rsidR="00D15AC9" w:rsidRPr="00C731B5">
              <w:rPr>
                <w:sz w:val="20"/>
                <w:szCs w:val="20"/>
              </w:rPr>
              <w:fldChar w:fldCharType="begin"/>
            </w:r>
            <w:r w:rsidR="00D15AC9" w:rsidRPr="00C731B5">
              <w:rPr>
                <w:sz w:val="20"/>
                <w:szCs w:val="20"/>
              </w:rPr>
              <w:instrText xml:space="preserve"> REF _Ref317252392 \r \h  \* MERGEFORMAT </w:instrText>
            </w:r>
            <w:r w:rsidR="00D15AC9" w:rsidRPr="00C731B5">
              <w:rPr>
                <w:sz w:val="20"/>
                <w:szCs w:val="20"/>
              </w:rPr>
            </w:r>
            <w:r w:rsidR="00D15AC9" w:rsidRPr="00C731B5">
              <w:rPr>
                <w:sz w:val="20"/>
                <w:szCs w:val="20"/>
              </w:rPr>
              <w:fldChar w:fldCharType="separate"/>
            </w:r>
            <w:r w:rsidR="002D58EE" w:rsidRPr="00C731B5">
              <w:rPr>
                <w:sz w:val="20"/>
                <w:szCs w:val="20"/>
              </w:rPr>
              <w:t>6</w:t>
            </w:r>
            <w:r w:rsidR="00D15AC9" w:rsidRPr="00C731B5">
              <w:rPr>
                <w:sz w:val="20"/>
                <w:szCs w:val="20"/>
              </w:rPr>
              <w:fldChar w:fldCharType="end"/>
            </w:r>
            <w:r w:rsidRPr="00C731B5">
              <w:rPr>
                <w:sz w:val="20"/>
                <w:szCs w:val="20"/>
              </w:rPr>
              <w:t xml:space="preserve">, </w:t>
            </w:r>
            <w:hyperlink w:anchor="_ТЕХНИЧЕСКОЕ_ПРЕДЛОЖЕНИЕ_(Форма_1" w:history="1">
              <w:r w:rsidRPr="00C731B5">
                <w:rPr>
                  <w:rStyle w:val="afc"/>
                  <w:sz w:val="20"/>
                  <w:szCs w:val="20"/>
                </w:rPr>
                <w:t>Форма 3</w:t>
              </w:r>
            </w:hyperlink>
            <w:r w:rsidRPr="007219E7">
              <w:rPr>
                <w:sz w:val="20"/>
                <w:szCs w:val="20"/>
              </w:rPr>
              <w:t>), в том числе содержащее:</w:t>
            </w:r>
          </w:p>
          <w:p w:rsidR="00094F83" w:rsidRPr="007219E7" w:rsidRDefault="00094F83" w:rsidP="009B3F75">
            <w:pPr>
              <w:widowControl w:val="0"/>
              <w:numPr>
                <w:ilvl w:val="1"/>
                <w:numId w:val="67"/>
              </w:numPr>
              <w:tabs>
                <w:tab w:val="left" w:pos="-9180"/>
                <w:tab w:val="left" w:pos="318"/>
                <w:tab w:val="left" w:pos="779"/>
                <w:tab w:val="left" w:pos="921"/>
              </w:tabs>
              <w:adjustRightInd w:val="0"/>
              <w:ind w:left="0" w:right="153" w:firstLine="0"/>
              <w:textAlignment w:val="baseline"/>
              <w:rPr>
                <w:sz w:val="20"/>
                <w:szCs w:val="20"/>
              </w:rPr>
            </w:pPr>
            <w:r w:rsidRPr="007219E7">
              <w:rPr>
                <w:sz w:val="20"/>
                <w:szCs w:val="20"/>
              </w:rPr>
              <w:t>для закупок работ, услуг</w:t>
            </w:r>
            <w:r w:rsidRPr="007219E7">
              <w:rPr>
                <w:sz w:val="20"/>
                <w:szCs w:val="20"/>
                <w:lang w:val="en-US"/>
              </w:rPr>
              <w:t>:</w:t>
            </w:r>
          </w:p>
          <w:p w:rsidR="00094F83" w:rsidRPr="007219E7"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7219E7">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94F83" w:rsidRPr="007219E7"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7219E7">
              <w:rPr>
                <w:rFonts w:eastAsia="Arial Unicode MS"/>
                <w:bCs/>
                <w:sz w:val="20"/>
                <w:szCs w:val="20"/>
              </w:rPr>
              <w:t>указание объема работ или услуг или порядка его определения.</w:t>
            </w:r>
          </w:p>
          <w:p w:rsidR="00094F83" w:rsidRPr="007219E7" w:rsidRDefault="00094F83" w:rsidP="009B3F75">
            <w:pPr>
              <w:widowControl w:val="0"/>
              <w:numPr>
                <w:ilvl w:val="1"/>
                <w:numId w:val="67"/>
              </w:numPr>
              <w:tabs>
                <w:tab w:val="left" w:pos="-9180"/>
                <w:tab w:val="left" w:pos="318"/>
                <w:tab w:val="left" w:pos="779"/>
                <w:tab w:val="left" w:pos="921"/>
              </w:tabs>
              <w:adjustRightInd w:val="0"/>
              <w:ind w:left="0" w:right="153" w:firstLine="0"/>
              <w:textAlignment w:val="baseline"/>
              <w:rPr>
                <w:sz w:val="20"/>
                <w:szCs w:val="20"/>
              </w:rPr>
            </w:pPr>
            <w:r w:rsidRPr="007219E7">
              <w:rPr>
                <w:sz w:val="20"/>
                <w:szCs w:val="20"/>
              </w:rPr>
              <w:t>для закупок товаров</w:t>
            </w:r>
            <w:r w:rsidRPr="007219E7">
              <w:rPr>
                <w:sz w:val="20"/>
                <w:szCs w:val="20"/>
                <w:lang w:val="en-US"/>
              </w:rPr>
              <w:t>:</w:t>
            </w:r>
          </w:p>
          <w:p w:rsidR="00094F83" w:rsidRPr="007219E7"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7219E7">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094F83" w:rsidRPr="007219E7"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7219E7">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094F83" w:rsidRPr="007219E7"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7219E7">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94F83" w:rsidRPr="00DF66F8"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7219E7">
              <w:rPr>
                <w:rFonts w:eastAsia="Arial Unicode MS"/>
                <w:bCs/>
                <w:sz w:val="20"/>
                <w:szCs w:val="20"/>
              </w:rPr>
              <w:lastRenderedPageBreak/>
              <w:t xml:space="preserve">описание </w:t>
            </w:r>
            <w:r w:rsidRPr="00DF66F8">
              <w:rPr>
                <w:rFonts w:eastAsia="Arial Unicode MS"/>
                <w:bCs/>
                <w:sz w:val="20"/>
                <w:szCs w:val="20"/>
              </w:rPr>
              <w:t>комплектации товара;</w:t>
            </w:r>
          </w:p>
          <w:p w:rsidR="00094F83" w:rsidRPr="00DF66F8"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DF66F8">
              <w:rPr>
                <w:rFonts w:eastAsia="Arial Unicode MS"/>
                <w:bCs/>
                <w:sz w:val="20"/>
                <w:szCs w:val="20"/>
              </w:rPr>
              <w:t>указание количества товаров</w:t>
            </w:r>
          </w:p>
          <w:p w:rsidR="0029117C" w:rsidRPr="00DF66F8" w:rsidRDefault="00362C6C" w:rsidP="009B3F75">
            <w:pPr>
              <w:widowControl w:val="0"/>
              <w:numPr>
                <w:ilvl w:val="0"/>
                <w:numId w:val="69"/>
              </w:numPr>
              <w:tabs>
                <w:tab w:val="left" w:pos="495"/>
                <w:tab w:val="left" w:pos="636"/>
                <w:tab w:val="left" w:pos="779"/>
                <w:tab w:val="left" w:pos="921"/>
              </w:tabs>
              <w:adjustRightInd w:val="0"/>
              <w:ind w:left="0" w:firstLine="0"/>
              <w:jc w:val="both"/>
              <w:textAlignment w:val="baseline"/>
              <w:rPr>
                <w:rFonts w:eastAsia="Arial Unicode MS"/>
                <w:bCs/>
                <w:sz w:val="20"/>
                <w:szCs w:val="20"/>
              </w:rPr>
            </w:pPr>
            <w:r>
              <w:rPr>
                <w:rFonts w:eastAsia="Arial Unicode MS"/>
                <w:bCs/>
                <w:sz w:val="20"/>
                <w:szCs w:val="20"/>
              </w:rPr>
              <w:t>Локальная смета (сметный расчет)</w:t>
            </w:r>
            <w:r w:rsidR="0029117C" w:rsidRPr="00DF66F8">
              <w:rPr>
                <w:rFonts w:eastAsia="Arial Unicode MS"/>
                <w:bCs/>
                <w:sz w:val="20"/>
                <w:szCs w:val="20"/>
              </w:rPr>
              <w:t xml:space="preserve"> </w:t>
            </w:r>
            <w:r w:rsidR="0029117C" w:rsidRPr="00DF66F8">
              <w:rPr>
                <w:sz w:val="20"/>
                <w:szCs w:val="20"/>
              </w:rPr>
              <w:t>(раздел </w:t>
            </w:r>
            <w:r w:rsidR="00D15AC9" w:rsidRPr="00DF66F8">
              <w:rPr>
                <w:sz w:val="20"/>
                <w:szCs w:val="20"/>
              </w:rPr>
              <w:fldChar w:fldCharType="begin"/>
            </w:r>
            <w:r w:rsidR="00D15AC9" w:rsidRPr="00DF66F8">
              <w:rPr>
                <w:sz w:val="20"/>
                <w:szCs w:val="20"/>
              </w:rPr>
              <w:instrText xml:space="preserve"> REF _Ref317252392 \r \h  \* MERGEFORMAT </w:instrText>
            </w:r>
            <w:r w:rsidR="00D15AC9" w:rsidRPr="00DF66F8">
              <w:rPr>
                <w:sz w:val="20"/>
                <w:szCs w:val="20"/>
              </w:rPr>
            </w:r>
            <w:r w:rsidR="00D15AC9" w:rsidRPr="00DF66F8">
              <w:rPr>
                <w:sz w:val="20"/>
                <w:szCs w:val="20"/>
              </w:rPr>
              <w:fldChar w:fldCharType="separate"/>
            </w:r>
            <w:r w:rsidR="002D58EE" w:rsidRPr="00DF66F8">
              <w:rPr>
                <w:sz w:val="20"/>
                <w:szCs w:val="20"/>
              </w:rPr>
              <w:t>6</w:t>
            </w:r>
            <w:r w:rsidR="00D15AC9" w:rsidRPr="00DF66F8">
              <w:rPr>
                <w:sz w:val="20"/>
                <w:szCs w:val="20"/>
              </w:rPr>
              <w:fldChar w:fldCharType="end"/>
            </w:r>
            <w:r w:rsidR="0029117C" w:rsidRPr="00DF66F8">
              <w:rPr>
                <w:sz w:val="20"/>
                <w:szCs w:val="20"/>
              </w:rPr>
              <w:t xml:space="preserve">, </w:t>
            </w:r>
            <w:hyperlink w:anchor="_КАЛЬКУЛЯЦИЯ_СТОИМОСТИ_(СМЕТА)" w:history="1">
              <w:r w:rsidR="0029117C" w:rsidRPr="00DF66F8">
                <w:rPr>
                  <w:rStyle w:val="afc"/>
                  <w:sz w:val="20"/>
                  <w:szCs w:val="20"/>
                </w:rPr>
                <w:t>Форма 4</w:t>
              </w:r>
            </w:hyperlink>
            <w:r w:rsidR="0029117C" w:rsidRPr="00DF66F8">
              <w:rPr>
                <w:sz w:val="20"/>
                <w:szCs w:val="20"/>
              </w:rPr>
              <w:t>)</w:t>
            </w:r>
            <w:r w:rsidR="0029117C" w:rsidRPr="00DF66F8">
              <w:rPr>
                <w:rFonts w:eastAsia="Arial Unicode MS"/>
                <w:bCs/>
                <w:sz w:val="20"/>
                <w:szCs w:val="20"/>
              </w:rPr>
              <w:t>;</w:t>
            </w:r>
          </w:p>
          <w:p w:rsidR="0029117C" w:rsidRPr="00DF66F8" w:rsidRDefault="0029117C" w:rsidP="009B3F75">
            <w:pPr>
              <w:widowControl w:val="0"/>
              <w:numPr>
                <w:ilvl w:val="0"/>
                <w:numId w:val="69"/>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DF66F8">
              <w:rPr>
                <w:sz w:val="20"/>
                <w:szCs w:val="20"/>
              </w:rPr>
              <w:t>Банковская гарантия в соответствии с формой, приведенной в настоящей документации по запросу предложений (раздел </w:t>
            </w:r>
            <w:r w:rsidR="00D15AC9" w:rsidRPr="00DF66F8">
              <w:rPr>
                <w:sz w:val="20"/>
                <w:szCs w:val="20"/>
              </w:rPr>
              <w:fldChar w:fldCharType="begin"/>
            </w:r>
            <w:r w:rsidR="00D15AC9" w:rsidRPr="00DF66F8">
              <w:rPr>
                <w:sz w:val="20"/>
                <w:szCs w:val="20"/>
              </w:rPr>
              <w:instrText xml:space="preserve"> REF _Ref317252392 \r \h  \* MERGEFORMAT </w:instrText>
            </w:r>
            <w:r w:rsidR="00D15AC9" w:rsidRPr="00DF66F8">
              <w:rPr>
                <w:sz w:val="20"/>
                <w:szCs w:val="20"/>
              </w:rPr>
            </w:r>
            <w:r w:rsidR="00D15AC9" w:rsidRPr="00DF66F8">
              <w:rPr>
                <w:sz w:val="20"/>
                <w:szCs w:val="20"/>
              </w:rPr>
              <w:fldChar w:fldCharType="separate"/>
            </w:r>
            <w:r w:rsidR="002D58EE" w:rsidRPr="00DF66F8">
              <w:rPr>
                <w:sz w:val="20"/>
                <w:szCs w:val="20"/>
              </w:rPr>
              <w:t>6</w:t>
            </w:r>
            <w:r w:rsidR="00D15AC9" w:rsidRPr="00DF66F8">
              <w:rPr>
                <w:sz w:val="20"/>
                <w:szCs w:val="20"/>
              </w:rPr>
              <w:fldChar w:fldCharType="end"/>
            </w:r>
            <w:r w:rsidRPr="00DF66F8">
              <w:rPr>
                <w:sz w:val="20"/>
                <w:szCs w:val="20"/>
              </w:rPr>
              <w:t xml:space="preserve">, </w:t>
            </w:r>
            <w:hyperlink w:anchor="_БАНКОВСКАЯ_ГАРАНТИЯ_(Форма" w:history="1">
              <w:r w:rsidRPr="00DF66F8">
                <w:rPr>
                  <w:rStyle w:val="afc"/>
                  <w:sz w:val="20"/>
                  <w:szCs w:val="20"/>
                </w:rPr>
                <w:t>Форма 5</w:t>
              </w:r>
            </w:hyperlink>
            <w:r w:rsidRPr="00DF66F8">
              <w:rPr>
                <w:sz w:val="20"/>
                <w:szCs w:val="20"/>
              </w:rPr>
              <w:t xml:space="preserve">), рекомендуется представить в случае выставления соответствующих требований к участникам данной процедуры закупки (п. </w:t>
            </w:r>
            <w:r w:rsidR="00D15AC9" w:rsidRPr="00DF66F8">
              <w:rPr>
                <w:sz w:val="20"/>
                <w:szCs w:val="20"/>
              </w:rPr>
              <w:fldChar w:fldCharType="begin"/>
            </w:r>
            <w:r w:rsidR="00D15AC9" w:rsidRPr="00DF66F8">
              <w:rPr>
                <w:sz w:val="20"/>
                <w:szCs w:val="20"/>
              </w:rPr>
              <w:instrText xml:space="preserve"> REF _Ref374095179 \r \h  \* MERGEFORMAT </w:instrText>
            </w:r>
            <w:r w:rsidR="00D15AC9" w:rsidRPr="00DF66F8">
              <w:rPr>
                <w:sz w:val="20"/>
                <w:szCs w:val="20"/>
              </w:rPr>
            </w:r>
            <w:r w:rsidR="00D15AC9" w:rsidRPr="00DF66F8">
              <w:rPr>
                <w:sz w:val="20"/>
                <w:szCs w:val="20"/>
              </w:rPr>
              <w:fldChar w:fldCharType="separate"/>
            </w:r>
            <w:r w:rsidR="002D58EE" w:rsidRPr="00DF66F8">
              <w:rPr>
                <w:sz w:val="20"/>
                <w:szCs w:val="20"/>
              </w:rPr>
              <w:t>12</w:t>
            </w:r>
            <w:r w:rsidR="00D15AC9" w:rsidRPr="00DF66F8">
              <w:rPr>
                <w:sz w:val="20"/>
                <w:szCs w:val="20"/>
              </w:rPr>
              <w:fldChar w:fldCharType="end"/>
            </w:r>
            <w:r w:rsidR="00B53897" w:rsidRPr="00DF66F8">
              <w:rPr>
                <w:sz w:val="20"/>
                <w:szCs w:val="20"/>
              </w:rPr>
              <w:t xml:space="preserve">, </w:t>
            </w:r>
            <w:r w:rsidR="00D15AC9" w:rsidRPr="00DF66F8">
              <w:rPr>
                <w:sz w:val="20"/>
                <w:szCs w:val="20"/>
              </w:rPr>
              <w:fldChar w:fldCharType="begin"/>
            </w:r>
            <w:r w:rsidR="00D15AC9" w:rsidRPr="00DF66F8">
              <w:rPr>
                <w:sz w:val="20"/>
                <w:szCs w:val="20"/>
              </w:rPr>
              <w:instrText xml:space="preserve"> REF _Ref317256138 \r \h  \* MERGEFORMAT </w:instrText>
            </w:r>
            <w:r w:rsidR="00D15AC9" w:rsidRPr="00DF66F8">
              <w:rPr>
                <w:sz w:val="20"/>
                <w:szCs w:val="20"/>
              </w:rPr>
            </w:r>
            <w:r w:rsidR="00D15AC9" w:rsidRPr="00DF66F8">
              <w:rPr>
                <w:sz w:val="20"/>
                <w:szCs w:val="20"/>
              </w:rPr>
              <w:fldChar w:fldCharType="separate"/>
            </w:r>
            <w:r w:rsidR="002D58EE" w:rsidRPr="00DF66F8">
              <w:rPr>
                <w:sz w:val="20"/>
                <w:szCs w:val="20"/>
              </w:rPr>
              <w:t>25</w:t>
            </w:r>
            <w:r w:rsidR="00D15AC9" w:rsidRPr="00DF66F8">
              <w:rPr>
                <w:sz w:val="20"/>
                <w:szCs w:val="20"/>
              </w:rPr>
              <w:fldChar w:fldCharType="end"/>
            </w:r>
            <w:r w:rsidRPr="00DF66F8">
              <w:rPr>
                <w:sz w:val="20"/>
                <w:szCs w:val="20"/>
              </w:rPr>
              <w:t xml:space="preserve"> </w:t>
            </w:r>
            <w:r w:rsidRPr="00DF66F8">
              <w:rPr>
                <w:rFonts w:eastAsia="Arial Unicode MS"/>
                <w:bCs/>
                <w:sz w:val="20"/>
                <w:szCs w:val="20"/>
              </w:rPr>
              <w:t>раздела </w:t>
            </w:r>
            <w:r w:rsidR="00D15AC9" w:rsidRPr="00DF66F8">
              <w:rPr>
                <w:sz w:val="20"/>
                <w:szCs w:val="20"/>
              </w:rPr>
              <w:fldChar w:fldCharType="begin"/>
            </w:r>
            <w:r w:rsidR="00D15AC9" w:rsidRPr="00DF66F8">
              <w:rPr>
                <w:sz w:val="20"/>
                <w:szCs w:val="20"/>
              </w:rPr>
              <w:instrText xml:space="preserve"> REF _Ref317249938 \r \h  \* MERGEFORMAT </w:instrText>
            </w:r>
            <w:r w:rsidR="00D15AC9" w:rsidRPr="00DF66F8">
              <w:rPr>
                <w:sz w:val="20"/>
                <w:szCs w:val="20"/>
              </w:rPr>
            </w:r>
            <w:r w:rsidR="00D15AC9" w:rsidRPr="00DF66F8">
              <w:rPr>
                <w:sz w:val="20"/>
                <w:szCs w:val="20"/>
              </w:rPr>
              <w:fldChar w:fldCharType="separate"/>
            </w:r>
            <w:r w:rsidR="002D58EE" w:rsidRPr="00DF66F8">
              <w:rPr>
                <w:sz w:val="20"/>
                <w:szCs w:val="20"/>
              </w:rPr>
              <w:t>5</w:t>
            </w:r>
            <w:r w:rsidR="00D15AC9" w:rsidRPr="00DF66F8">
              <w:rPr>
                <w:sz w:val="20"/>
                <w:szCs w:val="20"/>
              </w:rPr>
              <w:fldChar w:fldCharType="end"/>
            </w:r>
            <w:r w:rsidRPr="00DF66F8">
              <w:rPr>
                <w:rFonts w:eastAsia="Arial Unicode MS"/>
                <w:bCs/>
                <w:sz w:val="20"/>
                <w:szCs w:val="20"/>
              </w:rPr>
              <w:t xml:space="preserve"> «Информационная карта запроса </w:t>
            </w:r>
            <w:r w:rsidRPr="00DF66F8">
              <w:rPr>
                <w:sz w:val="20"/>
                <w:szCs w:val="20"/>
              </w:rPr>
              <w:t>предложений</w:t>
            </w:r>
            <w:r w:rsidRPr="00DF66F8">
              <w:rPr>
                <w:rFonts w:eastAsia="Arial Unicode MS"/>
                <w:bCs/>
                <w:sz w:val="20"/>
                <w:szCs w:val="20"/>
              </w:rPr>
              <w:t>»</w:t>
            </w:r>
            <w:r w:rsidRPr="00DF66F8">
              <w:rPr>
                <w:sz w:val="20"/>
                <w:szCs w:val="20"/>
              </w:rPr>
              <w:t>)</w:t>
            </w:r>
          </w:p>
          <w:p w:rsidR="0029117C" w:rsidRPr="00DF66F8" w:rsidRDefault="0029117C" w:rsidP="009B3F75">
            <w:pPr>
              <w:widowControl w:val="0"/>
              <w:numPr>
                <w:ilvl w:val="0"/>
                <w:numId w:val="69"/>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7219E7">
              <w:rPr>
                <w:sz w:val="20"/>
                <w:szCs w:val="20"/>
              </w:rPr>
              <w:t>Поручительс</w:t>
            </w:r>
            <w:r w:rsidRPr="00DF66F8">
              <w:rPr>
                <w:sz w:val="20"/>
                <w:szCs w:val="20"/>
              </w:rPr>
              <w:t>тво в соответствии с формой, приведенной в настоящей документации по запросу предложений (раздел </w:t>
            </w:r>
            <w:r w:rsidR="00D15AC9" w:rsidRPr="00DF66F8">
              <w:rPr>
                <w:sz w:val="20"/>
                <w:szCs w:val="20"/>
              </w:rPr>
              <w:fldChar w:fldCharType="begin"/>
            </w:r>
            <w:r w:rsidR="00D15AC9" w:rsidRPr="00DF66F8">
              <w:rPr>
                <w:sz w:val="20"/>
                <w:szCs w:val="20"/>
              </w:rPr>
              <w:instrText xml:space="preserve"> REF _Ref317252392 \r \h  \* MERGEFORMAT </w:instrText>
            </w:r>
            <w:r w:rsidR="00D15AC9" w:rsidRPr="00DF66F8">
              <w:rPr>
                <w:sz w:val="20"/>
                <w:szCs w:val="20"/>
              </w:rPr>
            </w:r>
            <w:r w:rsidR="00D15AC9" w:rsidRPr="00DF66F8">
              <w:rPr>
                <w:sz w:val="20"/>
                <w:szCs w:val="20"/>
              </w:rPr>
              <w:fldChar w:fldCharType="separate"/>
            </w:r>
            <w:r w:rsidR="002D58EE" w:rsidRPr="00DF66F8">
              <w:rPr>
                <w:sz w:val="20"/>
                <w:szCs w:val="20"/>
              </w:rPr>
              <w:t>6</w:t>
            </w:r>
            <w:r w:rsidR="00D15AC9" w:rsidRPr="00DF66F8">
              <w:rPr>
                <w:sz w:val="20"/>
                <w:szCs w:val="20"/>
              </w:rPr>
              <w:fldChar w:fldCharType="end"/>
            </w:r>
            <w:r w:rsidRPr="00DF66F8">
              <w:rPr>
                <w:sz w:val="20"/>
                <w:szCs w:val="20"/>
              </w:rPr>
              <w:t xml:space="preserve">, </w:t>
            </w:r>
            <w:hyperlink w:anchor="_ДОГОВОР_ПОРУЧИТЕЛЬСТВА_(Форма" w:history="1">
              <w:r w:rsidRPr="00DF66F8">
                <w:rPr>
                  <w:rStyle w:val="afc"/>
                  <w:sz w:val="20"/>
                  <w:szCs w:val="20"/>
                </w:rPr>
                <w:t>Форма 6</w:t>
              </w:r>
            </w:hyperlink>
            <w:r w:rsidRPr="00DF66F8">
              <w:rPr>
                <w:sz w:val="20"/>
                <w:szCs w:val="20"/>
              </w:rPr>
              <w:t>)</w:t>
            </w:r>
            <w:r w:rsidRPr="00DF66F8">
              <w:rPr>
                <w:bCs/>
                <w:sz w:val="20"/>
                <w:szCs w:val="20"/>
              </w:rPr>
              <w:t xml:space="preserve">, </w:t>
            </w:r>
            <w:r w:rsidRPr="00DF66F8">
              <w:rPr>
                <w:sz w:val="20"/>
                <w:szCs w:val="20"/>
              </w:rPr>
              <w:t xml:space="preserve">рекомендуется представить в случае выставления соответствующих требований к участникам данной процедуры закупки (п. </w:t>
            </w:r>
            <w:r w:rsidR="00D15AC9" w:rsidRPr="00DF66F8">
              <w:rPr>
                <w:sz w:val="20"/>
                <w:szCs w:val="20"/>
              </w:rPr>
              <w:fldChar w:fldCharType="begin"/>
            </w:r>
            <w:r w:rsidR="00D15AC9" w:rsidRPr="00DF66F8">
              <w:rPr>
                <w:sz w:val="20"/>
                <w:szCs w:val="20"/>
              </w:rPr>
              <w:instrText xml:space="preserve"> REF _Ref317256138 \r \h  \* MERGEFORMAT </w:instrText>
            </w:r>
            <w:r w:rsidR="00D15AC9" w:rsidRPr="00DF66F8">
              <w:rPr>
                <w:sz w:val="20"/>
                <w:szCs w:val="20"/>
              </w:rPr>
            </w:r>
            <w:r w:rsidR="00D15AC9" w:rsidRPr="00DF66F8">
              <w:rPr>
                <w:sz w:val="20"/>
                <w:szCs w:val="20"/>
              </w:rPr>
              <w:fldChar w:fldCharType="separate"/>
            </w:r>
            <w:r w:rsidR="002D58EE" w:rsidRPr="00DF66F8">
              <w:rPr>
                <w:sz w:val="20"/>
                <w:szCs w:val="20"/>
              </w:rPr>
              <w:t>25</w:t>
            </w:r>
            <w:r w:rsidR="00D15AC9" w:rsidRPr="00DF66F8">
              <w:rPr>
                <w:sz w:val="20"/>
                <w:szCs w:val="20"/>
              </w:rPr>
              <w:fldChar w:fldCharType="end"/>
            </w:r>
            <w:r w:rsidRPr="00DF66F8">
              <w:rPr>
                <w:sz w:val="20"/>
                <w:szCs w:val="20"/>
              </w:rPr>
              <w:t xml:space="preserve"> </w:t>
            </w:r>
            <w:r w:rsidRPr="00DF66F8">
              <w:rPr>
                <w:rFonts w:eastAsia="Arial Unicode MS"/>
                <w:bCs/>
                <w:sz w:val="20"/>
                <w:szCs w:val="20"/>
              </w:rPr>
              <w:t>раздела </w:t>
            </w:r>
            <w:r w:rsidR="00D15AC9" w:rsidRPr="00DF66F8">
              <w:rPr>
                <w:sz w:val="20"/>
                <w:szCs w:val="20"/>
              </w:rPr>
              <w:fldChar w:fldCharType="begin"/>
            </w:r>
            <w:r w:rsidR="00D15AC9" w:rsidRPr="00DF66F8">
              <w:rPr>
                <w:sz w:val="20"/>
                <w:szCs w:val="20"/>
              </w:rPr>
              <w:instrText xml:space="preserve"> REF _Ref317249938 \r \h  \* MERGEFORMAT </w:instrText>
            </w:r>
            <w:r w:rsidR="00D15AC9" w:rsidRPr="00DF66F8">
              <w:rPr>
                <w:sz w:val="20"/>
                <w:szCs w:val="20"/>
              </w:rPr>
            </w:r>
            <w:r w:rsidR="00D15AC9" w:rsidRPr="00DF66F8">
              <w:rPr>
                <w:sz w:val="20"/>
                <w:szCs w:val="20"/>
              </w:rPr>
              <w:fldChar w:fldCharType="separate"/>
            </w:r>
            <w:r w:rsidR="002D58EE" w:rsidRPr="00DF66F8">
              <w:rPr>
                <w:sz w:val="20"/>
                <w:szCs w:val="20"/>
              </w:rPr>
              <w:t>5</w:t>
            </w:r>
            <w:r w:rsidR="00D15AC9" w:rsidRPr="00DF66F8">
              <w:rPr>
                <w:sz w:val="20"/>
                <w:szCs w:val="20"/>
              </w:rPr>
              <w:fldChar w:fldCharType="end"/>
            </w:r>
            <w:r w:rsidRPr="00DF66F8">
              <w:rPr>
                <w:rFonts w:eastAsia="Arial Unicode MS"/>
                <w:bCs/>
                <w:sz w:val="20"/>
                <w:szCs w:val="20"/>
              </w:rPr>
              <w:t xml:space="preserve"> «Информационная карта запроса </w:t>
            </w:r>
            <w:r w:rsidRPr="00DF66F8">
              <w:rPr>
                <w:sz w:val="20"/>
                <w:szCs w:val="20"/>
              </w:rPr>
              <w:t>предложений</w:t>
            </w:r>
            <w:r w:rsidRPr="00DF66F8">
              <w:rPr>
                <w:rFonts w:eastAsia="Arial Unicode MS"/>
                <w:bCs/>
                <w:sz w:val="20"/>
                <w:szCs w:val="20"/>
              </w:rPr>
              <w:t>»</w:t>
            </w:r>
            <w:r w:rsidRPr="00DF66F8">
              <w:rPr>
                <w:sz w:val="20"/>
                <w:szCs w:val="20"/>
              </w:rPr>
              <w:t>)</w:t>
            </w:r>
          </w:p>
          <w:p w:rsidR="00ED6DD7" w:rsidRPr="00DF66F8" w:rsidRDefault="003E368B" w:rsidP="009B3F75">
            <w:pPr>
              <w:widowControl w:val="0"/>
              <w:numPr>
                <w:ilvl w:val="0"/>
                <w:numId w:val="69"/>
              </w:numPr>
              <w:tabs>
                <w:tab w:val="left" w:pos="495"/>
                <w:tab w:val="left" w:pos="636"/>
                <w:tab w:val="left" w:pos="779"/>
                <w:tab w:val="left" w:pos="921"/>
              </w:tabs>
              <w:adjustRightInd w:val="0"/>
              <w:ind w:left="0" w:firstLine="0"/>
              <w:jc w:val="both"/>
              <w:textAlignment w:val="baseline"/>
              <w:rPr>
                <w:sz w:val="20"/>
                <w:szCs w:val="20"/>
              </w:rPr>
            </w:pPr>
            <w:r w:rsidRPr="00DF66F8">
              <w:rPr>
                <w:sz w:val="20"/>
                <w:szCs w:val="20"/>
              </w:rPr>
              <w:t>Д</w:t>
            </w:r>
            <w:r w:rsidR="00ED6DD7" w:rsidRPr="00DF66F8">
              <w:rPr>
                <w:sz w:val="20"/>
                <w:szCs w:val="20"/>
              </w:rPr>
              <w:t xml:space="preserve">окументы, необходимые только для целей оценки заявки, в соответствии с критериями оценки согласно пункту </w:t>
            </w:r>
            <w:r w:rsidR="00D15AC9" w:rsidRPr="00DF66F8">
              <w:rPr>
                <w:sz w:val="20"/>
                <w:szCs w:val="20"/>
              </w:rPr>
              <w:fldChar w:fldCharType="begin"/>
            </w:r>
            <w:r w:rsidR="00D15AC9" w:rsidRPr="00DF66F8">
              <w:rPr>
                <w:sz w:val="20"/>
                <w:szCs w:val="20"/>
              </w:rPr>
              <w:instrText xml:space="preserve"> REF _Ref317255007 \r \h  \* MERGEFORMAT </w:instrText>
            </w:r>
            <w:r w:rsidR="00D15AC9" w:rsidRPr="00DF66F8">
              <w:rPr>
                <w:sz w:val="20"/>
                <w:szCs w:val="20"/>
              </w:rPr>
            </w:r>
            <w:r w:rsidR="00D15AC9" w:rsidRPr="00DF66F8">
              <w:rPr>
                <w:sz w:val="20"/>
                <w:szCs w:val="20"/>
              </w:rPr>
              <w:fldChar w:fldCharType="separate"/>
            </w:r>
            <w:r w:rsidR="002D58EE" w:rsidRPr="00DF66F8">
              <w:rPr>
                <w:sz w:val="20"/>
                <w:szCs w:val="20"/>
              </w:rPr>
              <w:t>22</w:t>
            </w:r>
            <w:r w:rsidR="00D15AC9" w:rsidRPr="00DF66F8">
              <w:rPr>
                <w:sz w:val="20"/>
                <w:szCs w:val="20"/>
              </w:rPr>
              <w:fldChar w:fldCharType="end"/>
            </w:r>
            <w:r w:rsidR="00ED6DD7" w:rsidRPr="00DF66F8">
              <w:rPr>
                <w:sz w:val="20"/>
                <w:szCs w:val="20"/>
              </w:rPr>
              <w:t xml:space="preserve"> раздела </w:t>
            </w:r>
            <w:r w:rsidR="00D15AC9" w:rsidRPr="00DF66F8">
              <w:rPr>
                <w:sz w:val="20"/>
                <w:szCs w:val="20"/>
              </w:rPr>
              <w:fldChar w:fldCharType="begin"/>
            </w:r>
            <w:r w:rsidR="00D15AC9" w:rsidRPr="00DF66F8">
              <w:rPr>
                <w:sz w:val="20"/>
                <w:szCs w:val="20"/>
              </w:rPr>
              <w:instrText xml:space="preserve"> REF _Ref317249938 \r \h  \* MERGEFORMAT </w:instrText>
            </w:r>
            <w:r w:rsidR="00D15AC9" w:rsidRPr="00DF66F8">
              <w:rPr>
                <w:sz w:val="20"/>
                <w:szCs w:val="20"/>
              </w:rPr>
            </w:r>
            <w:r w:rsidR="00D15AC9" w:rsidRPr="00DF66F8">
              <w:rPr>
                <w:sz w:val="20"/>
                <w:szCs w:val="20"/>
              </w:rPr>
              <w:fldChar w:fldCharType="separate"/>
            </w:r>
            <w:r w:rsidR="002D58EE" w:rsidRPr="00DF66F8">
              <w:rPr>
                <w:sz w:val="20"/>
                <w:szCs w:val="20"/>
              </w:rPr>
              <w:t>5</w:t>
            </w:r>
            <w:r w:rsidR="00D15AC9" w:rsidRPr="00DF66F8">
              <w:rPr>
                <w:sz w:val="20"/>
                <w:szCs w:val="20"/>
              </w:rPr>
              <w:fldChar w:fldCharType="end"/>
            </w:r>
            <w:r w:rsidR="00ED6DD7" w:rsidRPr="00DF66F8">
              <w:rPr>
                <w:sz w:val="20"/>
                <w:szCs w:val="20"/>
              </w:rPr>
              <w:t xml:space="preserve"> «Информационная карта запроса предложений» и методикой оценки заявок на участие в запросе предложений, согласно пункту 23 раздела </w:t>
            </w:r>
            <w:r w:rsidR="00D15AC9" w:rsidRPr="00DF66F8">
              <w:rPr>
                <w:sz w:val="20"/>
                <w:szCs w:val="20"/>
              </w:rPr>
              <w:fldChar w:fldCharType="begin"/>
            </w:r>
            <w:r w:rsidR="00D15AC9" w:rsidRPr="00DF66F8">
              <w:rPr>
                <w:sz w:val="20"/>
                <w:szCs w:val="20"/>
              </w:rPr>
              <w:instrText xml:space="preserve"> REF _Ref317249938 \r \h  \* MERGEFORMAT </w:instrText>
            </w:r>
            <w:r w:rsidR="00D15AC9" w:rsidRPr="00DF66F8">
              <w:rPr>
                <w:sz w:val="20"/>
                <w:szCs w:val="20"/>
              </w:rPr>
            </w:r>
            <w:r w:rsidR="00D15AC9" w:rsidRPr="00DF66F8">
              <w:rPr>
                <w:sz w:val="20"/>
                <w:szCs w:val="20"/>
              </w:rPr>
              <w:fldChar w:fldCharType="separate"/>
            </w:r>
            <w:r w:rsidR="002D58EE" w:rsidRPr="00DF66F8">
              <w:rPr>
                <w:sz w:val="20"/>
                <w:szCs w:val="20"/>
              </w:rPr>
              <w:t>5</w:t>
            </w:r>
            <w:r w:rsidR="00D15AC9" w:rsidRPr="00DF66F8">
              <w:rPr>
                <w:sz w:val="20"/>
                <w:szCs w:val="20"/>
              </w:rPr>
              <w:fldChar w:fldCharType="end"/>
            </w:r>
            <w:r w:rsidR="00ED6DD7" w:rsidRPr="00DF66F8">
              <w:rPr>
                <w:sz w:val="20"/>
                <w:szCs w:val="20"/>
              </w:rPr>
              <w:t xml:space="preserve"> «Информационная карта запроса предложений» </w:t>
            </w:r>
            <w:r w:rsidR="00ED6DD7" w:rsidRPr="00DF66F8">
              <w:rPr>
                <w:i/>
                <w:sz w:val="20"/>
                <w:szCs w:val="20"/>
              </w:rPr>
              <w:t>(непредставление данных документов не является основанием для отклонения заявки на отборочной стадии);</w:t>
            </w:r>
          </w:p>
          <w:p w:rsidR="00BB2BC6" w:rsidRPr="00DF66F8" w:rsidRDefault="0093182E" w:rsidP="009B3F75">
            <w:pPr>
              <w:widowControl w:val="0"/>
              <w:numPr>
                <w:ilvl w:val="0"/>
                <w:numId w:val="69"/>
              </w:numPr>
              <w:tabs>
                <w:tab w:val="left" w:pos="495"/>
                <w:tab w:val="left" w:pos="636"/>
                <w:tab w:val="left" w:pos="779"/>
                <w:tab w:val="left" w:pos="921"/>
              </w:tabs>
              <w:adjustRightInd w:val="0"/>
              <w:ind w:left="0" w:firstLine="0"/>
              <w:jc w:val="both"/>
              <w:textAlignment w:val="baseline"/>
              <w:rPr>
                <w:bCs/>
                <w:sz w:val="20"/>
                <w:szCs w:val="20"/>
              </w:rPr>
            </w:pPr>
            <w:r w:rsidRPr="00DF66F8">
              <w:rPr>
                <w:sz w:val="20"/>
                <w:szCs w:val="20"/>
              </w:rPr>
              <w:t xml:space="preserve">Справка </w:t>
            </w:r>
            <w:r w:rsidR="00ED6DD7" w:rsidRPr="00DF66F8">
              <w:rPr>
                <w:sz w:val="20"/>
                <w:szCs w:val="20"/>
              </w:rPr>
              <w:t>об опыте выполнения договоров (раздел </w:t>
            </w:r>
            <w:r w:rsidR="00D15AC9" w:rsidRPr="00DF66F8">
              <w:rPr>
                <w:sz w:val="20"/>
                <w:szCs w:val="20"/>
              </w:rPr>
              <w:fldChar w:fldCharType="begin"/>
            </w:r>
            <w:r w:rsidR="00D15AC9" w:rsidRPr="00DF66F8">
              <w:rPr>
                <w:sz w:val="20"/>
                <w:szCs w:val="20"/>
              </w:rPr>
              <w:instrText xml:space="preserve"> REF _Ref317259149 \r \h  \* MERGEFORMAT </w:instrText>
            </w:r>
            <w:r w:rsidR="00D15AC9" w:rsidRPr="00DF66F8">
              <w:rPr>
                <w:sz w:val="20"/>
                <w:szCs w:val="20"/>
              </w:rPr>
            </w:r>
            <w:r w:rsidR="00D15AC9" w:rsidRPr="00DF66F8">
              <w:rPr>
                <w:sz w:val="20"/>
                <w:szCs w:val="20"/>
              </w:rPr>
              <w:fldChar w:fldCharType="separate"/>
            </w:r>
            <w:r w:rsidR="002D58EE" w:rsidRPr="00DF66F8">
              <w:rPr>
                <w:sz w:val="20"/>
                <w:szCs w:val="20"/>
              </w:rPr>
              <w:t>6</w:t>
            </w:r>
            <w:r w:rsidR="00D15AC9" w:rsidRPr="00DF66F8">
              <w:rPr>
                <w:sz w:val="20"/>
                <w:szCs w:val="20"/>
              </w:rPr>
              <w:fldChar w:fldCharType="end"/>
            </w:r>
            <w:r w:rsidR="00ED6DD7" w:rsidRPr="00DF66F8">
              <w:rPr>
                <w:sz w:val="20"/>
                <w:szCs w:val="20"/>
              </w:rPr>
              <w:t xml:space="preserve">, </w:t>
            </w:r>
            <w:hyperlink w:anchor="_СПРАВКА_ОБ_ОПЫТЕ" w:history="1">
              <w:r w:rsidR="00ED6DD7" w:rsidRPr="00DF66F8">
                <w:rPr>
                  <w:rStyle w:val="afc"/>
                  <w:sz w:val="20"/>
                  <w:szCs w:val="20"/>
                </w:rPr>
                <w:t xml:space="preserve">Форма </w:t>
              </w:r>
              <w:r w:rsidR="00221834" w:rsidRPr="00DF66F8">
                <w:rPr>
                  <w:rStyle w:val="afc"/>
                  <w:sz w:val="20"/>
                  <w:szCs w:val="20"/>
                </w:rPr>
                <w:t>7</w:t>
              </w:r>
            </w:hyperlink>
            <w:r w:rsidR="00ED6DD7" w:rsidRPr="00DF66F8">
              <w:rPr>
                <w:sz w:val="20"/>
                <w:szCs w:val="20"/>
              </w:rPr>
              <w:t xml:space="preserve">) </w:t>
            </w:r>
            <w:r w:rsidR="00FA65BA" w:rsidRPr="00DF66F8">
              <w:rPr>
                <w:bCs/>
                <w:sz w:val="20"/>
                <w:szCs w:val="20"/>
              </w:rPr>
              <w:t xml:space="preserve">с обязательным </w:t>
            </w:r>
            <w:r w:rsidRPr="00DF66F8">
              <w:rPr>
                <w:sz w:val="20"/>
                <w:szCs w:val="20"/>
              </w:rPr>
              <w:t xml:space="preserve">приложением копий </w:t>
            </w:r>
            <w:r w:rsidRPr="00C731B5">
              <w:rPr>
                <w:sz w:val="20"/>
                <w:szCs w:val="20"/>
              </w:rPr>
              <w:t>указанных договоров с приложениями, в том числе, спецификациями, а также копий документов, подтверждающих исполнение данных договоров (</w:t>
            </w:r>
            <w:r w:rsidR="00C731B5" w:rsidRPr="00C731B5">
              <w:rPr>
                <w:sz w:val="20"/>
                <w:szCs w:val="20"/>
              </w:rPr>
              <w:t>акты выполнен</w:t>
            </w:r>
            <w:r w:rsidR="00C731B5" w:rsidRPr="00C731B5">
              <w:rPr>
                <w:bCs/>
                <w:sz w:val="20"/>
                <w:szCs w:val="20"/>
              </w:rPr>
              <w:t>ных</w:t>
            </w:r>
            <w:r w:rsidR="00C731B5" w:rsidRPr="00C731B5">
              <w:rPr>
                <w:sz w:val="20"/>
                <w:szCs w:val="20"/>
              </w:rPr>
              <w:t xml:space="preserve"> работ</w:t>
            </w:r>
            <w:r w:rsidR="00C731B5" w:rsidRPr="00C731B5">
              <w:rPr>
                <w:bCs/>
                <w:sz w:val="20"/>
                <w:szCs w:val="20"/>
              </w:rPr>
              <w:t xml:space="preserve">, </w:t>
            </w:r>
            <w:r w:rsidR="00C731B5" w:rsidRPr="00C731B5">
              <w:rPr>
                <w:sz w:val="20"/>
                <w:szCs w:val="20"/>
              </w:rPr>
              <w:t>КС-2</w:t>
            </w:r>
            <w:r w:rsidR="00C731B5" w:rsidRPr="00C731B5">
              <w:rPr>
                <w:bCs/>
                <w:sz w:val="20"/>
                <w:szCs w:val="20"/>
              </w:rPr>
              <w:t xml:space="preserve">, </w:t>
            </w:r>
            <w:r w:rsidR="00C731B5" w:rsidRPr="00C731B5">
              <w:rPr>
                <w:sz w:val="20"/>
                <w:szCs w:val="20"/>
              </w:rPr>
              <w:t xml:space="preserve">КС-3 </w:t>
            </w:r>
            <w:r w:rsidR="00C731B5" w:rsidRPr="00C731B5">
              <w:rPr>
                <w:bCs/>
                <w:iCs/>
                <w:sz w:val="20"/>
                <w:szCs w:val="20"/>
              </w:rPr>
              <w:t>и т.п</w:t>
            </w:r>
            <w:r w:rsidRPr="00C731B5">
              <w:rPr>
                <w:sz w:val="20"/>
                <w:szCs w:val="20"/>
              </w:rPr>
              <w:t>.)</w:t>
            </w:r>
            <w:r w:rsidR="00FA65BA" w:rsidRPr="00C731B5">
              <w:rPr>
                <w:bCs/>
                <w:color w:val="FF0000"/>
                <w:sz w:val="20"/>
                <w:szCs w:val="20"/>
              </w:rPr>
              <w:t>.</w:t>
            </w:r>
          </w:p>
          <w:p w:rsidR="0093182E" w:rsidRPr="00DF66F8" w:rsidRDefault="0093182E" w:rsidP="009B3F75">
            <w:pPr>
              <w:widowControl w:val="0"/>
              <w:numPr>
                <w:ilvl w:val="0"/>
                <w:numId w:val="69"/>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DF66F8">
              <w:rPr>
                <w:sz w:val="20"/>
                <w:szCs w:val="20"/>
              </w:rPr>
              <w:t>Справка о кадровых ресурсах (раздел </w:t>
            </w:r>
            <w:r w:rsidR="00D15AC9" w:rsidRPr="00DF66F8">
              <w:rPr>
                <w:sz w:val="20"/>
                <w:szCs w:val="20"/>
              </w:rPr>
              <w:fldChar w:fldCharType="begin"/>
            </w:r>
            <w:r w:rsidR="00D15AC9" w:rsidRPr="00DF66F8">
              <w:rPr>
                <w:sz w:val="20"/>
                <w:szCs w:val="20"/>
              </w:rPr>
              <w:instrText xml:space="preserve"> REF _Ref317252392 \r \h  \* MERGEFORMAT </w:instrText>
            </w:r>
            <w:r w:rsidR="00D15AC9" w:rsidRPr="00DF66F8">
              <w:rPr>
                <w:sz w:val="20"/>
                <w:szCs w:val="20"/>
              </w:rPr>
            </w:r>
            <w:r w:rsidR="00D15AC9" w:rsidRPr="00DF66F8">
              <w:rPr>
                <w:sz w:val="20"/>
                <w:szCs w:val="20"/>
              </w:rPr>
              <w:fldChar w:fldCharType="separate"/>
            </w:r>
            <w:r w:rsidR="002D58EE" w:rsidRPr="00DF66F8">
              <w:rPr>
                <w:sz w:val="20"/>
                <w:szCs w:val="20"/>
              </w:rPr>
              <w:t>6</w:t>
            </w:r>
            <w:r w:rsidR="00D15AC9" w:rsidRPr="00DF66F8">
              <w:rPr>
                <w:sz w:val="20"/>
                <w:szCs w:val="20"/>
              </w:rPr>
              <w:fldChar w:fldCharType="end"/>
            </w:r>
            <w:r w:rsidRPr="00DF66F8">
              <w:rPr>
                <w:sz w:val="20"/>
                <w:szCs w:val="20"/>
              </w:rPr>
              <w:t xml:space="preserve">, </w:t>
            </w:r>
            <w:hyperlink w:anchor="_СПРАВКА_О_КАДРОВЫХ" w:history="1">
              <w:r w:rsidRPr="00DF66F8">
                <w:rPr>
                  <w:rStyle w:val="afc"/>
                  <w:sz w:val="20"/>
                  <w:szCs w:val="20"/>
                </w:rPr>
                <w:t>Форма 8</w:t>
              </w:r>
            </w:hyperlink>
            <w:r w:rsidRPr="00DF66F8">
              <w:rPr>
                <w:sz w:val="20"/>
                <w:szCs w:val="20"/>
              </w:rPr>
              <w:t xml:space="preserve">), заполняется в случае выставления соответствующих требований к участникам данной процедуры закупки (п. </w:t>
            </w:r>
            <w:r w:rsidR="00D15AC9" w:rsidRPr="00DF66F8">
              <w:rPr>
                <w:sz w:val="20"/>
                <w:szCs w:val="20"/>
              </w:rPr>
              <w:fldChar w:fldCharType="begin"/>
            </w:r>
            <w:r w:rsidR="00D15AC9" w:rsidRPr="00DF66F8">
              <w:rPr>
                <w:sz w:val="20"/>
                <w:szCs w:val="20"/>
              </w:rPr>
              <w:instrText xml:space="preserve"> REF _Ref319670208 \r \h  \* MERGEFORMAT </w:instrText>
            </w:r>
            <w:r w:rsidR="00D15AC9" w:rsidRPr="00DF66F8">
              <w:rPr>
                <w:sz w:val="20"/>
                <w:szCs w:val="20"/>
              </w:rPr>
            </w:r>
            <w:r w:rsidR="00D15AC9" w:rsidRPr="00DF66F8">
              <w:rPr>
                <w:sz w:val="20"/>
                <w:szCs w:val="20"/>
              </w:rPr>
              <w:fldChar w:fldCharType="separate"/>
            </w:r>
            <w:r w:rsidR="002D58EE" w:rsidRPr="00DF66F8">
              <w:rPr>
                <w:sz w:val="20"/>
                <w:szCs w:val="20"/>
              </w:rPr>
              <w:t>13</w:t>
            </w:r>
            <w:r w:rsidR="00D15AC9" w:rsidRPr="00DF66F8">
              <w:rPr>
                <w:sz w:val="20"/>
                <w:szCs w:val="20"/>
              </w:rPr>
              <w:fldChar w:fldCharType="end"/>
            </w:r>
            <w:r w:rsidRPr="00DF66F8">
              <w:rPr>
                <w:sz w:val="20"/>
                <w:szCs w:val="20"/>
              </w:rPr>
              <w:t>, </w:t>
            </w:r>
            <w:r w:rsidR="00D15AC9" w:rsidRPr="00DF66F8">
              <w:rPr>
                <w:sz w:val="20"/>
                <w:szCs w:val="20"/>
              </w:rPr>
              <w:fldChar w:fldCharType="begin"/>
            </w:r>
            <w:r w:rsidR="00D15AC9" w:rsidRPr="00DF66F8">
              <w:rPr>
                <w:sz w:val="20"/>
                <w:szCs w:val="20"/>
              </w:rPr>
              <w:instrText xml:space="preserve"> REF _Ref317257698 \r \h  \* MERGEFORMAT </w:instrText>
            </w:r>
            <w:r w:rsidR="00D15AC9" w:rsidRPr="00DF66F8">
              <w:rPr>
                <w:sz w:val="20"/>
                <w:szCs w:val="20"/>
              </w:rPr>
            </w:r>
            <w:r w:rsidR="00D15AC9" w:rsidRPr="00DF66F8">
              <w:rPr>
                <w:sz w:val="20"/>
                <w:szCs w:val="20"/>
              </w:rPr>
              <w:fldChar w:fldCharType="separate"/>
            </w:r>
            <w:r w:rsidR="002D58EE" w:rsidRPr="00DF66F8">
              <w:rPr>
                <w:sz w:val="20"/>
                <w:szCs w:val="20"/>
              </w:rPr>
              <w:t>16</w:t>
            </w:r>
            <w:r w:rsidR="00D15AC9" w:rsidRPr="00DF66F8">
              <w:rPr>
                <w:sz w:val="20"/>
                <w:szCs w:val="20"/>
              </w:rPr>
              <w:fldChar w:fldCharType="end"/>
            </w:r>
            <w:r w:rsidRPr="00DF66F8">
              <w:rPr>
                <w:sz w:val="20"/>
                <w:szCs w:val="20"/>
              </w:rPr>
              <w:t xml:space="preserve"> </w:t>
            </w:r>
            <w:r w:rsidRPr="00DF66F8">
              <w:rPr>
                <w:rFonts w:eastAsia="Arial Unicode MS"/>
                <w:bCs/>
                <w:sz w:val="20"/>
                <w:szCs w:val="20"/>
              </w:rPr>
              <w:t>раздела </w:t>
            </w:r>
            <w:r w:rsidR="00D15AC9" w:rsidRPr="00DF66F8">
              <w:rPr>
                <w:sz w:val="20"/>
                <w:szCs w:val="20"/>
              </w:rPr>
              <w:fldChar w:fldCharType="begin"/>
            </w:r>
            <w:r w:rsidR="00D15AC9" w:rsidRPr="00DF66F8">
              <w:rPr>
                <w:sz w:val="20"/>
                <w:szCs w:val="20"/>
              </w:rPr>
              <w:instrText xml:space="preserve"> REF _Ref317249938 \r \h  \* MERGEFORMAT </w:instrText>
            </w:r>
            <w:r w:rsidR="00D15AC9" w:rsidRPr="00DF66F8">
              <w:rPr>
                <w:sz w:val="20"/>
                <w:szCs w:val="20"/>
              </w:rPr>
            </w:r>
            <w:r w:rsidR="00D15AC9" w:rsidRPr="00DF66F8">
              <w:rPr>
                <w:sz w:val="20"/>
                <w:szCs w:val="20"/>
              </w:rPr>
              <w:fldChar w:fldCharType="separate"/>
            </w:r>
            <w:r w:rsidR="002D58EE" w:rsidRPr="00DF66F8">
              <w:rPr>
                <w:sz w:val="20"/>
                <w:szCs w:val="20"/>
              </w:rPr>
              <w:t>5</w:t>
            </w:r>
            <w:r w:rsidR="00D15AC9" w:rsidRPr="00DF66F8">
              <w:rPr>
                <w:sz w:val="20"/>
                <w:szCs w:val="20"/>
              </w:rPr>
              <w:fldChar w:fldCharType="end"/>
            </w:r>
            <w:r w:rsidRPr="00DF66F8">
              <w:rPr>
                <w:rFonts w:eastAsia="Arial Unicode MS"/>
                <w:bCs/>
                <w:sz w:val="20"/>
                <w:szCs w:val="20"/>
              </w:rPr>
              <w:t xml:space="preserve"> «Информационная карта запроса </w:t>
            </w:r>
            <w:r w:rsidR="00C11635" w:rsidRPr="00DF66F8">
              <w:rPr>
                <w:rFonts w:eastAsia="Arial Unicode MS"/>
                <w:bCs/>
                <w:sz w:val="20"/>
                <w:szCs w:val="20"/>
              </w:rPr>
              <w:t>предложений</w:t>
            </w:r>
            <w:r w:rsidRPr="00DF66F8">
              <w:rPr>
                <w:rFonts w:eastAsia="Arial Unicode MS"/>
                <w:bCs/>
                <w:sz w:val="20"/>
                <w:szCs w:val="20"/>
              </w:rPr>
              <w:t>»</w:t>
            </w:r>
            <w:r w:rsidRPr="00DF66F8">
              <w:rPr>
                <w:sz w:val="20"/>
                <w:szCs w:val="20"/>
              </w:rPr>
              <w:t>).</w:t>
            </w:r>
          </w:p>
          <w:p w:rsidR="0093182E" w:rsidRPr="00DF66F8" w:rsidRDefault="0093182E" w:rsidP="009B3F75">
            <w:pPr>
              <w:widowControl w:val="0"/>
              <w:numPr>
                <w:ilvl w:val="0"/>
                <w:numId w:val="69"/>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DF66F8">
              <w:rPr>
                <w:sz w:val="20"/>
                <w:szCs w:val="20"/>
              </w:rPr>
              <w:t>Справка о материально-технических ресурсах (раздел </w:t>
            </w:r>
            <w:r w:rsidR="00D15AC9" w:rsidRPr="00DF66F8">
              <w:rPr>
                <w:sz w:val="20"/>
                <w:szCs w:val="20"/>
              </w:rPr>
              <w:fldChar w:fldCharType="begin"/>
            </w:r>
            <w:r w:rsidR="00D15AC9" w:rsidRPr="00DF66F8">
              <w:rPr>
                <w:sz w:val="20"/>
                <w:szCs w:val="20"/>
              </w:rPr>
              <w:instrText xml:space="preserve"> REF _Ref317252392 \r \h  \* MERGEFORMAT </w:instrText>
            </w:r>
            <w:r w:rsidR="00D15AC9" w:rsidRPr="00DF66F8">
              <w:rPr>
                <w:sz w:val="20"/>
                <w:szCs w:val="20"/>
              </w:rPr>
            </w:r>
            <w:r w:rsidR="00D15AC9" w:rsidRPr="00DF66F8">
              <w:rPr>
                <w:sz w:val="20"/>
                <w:szCs w:val="20"/>
              </w:rPr>
              <w:fldChar w:fldCharType="separate"/>
            </w:r>
            <w:r w:rsidR="002D58EE" w:rsidRPr="00DF66F8">
              <w:rPr>
                <w:sz w:val="20"/>
                <w:szCs w:val="20"/>
              </w:rPr>
              <w:t>6</w:t>
            </w:r>
            <w:r w:rsidR="00D15AC9" w:rsidRPr="00DF66F8">
              <w:rPr>
                <w:sz w:val="20"/>
                <w:szCs w:val="20"/>
              </w:rPr>
              <w:fldChar w:fldCharType="end"/>
            </w:r>
            <w:r w:rsidRPr="00DF66F8">
              <w:rPr>
                <w:sz w:val="20"/>
                <w:szCs w:val="20"/>
              </w:rPr>
              <w:t xml:space="preserve">, </w:t>
            </w:r>
            <w:hyperlink w:anchor="_Справка_о_материально-технических_р" w:history="1">
              <w:r w:rsidRPr="00DF66F8">
                <w:rPr>
                  <w:rStyle w:val="afc"/>
                  <w:sz w:val="20"/>
                  <w:szCs w:val="20"/>
                </w:rPr>
                <w:t>Форма 9</w:t>
              </w:r>
            </w:hyperlink>
            <w:r w:rsidRPr="00DF66F8">
              <w:rPr>
                <w:sz w:val="20"/>
                <w:szCs w:val="20"/>
              </w:rPr>
              <w:t xml:space="preserve">), заполняется в случае выставления соответствующих требований к участникам данной процедуры закупки (п. </w:t>
            </w:r>
            <w:r w:rsidR="00D15AC9" w:rsidRPr="00DF66F8">
              <w:rPr>
                <w:sz w:val="20"/>
                <w:szCs w:val="20"/>
              </w:rPr>
              <w:fldChar w:fldCharType="begin"/>
            </w:r>
            <w:r w:rsidR="00D15AC9" w:rsidRPr="00DF66F8">
              <w:rPr>
                <w:sz w:val="20"/>
                <w:szCs w:val="20"/>
              </w:rPr>
              <w:instrText xml:space="preserve"> REF _Ref319670208 \r \h  \* MERGEFORMAT </w:instrText>
            </w:r>
            <w:r w:rsidR="00D15AC9" w:rsidRPr="00DF66F8">
              <w:rPr>
                <w:sz w:val="20"/>
                <w:szCs w:val="20"/>
              </w:rPr>
            </w:r>
            <w:r w:rsidR="00D15AC9" w:rsidRPr="00DF66F8">
              <w:rPr>
                <w:sz w:val="20"/>
                <w:szCs w:val="20"/>
              </w:rPr>
              <w:fldChar w:fldCharType="separate"/>
            </w:r>
            <w:r w:rsidR="002D58EE" w:rsidRPr="00DF66F8">
              <w:rPr>
                <w:sz w:val="20"/>
                <w:szCs w:val="20"/>
              </w:rPr>
              <w:t>13</w:t>
            </w:r>
            <w:r w:rsidR="00D15AC9" w:rsidRPr="00DF66F8">
              <w:rPr>
                <w:sz w:val="20"/>
                <w:szCs w:val="20"/>
              </w:rPr>
              <w:fldChar w:fldCharType="end"/>
            </w:r>
            <w:r w:rsidRPr="00DF66F8">
              <w:rPr>
                <w:sz w:val="20"/>
                <w:szCs w:val="20"/>
              </w:rPr>
              <w:t>, </w:t>
            </w:r>
            <w:r w:rsidR="00D15AC9" w:rsidRPr="00DF66F8">
              <w:rPr>
                <w:sz w:val="20"/>
                <w:szCs w:val="20"/>
              </w:rPr>
              <w:fldChar w:fldCharType="begin"/>
            </w:r>
            <w:r w:rsidR="00D15AC9" w:rsidRPr="00DF66F8">
              <w:rPr>
                <w:sz w:val="20"/>
                <w:szCs w:val="20"/>
              </w:rPr>
              <w:instrText xml:space="preserve"> REF _Ref317257698 \r \h  \* MERGEFORMAT </w:instrText>
            </w:r>
            <w:r w:rsidR="00D15AC9" w:rsidRPr="00DF66F8">
              <w:rPr>
                <w:sz w:val="20"/>
                <w:szCs w:val="20"/>
              </w:rPr>
            </w:r>
            <w:r w:rsidR="00D15AC9" w:rsidRPr="00DF66F8">
              <w:rPr>
                <w:sz w:val="20"/>
                <w:szCs w:val="20"/>
              </w:rPr>
              <w:fldChar w:fldCharType="separate"/>
            </w:r>
            <w:r w:rsidR="002D58EE" w:rsidRPr="00DF66F8">
              <w:rPr>
                <w:sz w:val="20"/>
                <w:szCs w:val="20"/>
              </w:rPr>
              <w:t>16</w:t>
            </w:r>
            <w:r w:rsidR="00D15AC9" w:rsidRPr="00DF66F8">
              <w:rPr>
                <w:sz w:val="20"/>
                <w:szCs w:val="20"/>
              </w:rPr>
              <w:fldChar w:fldCharType="end"/>
            </w:r>
            <w:r w:rsidRPr="00DF66F8">
              <w:rPr>
                <w:sz w:val="20"/>
                <w:szCs w:val="20"/>
              </w:rPr>
              <w:t xml:space="preserve"> </w:t>
            </w:r>
            <w:r w:rsidRPr="00DF66F8">
              <w:rPr>
                <w:rFonts w:eastAsia="Arial Unicode MS"/>
                <w:bCs/>
                <w:sz w:val="20"/>
                <w:szCs w:val="20"/>
              </w:rPr>
              <w:t>раздела </w:t>
            </w:r>
            <w:r w:rsidR="00D15AC9" w:rsidRPr="00DF66F8">
              <w:rPr>
                <w:sz w:val="20"/>
                <w:szCs w:val="20"/>
              </w:rPr>
              <w:fldChar w:fldCharType="begin"/>
            </w:r>
            <w:r w:rsidR="00D15AC9" w:rsidRPr="00DF66F8">
              <w:rPr>
                <w:sz w:val="20"/>
                <w:szCs w:val="20"/>
              </w:rPr>
              <w:instrText xml:space="preserve"> REF _Ref317249938 \r \h  \* MERGEFORMAT </w:instrText>
            </w:r>
            <w:r w:rsidR="00D15AC9" w:rsidRPr="00DF66F8">
              <w:rPr>
                <w:sz w:val="20"/>
                <w:szCs w:val="20"/>
              </w:rPr>
            </w:r>
            <w:r w:rsidR="00D15AC9" w:rsidRPr="00DF66F8">
              <w:rPr>
                <w:sz w:val="20"/>
                <w:szCs w:val="20"/>
              </w:rPr>
              <w:fldChar w:fldCharType="separate"/>
            </w:r>
            <w:r w:rsidR="002D58EE" w:rsidRPr="00DF66F8">
              <w:rPr>
                <w:sz w:val="20"/>
                <w:szCs w:val="20"/>
              </w:rPr>
              <w:t>5</w:t>
            </w:r>
            <w:r w:rsidR="00D15AC9" w:rsidRPr="00DF66F8">
              <w:rPr>
                <w:sz w:val="20"/>
                <w:szCs w:val="20"/>
              </w:rPr>
              <w:fldChar w:fldCharType="end"/>
            </w:r>
            <w:r w:rsidRPr="00DF66F8">
              <w:rPr>
                <w:rFonts w:eastAsia="Arial Unicode MS"/>
                <w:bCs/>
                <w:sz w:val="20"/>
                <w:szCs w:val="20"/>
              </w:rPr>
              <w:t xml:space="preserve"> «Информационная карта запроса </w:t>
            </w:r>
            <w:r w:rsidR="00C11635" w:rsidRPr="00DF66F8">
              <w:rPr>
                <w:rFonts w:eastAsia="Arial Unicode MS"/>
                <w:bCs/>
                <w:sz w:val="20"/>
                <w:szCs w:val="20"/>
              </w:rPr>
              <w:t>предложений</w:t>
            </w:r>
            <w:r w:rsidRPr="00DF66F8">
              <w:rPr>
                <w:rFonts w:eastAsia="Arial Unicode MS"/>
                <w:bCs/>
                <w:sz w:val="20"/>
                <w:szCs w:val="20"/>
              </w:rPr>
              <w:t>»</w:t>
            </w:r>
            <w:r w:rsidRPr="00DF66F8">
              <w:rPr>
                <w:sz w:val="20"/>
                <w:szCs w:val="20"/>
              </w:rPr>
              <w:t>).</w:t>
            </w:r>
          </w:p>
          <w:p w:rsidR="0093182E" w:rsidRPr="000E344D" w:rsidRDefault="0093182E" w:rsidP="009B3F75">
            <w:pPr>
              <w:widowControl w:val="0"/>
              <w:numPr>
                <w:ilvl w:val="0"/>
                <w:numId w:val="69"/>
              </w:numPr>
              <w:tabs>
                <w:tab w:val="left" w:pos="495"/>
                <w:tab w:val="left" w:pos="636"/>
                <w:tab w:val="left" w:pos="779"/>
                <w:tab w:val="left" w:pos="921"/>
              </w:tabs>
              <w:adjustRightInd w:val="0"/>
              <w:ind w:left="0" w:right="153" w:firstLine="0"/>
              <w:textAlignment w:val="baseline"/>
              <w:rPr>
                <w:sz w:val="20"/>
                <w:szCs w:val="20"/>
              </w:rPr>
            </w:pPr>
            <w:r w:rsidRPr="00DF66F8">
              <w:rPr>
                <w:sz w:val="20"/>
                <w:szCs w:val="20"/>
              </w:rPr>
              <w:t>Тарифы (раздел </w:t>
            </w:r>
            <w:r w:rsidR="00D15AC9" w:rsidRPr="00DF66F8">
              <w:rPr>
                <w:sz w:val="20"/>
                <w:szCs w:val="20"/>
              </w:rPr>
              <w:fldChar w:fldCharType="begin"/>
            </w:r>
            <w:r w:rsidR="00D15AC9" w:rsidRPr="00DF66F8">
              <w:rPr>
                <w:sz w:val="20"/>
                <w:szCs w:val="20"/>
              </w:rPr>
              <w:instrText xml:space="preserve"> REF _Ref317252392 \r \h  \* MERGEFORMAT </w:instrText>
            </w:r>
            <w:r w:rsidR="00D15AC9" w:rsidRPr="00DF66F8">
              <w:rPr>
                <w:sz w:val="20"/>
                <w:szCs w:val="20"/>
              </w:rPr>
            </w:r>
            <w:r w:rsidR="00D15AC9" w:rsidRPr="00DF66F8">
              <w:rPr>
                <w:sz w:val="20"/>
                <w:szCs w:val="20"/>
              </w:rPr>
              <w:fldChar w:fldCharType="separate"/>
            </w:r>
            <w:r w:rsidR="002D58EE" w:rsidRPr="00DF66F8">
              <w:rPr>
                <w:sz w:val="20"/>
                <w:szCs w:val="20"/>
              </w:rPr>
              <w:t>6</w:t>
            </w:r>
            <w:r w:rsidR="00D15AC9" w:rsidRPr="00DF66F8">
              <w:rPr>
                <w:sz w:val="20"/>
                <w:szCs w:val="20"/>
              </w:rPr>
              <w:fldChar w:fldCharType="end"/>
            </w:r>
            <w:r w:rsidRPr="00DF66F8">
              <w:rPr>
                <w:sz w:val="20"/>
                <w:szCs w:val="20"/>
              </w:rPr>
              <w:t xml:space="preserve">, </w:t>
            </w:r>
            <w:hyperlink w:anchor="_ТАРИФЫ_(Форма_10)" w:history="1">
              <w:r w:rsidRPr="00DF66F8">
                <w:rPr>
                  <w:rStyle w:val="afc"/>
                  <w:sz w:val="20"/>
                  <w:szCs w:val="20"/>
                </w:rPr>
                <w:t>Форма 10</w:t>
              </w:r>
            </w:hyperlink>
            <w:r w:rsidRPr="00DF66F8">
              <w:rPr>
                <w:sz w:val="20"/>
                <w:szCs w:val="20"/>
              </w:rPr>
              <w:t>), заполняется в случае выставления соответствующих требований к участникам данной</w:t>
            </w:r>
            <w:r w:rsidRPr="007219E7">
              <w:rPr>
                <w:sz w:val="20"/>
                <w:szCs w:val="20"/>
              </w:rPr>
              <w:t xml:space="preserve"> процедуры закупки (п. </w:t>
            </w:r>
            <w:r w:rsidR="00D15AC9">
              <w:fldChar w:fldCharType="begin"/>
            </w:r>
            <w:r w:rsidR="00D15AC9">
              <w:instrText xml:space="preserve"> REF _Ref317257698 \r \h  \* MERGEFORMAT </w:instrText>
            </w:r>
            <w:r w:rsidR="00D15AC9">
              <w:fldChar w:fldCharType="separate"/>
            </w:r>
            <w:r w:rsidR="002D58EE" w:rsidRPr="002D58EE">
              <w:rPr>
                <w:sz w:val="20"/>
                <w:szCs w:val="20"/>
              </w:rPr>
              <w:t>16</w:t>
            </w:r>
            <w:r w:rsidR="00D15AC9">
              <w:fldChar w:fldCharType="end"/>
            </w:r>
            <w:r w:rsidRPr="007219E7">
              <w:rPr>
                <w:sz w:val="20"/>
                <w:szCs w:val="20"/>
              </w:rPr>
              <w:t xml:space="preserve"> </w:t>
            </w:r>
            <w:r w:rsidRPr="007219E7">
              <w:rPr>
                <w:rFonts w:eastAsia="Arial Unicode MS"/>
                <w:bCs/>
                <w:sz w:val="20"/>
                <w:szCs w:val="20"/>
              </w:rPr>
              <w:t>раздела </w:t>
            </w:r>
            <w:r w:rsidR="00D15AC9">
              <w:fldChar w:fldCharType="begin"/>
            </w:r>
            <w:r w:rsidR="00D15AC9">
              <w:instrText xml:space="preserve"> REF _Ref317249938 \r \h  \* MERGEFORMAT </w:instrText>
            </w:r>
            <w:r w:rsidR="00D15AC9">
              <w:fldChar w:fldCharType="separate"/>
            </w:r>
            <w:r w:rsidR="002D58EE" w:rsidRPr="002D58EE">
              <w:t>5</w:t>
            </w:r>
            <w:r w:rsidR="00D15AC9">
              <w:fldChar w:fldCharType="end"/>
            </w:r>
            <w:r w:rsidRPr="007219E7">
              <w:rPr>
                <w:rFonts w:eastAsia="Arial Unicode MS"/>
                <w:bCs/>
                <w:sz w:val="20"/>
                <w:szCs w:val="20"/>
              </w:rPr>
              <w:t xml:space="preserve"> «Информационная карта запроса </w:t>
            </w:r>
            <w:r w:rsidR="00C11635" w:rsidRPr="007219E7">
              <w:rPr>
                <w:rFonts w:eastAsia="Arial Unicode MS"/>
                <w:bCs/>
                <w:sz w:val="20"/>
                <w:szCs w:val="20"/>
              </w:rPr>
              <w:t>предложений</w:t>
            </w:r>
            <w:r w:rsidRPr="007219E7">
              <w:rPr>
                <w:rFonts w:eastAsia="Arial Unicode MS"/>
                <w:bCs/>
                <w:sz w:val="20"/>
                <w:szCs w:val="20"/>
              </w:rPr>
              <w:t>»</w:t>
            </w:r>
            <w:r w:rsidRPr="007219E7">
              <w:rPr>
                <w:sz w:val="20"/>
                <w:szCs w:val="20"/>
              </w:rPr>
              <w:t>).</w:t>
            </w:r>
          </w:p>
        </w:tc>
      </w:tr>
      <w:tr w:rsidR="00E12CB6" w:rsidRPr="000E344D" w:rsidTr="00B53897">
        <w:trPr>
          <w:trHeight w:val="397"/>
        </w:trPr>
        <w:tc>
          <w:tcPr>
            <w:tcW w:w="498" w:type="dxa"/>
          </w:tcPr>
          <w:p w:rsidR="00E12CB6" w:rsidRPr="000E344D" w:rsidRDefault="00E12CB6" w:rsidP="009B3F75">
            <w:pPr>
              <w:numPr>
                <w:ilvl w:val="0"/>
                <w:numId w:val="50"/>
              </w:numPr>
              <w:tabs>
                <w:tab w:val="clear" w:pos="720"/>
                <w:tab w:val="num" w:pos="0"/>
              </w:tabs>
              <w:ind w:left="0" w:hanging="11"/>
              <w:jc w:val="center"/>
              <w:rPr>
                <w:sz w:val="22"/>
                <w:szCs w:val="22"/>
              </w:rPr>
            </w:pPr>
            <w:bookmarkStart w:id="350" w:name="_Ref317513153"/>
          </w:p>
        </w:tc>
        <w:bookmarkEnd w:id="350"/>
        <w:tc>
          <w:tcPr>
            <w:tcW w:w="2409" w:type="dxa"/>
          </w:tcPr>
          <w:p w:rsidR="00E12CB6" w:rsidRPr="000E344D" w:rsidRDefault="00E12CB6" w:rsidP="000E344D">
            <w:pPr>
              <w:pStyle w:val="Times12"/>
              <w:ind w:right="153" w:firstLine="0"/>
              <w:jc w:val="left"/>
              <w:rPr>
                <w:sz w:val="20"/>
                <w:szCs w:val="20"/>
              </w:rPr>
            </w:pPr>
            <w:r w:rsidRPr="000E344D">
              <w:rPr>
                <w:sz w:val="20"/>
                <w:szCs w:val="20"/>
              </w:rPr>
              <w:t>Альтернативные предложения:</w:t>
            </w:r>
          </w:p>
          <w:p w:rsidR="00E12CB6" w:rsidRPr="000E344D" w:rsidRDefault="00647F8D" w:rsidP="000E344D">
            <w:pPr>
              <w:pStyle w:val="Times12"/>
              <w:ind w:right="153" w:firstLine="0"/>
              <w:jc w:val="left"/>
              <w:rPr>
                <w:sz w:val="20"/>
                <w:szCs w:val="20"/>
              </w:rPr>
            </w:pPr>
            <w:r w:rsidRPr="000E344D">
              <w:rPr>
                <w:sz w:val="20"/>
                <w:szCs w:val="20"/>
              </w:rPr>
              <w:t>Возможность подачи</w:t>
            </w:r>
            <w:r w:rsidR="00050E98" w:rsidRPr="000E344D">
              <w:rPr>
                <w:sz w:val="20"/>
                <w:szCs w:val="20"/>
              </w:rPr>
              <w:t xml:space="preserve"> </w:t>
            </w:r>
            <w:r w:rsidR="00D4685F" w:rsidRPr="000E344D">
              <w:rPr>
                <w:sz w:val="20"/>
                <w:szCs w:val="20"/>
              </w:rPr>
              <w:t>у</w:t>
            </w:r>
            <w:r w:rsidR="00E12CB6" w:rsidRPr="000E344D">
              <w:rPr>
                <w:sz w:val="20"/>
                <w:szCs w:val="20"/>
              </w:rPr>
              <w:t xml:space="preserve">словия, по которым допускается подача </w:t>
            </w:r>
          </w:p>
          <w:p w:rsidR="00E12CB6" w:rsidRPr="000E344D" w:rsidRDefault="00E12CB6" w:rsidP="000E344D">
            <w:pPr>
              <w:pStyle w:val="Times12"/>
              <w:ind w:right="153" w:firstLine="0"/>
              <w:jc w:val="left"/>
              <w:rPr>
                <w:sz w:val="20"/>
                <w:szCs w:val="20"/>
              </w:rPr>
            </w:pPr>
            <w:r w:rsidRPr="000E344D">
              <w:rPr>
                <w:sz w:val="20"/>
                <w:szCs w:val="20"/>
              </w:rPr>
              <w:t>Количество альтернативных предложений</w:t>
            </w:r>
          </w:p>
        </w:tc>
        <w:tc>
          <w:tcPr>
            <w:tcW w:w="7230" w:type="dxa"/>
          </w:tcPr>
          <w:p w:rsidR="00E12CB6" w:rsidRPr="000E344D" w:rsidRDefault="00050E98" w:rsidP="00B53897">
            <w:pPr>
              <w:pStyle w:val="Times12"/>
              <w:tabs>
                <w:tab w:val="left" w:pos="1020"/>
              </w:tabs>
              <w:ind w:firstLine="0"/>
              <w:jc w:val="left"/>
              <w:rPr>
                <w:sz w:val="20"/>
                <w:szCs w:val="20"/>
              </w:rPr>
            </w:pPr>
            <w:r w:rsidRPr="000E344D">
              <w:rPr>
                <w:sz w:val="20"/>
                <w:szCs w:val="20"/>
              </w:rPr>
              <w:t>Н</w:t>
            </w:r>
            <w:r w:rsidR="00E12CB6" w:rsidRPr="000E344D">
              <w:rPr>
                <w:sz w:val="20"/>
                <w:szCs w:val="20"/>
              </w:rPr>
              <w:t>е допуска</w:t>
            </w:r>
            <w:r w:rsidR="00953ADD" w:rsidRPr="000E344D">
              <w:rPr>
                <w:sz w:val="20"/>
                <w:szCs w:val="20"/>
              </w:rPr>
              <w:t>ю</w:t>
            </w:r>
            <w:r w:rsidR="00E12CB6" w:rsidRPr="000E344D">
              <w:rPr>
                <w:sz w:val="20"/>
                <w:szCs w:val="20"/>
              </w:rPr>
              <w:t>тся</w:t>
            </w:r>
          </w:p>
        </w:tc>
      </w:tr>
      <w:tr w:rsidR="00C87330" w:rsidRPr="000E344D" w:rsidTr="00B53897">
        <w:trPr>
          <w:trHeight w:val="397"/>
        </w:trPr>
        <w:tc>
          <w:tcPr>
            <w:tcW w:w="498" w:type="dxa"/>
          </w:tcPr>
          <w:p w:rsidR="00C87330" w:rsidRPr="000E344D" w:rsidRDefault="00C87330" w:rsidP="009B3F75">
            <w:pPr>
              <w:numPr>
                <w:ilvl w:val="0"/>
                <w:numId w:val="33"/>
              </w:numPr>
              <w:tabs>
                <w:tab w:val="num" w:pos="786"/>
              </w:tabs>
              <w:ind w:left="0" w:hanging="15"/>
              <w:jc w:val="center"/>
              <w:rPr>
                <w:sz w:val="22"/>
                <w:szCs w:val="22"/>
              </w:rPr>
            </w:pPr>
            <w:bookmarkStart w:id="351" w:name="_Ref317252128"/>
          </w:p>
        </w:tc>
        <w:bookmarkEnd w:id="351"/>
        <w:tc>
          <w:tcPr>
            <w:tcW w:w="2409" w:type="dxa"/>
          </w:tcPr>
          <w:p w:rsidR="00C87330" w:rsidRPr="000E344D" w:rsidRDefault="00C87330" w:rsidP="000E344D">
            <w:pPr>
              <w:pStyle w:val="Times12"/>
              <w:ind w:left="45" w:right="153" w:firstLine="0"/>
              <w:rPr>
                <w:spacing w:val="-6"/>
                <w:sz w:val="20"/>
                <w:szCs w:val="20"/>
              </w:rPr>
            </w:pPr>
            <w:r w:rsidRPr="000E344D">
              <w:rPr>
                <w:sz w:val="20"/>
                <w:szCs w:val="20"/>
              </w:rPr>
              <w:t xml:space="preserve">Привлечение </w:t>
            </w:r>
            <w:r w:rsidR="00632073" w:rsidRPr="000E344D">
              <w:rPr>
                <w:i/>
                <w:sz w:val="20"/>
                <w:szCs w:val="20"/>
              </w:rPr>
              <w:t xml:space="preserve">поставщиков/ </w:t>
            </w:r>
            <w:r w:rsidRPr="000E344D">
              <w:rPr>
                <w:i/>
                <w:sz w:val="20"/>
                <w:szCs w:val="20"/>
              </w:rPr>
              <w:t>субподрядчиков соисполнителей,</w:t>
            </w:r>
            <w:r w:rsidRPr="000E344D">
              <w:rPr>
                <w:spacing w:val="-6"/>
                <w:sz w:val="20"/>
                <w:szCs w:val="20"/>
              </w:rPr>
              <w:t xml:space="preserve"> </w:t>
            </w:r>
          </w:p>
        </w:tc>
        <w:tc>
          <w:tcPr>
            <w:tcW w:w="7230" w:type="dxa"/>
          </w:tcPr>
          <w:p w:rsidR="00C87330" w:rsidRDefault="00EB776F" w:rsidP="00B53897">
            <w:pPr>
              <w:pStyle w:val="Times12"/>
              <w:tabs>
                <w:tab w:val="left" w:pos="70"/>
              </w:tabs>
              <w:ind w:firstLine="0"/>
              <w:jc w:val="left"/>
              <w:rPr>
                <w:sz w:val="20"/>
                <w:szCs w:val="20"/>
                <w:lang w:val="en-US"/>
              </w:rPr>
            </w:pPr>
            <w:r w:rsidRPr="000E344D">
              <w:rPr>
                <w:sz w:val="20"/>
                <w:szCs w:val="20"/>
              </w:rPr>
              <w:t>Допускается</w:t>
            </w:r>
          </w:p>
          <w:p w:rsidR="004D62E5" w:rsidRPr="004D62E5" w:rsidRDefault="004D62E5" w:rsidP="00B53897">
            <w:pPr>
              <w:pStyle w:val="Times12"/>
              <w:tabs>
                <w:tab w:val="left" w:pos="70"/>
              </w:tabs>
              <w:ind w:firstLine="0"/>
              <w:jc w:val="left"/>
              <w:rPr>
                <w:sz w:val="20"/>
                <w:szCs w:val="20"/>
              </w:rPr>
            </w:pPr>
            <w:r w:rsidRPr="004D62E5">
              <w:rPr>
                <w:sz w:val="20"/>
                <w:szCs w:val="20"/>
              </w:rPr>
              <w:t>не более 5%</w:t>
            </w:r>
          </w:p>
        </w:tc>
      </w:tr>
      <w:tr w:rsidR="00C87330" w:rsidRPr="000E344D" w:rsidTr="00B53897">
        <w:trPr>
          <w:trHeight w:val="397"/>
        </w:trPr>
        <w:tc>
          <w:tcPr>
            <w:tcW w:w="498" w:type="dxa"/>
          </w:tcPr>
          <w:p w:rsidR="00C87330" w:rsidRPr="000E344D" w:rsidRDefault="00C87330" w:rsidP="009B3F75">
            <w:pPr>
              <w:numPr>
                <w:ilvl w:val="0"/>
                <w:numId w:val="33"/>
              </w:numPr>
              <w:tabs>
                <w:tab w:val="num" w:pos="786"/>
              </w:tabs>
              <w:ind w:left="0" w:hanging="15"/>
              <w:jc w:val="center"/>
              <w:rPr>
                <w:sz w:val="22"/>
                <w:szCs w:val="22"/>
              </w:rPr>
            </w:pPr>
            <w:bookmarkStart w:id="352" w:name="_Ref317254826"/>
          </w:p>
        </w:tc>
        <w:bookmarkEnd w:id="352"/>
        <w:tc>
          <w:tcPr>
            <w:tcW w:w="2409" w:type="dxa"/>
          </w:tcPr>
          <w:p w:rsidR="00C87330" w:rsidRPr="000E344D" w:rsidRDefault="00C87330" w:rsidP="004D62E5">
            <w:pPr>
              <w:pStyle w:val="Times12"/>
              <w:ind w:left="45" w:right="153" w:firstLine="0"/>
              <w:jc w:val="left"/>
              <w:rPr>
                <w:spacing w:val="-6"/>
                <w:sz w:val="20"/>
                <w:szCs w:val="20"/>
              </w:rPr>
            </w:pPr>
            <w:r w:rsidRPr="000E344D">
              <w:rPr>
                <w:spacing w:val="-6"/>
                <w:sz w:val="20"/>
                <w:szCs w:val="20"/>
              </w:rPr>
              <w:t>Возможность проведения процедуры переторжки</w:t>
            </w:r>
          </w:p>
          <w:p w:rsidR="00647F8D" w:rsidRPr="000E344D" w:rsidRDefault="00647F8D" w:rsidP="004D62E5">
            <w:pPr>
              <w:pStyle w:val="Times12"/>
              <w:ind w:left="45" w:right="153" w:firstLine="0"/>
              <w:jc w:val="left"/>
              <w:rPr>
                <w:sz w:val="20"/>
                <w:szCs w:val="20"/>
              </w:rPr>
            </w:pPr>
            <w:r w:rsidRPr="000E344D">
              <w:rPr>
                <w:spacing w:val="-6"/>
                <w:sz w:val="20"/>
                <w:szCs w:val="20"/>
              </w:rPr>
              <w:t>Условия договора, по которым возможно проведение переторжки</w:t>
            </w:r>
          </w:p>
        </w:tc>
        <w:tc>
          <w:tcPr>
            <w:tcW w:w="7230" w:type="dxa"/>
          </w:tcPr>
          <w:p w:rsidR="0093182E" w:rsidRDefault="00050E98" w:rsidP="00B53897">
            <w:pPr>
              <w:pStyle w:val="Times12"/>
              <w:tabs>
                <w:tab w:val="left" w:pos="70"/>
              </w:tabs>
              <w:ind w:firstLine="0"/>
              <w:rPr>
                <w:sz w:val="20"/>
                <w:szCs w:val="20"/>
              </w:rPr>
            </w:pPr>
            <w:r w:rsidRPr="000E344D">
              <w:rPr>
                <w:sz w:val="20"/>
                <w:szCs w:val="20"/>
              </w:rPr>
              <w:t>В</w:t>
            </w:r>
            <w:r w:rsidR="00C87330" w:rsidRPr="000E344D">
              <w:rPr>
                <w:sz w:val="20"/>
                <w:szCs w:val="20"/>
              </w:rPr>
              <w:t>озможна</w:t>
            </w:r>
          </w:p>
          <w:p w:rsidR="00C87330" w:rsidRPr="000E344D" w:rsidRDefault="00C87330" w:rsidP="00B53897">
            <w:pPr>
              <w:pStyle w:val="Times12"/>
              <w:tabs>
                <w:tab w:val="left" w:pos="70"/>
              </w:tabs>
              <w:ind w:firstLine="0"/>
              <w:rPr>
                <w:spacing w:val="-6"/>
                <w:sz w:val="20"/>
                <w:szCs w:val="20"/>
              </w:rPr>
            </w:pPr>
            <w:r w:rsidRPr="000E344D">
              <w:rPr>
                <w:spacing w:val="-6"/>
                <w:sz w:val="20"/>
                <w:szCs w:val="20"/>
              </w:rPr>
              <w:t xml:space="preserve">по снижению </w:t>
            </w:r>
            <w:r w:rsidRPr="000E344D">
              <w:rPr>
                <w:i/>
                <w:sz w:val="20"/>
                <w:szCs w:val="20"/>
              </w:rPr>
              <w:t xml:space="preserve">первоначально указанной в заявке на участие в </w:t>
            </w:r>
            <w:r w:rsidR="009D6ADE" w:rsidRPr="000E344D">
              <w:rPr>
                <w:i/>
                <w:sz w:val="20"/>
                <w:szCs w:val="20"/>
              </w:rPr>
              <w:t>запросе предложений</w:t>
            </w:r>
            <w:r w:rsidRPr="000E344D">
              <w:rPr>
                <w:i/>
                <w:sz w:val="20"/>
                <w:szCs w:val="20"/>
              </w:rPr>
              <w:t xml:space="preserve"> цены</w:t>
            </w:r>
          </w:p>
        </w:tc>
      </w:tr>
      <w:tr w:rsidR="00C10A03" w:rsidRPr="000E344D" w:rsidTr="00B53897">
        <w:trPr>
          <w:trHeight w:val="232"/>
        </w:trPr>
        <w:tc>
          <w:tcPr>
            <w:tcW w:w="498" w:type="dxa"/>
          </w:tcPr>
          <w:p w:rsidR="00C10A03" w:rsidRPr="000E344D" w:rsidRDefault="00C10A03" w:rsidP="009B3F75">
            <w:pPr>
              <w:numPr>
                <w:ilvl w:val="0"/>
                <w:numId w:val="32"/>
              </w:numPr>
              <w:ind w:left="0" w:hanging="15"/>
              <w:jc w:val="center"/>
              <w:rPr>
                <w:sz w:val="22"/>
                <w:szCs w:val="22"/>
              </w:rPr>
            </w:pPr>
            <w:bookmarkStart w:id="353" w:name="_Ref317250778"/>
          </w:p>
        </w:tc>
        <w:bookmarkEnd w:id="353"/>
        <w:tc>
          <w:tcPr>
            <w:tcW w:w="2409" w:type="dxa"/>
          </w:tcPr>
          <w:p w:rsidR="00C10A03" w:rsidRPr="000E344D" w:rsidRDefault="00C10A03" w:rsidP="004D62E5">
            <w:pPr>
              <w:pStyle w:val="Times12"/>
              <w:ind w:firstLine="0"/>
              <w:jc w:val="left"/>
              <w:rPr>
                <w:sz w:val="20"/>
                <w:szCs w:val="20"/>
              </w:rPr>
            </w:pPr>
            <w:r w:rsidRPr="000E344D">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7230" w:type="dxa"/>
          </w:tcPr>
          <w:p w:rsidR="00C10A03" w:rsidRPr="000E344D" w:rsidRDefault="00C10A03" w:rsidP="00B53897">
            <w:pPr>
              <w:pStyle w:val="Times12"/>
              <w:ind w:firstLine="0"/>
              <w:rPr>
                <w:sz w:val="20"/>
                <w:szCs w:val="20"/>
              </w:rPr>
            </w:pPr>
            <w:r w:rsidRPr="000E344D">
              <w:rPr>
                <w:sz w:val="20"/>
                <w:szCs w:val="20"/>
              </w:rPr>
              <w:t>Место и срок окончания подачи заявок на участие в запросе предложений</w:t>
            </w:r>
            <w:r w:rsidR="00B248AB" w:rsidRPr="00B248AB">
              <w:rPr>
                <w:sz w:val="20"/>
                <w:szCs w:val="20"/>
              </w:rPr>
              <w:t xml:space="preserve"> </w:t>
            </w:r>
            <w:r w:rsidRPr="000E344D">
              <w:rPr>
                <w:sz w:val="20"/>
                <w:szCs w:val="20"/>
              </w:rPr>
              <w:t>(открытия доступа к поданным заявкам на участие в запросе предложений):</w:t>
            </w:r>
          </w:p>
          <w:p w:rsidR="00C10A03" w:rsidRPr="000E344D" w:rsidRDefault="00C10A03" w:rsidP="00B53897">
            <w:pPr>
              <w:pStyle w:val="Times12"/>
              <w:tabs>
                <w:tab w:val="left" w:pos="6015"/>
              </w:tabs>
              <w:ind w:firstLine="0"/>
              <w:rPr>
                <w:sz w:val="20"/>
                <w:szCs w:val="20"/>
              </w:rPr>
            </w:pPr>
            <w:r w:rsidRPr="000E344D">
              <w:rPr>
                <w:sz w:val="20"/>
                <w:szCs w:val="20"/>
              </w:rPr>
              <w:t>Электронная торговая площадка «</w:t>
            </w:r>
            <w:r w:rsidR="006B117B" w:rsidRPr="000E344D">
              <w:rPr>
                <w:sz w:val="20"/>
                <w:szCs w:val="20"/>
              </w:rPr>
              <w:t>Аукционный Конкурсный дом</w:t>
            </w:r>
            <w:r w:rsidRPr="000E344D">
              <w:rPr>
                <w:sz w:val="20"/>
                <w:szCs w:val="20"/>
              </w:rPr>
              <w:t xml:space="preserve">», </w:t>
            </w:r>
            <w:hyperlink r:id="rId32" w:history="1">
              <w:r w:rsidR="006B117B" w:rsidRPr="00771454">
                <w:rPr>
                  <w:rStyle w:val="afc"/>
                  <w:sz w:val="20"/>
                  <w:szCs w:val="20"/>
                </w:rPr>
                <w:t>www.</w:t>
              </w:r>
              <w:r w:rsidR="006B117B" w:rsidRPr="00771454">
                <w:rPr>
                  <w:rStyle w:val="afc"/>
                  <w:sz w:val="20"/>
                  <w:szCs w:val="20"/>
                  <w:lang w:val="en-US"/>
                </w:rPr>
                <w:t>a</w:t>
              </w:r>
              <w:r w:rsidR="006B117B" w:rsidRPr="00771454">
                <w:rPr>
                  <w:rStyle w:val="afc"/>
                  <w:sz w:val="20"/>
                  <w:szCs w:val="20"/>
                </w:rPr>
                <w:t>-</w:t>
              </w:r>
              <w:r w:rsidR="006B117B" w:rsidRPr="00771454">
                <w:rPr>
                  <w:rStyle w:val="afc"/>
                  <w:sz w:val="20"/>
                  <w:szCs w:val="20"/>
                  <w:lang w:val="en-US"/>
                </w:rPr>
                <w:t>k</w:t>
              </w:r>
              <w:r w:rsidR="006B117B" w:rsidRPr="006B117B">
                <w:rPr>
                  <w:rStyle w:val="afc"/>
                  <w:sz w:val="20"/>
                  <w:szCs w:val="20"/>
                </w:rPr>
                <w:t>-</w:t>
              </w:r>
              <w:r w:rsidR="006B117B" w:rsidRPr="00771454">
                <w:rPr>
                  <w:rStyle w:val="afc"/>
                  <w:sz w:val="20"/>
                  <w:szCs w:val="20"/>
                  <w:lang w:val="en-US"/>
                </w:rPr>
                <w:t>d</w:t>
              </w:r>
              <w:r w:rsidR="006B117B" w:rsidRPr="00771454">
                <w:rPr>
                  <w:rStyle w:val="afc"/>
                  <w:sz w:val="20"/>
                  <w:szCs w:val="20"/>
                </w:rPr>
                <w:t>.ru</w:t>
              </w:r>
            </w:hyperlink>
          </w:p>
          <w:p w:rsidR="00C10A03" w:rsidRDefault="00C10A03" w:rsidP="00B53897">
            <w:pPr>
              <w:pStyle w:val="Times12"/>
              <w:tabs>
                <w:tab w:val="left" w:pos="6015"/>
              </w:tabs>
              <w:ind w:firstLine="0"/>
              <w:rPr>
                <w:sz w:val="20"/>
                <w:szCs w:val="20"/>
              </w:rPr>
            </w:pPr>
            <w:r w:rsidRPr="000E344D">
              <w:rPr>
                <w:sz w:val="20"/>
                <w:szCs w:val="20"/>
              </w:rPr>
              <w:t>С</w:t>
            </w:r>
            <w:r w:rsidR="00B64439" w:rsidRPr="000E344D">
              <w:rPr>
                <w:sz w:val="20"/>
                <w:szCs w:val="20"/>
              </w:rPr>
              <w:t xml:space="preserve">рок окончания подачи заявок: </w:t>
            </w:r>
            <w:r w:rsidR="008031CA">
              <w:rPr>
                <w:sz w:val="20"/>
                <w:szCs w:val="20"/>
              </w:rPr>
              <w:t>15</w:t>
            </w:r>
            <w:r w:rsidRPr="000E344D">
              <w:rPr>
                <w:sz w:val="20"/>
                <w:szCs w:val="20"/>
              </w:rPr>
              <w:t>-</w:t>
            </w:r>
            <w:r w:rsidR="0097236F" w:rsidRPr="000E344D">
              <w:rPr>
                <w:sz w:val="20"/>
                <w:szCs w:val="20"/>
              </w:rPr>
              <w:t>0</w:t>
            </w:r>
            <w:r w:rsidRPr="000E344D">
              <w:rPr>
                <w:sz w:val="20"/>
                <w:szCs w:val="20"/>
              </w:rPr>
              <w:t xml:space="preserve">0 (МСК), </w:t>
            </w:r>
            <w:r w:rsidR="008031CA" w:rsidRPr="007F1C5D">
              <w:rPr>
                <w:sz w:val="20"/>
                <w:szCs w:val="20"/>
              </w:rPr>
              <w:t>«</w:t>
            </w:r>
            <w:r w:rsidR="004C04EC">
              <w:rPr>
                <w:sz w:val="20"/>
                <w:szCs w:val="20"/>
              </w:rPr>
              <w:t>21</w:t>
            </w:r>
            <w:r w:rsidR="008031CA" w:rsidRPr="007F1C5D">
              <w:rPr>
                <w:sz w:val="20"/>
                <w:szCs w:val="20"/>
              </w:rPr>
              <w:t xml:space="preserve">» </w:t>
            </w:r>
            <w:r w:rsidR="007F1C5D" w:rsidRPr="007F1C5D">
              <w:rPr>
                <w:sz w:val="20"/>
                <w:szCs w:val="20"/>
              </w:rPr>
              <w:t>апреля</w:t>
            </w:r>
            <w:r w:rsidR="008031CA" w:rsidRPr="007F1C5D">
              <w:rPr>
                <w:sz w:val="20"/>
                <w:szCs w:val="20"/>
              </w:rPr>
              <w:t xml:space="preserve"> </w:t>
            </w:r>
            <w:r w:rsidRPr="007F1C5D">
              <w:rPr>
                <w:sz w:val="20"/>
                <w:szCs w:val="20"/>
              </w:rPr>
              <w:t>201</w:t>
            </w:r>
            <w:r w:rsidR="00610AEF" w:rsidRPr="007F1C5D">
              <w:rPr>
                <w:sz w:val="20"/>
                <w:szCs w:val="20"/>
              </w:rPr>
              <w:t>4</w:t>
            </w:r>
            <w:r w:rsidR="00B248AB" w:rsidRPr="007F1C5D">
              <w:rPr>
                <w:sz w:val="20"/>
                <w:szCs w:val="20"/>
              </w:rPr>
              <w:t xml:space="preserve"> г.</w:t>
            </w:r>
          </w:p>
          <w:p w:rsidR="00C606F0" w:rsidRPr="000E344D" w:rsidRDefault="00C606F0" w:rsidP="00B53897">
            <w:pPr>
              <w:pStyle w:val="Times12"/>
              <w:tabs>
                <w:tab w:val="left" w:pos="6015"/>
              </w:tabs>
              <w:ind w:firstLine="0"/>
              <w:rPr>
                <w:sz w:val="20"/>
                <w:szCs w:val="20"/>
              </w:rPr>
            </w:pPr>
          </w:p>
          <w:p w:rsidR="00C10A03" w:rsidRPr="000E344D" w:rsidRDefault="00C10A03" w:rsidP="007F1C5D">
            <w:pPr>
              <w:pStyle w:val="Times12"/>
              <w:tabs>
                <w:tab w:val="left" w:pos="6015"/>
              </w:tabs>
              <w:ind w:firstLine="0"/>
              <w:rPr>
                <w:sz w:val="20"/>
                <w:szCs w:val="20"/>
              </w:rPr>
            </w:pPr>
            <w:r w:rsidRPr="000E344D">
              <w:rPr>
                <w:sz w:val="20"/>
                <w:szCs w:val="20"/>
              </w:rPr>
              <w:t>Место, дата и время заседания комиссии:</w:t>
            </w:r>
            <w:r w:rsidR="00BF701D" w:rsidRPr="000E344D">
              <w:rPr>
                <w:sz w:val="20"/>
                <w:szCs w:val="20"/>
              </w:rPr>
              <w:t xml:space="preserve"> </w:t>
            </w:r>
            <w:r w:rsidRPr="000E344D">
              <w:rPr>
                <w:sz w:val="20"/>
                <w:szCs w:val="20"/>
              </w:rPr>
              <w:t>183017, Мурманск-17</w:t>
            </w:r>
            <w:r w:rsidR="00BF701D" w:rsidRPr="000E344D">
              <w:rPr>
                <w:sz w:val="20"/>
                <w:szCs w:val="20"/>
              </w:rPr>
              <w:t xml:space="preserve">, </w:t>
            </w:r>
            <w:r w:rsidR="008031CA">
              <w:rPr>
                <w:sz w:val="20"/>
                <w:szCs w:val="20"/>
              </w:rPr>
              <w:t>15</w:t>
            </w:r>
            <w:r w:rsidRPr="000E344D">
              <w:rPr>
                <w:sz w:val="20"/>
                <w:szCs w:val="20"/>
              </w:rPr>
              <w:t>-</w:t>
            </w:r>
            <w:r w:rsidR="00881BA5" w:rsidRPr="000E344D">
              <w:rPr>
                <w:sz w:val="20"/>
                <w:szCs w:val="20"/>
              </w:rPr>
              <w:t>0</w:t>
            </w:r>
            <w:r w:rsidRPr="000E344D">
              <w:rPr>
                <w:sz w:val="20"/>
                <w:szCs w:val="20"/>
              </w:rPr>
              <w:t>0 (МСК)</w:t>
            </w:r>
            <w:r w:rsidR="00435410" w:rsidRPr="000E344D">
              <w:rPr>
                <w:sz w:val="20"/>
                <w:szCs w:val="20"/>
              </w:rPr>
              <w:t>,</w:t>
            </w:r>
            <w:r w:rsidR="00A17966" w:rsidRPr="000E344D">
              <w:rPr>
                <w:sz w:val="20"/>
                <w:szCs w:val="20"/>
              </w:rPr>
              <w:t xml:space="preserve"> </w:t>
            </w:r>
            <w:r w:rsidR="004C04EC">
              <w:rPr>
                <w:sz w:val="20"/>
                <w:szCs w:val="20"/>
              </w:rPr>
              <w:t>«21</w:t>
            </w:r>
            <w:r w:rsidR="008031CA" w:rsidRPr="007F1C5D">
              <w:rPr>
                <w:sz w:val="20"/>
                <w:szCs w:val="20"/>
              </w:rPr>
              <w:t xml:space="preserve">» </w:t>
            </w:r>
            <w:r w:rsidR="007F1C5D" w:rsidRPr="007F1C5D">
              <w:rPr>
                <w:sz w:val="20"/>
                <w:szCs w:val="20"/>
              </w:rPr>
              <w:t>апреля</w:t>
            </w:r>
            <w:r w:rsidR="008031CA" w:rsidRPr="007F1C5D">
              <w:rPr>
                <w:sz w:val="20"/>
                <w:szCs w:val="20"/>
              </w:rPr>
              <w:t xml:space="preserve"> </w:t>
            </w:r>
            <w:r w:rsidR="00BA3F64" w:rsidRPr="007F1C5D">
              <w:rPr>
                <w:sz w:val="20"/>
                <w:szCs w:val="20"/>
              </w:rPr>
              <w:t>201</w:t>
            </w:r>
            <w:r w:rsidR="00610AEF" w:rsidRPr="007F1C5D">
              <w:rPr>
                <w:sz w:val="20"/>
                <w:szCs w:val="20"/>
              </w:rPr>
              <w:t>4</w:t>
            </w:r>
            <w:r w:rsidR="00B248AB" w:rsidRPr="007F1C5D">
              <w:rPr>
                <w:sz w:val="20"/>
                <w:szCs w:val="20"/>
              </w:rPr>
              <w:t xml:space="preserve"> г.</w:t>
            </w:r>
          </w:p>
        </w:tc>
      </w:tr>
      <w:tr w:rsidR="00BF701D" w:rsidRPr="000E344D" w:rsidTr="00B53897">
        <w:trPr>
          <w:trHeight w:val="232"/>
        </w:trPr>
        <w:tc>
          <w:tcPr>
            <w:tcW w:w="498" w:type="dxa"/>
          </w:tcPr>
          <w:p w:rsidR="00BF701D" w:rsidRPr="000E344D" w:rsidRDefault="00BF701D" w:rsidP="009B3F75">
            <w:pPr>
              <w:numPr>
                <w:ilvl w:val="0"/>
                <w:numId w:val="32"/>
              </w:numPr>
              <w:ind w:left="0" w:hanging="15"/>
              <w:jc w:val="center"/>
              <w:rPr>
                <w:sz w:val="22"/>
                <w:szCs w:val="22"/>
              </w:rPr>
            </w:pPr>
            <w:bookmarkStart w:id="354" w:name="_Ref317254136"/>
          </w:p>
        </w:tc>
        <w:bookmarkEnd w:id="354"/>
        <w:tc>
          <w:tcPr>
            <w:tcW w:w="2409" w:type="dxa"/>
          </w:tcPr>
          <w:p w:rsidR="00BF701D" w:rsidRPr="000E344D" w:rsidRDefault="00BF701D" w:rsidP="004D62E5">
            <w:pPr>
              <w:pStyle w:val="Times12"/>
              <w:ind w:firstLine="0"/>
              <w:jc w:val="left"/>
              <w:rPr>
                <w:sz w:val="20"/>
                <w:szCs w:val="20"/>
              </w:rPr>
            </w:pPr>
            <w:r w:rsidRPr="000E344D">
              <w:rPr>
                <w:sz w:val="20"/>
                <w:szCs w:val="20"/>
              </w:rPr>
              <w:t>Срок проведения отборочной и оценочной стадии рассмотрения заявок</w:t>
            </w:r>
          </w:p>
        </w:tc>
        <w:tc>
          <w:tcPr>
            <w:tcW w:w="7230" w:type="dxa"/>
          </w:tcPr>
          <w:p w:rsidR="00BF701D" w:rsidRPr="000E344D" w:rsidRDefault="00BF701D" w:rsidP="00B53897">
            <w:pPr>
              <w:pStyle w:val="Times12"/>
              <w:tabs>
                <w:tab w:val="left" w:pos="6015"/>
              </w:tabs>
              <w:ind w:firstLine="0"/>
              <w:rPr>
                <w:sz w:val="20"/>
                <w:szCs w:val="20"/>
              </w:rPr>
            </w:pPr>
            <w:r w:rsidRPr="000E344D">
              <w:rPr>
                <w:sz w:val="20"/>
                <w:szCs w:val="20"/>
              </w:rPr>
              <w:t>183017, Мурманск-17</w:t>
            </w:r>
          </w:p>
          <w:p w:rsidR="00B248AB" w:rsidRPr="00D12CA8" w:rsidRDefault="00BF701D" w:rsidP="00B53897">
            <w:pPr>
              <w:pStyle w:val="Times12"/>
              <w:tabs>
                <w:tab w:val="left" w:pos="6015"/>
              </w:tabs>
              <w:ind w:firstLine="0"/>
              <w:rPr>
                <w:sz w:val="20"/>
                <w:szCs w:val="20"/>
              </w:rPr>
            </w:pPr>
            <w:r w:rsidRPr="000E344D">
              <w:rPr>
                <w:sz w:val="20"/>
                <w:szCs w:val="20"/>
              </w:rPr>
              <w:t xml:space="preserve">Отборочная стадия рассмотрения заявок на участие в запросе предложений: </w:t>
            </w:r>
          </w:p>
          <w:p w:rsidR="00BF701D" w:rsidRDefault="00BF701D" w:rsidP="00B53897">
            <w:pPr>
              <w:pStyle w:val="Times12"/>
              <w:tabs>
                <w:tab w:val="left" w:pos="6015"/>
              </w:tabs>
              <w:ind w:firstLine="0"/>
              <w:rPr>
                <w:sz w:val="20"/>
                <w:szCs w:val="20"/>
              </w:rPr>
            </w:pPr>
            <w:r w:rsidRPr="000E344D">
              <w:rPr>
                <w:sz w:val="20"/>
                <w:szCs w:val="20"/>
              </w:rPr>
              <w:t xml:space="preserve">не позднее </w:t>
            </w:r>
            <w:r w:rsidR="004C04EC">
              <w:rPr>
                <w:sz w:val="20"/>
                <w:szCs w:val="20"/>
              </w:rPr>
              <w:t>«24</w:t>
            </w:r>
            <w:r w:rsidR="008031CA" w:rsidRPr="007F1C5D">
              <w:rPr>
                <w:sz w:val="20"/>
                <w:szCs w:val="20"/>
              </w:rPr>
              <w:t>» апреля</w:t>
            </w:r>
            <w:r w:rsidR="008031CA">
              <w:rPr>
                <w:sz w:val="20"/>
                <w:szCs w:val="20"/>
              </w:rPr>
              <w:t xml:space="preserve"> </w:t>
            </w:r>
            <w:r w:rsidR="00BA3F64" w:rsidRPr="000E344D">
              <w:rPr>
                <w:sz w:val="20"/>
                <w:szCs w:val="20"/>
              </w:rPr>
              <w:t>201</w:t>
            </w:r>
            <w:r w:rsidR="00610AEF">
              <w:rPr>
                <w:sz w:val="20"/>
                <w:szCs w:val="20"/>
              </w:rPr>
              <w:t>4</w:t>
            </w:r>
            <w:r w:rsidR="00FD319B" w:rsidRPr="000E344D">
              <w:rPr>
                <w:sz w:val="20"/>
                <w:szCs w:val="20"/>
              </w:rPr>
              <w:t xml:space="preserve"> г.</w:t>
            </w:r>
          </w:p>
          <w:p w:rsidR="00610AEF" w:rsidRPr="000E344D" w:rsidRDefault="00BF701D" w:rsidP="008031CA">
            <w:pPr>
              <w:pStyle w:val="Times12"/>
              <w:ind w:firstLine="0"/>
              <w:rPr>
                <w:sz w:val="20"/>
                <w:szCs w:val="20"/>
              </w:rPr>
            </w:pPr>
            <w:r w:rsidRPr="000E344D">
              <w:rPr>
                <w:sz w:val="20"/>
                <w:szCs w:val="20"/>
              </w:rPr>
              <w:t xml:space="preserve">Оценочная стадия рассмотрения заявок на участие в запросе предложений и подведение итогов запроса предложений: </w:t>
            </w:r>
            <w:r w:rsidRPr="007F1C5D">
              <w:rPr>
                <w:sz w:val="20"/>
                <w:szCs w:val="20"/>
              </w:rPr>
              <w:t>не п</w:t>
            </w:r>
            <w:bookmarkStart w:id="355" w:name="_GoBack"/>
            <w:bookmarkEnd w:id="355"/>
            <w:r w:rsidRPr="007F1C5D">
              <w:rPr>
                <w:sz w:val="20"/>
                <w:szCs w:val="20"/>
              </w:rPr>
              <w:t xml:space="preserve">озднее </w:t>
            </w:r>
            <w:r w:rsidR="008031CA" w:rsidRPr="007F1C5D">
              <w:rPr>
                <w:sz w:val="20"/>
                <w:szCs w:val="20"/>
              </w:rPr>
              <w:t>«</w:t>
            </w:r>
            <w:r w:rsidR="004C04EC">
              <w:rPr>
                <w:sz w:val="20"/>
                <w:szCs w:val="20"/>
              </w:rPr>
              <w:t>29</w:t>
            </w:r>
            <w:r w:rsidR="008031CA" w:rsidRPr="007F1C5D">
              <w:rPr>
                <w:sz w:val="20"/>
                <w:szCs w:val="20"/>
              </w:rPr>
              <w:t>» апреля</w:t>
            </w:r>
            <w:r w:rsidR="008031CA">
              <w:rPr>
                <w:sz w:val="20"/>
                <w:szCs w:val="20"/>
              </w:rPr>
              <w:t xml:space="preserve"> </w:t>
            </w:r>
            <w:r w:rsidR="00BA3F64" w:rsidRPr="000E344D">
              <w:rPr>
                <w:sz w:val="20"/>
                <w:szCs w:val="20"/>
              </w:rPr>
              <w:t>201</w:t>
            </w:r>
            <w:r w:rsidR="00610AEF">
              <w:rPr>
                <w:sz w:val="20"/>
                <w:szCs w:val="20"/>
              </w:rPr>
              <w:t>4</w:t>
            </w:r>
            <w:r w:rsidR="00FD319B" w:rsidRPr="000E344D">
              <w:rPr>
                <w:sz w:val="20"/>
                <w:szCs w:val="20"/>
              </w:rPr>
              <w:t xml:space="preserve"> г.</w:t>
            </w:r>
          </w:p>
        </w:tc>
      </w:tr>
      <w:tr w:rsidR="0071585F" w:rsidRPr="000E344D" w:rsidTr="00B53897">
        <w:trPr>
          <w:trHeight w:val="232"/>
        </w:trPr>
        <w:tc>
          <w:tcPr>
            <w:tcW w:w="498" w:type="dxa"/>
          </w:tcPr>
          <w:p w:rsidR="0071585F" w:rsidRPr="000E344D" w:rsidRDefault="0071585F" w:rsidP="009B3F75">
            <w:pPr>
              <w:numPr>
                <w:ilvl w:val="0"/>
                <w:numId w:val="32"/>
              </w:numPr>
              <w:ind w:left="0" w:hanging="15"/>
              <w:jc w:val="center"/>
              <w:rPr>
                <w:sz w:val="22"/>
                <w:szCs w:val="22"/>
              </w:rPr>
            </w:pPr>
            <w:bookmarkStart w:id="356" w:name="_Ref317255007"/>
          </w:p>
        </w:tc>
        <w:bookmarkEnd w:id="356"/>
        <w:tc>
          <w:tcPr>
            <w:tcW w:w="2409" w:type="dxa"/>
          </w:tcPr>
          <w:p w:rsidR="0071585F" w:rsidRPr="000E344D" w:rsidRDefault="0071585F" w:rsidP="004D62E5">
            <w:pPr>
              <w:pStyle w:val="Times12"/>
              <w:ind w:firstLine="0"/>
              <w:jc w:val="left"/>
              <w:rPr>
                <w:sz w:val="20"/>
                <w:szCs w:val="20"/>
              </w:rPr>
            </w:pPr>
            <w:r w:rsidRPr="000E344D">
              <w:rPr>
                <w:sz w:val="20"/>
                <w:szCs w:val="20"/>
              </w:rPr>
              <w:t xml:space="preserve">Критерии оценки заявок </w:t>
            </w:r>
            <w:r w:rsidRPr="000E344D">
              <w:rPr>
                <w:sz w:val="20"/>
                <w:szCs w:val="20"/>
              </w:rPr>
              <w:lastRenderedPageBreak/>
              <w:t>на участие в запросе предложений участников запроса предложений</w:t>
            </w:r>
          </w:p>
        </w:tc>
        <w:tc>
          <w:tcPr>
            <w:tcW w:w="7230" w:type="dxa"/>
          </w:tcPr>
          <w:p w:rsidR="0071585F" w:rsidRPr="000E344D" w:rsidRDefault="0071585F" w:rsidP="009B3F75">
            <w:pPr>
              <w:pStyle w:val="afff0"/>
              <w:numPr>
                <w:ilvl w:val="0"/>
                <w:numId w:val="55"/>
              </w:numPr>
              <w:tabs>
                <w:tab w:val="left" w:pos="637"/>
              </w:tabs>
              <w:spacing w:after="0" w:line="240" w:lineRule="auto"/>
              <w:ind w:left="0" w:firstLine="0"/>
              <w:contextualSpacing w:val="0"/>
              <w:jc w:val="both"/>
              <w:rPr>
                <w:rFonts w:ascii="Times New Roman" w:hAnsi="Times New Roman"/>
                <w:sz w:val="20"/>
                <w:szCs w:val="20"/>
              </w:rPr>
            </w:pPr>
            <w:r w:rsidRPr="000E344D">
              <w:rPr>
                <w:rFonts w:ascii="Times New Roman" w:hAnsi="Times New Roman"/>
                <w:sz w:val="20"/>
                <w:szCs w:val="20"/>
              </w:rPr>
              <w:lastRenderedPageBreak/>
              <w:t>цена договора (значимость критерия Ц</w:t>
            </w:r>
            <w:r w:rsidRPr="000E344D">
              <w:rPr>
                <w:rFonts w:ascii="Times New Roman" w:hAnsi="Times New Roman"/>
                <w:sz w:val="20"/>
                <w:szCs w:val="20"/>
                <w:vertAlign w:val="subscript"/>
              </w:rPr>
              <w:t>i</w:t>
            </w:r>
            <w:r w:rsidRPr="000E344D">
              <w:rPr>
                <w:rFonts w:ascii="Times New Roman" w:hAnsi="Times New Roman"/>
                <w:sz w:val="20"/>
                <w:szCs w:val="20"/>
              </w:rPr>
              <w:t xml:space="preserve"> – 9</w:t>
            </w:r>
            <w:r w:rsidR="004905DF" w:rsidRPr="000E344D">
              <w:rPr>
                <w:rFonts w:ascii="Times New Roman" w:hAnsi="Times New Roman"/>
                <w:sz w:val="20"/>
                <w:szCs w:val="20"/>
              </w:rPr>
              <w:t>5</w:t>
            </w:r>
            <w:r w:rsidRPr="000E344D">
              <w:rPr>
                <w:rFonts w:ascii="Times New Roman" w:hAnsi="Times New Roman"/>
                <w:sz w:val="20"/>
                <w:szCs w:val="20"/>
              </w:rPr>
              <w:t>%).</w:t>
            </w:r>
          </w:p>
          <w:p w:rsidR="00B248AB" w:rsidRPr="00B248AB" w:rsidRDefault="0071585F" w:rsidP="009B3F75">
            <w:pPr>
              <w:pStyle w:val="afff0"/>
              <w:numPr>
                <w:ilvl w:val="0"/>
                <w:numId w:val="55"/>
              </w:numPr>
              <w:tabs>
                <w:tab w:val="left" w:pos="637"/>
              </w:tabs>
              <w:spacing w:after="0" w:line="240" w:lineRule="auto"/>
              <w:ind w:left="0" w:firstLine="0"/>
              <w:contextualSpacing w:val="0"/>
              <w:jc w:val="both"/>
              <w:rPr>
                <w:rFonts w:ascii="Times New Roman" w:hAnsi="Times New Roman"/>
                <w:sz w:val="20"/>
                <w:szCs w:val="20"/>
              </w:rPr>
            </w:pPr>
            <w:r w:rsidRPr="00B248AB">
              <w:rPr>
                <w:rFonts w:ascii="Times New Roman" w:hAnsi="Times New Roman"/>
                <w:sz w:val="20"/>
                <w:szCs w:val="20"/>
              </w:rPr>
              <w:lastRenderedPageBreak/>
              <w:t xml:space="preserve">квалификация участника запроса предложений (значимость критерия </w:t>
            </w:r>
          </w:p>
          <w:p w:rsidR="0071585F" w:rsidRPr="00B248AB" w:rsidRDefault="0071585F" w:rsidP="00B248AB">
            <w:pPr>
              <w:pStyle w:val="afff0"/>
              <w:tabs>
                <w:tab w:val="left" w:pos="637"/>
              </w:tabs>
              <w:spacing w:after="0" w:line="240" w:lineRule="auto"/>
              <w:ind w:left="0"/>
              <w:contextualSpacing w:val="0"/>
              <w:jc w:val="both"/>
              <w:rPr>
                <w:rFonts w:ascii="Times New Roman" w:hAnsi="Times New Roman"/>
                <w:sz w:val="20"/>
                <w:szCs w:val="20"/>
              </w:rPr>
            </w:pPr>
            <w:r w:rsidRPr="00B248AB">
              <w:rPr>
                <w:rFonts w:ascii="Times New Roman" w:hAnsi="Times New Roman"/>
                <w:sz w:val="20"/>
                <w:szCs w:val="20"/>
              </w:rPr>
              <w:t>Кв</w:t>
            </w:r>
            <w:r w:rsidRPr="00B248AB">
              <w:rPr>
                <w:rFonts w:ascii="Times New Roman" w:hAnsi="Times New Roman"/>
                <w:sz w:val="20"/>
                <w:szCs w:val="20"/>
                <w:vertAlign w:val="subscript"/>
              </w:rPr>
              <w:t>i</w:t>
            </w:r>
            <w:r w:rsidRPr="00B248AB">
              <w:rPr>
                <w:rFonts w:ascii="Times New Roman" w:hAnsi="Times New Roman"/>
                <w:sz w:val="20"/>
                <w:szCs w:val="20"/>
              </w:rPr>
              <w:t xml:space="preserve"> – </w:t>
            </w:r>
            <w:r w:rsidR="004905DF" w:rsidRPr="00B248AB">
              <w:rPr>
                <w:rFonts w:ascii="Times New Roman" w:hAnsi="Times New Roman"/>
                <w:sz w:val="20"/>
                <w:szCs w:val="20"/>
              </w:rPr>
              <w:t>5</w:t>
            </w:r>
            <w:r w:rsidR="00B248AB" w:rsidRPr="00B248AB">
              <w:rPr>
                <w:rFonts w:ascii="Times New Roman" w:hAnsi="Times New Roman"/>
                <w:sz w:val="20"/>
                <w:szCs w:val="20"/>
              </w:rPr>
              <w:t>%):</w:t>
            </w:r>
          </w:p>
          <w:p w:rsidR="0071585F" w:rsidRPr="000E344D" w:rsidRDefault="0071585F" w:rsidP="00B248AB">
            <w:pPr>
              <w:tabs>
                <w:tab w:val="left" w:pos="637"/>
                <w:tab w:val="left" w:pos="778"/>
              </w:tabs>
              <w:jc w:val="both"/>
              <w:rPr>
                <w:sz w:val="20"/>
                <w:szCs w:val="20"/>
              </w:rPr>
            </w:pPr>
            <w:r w:rsidRPr="000E344D">
              <w:rPr>
                <w:sz w:val="20"/>
                <w:szCs w:val="20"/>
              </w:rPr>
              <w:t>2.1.</w:t>
            </w:r>
            <w:r w:rsidRPr="000E344D">
              <w:rPr>
                <w:sz w:val="20"/>
                <w:szCs w:val="20"/>
              </w:rPr>
              <w:tab/>
              <w:t>опыт и репутация участника запроса предложений (ОР</w:t>
            </w:r>
            <w:r w:rsidRPr="000E344D">
              <w:rPr>
                <w:sz w:val="20"/>
                <w:szCs w:val="20"/>
                <w:vertAlign w:val="subscript"/>
              </w:rPr>
              <w:t>i</w:t>
            </w:r>
            <w:r w:rsidRPr="000E344D">
              <w:rPr>
                <w:sz w:val="20"/>
                <w:szCs w:val="20"/>
              </w:rPr>
              <w:t>)</w:t>
            </w:r>
          </w:p>
          <w:p w:rsidR="0071585F" w:rsidRPr="000E344D" w:rsidRDefault="0071585F" w:rsidP="008031CA">
            <w:pPr>
              <w:tabs>
                <w:tab w:val="left" w:pos="637"/>
                <w:tab w:val="left" w:pos="6015"/>
              </w:tabs>
              <w:jc w:val="both"/>
              <w:rPr>
                <w:sz w:val="20"/>
                <w:szCs w:val="20"/>
              </w:rPr>
            </w:pPr>
            <w:r w:rsidRPr="000E344D">
              <w:rPr>
                <w:sz w:val="20"/>
                <w:szCs w:val="20"/>
              </w:rPr>
              <w:t>2.1.1.</w:t>
            </w:r>
            <w:r w:rsidRPr="000E344D">
              <w:rPr>
                <w:sz w:val="20"/>
                <w:szCs w:val="20"/>
              </w:rPr>
              <w:tab/>
              <w:t>опыт участника запроса предложений</w:t>
            </w:r>
            <w:r w:rsidR="00610AEF">
              <w:rPr>
                <w:sz w:val="20"/>
                <w:szCs w:val="20"/>
              </w:rPr>
              <w:t xml:space="preserve"> </w:t>
            </w:r>
            <w:r w:rsidR="00610AEF" w:rsidRPr="00610AEF">
              <w:rPr>
                <w:sz w:val="20"/>
                <w:szCs w:val="20"/>
              </w:rPr>
              <w:t xml:space="preserve">по </w:t>
            </w:r>
            <w:r w:rsidR="006B117B">
              <w:rPr>
                <w:bCs/>
                <w:color w:val="000000"/>
                <w:sz w:val="20"/>
                <w:szCs w:val="20"/>
              </w:rPr>
              <w:t>строительно-монтажным работам</w:t>
            </w:r>
            <w:r w:rsidR="006B117B" w:rsidRPr="000E0D5C">
              <w:rPr>
                <w:bCs/>
                <w:color w:val="000000"/>
                <w:sz w:val="20"/>
                <w:szCs w:val="20"/>
              </w:rPr>
              <w:t xml:space="preserve"> </w:t>
            </w:r>
            <w:r w:rsidR="006B117B">
              <w:rPr>
                <w:bCs/>
                <w:color w:val="000000"/>
                <w:sz w:val="20"/>
                <w:szCs w:val="20"/>
              </w:rPr>
              <w:t>на дымовых трубах</w:t>
            </w:r>
            <w:r w:rsidR="00815D33" w:rsidRPr="00815D33">
              <w:rPr>
                <w:sz w:val="20"/>
                <w:szCs w:val="20"/>
              </w:rPr>
              <w:t xml:space="preserve"> </w:t>
            </w:r>
            <w:r w:rsidRPr="000E344D">
              <w:rPr>
                <w:sz w:val="20"/>
                <w:szCs w:val="20"/>
              </w:rPr>
              <w:t xml:space="preserve">за </w:t>
            </w:r>
            <w:r w:rsidRPr="00815D33">
              <w:rPr>
                <w:sz w:val="20"/>
                <w:szCs w:val="20"/>
              </w:rPr>
              <w:t>201</w:t>
            </w:r>
            <w:r w:rsidR="004905DF" w:rsidRPr="00815D33">
              <w:rPr>
                <w:sz w:val="20"/>
                <w:szCs w:val="20"/>
              </w:rPr>
              <w:t>1</w:t>
            </w:r>
            <w:r w:rsidRPr="00815D33">
              <w:rPr>
                <w:sz w:val="20"/>
                <w:szCs w:val="20"/>
              </w:rPr>
              <w:t>-201</w:t>
            </w:r>
            <w:r w:rsidRPr="000E344D">
              <w:rPr>
                <w:spacing w:val="-6"/>
                <w:sz w:val="20"/>
                <w:szCs w:val="20"/>
              </w:rPr>
              <w:t>3</w:t>
            </w:r>
            <w:r w:rsidR="00B248AB" w:rsidRPr="00B248AB">
              <w:rPr>
                <w:spacing w:val="-6"/>
                <w:sz w:val="20"/>
                <w:szCs w:val="20"/>
              </w:rPr>
              <w:t xml:space="preserve"> </w:t>
            </w:r>
            <w:r w:rsidRPr="000E344D">
              <w:rPr>
                <w:spacing w:val="-6"/>
                <w:sz w:val="20"/>
                <w:szCs w:val="20"/>
              </w:rPr>
              <w:t>гг</w:t>
            </w:r>
            <w:r w:rsidRPr="000E344D">
              <w:rPr>
                <w:sz w:val="20"/>
                <w:szCs w:val="20"/>
              </w:rPr>
              <w:t>. (</w:t>
            </w:r>
            <w:r w:rsidRPr="000E344D">
              <w:rPr>
                <w:sz w:val="20"/>
                <w:szCs w:val="20"/>
                <w:lang w:val="en-US"/>
              </w:rPr>
              <w:t>O</w:t>
            </w:r>
            <w:r w:rsidRPr="000E344D">
              <w:rPr>
                <w:sz w:val="20"/>
                <w:szCs w:val="20"/>
                <w:vertAlign w:val="subscript"/>
              </w:rPr>
              <w:t>i</w:t>
            </w:r>
            <w:r w:rsidRPr="000E344D">
              <w:rPr>
                <w:sz w:val="20"/>
                <w:szCs w:val="20"/>
              </w:rPr>
              <w:t>)</w:t>
            </w:r>
          </w:p>
        </w:tc>
      </w:tr>
      <w:tr w:rsidR="0071585F" w:rsidRPr="000E344D" w:rsidTr="00B53897">
        <w:trPr>
          <w:trHeight w:val="246"/>
        </w:trPr>
        <w:tc>
          <w:tcPr>
            <w:tcW w:w="498" w:type="dxa"/>
          </w:tcPr>
          <w:p w:rsidR="0071585F" w:rsidRPr="000E344D" w:rsidRDefault="0071585F" w:rsidP="009B3F75">
            <w:pPr>
              <w:numPr>
                <w:ilvl w:val="0"/>
                <w:numId w:val="32"/>
              </w:numPr>
              <w:ind w:left="0" w:hanging="17"/>
              <w:jc w:val="center"/>
              <w:rPr>
                <w:sz w:val="22"/>
                <w:szCs w:val="22"/>
              </w:rPr>
            </w:pPr>
            <w:bookmarkStart w:id="357" w:name="_Ref317255017"/>
          </w:p>
        </w:tc>
        <w:bookmarkEnd w:id="357"/>
        <w:tc>
          <w:tcPr>
            <w:tcW w:w="2409" w:type="dxa"/>
          </w:tcPr>
          <w:p w:rsidR="0071585F" w:rsidRPr="000E344D" w:rsidRDefault="0071585F" w:rsidP="004D62E5">
            <w:pPr>
              <w:ind w:right="153"/>
              <w:rPr>
                <w:sz w:val="20"/>
                <w:szCs w:val="20"/>
              </w:rPr>
            </w:pPr>
            <w:r w:rsidRPr="000E344D">
              <w:rPr>
                <w:sz w:val="20"/>
                <w:szCs w:val="20"/>
              </w:rPr>
              <w:t>Оценка заявок на участие в запросе предложений:</w:t>
            </w:r>
          </w:p>
        </w:tc>
        <w:tc>
          <w:tcPr>
            <w:tcW w:w="7230" w:type="dxa"/>
          </w:tcPr>
          <w:p w:rsidR="0071585F" w:rsidRPr="000E344D" w:rsidRDefault="0071585F" w:rsidP="00B53897">
            <w:pPr>
              <w:tabs>
                <w:tab w:val="left" w:pos="6015"/>
              </w:tabs>
              <w:jc w:val="both"/>
              <w:rPr>
                <w:sz w:val="20"/>
                <w:szCs w:val="20"/>
              </w:rPr>
            </w:pPr>
            <w:r w:rsidRPr="000E344D">
              <w:rPr>
                <w:sz w:val="20"/>
                <w:szCs w:val="20"/>
              </w:rPr>
              <w:t xml:space="preserve">Рейтинг заявки на участие в запросе предложений представляет собой оценку в баллах, получаемую по результатам оценки по критериям </w:t>
            </w:r>
            <w:r w:rsidRPr="000E344D">
              <w:rPr>
                <w:bCs/>
                <w:sz w:val="20"/>
                <w:szCs w:val="20"/>
              </w:rPr>
              <w:t>(подкритериям</w:t>
            </w:r>
            <w:r w:rsidR="004D62E5">
              <w:rPr>
                <w:bCs/>
                <w:sz w:val="20"/>
                <w:szCs w:val="20"/>
              </w:rPr>
              <w:t xml:space="preserve"> </w:t>
            </w:r>
            <w:r w:rsidRPr="000E344D">
              <w:rPr>
                <w:bCs/>
                <w:sz w:val="20"/>
                <w:szCs w:val="20"/>
              </w:rPr>
              <w:t>/</w:t>
            </w:r>
            <w:r w:rsidR="004D62E5">
              <w:rPr>
                <w:bCs/>
                <w:sz w:val="20"/>
                <w:szCs w:val="20"/>
              </w:rPr>
              <w:t xml:space="preserve"> </w:t>
            </w:r>
            <w:r w:rsidRPr="000E344D">
              <w:rPr>
                <w:bCs/>
                <w:sz w:val="20"/>
                <w:szCs w:val="20"/>
              </w:rPr>
              <w:t>подподкритериям)</w:t>
            </w:r>
            <w:r w:rsidRPr="000E344D">
              <w:rPr>
                <w:sz w:val="20"/>
                <w:szCs w:val="20"/>
              </w:rPr>
              <w:t xml:space="preserve"> с учетом значимости (веса) данных критериев (подкритериев</w:t>
            </w:r>
            <w:r w:rsidR="004D62E5">
              <w:rPr>
                <w:sz w:val="20"/>
                <w:szCs w:val="20"/>
              </w:rPr>
              <w:t xml:space="preserve"> </w:t>
            </w:r>
            <w:r w:rsidRPr="000E344D">
              <w:rPr>
                <w:sz w:val="20"/>
                <w:szCs w:val="20"/>
              </w:rPr>
              <w:t>/</w:t>
            </w:r>
            <w:r w:rsidRPr="000E344D">
              <w:rPr>
                <w:bCs/>
                <w:sz w:val="20"/>
                <w:szCs w:val="20"/>
              </w:rPr>
              <w:t xml:space="preserve"> подподкритериям</w:t>
            </w:r>
            <w:r w:rsidRPr="000E344D">
              <w:rPr>
                <w:sz w:val="20"/>
                <w:szCs w:val="20"/>
              </w:rPr>
              <w:t>).</w:t>
            </w:r>
          </w:p>
          <w:p w:rsidR="0071585F" w:rsidRPr="000E344D" w:rsidRDefault="0071585F" w:rsidP="00B53897">
            <w:pPr>
              <w:jc w:val="both"/>
              <w:rPr>
                <w:bCs/>
                <w:sz w:val="20"/>
                <w:szCs w:val="20"/>
              </w:rPr>
            </w:pPr>
            <w:r w:rsidRPr="000E344D">
              <w:rPr>
                <w:sz w:val="20"/>
                <w:szCs w:val="20"/>
              </w:rPr>
              <w:t>Если какой-либо критерий имеет подкритерии, то </w:t>
            </w:r>
            <w:r w:rsidRPr="000E344D">
              <w:rPr>
                <w:bCs/>
                <w:sz w:val="20"/>
                <w:szCs w:val="20"/>
              </w:rPr>
              <w:t>выставляются</w:t>
            </w:r>
            <w:r w:rsidRPr="000E344D">
              <w:rPr>
                <w:sz w:val="20"/>
                <w:szCs w:val="20"/>
              </w:rPr>
              <w:t xml:space="preserve"> оценки по каждому подкритерию, общая о</w:t>
            </w:r>
            <w:r w:rsidRPr="000E344D">
              <w:rPr>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71585F" w:rsidRPr="000E344D" w:rsidRDefault="0071585F" w:rsidP="00B53897">
            <w:pPr>
              <w:jc w:val="both"/>
              <w:rPr>
                <w:bCs/>
                <w:sz w:val="20"/>
                <w:szCs w:val="20"/>
              </w:rPr>
            </w:pPr>
            <w:r w:rsidRPr="000E344D">
              <w:rPr>
                <w:sz w:val="20"/>
                <w:szCs w:val="20"/>
              </w:rPr>
              <w:t>Если какой-либо подкритерий имеет подподкритерии, то выставляются оценки по каждому подподкритерию, общая о</w:t>
            </w:r>
            <w:r w:rsidRPr="000E344D">
              <w:rPr>
                <w:bCs/>
                <w:sz w:val="20"/>
                <w:szCs w:val="20"/>
              </w:rPr>
              <w:t>ценка по указанному подкритерию складывается из суммы оценок по подподкритериям данного подкритерия с учетом значимости (веса) подподкритериев.</w:t>
            </w:r>
          </w:p>
          <w:p w:rsidR="0071585F" w:rsidRPr="000E344D" w:rsidRDefault="0071585F" w:rsidP="00B53897">
            <w:pPr>
              <w:tabs>
                <w:tab w:val="left" w:pos="6015"/>
              </w:tabs>
              <w:jc w:val="both"/>
              <w:rPr>
                <w:sz w:val="20"/>
                <w:szCs w:val="20"/>
              </w:rPr>
            </w:pPr>
          </w:p>
          <w:p w:rsidR="0071585F" w:rsidRPr="000E344D" w:rsidRDefault="0071585F" w:rsidP="00B53897">
            <w:pPr>
              <w:tabs>
                <w:tab w:val="left" w:pos="6015"/>
              </w:tabs>
              <w:jc w:val="both"/>
              <w:rPr>
                <w:sz w:val="20"/>
                <w:szCs w:val="20"/>
              </w:rPr>
            </w:pPr>
            <w:r w:rsidRPr="000E344D">
              <w:rPr>
                <w:sz w:val="20"/>
                <w:szCs w:val="20"/>
              </w:rPr>
              <w:t xml:space="preserve">Рейтинг заявки на участие в запросе предложений </w:t>
            </w:r>
            <w:r w:rsidRPr="000E344D">
              <w:rPr>
                <w:sz w:val="20"/>
                <w:szCs w:val="20"/>
                <w:lang w:val="en-US"/>
              </w:rPr>
              <w:t>i</w:t>
            </w:r>
            <w:r w:rsidRPr="000E344D">
              <w:rPr>
                <w:sz w:val="20"/>
                <w:szCs w:val="20"/>
              </w:rPr>
              <w:t>-го участника запроса предложений определяется по формуле</w:t>
            </w:r>
            <w:r w:rsidRPr="000E344D">
              <w:rPr>
                <w:bCs/>
                <w:sz w:val="20"/>
                <w:szCs w:val="20"/>
              </w:rPr>
              <w:t xml:space="preserve"> БЦ </w:t>
            </w:r>
            <w:r w:rsidRPr="000E344D">
              <w:rPr>
                <w:bCs/>
                <w:sz w:val="20"/>
                <w:szCs w:val="20"/>
                <w:vertAlign w:val="subscript"/>
                <w:lang w:val="en-US"/>
              </w:rPr>
              <w:t>i</w:t>
            </w:r>
            <w:r w:rsidRPr="000E344D">
              <w:rPr>
                <w:sz w:val="20"/>
                <w:szCs w:val="20"/>
              </w:rPr>
              <w:t>:</w:t>
            </w:r>
          </w:p>
          <w:p w:rsidR="0071585F" w:rsidRPr="000E344D" w:rsidRDefault="0071585F" w:rsidP="00B53897">
            <w:pPr>
              <w:tabs>
                <w:tab w:val="left" w:pos="6015"/>
              </w:tabs>
              <w:jc w:val="both"/>
              <w:rPr>
                <w:bCs/>
                <w:sz w:val="20"/>
                <w:szCs w:val="20"/>
              </w:rPr>
            </w:pPr>
            <w:r w:rsidRPr="000E344D">
              <w:rPr>
                <w:sz w:val="20"/>
                <w:szCs w:val="20"/>
                <w:lang w:val="en-US"/>
              </w:rPr>
              <w:t>R</w:t>
            </w:r>
            <w:r w:rsidRPr="000E344D">
              <w:rPr>
                <w:bCs/>
                <w:sz w:val="20"/>
                <w:szCs w:val="20"/>
              </w:rPr>
              <w:t xml:space="preserve"> </w:t>
            </w:r>
            <w:r w:rsidRPr="000E344D">
              <w:rPr>
                <w:bCs/>
                <w:sz w:val="20"/>
                <w:szCs w:val="20"/>
                <w:vertAlign w:val="subscript"/>
                <w:lang w:val="en-US"/>
              </w:rPr>
              <w:t>i</w:t>
            </w:r>
            <w:r w:rsidRPr="000E344D">
              <w:rPr>
                <w:bCs/>
                <w:sz w:val="20"/>
                <w:szCs w:val="20"/>
                <w:vertAlign w:val="subscript"/>
              </w:rPr>
              <w:t xml:space="preserve"> </w:t>
            </w:r>
            <w:r w:rsidRPr="000E344D">
              <w:rPr>
                <w:bCs/>
                <w:sz w:val="20"/>
                <w:szCs w:val="20"/>
              </w:rPr>
              <w:t xml:space="preserve">= БЦ </w:t>
            </w:r>
            <w:r w:rsidRPr="000E344D">
              <w:rPr>
                <w:bCs/>
                <w:sz w:val="20"/>
                <w:szCs w:val="20"/>
                <w:vertAlign w:val="subscript"/>
                <w:lang w:val="en-US"/>
              </w:rPr>
              <w:t>i</w:t>
            </w:r>
            <w:r w:rsidRPr="000E344D">
              <w:rPr>
                <w:bCs/>
                <w:sz w:val="20"/>
                <w:szCs w:val="20"/>
                <w:vertAlign w:val="subscript"/>
              </w:rPr>
              <w:t xml:space="preserve"> </w:t>
            </w:r>
            <w:r w:rsidRPr="000E344D">
              <w:rPr>
                <w:bCs/>
                <w:sz w:val="20"/>
                <w:szCs w:val="20"/>
              </w:rPr>
              <w:t xml:space="preserve"> х </w:t>
            </w:r>
            <w:r w:rsidRPr="000E344D">
              <w:rPr>
                <w:bCs/>
                <w:sz w:val="20"/>
                <w:szCs w:val="20"/>
                <w:lang w:val="en-US"/>
              </w:rPr>
              <w:t>V</w:t>
            </w:r>
            <w:r w:rsidRPr="000E344D">
              <w:rPr>
                <w:bCs/>
                <w:sz w:val="20"/>
                <w:szCs w:val="20"/>
              </w:rPr>
              <w:t xml:space="preserve"> </w:t>
            </w:r>
            <w:r w:rsidRPr="000E344D">
              <w:rPr>
                <w:bCs/>
                <w:sz w:val="20"/>
                <w:szCs w:val="20"/>
                <w:vertAlign w:val="subscript"/>
              </w:rPr>
              <w:t xml:space="preserve">ц </w:t>
            </w:r>
            <w:r w:rsidRPr="000E344D">
              <w:rPr>
                <w:bCs/>
                <w:sz w:val="20"/>
                <w:szCs w:val="20"/>
              </w:rPr>
              <w:t xml:space="preserve"> + БКв </w:t>
            </w:r>
            <w:r w:rsidRPr="000E344D">
              <w:rPr>
                <w:bCs/>
                <w:sz w:val="20"/>
                <w:szCs w:val="20"/>
                <w:vertAlign w:val="subscript"/>
                <w:lang w:val="en-US"/>
              </w:rPr>
              <w:t>i</w:t>
            </w:r>
            <w:r w:rsidRPr="000E344D">
              <w:rPr>
                <w:bCs/>
                <w:sz w:val="20"/>
                <w:szCs w:val="20"/>
                <w:vertAlign w:val="subscript"/>
              </w:rPr>
              <w:t xml:space="preserve"> </w:t>
            </w:r>
            <w:r w:rsidRPr="000E344D">
              <w:rPr>
                <w:bCs/>
                <w:sz w:val="20"/>
                <w:szCs w:val="20"/>
              </w:rPr>
              <w:t xml:space="preserve"> х </w:t>
            </w:r>
            <w:r w:rsidRPr="000E344D">
              <w:rPr>
                <w:bCs/>
                <w:sz w:val="20"/>
                <w:szCs w:val="20"/>
                <w:lang w:val="en-US"/>
              </w:rPr>
              <w:t>V</w:t>
            </w:r>
            <w:r w:rsidRPr="000E344D">
              <w:rPr>
                <w:bCs/>
                <w:sz w:val="20"/>
                <w:szCs w:val="20"/>
                <w:vertAlign w:val="subscript"/>
              </w:rPr>
              <w:t>Кв</w:t>
            </w:r>
            <w:r w:rsidRPr="000E344D">
              <w:rPr>
                <w:bCs/>
                <w:sz w:val="20"/>
                <w:szCs w:val="20"/>
              </w:rPr>
              <w:t>;</w:t>
            </w:r>
          </w:p>
          <w:p w:rsidR="0071585F" w:rsidRPr="000E344D" w:rsidRDefault="0071585F" w:rsidP="00B53897">
            <w:pPr>
              <w:tabs>
                <w:tab w:val="left" w:pos="6015"/>
              </w:tabs>
              <w:jc w:val="both"/>
              <w:rPr>
                <w:bCs/>
                <w:sz w:val="20"/>
                <w:szCs w:val="20"/>
              </w:rPr>
            </w:pPr>
            <w:r w:rsidRPr="000E344D">
              <w:rPr>
                <w:bCs/>
                <w:sz w:val="20"/>
                <w:szCs w:val="20"/>
              </w:rPr>
              <w:t xml:space="preserve">где </w:t>
            </w:r>
            <w:r w:rsidRPr="000E344D">
              <w:rPr>
                <w:bCs/>
                <w:sz w:val="20"/>
                <w:szCs w:val="20"/>
                <w:lang w:val="en-US"/>
              </w:rPr>
              <w:t>V</w:t>
            </w:r>
            <w:r w:rsidRPr="000E344D">
              <w:rPr>
                <w:bCs/>
                <w:sz w:val="20"/>
                <w:szCs w:val="20"/>
              </w:rPr>
              <w:t xml:space="preserve"> – значимость (вес) соответствующего критерия.</w:t>
            </w:r>
          </w:p>
          <w:p w:rsidR="0071585F" w:rsidRPr="007B6CF8" w:rsidRDefault="0071585F" w:rsidP="00B53897">
            <w:pPr>
              <w:tabs>
                <w:tab w:val="left" w:pos="6015"/>
              </w:tabs>
              <w:jc w:val="both"/>
              <w:rPr>
                <w:bCs/>
                <w:sz w:val="20"/>
                <w:szCs w:val="20"/>
                <w:vertAlign w:val="subscript"/>
                <w:lang w:val="en-US"/>
              </w:rPr>
            </w:pPr>
            <w:r w:rsidRPr="000E344D">
              <w:rPr>
                <w:bCs/>
                <w:sz w:val="20"/>
                <w:szCs w:val="20"/>
              </w:rPr>
              <w:t>БКв</w:t>
            </w:r>
            <w:r w:rsidRPr="000E344D">
              <w:rPr>
                <w:bCs/>
                <w:sz w:val="20"/>
                <w:szCs w:val="20"/>
                <w:lang w:val="en-US"/>
              </w:rPr>
              <w:t xml:space="preserve"> </w:t>
            </w:r>
            <w:r w:rsidRPr="000E344D">
              <w:rPr>
                <w:bCs/>
                <w:sz w:val="20"/>
                <w:szCs w:val="20"/>
                <w:vertAlign w:val="subscript"/>
                <w:lang w:val="en-US"/>
              </w:rPr>
              <w:t xml:space="preserve">i = </w:t>
            </w:r>
            <w:r w:rsidRPr="000E344D">
              <w:rPr>
                <w:bCs/>
                <w:sz w:val="20"/>
                <w:szCs w:val="20"/>
              </w:rPr>
              <w:t>БОР</w:t>
            </w:r>
            <w:r w:rsidRPr="000E344D">
              <w:rPr>
                <w:bCs/>
                <w:sz w:val="20"/>
                <w:szCs w:val="20"/>
                <w:lang w:val="en-US"/>
              </w:rPr>
              <w:t xml:space="preserve"> </w:t>
            </w:r>
            <w:r w:rsidRPr="000E344D">
              <w:rPr>
                <w:bCs/>
                <w:sz w:val="20"/>
                <w:szCs w:val="20"/>
                <w:vertAlign w:val="subscript"/>
                <w:lang w:val="en-US"/>
              </w:rPr>
              <w:t xml:space="preserve">i = </w:t>
            </w:r>
            <w:r w:rsidRPr="000E344D">
              <w:rPr>
                <w:bCs/>
                <w:sz w:val="20"/>
                <w:szCs w:val="20"/>
              </w:rPr>
              <w:t>БО</w:t>
            </w:r>
            <w:r w:rsidRPr="000E344D">
              <w:rPr>
                <w:bCs/>
                <w:sz w:val="20"/>
                <w:szCs w:val="20"/>
                <w:lang w:val="en-US"/>
              </w:rPr>
              <w:t xml:space="preserve"> </w:t>
            </w:r>
            <w:r w:rsidRPr="000E344D">
              <w:rPr>
                <w:bCs/>
                <w:sz w:val="20"/>
                <w:szCs w:val="20"/>
                <w:vertAlign w:val="subscript"/>
                <w:lang w:val="en-US"/>
              </w:rPr>
              <w:t>i</w:t>
            </w:r>
          </w:p>
          <w:p w:rsidR="00610AEF" w:rsidRPr="007B6CF8" w:rsidRDefault="00610AEF" w:rsidP="00B53897">
            <w:pPr>
              <w:tabs>
                <w:tab w:val="left" w:pos="6015"/>
              </w:tabs>
              <w:jc w:val="both"/>
              <w:rPr>
                <w:sz w:val="20"/>
                <w:szCs w:val="20"/>
                <w:lang w:val="en-US"/>
              </w:rPr>
            </w:pPr>
          </w:p>
          <w:p w:rsidR="0071585F" w:rsidRDefault="0071585F" w:rsidP="00B53897">
            <w:pPr>
              <w:tabs>
                <w:tab w:val="left" w:pos="6015"/>
              </w:tabs>
              <w:jc w:val="both"/>
              <w:rPr>
                <w:sz w:val="20"/>
                <w:szCs w:val="20"/>
              </w:rPr>
            </w:pPr>
            <w:r w:rsidRPr="000E344D">
              <w:rPr>
                <w:sz w:val="20"/>
                <w:szCs w:val="20"/>
              </w:rPr>
              <w:t xml:space="preserve">Совокупная значимость всех критериев/подкритериев/ подподкритериев равна 100 процентам. </w:t>
            </w:r>
          </w:p>
          <w:p w:rsidR="007219E7" w:rsidRDefault="007219E7" w:rsidP="00B53897">
            <w:pPr>
              <w:tabs>
                <w:tab w:val="left" w:pos="6015"/>
              </w:tabs>
              <w:jc w:val="both"/>
              <w:rPr>
                <w:sz w:val="20"/>
                <w:szCs w:val="20"/>
              </w:rPr>
            </w:pPr>
          </w:p>
          <w:p w:rsidR="0071585F" w:rsidRDefault="0071585F" w:rsidP="00B53897">
            <w:pPr>
              <w:tabs>
                <w:tab w:val="left" w:pos="6015"/>
              </w:tabs>
              <w:jc w:val="both"/>
              <w:rPr>
                <w:bCs/>
                <w:sz w:val="20"/>
                <w:szCs w:val="20"/>
              </w:rPr>
            </w:pPr>
            <w:r w:rsidRPr="000E344D">
              <w:rPr>
                <w:sz w:val="20"/>
                <w:szCs w:val="20"/>
              </w:rPr>
              <w:t>Максимальная оценка в баллах по критериям/подкритериям/ подподкритериям</w:t>
            </w:r>
            <w:r w:rsidRPr="000E344D">
              <w:rPr>
                <w:bCs/>
                <w:sz w:val="20"/>
                <w:szCs w:val="20"/>
              </w:rPr>
              <w:t xml:space="preserve"> Ц</w:t>
            </w:r>
            <w:r w:rsidRPr="000E344D">
              <w:rPr>
                <w:bCs/>
                <w:sz w:val="20"/>
                <w:szCs w:val="20"/>
                <w:vertAlign w:val="subscript"/>
                <w:lang w:val="en-US"/>
              </w:rPr>
              <w:t>i</w:t>
            </w:r>
            <w:r w:rsidRPr="000E344D">
              <w:rPr>
                <w:bCs/>
                <w:sz w:val="20"/>
                <w:szCs w:val="20"/>
                <w:vertAlign w:val="subscript"/>
              </w:rPr>
              <w:t xml:space="preserve"> </w:t>
            </w:r>
            <w:r w:rsidRPr="000E344D">
              <w:rPr>
                <w:bCs/>
                <w:sz w:val="20"/>
                <w:szCs w:val="20"/>
              </w:rPr>
              <w:t>, О</w:t>
            </w:r>
            <w:r w:rsidRPr="000E344D">
              <w:rPr>
                <w:bCs/>
                <w:sz w:val="20"/>
                <w:szCs w:val="20"/>
                <w:vertAlign w:val="subscript"/>
                <w:lang w:val="en-US"/>
              </w:rPr>
              <w:t>i</w:t>
            </w:r>
            <w:r w:rsidRPr="000E344D">
              <w:rPr>
                <w:bCs/>
                <w:sz w:val="20"/>
                <w:szCs w:val="20"/>
                <w:vertAlign w:val="subscript"/>
              </w:rPr>
              <w:t xml:space="preserve">  </w:t>
            </w:r>
            <w:r w:rsidRPr="000E344D">
              <w:rPr>
                <w:bCs/>
                <w:sz w:val="20"/>
                <w:szCs w:val="20"/>
              </w:rPr>
              <w:t>– 100 баллов.</w:t>
            </w:r>
          </w:p>
          <w:p w:rsidR="00610AEF" w:rsidRPr="000E344D" w:rsidRDefault="00610AEF" w:rsidP="00B53897">
            <w:pPr>
              <w:tabs>
                <w:tab w:val="left" w:pos="6015"/>
              </w:tabs>
              <w:jc w:val="both"/>
              <w:rPr>
                <w:bCs/>
                <w:sz w:val="20"/>
                <w:szCs w:val="20"/>
              </w:rPr>
            </w:pPr>
          </w:p>
          <w:p w:rsidR="0071585F" w:rsidRPr="000E344D" w:rsidRDefault="0071585F" w:rsidP="00B53897">
            <w:pPr>
              <w:widowControl w:val="0"/>
              <w:tabs>
                <w:tab w:val="left" w:pos="6015"/>
              </w:tabs>
              <w:autoSpaceDE w:val="0"/>
              <w:autoSpaceDN w:val="0"/>
              <w:adjustRightInd w:val="0"/>
              <w:jc w:val="center"/>
              <w:rPr>
                <w:sz w:val="20"/>
                <w:szCs w:val="20"/>
              </w:rPr>
            </w:pPr>
            <w:r w:rsidRPr="000E344D">
              <w:rPr>
                <w:sz w:val="20"/>
                <w:szCs w:val="20"/>
              </w:rPr>
              <w:t>ОЦЕНКА ПО КРИТЕРИЮ «ЦЕНА ДОГОВОРА»:</w:t>
            </w:r>
          </w:p>
          <w:p w:rsidR="00421F38" w:rsidRDefault="00421F38" w:rsidP="00B53897">
            <w:pPr>
              <w:tabs>
                <w:tab w:val="left" w:pos="6015"/>
              </w:tabs>
              <w:autoSpaceDE w:val="0"/>
              <w:autoSpaceDN w:val="0"/>
              <w:adjustRightInd w:val="0"/>
              <w:jc w:val="both"/>
              <w:rPr>
                <w:bCs/>
                <w:sz w:val="20"/>
                <w:szCs w:val="20"/>
              </w:rPr>
            </w:pPr>
          </w:p>
          <w:p w:rsidR="00815D33" w:rsidRDefault="00815D33" w:rsidP="00815D33">
            <w:pPr>
              <w:tabs>
                <w:tab w:val="left" w:pos="-6521"/>
                <w:tab w:val="left" w:pos="851"/>
              </w:tabs>
              <w:rPr>
                <w:spacing w:val="3"/>
                <w:sz w:val="20"/>
                <w:szCs w:val="20"/>
              </w:rPr>
            </w:pPr>
            <w:r w:rsidRPr="004A1430">
              <w:rPr>
                <w:spacing w:val="3"/>
                <w:sz w:val="20"/>
                <w:szCs w:val="20"/>
              </w:rPr>
              <w:t>Единый базис сравнения ценовых предложений: используются цены предложений участников без учета НДС.</w:t>
            </w:r>
          </w:p>
          <w:p w:rsidR="00815D33" w:rsidRDefault="00815D33" w:rsidP="00421F38">
            <w:pPr>
              <w:tabs>
                <w:tab w:val="left" w:pos="6015"/>
              </w:tabs>
              <w:autoSpaceDE w:val="0"/>
              <w:autoSpaceDN w:val="0"/>
              <w:adjustRightInd w:val="0"/>
              <w:jc w:val="both"/>
              <w:rPr>
                <w:bCs/>
                <w:sz w:val="20"/>
                <w:szCs w:val="20"/>
              </w:rPr>
            </w:pPr>
          </w:p>
          <w:p w:rsidR="00815D33" w:rsidRDefault="00815D33" w:rsidP="00421F38">
            <w:pPr>
              <w:tabs>
                <w:tab w:val="left" w:pos="6015"/>
              </w:tabs>
              <w:autoSpaceDE w:val="0"/>
              <w:autoSpaceDN w:val="0"/>
              <w:adjustRightInd w:val="0"/>
              <w:jc w:val="both"/>
              <w:rPr>
                <w:spacing w:val="3"/>
                <w:sz w:val="20"/>
                <w:szCs w:val="20"/>
              </w:rPr>
            </w:pPr>
            <w:r w:rsidRPr="004A1430">
              <w:rPr>
                <w:spacing w:val="3"/>
                <w:sz w:val="20"/>
                <w:szCs w:val="20"/>
              </w:rPr>
              <w:t xml:space="preserve">Обоснование применения единого базиса: </w:t>
            </w:r>
            <w:r>
              <w:rPr>
                <w:spacing w:val="3"/>
                <w:sz w:val="20"/>
                <w:szCs w:val="20"/>
              </w:rPr>
              <w:t>В</w:t>
            </w:r>
            <w:r w:rsidRPr="004A1430">
              <w:rPr>
                <w:spacing w:val="3"/>
                <w:sz w:val="20"/>
                <w:szCs w:val="20"/>
              </w:rPr>
              <w:t xml:space="preserve">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815D33" w:rsidRDefault="00815D33" w:rsidP="00421F38">
            <w:pPr>
              <w:tabs>
                <w:tab w:val="left" w:pos="6015"/>
              </w:tabs>
              <w:autoSpaceDE w:val="0"/>
              <w:autoSpaceDN w:val="0"/>
              <w:adjustRightInd w:val="0"/>
              <w:jc w:val="both"/>
              <w:rPr>
                <w:spacing w:val="3"/>
                <w:sz w:val="20"/>
                <w:szCs w:val="20"/>
              </w:rPr>
            </w:pPr>
          </w:p>
          <w:p w:rsidR="00815D33" w:rsidRDefault="00815D33" w:rsidP="00421F38">
            <w:pPr>
              <w:tabs>
                <w:tab w:val="left" w:pos="6015"/>
              </w:tabs>
              <w:autoSpaceDE w:val="0"/>
              <w:autoSpaceDN w:val="0"/>
              <w:adjustRightInd w:val="0"/>
              <w:jc w:val="both"/>
              <w:rPr>
                <w:spacing w:val="3"/>
                <w:sz w:val="20"/>
                <w:szCs w:val="20"/>
              </w:rPr>
            </w:pPr>
            <w:r w:rsidRPr="004A1430">
              <w:rPr>
                <w:spacing w:val="3"/>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1585F" w:rsidRPr="000E344D" w:rsidRDefault="0071585F" w:rsidP="00B53897">
            <w:pPr>
              <w:tabs>
                <w:tab w:val="left" w:pos="6015"/>
              </w:tabs>
              <w:autoSpaceDE w:val="0"/>
              <w:autoSpaceDN w:val="0"/>
              <w:adjustRightInd w:val="0"/>
              <w:jc w:val="both"/>
              <w:rPr>
                <w:bCs/>
                <w:sz w:val="20"/>
                <w:szCs w:val="20"/>
              </w:rPr>
            </w:pPr>
          </w:p>
          <w:tbl>
            <w:tblPr>
              <w:tblpPr w:leftFromText="180" w:rightFromText="180" w:vertAnchor="text" w:horzAnchor="margin" w:tblpXSpec="center" w:tblpY="-206"/>
              <w:tblOverlap w:val="never"/>
              <w:tblW w:w="0" w:type="auto"/>
              <w:tblLayout w:type="fixed"/>
              <w:tblLook w:val="0000" w:firstRow="0" w:lastRow="0" w:firstColumn="0" w:lastColumn="0" w:noHBand="0" w:noVBand="0"/>
            </w:tblPr>
            <w:tblGrid>
              <w:gridCol w:w="711"/>
              <w:gridCol w:w="399"/>
              <w:gridCol w:w="1517"/>
              <w:gridCol w:w="843"/>
            </w:tblGrid>
            <w:tr w:rsidR="0071585F" w:rsidRPr="000E344D" w:rsidTr="004D3D8A">
              <w:trPr>
                <w:cantSplit/>
                <w:trHeight w:val="243"/>
              </w:trPr>
              <w:tc>
                <w:tcPr>
                  <w:tcW w:w="711" w:type="dxa"/>
                  <w:vMerge w:val="restart"/>
                  <w:vAlign w:val="center"/>
                </w:tcPr>
                <w:p w:rsidR="0071585F" w:rsidRPr="000E344D" w:rsidRDefault="0071585F" w:rsidP="00B53897">
                  <w:pPr>
                    <w:pStyle w:val="af5"/>
                    <w:tabs>
                      <w:tab w:val="left" w:pos="6015"/>
                    </w:tabs>
                    <w:spacing w:before="0" w:beforeAutospacing="0" w:after="0" w:afterAutospacing="0"/>
                    <w:rPr>
                      <w:sz w:val="20"/>
                      <w:szCs w:val="20"/>
                    </w:rPr>
                  </w:pPr>
                  <w:r w:rsidRPr="000E344D">
                    <w:rPr>
                      <w:bCs/>
                      <w:sz w:val="20"/>
                      <w:szCs w:val="20"/>
                    </w:rPr>
                    <w:t xml:space="preserve">БЦ </w:t>
                  </w:r>
                  <w:r w:rsidRPr="000E344D">
                    <w:rPr>
                      <w:bCs/>
                      <w:sz w:val="20"/>
                      <w:szCs w:val="20"/>
                      <w:vertAlign w:val="subscript"/>
                      <w:lang w:val="en-US"/>
                    </w:rPr>
                    <w:t>i</w:t>
                  </w:r>
                </w:p>
              </w:tc>
              <w:tc>
                <w:tcPr>
                  <w:tcW w:w="399" w:type="dxa"/>
                  <w:vMerge w:val="restart"/>
                  <w:vAlign w:val="center"/>
                </w:tcPr>
                <w:p w:rsidR="0071585F" w:rsidRPr="000E344D" w:rsidRDefault="0071585F" w:rsidP="00B53897">
                  <w:pPr>
                    <w:pStyle w:val="af5"/>
                    <w:tabs>
                      <w:tab w:val="left" w:pos="6015"/>
                    </w:tabs>
                    <w:spacing w:before="0" w:beforeAutospacing="0" w:after="0" w:afterAutospacing="0"/>
                    <w:rPr>
                      <w:sz w:val="20"/>
                      <w:szCs w:val="20"/>
                    </w:rPr>
                  </w:pPr>
                  <w:r w:rsidRPr="000E344D">
                    <w:rPr>
                      <w:sz w:val="20"/>
                      <w:szCs w:val="20"/>
                    </w:rPr>
                    <w:t>=</w:t>
                  </w:r>
                </w:p>
              </w:tc>
              <w:tc>
                <w:tcPr>
                  <w:tcW w:w="1517" w:type="dxa"/>
                  <w:tcBorders>
                    <w:bottom w:val="single" w:sz="4" w:space="0" w:color="auto"/>
                  </w:tcBorders>
                </w:tcPr>
                <w:p w:rsidR="0071585F" w:rsidRPr="000E344D" w:rsidRDefault="0071585F" w:rsidP="00B53897">
                  <w:pPr>
                    <w:pStyle w:val="af5"/>
                    <w:tabs>
                      <w:tab w:val="left" w:pos="6015"/>
                    </w:tabs>
                    <w:spacing w:before="0" w:beforeAutospacing="0" w:after="0" w:afterAutospacing="0"/>
                    <w:jc w:val="center"/>
                    <w:rPr>
                      <w:sz w:val="20"/>
                      <w:szCs w:val="20"/>
                    </w:rPr>
                  </w:pPr>
                  <w:r w:rsidRPr="000E344D">
                    <w:rPr>
                      <w:bCs/>
                      <w:sz w:val="20"/>
                      <w:szCs w:val="20"/>
                    </w:rPr>
                    <w:t xml:space="preserve">Ц </w:t>
                  </w:r>
                  <w:r w:rsidRPr="000E344D">
                    <w:rPr>
                      <w:bCs/>
                      <w:sz w:val="20"/>
                      <w:szCs w:val="20"/>
                      <w:vertAlign w:val="subscript"/>
                      <w:lang w:val="en-US"/>
                    </w:rPr>
                    <w:t>min</w:t>
                  </w:r>
                </w:p>
              </w:tc>
              <w:tc>
                <w:tcPr>
                  <w:tcW w:w="843" w:type="dxa"/>
                  <w:vMerge w:val="restart"/>
                  <w:vAlign w:val="center"/>
                </w:tcPr>
                <w:p w:rsidR="0071585F" w:rsidRPr="000E344D" w:rsidRDefault="0071585F" w:rsidP="00B53897">
                  <w:pPr>
                    <w:pStyle w:val="af5"/>
                    <w:tabs>
                      <w:tab w:val="left" w:pos="6015"/>
                    </w:tabs>
                    <w:spacing w:before="0" w:beforeAutospacing="0" w:after="0" w:afterAutospacing="0"/>
                    <w:rPr>
                      <w:sz w:val="20"/>
                      <w:szCs w:val="20"/>
                    </w:rPr>
                  </w:pPr>
                  <w:r w:rsidRPr="000E344D">
                    <w:rPr>
                      <w:bCs/>
                      <w:sz w:val="20"/>
                      <w:szCs w:val="20"/>
                    </w:rPr>
                    <w:t>х 100</w:t>
                  </w:r>
                </w:p>
              </w:tc>
            </w:tr>
            <w:tr w:rsidR="0071585F" w:rsidRPr="000E344D" w:rsidTr="004D3D8A">
              <w:trPr>
                <w:cantSplit/>
              </w:trPr>
              <w:tc>
                <w:tcPr>
                  <w:tcW w:w="711" w:type="dxa"/>
                  <w:vMerge/>
                </w:tcPr>
                <w:p w:rsidR="0071585F" w:rsidRPr="000E344D" w:rsidRDefault="0071585F" w:rsidP="00B53897">
                  <w:pPr>
                    <w:pStyle w:val="af5"/>
                    <w:tabs>
                      <w:tab w:val="left" w:pos="6015"/>
                    </w:tabs>
                    <w:spacing w:before="0" w:beforeAutospacing="0" w:after="0" w:afterAutospacing="0"/>
                    <w:rPr>
                      <w:sz w:val="20"/>
                      <w:szCs w:val="20"/>
                    </w:rPr>
                  </w:pPr>
                </w:p>
              </w:tc>
              <w:tc>
                <w:tcPr>
                  <w:tcW w:w="399" w:type="dxa"/>
                  <w:vMerge/>
                </w:tcPr>
                <w:p w:rsidR="0071585F" w:rsidRPr="000E344D" w:rsidRDefault="0071585F" w:rsidP="00B53897">
                  <w:pPr>
                    <w:pStyle w:val="af5"/>
                    <w:tabs>
                      <w:tab w:val="left" w:pos="6015"/>
                    </w:tabs>
                    <w:spacing w:before="0" w:beforeAutospacing="0" w:after="0" w:afterAutospacing="0"/>
                    <w:rPr>
                      <w:sz w:val="20"/>
                      <w:szCs w:val="20"/>
                    </w:rPr>
                  </w:pPr>
                </w:p>
              </w:tc>
              <w:tc>
                <w:tcPr>
                  <w:tcW w:w="1517" w:type="dxa"/>
                  <w:tcBorders>
                    <w:top w:val="single" w:sz="4" w:space="0" w:color="auto"/>
                  </w:tcBorders>
                </w:tcPr>
                <w:p w:rsidR="0071585F" w:rsidRPr="000E344D" w:rsidRDefault="0071585F" w:rsidP="00B53897">
                  <w:pPr>
                    <w:pStyle w:val="af5"/>
                    <w:tabs>
                      <w:tab w:val="left" w:pos="6015"/>
                    </w:tabs>
                    <w:spacing w:before="0" w:beforeAutospacing="0" w:after="0" w:afterAutospacing="0"/>
                    <w:jc w:val="center"/>
                    <w:rPr>
                      <w:sz w:val="20"/>
                      <w:szCs w:val="20"/>
                    </w:rPr>
                  </w:pPr>
                  <w:r w:rsidRPr="000E344D">
                    <w:rPr>
                      <w:sz w:val="20"/>
                      <w:szCs w:val="20"/>
                    </w:rPr>
                    <w:t>Ц</w:t>
                  </w:r>
                  <w:r w:rsidRPr="000E344D">
                    <w:rPr>
                      <w:sz w:val="20"/>
                      <w:szCs w:val="20"/>
                      <w:vertAlign w:val="subscript"/>
                    </w:rPr>
                    <w:t xml:space="preserve"> </w:t>
                  </w:r>
                  <w:r w:rsidRPr="000E344D">
                    <w:rPr>
                      <w:sz w:val="20"/>
                      <w:szCs w:val="20"/>
                      <w:vertAlign w:val="subscript"/>
                      <w:lang w:val="en-US"/>
                    </w:rPr>
                    <w:t>i</w:t>
                  </w:r>
                </w:p>
              </w:tc>
              <w:tc>
                <w:tcPr>
                  <w:tcW w:w="843" w:type="dxa"/>
                  <w:vMerge/>
                </w:tcPr>
                <w:p w:rsidR="0071585F" w:rsidRPr="000E344D" w:rsidRDefault="0071585F" w:rsidP="00B53897">
                  <w:pPr>
                    <w:pStyle w:val="af5"/>
                    <w:tabs>
                      <w:tab w:val="left" w:pos="6015"/>
                    </w:tabs>
                    <w:spacing w:before="0" w:beforeAutospacing="0" w:after="0" w:afterAutospacing="0"/>
                    <w:rPr>
                      <w:sz w:val="20"/>
                      <w:szCs w:val="20"/>
                    </w:rPr>
                  </w:pPr>
                </w:p>
              </w:tc>
            </w:tr>
          </w:tbl>
          <w:p w:rsidR="0071585F" w:rsidRPr="000E344D" w:rsidRDefault="0071585F" w:rsidP="00B53897">
            <w:pPr>
              <w:tabs>
                <w:tab w:val="left" w:pos="6015"/>
              </w:tabs>
              <w:autoSpaceDE w:val="0"/>
              <w:autoSpaceDN w:val="0"/>
              <w:adjustRightInd w:val="0"/>
              <w:jc w:val="both"/>
              <w:rPr>
                <w:bCs/>
                <w:sz w:val="20"/>
                <w:szCs w:val="20"/>
              </w:rPr>
            </w:pPr>
          </w:p>
          <w:p w:rsidR="0071585F" w:rsidRPr="000E344D" w:rsidRDefault="0071585F" w:rsidP="00B53897">
            <w:pPr>
              <w:pStyle w:val="af5"/>
              <w:tabs>
                <w:tab w:val="left" w:pos="69"/>
                <w:tab w:val="left" w:pos="6015"/>
              </w:tabs>
              <w:spacing w:before="0" w:beforeAutospacing="0" w:after="0" w:afterAutospacing="0"/>
              <w:jc w:val="both"/>
              <w:rPr>
                <w:sz w:val="20"/>
                <w:szCs w:val="20"/>
              </w:rPr>
            </w:pPr>
          </w:p>
          <w:p w:rsidR="00421F38" w:rsidRDefault="00421F38" w:rsidP="00421F38">
            <w:pPr>
              <w:pStyle w:val="af5"/>
              <w:tabs>
                <w:tab w:val="left" w:pos="69"/>
                <w:tab w:val="left" w:pos="6015"/>
              </w:tabs>
              <w:spacing w:before="0" w:beforeAutospacing="0" w:after="0" w:afterAutospacing="0"/>
              <w:jc w:val="both"/>
              <w:rPr>
                <w:sz w:val="20"/>
                <w:szCs w:val="20"/>
              </w:rPr>
            </w:pPr>
            <w:r w:rsidRPr="00421F38">
              <w:rPr>
                <w:sz w:val="20"/>
                <w:szCs w:val="20"/>
              </w:rPr>
              <w:t xml:space="preserve">где: Ц i </w:t>
            </w:r>
            <w:r w:rsidRPr="00421F38">
              <w:rPr>
                <w:sz w:val="20"/>
                <w:szCs w:val="20"/>
              </w:rPr>
              <w:t> </w:t>
            </w:r>
            <w:r w:rsidRPr="00421F38">
              <w:rPr>
                <w:sz w:val="20"/>
                <w:szCs w:val="20"/>
              </w:rPr>
              <w:t xml:space="preserve">- предложение участника запроса предложений о цене договора, указанной в заявке на участие в запросе предложений i-го участника запроса предложений, руб., </w:t>
            </w:r>
            <w:r w:rsidR="007F1C5D">
              <w:rPr>
                <w:sz w:val="20"/>
                <w:szCs w:val="20"/>
              </w:rPr>
              <w:t>без учета</w:t>
            </w:r>
            <w:r w:rsidRPr="00421F38">
              <w:rPr>
                <w:sz w:val="20"/>
                <w:szCs w:val="20"/>
              </w:rPr>
              <w:t xml:space="preserve"> НДС;</w:t>
            </w:r>
          </w:p>
          <w:p w:rsidR="00421F38" w:rsidRPr="00421F38" w:rsidRDefault="00421F38" w:rsidP="00421F38">
            <w:pPr>
              <w:pStyle w:val="af5"/>
              <w:tabs>
                <w:tab w:val="left" w:pos="69"/>
                <w:tab w:val="left" w:pos="6015"/>
              </w:tabs>
              <w:spacing w:before="0" w:beforeAutospacing="0" w:after="0" w:afterAutospacing="0"/>
              <w:jc w:val="both"/>
              <w:rPr>
                <w:sz w:val="20"/>
                <w:szCs w:val="20"/>
              </w:rPr>
            </w:pPr>
          </w:p>
          <w:p w:rsidR="00421F38" w:rsidRPr="00421F38" w:rsidRDefault="00421F38" w:rsidP="00421F38">
            <w:pPr>
              <w:pStyle w:val="af5"/>
              <w:tabs>
                <w:tab w:val="left" w:pos="69"/>
                <w:tab w:val="left" w:pos="6015"/>
              </w:tabs>
              <w:spacing w:before="0" w:beforeAutospacing="0" w:after="0" w:afterAutospacing="0"/>
              <w:jc w:val="both"/>
              <w:rPr>
                <w:sz w:val="20"/>
                <w:szCs w:val="20"/>
              </w:rPr>
            </w:pPr>
            <w:r w:rsidRPr="00421F38">
              <w:rPr>
                <w:sz w:val="20"/>
                <w:szCs w:val="20"/>
              </w:rPr>
              <w:t xml:space="preserve">Ц min </w:t>
            </w:r>
            <w:r w:rsidRPr="00421F38">
              <w:rPr>
                <w:sz w:val="20"/>
                <w:szCs w:val="20"/>
              </w:rPr>
              <w:t> </w:t>
            </w:r>
            <w:r w:rsidRPr="00421F38">
              <w:rPr>
                <w:sz w:val="20"/>
                <w:szCs w:val="20"/>
              </w:rPr>
              <w:t xml:space="preserve">– минимальное предложение участника запроса предложений о цене договора, указанной в заявке на участие в запросе предложений из представленных участниками запроса предложений, руб., </w:t>
            </w:r>
            <w:r w:rsidR="007F1C5D">
              <w:rPr>
                <w:sz w:val="20"/>
                <w:szCs w:val="20"/>
              </w:rPr>
              <w:t>без учета</w:t>
            </w:r>
            <w:r w:rsidRPr="00421F38">
              <w:rPr>
                <w:sz w:val="20"/>
                <w:szCs w:val="20"/>
              </w:rPr>
              <w:t xml:space="preserve"> НДС.</w:t>
            </w:r>
          </w:p>
          <w:p w:rsidR="00421F38" w:rsidRDefault="00421F38" w:rsidP="00B53897">
            <w:pPr>
              <w:pStyle w:val="af5"/>
              <w:tabs>
                <w:tab w:val="left" w:pos="69"/>
                <w:tab w:val="left" w:pos="1128"/>
                <w:tab w:val="left" w:pos="6015"/>
              </w:tabs>
              <w:spacing w:before="0" w:beforeAutospacing="0" w:after="0" w:afterAutospacing="0"/>
              <w:jc w:val="both"/>
              <w:rPr>
                <w:sz w:val="20"/>
                <w:szCs w:val="20"/>
              </w:rPr>
            </w:pPr>
          </w:p>
          <w:p w:rsidR="00815D33" w:rsidRDefault="00F516B5" w:rsidP="0094517D">
            <w:pPr>
              <w:pStyle w:val="af5"/>
              <w:tabs>
                <w:tab w:val="left" w:pos="1128"/>
              </w:tabs>
              <w:suppressAutoHyphens/>
              <w:spacing w:before="0" w:beforeAutospacing="0" w:after="0" w:afterAutospacing="0"/>
              <w:ind w:right="68"/>
              <w:jc w:val="center"/>
              <w:rPr>
                <w:caps/>
                <w:sz w:val="20"/>
                <w:szCs w:val="20"/>
              </w:rPr>
            </w:pPr>
            <w:r w:rsidRPr="000E344D">
              <w:rPr>
                <w:caps/>
                <w:sz w:val="20"/>
                <w:szCs w:val="20"/>
              </w:rPr>
              <w:t xml:space="preserve">Оценка по ПОДПОДкритерию «опыт участника запроса предложений </w:t>
            </w:r>
            <w:r w:rsidR="00B97C24" w:rsidRPr="00B97C24">
              <w:rPr>
                <w:caps/>
                <w:sz w:val="20"/>
                <w:szCs w:val="20"/>
              </w:rPr>
              <w:t xml:space="preserve">ПО </w:t>
            </w:r>
            <w:r w:rsidR="00000A28">
              <w:rPr>
                <w:caps/>
                <w:sz w:val="20"/>
                <w:szCs w:val="20"/>
              </w:rPr>
              <w:t>ремонту кирпичной дымовой трубы здания котельной</w:t>
            </w:r>
            <w:r w:rsidR="00815D33" w:rsidRPr="00815D33">
              <w:rPr>
                <w:caps/>
                <w:sz w:val="20"/>
                <w:szCs w:val="20"/>
              </w:rPr>
              <w:t xml:space="preserve"> </w:t>
            </w:r>
          </w:p>
          <w:p w:rsidR="00F516B5" w:rsidRPr="000E344D" w:rsidRDefault="00F516B5" w:rsidP="0094517D">
            <w:pPr>
              <w:pStyle w:val="af5"/>
              <w:tabs>
                <w:tab w:val="left" w:pos="1128"/>
              </w:tabs>
              <w:suppressAutoHyphens/>
              <w:spacing w:before="0" w:beforeAutospacing="0" w:after="0" w:afterAutospacing="0"/>
              <w:ind w:right="68"/>
              <w:jc w:val="center"/>
              <w:rPr>
                <w:caps/>
                <w:sz w:val="20"/>
                <w:szCs w:val="20"/>
              </w:rPr>
            </w:pPr>
            <w:r w:rsidRPr="000E344D">
              <w:rPr>
                <w:caps/>
                <w:sz w:val="20"/>
                <w:szCs w:val="20"/>
              </w:rPr>
              <w:t xml:space="preserve">за </w:t>
            </w:r>
            <w:r w:rsidRPr="00B97C24">
              <w:rPr>
                <w:caps/>
                <w:sz w:val="20"/>
                <w:szCs w:val="20"/>
              </w:rPr>
              <w:t>2011</w:t>
            </w:r>
            <w:r w:rsidRPr="000E344D">
              <w:rPr>
                <w:caps/>
                <w:spacing w:val="-6"/>
                <w:sz w:val="20"/>
                <w:szCs w:val="20"/>
              </w:rPr>
              <w:t>-2013</w:t>
            </w:r>
            <w:r w:rsidR="0094517D" w:rsidRPr="000E344D">
              <w:rPr>
                <w:spacing w:val="-6"/>
                <w:sz w:val="20"/>
                <w:szCs w:val="20"/>
              </w:rPr>
              <w:t>гг</w:t>
            </w:r>
            <w:r w:rsidRPr="000E344D">
              <w:rPr>
                <w:caps/>
                <w:sz w:val="20"/>
                <w:szCs w:val="20"/>
              </w:rPr>
              <w:t xml:space="preserve">.», </w:t>
            </w:r>
            <w:r w:rsidRPr="000E344D">
              <w:rPr>
                <w:bCs/>
                <w:caps/>
                <w:sz w:val="20"/>
                <w:szCs w:val="20"/>
              </w:rPr>
              <w:t xml:space="preserve">БО </w:t>
            </w:r>
            <w:r w:rsidRPr="000E344D">
              <w:rPr>
                <w:bCs/>
                <w:caps/>
                <w:sz w:val="20"/>
                <w:szCs w:val="20"/>
                <w:vertAlign w:val="subscript"/>
                <w:lang w:val="en-US"/>
              </w:rPr>
              <w:t>i</w:t>
            </w:r>
            <w:r w:rsidRPr="000E344D">
              <w:rPr>
                <w:caps/>
                <w:sz w:val="20"/>
                <w:szCs w:val="20"/>
              </w:rPr>
              <w:t>:</w:t>
            </w:r>
          </w:p>
          <w:p w:rsidR="00F16DF1" w:rsidRDefault="00F16DF1" w:rsidP="00F342ED">
            <w:pPr>
              <w:autoSpaceDE w:val="0"/>
              <w:autoSpaceDN w:val="0"/>
              <w:adjustRightInd w:val="0"/>
              <w:jc w:val="both"/>
              <w:rPr>
                <w:sz w:val="20"/>
                <w:szCs w:val="20"/>
              </w:rPr>
            </w:pPr>
          </w:p>
          <w:p w:rsidR="00307788" w:rsidRDefault="00307788" w:rsidP="00F342ED">
            <w:pPr>
              <w:autoSpaceDE w:val="0"/>
              <w:autoSpaceDN w:val="0"/>
              <w:adjustRightInd w:val="0"/>
              <w:jc w:val="both"/>
              <w:rPr>
                <w:bCs/>
                <w:sz w:val="20"/>
                <w:szCs w:val="20"/>
              </w:rPr>
            </w:pPr>
            <w:r w:rsidRPr="000E344D">
              <w:rPr>
                <w:sz w:val="20"/>
                <w:szCs w:val="20"/>
              </w:rPr>
              <w:t xml:space="preserve">Для оценки по данному подподкритерию </w:t>
            </w:r>
            <w:r w:rsidRPr="000E344D">
              <w:rPr>
                <w:bCs/>
                <w:iCs/>
                <w:sz w:val="20"/>
                <w:szCs w:val="20"/>
              </w:rPr>
              <w:t xml:space="preserve">принимаются </w:t>
            </w:r>
            <w:r w:rsidR="00610AEF">
              <w:rPr>
                <w:bCs/>
                <w:iCs/>
                <w:sz w:val="20"/>
                <w:szCs w:val="20"/>
              </w:rPr>
              <w:t>выполненные</w:t>
            </w:r>
            <w:r w:rsidRPr="000E344D">
              <w:rPr>
                <w:bCs/>
                <w:iCs/>
                <w:sz w:val="20"/>
                <w:szCs w:val="20"/>
              </w:rPr>
              <w:t xml:space="preserve"> в 201</w:t>
            </w:r>
            <w:r w:rsidR="00F516B5" w:rsidRPr="000E344D">
              <w:rPr>
                <w:bCs/>
                <w:iCs/>
                <w:sz w:val="20"/>
                <w:szCs w:val="20"/>
              </w:rPr>
              <w:t>1</w:t>
            </w:r>
            <w:r w:rsidR="00F342ED">
              <w:rPr>
                <w:bCs/>
                <w:iCs/>
                <w:sz w:val="20"/>
                <w:szCs w:val="20"/>
              </w:rPr>
              <w:t>–</w:t>
            </w:r>
            <w:r w:rsidRPr="000E344D">
              <w:rPr>
                <w:bCs/>
                <w:iCs/>
                <w:sz w:val="20"/>
                <w:szCs w:val="20"/>
              </w:rPr>
              <w:t xml:space="preserve">2013 гг. </w:t>
            </w:r>
            <w:r w:rsidR="006B117B">
              <w:rPr>
                <w:bCs/>
                <w:color w:val="000000"/>
                <w:sz w:val="20"/>
                <w:szCs w:val="20"/>
              </w:rPr>
              <w:t>строительно-монтажные работы</w:t>
            </w:r>
            <w:r w:rsidR="006B117B" w:rsidRPr="000E0D5C">
              <w:rPr>
                <w:bCs/>
                <w:color w:val="000000"/>
                <w:sz w:val="20"/>
                <w:szCs w:val="20"/>
              </w:rPr>
              <w:t xml:space="preserve"> </w:t>
            </w:r>
            <w:r w:rsidR="006B117B">
              <w:rPr>
                <w:bCs/>
                <w:color w:val="000000"/>
                <w:sz w:val="20"/>
                <w:szCs w:val="20"/>
              </w:rPr>
              <w:t>на дымовых трубах</w:t>
            </w:r>
            <w:r w:rsidR="006B117B" w:rsidRPr="00815D33">
              <w:rPr>
                <w:sz w:val="20"/>
                <w:szCs w:val="20"/>
              </w:rPr>
              <w:t xml:space="preserve"> </w:t>
            </w:r>
            <w:r w:rsidR="00F342ED" w:rsidRPr="00815D33">
              <w:rPr>
                <w:sz w:val="20"/>
                <w:szCs w:val="20"/>
              </w:rPr>
              <w:t>подтвержденны</w:t>
            </w:r>
            <w:r w:rsidR="00D05109">
              <w:rPr>
                <w:sz w:val="20"/>
                <w:szCs w:val="20"/>
              </w:rPr>
              <w:t>е</w:t>
            </w:r>
            <w:r w:rsidR="00F342ED" w:rsidRPr="00F16DF1">
              <w:rPr>
                <w:bCs/>
                <w:sz w:val="20"/>
                <w:szCs w:val="20"/>
              </w:rPr>
              <w:t xml:space="preserve"> копиями </w:t>
            </w:r>
            <w:r w:rsidR="00F342ED" w:rsidRPr="00F16DF1">
              <w:rPr>
                <w:bCs/>
                <w:sz w:val="20"/>
                <w:szCs w:val="20"/>
              </w:rPr>
              <w:lastRenderedPageBreak/>
              <w:t xml:space="preserve">договоров с приложениями, в том </w:t>
            </w:r>
            <w:r w:rsidR="00F342ED" w:rsidRPr="00354C09">
              <w:rPr>
                <w:bCs/>
                <w:sz w:val="20"/>
                <w:szCs w:val="20"/>
              </w:rPr>
              <w:t>числе, специфик</w:t>
            </w:r>
            <w:r w:rsidR="00F342ED" w:rsidRPr="00354C09">
              <w:rPr>
                <w:sz w:val="20"/>
                <w:szCs w:val="20"/>
              </w:rPr>
              <w:t>ациями, а также копиями документов, подтверждающих исполнение договоров (акты приемки-передачи, ТОРГ-12, акты выполненных работ и т.п.)</w:t>
            </w:r>
            <w:r w:rsidR="00F342ED" w:rsidRPr="00354C09">
              <w:rPr>
                <w:bCs/>
                <w:sz w:val="20"/>
                <w:szCs w:val="20"/>
              </w:rPr>
              <w:t>.</w:t>
            </w:r>
          </w:p>
          <w:p w:rsidR="007219E7" w:rsidRPr="00354C09" w:rsidRDefault="007219E7" w:rsidP="00F342ED">
            <w:pPr>
              <w:autoSpaceDE w:val="0"/>
              <w:autoSpaceDN w:val="0"/>
              <w:adjustRightInd w:val="0"/>
              <w:jc w:val="both"/>
              <w:rPr>
                <w:bCs/>
                <w:iCs/>
                <w:sz w:val="20"/>
                <w:szCs w:val="20"/>
              </w:rPr>
            </w:pPr>
          </w:p>
          <w:tbl>
            <w:tblPr>
              <w:tblW w:w="5475" w:type="dxa"/>
              <w:jc w:val="center"/>
              <w:tblLayout w:type="fixed"/>
              <w:tblLook w:val="04A0" w:firstRow="1" w:lastRow="0" w:firstColumn="1" w:lastColumn="0" w:noHBand="0" w:noVBand="1"/>
            </w:tblPr>
            <w:tblGrid>
              <w:gridCol w:w="847"/>
              <w:gridCol w:w="473"/>
              <w:gridCol w:w="1864"/>
              <w:gridCol w:w="1536"/>
              <w:gridCol w:w="755"/>
            </w:tblGrid>
            <w:tr w:rsidR="00B97C24" w:rsidRPr="00B97C24" w:rsidTr="00B97C24">
              <w:trPr>
                <w:cantSplit/>
                <w:trHeight w:val="250"/>
                <w:jc w:val="center"/>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B97C24" w:rsidRPr="00B97C24" w:rsidRDefault="00B97C24" w:rsidP="00275D4C">
                  <w:pPr>
                    <w:pStyle w:val="af5"/>
                    <w:spacing w:before="120" w:after="0"/>
                    <w:jc w:val="center"/>
                    <w:rPr>
                      <w:bCs/>
                      <w:sz w:val="16"/>
                      <w:szCs w:val="16"/>
                    </w:rPr>
                  </w:pPr>
                  <w:r w:rsidRPr="00B97C24">
                    <w:rPr>
                      <w:sz w:val="16"/>
                      <w:szCs w:val="16"/>
                    </w:rPr>
                    <w:t>Опыт</w:t>
                  </w:r>
                </w:p>
              </w:tc>
              <w:tc>
                <w:tcPr>
                  <w:tcW w:w="755" w:type="dxa"/>
                  <w:tcBorders>
                    <w:top w:val="single" w:sz="4" w:space="0" w:color="auto"/>
                    <w:left w:val="single" w:sz="4" w:space="0" w:color="auto"/>
                    <w:bottom w:val="single" w:sz="4" w:space="0" w:color="auto"/>
                    <w:right w:val="single" w:sz="4" w:space="0" w:color="auto"/>
                  </w:tcBorders>
                  <w:hideMark/>
                </w:tcPr>
                <w:p w:rsidR="00B97C24" w:rsidRPr="00B97C24" w:rsidRDefault="00B97C24" w:rsidP="00275D4C">
                  <w:pPr>
                    <w:pStyle w:val="af5"/>
                    <w:spacing w:before="120" w:after="0"/>
                    <w:jc w:val="center"/>
                    <w:rPr>
                      <w:bCs/>
                      <w:sz w:val="16"/>
                      <w:szCs w:val="16"/>
                    </w:rPr>
                  </w:pPr>
                  <w:r w:rsidRPr="00B97C24">
                    <w:rPr>
                      <w:bCs/>
                      <w:sz w:val="16"/>
                      <w:szCs w:val="16"/>
                    </w:rPr>
                    <w:t>Баллы</w:t>
                  </w:r>
                </w:p>
              </w:tc>
            </w:tr>
            <w:tr w:rsidR="00B97C24" w:rsidRPr="00B97C24" w:rsidTr="00B97C24">
              <w:trPr>
                <w:cantSplit/>
                <w:trHeight w:val="243"/>
                <w:jc w:val="center"/>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B97C24" w:rsidRPr="007F1C5D" w:rsidRDefault="007F1C5D" w:rsidP="004C4144">
                  <w:pPr>
                    <w:pStyle w:val="af5"/>
                    <w:spacing w:before="120" w:after="0"/>
                    <w:jc w:val="center"/>
                    <w:rPr>
                      <w:bCs/>
                      <w:sz w:val="16"/>
                      <w:szCs w:val="16"/>
                    </w:rPr>
                  </w:pPr>
                  <w:r w:rsidRPr="007F1C5D">
                    <w:rPr>
                      <w:sz w:val="16"/>
                      <w:szCs w:val="16"/>
                    </w:rPr>
                    <w:t xml:space="preserve">участника запроса предложений в рамках заключенных договоров завершенных в 2011 – 2013 гг. </w:t>
                  </w:r>
                  <w:r w:rsidRPr="007F1C5D">
                    <w:rPr>
                      <w:bCs/>
                      <w:color w:val="000000"/>
                      <w:sz w:val="16"/>
                      <w:szCs w:val="16"/>
                    </w:rPr>
                    <w:t>строительно-монтажных работ на дымовых трубах</w:t>
                  </w:r>
                  <w:r w:rsidRPr="007F1C5D">
                    <w:rPr>
                      <w:sz w:val="16"/>
                      <w:szCs w:val="16"/>
                    </w:rPr>
                    <w:t xml:space="preserve"> на общую сумму </w:t>
                  </w:r>
                  <w:r>
                    <w:rPr>
                      <w:sz w:val="16"/>
                      <w:szCs w:val="16"/>
                    </w:rPr>
                    <w:t>1 787 188</w:t>
                  </w:r>
                  <w:r w:rsidRPr="007F1C5D">
                    <w:rPr>
                      <w:sz w:val="16"/>
                      <w:szCs w:val="16"/>
                    </w:rPr>
                    <w:t xml:space="preserve"> руб. 50 коп., включая НДС</w:t>
                  </w:r>
                </w:p>
              </w:tc>
              <w:tc>
                <w:tcPr>
                  <w:tcW w:w="755" w:type="dxa"/>
                  <w:tcBorders>
                    <w:top w:val="single" w:sz="4" w:space="0" w:color="auto"/>
                    <w:left w:val="single" w:sz="4" w:space="0" w:color="auto"/>
                    <w:bottom w:val="single" w:sz="4" w:space="0" w:color="auto"/>
                    <w:right w:val="single" w:sz="4" w:space="0" w:color="auto"/>
                  </w:tcBorders>
                  <w:hideMark/>
                </w:tcPr>
                <w:p w:rsidR="00B97C24" w:rsidRPr="00B97C24" w:rsidRDefault="00B97C24" w:rsidP="00275D4C">
                  <w:pPr>
                    <w:pStyle w:val="af5"/>
                    <w:spacing w:before="120" w:after="0"/>
                    <w:jc w:val="center"/>
                    <w:rPr>
                      <w:bCs/>
                      <w:sz w:val="16"/>
                      <w:szCs w:val="16"/>
                    </w:rPr>
                  </w:pPr>
                  <w:r w:rsidRPr="00B97C24">
                    <w:rPr>
                      <w:bCs/>
                      <w:sz w:val="16"/>
                      <w:szCs w:val="16"/>
                    </w:rPr>
                    <w:t>0</w:t>
                  </w:r>
                </w:p>
              </w:tc>
            </w:tr>
            <w:tr w:rsidR="007F1C5D" w:rsidRPr="00B97C24" w:rsidTr="008E7891">
              <w:trPr>
                <w:cantSplit/>
                <w:trHeight w:val="243"/>
                <w:jc w:val="center"/>
              </w:trPr>
              <w:tc>
                <w:tcPr>
                  <w:tcW w:w="847" w:type="dxa"/>
                  <w:vMerge w:val="restart"/>
                  <w:tcBorders>
                    <w:top w:val="single" w:sz="4" w:space="0" w:color="auto"/>
                    <w:left w:val="single" w:sz="4" w:space="0" w:color="auto"/>
                    <w:bottom w:val="single" w:sz="4" w:space="0" w:color="auto"/>
                    <w:right w:val="nil"/>
                  </w:tcBorders>
                  <w:vAlign w:val="center"/>
                  <w:hideMark/>
                </w:tcPr>
                <w:p w:rsidR="007F1C5D" w:rsidRPr="00B97C24" w:rsidRDefault="007F1C5D" w:rsidP="007F1C5D">
                  <w:pPr>
                    <w:pStyle w:val="af5"/>
                    <w:spacing w:before="0" w:after="0"/>
                    <w:jc w:val="center"/>
                    <w:rPr>
                      <w:sz w:val="16"/>
                      <w:szCs w:val="16"/>
                    </w:rPr>
                  </w:pPr>
                  <w:r w:rsidRPr="00B97C24">
                    <w:rPr>
                      <w:bCs/>
                      <w:sz w:val="16"/>
                      <w:szCs w:val="16"/>
                    </w:rPr>
                    <w:t xml:space="preserve">БО </w:t>
                  </w:r>
                  <w:r w:rsidRPr="00B97C24">
                    <w:rPr>
                      <w:bCs/>
                      <w:sz w:val="16"/>
                      <w:szCs w:val="16"/>
                      <w:vertAlign w:val="subscript"/>
                      <w:lang w:val="en-US"/>
                    </w:rPr>
                    <w:t>i</w:t>
                  </w:r>
                </w:p>
              </w:tc>
              <w:tc>
                <w:tcPr>
                  <w:tcW w:w="473" w:type="dxa"/>
                  <w:vMerge w:val="restart"/>
                  <w:tcBorders>
                    <w:top w:val="single" w:sz="4" w:space="0" w:color="auto"/>
                    <w:left w:val="nil"/>
                    <w:bottom w:val="single" w:sz="4" w:space="0" w:color="auto"/>
                    <w:right w:val="nil"/>
                  </w:tcBorders>
                  <w:vAlign w:val="center"/>
                  <w:hideMark/>
                </w:tcPr>
                <w:p w:rsidR="007F1C5D" w:rsidRPr="00B97C24" w:rsidRDefault="007F1C5D" w:rsidP="007F1C5D">
                  <w:pPr>
                    <w:pStyle w:val="af5"/>
                    <w:spacing w:before="0" w:after="0"/>
                    <w:ind w:left="-57"/>
                    <w:jc w:val="center"/>
                    <w:rPr>
                      <w:sz w:val="16"/>
                      <w:szCs w:val="16"/>
                    </w:rPr>
                  </w:pPr>
                  <w:r w:rsidRPr="00B97C24">
                    <w:rPr>
                      <w:sz w:val="16"/>
                      <w:szCs w:val="16"/>
                    </w:rPr>
                    <w:t>=</w:t>
                  </w:r>
                </w:p>
              </w:tc>
              <w:tc>
                <w:tcPr>
                  <w:tcW w:w="1864" w:type="dxa"/>
                  <w:tcBorders>
                    <w:top w:val="single" w:sz="4" w:space="0" w:color="auto"/>
                    <w:left w:val="nil"/>
                    <w:bottom w:val="single" w:sz="4" w:space="0" w:color="auto"/>
                    <w:right w:val="nil"/>
                  </w:tcBorders>
                  <w:vAlign w:val="center"/>
                  <w:hideMark/>
                </w:tcPr>
                <w:p w:rsidR="007F1C5D" w:rsidRPr="00B97C24" w:rsidRDefault="007F1C5D" w:rsidP="007F1C5D">
                  <w:pPr>
                    <w:pStyle w:val="af5"/>
                    <w:spacing w:before="0" w:after="0"/>
                    <w:jc w:val="center"/>
                    <w:rPr>
                      <w:sz w:val="16"/>
                      <w:szCs w:val="16"/>
                    </w:rPr>
                  </w:pPr>
                  <w:r w:rsidRPr="00B97C24">
                    <w:rPr>
                      <w:sz w:val="16"/>
                      <w:szCs w:val="16"/>
                    </w:rPr>
                    <w:t>О</w:t>
                  </w:r>
                  <w:r w:rsidRPr="00B97C24">
                    <w:rPr>
                      <w:sz w:val="16"/>
                      <w:szCs w:val="16"/>
                      <w:vertAlign w:val="subscript"/>
                    </w:rPr>
                    <w:t xml:space="preserve"> </w:t>
                  </w:r>
                  <w:r w:rsidRPr="00B97C24">
                    <w:rPr>
                      <w:sz w:val="16"/>
                      <w:szCs w:val="16"/>
                      <w:vertAlign w:val="subscript"/>
                      <w:lang w:val="en-US"/>
                    </w:rPr>
                    <w:t>i</w:t>
                  </w:r>
                  <w:r w:rsidRPr="00B97C24">
                    <w:rPr>
                      <w:sz w:val="16"/>
                      <w:szCs w:val="16"/>
                      <w:vertAlign w:val="subscript"/>
                    </w:rPr>
                    <w:t xml:space="preserve"> </w:t>
                  </w:r>
                  <w:r w:rsidRPr="00B97C24">
                    <w:rPr>
                      <w:sz w:val="16"/>
                      <w:szCs w:val="16"/>
                    </w:rPr>
                    <w:t xml:space="preserve"> </w:t>
                  </w:r>
                  <w:r>
                    <w:rPr>
                      <w:sz w:val="16"/>
                      <w:szCs w:val="16"/>
                    </w:rPr>
                    <w:t>- 1 787 188,50</w:t>
                  </w:r>
                </w:p>
              </w:tc>
              <w:tc>
                <w:tcPr>
                  <w:tcW w:w="1536" w:type="dxa"/>
                  <w:vMerge w:val="restart"/>
                  <w:tcBorders>
                    <w:top w:val="single" w:sz="4" w:space="0" w:color="auto"/>
                    <w:left w:val="nil"/>
                    <w:bottom w:val="single" w:sz="4" w:space="0" w:color="auto"/>
                    <w:right w:val="nil"/>
                  </w:tcBorders>
                  <w:vAlign w:val="center"/>
                  <w:hideMark/>
                </w:tcPr>
                <w:p w:rsidR="007F1C5D" w:rsidRPr="00B97C24" w:rsidRDefault="007F1C5D" w:rsidP="007F1C5D">
                  <w:pPr>
                    <w:pStyle w:val="af5"/>
                    <w:spacing w:before="120" w:after="0"/>
                    <w:jc w:val="center"/>
                    <w:rPr>
                      <w:sz w:val="16"/>
                      <w:szCs w:val="16"/>
                    </w:rPr>
                  </w:pPr>
                  <w:r w:rsidRPr="00B97C24">
                    <w:rPr>
                      <w:bCs/>
                      <w:sz w:val="16"/>
                      <w:szCs w:val="16"/>
                    </w:rPr>
                    <w:t>* 100</w:t>
                  </w:r>
                </w:p>
              </w:tc>
              <w:tc>
                <w:tcPr>
                  <w:tcW w:w="755" w:type="dxa"/>
                  <w:vMerge w:val="restart"/>
                  <w:tcBorders>
                    <w:top w:val="single" w:sz="4" w:space="0" w:color="auto"/>
                    <w:left w:val="nil"/>
                    <w:bottom w:val="single" w:sz="4" w:space="0" w:color="auto"/>
                    <w:right w:val="single" w:sz="4" w:space="0" w:color="auto"/>
                  </w:tcBorders>
                </w:tcPr>
                <w:p w:rsidR="007F1C5D" w:rsidRPr="00B97C24" w:rsidRDefault="007F1C5D" w:rsidP="007F1C5D">
                  <w:pPr>
                    <w:pStyle w:val="af5"/>
                    <w:spacing w:before="120" w:after="0"/>
                    <w:jc w:val="center"/>
                    <w:rPr>
                      <w:bCs/>
                      <w:sz w:val="16"/>
                      <w:szCs w:val="16"/>
                    </w:rPr>
                  </w:pPr>
                </w:p>
              </w:tc>
            </w:tr>
            <w:tr w:rsidR="007F1C5D" w:rsidRPr="00B97C24" w:rsidTr="008E7891">
              <w:trPr>
                <w:cantSplit/>
                <w:jc w:val="center"/>
              </w:trPr>
              <w:tc>
                <w:tcPr>
                  <w:tcW w:w="847" w:type="dxa"/>
                  <w:vMerge/>
                  <w:tcBorders>
                    <w:top w:val="single" w:sz="4" w:space="0" w:color="auto"/>
                    <w:left w:val="single" w:sz="4" w:space="0" w:color="auto"/>
                    <w:bottom w:val="single" w:sz="4" w:space="0" w:color="auto"/>
                    <w:right w:val="nil"/>
                  </w:tcBorders>
                  <w:vAlign w:val="center"/>
                  <w:hideMark/>
                </w:tcPr>
                <w:p w:rsidR="007F1C5D" w:rsidRPr="00B97C24" w:rsidRDefault="007F1C5D" w:rsidP="007F1C5D">
                  <w:pPr>
                    <w:spacing w:before="120"/>
                    <w:rPr>
                      <w:sz w:val="16"/>
                      <w:szCs w:val="16"/>
                    </w:rPr>
                  </w:pPr>
                </w:p>
              </w:tc>
              <w:tc>
                <w:tcPr>
                  <w:tcW w:w="473" w:type="dxa"/>
                  <w:vMerge/>
                  <w:tcBorders>
                    <w:top w:val="single" w:sz="4" w:space="0" w:color="auto"/>
                    <w:left w:val="nil"/>
                    <w:bottom w:val="single" w:sz="4" w:space="0" w:color="auto"/>
                    <w:right w:val="nil"/>
                  </w:tcBorders>
                  <w:vAlign w:val="center"/>
                  <w:hideMark/>
                </w:tcPr>
                <w:p w:rsidR="007F1C5D" w:rsidRPr="00B97C24" w:rsidRDefault="007F1C5D" w:rsidP="007F1C5D">
                  <w:pPr>
                    <w:spacing w:before="120"/>
                    <w:rPr>
                      <w:sz w:val="16"/>
                      <w:szCs w:val="16"/>
                    </w:rPr>
                  </w:pPr>
                </w:p>
              </w:tc>
              <w:tc>
                <w:tcPr>
                  <w:tcW w:w="1864" w:type="dxa"/>
                  <w:tcBorders>
                    <w:top w:val="single" w:sz="4" w:space="0" w:color="auto"/>
                    <w:left w:val="nil"/>
                    <w:bottom w:val="single" w:sz="4" w:space="0" w:color="auto"/>
                    <w:right w:val="nil"/>
                  </w:tcBorders>
                  <w:vAlign w:val="center"/>
                  <w:hideMark/>
                </w:tcPr>
                <w:p w:rsidR="007F1C5D" w:rsidRPr="00B97C24" w:rsidRDefault="007F1C5D" w:rsidP="007F1C5D">
                  <w:pPr>
                    <w:pStyle w:val="af5"/>
                    <w:spacing w:before="120" w:after="0"/>
                    <w:jc w:val="center"/>
                    <w:rPr>
                      <w:sz w:val="16"/>
                      <w:szCs w:val="16"/>
                    </w:rPr>
                  </w:pPr>
                  <w:r w:rsidRPr="00B97C24">
                    <w:rPr>
                      <w:sz w:val="16"/>
                      <w:szCs w:val="16"/>
                    </w:rPr>
                    <w:t>О</w:t>
                  </w:r>
                  <w:r w:rsidRPr="00B97C24">
                    <w:rPr>
                      <w:sz w:val="16"/>
                      <w:szCs w:val="16"/>
                      <w:vertAlign w:val="subscript"/>
                    </w:rPr>
                    <w:t xml:space="preserve"> </w:t>
                  </w:r>
                  <w:r w:rsidRPr="00B97C24">
                    <w:rPr>
                      <w:sz w:val="16"/>
                      <w:szCs w:val="16"/>
                      <w:vertAlign w:val="subscript"/>
                      <w:lang w:val="en-US"/>
                    </w:rPr>
                    <w:t>max</w:t>
                  </w:r>
                  <w:r w:rsidRPr="00B97C24">
                    <w:rPr>
                      <w:sz w:val="16"/>
                      <w:szCs w:val="16"/>
                      <w:vertAlign w:val="subscript"/>
                    </w:rPr>
                    <w:t xml:space="preserve"> </w:t>
                  </w:r>
                  <w:r w:rsidRPr="00B97C24">
                    <w:rPr>
                      <w:sz w:val="16"/>
                      <w:szCs w:val="16"/>
                    </w:rPr>
                    <w:t xml:space="preserve"> </w:t>
                  </w:r>
                  <w:r>
                    <w:rPr>
                      <w:sz w:val="16"/>
                      <w:szCs w:val="16"/>
                    </w:rPr>
                    <w:t>- 1 787 188,50</w:t>
                  </w:r>
                </w:p>
              </w:tc>
              <w:tc>
                <w:tcPr>
                  <w:tcW w:w="1536" w:type="dxa"/>
                  <w:vMerge/>
                  <w:tcBorders>
                    <w:top w:val="single" w:sz="4" w:space="0" w:color="auto"/>
                    <w:left w:val="nil"/>
                    <w:bottom w:val="single" w:sz="4" w:space="0" w:color="auto"/>
                    <w:right w:val="nil"/>
                  </w:tcBorders>
                  <w:vAlign w:val="center"/>
                  <w:hideMark/>
                </w:tcPr>
                <w:p w:rsidR="007F1C5D" w:rsidRPr="00B97C24" w:rsidRDefault="007F1C5D" w:rsidP="007F1C5D">
                  <w:pPr>
                    <w:spacing w:before="120"/>
                    <w:rPr>
                      <w:sz w:val="16"/>
                      <w:szCs w:val="16"/>
                    </w:rPr>
                  </w:pPr>
                </w:p>
              </w:tc>
              <w:tc>
                <w:tcPr>
                  <w:tcW w:w="755" w:type="dxa"/>
                  <w:vMerge/>
                  <w:tcBorders>
                    <w:top w:val="single" w:sz="4" w:space="0" w:color="auto"/>
                    <w:left w:val="nil"/>
                    <w:bottom w:val="single" w:sz="4" w:space="0" w:color="auto"/>
                    <w:right w:val="single" w:sz="4" w:space="0" w:color="auto"/>
                  </w:tcBorders>
                  <w:vAlign w:val="center"/>
                  <w:hideMark/>
                </w:tcPr>
                <w:p w:rsidR="007F1C5D" w:rsidRPr="00B97C24" w:rsidRDefault="007F1C5D" w:rsidP="007F1C5D">
                  <w:pPr>
                    <w:spacing w:before="120"/>
                    <w:rPr>
                      <w:bCs/>
                      <w:sz w:val="16"/>
                      <w:szCs w:val="16"/>
                    </w:rPr>
                  </w:pPr>
                </w:p>
              </w:tc>
            </w:tr>
            <w:tr w:rsidR="00B97C24" w:rsidRPr="00B97C24" w:rsidTr="00B97C24">
              <w:trPr>
                <w:cantSplit/>
                <w:jc w:val="center"/>
              </w:trPr>
              <w:tc>
                <w:tcPr>
                  <w:tcW w:w="4720" w:type="dxa"/>
                  <w:gridSpan w:val="4"/>
                  <w:tcBorders>
                    <w:top w:val="single" w:sz="4" w:space="0" w:color="auto"/>
                    <w:left w:val="single" w:sz="4" w:space="0" w:color="auto"/>
                    <w:bottom w:val="single" w:sz="4" w:space="0" w:color="auto"/>
                    <w:right w:val="single" w:sz="4" w:space="0" w:color="auto"/>
                  </w:tcBorders>
                  <w:hideMark/>
                </w:tcPr>
                <w:p w:rsidR="00B97C24" w:rsidRPr="00B97C24" w:rsidRDefault="00B97C24" w:rsidP="00275D4C">
                  <w:pPr>
                    <w:pStyle w:val="af5"/>
                    <w:spacing w:before="120" w:after="0"/>
                    <w:jc w:val="center"/>
                    <w:rPr>
                      <w:sz w:val="16"/>
                      <w:szCs w:val="16"/>
                    </w:rPr>
                  </w:pPr>
                  <w:r w:rsidRPr="00B97C24">
                    <w:rPr>
                      <w:sz w:val="16"/>
                      <w:szCs w:val="16"/>
                    </w:rPr>
                    <w:t>О</w:t>
                  </w:r>
                  <w:r w:rsidRPr="00B97C24">
                    <w:rPr>
                      <w:sz w:val="16"/>
                      <w:szCs w:val="16"/>
                      <w:vertAlign w:val="subscript"/>
                    </w:rPr>
                    <w:t xml:space="preserve"> </w:t>
                  </w:r>
                  <w:r w:rsidRPr="00B97C24">
                    <w:rPr>
                      <w:sz w:val="16"/>
                      <w:szCs w:val="16"/>
                      <w:vertAlign w:val="subscript"/>
                      <w:lang w:val="en-US"/>
                    </w:rPr>
                    <w:t>max</w:t>
                  </w:r>
                </w:p>
              </w:tc>
              <w:tc>
                <w:tcPr>
                  <w:tcW w:w="755" w:type="dxa"/>
                  <w:tcBorders>
                    <w:top w:val="single" w:sz="4" w:space="0" w:color="auto"/>
                    <w:left w:val="single" w:sz="4" w:space="0" w:color="auto"/>
                    <w:bottom w:val="single" w:sz="4" w:space="0" w:color="auto"/>
                    <w:right w:val="single" w:sz="4" w:space="0" w:color="auto"/>
                  </w:tcBorders>
                  <w:hideMark/>
                </w:tcPr>
                <w:p w:rsidR="00B97C24" w:rsidRPr="00B97C24" w:rsidRDefault="00B97C24" w:rsidP="00275D4C">
                  <w:pPr>
                    <w:pStyle w:val="af5"/>
                    <w:spacing w:before="120" w:after="0"/>
                    <w:jc w:val="center"/>
                    <w:rPr>
                      <w:sz w:val="16"/>
                      <w:szCs w:val="16"/>
                    </w:rPr>
                  </w:pPr>
                  <w:r w:rsidRPr="00B97C24">
                    <w:rPr>
                      <w:sz w:val="16"/>
                      <w:szCs w:val="16"/>
                    </w:rPr>
                    <w:t>100</w:t>
                  </w:r>
                </w:p>
              </w:tc>
            </w:tr>
          </w:tbl>
          <w:p w:rsidR="00307788" w:rsidRPr="000E344D" w:rsidRDefault="00307788" w:rsidP="00B53897">
            <w:pPr>
              <w:pStyle w:val="af5"/>
              <w:tabs>
                <w:tab w:val="left" w:pos="1062"/>
                <w:tab w:val="left" w:pos="1487"/>
              </w:tabs>
              <w:spacing w:before="0" w:beforeAutospacing="0" w:after="0" w:afterAutospacing="0"/>
              <w:jc w:val="both"/>
              <w:rPr>
                <w:sz w:val="20"/>
                <w:szCs w:val="20"/>
              </w:rPr>
            </w:pPr>
            <w:r w:rsidRPr="000E344D">
              <w:rPr>
                <w:sz w:val="20"/>
                <w:szCs w:val="20"/>
              </w:rPr>
              <w:t xml:space="preserve">где:  </w:t>
            </w:r>
          </w:p>
          <w:p w:rsidR="001726DB" w:rsidRPr="0094517D" w:rsidRDefault="00307788" w:rsidP="0094517D">
            <w:pPr>
              <w:pStyle w:val="af5"/>
              <w:tabs>
                <w:tab w:val="left" w:pos="637"/>
                <w:tab w:val="left" w:pos="921"/>
              </w:tabs>
              <w:spacing w:before="0" w:beforeAutospacing="0" w:after="0" w:afterAutospacing="0"/>
              <w:ind w:right="70"/>
              <w:jc w:val="both"/>
              <w:rPr>
                <w:color w:val="FF0000"/>
                <w:sz w:val="20"/>
                <w:szCs w:val="20"/>
              </w:rPr>
            </w:pPr>
            <w:r w:rsidRPr="000E344D">
              <w:rPr>
                <w:bCs/>
                <w:sz w:val="20"/>
                <w:szCs w:val="20"/>
              </w:rPr>
              <w:t>О</w:t>
            </w:r>
            <w:r w:rsidRPr="000E344D">
              <w:rPr>
                <w:bCs/>
                <w:sz w:val="20"/>
                <w:szCs w:val="20"/>
                <w:vertAlign w:val="subscript"/>
                <w:lang w:val="en-US"/>
              </w:rPr>
              <w:t>i</w:t>
            </w:r>
            <w:r w:rsidRPr="000E344D">
              <w:rPr>
                <w:bCs/>
                <w:sz w:val="20"/>
                <w:szCs w:val="20"/>
              </w:rPr>
              <w:tab/>
            </w:r>
            <w:r w:rsidRPr="000E344D">
              <w:rPr>
                <w:sz w:val="20"/>
                <w:szCs w:val="20"/>
              </w:rPr>
              <w:t>–</w:t>
            </w:r>
            <w:r w:rsidRPr="000E344D">
              <w:rPr>
                <w:bCs/>
                <w:sz w:val="20"/>
                <w:szCs w:val="20"/>
              </w:rPr>
              <w:tab/>
            </w:r>
            <w:r w:rsidRPr="000E344D">
              <w:rPr>
                <w:sz w:val="20"/>
                <w:szCs w:val="20"/>
              </w:rPr>
              <w:t xml:space="preserve">суммарная стоимость </w:t>
            </w:r>
            <w:r w:rsidR="00A006E7" w:rsidRPr="000E344D">
              <w:rPr>
                <w:sz w:val="20"/>
                <w:szCs w:val="20"/>
              </w:rPr>
              <w:t>заверш</w:t>
            </w:r>
            <w:r w:rsidR="00A006E7" w:rsidRPr="00B97C24">
              <w:rPr>
                <w:bCs/>
                <w:sz w:val="20"/>
                <w:szCs w:val="20"/>
              </w:rPr>
              <w:t xml:space="preserve">енных </w:t>
            </w:r>
            <w:r w:rsidR="001726DB" w:rsidRPr="00B97C24">
              <w:rPr>
                <w:bCs/>
                <w:sz w:val="20"/>
                <w:szCs w:val="20"/>
              </w:rPr>
              <w:t>в 2011</w:t>
            </w:r>
            <w:r w:rsidRPr="00B97C24">
              <w:rPr>
                <w:bCs/>
                <w:sz w:val="20"/>
                <w:szCs w:val="20"/>
              </w:rPr>
              <w:t>-2013</w:t>
            </w:r>
            <w:r w:rsidR="00F342ED" w:rsidRPr="00B97C24">
              <w:rPr>
                <w:bCs/>
                <w:sz w:val="20"/>
                <w:szCs w:val="20"/>
              </w:rPr>
              <w:t xml:space="preserve"> </w:t>
            </w:r>
            <w:r w:rsidRPr="00B97C24">
              <w:rPr>
                <w:bCs/>
                <w:sz w:val="20"/>
                <w:szCs w:val="20"/>
              </w:rPr>
              <w:t>гг</w:t>
            </w:r>
            <w:r w:rsidR="00F342ED" w:rsidRPr="00B97C24">
              <w:rPr>
                <w:bCs/>
                <w:sz w:val="20"/>
                <w:szCs w:val="20"/>
              </w:rPr>
              <w:t>.</w:t>
            </w:r>
            <w:r w:rsidRPr="00B97C24">
              <w:rPr>
                <w:bCs/>
                <w:sz w:val="20"/>
                <w:szCs w:val="20"/>
              </w:rPr>
              <w:t xml:space="preserve"> </w:t>
            </w:r>
            <w:r w:rsidR="00D05109">
              <w:rPr>
                <w:bCs/>
                <w:color w:val="000000"/>
                <w:sz w:val="20"/>
                <w:szCs w:val="20"/>
              </w:rPr>
              <w:t>строительно-монтажных работ</w:t>
            </w:r>
            <w:r w:rsidR="00D05109" w:rsidRPr="000E0D5C">
              <w:rPr>
                <w:bCs/>
                <w:color w:val="000000"/>
                <w:sz w:val="20"/>
                <w:szCs w:val="20"/>
              </w:rPr>
              <w:t xml:space="preserve"> </w:t>
            </w:r>
            <w:r w:rsidR="00D05109">
              <w:rPr>
                <w:bCs/>
                <w:color w:val="000000"/>
                <w:sz w:val="20"/>
                <w:szCs w:val="20"/>
              </w:rPr>
              <w:t>на дымовых трубах</w:t>
            </w:r>
            <w:r w:rsidR="00311486">
              <w:rPr>
                <w:bCs/>
                <w:sz w:val="20"/>
                <w:szCs w:val="20"/>
              </w:rPr>
              <w:t xml:space="preserve"> </w:t>
            </w:r>
            <w:r w:rsidR="001726DB" w:rsidRPr="00311486">
              <w:rPr>
                <w:bCs/>
                <w:sz w:val="20"/>
                <w:szCs w:val="20"/>
              </w:rPr>
              <w:t>в рамках заключенных договоров i-го участника запроса предложений, руб., включая НДС.</w:t>
            </w:r>
          </w:p>
          <w:p w:rsidR="00307788" w:rsidRPr="000E344D" w:rsidRDefault="00307788" w:rsidP="0094517D">
            <w:pPr>
              <w:pStyle w:val="af5"/>
              <w:tabs>
                <w:tab w:val="left" w:pos="637"/>
                <w:tab w:val="left" w:pos="921"/>
              </w:tabs>
              <w:spacing w:before="0" w:beforeAutospacing="0" w:after="0" w:afterAutospacing="0"/>
              <w:jc w:val="both"/>
              <w:rPr>
                <w:bCs/>
                <w:sz w:val="20"/>
                <w:szCs w:val="20"/>
              </w:rPr>
            </w:pPr>
            <w:r w:rsidRPr="000E344D">
              <w:rPr>
                <w:sz w:val="20"/>
                <w:szCs w:val="20"/>
              </w:rPr>
              <w:t>О</w:t>
            </w:r>
            <w:r w:rsidRPr="000E344D">
              <w:rPr>
                <w:sz w:val="20"/>
                <w:szCs w:val="20"/>
                <w:vertAlign w:val="subscript"/>
              </w:rPr>
              <w:t xml:space="preserve"> </w:t>
            </w:r>
            <w:r w:rsidR="000D3848" w:rsidRPr="000E344D">
              <w:rPr>
                <w:sz w:val="20"/>
                <w:szCs w:val="20"/>
                <w:vertAlign w:val="subscript"/>
                <w:lang w:val="en-US"/>
              </w:rPr>
              <w:t>max</w:t>
            </w:r>
            <w:r w:rsidRPr="000E344D">
              <w:rPr>
                <w:sz w:val="20"/>
                <w:szCs w:val="20"/>
              </w:rPr>
              <w:t xml:space="preserve"> </w:t>
            </w:r>
            <w:r w:rsidRPr="000E344D">
              <w:rPr>
                <w:sz w:val="20"/>
                <w:szCs w:val="20"/>
              </w:rPr>
              <w:tab/>
              <w:t>–</w:t>
            </w:r>
            <w:r w:rsidRPr="000E344D">
              <w:rPr>
                <w:bCs/>
                <w:sz w:val="20"/>
                <w:szCs w:val="20"/>
              </w:rPr>
              <w:tab/>
            </w:r>
            <w:r w:rsidR="00B97C24" w:rsidRPr="00B97C24">
              <w:rPr>
                <w:bCs/>
                <w:sz w:val="20"/>
                <w:szCs w:val="20"/>
              </w:rPr>
              <w:t>максимальная стоимость завершенных в 201</w:t>
            </w:r>
            <w:r w:rsidR="00B97C24">
              <w:rPr>
                <w:bCs/>
                <w:sz w:val="20"/>
                <w:szCs w:val="20"/>
              </w:rPr>
              <w:t>1</w:t>
            </w:r>
            <w:r w:rsidR="004C4144">
              <w:rPr>
                <w:bCs/>
                <w:sz w:val="20"/>
                <w:szCs w:val="20"/>
              </w:rPr>
              <w:t xml:space="preserve">-2013гг </w:t>
            </w:r>
            <w:r w:rsidR="00D05109">
              <w:rPr>
                <w:bCs/>
                <w:color w:val="000000"/>
                <w:sz w:val="20"/>
                <w:szCs w:val="20"/>
              </w:rPr>
              <w:t>строительно-монтажных работ</w:t>
            </w:r>
            <w:r w:rsidR="00D05109" w:rsidRPr="000E0D5C">
              <w:rPr>
                <w:bCs/>
                <w:color w:val="000000"/>
                <w:sz w:val="20"/>
                <w:szCs w:val="20"/>
              </w:rPr>
              <w:t xml:space="preserve"> </w:t>
            </w:r>
            <w:r w:rsidR="00D05109">
              <w:rPr>
                <w:bCs/>
                <w:color w:val="000000"/>
                <w:sz w:val="20"/>
                <w:szCs w:val="20"/>
              </w:rPr>
              <w:t>на дымовых трубах</w:t>
            </w:r>
            <w:r w:rsidR="00B97C24" w:rsidRPr="00B97C24">
              <w:rPr>
                <w:bCs/>
                <w:sz w:val="20"/>
                <w:szCs w:val="20"/>
              </w:rPr>
              <w:t xml:space="preserve"> из всех представленных допущенными участника</w:t>
            </w:r>
            <w:r w:rsidR="00B97C24">
              <w:rPr>
                <w:bCs/>
                <w:sz w:val="20"/>
                <w:szCs w:val="20"/>
              </w:rPr>
              <w:t xml:space="preserve">ми, но не более чем </w:t>
            </w:r>
            <w:r w:rsidR="00006420">
              <w:rPr>
                <w:bCs/>
                <w:color w:val="000000"/>
                <w:sz w:val="20"/>
                <w:szCs w:val="20"/>
              </w:rPr>
              <w:t>3</w:t>
            </w:r>
            <w:r w:rsidR="00D05109">
              <w:rPr>
                <w:bCs/>
                <w:color w:val="000000"/>
                <w:sz w:val="20"/>
                <w:szCs w:val="20"/>
              </w:rPr>
              <w:t> </w:t>
            </w:r>
            <w:r w:rsidR="00006420">
              <w:rPr>
                <w:bCs/>
                <w:color w:val="000000"/>
                <w:sz w:val="20"/>
                <w:szCs w:val="20"/>
              </w:rPr>
              <w:t>574</w:t>
            </w:r>
            <w:r w:rsidR="00D05109">
              <w:rPr>
                <w:bCs/>
                <w:color w:val="000000"/>
                <w:sz w:val="20"/>
                <w:szCs w:val="20"/>
              </w:rPr>
              <w:t xml:space="preserve"> </w:t>
            </w:r>
            <w:r w:rsidR="00006420">
              <w:rPr>
                <w:bCs/>
                <w:color w:val="000000"/>
                <w:sz w:val="20"/>
                <w:szCs w:val="20"/>
              </w:rPr>
              <w:t>377</w:t>
            </w:r>
            <w:r w:rsidR="00006420">
              <w:rPr>
                <w:bCs/>
                <w:sz w:val="20"/>
                <w:szCs w:val="20"/>
              </w:rPr>
              <w:t>,0</w:t>
            </w:r>
            <w:r w:rsidR="00B97C24">
              <w:rPr>
                <w:bCs/>
                <w:sz w:val="20"/>
                <w:szCs w:val="20"/>
              </w:rPr>
              <w:t>0</w:t>
            </w:r>
            <w:r w:rsidR="00B97C24" w:rsidRPr="00B97C24">
              <w:rPr>
                <w:bCs/>
                <w:sz w:val="20"/>
                <w:szCs w:val="20"/>
              </w:rPr>
              <w:t xml:space="preserve"> руб., включая НДС</w:t>
            </w:r>
            <w:r w:rsidR="00B55026">
              <w:rPr>
                <w:bCs/>
                <w:sz w:val="20"/>
                <w:szCs w:val="20"/>
              </w:rPr>
              <w:t>.</w:t>
            </w:r>
          </w:p>
          <w:p w:rsidR="0071585F" w:rsidRPr="000E344D" w:rsidRDefault="00307788" w:rsidP="00B97C24">
            <w:pPr>
              <w:jc w:val="both"/>
              <w:rPr>
                <w:sz w:val="20"/>
                <w:szCs w:val="20"/>
                <w:highlight w:val="yellow"/>
              </w:rPr>
            </w:pPr>
            <w:r w:rsidRPr="000E344D">
              <w:rPr>
                <w:bCs/>
                <w:sz w:val="20"/>
                <w:szCs w:val="20"/>
              </w:rPr>
              <w:t xml:space="preserve">В </w:t>
            </w:r>
            <w:r w:rsidRPr="000E344D">
              <w:rPr>
                <w:sz w:val="20"/>
                <w:szCs w:val="20"/>
              </w:rPr>
              <w:t>случае</w:t>
            </w:r>
            <w:r w:rsidRPr="000E344D">
              <w:rPr>
                <w:bCs/>
                <w:sz w:val="20"/>
                <w:szCs w:val="20"/>
              </w:rPr>
              <w:t xml:space="preserve"> если O</w:t>
            </w:r>
            <w:r w:rsidR="000D3848" w:rsidRPr="000E344D">
              <w:rPr>
                <w:bCs/>
                <w:sz w:val="20"/>
                <w:szCs w:val="20"/>
                <w:vertAlign w:val="subscript"/>
                <w:lang w:val="en-US"/>
              </w:rPr>
              <w:t>max</w:t>
            </w:r>
            <w:r w:rsidRPr="000E344D">
              <w:rPr>
                <w:bCs/>
                <w:sz w:val="20"/>
                <w:szCs w:val="20"/>
              </w:rPr>
              <w:t xml:space="preserve"> более чем </w:t>
            </w:r>
            <w:r w:rsidR="00006420">
              <w:rPr>
                <w:bCs/>
                <w:color w:val="000000"/>
                <w:sz w:val="20"/>
                <w:szCs w:val="20"/>
              </w:rPr>
              <w:t>3 574 377</w:t>
            </w:r>
            <w:r w:rsidR="00815D33" w:rsidRPr="00610AEF">
              <w:rPr>
                <w:sz w:val="20"/>
                <w:szCs w:val="20"/>
              </w:rPr>
              <w:t xml:space="preserve"> </w:t>
            </w:r>
            <w:r w:rsidRPr="000E344D">
              <w:rPr>
                <w:bCs/>
                <w:sz w:val="20"/>
                <w:szCs w:val="20"/>
              </w:rPr>
              <w:t>руб.</w:t>
            </w:r>
            <w:r w:rsidR="00311486">
              <w:rPr>
                <w:bCs/>
                <w:sz w:val="20"/>
                <w:szCs w:val="20"/>
              </w:rPr>
              <w:t xml:space="preserve"> </w:t>
            </w:r>
            <w:r w:rsidR="00006420">
              <w:rPr>
                <w:bCs/>
                <w:sz w:val="20"/>
                <w:szCs w:val="20"/>
              </w:rPr>
              <w:t>0</w:t>
            </w:r>
            <w:r w:rsidR="00B97C24">
              <w:rPr>
                <w:bCs/>
                <w:sz w:val="20"/>
                <w:szCs w:val="20"/>
              </w:rPr>
              <w:t>0</w:t>
            </w:r>
            <w:r w:rsidR="00311486">
              <w:rPr>
                <w:bCs/>
                <w:sz w:val="20"/>
                <w:szCs w:val="20"/>
              </w:rPr>
              <w:t xml:space="preserve"> коп.</w:t>
            </w:r>
            <w:r w:rsidRPr="000E344D">
              <w:rPr>
                <w:bCs/>
                <w:sz w:val="20"/>
                <w:szCs w:val="20"/>
              </w:rPr>
              <w:t>, включая НДС, то O</w:t>
            </w:r>
            <w:r w:rsidR="008D068D" w:rsidRPr="000E344D">
              <w:rPr>
                <w:bCs/>
                <w:sz w:val="20"/>
                <w:szCs w:val="20"/>
                <w:vertAlign w:val="subscript"/>
                <w:lang w:val="en-US"/>
              </w:rPr>
              <w:t>max</w:t>
            </w:r>
            <w:r w:rsidRPr="000E344D">
              <w:rPr>
                <w:bCs/>
                <w:sz w:val="20"/>
                <w:szCs w:val="20"/>
              </w:rPr>
              <w:t xml:space="preserve"> принимает</w:t>
            </w:r>
            <w:r w:rsidR="0094517D">
              <w:rPr>
                <w:bCs/>
                <w:sz w:val="20"/>
                <w:szCs w:val="20"/>
              </w:rPr>
              <w:t xml:space="preserve">ся равным </w:t>
            </w:r>
            <w:r w:rsidR="00006420">
              <w:rPr>
                <w:bCs/>
                <w:color w:val="000000"/>
                <w:sz w:val="20"/>
                <w:szCs w:val="20"/>
              </w:rPr>
              <w:t>3 574 377</w:t>
            </w:r>
            <w:r w:rsidR="00815D33" w:rsidRPr="00610AEF">
              <w:rPr>
                <w:sz w:val="20"/>
                <w:szCs w:val="20"/>
              </w:rPr>
              <w:t xml:space="preserve"> </w:t>
            </w:r>
            <w:r w:rsidRPr="000E344D">
              <w:rPr>
                <w:bCs/>
                <w:sz w:val="20"/>
                <w:szCs w:val="20"/>
              </w:rPr>
              <w:t>руб.</w:t>
            </w:r>
            <w:r w:rsidR="00311486">
              <w:rPr>
                <w:bCs/>
                <w:sz w:val="20"/>
                <w:szCs w:val="20"/>
              </w:rPr>
              <w:t xml:space="preserve"> </w:t>
            </w:r>
            <w:r w:rsidR="00006420">
              <w:rPr>
                <w:bCs/>
                <w:sz w:val="20"/>
                <w:szCs w:val="20"/>
              </w:rPr>
              <w:t>0</w:t>
            </w:r>
            <w:r w:rsidR="00B97C24">
              <w:rPr>
                <w:bCs/>
                <w:sz w:val="20"/>
                <w:szCs w:val="20"/>
              </w:rPr>
              <w:t>0</w:t>
            </w:r>
            <w:r w:rsidR="00311486">
              <w:rPr>
                <w:bCs/>
                <w:sz w:val="20"/>
                <w:szCs w:val="20"/>
              </w:rPr>
              <w:t xml:space="preserve"> коп.</w:t>
            </w:r>
            <w:r w:rsidRPr="000E344D">
              <w:rPr>
                <w:bCs/>
                <w:sz w:val="20"/>
                <w:szCs w:val="20"/>
              </w:rPr>
              <w:t>, включая НДС.</w:t>
            </w:r>
          </w:p>
        </w:tc>
      </w:tr>
      <w:tr w:rsidR="00E63B9F" w:rsidRPr="000E344D" w:rsidTr="00B53897">
        <w:trPr>
          <w:trHeight w:val="194"/>
        </w:trPr>
        <w:tc>
          <w:tcPr>
            <w:tcW w:w="498" w:type="dxa"/>
          </w:tcPr>
          <w:p w:rsidR="00E63B9F" w:rsidRPr="000E344D" w:rsidRDefault="00E63B9F" w:rsidP="009B3F75">
            <w:pPr>
              <w:numPr>
                <w:ilvl w:val="0"/>
                <w:numId w:val="32"/>
              </w:numPr>
              <w:ind w:left="0" w:hanging="17"/>
              <w:jc w:val="center"/>
              <w:rPr>
                <w:sz w:val="22"/>
                <w:szCs w:val="22"/>
              </w:rPr>
            </w:pPr>
            <w:bookmarkStart w:id="358" w:name="_Ref317254659"/>
          </w:p>
        </w:tc>
        <w:bookmarkEnd w:id="358"/>
        <w:tc>
          <w:tcPr>
            <w:tcW w:w="2409" w:type="dxa"/>
          </w:tcPr>
          <w:p w:rsidR="00E63B9F" w:rsidRPr="000E344D" w:rsidRDefault="00E63B9F" w:rsidP="000E344D">
            <w:pPr>
              <w:ind w:right="153"/>
              <w:rPr>
                <w:spacing w:val="-6"/>
                <w:sz w:val="20"/>
                <w:szCs w:val="20"/>
              </w:rPr>
            </w:pPr>
            <w:r w:rsidRPr="000E344D">
              <w:rPr>
                <w:spacing w:val="-6"/>
                <w:sz w:val="20"/>
                <w:szCs w:val="20"/>
              </w:rPr>
              <w:t>Срок заключения договора/</w:t>
            </w:r>
            <w:r w:rsidRPr="000E344D">
              <w:rPr>
                <w:bCs/>
                <w:i/>
                <w:sz w:val="20"/>
                <w:szCs w:val="20"/>
              </w:rPr>
              <w:t>ов [в отношении каждого лота]</w:t>
            </w:r>
            <w:r w:rsidRPr="000E344D">
              <w:rPr>
                <w:spacing w:val="-6"/>
                <w:sz w:val="20"/>
                <w:szCs w:val="20"/>
              </w:rPr>
              <w:t>:</w:t>
            </w:r>
          </w:p>
        </w:tc>
        <w:tc>
          <w:tcPr>
            <w:tcW w:w="7230" w:type="dxa"/>
          </w:tcPr>
          <w:p w:rsidR="00F16DF1" w:rsidRDefault="00F16DF1" w:rsidP="00F16DF1">
            <w:pPr>
              <w:ind w:right="153"/>
              <w:jc w:val="both"/>
              <w:rPr>
                <w:spacing w:val="-6"/>
                <w:sz w:val="20"/>
                <w:szCs w:val="20"/>
              </w:rPr>
            </w:pPr>
            <w:r w:rsidRPr="00F16DF1">
              <w:rPr>
                <w:spacing w:val="-6"/>
                <w:sz w:val="20"/>
                <w:szCs w:val="20"/>
              </w:rPr>
              <w:t>в соответствии с п. 19.2.3 ЕОСЗ (Положение о закупке),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 (после получения согласования заключения сделки от Госкорпорации «Росатом»).</w:t>
            </w:r>
          </w:p>
          <w:p w:rsidR="00F16DF1" w:rsidRDefault="00F16DF1" w:rsidP="00B53897">
            <w:pPr>
              <w:tabs>
                <w:tab w:val="left" w:pos="1134"/>
                <w:tab w:val="left" w:pos="1418"/>
              </w:tabs>
              <w:jc w:val="both"/>
              <w:rPr>
                <w:spacing w:val="-6"/>
                <w:sz w:val="20"/>
                <w:szCs w:val="20"/>
              </w:rPr>
            </w:pPr>
          </w:p>
          <w:p w:rsidR="00E63B9F" w:rsidRPr="000E344D" w:rsidRDefault="00E63B9F" w:rsidP="00B53897">
            <w:pPr>
              <w:ind w:right="153"/>
              <w:jc w:val="both"/>
              <w:rPr>
                <w:spacing w:val="-6"/>
                <w:sz w:val="20"/>
                <w:szCs w:val="20"/>
              </w:rPr>
            </w:pPr>
            <w:r w:rsidRPr="000E344D">
              <w:rPr>
                <w:spacing w:val="-6"/>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E63B9F" w:rsidRPr="000E344D" w:rsidTr="007F5F21">
        <w:trPr>
          <w:trHeight w:val="664"/>
        </w:trPr>
        <w:tc>
          <w:tcPr>
            <w:tcW w:w="498" w:type="dxa"/>
          </w:tcPr>
          <w:p w:rsidR="00E63B9F" w:rsidRPr="000E344D" w:rsidRDefault="00E63B9F" w:rsidP="009B3F75">
            <w:pPr>
              <w:numPr>
                <w:ilvl w:val="0"/>
                <w:numId w:val="32"/>
              </w:numPr>
              <w:ind w:left="0" w:hanging="17"/>
              <w:jc w:val="center"/>
              <w:rPr>
                <w:sz w:val="22"/>
                <w:szCs w:val="22"/>
              </w:rPr>
            </w:pPr>
            <w:bookmarkStart w:id="359" w:name="_Ref317256138"/>
          </w:p>
        </w:tc>
        <w:bookmarkEnd w:id="359"/>
        <w:tc>
          <w:tcPr>
            <w:tcW w:w="2409" w:type="dxa"/>
          </w:tcPr>
          <w:p w:rsidR="00E63B9F" w:rsidRPr="000E344D" w:rsidRDefault="00E63B9F" w:rsidP="000E344D">
            <w:pPr>
              <w:ind w:right="153"/>
              <w:rPr>
                <w:spacing w:val="-6"/>
                <w:sz w:val="20"/>
                <w:szCs w:val="20"/>
              </w:rPr>
            </w:pPr>
            <w:r w:rsidRPr="000E344D">
              <w:rPr>
                <w:spacing w:val="-6"/>
                <w:sz w:val="20"/>
                <w:szCs w:val="20"/>
              </w:rPr>
              <w:t xml:space="preserve">Обеспечение исполнения договора </w:t>
            </w:r>
            <w:r w:rsidRPr="000E344D">
              <w:rPr>
                <w:bCs/>
                <w:i/>
                <w:sz w:val="20"/>
                <w:szCs w:val="20"/>
              </w:rPr>
              <w:t>[в отношении каждого лота]</w:t>
            </w:r>
            <w:r w:rsidRPr="000E344D">
              <w:rPr>
                <w:spacing w:val="-6"/>
                <w:sz w:val="20"/>
                <w:szCs w:val="20"/>
              </w:rPr>
              <w:t>:</w:t>
            </w:r>
          </w:p>
        </w:tc>
        <w:tc>
          <w:tcPr>
            <w:tcW w:w="7230" w:type="dxa"/>
          </w:tcPr>
          <w:p w:rsidR="00E63B9F" w:rsidRPr="000E344D" w:rsidRDefault="00021C2E" w:rsidP="00B53897">
            <w:pPr>
              <w:tabs>
                <w:tab w:val="left" w:pos="1134"/>
                <w:tab w:val="left" w:pos="1418"/>
                <w:tab w:val="num" w:pos="5464"/>
              </w:tabs>
              <w:jc w:val="both"/>
              <w:rPr>
                <w:bCs/>
                <w:sz w:val="20"/>
                <w:szCs w:val="20"/>
              </w:rPr>
            </w:pPr>
            <w:r w:rsidRPr="000E344D">
              <w:rPr>
                <w:spacing w:val="-6"/>
                <w:sz w:val="20"/>
                <w:szCs w:val="20"/>
              </w:rPr>
              <w:t>не требуется</w:t>
            </w:r>
          </w:p>
        </w:tc>
      </w:tr>
      <w:tr w:rsidR="00E63B9F" w:rsidRPr="000E344D" w:rsidTr="00B53897">
        <w:trPr>
          <w:trHeight w:val="194"/>
        </w:trPr>
        <w:tc>
          <w:tcPr>
            <w:tcW w:w="498" w:type="dxa"/>
          </w:tcPr>
          <w:p w:rsidR="00E63B9F" w:rsidRPr="000E344D" w:rsidRDefault="00E63B9F" w:rsidP="009B3F75">
            <w:pPr>
              <w:numPr>
                <w:ilvl w:val="0"/>
                <w:numId w:val="32"/>
              </w:numPr>
              <w:ind w:left="0" w:hanging="17"/>
              <w:jc w:val="center"/>
              <w:rPr>
                <w:sz w:val="22"/>
                <w:szCs w:val="22"/>
              </w:rPr>
            </w:pPr>
          </w:p>
        </w:tc>
        <w:tc>
          <w:tcPr>
            <w:tcW w:w="2409" w:type="dxa"/>
          </w:tcPr>
          <w:p w:rsidR="00E63B9F" w:rsidRPr="000E344D" w:rsidRDefault="00E63B9F" w:rsidP="000E344D">
            <w:pPr>
              <w:ind w:right="153"/>
              <w:jc w:val="both"/>
              <w:rPr>
                <w:spacing w:val="-6"/>
                <w:sz w:val="20"/>
                <w:szCs w:val="20"/>
              </w:rPr>
            </w:pPr>
            <w:r w:rsidRPr="000E344D">
              <w:rPr>
                <w:i/>
                <w:sz w:val="20"/>
                <w:szCs w:val="20"/>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0E344D">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230" w:type="dxa"/>
          </w:tcPr>
          <w:p w:rsidR="00CE7D92" w:rsidRDefault="00CE7D92" w:rsidP="00CE7D92">
            <w:pPr>
              <w:keepNext/>
              <w:keepLines/>
              <w:widowControl w:val="0"/>
              <w:suppressLineNumbers/>
              <w:tabs>
                <w:tab w:val="left" w:pos="6015"/>
              </w:tabs>
              <w:snapToGrid w:val="0"/>
              <w:jc w:val="both"/>
              <w:rPr>
                <w:spacing w:val="-2"/>
                <w:sz w:val="20"/>
                <w:szCs w:val="20"/>
              </w:rPr>
            </w:pPr>
            <w:r w:rsidRPr="000E344D">
              <w:rPr>
                <w:sz w:val="20"/>
                <w:szCs w:val="20"/>
              </w:rPr>
              <w:t xml:space="preserve">Получатель: </w:t>
            </w:r>
            <w:r w:rsidRPr="000E344D">
              <w:rPr>
                <w:spacing w:val="-2"/>
                <w:sz w:val="20"/>
                <w:szCs w:val="20"/>
              </w:rPr>
              <w:t>Федеральное государственное унитарное предприятие атомного флота (ФГУП «Атомфлот»).</w:t>
            </w:r>
          </w:p>
          <w:tbl>
            <w:tblPr>
              <w:tblW w:w="5000" w:type="pct"/>
              <w:tblLayout w:type="fixed"/>
              <w:tblLook w:val="04A0" w:firstRow="1" w:lastRow="0" w:firstColumn="1" w:lastColumn="0" w:noHBand="0" w:noVBand="1"/>
            </w:tblPr>
            <w:tblGrid>
              <w:gridCol w:w="2938"/>
              <w:gridCol w:w="4148"/>
            </w:tblGrid>
            <w:tr w:rsidR="00CE7D92" w:rsidRPr="000C710A" w:rsidTr="000430D6">
              <w:tc>
                <w:tcPr>
                  <w:tcW w:w="2073" w:type="pct"/>
                  <w:vAlign w:val="center"/>
                </w:tcPr>
                <w:p w:rsidR="00CE7D92" w:rsidRPr="000C710A" w:rsidRDefault="00CE7D92" w:rsidP="000430D6">
                  <w:pPr>
                    <w:rPr>
                      <w:sz w:val="20"/>
                      <w:szCs w:val="20"/>
                      <w:lang w:val="en-US"/>
                    </w:rPr>
                  </w:pPr>
                  <w:r w:rsidRPr="000C710A">
                    <w:rPr>
                      <w:sz w:val="20"/>
                      <w:szCs w:val="20"/>
                    </w:rPr>
                    <w:t xml:space="preserve">Юридический адрес </w:t>
                  </w:r>
                </w:p>
              </w:tc>
              <w:tc>
                <w:tcPr>
                  <w:tcW w:w="2927" w:type="pct"/>
                </w:tcPr>
                <w:p w:rsidR="00CE7D92" w:rsidRPr="000C710A" w:rsidRDefault="00CE7D92" w:rsidP="000430D6">
                  <w:pPr>
                    <w:rPr>
                      <w:sz w:val="20"/>
                      <w:szCs w:val="20"/>
                      <w:lang w:val="en-US"/>
                    </w:rPr>
                  </w:pPr>
                  <w:r w:rsidRPr="000C710A">
                    <w:rPr>
                      <w:sz w:val="20"/>
                      <w:szCs w:val="20"/>
                    </w:rPr>
                    <w:t>183017, г. Мурманск-17</w:t>
                  </w:r>
                </w:p>
              </w:tc>
            </w:tr>
            <w:tr w:rsidR="00CE7D92" w:rsidRPr="000C710A" w:rsidTr="000430D6">
              <w:tc>
                <w:tcPr>
                  <w:tcW w:w="2073" w:type="pct"/>
                  <w:vAlign w:val="center"/>
                </w:tcPr>
                <w:p w:rsidR="00CE7D92" w:rsidRPr="000C710A" w:rsidRDefault="00CE7D92" w:rsidP="000430D6">
                  <w:pPr>
                    <w:rPr>
                      <w:sz w:val="20"/>
                      <w:szCs w:val="20"/>
                      <w:lang w:val="en-US"/>
                    </w:rPr>
                  </w:pPr>
                  <w:r w:rsidRPr="000C710A">
                    <w:rPr>
                      <w:sz w:val="20"/>
                      <w:szCs w:val="20"/>
                    </w:rPr>
                    <w:t xml:space="preserve">Почтовый адрес </w:t>
                  </w:r>
                </w:p>
              </w:tc>
              <w:tc>
                <w:tcPr>
                  <w:tcW w:w="2927" w:type="pct"/>
                </w:tcPr>
                <w:p w:rsidR="00CE7D92" w:rsidRPr="000C710A" w:rsidRDefault="00CE7D92" w:rsidP="000430D6">
                  <w:pPr>
                    <w:rPr>
                      <w:sz w:val="20"/>
                      <w:szCs w:val="20"/>
                      <w:lang w:val="en-US"/>
                    </w:rPr>
                  </w:pPr>
                  <w:r w:rsidRPr="000C710A">
                    <w:rPr>
                      <w:sz w:val="20"/>
                      <w:szCs w:val="20"/>
                    </w:rPr>
                    <w:t>183017, г. Мурманск-17</w:t>
                  </w:r>
                </w:p>
              </w:tc>
            </w:tr>
            <w:tr w:rsidR="00CE7D92" w:rsidRPr="000C710A" w:rsidTr="000430D6">
              <w:tc>
                <w:tcPr>
                  <w:tcW w:w="2073" w:type="pct"/>
                  <w:vAlign w:val="center"/>
                </w:tcPr>
                <w:p w:rsidR="00CE7D92" w:rsidRPr="000C710A" w:rsidRDefault="00CE7D92" w:rsidP="000430D6">
                  <w:pPr>
                    <w:rPr>
                      <w:sz w:val="20"/>
                      <w:szCs w:val="20"/>
                      <w:lang w:val="en-US"/>
                    </w:rPr>
                  </w:pPr>
                  <w:r w:rsidRPr="000C710A">
                    <w:rPr>
                      <w:sz w:val="20"/>
                      <w:szCs w:val="20"/>
                    </w:rPr>
                    <w:t xml:space="preserve">ИНН/КПП </w:t>
                  </w:r>
                </w:p>
              </w:tc>
              <w:tc>
                <w:tcPr>
                  <w:tcW w:w="2927" w:type="pct"/>
                </w:tcPr>
                <w:p w:rsidR="00CE7D92" w:rsidRPr="000C710A" w:rsidRDefault="00CE7D92" w:rsidP="000430D6">
                  <w:pPr>
                    <w:rPr>
                      <w:sz w:val="20"/>
                      <w:szCs w:val="20"/>
                      <w:lang w:val="en-US"/>
                    </w:rPr>
                  </w:pPr>
                  <w:r w:rsidRPr="000C710A">
                    <w:rPr>
                      <w:sz w:val="20"/>
                      <w:szCs w:val="20"/>
                    </w:rPr>
                    <w:t>5192110268/ 519950001</w:t>
                  </w:r>
                </w:p>
              </w:tc>
            </w:tr>
            <w:tr w:rsidR="00CE7D92" w:rsidRPr="000C710A" w:rsidTr="000430D6">
              <w:tc>
                <w:tcPr>
                  <w:tcW w:w="2073" w:type="pct"/>
                  <w:vAlign w:val="center"/>
                </w:tcPr>
                <w:p w:rsidR="00CE7D92" w:rsidRPr="000C710A" w:rsidRDefault="00CE7D92" w:rsidP="000430D6">
                  <w:pPr>
                    <w:rPr>
                      <w:sz w:val="20"/>
                      <w:szCs w:val="20"/>
                      <w:lang w:val="en-US"/>
                    </w:rPr>
                  </w:pPr>
                  <w:r w:rsidRPr="000C710A">
                    <w:rPr>
                      <w:sz w:val="20"/>
                      <w:szCs w:val="20"/>
                    </w:rPr>
                    <w:t xml:space="preserve">ОГРН </w:t>
                  </w:r>
                </w:p>
              </w:tc>
              <w:tc>
                <w:tcPr>
                  <w:tcW w:w="2927" w:type="pct"/>
                </w:tcPr>
                <w:p w:rsidR="00CE7D92" w:rsidRPr="000C710A" w:rsidRDefault="00CE7D92" w:rsidP="000430D6">
                  <w:pPr>
                    <w:rPr>
                      <w:sz w:val="20"/>
                      <w:szCs w:val="20"/>
                      <w:lang w:val="en-US"/>
                    </w:rPr>
                  </w:pPr>
                  <w:r w:rsidRPr="000C710A">
                    <w:rPr>
                      <w:sz w:val="20"/>
                      <w:szCs w:val="20"/>
                    </w:rPr>
                    <w:t>1025100864117</w:t>
                  </w:r>
                </w:p>
              </w:tc>
            </w:tr>
            <w:tr w:rsidR="00CE7D92" w:rsidRPr="000C710A" w:rsidTr="000430D6">
              <w:tc>
                <w:tcPr>
                  <w:tcW w:w="2073" w:type="pct"/>
                  <w:vAlign w:val="center"/>
                </w:tcPr>
                <w:p w:rsidR="00CE7D92" w:rsidRPr="000C710A" w:rsidRDefault="00CE7D92" w:rsidP="000430D6">
                  <w:pPr>
                    <w:rPr>
                      <w:sz w:val="20"/>
                      <w:szCs w:val="20"/>
                      <w:lang w:val="en-US"/>
                    </w:rPr>
                  </w:pPr>
                  <w:r w:rsidRPr="000C710A">
                    <w:rPr>
                      <w:sz w:val="20"/>
                      <w:szCs w:val="20"/>
                    </w:rPr>
                    <w:t xml:space="preserve">ОКВЭД </w:t>
                  </w:r>
                </w:p>
              </w:tc>
              <w:tc>
                <w:tcPr>
                  <w:tcW w:w="2927" w:type="pct"/>
                </w:tcPr>
                <w:p w:rsidR="00CE7D92" w:rsidRPr="000C710A" w:rsidRDefault="00CE7D92" w:rsidP="000430D6">
                  <w:pPr>
                    <w:rPr>
                      <w:sz w:val="20"/>
                      <w:szCs w:val="20"/>
                      <w:lang w:val="en-US"/>
                    </w:rPr>
                  </w:pPr>
                  <w:r w:rsidRPr="000C710A">
                    <w:rPr>
                      <w:sz w:val="20"/>
                      <w:szCs w:val="20"/>
                    </w:rPr>
                    <w:t>61.10</w:t>
                  </w:r>
                </w:p>
              </w:tc>
            </w:tr>
            <w:tr w:rsidR="00CE7D92" w:rsidRPr="000C710A" w:rsidTr="000430D6">
              <w:tc>
                <w:tcPr>
                  <w:tcW w:w="2073" w:type="pct"/>
                  <w:vAlign w:val="center"/>
                </w:tcPr>
                <w:p w:rsidR="00CE7D92" w:rsidRPr="000C710A" w:rsidRDefault="00CE7D92" w:rsidP="000430D6">
                  <w:pPr>
                    <w:rPr>
                      <w:sz w:val="20"/>
                      <w:szCs w:val="20"/>
                      <w:lang w:val="en-US"/>
                    </w:rPr>
                  </w:pPr>
                  <w:r w:rsidRPr="000C710A">
                    <w:rPr>
                      <w:sz w:val="20"/>
                      <w:szCs w:val="20"/>
                    </w:rPr>
                    <w:t>ОКПО</w:t>
                  </w:r>
                </w:p>
              </w:tc>
              <w:tc>
                <w:tcPr>
                  <w:tcW w:w="2927" w:type="pct"/>
                </w:tcPr>
                <w:p w:rsidR="00CE7D92" w:rsidRPr="000C710A" w:rsidRDefault="00CE7D92" w:rsidP="000430D6">
                  <w:pPr>
                    <w:rPr>
                      <w:sz w:val="20"/>
                      <w:szCs w:val="20"/>
                      <w:lang w:val="en-US"/>
                    </w:rPr>
                  </w:pPr>
                  <w:r w:rsidRPr="000C710A">
                    <w:rPr>
                      <w:sz w:val="20"/>
                      <w:szCs w:val="20"/>
                    </w:rPr>
                    <w:t>01127056</w:t>
                  </w:r>
                </w:p>
              </w:tc>
            </w:tr>
            <w:tr w:rsidR="00CE7D92" w:rsidRPr="000C710A" w:rsidTr="000430D6">
              <w:tc>
                <w:tcPr>
                  <w:tcW w:w="2073" w:type="pct"/>
                  <w:vAlign w:val="center"/>
                </w:tcPr>
                <w:p w:rsidR="00CE7D92" w:rsidRPr="000C710A" w:rsidRDefault="00CE7D92" w:rsidP="000430D6">
                  <w:pPr>
                    <w:rPr>
                      <w:sz w:val="20"/>
                      <w:szCs w:val="20"/>
                      <w:lang w:val="en-US"/>
                    </w:rPr>
                  </w:pPr>
                  <w:r w:rsidRPr="000C710A">
                    <w:rPr>
                      <w:sz w:val="20"/>
                      <w:szCs w:val="20"/>
                    </w:rPr>
                    <w:t>Регистрационный № в ПФ РФ</w:t>
                  </w:r>
                </w:p>
              </w:tc>
              <w:tc>
                <w:tcPr>
                  <w:tcW w:w="2927" w:type="pct"/>
                </w:tcPr>
                <w:p w:rsidR="00CE7D92" w:rsidRPr="000C710A" w:rsidRDefault="00CE7D92" w:rsidP="000430D6">
                  <w:pPr>
                    <w:rPr>
                      <w:sz w:val="20"/>
                      <w:szCs w:val="20"/>
                      <w:lang w:val="en-US"/>
                    </w:rPr>
                  </w:pPr>
                  <w:r w:rsidRPr="000C710A">
                    <w:rPr>
                      <w:sz w:val="20"/>
                      <w:szCs w:val="20"/>
                    </w:rPr>
                    <w:t>061-031-010-114</w:t>
                  </w:r>
                </w:p>
              </w:tc>
            </w:tr>
            <w:tr w:rsidR="00CE7D92" w:rsidRPr="000C710A" w:rsidTr="000430D6">
              <w:tc>
                <w:tcPr>
                  <w:tcW w:w="2073" w:type="pct"/>
                  <w:vAlign w:val="center"/>
                </w:tcPr>
                <w:p w:rsidR="00CE7D92" w:rsidRPr="000C710A" w:rsidRDefault="00CE7D92" w:rsidP="000430D6">
                  <w:pPr>
                    <w:rPr>
                      <w:sz w:val="20"/>
                      <w:szCs w:val="20"/>
                    </w:rPr>
                  </w:pPr>
                  <w:r w:rsidRPr="000C710A">
                    <w:rPr>
                      <w:sz w:val="20"/>
                      <w:szCs w:val="20"/>
                    </w:rPr>
                    <w:t xml:space="preserve">Генеральный директор </w:t>
                  </w:r>
                </w:p>
              </w:tc>
              <w:tc>
                <w:tcPr>
                  <w:tcW w:w="2927" w:type="pct"/>
                </w:tcPr>
                <w:p w:rsidR="00CE7D92" w:rsidRPr="000C710A" w:rsidRDefault="00CE7D92" w:rsidP="000430D6">
                  <w:pPr>
                    <w:rPr>
                      <w:sz w:val="20"/>
                      <w:szCs w:val="20"/>
                    </w:rPr>
                  </w:pPr>
                  <w:r w:rsidRPr="000C710A">
                    <w:rPr>
                      <w:sz w:val="20"/>
                      <w:szCs w:val="20"/>
                    </w:rPr>
                    <w:t>Рукша Вячеслав Владимирович</w:t>
                  </w:r>
                </w:p>
              </w:tc>
            </w:tr>
            <w:tr w:rsidR="00CE7D92" w:rsidRPr="000C710A" w:rsidTr="000430D6">
              <w:tc>
                <w:tcPr>
                  <w:tcW w:w="2073" w:type="pct"/>
                  <w:vAlign w:val="center"/>
                </w:tcPr>
                <w:p w:rsidR="00CE7D92" w:rsidRPr="000C710A" w:rsidRDefault="00CE7D92" w:rsidP="000430D6">
                  <w:pPr>
                    <w:rPr>
                      <w:sz w:val="20"/>
                      <w:szCs w:val="20"/>
                    </w:rPr>
                  </w:pPr>
                  <w:r w:rsidRPr="000C710A">
                    <w:rPr>
                      <w:sz w:val="20"/>
                      <w:szCs w:val="20"/>
                    </w:rPr>
                    <w:t>Главный бухгалтер</w:t>
                  </w:r>
                </w:p>
              </w:tc>
              <w:tc>
                <w:tcPr>
                  <w:tcW w:w="2927" w:type="pct"/>
                </w:tcPr>
                <w:p w:rsidR="00CE7D92" w:rsidRPr="000C710A" w:rsidRDefault="00CE7D92" w:rsidP="000430D6">
                  <w:pPr>
                    <w:rPr>
                      <w:sz w:val="20"/>
                      <w:szCs w:val="20"/>
                    </w:rPr>
                  </w:pPr>
                  <w:r>
                    <w:rPr>
                      <w:sz w:val="20"/>
                      <w:szCs w:val="20"/>
                    </w:rPr>
                    <w:t>Анисимова Вера Егоровна</w:t>
                  </w:r>
                </w:p>
              </w:tc>
            </w:tr>
            <w:tr w:rsidR="00CE7D92" w:rsidRPr="000C710A" w:rsidTr="000430D6">
              <w:tc>
                <w:tcPr>
                  <w:tcW w:w="2073" w:type="pct"/>
                  <w:vAlign w:val="center"/>
                </w:tcPr>
                <w:p w:rsidR="00CE7D92" w:rsidRPr="000C710A" w:rsidRDefault="00CE7D92" w:rsidP="000430D6">
                  <w:pPr>
                    <w:rPr>
                      <w:sz w:val="20"/>
                      <w:szCs w:val="20"/>
                    </w:rPr>
                  </w:pPr>
                  <w:r w:rsidRPr="000C710A">
                    <w:rPr>
                      <w:sz w:val="20"/>
                      <w:szCs w:val="20"/>
                    </w:rPr>
                    <w:t xml:space="preserve">Тел </w:t>
                  </w:r>
                </w:p>
              </w:tc>
              <w:tc>
                <w:tcPr>
                  <w:tcW w:w="2927" w:type="pct"/>
                </w:tcPr>
                <w:p w:rsidR="00CE7D92" w:rsidRPr="000C710A" w:rsidRDefault="00CE7D92" w:rsidP="000430D6">
                  <w:pPr>
                    <w:rPr>
                      <w:sz w:val="20"/>
                      <w:szCs w:val="20"/>
                      <w:lang w:val="en-US"/>
                    </w:rPr>
                  </w:pPr>
                  <w:r w:rsidRPr="000C710A">
                    <w:rPr>
                      <w:sz w:val="20"/>
                      <w:szCs w:val="20"/>
                      <w:lang w:val="en-US"/>
                    </w:rPr>
                    <w:t>(</w:t>
                  </w:r>
                  <w:r w:rsidRPr="000C710A">
                    <w:rPr>
                      <w:sz w:val="20"/>
                      <w:szCs w:val="20"/>
                    </w:rPr>
                    <w:t>8152) 55-33-00 (приемная),</w:t>
                  </w:r>
                </w:p>
                <w:p w:rsidR="00CE7D92" w:rsidRPr="000C710A" w:rsidRDefault="00CE7D92" w:rsidP="000430D6">
                  <w:pPr>
                    <w:rPr>
                      <w:sz w:val="20"/>
                      <w:szCs w:val="20"/>
                      <w:lang w:val="en-US"/>
                    </w:rPr>
                  </w:pPr>
                  <w:r w:rsidRPr="000C710A">
                    <w:rPr>
                      <w:sz w:val="20"/>
                      <w:szCs w:val="20"/>
                      <w:lang w:val="en-US"/>
                    </w:rPr>
                    <w:t>(</w:t>
                  </w:r>
                  <w:r w:rsidRPr="000C710A">
                    <w:rPr>
                      <w:sz w:val="20"/>
                      <w:szCs w:val="20"/>
                    </w:rPr>
                    <w:t>8152) 55-30-06</w:t>
                  </w:r>
                  <w:r w:rsidRPr="000C710A">
                    <w:rPr>
                      <w:sz w:val="20"/>
                      <w:szCs w:val="20"/>
                      <w:lang w:val="en-US"/>
                    </w:rPr>
                    <w:t xml:space="preserve"> </w:t>
                  </w:r>
                  <w:r w:rsidRPr="000C710A">
                    <w:rPr>
                      <w:sz w:val="20"/>
                      <w:szCs w:val="20"/>
                    </w:rPr>
                    <w:t>(гл.бухгалтер)</w:t>
                  </w:r>
                </w:p>
              </w:tc>
            </w:tr>
            <w:tr w:rsidR="00CE7D92" w:rsidRPr="000C710A" w:rsidTr="000430D6">
              <w:tc>
                <w:tcPr>
                  <w:tcW w:w="2073" w:type="pct"/>
                  <w:vAlign w:val="center"/>
                </w:tcPr>
                <w:p w:rsidR="00CE7D92" w:rsidRPr="000C710A" w:rsidRDefault="00CE7D92" w:rsidP="000430D6">
                  <w:pPr>
                    <w:rPr>
                      <w:sz w:val="20"/>
                      <w:szCs w:val="20"/>
                    </w:rPr>
                  </w:pPr>
                  <w:r w:rsidRPr="000C710A">
                    <w:rPr>
                      <w:sz w:val="20"/>
                      <w:szCs w:val="20"/>
                    </w:rPr>
                    <w:t xml:space="preserve">Факс </w:t>
                  </w:r>
                </w:p>
              </w:tc>
              <w:tc>
                <w:tcPr>
                  <w:tcW w:w="2927" w:type="pct"/>
                </w:tcPr>
                <w:p w:rsidR="00CE7D92" w:rsidRPr="000C710A" w:rsidRDefault="00CE7D92" w:rsidP="000430D6">
                  <w:pPr>
                    <w:rPr>
                      <w:sz w:val="20"/>
                      <w:szCs w:val="20"/>
                      <w:lang w:val="en-US"/>
                    </w:rPr>
                  </w:pPr>
                  <w:r w:rsidRPr="000C710A">
                    <w:rPr>
                      <w:sz w:val="20"/>
                      <w:szCs w:val="20"/>
                    </w:rPr>
                    <w:t>(8152) 55-33-56</w:t>
                  </w:r>
                </w:p>
              </w:tc>
            </w:tr>
            <w:tr w:rsidR="00CE7D92" w:rsidRPr="000C710A" w:rsidTr="000430D6">
              <w:tc>
                <w:tcPr>
                  <w:tcW w:w="2073" w:type="pct"/>
                  <w:vAlign w:val="center"/>
                </w:tcPr>
                <w:p w:rsidR="00CE7D92" w:rsidRPr="000C710A" w:rsidRDefault="00CE7D92" w:rsidP="000430D6">
                  <w:pPr>
                    <w:rPr>
                      <w:sz w:val="20"/>
                      <w:szCs w:val="20"/>
                    </w:rPr>
                  </w:pPr>
                  <w:r w:rsidRPr="000C710A">
                    <w:rPr>
                      <w:sz w:val="20"/>
                      <w:szCs w:val="20"/>
                    </w:rPr>
                    <w:t xml:space="preserve">Расчетный счет № </w:t>
                  </w:r>
                </w:p>
              </w:tc>
              <w:tc>
                <w:tcPr>
                  <w:tcW w:w="2927" w:type="pct"/>
                </w:tcPr>
                <w:p w:rsidR="00CE7D92" w:rsidRPr="000C710A" w:rsidRDefault="00CE7D92" w:rsidP="000430D6">
                  <w:pPr>
                    <w:rPr>
                      <w:sz w:val="20"/>
                      <w:szCs w:val="20"/>
                      <w:lang w:val="en-US"/>
                    </w:rPr>
                  </w:pPr>
                  <w:r>
                    <w:rPr>
                      <w:sz w:val="20"/>
                      <w:szCs w:val="20"/>
                    </w:rPr>
                    <w:t>405</w:t>
                  </w:r>
                  <w:r w:rsidRPr="000C710A">
                    <w:rPr>
                      <w:sz w:val="20"/>
                      <w:szCs w:val="20"/>
                    </w:rPr>
                    <w:t>02</w:t>
                  </w:r>
                  <w:r>
                    <w:rPr>
                      <w:sz w:val="20"/>
                      <w:szCs w:val="20"/>
                    </w:rPr>
                    <w:t>810</w:t>
                  </w:r>
                  <w:r w:rsidRPr="000C710A">
                    <w:rPr>
                      <w:sz w:val="20"/>
                      <w:szCs w:val="20"/>
                    </w:rPr>
                    <w:t>8410</w:t>
                  </w:r>
                  <w:r>
                    <w:rPr>
                      <w:sz w:val="20"/>
                      <w:szCs w:val="20"/>
                    </w:rPr>
                    <w:t>00170</w:t>
                  </w:r>
                  <w:r w:rsidRPr="000C710A">
                    <w:rPr>
                      <w:sz w:val="20"/>
                      <w:szCs w:val="20"/>
                    </w:rPr>
                    <w:t>001</w:t>
                  </w:r>
                </w:p>
              </w:tc>
            </w:tr>
            <w:tr w:rsidR="00CE7D92" w:rsidRPr="000C710A" w:rsidTr="000430D6">
              <w:tc>
                <w:tcPr>
                  <w:tcW w:w="2073" w:type="pct"/>
                  <w:vAlign w:val="center"/>
                </w:tcPr>
                <w:p w:rsidR="00CE7D92" w:rsidRPr="000C710A" w:rsidRDefault="00CE7D92" w:rsidP="000430D6">
                  <w:pPr>
                    <w:rPr>
                      <w:sz w:val="20"/>
                      <w:szCs w:val="20"/>
                    </w:rPr>
                  </w:pPr>
                  <w:r w:rsidRPr="000C710A">
                    <w:rPr>
                      <w:sz w:val="20"/>
                      <w:szCs w:val="20"/>
                    </w:rPr>
                    <w:t xml:space="preserve">Банк </w:t>
                  </w:r>
                </w:p>
              </w:tc>
              <w:tc>
                <w:tcPr>
                  <w:tcW w:w="2927" w:type="pct"/>
                </w:tcPr>
                <w:p w:rsidR="00CE7D92" w:rsidRPr="000C710A" w:rsidRDefault="00CE7D92" w:rsidP="000430D6">
                  <w:pPr>
                    <w:rPr>
                      <w:sz w:val="20"/>
                      <w:szCs w:val="20"/>
                    </w:rPr>
                  </w:pPr>
                  <w:r w:rsidRPr="000C710A">
                    <w:rPr>
                      <w:color w:val="000000"/>
                      <w:sz w:val="20"/>
                      <w:szCs w:val="20"/>
                    </w:rPr>
                    <w:t>ОТДЕЛЕНИЕ №8627 СБЕРБАНКА РОССИИ Г.МУРМАНСК</w:t>
                  </w:r>
                </w:p>
              </w:tc>
            </w:tr>
            <w:tr w:rsidR="00CE7D92" w:rsidRPr="001404FE" w:rsidTr="000430D6">
              <w:trPr>
                <w:trHeight w:val="119"/>
              </w:trPr>
              <w:tc>
                <w:tcPr>
                  <w:tcW w:w="2073" w:type="pct"/>
                  <w:vAlign w:val="center"/>
                </w:tcPr>
                <w:p w:rsidR="00CE7D92" w:rsidRPr="000C710A" w:rsidRDefault="00CE7D92" w:rsidP="000430D6">
                  <w:pPr>
                    <w:rPr>
                      <w:sz w:val="20"/>
                      <w:szCs w:val="20"/>
                    </w:rPr>
                  </w:pPr>
                  <w:r w:rsidRPr="000C710A">
                    <w:rPr>
                      <w:sz w:val="20"/>
                      <w:szCs w:val="20"/>
                    </w:rPr>
                    <w:t>Корр. счет</w:t>
                  </w:r>
                </w:p>
              </w:tc>
              <w:tc>
                <w:tcPr>
                  <w:tcW w:w="2927" w:type="pct"/>
                </w:tcPr>
                <w:p w:rsidR="00CE7D92" w:rsidRPr="001404FE" w:rsidRDefault="00CE7D92" w:rsidP="000430D6">
                  <w:pPr>
                    <w:rPr>
                      <w:sz w:val="20"/>
                      <w:szCs w:val="20"/>
                    </w:rPr>
                  </w:pPr>
                  <w:r>
                    <w:rPr>
                      <w:color w:val="000000"/>
                      <w:sz w:val="20"/>
                      <w:szCs w:val="20"/>
                    </w:rPr>
                    <w:t>30101810300000000</w:t>
                  </w:r>
                  <w:r w:rsidRPr="000C710A">
                    <w:rPr>
                      <w:color w:val="000000"/>
                      <w:sz w:val="20"/>
                      <w:szCs w:val="20"/>
                    </w:rPr>
                    <w:t>615</w:t>
                  </w:r>
                </w:p>
              </w:tc>
            </w:tr>
            <w:tr w:rsidR="00CE7D92" w:rsidRPr="001404FE" w:rsidTr="000430D6">
              <w:trPr>
                <w:trHeight w:val="80"/>
              </w:trPr>
              <w:tc>
                <w:tcPr>
                  <w:tcW w:w="2073" w:type="pct"/>
                  <w:vAlign w:val="center"/>
                </w:tcPr>
                <w:p w:rsidR="00CE7D92" w:rsidRPr="000C710A" w:rsidRDefault="00CE7D92" w:rsidP="000430D6">
                  <w:pPr>
                    <w:rPr>
                      <w:sz w:val="20"/>
                      <w:szCs w:val="20"/>
                    </w:rPr>
                  </w:pPr>
                  <w:r w:rsidRPr="000C710A">
                    <w:rPr>
                      <w:sz w:val="20"/>
                      <w:szCs w:val="20"/>
                    </w:rPr>
                    <w:t xml:space="preserve">БИК </w:t>
                  </w:r>
                </w:p>
              </w:tc>
              <w:tc>
                <w:tcPr>
                  <w:tcW w:w="2927" w:type="pct"/>
                </w:tcPr>
                <w:p w:rsidR="00CE7D92" w:rsidRPr="001404FE" w:rsidRDefault="00CE7D92" w:rsidP="000430D6">
                  <w:pPr>
                    <w:rPr>
                      <w:sz w:val="20"/>
                      <w:szCs w:val="20"/>
                    </w:rPr>
                  </w:pPr>
                  <w:r>
                    <w:rPr>
                      <w:color w:val="000000"/>
                      <w:sz w:val="20"/>
                      <w:szCs w:val="20"/>
                    </w:rPr>
                    <w:t>044</w:t>
                  </w:r>
                  <w:r w:rsidRPr="000C710A">
                    <w:rPr>
                      <w:color w:val="000000"/>
                      <w:sz w:val="20"/>
                      <w:szCs w:val="20"/>
                    </w:rPr>
                    <w:t>705615</w:t>
                  </w:r>
                </w:p>
              </w:tc>
            </w:tr>
          </w:tbl>
          <w:p w:rsidR="00E63B9F" w:rsidRPr="000E344D" w:rsidRDefault="00E63B9F" w:rsidP="00B53897">
            <w:pPr>
              <w:tabs>
                <w:tab w:val="left" w:pos="6015"/>
              </w:tabs>
              <w:rPr>
                <w:sz w:val="20"/>
                <w:szCs w:val="20"/>
              </w:rPr>
            </w:pPr>
          </w:p>
        </w:tc>
      </w:tr>
      <w:tr w:rsidR="00E63B9F" w:rsidRPr="000E344D" w:rsidTr="00B53897">
        <w:trPr>
          <w:trHeight w:val="194"/>
        </w:trPr>
        <w:tc>
          <w:tcPr>
            <w:tcW w:w="498" w:type="dxa"/>
          </w:tcPr>
          <w:p w:rsidR="00E63B9F" w:rsidRPr="000E344D" w:rsidRDefault="00E63B9F" w:rsidP="009B3F75">
            <w:pPr>
              <w:numPr>
                <w:ilvl w:val="0"/>
                <w:numId w:val="32"/>
              </w:numPr>
              <w:ind w:left="0" w:hanging="17"/>
              <w:jc w:val="center"/>
              <w:rPr>
                <w:sz w:val="22"/>
                <w:szCs w:val="22"/>
              </w:rPr>
            </w:pPr>
            <w:bookmarkStart w:id="360" w:name="_Ref321836472"/>
          </w:p>
        </w:tc>
        <w:bookmarkEnd w:id="360"/>
        <w:tc>
          <w:tcPr>
            <w:tcW w:w="2409" w:type="dxa"/>
          </w:tcPr>
          <w:p w:rsidR="00E63B9F" w:rsidRPr="000E344D" w:rsidRDefault="00E63B9F" w:rsidP="000E344D">
            <w:pPr>
              <w:ind w:right="153"/>
              <w:jc w:val="both"/>
              <w:rPr>
                <w:b/>
                <w:i/>
                <w:sz w:val="20"/>
                <w:szCs w:val="20"/>
              </w:rPr>
            </w:pPr>
            <w:r w:rsidRPr="000E344D">
              <w:rPr>
                <w:sz w:val="20"/>
                <w:szCs w:val="20"/>
              </w:rPr>
              <w:t>Порядок обжалования действий заказчика, организатора запроса предложений, закупочной комиссии</w:t>
            </w:r>
          </w:p>
        </w:tc>
        <w:tc>
          <w:tcPr>
            <w:tcW w:w="7230" w:type="dxa"/>
          </w:tcPr>
          <w:p w:rsidR="00E63B9F" w:rsidRPr="000E344D" w:rsidRDefault="00E63B9F" w:rsidP="00B53897">
            <w:pPr>
              <w:pStyle w:val="af5"/>
              <w:spacing w:before="0" w:beforeAutospacing="0" w:after="0" w:afterAutospacing="0"/>
              <w:ind w:right="153"/>
              <w:jc w:val="both"/>
              <w:rPr>
                <w:b/>
                <w:bCs/>
                <w:i/>
                <w:sz w:val="20"/>
                <w:szCs w:val="20"/>
              </w:rPr>
            </w:pPr>
            <w:r w:rsidRPr="000E344D">
              <w:rPr>
                <w:sz w:val="20"/>
                <w:szCs w:val="20"/>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33" w:history="1">
              <w:r w:rsidRPr="000E344D">
                <w:rPr>
                  <w:rStyle w:val="afc"/>
                  <w:color w:val="auto"/>
                  <w:sz w:val="20"/>
                  <w:szCs w:val="20"/>
                </w:rPr>
                <w:t>arbitration@rosatom.ru</w:t>
              </w:r>
            </w:hyperlink>
            <w:r w:rsidRPr="000E344D" w:rsidDel="0046348B">
              <w:rPr>
                <w:sz w:val="20"/>
                <w:szCs w:val="20"/>
              </w:rPr>
              <w:t xml:space="preserve"> </w:t>
            </w:r>
            <w:r w:rsidRPr="000E344D">
              <w:rPr>
                <w:b/>
                <w:i/>
                <w:sz w:val="20"/>
                <w:szCs w:val="20"/>
              </w:rPr>
              <w:t xml:space="preserve"> </w:t>
            </w:r>
          </w:p>
          <w:p w:rsidR="000B2E2B" w:rsidRDefault="000B2E2B" w:rsidP="00B53897">
            <w:pPr>
              <w:pStyle w:val="af5"/>
              <w:spacing w:before="0" w:beforeAutospacing="0" w:after="0" w:afterAutospacing="0"/>
              <w:ind w:right="153"/>
              <w:jc w:val="both"/>
              <w:rPr>
                <w:sz w:val="20"/>
                <w:szCs w:val="20"/>
              </w:rPr>
            </w:pPr>
          </w:p>
          <w:p w:rsidR="00E63B9F" w:rsidRPr="000E344D" w:rsidRDefault="00E63B9F" w:rsidP="00B53897">
            <w:pPr>
              <w:pStyle w:val="af5"/>
              <w:spacing w:before="0" w:beforeAutospacing="0" w:after="0" w:afterAutospacing="0"/>
              <w:ind w:right="153"/>
              <w:jc w:val="both"/>
              <w:rPr>
                <w:sz w:val="20"/>
                <w:szCs w:val="20"/>
              </w:rPr>
            </w:pPr>
            <w:r w:rsidRPr="000E344D">
              <w:rPr>
                <w:sz w:val="20"/>
                <w:szCs w:val="20"/>
              </w:rPr>
              <w:t xml:space="preserve">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w:t>
            </w:r>
            <w:r w:rsidRPr="000E344D">
              <w:rPr>
                <w:sz w:val="20"/>
                <w:szCs w:val="20"/>
              </w:rPr>
              <w:lastRenderedPageBreak/>
              <w:t>проведения запроса предложений.</w:t>
            </w:r>
          </w:p>
          <w:p w:rsidR="00E63B9F" w:rsidRPr="000E344D" w:rsidRDefault="00E63B9F" w:rsidP="00B53897">
            <w:pPr>
              <w:pStyle w:val="af5"/>
              <w:spacing w:before="0" w:beforeAutospacing="0" w:after="0" w:afterAutospacing="0"/>
              <w:ind w:right="153"/>
              <w:jc w:val="both"/>
              <w:rPr>
                <w:sz w:val="20"/>
                <w:szCs w:val="20"/>
              </w:rPr>
            </w:pPr>
            <w:r w:rsidRPr="000E344D">
              <w:rPr>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815D33" w:rsidRDefault="00815D33" w:rsidP="00B53897">
            <w:pPr>
              <w:pStyle w:val="af5"/>
              <w:spacing w:before="0" w:beforeAutospacing="0" w:after="0" w:afterAutospacing="0"/>
              <w:ind w:right="153"/>
              <w:jc w:val="both"/>
              <w:rPr>
                <w:sz w:val="20"/>
                <w:szCs w:val="20"/>
              </w:rPr>
            </w:pPr>
          </w:p>
          <w:p w:rsidR="00E63B9F" w:rsidRPr="000E344D" w:rsidRDefault="00E63B9F" w:rsidP="00B53897">
            <w:pPr>
              <w:pStyle w:val="af5"/>
              <w:spacing w:before="0" w:beforeAutospacing="0" w:after="0" w:afterAutospacing="0"/>
              <w:ind w:right="153"/>
              <w:jc w:val="both"/>
              <w:rPr>
                <w:sz w:val="20"/>
                <w:szCs w:val="20"/>
              </w:rPr>
            </w:pPr>
            <w:r w:rsidRPr="000E344D">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815D33" w:rsidRDefault="00815D33" w:rsidP="00B53897">
            <w:pPr>
              <w:pStyle w:val="af5"/>
              <w:spacing w:before="0" w:beforeAutospacing="0" w:after="0" w:afterAutospacing="0"/>
              <w:ind w:right="153"/>
              <w:jc w:val="both"/>
              <w:rPr>
                <w:sz w:val="20"/>
                <w:szCs w:val="20"/>
              </w:rPr>
            </w:pPr>
          </w:p>
          <w:p w:rsidR="00E63B9F" w:rsidRPr="000E344D" w:rsidRDefault="00E63B9F" w:rsidP="00B53897">
            <w:pPr>
              <w:pStyle w:val="af5"/>
              <w:spacing w:before="0" w:beforeAutospacing="0" w:after="0" w:afterAutospacing="0"/>
              <w:ind w:right="153"/>
              <w:jc w:val="both"/>
              <w:rPr>
                <w:sz w:val="20"/>
                <w:szCs w:val="20"/>
              </w:rPr>
            </w:pPr>
            <w:r w:rsidRPr="000E344D">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63B9F" w:rsidRPr="000E344D" w:rsidRDefault="00E63B9F" w:rsidP="00B53897">
            <w:pPr>
              <w:pStyle w:val="af5"/>
              <w:spacing w:before="0" w:beforeAutospacing="0" w:after="0" w:afterAutospacing="0"/>
              <w:ind w:right="153"/>
              <w:jc w:val="both"/>
              <w:rPr>
                <w:sz w:val="20"/>
                <w:szCs w:val="20"/>
              </w:rPr>
            </w:pPr>
            <w:r w:rsidRPr="000E344D">
              <w:rPr>
                <w:sz w:val="20"/>
                <w:szCs w:val="20"/>
              </w:rPr>
              <w:t>Решения ЦАК могут быть обжалованы — в Контрольный комитете Госкорпорации «Росатом» не позднее 1 (одного) месяца с даты размещения на официальном сайте результата рассмотрения жалобы.</w:t>
            </w:r>
          </w:p>
        </w:tc>
      </w:tr>
      <w:tr w:rsidR="00E63B9F" w:rsidRPr="000E344D" w:rsidTr="00B53897">
        <w:trPr>
          <w:trHeight w:val="194"/>
        </w:trPr>
        <w:tc>
          <w:tcPr>
            <w:tcW w:w="498" w:type="dxa"/>
          </w:tcPr>
          <w:p w:rsidR="00E63B9F" w:rsidRPr="000E344D" w:rsidRDefault="00E63B9F" w:rsidP="009B3F75">
            <w:pPr>
              <w:numPr>
                <w:ilvl w:val="0"/>
                <w:numId w:val="32"/>
              </w:numPr>
              <w:ind w:left="0" w:hanging="15"/>
              <w:jc w:val="center"/>
              <w:rPr>
                <w:sz w:val="22"/>
                <w:szCs w:val="22"/>
              </w:rPr>
            </w:pPr>
          </w:p>
        </w:tc>
        <w:tc>
          <w:tcPr>
            <w:tcW w:w="2409" w:type="dxa"/>
          </w:tcPr>
          <w:p w:rsidR="00E63B9F" w:rsidRPr="000E344D" w:rsidRDefault="00E63B9F" w:rsidP="000E344D">
            <w:pPr>
              <w:ind w:right="153"/>
              <w:jc w:val="both"/>
              <w:rPr>
                <w:b/>
                <w:i/>
                <w:sz w:val="20"/>
                <w:szCs w:val="20"/>
              </w:rPr>
            </w:pPr>
            <w:r w:rsidRPr="000E344D">
              <w:rPr>
                <w:sz w:val="20"/>
                <w:szCs w:val="20"/>
              </w:rPr>
              <w:t>Каналы связи, по которым можно сообщить о фактах злоупотребления при проведении запроса предложений</w:t>
            </w:r>
          </w:p>
        </w:tc>
        <w:tc>
          <w:tcPr>
            <w:tcW w:w="7230" w:type="dxa"/>
          </w:tcPr>
          <w:p w:rsidR="00E63B9F" w:rsidRPr="000E344D" w:rsidRDefault="00E63B9F" w:rsidP="00B53897">
            <w:pPr>
              <w:pStyle w:val="af5"/>
              <w:spacing w:before="0" w:beforeAutospacing="0" w:after="0" w:afterAutospacing="0"/>
              <w:ind w:right="153"/>
              <w:jc w:val="both"/>
              <w:rPr>
                <w:sz w:val="20"/>
                <w:szCs w:val="20"/>
              </w:rPr>
            </w:pPr>
            <w:r w:rsidRPr="000E344D">
              <w:rPr>
                <w:sz w:val="20"/>
                <w:szCs w:val="20"/>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E63B9F" w:rsidRPr="000E344D" w:rsidRDefault="00E63B9F" w:rsidP="00B53897">
            <w:pPr>
              <w:pStyle w:val="af5"/>
              <w:tabs>
                <w:tab w:val="left" w:pos="330"/>
              </w:tabs>
              <w:spacing w:before="0" w:beforeAutospacing="0" w:after="0" w:afterAutospacing="0"/>
              <w:ind w:right="153"/>
              <w:jc w:val="both"/>
              <w:rPr>
                <w:sz w:val="20"/>
                <w:szCs w:val="20"/>
              </w:rPr>
            </w:pPr>
            <w:r w:rsidRPr="000E344D">
              <w:rPr>
                <w:sz w:val="20"/>
                <w:szCs w:val="20"/>
              </w:rPr>
              <w:t>1.</w:t>
            </w:r>
            <w:r w:rsidRPr="000E344D">
              <w:rPr>
                <w:sz w:val="20"/>
                <w:szCs w:val="20"/>
              </w:rPr>
              <w:tab/>
              <w:t>Телефон «горячей линии»: 8-800-100-07-07 (многоканальный, круглосуточно, бесплатно из любой точки страны);</w:t>
            </w:r>
          </w:p>
          <w:p w:rsidR="00E63B9F" w:rsidRPr="000E344D" w:rsidRDefault="00E63B9F" w:rsidP="00B53897">
            <w:pPr>
              <w:pStyle w:val="af5"/>
              <w:tabs>
                <w:tab w:val="left" w:pos="360"/>
              </w:tabs>
              <w:spacing w:before="0" w:beforeAutospacing="0" w:after="0" w:afterAutospacing="0"/>
              <w:ind w:right="153"/>
              <w:jc w:val="both"/>
              <w:rPr>
                <w:sz w:val="20"/>
                <w:szCs w:val="20"/>
              </w:rPr>
            </w:pPr>
            <w:r w:rsidRPr="000E344D">
              <w:rPr>
                <w:sz w:val="20"/>
                <w:szCs w:val="20"/>
              </w:rPr>
              <w:t>2.</w:t>
            </w:r>
            <w:r w:rsidRPr="000E344D">
              <w:rPr>
                <w:sz w:val="20"/>
                <w:szCs w:val="20"/>
              </w:rPr>
              <w:tab/>
              <w:t>Адрес электронной почты: 0707@rosatom.ru;</w:t>
            </w:r>
          </w:p>
          <w:p w:rsidR="00E63B9F" w:rsidRPr="000E344D" w:rsidRDefault="00E63B9F" w:rsidP="00B53897">
            <w:pPr>
              <w:pStyle w:val="af5"/>
              <w:tabs>
                <w:tab w:val="left" w:pos="330"/>
              </w:tabs>
              <w:spacing w:before="0" w:beforeAutospacing="0" w:after="0" w:afterAutospacing="0"/>
              <w:ind w:right="153"/>
              <w:jc w:val="both"/>
              <w:rPr>
                <w:sz w:val="20"/>
                <w:szCs w:val="20"/>
              </w:rPr>
            </w:pPr>
            <w:r w:rsidRPr="000E344D">
              <w:rPr>
                <w:sz w:val="20"/>
                <w:szCs w:val="20"/>
              </w:rPr>
              <w:t>3.</w:t>
            </w:r>
            <w:r w:rsidRPr="000E344D">
              <w:rPr>
                <w:sz w:val="20"/>
                <w:szCs w:val="20"/>
              </w:rPr>
              <w:tab/>
              <w:t>Адрес для почтовых отправлений: 119017, Москва, а/я 226, Департамент защиты активов Госкорпорации «Росатом».</w:t>
            </w:r>
          </w:p>
        </w:tc>
      </w:tr>
    </w:tbl>
    <w:p w:rsidR="00C87330" w:rsidRPr="007D4A06" w:rsidRDefault="00C87330" w:rsidP="001F3D80">
      <w:pPr>
        <w:tabs>
          <w:tab w:val="num" w:pos="1800"/>
        </w:tabs>
        <w:spacing w:before="120"/>
        <w:jc w:val="both"/>
        <w:rPr>
          <w:sz w:val="22"/>
          <w:szCs w:val="22"/>
        </w:rPr>
        <w:sectPr w:rsidR="00C87330" w:rsidRPr="007D4A06" w:rsidSect="00AE78B5">
          <w:pgSz w:w="11907" w:h="16840" w:code="9"/>
          <w:pgMar w:top="1134" w:right="567" w:bottom="851" w:left="1418" w:header="567" w:footer="403" w:gutter="0"/>
          <w:cols w:space="708"/>
          <w:docGrid w:linePitch="360"/>
        </w:sectPr>
      </w:pPr>
    </w:p>
    <w:p w:rsidR="00C87330" w:rsidRPr="00343929" w:rsidRDefault="00C87330" w:rsidP="00343929">
      <w:pPr>
        <w:pStyle w:val="10"/>
        <w:numPr>
          <w:ilvl w:val="1"/>
          <w:numId w:val="6"/>
        </w:numPr>
        <w:tabs>
          <w:tab w:val="clear" w:pos="1440"/>
          <w:tab w:val="left" w:pos="851"/>
        </w:tabs>
        <w:ind w:left="0" w:firstLine="567"/>
        <w:jc w:val="left"/>
      </w:pPr>
      <w:bookmarkStart w:id="361" w:name="_Ref317252392"/>
      <w:bookmarkStart w:id="362" w:name="_Ref317252770"/>
      <w:bookmarkStart w:id="363" w:name="_Ref317258826"/>
      <w:bookmarkStart w:id="364" w:name="_Ref317258847"/>
      <w:bookmarkStart w:id="365" w:name="_Ref317258884"/>
      <w:bookmarkStart w:id="366" w:name="_Ref317259078"/>
      <w:bookmarkStart w:id="367" w:name="_Ref317259086"/>
      <w:bookmarkStart w:id="368" w:name="_Ref317259097"/>
      <w:bookmarkStart w:id="369" w:name="_Ref317259107"/>
      <w:bookmarkStart w:id="370" w:name="_Ref317259121"/>
      <w:bookmarkStart w:id="371" w:name="_Ref317259138"/>
      <w:bookmarkStart w:id="372" w:name="_Ref317259149"/>
      <w:bookmarkStart w:id="373" w:name="_Ref317259167"/>
      <w:bookmarkStart w:id="374" w:name="_Ref317259176"/>
      <w:bookmarkStart w:id="375" w:name="_Ref317259188"/>
      <w:bookmarkStart w:id="376" w:name="_Ref317259197"/>
      <w:bookmarkStart w:id="377" w:name="_Ref317259206"/>
      <w:bookmarkStart w:id="378" w:name="_Ref317259217"/>
      <w:bookmarkStart w:id="379" w:name="_Ref317259233"/>
      <w:bookmarkStart w:id="380" w:name="_Toc374112398"/>
      <w:bookmarkStart w:id="381" w:name="_Toc255987070"/>
      <w:r w:rsidRPr="00343929">
        <w:lastRenderedPageBreak/>
        <w:t xml:space="preserve">ОБРАЗЦЫ ФОРМ ОСНОВНЫХ ДОКУМЕНТОВ, ВКЛЮЧАЕМЫХ В ЗАЯВКУ НА УЧАСТИЕ В </w:t>
      </w:r>
      <w:r w:rsidR="009D6ADE" w:rsidRPr="00343929">
        <w:t>ЗАПРОСЕ ПРЕДЛОЖЕНИЙ</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p>
    <w:p w:rsidR="00343929" w:rsidRPr="00343929" w:rsidRDefault="00343929" w:rsidP="00343929">
      <w:pPr>
        <w:pStyle w:val="affff4"/>
        <w:ind w:left="6237" w:firstLine="0"/>
        <w:jc w:val="left"/>
        <w:rPr>
          <w:sz w:val="18"/>
          <w:szCs w:val="18"/>
        </w:rPr>
      </w:pPr>
      <w:bookmarkStart w:id="382" w:name="форма1"/>
      <w:bookmarkStart w:id="383" w:name="_Toc98251753"/>
      <w:bookmarkEnd w:id="381"/>
      <w:r w:rsidRPr="00343929">
        <w:rPr>
          <w:sz w:val="18"/>
          <w:szCs w:val="18"/>
        </w:rPr>
        <w:t>Форма 1</w:t>
      </w:r>
    </w:p>
    <w:p w:rsidR="00343929" w:rsidRDefault="00343929" w:rsidP="00343929">
      <w:pPr>
        <w:pStyle w:val="affff4"/>
        <w:ind w:left="6237" w:firstLine="0"/>
        <w:jc w:val="left"/>
        <w:rPr>
          <w:sz w:val="18"/>
          <w:szCs w:val="18"/>
        </w:rPr>
      </w:pPr>
      <w:r w:rsidRPr="00343929">
        <w:rPr>
          <w:sz w:val="18"/>
          <w:szCs w:val="18"/>
        </w:rPr>
        <w:t>Приложение к заявке на участие</w:t>
      </w:r>
    </w:p>
    <w:p w:rsidR="00343929" w:rsidRPr="00343929" w:rsidRDefault="00343929" w:rsidP="00343929">
      <w:pPr>
        <w:pStyle w:val="affff4"/>
        <w:ind w:left="6237" w:firstLine="0"/>
        <w:jc w:val="left"/>
        <w:rPr>
          <w:sz w:val="18"/>
          <w:szCs w:val="18"/>
        </w:rPr>
      </w:pPr>
      <w:r w:rsidRPr="00343929">
        <w:rPr>
          <w:sz w:val="18"/>
          <w:szCs w:val="18"/>
        </w:rPr>
        <w:t>в запросе предложений</w:t>
      </w:r>
    </w:p>
    <w:p w:rsidR="00343929" w:rsidRPr="00343929" w:rsidRDefault="00343929" w:rsidP="00343929">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343929" w:rsidRPr="00343929" w:rsidRDefault="00343929" w:rsidP="00343929">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r w:rsidRPr="00343929">
        <w:rPr>
          <w:sz w:val="16"/>
          <w:szCs w:val="16"/>
          <w:lang w:val="en-US"/>
        </w:rPr>
        <w:t>zakupki</w:t>
      </w:r>
      <w:r w:rsidRPr="00343929">
        <w:rPr>
          <w:sz w:val="16"/>
          <w:szCs w:val="16"/>
        </w:rPr>
        <w:t>.</w:t>
      </w:r>
      <w:r w:rsidRPr="00343929">
        <w:rPr>
          <w:sz w:val="16"/>
          <w:szCs w:val="16"/>
          <w:lang w:val="en-US"/>
        </w:rPr>
        <w:t>gov</w:t>
      </w:r>
      <w:r w:rsidRPr="00343929">
        <w:rPr>
          <w:sz w:val="16"/>
          <w:szCs w:val="16"/>
        </w:rPr>
        <w:t>.</w:t>
      </w:r>
      <w:r w:rsidRPr="00343929">
        <w:rPr>
          <w:sz w:val="16"/>
          <w:szCs w:val="16"/>
          <w:lang w:val="en-US"/>
        </w:rPr>
        <w:t>ru</w:t>
      </w:r>
      <w:r w:rsidRPr="00343929">
        <w:rPr>
          <w:sz w:val="16"/>
          <w:szCs w:val="16"/>
        </w:rPr>
        <w:t>)</w:t>
      </w:r>
    </w:p>
    <w:p w:rsidR="00343929" w:rsidRPr="00343929" w:rsidRDefault="00343929" w:rsidP="00343929">
      <w:pPr>
        <w:pStyle w:val="affff4"/>
        <w:ind w:left="6237" w:firstLine="0"/>
        <w:jc w:val="left"/>
        <w:rPr>
          <w:sz w:val="18"/>
          <w:szCs w:val="18"/>
        </w:rPr>
      </w:pPr>
      <w:r w:rsidRPr="00343929">
        <w:rPr>
          <w:sz w:val="18"/>
          <w:szCs w:val="18"/>
        </w:rPr>
        <w:t>от  «___» _______ 20___г.</w:t>
      </w:r>
    </w:p>
    <w:p w:rsidR="00343929" w:rsidRPr="00343929" w:rsidRDefault="00343929" w:rsidP="00343929">
      <w:pPr>
        <w:tabs>
          <w:tab w:val="left" w:pos="851"/>
        </w:tabs>
        <w:rPr>
          <w:i/>
          <w:color w:val="000000"/>
          <w:sz w:val="20"/>
          <w:szCs w:val="20"/>
        </w:rPr>
      </w:pPr>
      <w:r w:rsidRPr="00343929">
        <w:rPr>
          <w:i/>
          <w:color w:val="000000"/>
          <w:sz w:val="20"/>
          <w:szCs w:val="20"/>
        </w:rPr>
        <w:t>Фирменный бланк</w:t>
      </w:r>
    </w:p>
    <w:p w:rsidR="00343929" w:rsidRPr="00343929" w:rsidRDefault="00343929" w:rsidP="00343929">
      <w:pPr>
        <w:tabs>
          <w:tab w:val="left" w:pos="851"/>
        </w:tabs>
        <w:rPr>
          <w:i/>
          <w:color w:val="000000"/>
          <w:sz w:val="20"/>
          <w:szCs w:val="20"/>
        </w:rPr>
      </w:pPr>
      <w:r w:rsidRPr="00343929">
        <w:rPr>
          <w:i/>
          <w:color w:val="000000"/>
          <w:sz w:val="20"/>
          <w:szCs w:val="20"/>
        </w:rPr>
        <w:t>участника процедуры закупки</w:t>
      </w:r>
    </w:p>
    <w:bookmarkEnd w:id="382"/>
    <w:p w:rsidR="00C87330" w:rsidRPr="007D4A06" w:rsidRDefault="00C87330" w:rsidP="00343929">
      <w:pPr>
        <w:pStyle w:val="Times12"/>
        <w:ind w:firstLine="0"/>
        <w:jc w:val="left"/>
        <w:rPr>
          <w:sz w:val="22"/>
        </w:rPr>
      </w:pPr>
      <w:r w:rsidRPr="007D4A06">
        <w:rPr>
          <w:sz w:val="22"/>
        </w:rPr>
        <w:t>«___» __________ 20___ года</w:t>
      </w:r>
      <w:r w:rsidR="00FD319B" w:rsidRPr="007D4A06">
        <w:rPr>
          <w:sz w:val="22"/>
        </w:rPr>
        <w:t xml:space="preserve">  </w:t>
      </w:r>
      <w:r w:rsidRPr="007D4A06">
        <w:rPr>
          <w:sz w:val="22"/>
        </w:rPr>
        <w:t xml:space="preserve"> №______</w:t>
      </w:r>
    </w:p>
    <w:p w:rsidR="00F52725" w:rsidRPr="007D4A06" w:rsidRDefault="00F52725" w:rsidP="00343929">
      <w:pPr>
        <w:pStyle w:val="20"/>
        <w:numPr>
          <w:ilvl w:val="0"/>
          <w:numId w:val="0"/>
        </w:numPr>
        <w:spacing w:before="0" w:after="0"/>
        <w:jc w:val="center"/>
        <w:rPr>
          <w:rFonts w:ascii="Times New Roman" w:hAnsi="Times New Roman" w:cs="Times New Roman"/>
          <w:b w:val="0"/>
          <w:bCs w:val="0"/>
          <w:i w:val="0"/>
          <w:sz w:val="22"/>
          <w:szCs w:val="22"/>
        </w:rPr>
      </w:pPr>
      <w:bookmarkStart w:id="384" w:name="_Письмо_о_подаче"/>
      <w:bookmarkStart w:id="385" w:name="_Toc255987071"/>
      <w:bookmarkStart w:id="386" w:name="_Toc272505461"/>
      <w:bookmarkEnd w:id="384"/>
    </w:p>
    <w:p w:rsidR="00C87330" w:rsidRPr="00343929" w:rsidRDefault="00C87330" w:rsidP="00343929">
      <w:pPr>
        <w:pStyle w:val="20"/>
        <w:numPr>
          <w:ilvl w:val="0"/>
          <w:numId w:val="0"/>
        </w:numPr>
        <w:spacing w:before="0" w:after="0"/>
        <w:jc w:val="center"/>
        <w:rPr>
          <w:rFonts w:ascii="Times New Roman" w:hAnsi="Times New Roman" w:cs="Times New Roman"/>
          <w:bCs w:val="0"/>
          <w:i w:val="0"/>
          <w:sz w:val="22"/>
          <w:szCs w:val="22"/>
        </w:rPr>
      </w:pPr>
      <w:bookmarkStart w:id="387" w:name="_ЗАЯВКА_НА_УЧАСТИЕ"/>
      <w:bookmarkStart w:id="388" w:name="_Toc374112399"/>
      <w:bookmarkEnd w:id="387"/>
      <w:r w:rsidRPr="00343929">
        <w:rPr>
          <w:rFonts w:ascii="Times New Roman" w:hAnsi="Times New Roman" w:cs="Times New Roman"/>
          <w:bCs w:val="0"/>
          <w:i w:val="0"/>
          <w:sz w:val="22"/>
          <w:szCs w:val="22"/>
        </w:rPr>
        <w:t xml:space="preserve">ЗАЯВКА НА УЧАСТИЕ В </w:t>
      </w:r>
      <w:r w:rsidR="009D6ADE" w:rsidRPr="00343929">
        <w:rPr>
          <w:rFonts w:ascii="Times New Roman" w:hAnsi="Times New Roman" w:cs="Times New Roman"/>
          <w:bCs w:val="0"/>
          <w:i w:val="0"/>
          <w:sz w:val="22"/>
          <w:szCs w:val="22"/>
        </w:rPr>
        <w:t>ЗАПРОСЕ ПРЕДЛОЖЕНИЙ</w:t>
      </w:r>
      <w:r w:rsidRPr="00343929">
        <w:rPr>
          <w:rFonts w:ascii="Times New Roman" w:hAnsi="Times New Roman" w:cs="Times New Roman"/>
          <w:bCs w:val="0"/>
          <w:i w:val="0"/>
          <w:sz w:val="22"/>
          <w:szCs w:val="22"/>
        </w:rPr>
        <w:t xml:space="preserve"> (Форма 1)</w:t>
      </w:r>
      <w:bookmarkEnd w:id="385"/>
      <w:bookmarkEnd w:id="386"/>
      <w:bookmarkEnd w:id="388"/>
    </w:p>
    <w:p w:rsidR="00C87330" w:rsidRPr="007D4A06" w:rsidRDefault="00C87330" w:rsidP="00343929">
      <w:pPr>
        <w:tabs>
          <w:tab w:val="left" w:pos="7938"/>
        </w:tabs>
        <w:ind w:firstLine="4820"/>
        <w:jc w:val="center"/>
        <w:rPr>
          <w:sz w:val="22"/>
          <w:szCs w:val="22"/>
        </w:rPr>
      </w:pPr>
    </w:p>
    <w:p w:rsidR="00343929" w:rsidRDefault="00EC1022" w:rsidP="00551176">
      <w:pPr>
        <w:widowControl w:val="0"/>
        <w:tabs>
          <w:tab w:val="left" w:pos="1134"/>
          <w:tab w:val="left" w:pos="9923"/>
        </w:tabs>
        <w:ind w:firstLine="567"/>
        <w:jc w:val="both"/>
      </w:pPr>
      <w:bookmarkStart w:id="389" w:name="_Ref55335821"/>
      <w:bookmarkStart w:id="390" w:name="_Ref55336345"/>
      <w:bookmarkStart w:id="391" w:name="_Toc57314674"/>
      <w:bookmarkStart w:id="392" w:name="_Toc69728988"/>
      <w:bookmarkStart w:id="393" w:name="_Toc98251754"/>
      <w:bookmarkEnd w:id="383"/>
      <w:r w:rsidRPr="007D4A06">
        <w:rPr>
          <w:sz w:val="22"/>
          <w:szCs w:val="22"/>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w:t>
      </w:r>
      <w:r w:rsidR="00343929" w:rsidRPr="00343929">
        <w:rPr>
          <w:sz w:val="22"/>
          <w:szCs w:val="22"/>
        </w:rPr>
        <w:t>ООО «</w:t>
      </w:r>
      <w:r w:rsidR="00A44DAA" w:rsidRPr="00343929">
        <w:rPr>
          <w:sz w:val="22"/>
          <w:szCs w:val="22"/>
        </w:rPr>
        <w:t>Аукционный конкурсный дом</w:t>
      </w:r>
      <w:r w:rsidR="00343929" w:rsidRPr="00343929">
        <w:rPr>
          <w:sz w:val="22"/>
          <w:szCs w:val="22"/>
        </w:rPr>
        <w:t>»</w:t>
      </w:r>
      <w:r w:rsidR="00343929" w:rsidRPr="0027165F">
        <w:t xml:space="preserve"> </w:t>
      </w:r>
      <w:r w:rsidRPr="007D4A06">
        <w:rPr>
          <w:sz w:val="22"/>
          <w:szCs w:val="22"/>
        </w:rPr>
        <w:t xml:space="preserve">на сайте </w:t>
      </w:r>
      <w:hyperlink r:id="rId34" w:history="1">
        <w:r w:rsidR="00A44DAA" w:rsidRPr="00771454">
          <w:rPr>
            <w:rStyle w:val="afc"/>
            <w:sz w:val="22"/>
            <w:szCs w:val="22"/>
          </w:rPr>
          <w:t>www.</w:t>
        </w:r>
        <w:r w:rsidR="00A44DAA" w:rsidRPr="00771454">
          <w:rPr>
            <w:rStyle w:val="afc"/>
            <w:sz w:val="22"/>
            <w:szCs w:val="22"/>
            <w:lang w:val="en-US"/>
          </w:rPr>
          <w:t>a</w:t>
        </w:r>
        <w:r w:rsidR="00A44DAA" w:rsidRPr="00A44DAA">
          <w:rPr>
            <w:rStyle w:val="afc"/>
            <w:sz w:val="22"/>
            <w:szCs w:val="22"/>
          </w:rPr>
          <w:t>-</w:t>
        </w:r>
        <w:r w:rsidR="00A44DAA" w:rsidRPr="00771454">
          <w:rPr>
            <w:rStyle w:val="afc"/>
            <w:sz w:val="22"/>
            <w:szCs w:val="22"/>
            <w:lang w:val="en-US"/>
          </w:rPr>
          <w:t>k</w:t>
        </w:r>
        <w:r w:rsidR="00A44DAA" w:rsidRPr="00A44DAA">
          <w:rPr>
            <w:rStyle w:val="afc"/>
            <w:sz w:val="22"/>
            <w:szCs w:val="22"/>
          </w:rPr>
          <w:t>-</w:t>
        </w:r>
        <w:r w:rsidR="00A44DAA" w:rsidRPr="00771454">
          <w:rPr>
            <w:rStyle w:val="afc"/>
            <w:sz w:val="22"/>
            <w:szCs w:val="22"/>
            <w:lang w:val="en-US"/>
          </w:rPr>
          <w:t>d</w:t>
        </w:r>
        <w:r w:rsidR="00A44DAA" w:rsidRPr="00771454">
          <w:rPr>
            <w:rStyle w:val="afc"/>
            <w:sz w:val="22"/>
            <w:szCs w:val="22"/>
          </w:rPr>
          <w:t>.ru</w:t>
        </w:r>
      </w:hyperlink>
      <w:r w:rsidRPr="007D4A06">
        <w:rPr>
          <w:sz w:val="22"/>
          <w:szCs w:val="22"/>
        </w:rPr>
        <w:t>, запрос предложений № </w:t>
      </w:r>
      <w:r w:rsidR="00343929" w:rsidRPr="0027165F">
        <w:rPr>
          <w:u w:val="single"/>
        </w:rPr>
        <w:tab/>
      </w:r>
      <w:r w:rsidR="00343929" w:rsidRPr="00EC419F">
        <w:t xml:space="preserve"> </w:t>
      </w:r>
    </w:p>
    <w:p w:rsidR="00343929" w:rsidRPr="007E1AB2" w:rsidRDefault="00AB3372" w:rsidP="00343929">
      <w:pPr>
        <w:pStyle w:val="Times12"/>
        <w:widowControl w:val="0"/>
        <w:ind w:firstLine="5812"/>
        <w:jc w:val="center"/>
        <w:rPr>
          <w:sz w:val="16"/>
          <w:szCs w:val="16"/>
        </w:rPr>
      </w:pPr>
      <w:r>
        <w:rPr>
          <w:sz w:val="16"/>
          <w:szCs w:val="16"/>
        </w:rPr>
        <w:t>(номер на сайте www.</w:t>
      </w:r>
      <w:r w:rsidR="00A44DAA">
        <w:rPr>
          <w:sz w:val="16"/>
          <w:szCs w:val="16"/>
          <w:lang w:val="en-US"/>
        </w:rPr>
        <w:t>a</w:t>
      </w:r>
      <w:r w:rsidR="00A44DAA" w:rsidRPr="00A44DAA">
        <w:rPr>
          <w:sz w:val="16"/>
          <w:szCs w:val="16"/>
        </w:rPr>
        <w:t>-</w:t>
      </w:r>
      <w:r w:rsidR="00A44DAA">
        <w:rPr>
          <w:sz w:val="16"/>
          <w:szCs w:val="16"/>
          <w:lang w:val="en-US"/>
        </w:rPr>
        <w:t>k</w:t>
      </w:r>
      <w:r w:rsidR="00A44DAA" w:rsidRPr="00A44DAA">
        <w:rPr>
          <w:sz w:val="16"/>
          <w:szCs w:val="16"/>
        </w:rPr>
        <w:t>-</w:t>
      </w:r>
      <w:r w:rsidR="00A44DAA">
        <w:rPr>
          <w:sz w:val="16"/>
          <w:szCs w:val="16"/>
          <w:lang w:val="en-US"/>
        </w:rPr>
        <w:t>d</w:t>
      </w:r>
      <w:r w:rsidR="00343929" w:rsidRPr="007E1AB2">
        <w:rPr>
          <w:sz w:val="16"/>
          <w:szCs w:val="16"/>
        </w:rPr>
        <w:t>.ru)</w:t>
      </w:r>
    </w:p>
    <w:p w:rsidR="00551176" w:rsidRPr="00EC419F" w:rsidRDefault="00EC1022" w:rsidP="00551176">
      <w:pPr>
        <w:widowControl w:val="0"/>
        <w:tabs>
          <w:tab w:val="left" w:pos="9923"/>
        </w:tabs>
      </w:pPr>
      <w:r w:rsidRPr="007D4A06">
        <w:rPr>
          <w:i/>
          <w:sz w:val="22"/>
          <w:szCs w:val="22"/>
        </w:rPr>
        <w:t xml:space="preserve">, </w:t>
      </w:r>
      <w:r w:rsidRPr="007D4A06">
        <w:rPr>
          <w:sz w:val="22"/>
          <w:szCs w:val="22"/>
        </w:rPr>
        <w:t>документацию по запросу предложений, и принимая установленные в них требования и условия запроса предложений, __</w:t>
      </w:r>
      <w:r w:rsidR="00551176" w:rsidRPr="00067362">
        <w:rPr>
          <w:u w:val="single"/>
        </w:rPr>
        <w:tab/>
      </w:r>
      <w:r w:rsidR="00551176" w:rsidRPr="00EC419F">
        <w:t xml:space="preserve">, </w:t>
      </w:r>
    </w:p>
    <w:p w:rsidR="00551176" w:rsidRPr="007E1AB2" w:rsidRDefault="00551176" w:rsidP="00551176">
      <w:pPr>
        <w:pStyle w:val="Times12"/>
        <w:widowControl w:val="0"/>
        <w:ind w:firstLine="3261"/>
        <w:jc w:val="center"/>
        <w:rPr>
          <w:sz w:val="16"/>
          <w:szCs w:val="16"/>
        </w:rPr>
      </w:pPr>
      <w:r w:rsidRPr="007E1AB2">
        <w:rPr>
          <w:sz w:val="16"/>
          <w:szCs w:val="16"/>
        </w:rPr>
        <w:t xml:space="preserve">(полное наименование участника запроса </w:t>
      </w:r>
      <w:r w:rsidR="00C11635">
        <w:rPr>
          <w:sz w:val="16"/>
          <w:szCs w:val="16"/>
        </w:rPr>
        <w:t>предложений</w:t>
      </w:r>
      <w:r w:rsidRPr="007E1AB2">
        <w:rPr>
          <w:sz w:val="16"/>
          <w:szCs w:val="16"/>
        </w:rPr>
        <w:t xml:space="preserve"> с указанием организационно-правовой формы) </w:t>
      </w:r>
    </w:p>
    <w:p w:rsidR="00551176" w:rsidRPr="00C5190D" w:rsidRDefault="00551176" w:rsidP="00551176">
      <w:pPr>
        <w:tabs>
          <w:tab w:val="left" w:pos="3402"/>
          <w:tab w:val="left" w:pos="7230"/>
          <w:tab w:val="left" w:pos="9923"/>
        </w:tabs>
        <w:jc w:val="both"/>
      </w:pPr>
      <w:r w:rsidRPr="00C5190D">
        <w:t xml:space="preserve">БИК </w:t>
      </w:r>
      <w:r w:rsidRPr="00C5190D">
        <w:rPr>
          <w:u w:val="single"/>
        </w:rPr>
        <w:tab/>
      </w:r>
      <w:r w:rsidRPr="00C5190D">
        <w:t xml:space="preserve"> ИНН </w:t>
      </w:r>
      <w:r w:rsidRPr="00C5190D">
        <w:rPr>
          <w:u w:val="single"/>
        </w:rPr>
        <w:tab/>
      </w:r>
      <w:r w:rsidRPr="00C5190D">
        <w:t xml:space="preserve"> КПП</w:t>
      </w:r>
      <w:r w:rsidRPr="00C5190D">
        <w:rPr>
          <w:u w:val="single"/>
        </w:rPr>
        <w:t xml:space="preserve"> </w:t>
      </w:r>
      <w:r w:rsidRPr="00C5190D">
        <w:rPr>
          <w:u w:val="single"/>
        </w:rPr>
        <w:tab/>
      </w:r>
    </w:p>
    <w:p w:rsidR="00551176" w:rsidRPr="007E1AB2" w:rsidRDefault="00551176" w:rsidP="00551176">
      <w:pPr>
        <w:pStyle w:val="Times12"/>
        <w:widowControl w:val="0"/>
        <w:ind w:firstLine="851"/>
        <w:jc w:val="center"/>
        <w:rPr>
          <w:sz w:val="16"/>
          <w:szCs w:val="16"/>
        </w:rPr>
      </w:pPr>
      <w:r w:rsidRPr="007E1AB2">
        <w:rPr>
          <w:sz w:val="16"/>
          <w:szCs w:val="16"/>
        </w:rPr>
        <w:t xml:space="preserve">(реквизиты участника запроса </w:t>
      </w:r>
      <w:r w:rsidR="00C11635">
        <w:rPr>
          <w:sz w:val="16"/>
          <w:szCs w:val="16"/>
        </w:rPr>
        <w:t>предложений</w:t>
      </w:r>
      <w:r w:rsidRPr="007E1AB2">
        <w:rPr>
          <w:sz w:val="16"/>
          <w:szCs w:val="16"/>
        </w:rPr>
        <w:t>)</w:t>
      </w:r>
    </w:p>
    <w:p w:rsidR="00551176" w:rsidRPr="00EC419F" w:rsidRDefault="00EC1022" w:rsidP="00551176">
      <w:pPr>
        <w:pStyle w:val="Times12"/>
        <w:widowControl w:val="0"/>
        <w:tabs>
          <w:tab w:val="left" w:pos="9923"/>
        </w:tabs>
        <w:ind w:firstLine="0"/>
        <w:rPr>
          <w:szCs w:val="24"/>
        </w:rPr>
      </w:pPr>
      <w:r w:rsidRPr="007D4A06">
        <w:rPr>
          <w:sz w:val="22"/>
        </w:rPr>
        <w:t xml:space="preserve">зарегистрированное по адресу </w:t>
      </w:r>
      <w:r w:rsidR="00551176" w:rsidRPr="007E1AB2">
        <w:rPr>
          <w:szCs w:val="24"/>
          <w:u w:val="single"/>
        </w:rPr>
        <w:tab/>
      </w:r>
      <w:r w:rsidR="00551176" w:rsidRPr="00EC419F">
        <w:rPr>
          <w:szCs w:val="24"/>
        </w:rPr>
        <w:t>,</w:t>
      </w:r>
    </w:p>
    <w:p w:rsidR="00551176" w:rsidRPr="005230E2" w:rsidRDefault="00551176" w:rsidP="00551176">
      <w:pPr>
        <w:pStyle w:val="Times12"/>
        <w:widowControl w:val="0"/>
        <w:ind w:firstLine="3261"/>
        <w:jc w:val="center"/>
        <w:rPr>
          <w:sz w:val="16"/>
          <w:szCs w:val="16"/>
        </w:rPr>
      </w:pPr>
      <w:r w:rsidRPr="005230E2">
        <w:rPr>
          <w:sz w:val="16"/>
          <w:szCs w:val="16"/>
        </w:rPr>
        <w:t>(юридический адре</w:t>
      </w:r>
      <w:r>
        <w:rPr>
          <w:sz w:val="16"/>
          <w:szCs w:val="16"/>
        </w:rPr>
        <w:t xml:space="preserve">с, телефон, адрес электронной почты </w:t>
      </w:r>
      <w:r w:rsidRPr="007E1AB2">
        <w:rPr>
          <w:sz w:val="16"/>
          <w:szCs w:val="16"/>
        </w:rPr>
        <w:t xml:space="preserve">участника запроса </w:t>
      </w:r>
      <w:r w:rsidR="00C11635">
        <w:rPr>
          <w:sz w:val="16"/>
          <w:szCs w:val="16"/>
        </w:rPr>
        <w:t>предложений</w:t>
      </w:r>
      <w:r w:rsidRPr="005230E2">
        <w:rPr>
          <w:sz w:val="16"/>
          <w:szCs w:val="16"/>
        </w:rPr>
        <w:t>)</w:t>
      </w:r>
    </w:p>
    <w:p w:rsidR="00551176" w:rsidRPr="00EC419F" w:rsidRDefault="00EC1022" w:rsidP="00551176">
      <w:pPr>
        <w:pStyle w:val="Times12"/>
        <w:widowControl w:val="0"/>
        <w:tabs>
          <w:tab w:val="left" w:pos="9923"/>
        </w:tabs>
        <w:ind w:firstLine="0"/>
        <w:rPr>
          <w:szCs w:val="24"/>
        </w:rPr>
      </w:pPr>
      <w:r w:rsidRPr="007D4A06">
        <w:rPr>
          <w:sz w:val="22"/>
        </w:rPr>
        <w:t xml:space="preserve">фактический адрес </w:t>
      </w:r>
      <w:r w:rsidR="00551176" w:rsidRPr="0027165F">
        <w:rPr>
          <w:szCs w:val="24"/>
          <w:u w:val="single"/>
        </w:rPr>
        <w:tab/>
      </w:r>
      <w:r w:rsidR="00551176" w:rsidRPr="00EC419F">
        <w:rPr>
          <w:szCs w:val="24"/>
        </w:rPr>
        <w:t>,</w:t>
      </w:r>
    </w:p>
    <w:p w:rsidR="00551176" w:rsidRPr="007E1AB2" w:rsidRDefault="00551176" w:rsidP="00551176">
      <w:pPr>
        <w:pStyle w:val="Times12"/>
        <w:widowControl w:val="0"/>
        <w:ind w:firstLine="851"/>
        <w:jc w:val="center"/>
        <w:rPr>
          <w:sz w:val="16"/>
          <w:szCs w:val="16"/>
        </w:rPr>
      </w:pPr>
      <w:r w:rsidRPr="007E1AB2">
        <w:rPr>
          <w:sz w:val="16"/>
          <w:szCs w:val="16"/>
        </w:rPr>
        <w:t xml:space="preserve">(фактический адрес участника запроса </w:t>
      </w:r>
      <w:r w:rsidR="00C11635">
        <w:rPr>
          <w:sz w:val="16"/>
          <w:szCs w:val="16"/>
        </w:rPr>
        <w:t>предложений</w:t>
      </w:r>
      <w:r w:rsidRPr="007E1AB2">
        <w:rPr>
          <w:sz w:val="16"/>
          <w:szCs w:val="16"/>
        </w:rPr>
        <w:t>)</w:t>
      </w:r>
    </w:p>
    <w:p w:rsidR="00551176" w:rsidRPr="00EC419F" w:rsidRDefault="00EC1022" w:rsidP="00551176">
      <w:pPr>
        <w:pStyle w:val="Times12"/>
        <w:widowControl w:val="0"/>
        <w:tabs>
          <w:tab w:val="left" w:pos="9923"/>
        </w:tabs>
        <w:ind w:firstLine="0"/>
        <w:rPr>
          <w:szCs w:val="24"/>
        </w:rPr>
      </w:pPr>
      <w:r w:rsidRPr="007D4A06">
        <w:rPr>
          <w:sz w:val="22"/>
        </w:rPr>
        <w:t xml:space="preserve">предлагает заключить договор на: </w:t>
      </w:r>
      <w:r w:rsidR="00551176" w:rsidRPr="0027165F">
        <w:rPr>
          <w:szCs w:val="24"/>
          <w:u w:val="single"/>
        </w:rPr>
        <w:tab/>
      </w:r>
    </w:p>
    <w:p w:rsidR="00551176" w:rsidRPr="007E1AB2" w:rsidRDefault="00551176" w:rsidP="00551176">
      <w:pPr>
        <w:pStyle w:val="Times12"/>
        <w:widowControl w:val="0"/>
        <w:ind w:firstLine="3261"/>
        <w:jc w:val="center"/>
        <w:rPr>
          <w:sz w:val="16"/>
          <w:szCs w:val="16"/>
        </w:rPr>
      </w:pPr>
      <w:r w:rsidRPr="007E1AB2">
        <w:rPr>
          <w:sz w:val="16"/>
          <w:szCs w:val="16"/>
        </w:rPr>
        <w:t>(</w:t>
      </w:r>
      <w:r>
        <w:rPr>
          <w:sz w:val="16"/>
          <w:szCs w:val="16"/>
        </w:rPr>
        <w:t>предмет договора</w:t>
      </w:r>
      <w:r w:rsidRPr="007E1AB2">
        <w:rPr>
          <w:sz w:val="16"/>
          <w:szCs w:val="16"/>
        </w:rPr>
        <w:t>)</w:t>
      </w:r>
    </w:p>
    <w:p w:rsidR="00EC1022" w:rsidRDefault="00EC1022" w:rsidP="00551176">
      <w:pPr>
        <w:pStyle w:val="Times12"/>
        <w:suppressAutoHyphens/>
        <w:ind w:firstLine="0"/>
        <w:rPr>
          <w:sz w:val="22"/>
        </w:rPr>
      </w:pPr>
      <w:r w:rsidRPr="007D4A06">
        <w:rPr>
          <w:sz w:val="22"/>
        </w:rPr>
        <w:t xml:space="preserve">в соответствии с </w:t>
      </w:r>
      <w:r w:rsidR="003E368B">
        <w:rPr>
          <w:sz w:val="22"/>
        </w:rPr>
        <w:t>«</w:t>
      </w:r>
      <w:r w:rsidRPr="003E368B">
        <w:rPr>
          <w:bCs w:val="0"/>
          <w:sz w:val="22"/>
        </w:rPr>
        <w:t>Техническим предложением</w:t>
      </w:r>
      <w:r w:rsidR="003E368B">
        <w:rPr>
          <w:bCs w:val="0"/>
          <w:sz w:val="22"/>
        </w:rPr>
        <w:t>»</w:t>
      </w:r>
      <w:r w:rsidRPr="003E368B">
        <w:rPr>
          <w:bCs w:val="0"/>
          <w:sz w:val="22"/>
        </w:rPr>
        <w:t xml:space="preserve">, </w:t>
      </w:r>
      <w:r w:rsidR="003E368B">
        <w:rPr>
          <w:bCs w:val="0"/>
          <w:sz w:val="22"/>
        </w:rPr>
        <w:t>«Калькуляцией стоимости (сметой)»</w:t>
      </w:r>
      <w:r w:rsidR="008B7D05" w:rsidRPr="007D4A06">
        <w:rPr>
          <w:bCs w:val="0"/>
          <w:i/>
          <w:sz w:val="22"/>
        </w:rPr>
        <w:t xml:space="preserve"> </w:t>
      </w:r>
      <w:r w:rsidRPr="007D4A06">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3969"/>
        <w:gridCol w:w="5387"/>
      </w:tblGrid>
      <w:tr w:rsidR="00EC1022" w:rsidRPr="007D4A06" w:rsidTr="000C500F">
        <w:trPr>
          <w:cantSplit/>
          <w:tblHeader/>
        </w:trPr>
        <w:tc>
          <w:tcPr>
            <w:tcW w:w="709" w:type="dxa"/>
            <w:vAlign w:val="center"/>
          </w:tcPr>
          <w:p w:rsidR="00EC1022" w:rsidRPr="007D4A06" w:rsidRDefault="00EC1022" w:rsidP="00343929">
            <w:pPr>
              <w:keepNext/>
              <w:ind w:left="-57" w:right="-57"/>
              <w:jc w:val="center"/>
              <w:rPr>
                <w:sz w:val="22"/>
                <w:szCs w:val="22"/>
              </w:rPr>
            </w:pPr>
            <w:r w:rsidRPr="007D4A06">
              <w:rPr>
                <w:sz w:val="22"/>
                <w:szCs w:val="22"/>
              </w:rPr>
              <w:t>№ п/п</w:t>
            </w:r>
          </w:p>
        </w:tc>
        <w:tc>
          <w:tcPr>
            <w:tcW w:w="3969" w:type="dxa"/>
            <w:vAlign w:val="center"/>
          </w:tcPr>
          <w:p w:rsidR="000C500F" w:rsidRDefault="00EC1022" w:rsidP="003E368B">
            <w:pPr>
              <w:keepNext/>
              <w:ind w:left="-57" w:right="-57"/>
              <w:jc w:val="center"/>
              <w:rPr>
                <w:sz w:val="22"/>
                <w:szCs w:val="22"/>
              </w:rPr>
            </w:pPr>
            <w:r w:rsidRPr="007D4A06">
              <w:rPr>
                <w:sz w:val="22"/>
                <w:szCs w:val="22"/>
              </w:rPr>
              <w:t>Условия заявок на участие в запросе предложений</w:t>
            </w:r>
          </w:p>
          <w:p w:rsidR="00EC1022" w:rsidRPr="007D4A06" w:rsidRDefault="003E368B" w:rsidP="003E368B">
            <w:pPr>
              <w:keepNext/>
              <w:ind w:left="-57" w:right="-57"/>
              <w:jc w:val="center"/>
              <w:rPr>
                <w:sz w:val="22"/>
                <w:szCs w:val="22"/>
              </w:rPr>
            </w:pPr>
            <w:r>
              <w:rPr>
                <w:sz w:val="22"/>
                <w:szCs w:val="22"/>
              </w:rPr>
              <w:t xml:space="preserve"> </w:t>
            </w:r>
            <w:r w:rsidR="00EC1022" w:rsidRPr="007D4A06">
              <w:rPr>
                <w:sz w:val="22"/>
                <w:szCs w:val="22"/>
              </w:rPr>
              <w:t>(сведения, оглашаемые на процедуре открыт</w:t>
            </w:r>
            <w:r w:rsidR="00551176">
              <w:rPr>
                <w:sz w:val="22"/>
                <w:szCs w:val="22"/>
              </w:rPr>
              <w:t>ия доступа к поданным заявкам)</w:t>
            </w:r>
          </w:p>
        </w:tc>
        <w:tc>
          <w:tcPr>
            <w:tcW w:w="5387" w:type="dxa"/>
            <w:vAlign w:val="center"/>
          </w:tcPr>
          <w:p w:rsidR="00EC1022" w:rsidRPr="007D4A06" w:rsidRDefault="00EC1022" w:rsidP="00343929">
            <w:pPr>
              <w:keepNext/>
              <w:ind w:left="57" w:right="57"/>
              <w:jc w:val="center"/>
              <w:rPr>
                <w:sz w:val="22"/>
                <w:szCs w:val="22"/>
              </w:rPr>
            </w:pPr>
            <w:r w:rsidRPr="007D4A06">
              <w:rPr>
                <w:sz w:val="22"/>
                <w:szCs w:val="22"/>
              </w:rPr>
              <w:t>Предложения участника</w:t>
            </w:r>
          </w:p>
        </w:tc>
      </w:tr>
      <w:tr w:rsidR="00EC1022" w:rsidRPr="007D4A06" w:rsidTr="000C500F">
        <w:trPr>
          <w:cantSplit/>
        </w:trPr>
        <w:tc>
          <w:tcPr>
            <w:tcW w:w="709" w:type="dxa"/>
            <w:vAlign w:val="center"/>
          </w:tcPr>
          <w:p w:rsidR="00EC1022" w:rsidRPr="007D4A06" w:rsidRDefault="00EC1022" w:rsidP="009B3F75">
            <w:pPr>
              <w:numPr>
                <w:ilvl w:val="0"/>
                <w:numId w:val="26"/>
              </w:numPr>
              <w:tabs>
                <w:tab w:val="left" w:pos="284"/>
              </w:tabs>
              <w:ind w:left="0" w:firstLine="0"/>
              <w:jc w:val="center"/>
              <w:rPr>
                <w:sz w:val="22"/>
                <w:szCs w:val="22"/>
              </w:rPr>
            </w:pPr>
          </w:p>
        </w:tc>
        <w:tc>
          <w:tcPr>
            <w:tcW w:w="3969" w:type="dxa"/>
            <w:vAlign w:val="center"/>
          </w:tcPr>
          <w:p w:rsidR="00EC1022" w:rsidRPr="007D4A06" w:rsidRDefault="00EC1022" w:rsidP="000C500F">
            <w:pPr>
              <w:ind w:left="57" w:right="57"/>
              <w:rPr>
                <w:sz w:val="22"/>
                <w:szCs w:val="22"/>
              </w:rPr>
            </w:pPr>
            <w:r w:rsidRPr="007D4A06">
              <w:rPr>
                <w:bCs/>
                <w:sz w:val="22"/>
                <w:szCs w:val="22"/>
              </w:rPr>
              <w:t>Цена заявки, руб. с НДС</w:t>
            </w:r>
          </w:p>
        </w:tc>
        <w:tc>
          <w:tcPr>
            <w:tcW w:w="5387" w:type="dxa"/>
            <w:vAlign w:val="center"/>
          </w:tcPr>
          <w:p w:rsidR="00EC1022" w:rsidRPr="007D4A06" w:rsidRDefault="00EC1022" w:rsidP="000C500F">
            <w:pPr>
              <w:ind w:left="57" w:right="57"/>
              <w:rPr>
                <w:sz w:val="22"/>
                <w:szCs w:val="22"/>
              </w:rPr>
            </w:pPr>
            <w:r w:rsidRPr="007D4A06">
              <w:rPr>
                <w:i/>
                <w:sz w:val="22"/>
                <w:szCs w:val="22"/>
              </w:rPr>
              <w:t>[указать цену договора с отражением размера НДС]</w:t>
            </w:r>
          </w:p>
        </w:tc>
      </w:tr>
      <w:tr w:rsidR="00EC1022" w:rsidRPr="007D4A06" w:rsidTr="00C62D5B">
        <w:trPr>
          <w:cantSplit/>
          <w:trHeight w:val="68"/>
        </w:trPr>
        <w:tc>
          <w:tcPr>
            <w:tcW w:w="709" w:type="dxa"/>
            <w:vAlign w:val="center"/>
          </w:tcPr>
          <w:p w:rsidR="00EC1022" w:rsidRPr="007D4A06" w:rsidRDefault="00EC1022" w:rsidP="009B3F75">
            <w:pPr>
              <w:numPr>
                <w:ilvl w:val="0"/>
                <w:numId w:val="26"/>
              </w:numPr>
              <w:tabs>
                <w:tab w:val="left" w:pos="284"/>
              </w:tabs>
              <w:ind w:left="0" w:firstLine="0"/>
              <w:jc w:val="center"/>
              <w:rPr>
                <w:sz w:val="22"/>
                <w:szCs w:val="22"/>
              </w:rPr>
            </w:pPr>
          </w:p>
        </w:tc>
        <w:tc>
          <w:tcPr>
            <w:tcW w:w="3969" w:type="dxa"/>
            <w:vAlign w:val="center"/>
          </w:tcPr>
          <w:p w:rsidR="00EC1022" w:rsidRPr="007D4A06" w:rsidRDefault="00EC1022" w:rsidP="000C500F">
            <w:pPr>
              <w:ind w:left="57" w:right="57"/>
              <w:rPr>
                <w:bCs/>
                <w:sz w:val="22"/>
                <w:szCs w:val="22"/>
              </w:rPr>
            </w:pPr>
            <w:r w:rsidRPr="007D4A06">
              <w:rPr>
                <w:bCs/>
                <w:sz w:val="22"/>
                <w:szCs w:val="22"/>
              </w:rPr>
              <w:t>Цена заявки, руб. без НДС</w:t>
            </w:r>
          </w:p>
        </w:tc>
        <w:tc>
          <w:tcPr>
            <w:tcW w:w="5387" w:type="dxa"/>
            <w:vAlign w:val="center"/>
          </w:tcPr>
          <w:p w:rsidR="00EC1022" w:rsidRPr="007D4A06" w:rsidRDefault="00EC1022" w:rsidP="000C500F">
            <w:pPr>
              <w:ind w:left="57" w:right="57"/>
              <w:rPr>
                <w:i/>
                <w:sz w:val="22"/>
                <w:szCs w:val="22"/>
              </w:rPr>
            </w:pPr>
            <w:r w:rsidRPr="007D4A06">
              <w:rPr>
                <w:i/>
                <w:sz w:val="22"/>
                <w:szCs w:val="22"/>
              </w:rPr>
              <w:t>[указать цену договора]</w:t>
            </w:r>
          </w:p>
        </w:tc>
      </w:tr>
      <w:tr w:rsidR="00EC1022" w:rsidRPr="007D4A06" w:rsidTr="000C500F">
        <w:trPr>
          <w:cantSplit/>
        </w:trPr>
        <w:tc>
          <w:tcPr>
            <w:tcW w:w="709" w:type="dxa"/>
            <w:vAlign w:val="center"/>
          </w:tcPr>
          <w:p w:rsidR="00EC1022" w:rsidRPr="007D4A06" w:rsidRDefault="00EC1022" w:rsidP="009B3F75">
            <w:pPr>
              <w:numPr>
                <w:ilvl w:val="0"/>
                <w:numId w:val="26"/>
              </w:numPr>
              <w:tabs>
                <w:tab w:val="left" w:pos="284"/>
              </w:tabs>
              <w:ind w:left="0" w:firstLine="0"/>
              <w:jc w:val="center"/>
              <w:rPr>
                <w:sz w:val="22"/>
                <w:szCs w:val="22"/>
              </w:rPr>
            </w:pPr>
          </w:p>
        </w:tc>
        <w:tc>
          <w:tcPr>
            <w:tcW w:w="3969" w:type="dxa"/>
            <w:vAlign w:val="center"/>
          </w:tcPr>
          <w:p w:rsidR="00EC1022" w:rsidRPr="007D4A06" w:rsidRDefault="00EC1022" w:rsidP="000C500F">
            <w:pPr>
              <w:ind w:left="57" w:right="57"/>
              <w:rPr>
                <w:bCs/>
                <w:sz w:val="22"/>
                <w:szCs w:val="22"/>
              </w:rPr>
            </w:pPr>
            <w:r w:rsidRPr="007D4A06">
              <w:rPr>
                <w:bCs/>
                <w:sz w:val="22"/>
                <w:szCs w:val="22"/>
              </w:rPr>
              <w:t xml:space="preserve">Срок </w:t>
            </w:r>
            <w:r w:rsidRPr="00551176">
              <w:rPr>
                <w:bCs/>
                <w:sz w:val="22"/>
                <w:szCs w:val="22"/>
              </w:rPr>
              <w:t>оказания услуг</w:t>
            </w:r>
          </w:p>
        </w:tc>
        <w:tc>
          <w:tcPr>
            <w:tcW w:w="5387" w:type="dxa"/>
            <w:vAlign w:val="center"/>
          </w:tcPr>
          <w:p w:rsidR="00EC1022" w:rsidRPr="007D4A06" w:rsidRDefault="00EC1022" w:rsidP="000C500F">
            <w:pPr>
              <w:ind w:left="57" w:right="57"/>
              <w:rPr>
                <w:i/>
                <w:iCs/>
                <w:sz w:val="22"/>
                <w:szCs w:val="22"/>
                <w:shd w:val="clear" w:color="auto" w:fill="FFFF99"/>
              </w:rPr>
            </w:pPr>
            <w:r w:rsidRPr="007D4A06">
              <w:rPr>
                <w:i/>
                <w:sz w:val="22"/>
                <w:szCs w:val="22"/>
              </w:rPr>
              <w:t xml:space="preserve">[указать начало и окончание поставки товара/ выполнения работ /оказания услуг в формате исчисления сроков, указанном в пункте </w:t>
            </w:r>
            <w:r w:rsidR="00D15AC9">
              <w:fldChar w:fldCharType="begin"/>
            </w:r>
            <w:r w:rsidR="00D15AC9">
              <w:instrText xml:space="preserve"> REF _Ref317250598 \r \h  \* MERGEFORMAT </w:instrText>
            </w:r>
            <w:r w:rsidR="00D15AC9">
              <w:fldChar w:fldCharType="separate"/>
            </w:r>
            <w:r w:rsidR="002D58EE">
              <w:t>3</w:t>
            </w:r>
            <w:r w:rsidR="00D15AC9">
              <w:fldChar w:fldCharType="end"/>
            </w:r>
            <w:r w:rsidRPr="007D4A06">
              <w:rPr>
                <w:i/>
                <w:sz w:val="22"/>
                <w:szCs w:val="22"/>
              </w:rPr>
              <w:t xml:space="preserve"> раздела </w:t>
            </w:r>
            <w:r w:rsidR="00D15AC9">
              <w:fldChar w:fldCharType="begin"/>
            </w:r>
            <w:r w:rsidR="00D15AC9">
              <w:instrText xml:space="preserve"> REF _Ref317249938 \r \h  \* MERGEFORMAT </w:instrText>
            </w:r>
            <w:r w:rsidR="00D15AC9">
              <w:fldChar w:fldCharType="separate"/>
            </w:r>
            <w:r w:rsidR="002D58EE">
              <w:t>5</w:t>
            </w:r>
            <w:r w:rsidR="00D15AC9">
              <w:fldChar w:fldCharType="end"/>
            </w:r>
            <w:r w:rsidRPr="007D4A06">
              <w:rPr>
                <w:i/>
                <w:sz w:val="22"/>
                <w:szCs w:val="22"/>
              </w:rPr>
              <w:t xml:space="preserve"> «Информационная карта запроса предложений»]</w:t>
            </w:r>
          </w:p>
        </w:tc>
      </w:tr>
      <w:tr w:rsidR="00EC1022" w:rsidRPr="007D4A06" w:rsidTr="00C62D5B">
        <w:trPr>
          <w:cantSplit/>
          <w:trHeight w:val="68"/>
        </w:trPr>
        <w:tc>
          <w:tcPr>
            <w:tcW w:w="709" w:type="dxa"/>
            <w:vAlign w:val="center"/>
          </w:tcPr>
          <w:p w:rsidR="00EC1022" w:rsidRPr="007D4A06" w:rsidRDefault="00EC1022" w:rsidP="009B3F75">
            <w:pPr>
              <w:numPr>
                <w:ilvl w:val="0"/>
                <w:numId w:val="26"/>
              </w:numPr>
              <w:tabs>
                <w:tab w:val="left" w:pos="284"/>
              </w:tabs>
              <w:ind w:left="0" w:firstLine="0"/>
              <w:jc w:val="center"/>
              <w:rPr>
                <w:sz w:val="22"/>
                <w:szCs w:val="22"/>
              </w:rPr>
            </w:pPr>
          </w:p>
        </w:tc>
        <w:tc>
          <w:tcPr>
            <w:tcW w:w="3969" w:type="dxa"/>
            <w:vAlign w:val="center"/>
          </w:tcPr>
          <w:p w:rsidR="00EC1022" w:rsidRPr="007D4A06" w:rsidRDefault="00EC1022" w:rsidP="000C500F">
            <w:pPr>
              <w:ind w:left="57" w:right="57"/>
              <w:rPr>
                <w:bCs/>
                <w:sz w:val="22"/>
                <w:szCs w:val="22"/>
              </w:rPr>
            </w:pPr>
            <w:r w:rsidRPr="007D4A06">
              <w:rPr>
                <w:bCs/>
                <w:sz w:val="22"/>
                <w:szCs w:val="22"/>
              </w:rPr>
              <w:t>Гарантийный срок, мес.</w:t>
            </w:r>
          </w:p>
        </w:tc>
        <w:tc>
          <w:tcPr>
            <w:tcW w:w="5387" w:type="dxa"/>
            <w:vAlign w:val="center"/>
          </w:tcPr>
          <w:p w:rsidR="00EC1022" w:rsidRPr="007D4A06" w:rsidRDefault="00EC1022" w:rsidP="000C500F">
            <w:pPr>
              <w:ind w:left="57" w:right="57"/>
              <w:rPr>
                <w:i/>
                <w:iCs/>
                <w:sz w:val="22"/>
                <w:szCs w:val="22"/>
                <w:shd w:val="clear" w:color="auto" w:fill="FFFF99"/>
              </w:rPr>
            </w:pPr>
            <w:r w:rsidRPr="007D4A06">
              <w:rPr>
                <w:i/>
                <w:sz w:val="22"/>
                <w:szCs w:val="22"/>
              </w:rPr>
              <w:t>[указать гарантийный срок]</w:t>
            </w:r>
          </w:p>
        </w:tc>
      </w:tr>
      <w:tr w:rsidR="00EC1022" w:rsidRPr="007D4A06" w:rsidTr="000C500F">
        <w:trPr>
          <w:cantSplit/>
        </w:trPr>
        <w:tc>
          <w:tcPr>
            <w:tcW w:w="709" w:type="dxa"/>
            <w:vAlign w:val="center"/>
          </w:tcPr>
          <w:p w:rsidR="00EC1022" w:rsidRPr="007D4A06" w:rsidRDefault="00EC1022" w:rsidP="009B3F75">
            <w:pPr>
              <w:numPr>
                <w:ilvl w:val="0"/>
                <w:numId w:val="26"/>
              </w:numPr>
              <w:tabs>
                <w:tab w:val="left" w:pos="284"/>
              </w:tabs>
              <w:ind w:left="0" w:firstLine="0"/>
              <w:jc w:val="center"/>
              <w:rPr>
                <w:sz w:val="22"/>
                <w:szCs w:val="22"/>
              </w:rPr>
            </w:pPr>
          </w:p>
        </w:tc>
        <w:tc>
          <w:tcPr>
            <w:tcW w:w="3969" w:type="dxa"/>
            <w:vAlign w:val="center"/>
          </w:tcPr>
          <w:p w:rsidR="00EC1022" w:rsidRPr="007D4A06" w:rsidRDefault="00EC1022" w:rsidP="00343929">
            <w:pPr>
              <w:ind w:left="57" w:right="57"/>
              <w:rPr>
                <w:bCs/>
                <w:sz w:val="22"/>
                <w:szCs w:val="22"/>
              </w:rPr>
            </w:pPr>
            <w:r w:rsidRPr="007D4A06">
              <w:rPr>
                <w:bCs/>
                <w:sz w:val="22"/>
                <w:szCs w:val="22"/>
              </w:rPr>
              <w:t>…</w:t>
            </w:r>
          </w:p>
        </w:tc>
        <w:tc>
          <w:tcPr>
            <w:tcW w:w="5387" w:type="dxa"/>
          </w:tcPr>
          <w:p w:rsidR="00EC1022" w:rsidRPr="007D4A06" w:rsidRDefault="00EC1022" w:rsidP="00343929">
            <w:pPr>
              <w:ind w:left="57" w:right="57"/>
              <w:jc w:val="center"/>
              <w:rPr>
                <w:i/>
                <w:sz w:val="22"/>
                <w:szCs w:val="22"/>
              </w:rPr>
            </w:pPr>
          </w:p>
        </w:tc>
      </w:tr>
    </w:tbl>
    <w:p w:rsidR="00EC1022" w:rsidRPr="007D4A06" w:rsidRDefault="00EC1022" w:rsidP="00343929">
      <w:pPr>
        <w:pStyle w:val="afff"/>
        <w:spacing w:before="0" w:after="0" w:line="240" w:lineRule="auto"/>
        <w:ind w:firstLine="709"/>
        <w:rPr>
          <w:rFonts w:ascii="Times New Roman" w:hAnsi="Times New Roman" w:cs="Times New Roman"/>
          <w:sz w:val="22"/>
          <w:szCs w:val="22"/>
        </w:rPr>
      </w:pPr>
    </w:p>
    <w:p w:rsidR="00E63B9F" w:rsidRDefault="00E63B9F" w:rsidP="008C0D3F">
      <w:pPr>
        <w:pStyle w:val="afff"/>
        <w:spacing w:before="0" w:after="0" w:line="240" w:lineRule="auto"/>
        <w:ind w:firstLine="567"/>
        <w:rPr>
          <w:rFonts w:ascii="Times New Roman" w:hAnsi="Times New Roman" w:cs="Times New Roman"/>
          <w:sz w:val="22"/>
          <w:szCs w:val="22"/>
        </w:rPr>
      </w:pPr>
      <w:r w:rsidRPr="007D4A06">
        <w:rPr>
          <w:rFonts w:ascii="Times New Roman" w:hAnsi="Times New Roman" w:cs="Times New Roman"/>
          <w:sz w:val="22"/>
          <w:szCs w:val="22"/>
        </w:rPr>
        <w:t>Настоящая заявка на участие в запросе предложений имеет правовой статус оферты и действует до «___» __________ 20___ года.</w:t>
      </w:r>
      <w:bookmarkStart w:id="394" w:name="_Hlt440565644"/>
      <w:bookmarkEnd w:id="394"/>
    </w:p>
    <w:p w:rsidR="000C500F" w:rsidRDefault="000C500F" w:rsidP="008C0D3F">
      <w:pPr>
        <w:pStyle w:val="afff"/>
        <w:spacing w:before="0" w:after="0" w:line="240" w:lineRule="auto"/>
        <w:ind w:firstLine="567"/>
        <w:rPr>
          <w:rFonts w:ascii="Times New Roman" w:hAnsi="Times New Roman" w:cs="Times New Roman"/>
          <w:sz w:val="22"/>
          <w:szCs w:val="22"/>
        </w:rPr>
      </w:pPr>
    </w:p>
    <w:p w:rsidR="00E63B9F" w:rsidRPr="007D4A06" w:rsidRDefault="00E63B9F" w:rsidP="00343929">
      <w:pPr>
        <w:pStyle w:val="af5"/>
        <w:tabs>
          <w:tab w:val="left" w:pos="1134"/>
        </w:tabs>
        <w:spacing w:before="0" w:beforeAutospacing="0" w:after="0" w:afterAutospacing="0"/>
        <w:ind w:firstLine="567"/>
        <w:jc w:val="both"/>
        <w:rPr>
          <w:sz w:val="22"/>
          <w:szCs w:val="22"/>
        </w:rPr>
      </w:pPr>
      <w:r w:rsidRPr="008C0D3F">
        <w:rPr>
          <w:b/>
          <w:i/>
          <w:sz w:val="22"/>
          <w:szCs w:val="22"/>
        </w:rPr>
        <w:t>Для юридических лиц:</w:t>
      </w:r>
      <w:r w:rsidRPr="007D4A06">
        <w:rPr>
          <w:sz w:val="22"/>
          <w:szCs w:val="22"/>
        </w:rPr>
        <w:t xml:space="preserve"> Настоящим подтверждаем, что:</w:t>
      </w:r>
    </w:p>
    <w:p w:rsidR="008C0D3F" w:rsidRDefault="00E63B9F" w:rsidP="009B3F75">
      <w:pPr>
        <w:pStyle w:val="af5"/>
        <w:numPr>
          <w:ilvl w:val="0"/>
          <w:numId w:val="63"/>
        </w:numPr>
        <w:tabs>
          <w:tab w:val="left" w:pos="851"/>
          <w:tab w:val="left" w:pos="4962"/>
        </w:tabs>
        <w:spacing w:before="0" w:beforeAutospacing="0" w:after="0" w:afterAutospacing="0"/>
        <w:ind w:left="0" w:firstLine="567"/>
        <w:jc w:val="both"/>
      </w:pPr>
      <w:r w:rsidRPr="007D4A06">
        <w:rPr>
          <w:sz w:val="22"/>
          <w:szCs w:val="22"/>
        </w:rPr>
        <w:t xml:space="preserve">против </w:t>
      </w:r>
      <w:r w:rsidR="008C0D3F" w:rsidRPr="001257D1">
        <w:rPr>
          <w:u w:val="single"/>
        </w:rPr>
        <w:tab/>
      </w:r>
      <w:r w:rsidR="008C0D3F" w:rsidRPr="00EC419F">
        <w:t xml:space="preserve"> </w:t>
      </w:r>
      <w:r w:rsidR="008C0D3F" w:rsidRPr="007D4A06">
        <w:rPr>
          <w:sz w:val="22"/>
          <w:szCs w:val="22"/>
        </w:rPr>
        <w:t xml:space="preserve">не проводится процедура ликвидации, не принято </w:t>
      </w:r>
    </w:p>
    <w:p w:rsidR="008C0D3F" w:rsidRPr="001257D1" w:rsidRDefault="008C0D3F" w:rsidP="003E368B">
      <w:pPr>
        <w:tabs>
          <w:tab w:val="left" w:pos="-3969"/>
        </w:tabs>
        <w:ind w:firstLine="1560"/>
        <w:rPr>
          <w:sz w:val="16"/>
          <w:szCs w:val="16"/>
        </w:rPr>
      </w:pPr>
      <w:r w:rsidRPr="001257D1">
        <w:rPr>
          <w:sz w:val="16"/>
          <w:szCs w:val="16"/>
        </w:rPr>
        <w:t xml:space="preserve">(наименование участника запроса </w:t>
      </w:r>
      <w:r w:rsidR="003E368B">
        <w:rPr>
          <w:sz w:val="16"/>
          <w:szCs w:val="16"/>
        </w:rPr>
        <w:t>предложений</w:t>
      </w:r>
      <w:r w:rsidRPr="001257D1">
        <w:rPr>
          <w:sz w:val="16"/>
          <w:szCs w:val="16"/>
        </w:rPr>
        <w:t>)</w:t>
      </w:r>
    </w:p>
    <w:p w:rsidR="008C0D3F" w:rsidRDefault="008C0D3F" w:rsidP="008C0D3F">
      <w:pPr>
        <w:pStyle w:val="af5"/>
        <w:tabs>
          <w:tab w:val="left" w:pos="1134"/>
          <w:tab w:val="left" w:pos="7088"/>
        </w:tabs>
        <w:spacing w:before="0" w:beforeAutospacing="0" w:after="0" w:afterAutospacing="0"/>
        <w:jc w:val="both"/>
        <w:rPr>
          <w:sz w:val="22"/>
          <w:szCs w:val="22"/>
        </w:rPr>
      </w:pPr>
      <w:r w:rsidRPr="007D4A06">
        <w:rPr>
          <w:sz w:val="22"/>
          <w:szCs w:val="22"/>
        </w:rPr>
        <w:t>арбитражным</w:t>
      </w:r>
      <w:r w:rsidR="00E63B9F" w:rsidRPr="007D4A06">
        <w:rPr>
          <w:sz w:val="22"/>
          <w:szCs w:val="22"/>
        </w:rPr>
        <w:t xml:space="preserve"> судом решения о признании </w:t>
      </w:r>
      <w:r w:rsidRPr="001257D1">
        <w:rPr>
          <w:u w:val="single"/>
        </w:rPr>
        <w:tab/>
      </w:r>
      <w:r w:rsidRPr="008C0D3F">
        <w:t xml:space="preserve"> </w:t>
      </w:r>
      <w:r w:rsidRPr="007D4A06">
        <w:rPr>
          <w:sz w:val="22"/>
          <w:szCs w:val="22"/>
        </w:rPr>
        <w:t>банкротом, деятельность</w:t>
      </w:r>
    </w:p>
    <w:p w:rsidR="008C0D3F" w:rsidRPr="001257D1" w:rsidRDefault="008C0D3F" w:rsidP="003E368B">
      <w:pPr>
        <w:tabs>
          <w:tab w:val="left" w:pos="-3969"/>
        </w:tabs>
        <w:ind w:firstLine="3969"/>
        <w:rPr>
          <w:sz w:val="16"/>
          <w:szCs w:val="16"/>
        </w:rPr>
      </w:pPr>
      <w:r w:rsidRPr="001257D1">
        <w:rPr>
          <w:sz w:val="16"/>
          <w:szCs w:val="16"/>
        </w:rPr>
        <w:t xml:space="preserve">(наименование участника запроса </w:t>
      </w:r>
      <w:r w:rsidR="003E368B">
        <w:rPr>
          <w:sz w:val="16"/>
          <w:szCs w:val="16"/>
        </w:rPr>
        <w:t>предложений</w:t>
      </w:r>
      <w:r w:rsidRPr="001257D1">
        <w:rPr>
          <w:sz w:val="16"/>
          <w:szCs w:val="16"/>
        </w:rPr>
        <w:t>)</w:t>
      </w:r>
    </w:p>
    <w:p w:rsidR="008C0D3F" w:rsidRDefault="008C0D3F" w:rsidP="008C0D3F">
      <w:pPr>
        <w:pStyle w:val="af5"/>
        <w:tabs>
          <w:tab w:val="left" w:pos="2977"/>
        </w:tabs>
        <w:spacing w:before="0" w:beforeAutospacing="0" w:after="0" w:afterAutospacing="0"/>
        <w:jc w:val="both"/>
        <w:rPr>
          <w:u w:val="single"/>
        </w:rPr>
      </w:pPr>
      <w:r w:rsidRPr="001257D1">
        <w:rPr>
          <w:u w:val="single"/>
        </w:rPr>
        <w:tab/>
      </w:r>
      <w:r w:rsidRPr="008C0D3F">
        <w:t xml:space="preserve"> </w:t>
      </w:r>
      <w:r w:rsidRPr="007D4A06">
        <w:rPr>
          <w:sz w:val="22"/>
          <w:szCs w:val="22"/>
        </w:rPr>
        <w:t>не приостановлена, на имущество не наложен арест по решению</w:t>
      </w:r>
    </w:p>
    <w:p w:rsidR="008C0D3F" w:rsidRPr="001257D1" w:rsidRDefault="008C0D3F" w:rsidP="003E368B">
      <w:pPr>
        <w:tabs>
          <w:tab w:val="left" w:pos="-3969"/>
        </w:tabs>
        <w:rPr>
          <w:sz w:val="16"/>
          <w:szCs w:val="16"/>
        </w:rPr>
      </w:pPr>
      <w:r w:rsidRPr="001257D1">
        <w:rPr>
          <w:sz w:val="16"/>
          <w:szCs w:val="16"/>
        </w:rPr>
        <w:t xml:space="preserve">(наименование участника запроса </w:t>
      </w:r>
      <w:r w:rsidR="003E368B">
        <w:rPr>
          <w:sz w:val="16"/>
          <w:szCs w:val="16"/>
        </w:rPr>
        <w:t>предложений</w:t>
      </w:r>
      <w:r w:rsidRPr="001257D1">
        <w:rPr>
          <w:sz w:val="16"/>
          <w:szCs w:val="16"/>
        </w:rPr>
        <w:t>)</w:t>
      </w:r>
    </w:p>
    <w:p w:rsidR="00E63B9F" w:rsidRPr="007D4A06" w:rsidRDefault="00E63B9F" w:rsidP="008C0D3F">
      <w:pPr>
        <w:pStyle w:val="af5"/>
        <w:tabs>
          <w:tab w:val="left" w:pos="1134"/>
        </w:tabs>
        <w:spacing w:before="0" w:beforeAutospacing="0" w:after="0" w:afterAutospacing="0"/>
        <w:jc w:val="both"/>
        <w:rPr>
          <w:sz w:val="22"/>
          <w:szCs w:val="22"/>
        </w:rPr>
      </w:pPr>
      <w:r w:rsidRPr="007D4A06">
        <w:rPr>
          <w:sz w:val="22"/>
          <w:szCs w:val="22"/>
        </w:rPr>
        <w:t>суда, административного органа;</w:t>
      </w:r>
    </w:p>
    <w:p w:rsidR="00E63B9F" w:rsidRPr="007D4A06" w:rsidRDefault="00E63B9F" w:rsidP="009B3F75">
      <w:pPr>
        <w:pStyle w:val="af5"/>
        <w:numPr>
          <w:ilvl w:val="0"/>
          <w:numId w:val="63"/>
        </w:numPr>
        <w:tabs>
          <w:tab w:val="left" w:pos="851"/>
          <w:tab w:val="left" w:pos="4962"/>
        </w:tabs>
        <w:spacing w:before="0" w:beforeAutospacing="0" w:after="0" w:afterAutospacing="0"/>
        <w:ind w:left="0" w:firstLine="567"/>
        <w:jc w:val="both"/>
        <w:rPr>
          <w:i/>
          <w:sz w:val="22"/>
          <w:szCs w:val="22"/>
        </w:rPr>
      </w:pPr>
      <w:r w:rsidRPr="007D4A06">
        <w:rPr>
          <w:i/>
          <w:sz w:val="22"/>
          <w:szCs w:val="22"/>
        </w:rPr>
        <w:lastRenderedPageBreak/>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E368B" w:rsidRPr="003E368B" w:rsidRDefault="00E63B9F" w:rsidP="00C62D5B">
      <w:pPr>
        <w:pStyle w:val="af5"/>
        <w:tabs>
          <w:tab w:val="left" w:pos="-5103"/>
          <w:tab w:val="left" w:pos="4678"/>
        </w:tabs>
        <w:spacing w:before="0" w:beforeAutospacing="0" w:after="0" w:afterAutospacing="0"/>
        <w:ind w:firstLine="567"/>
        <w:jc w:val="both"/>
        <w:rPr>
          <w:i/>
          <w:sz w:val="20"/>
          <w:szCs w:val="20"/>
        </w:rPr>
      </w:pPr>
      <w:r w:rsidRPr="003E368B">
        <w:rPr>
          <w:i/>
          <w:sz w:val="20"/>
          <w:szCs w:val="20"/>
        </w:rPr>
        <w:t xml:space="preserve">задолженность </w:t>
      </w:r>
      <w:r w:rsidR="003E368B" w:rsidRPr="003E368B">
        <w:rPr>
          <w:sz w:val="20"/>
          <w:szCs w:val="20"/>
          <w:u w:val="single"/>
        </w:rPr>
        <w:tab/>
        <w:t xml:space="preserve"> </w:t>
      </w:r>
      <w:r w:rsidR="003E368B" w:rsidRPr="003E368B">
        <w:rPr>
          <w:i/>
          <w:sz w:val="20"/>
          <w:szCs w:val="20"/>
        </w:rPr>
        <w:t>по уплате налогов, сборов, пеней и штрафов отсутствует.</w:t>
      </w:r>
    </w:p>
    <w:p w:rsidR="003E368B" w:rsidRPr="001257D1" w:rsidRDefault="003E368B" w:rsidP="00C62D5B">
      <w:pPr>
        <w:tabs>
          <w:tab w:val="left" w:pos="-3969"/>
        </w:tabs>
        <w:ind w:firstLine="1701"/>
        <w:rPr>
          <w:sz w:val="16"/>
          <w:szCs w:val="16"/>
        </w:rPr>
      </w:pPr>
      <w:r w:rsidRPr="001257D1">
        <w:rPr>
          <w:sz w:val="16"/>
          <w:szCs w:val="16"/>
        </w:rPr>
        <w:t xml:space="preserve">(наименование участника запроса </w:t>
      </w:r>
      <w:r>
        <w:rPr>
          <w:sz w:val="16"/>
          <w:szCs w:val="16"/>
        </w:rPr>
        <w:t>предложений</w:t>
      </w:r>
      <w:r w:rsidRPr="001257D1">
        <w:rPr>
          <w:sz w:val="16"/>
          <w:szCs w:val="16"/>
        </w:rPr>
        <w:t>)</w:t>
      </w:r>
    </w:p>
    <w:p w:rsidR="00E63B9F" w:rsidRPr="008471B1" w:rsidRDefault="00E63B9F" w:rsidP="00C62D5B">
      <w:pPr>
        <w:pStyle w:val="af5"/>
        <w:tabs>
          <w:tab w:val="left" w:pos="567"/>
          <w:tab w:val="left" w:pos="1134"/>
        </w:tabs>
        <w:spacing w:before="0" w:beforeAutospacing="0" w:after="0" w:afterAutospacing="0"/>
        <w:ind w:firstLine="567"/>
        <w:jc w:val="both"/>
        <w:rPr>
          <w:b/>
          <w:i/>
          <w:sz w:val="22"/>
          <w:szCs w:val="22"/>
        </w:rPr>
      </w:pPr>
      <w:r w:rsidRPr="008471B1">
        <w:rPr>
          <w:b/>
          <w:i/>
          <w:sz w:val="22"/>
          <w:szCs w:val="22"/>
        </w:rPr>
        <w:t>либо</w:t>
      </w:r>
    </w:p>
    <w:p w:rsidR="003E368B" w:rsidRDefault="00E63B9F" w:rsidP="00C62D5B">
      <w:pPr>
        <w:pStyle w:val="af5"/>
        <w:tabs>
          <w:tab w:val="left" w:pos="4962"/>
        </w:tabs>
        <w:spacing w:before="0" w:beforeAutospacing="0" w:after="0" w:afterAutospacing="0"/>
        <w:ind w:firstLine="567"/>
        <w:jc w:val="both"/>
        <w:rPr>
          <w:i/>
          <w:sz w:val="22"/>
          <w:szCs w:val="22"/>
        </w:rPr>
      </w:pPr>
      <w:r w:rsidRPr="007D4A06">
        <w:rPr>
          <w:i/>
          <w:sz w:val="22"/>
          <w:szCs w:val="22"/>
        </w:rPr>
        <w:t xml:space="preserve">задолженность </w:t>
      </w:r>
      <w:r w:rsidR="003E368B" w:rsidRPr="003E368B">
        <w:rPr>
          <w:i/>
          <w:sz w:val="22"/>
          <w:szCs w:val="22"/>
          <w:u w:val="single"/>
        </w:rPr>
        <w:tab/>
      </w:r>
      <w:r w:rsidR="003E368B">
        <w:rPr>
          <w:i/>
          <w:sz w:val="22"/>
          <w:szCs w:val="22"/>
        </w:rPr>
        <w:t xml:space="preserve"> </w:t>
      </w:r>
      <w:r w:rsidR="003E368B" w:rsidRPr="007D4A06">
        <w:rPr>
          <w:i/>
          <w:sz w:val="22"/>
          <w:szCs w:val="22"/>
        </w:rPr>
        <w:t xml:space="preserve">по уплате налогов, сборов, пеней и штрафов </w:t>
      </w:r>
    </w:p>
    <w:p w:rsidR="003E368B" w:rsidRPr="001257D1" w:rsidRDefault="003E368B" w:rsidP="00C62D5B">
      <w:pPr>
        <w:tabs>
          <w:tab w:val="left" w:pos="-3969"/>
        </w:tabs>
        <w:ind w:firstLine="1843"/>
        <w:rPr>
          <w:sz w:val="16"/>
          <w:szCs w:val="16"/>
        </w:rPr>
      </w:pPr>
      <w:r w:rsidRPr="001257D1">
        <w:rPr>
          <w:sz w:val="16"/>
          <w:szCs w:val="16"/>
        </w:rPr>
        <w:t xml:space="preserve">(наименование участника запроса </w:t>
      </w:r>
      <w:r>
        <w:rPr>
          <w:sz w:val="16"/>
          <w:szCs w:val="16"/>
        </w:rPr>
        <w:t>предложений</w:t>
      </w:r>
      <w:r w:rsidRPr="001257D1">
        <w:rPr>
          <w:sz w:val="16"/>
          <w:szCs w:val="16"/>
        </w:rPr>
        <w:t>)</w:t>
      </w:r>
    </w:p>
    <w:p w:rsidR="000C500F" w:rsidRDefault="003E368B" w:rsidP="00C62D5B">
      <w:pPr>
        <w:pStyle w:val="af5"/>
        <w:tabs>
          <w:tab w:val="left" w:pos="8789"/>
        </w:tabs>
        <w:spacing w:before="0" w:beforeAutospacing="0" w:after="0" w:afterAutospacing="0"/>
        <w:jc w:val="both"/>
        <w:rPr>
          <w:i/>
          <w:sz w:val="22"/>
          <w:szCs w:val="22"/>
        </w:rPr>
      </w:pPr>
      <w:r w:rsidRPr="007D4A06">
        <w:rPr>
          <w:i/>
          <w:sz w:val="22"/>
          <w:szCs w:val="22"/>
        </w:rPr>
        <w:t>не превышает</w:t>
      </w:r>
      <w:r w:rsidR="000C500F">
        <w:rPr>
          <w:i/>
          <w:sz w:val="22"/>
          <w:szCs w:val="22"/>
        </w:rPr>
        <w:t xml:space="preserve"> </w:t>
      </w:r>
      <w:r w:rsidR="00E63B9F" w:rsidRPr="007D4A06">
        <w:rPr>
          <w:i/>
          <w:sz w:val="22"/>
          <w:szCs w:val="22"/>
        </w:rPr>
        <w:t xml:space="preserve">25% балансовой стоимости активов </w:t>
      </w:r>
      <w:r w:rsidR="000C500F" w:rsidRPr="000C500F">
        <w:rPr>
          <w:i/>
          <w:sz w:val="22"/>
          <w:szCs w:val="22"/>
          <w:u w:val="single"/>
        </w:rPr>
        <w:tab/>
      </w:r>
      <w:r w:rsidR="000C500F">
        <w:rPr>
          <w:i/>
          <w:sz w:val="22"/>
          <w:szCs w:val="22"/>
        </w:rPr>
        <w:t xml:space="preserve">  </w:t>
      </w:r>
      <w:r w:rsidR="000C500F" w:rsidRPr="007D4A06">
        <w:rPr>
          <w:i/>
          <w:sz w:val="22"/>
          <w:szCs w:val="22"/>
        </w:rPr>
        <w:t xml:space="preserve">по данным </w:t>
      </w:r>
    </w:p>
    <w:p w:rsidR="000C500F" w:rsidRDefault="000C500F" w:rsidP="00C62D5B">
      <w:pPr>
        <w:pStyle w:val="af5"/>
        <w:tabs>
          <w:tab w:val="left" w:pos="7655"/>
        </w:tabs>
        <w:spacing w:before="0" w:beforeAutospacing="0" w:after="0" w:afterAutospacing="0"/>
        <w:ind w:firstLine="5245"/>
        <w:jc w:val="both"/>
        <w:rPr>
          <w:i/>
          <w:sz w:val="22"/>
          <w:szCs w:val="22"/>
        </w:rPr>
      </w:pPr>
      <w:r w:rsidRPr="001257D1">
        <w:rPr>
          <w:sz w:val="16"/>
          <w:szCs w:val="16"/>
        </w:rPr>
        <w:t xml:space="preserve">(наименование участника запроса </w:t>
      </w:r>
      <w:r>
        <w:rPr>
          <w:sz w:val="16"/>
          <w:szCs w:val="16"/>
        </w:rPr>
        <w:t>предложений</w:t>
      </w:r>
      <w:r w:rsidRPr="001257D1">
        <w:rPr>
          <w:sz w:val="16"/>
          <w:szCs w:val="16"/>
        </w:rPr>
        <w:t>)</w:t>
      </w:r>
    </w:p>
    <w:p w:rsidR="008471B1" w:rsidRDefault="000C500F" w:rsidP="00C62D5B">
      <w:pPr>
        <w:pStyle w:val="af5"/>
        <w:tabs>
          <w:tab w:val="left" w:pos="9923"/>
        </w:tabs>
        <w:spacing w:before="0" w:beforeAutospacing="0" w:after="0" w:afterAutospacing="0"/>
        <w:jc w:val="both"/>
        <w:rPr>
          <w:i/>
          <w:sz w:val="22"/>
          <w:szCs w:val="22"/>
          <w:u w:val="single"/>
        </w:rPr>
      </w:pPr>
      <w:r w:rsidRPr="007D4A06">
        <w:rPr>
          <w:i/>
          <w:sz w:val="22"/>
          <w:szCs w:val="22"/>
        </w:rPr>
        <w:t>бухгалтерской (финансовой)</w:t>
      </w:r>
      <w:r>
        <w:rPr>
          <w:i/>
          <w:sz w:val="22"/>
          <w:szCs w:val="22"/>
        </w:rPr>
        <w:t xml:space="preserve"> </w:t>
      </w:r>
      <w:r w:rsidR="00E63B9F" w:rsidRPr="007D4A06">
        <w:rPr>
          <w:i/>
          <w:sz w:val="22"/>
          <w:szCs w:val="22"/>
        </w:rPr>
        <w:t xml:space="preserve">отчетности за истекший </w:t>
      </w:r>
      <w:r w:rsidR="008471B1" w:rsidRPr="000C500F">
        <w:rPr>
          <w:i/>
          <w:sz w:val="22"/>
          <w:szCs w:val="22"/>
          <w:u w:val="single"/>
        </w:rPr>
        <w:tab/>
      </w:r>
      <w:r w:rsidR="008471B1" w:rsidRPr="008471B1">
        <w:rPr>
          <w:i/>
          <w:sz w:val="22"/>
          <w:szCs w:val="22"/>
        </w:rPr>
        <w:t>].</w:t>
      </w:r>
    </w:p>
    <w:p w:rsidR="008471B1" w:rsidRPr="008471B1" w:rsidRDefault="008471B1" w:rsidP="00C62D5B">
      <w:pPr>
        <w:pStyle w:val="af5"/>
        <w:tabs>
          <w:tab w:val="left" w:pos="7655"/>
        </w:tabs>
        <w:spacing w:before="0" w:beforeAutospacing="0" w:after="0" w:afterAutospacing="0"/>
        <w:ind w:firstLine="5812"/>
        <w:jc w:val="both"/>
        <w:rPr>
          <w:sz w:val="16"/>
          <w:szCs w:val="16"/>
        </w:rPr>
      </w:pPr>
      <w:r w:rsidRPr="001257D1">
        <w:rPr>
          <w:sz w:val="16"/>
          <w:szCs w:val="16"/>
        </w:rPr>
        <w:t>(</w:t>
      </w:r>
      <w:r w:rsidRPr="008471B1">
        <w:rPr>
          <w:sz w:val="16"/>
          <w:szCs w:val="16"/>
        </w:rPr>
        <w:t>указать период: год, квартал, полугодие, 9 месяцев</w:t>
      </w:r>
      <w:r w:rsidRPr="001257D1">
        <w:rPr>
          <w:sz w:val="16"/>
          <w:szCs w:val="16"/>
        </w:rPr>
        <w:t>)</w:t>
      </w:r>
    </w:p>
    <w:p w:rsidR="00EC1022" w:rsidRPr="007D4A06" w:rsidRDefault="00EC1022" w:rsidP="00C62D5B">
      <w:pPr>
        <w:pStyle w:val="af5"/>
        <w:tabs>
          <w:tab w:val="left" w:pos="1134"/>
        </w:tabs>
        <w:spacing w:before="0" w:beforeAutospacing="0" w:after="0" w:afterAutospacing="0"/>
        <w:ind w:firstLine="567"/>
        <w:jc w:val="both"/>
        <w:rPr>
          <w:sz w:val="22"/>
          <w:szCs w:val="22"/>
        </w:rPr>
      </w:pPr>
      <w:r w:rsidRPr="007D4A06">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C1022" w:rsidRPr="007D4A06" w:rsidRDefault="00EC1022" w:rsidP="00C62D5B">
      <w:pPr>
        <w:pStyle w:val="af5"/>
        <w:tabs>
          <w:tab w:val="left" w:pos="1134"/>
        </w:tabs>
        <w:spacing w:before="0" w:beforeAutospacing="0" w:after="0" w:afterAutospacing="0"/>
        <w:ind w:firstLine="567"/>
        <w:jc w:val="both"/>
        <w:rPr>
          <w:i/>
          <w:sz w:val="22"/>
          <w:szCs w:val="22"/>
        </w:rPr>
      </w:pPr>
      <w:r w:rsidRPr="00163CBF">
        <w:rPr>
          <w:b/>
          <w:i/>
          <w:sz w:val="22"/>
          <w:szCs w:val="22"/>
        </w:rPr>
        <w:t>Для физических лиц:</w:t>
      </w:r>
      <w:r w:rsidRPr="007D4A06">
        <w:rPr>
          <w:sz w:val="22"/>
          <w:szCs w:val="22"/>
        </w:rPr>
        <w:t xml:space="preserve"> </w:t>
      </w:r>
      <w:r w:rsidRPr="00163CBF">
        <w:rPr>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63B9F" w:rsidRPr="007D4A06" w:rsidRDefault="00EC1022" w:rsidP="00C62D5B">
      <w:pPr>
        <w:pStyle w:val="af5"/>
        <w:tabs>
          <w:tab w:val="left" w:pos="1134"/>
        </w:tabs>
        <w:spacing w:before="0" w:beforeAutospacing="0" w:after="0" w:afterAutospacing="0"/>
        <w:ind w:firstLine="567"/>
        <w:jc w:val="both"/>
        <w:rPr>
          <w:sz w:val="22"/>
          <w:szCs w:val="22"/>
        </w:rPr>
      </w:pPr>
      <w:r w:rsidRPr="007D4A06">
        <w:rPr>
          <w:sz w:val="22"/>
          <w:szCs w:val="22"/>
        </w:rPr>
        <w:t xml:space="preserve">В случае признания нас победителем запроса предложений, </w:t>
      </w:r>
      <w:r w:rsidR="00E63B9F" w:rsidRPr="007D4A06">
        <w:rPr>
          <w:sz w:val="22"/>
          <w:szCs w:val="22"/>
        </w:rPr>
        <w:t>либо при поступлении в наш адрес предложения о заключении договора, мы берем на себя следующие обязательства:</w:t>
      </w:r>
    </w:p>
    <w:p w:rsidR="00E63B9F" w:rsidRPr="007D4A06" w:rsidRDefault="00EC1022" w:rsidP="009B3F75">
      <w:pPr>
        <w:pStyle w:val="af5"/>
        <w:numPr>
          <w:ilvl w:val="0"/>
          <w:numId w:val="64"/>
        </w:numPr>
        <w:tabs>
          <w:tab w:val="left" w:pos="851"/>
        </w:tabs>
        <w:spacing w:before="0" w:beforeAutospacing="0" w:after="0" w:afterAutospacing="0"/>
        <w:ind w:left="0" w:firstLine="567"/>
        <w:jc w:val="both"/>
        <w:rPr>
          <w:sz w:val="22"/>
          <w:szCs w:val="22"/>
        </w:rPr>
      </w:pPr>
      <w:r w:rsidRPr="007D4A06">
        <w:rPr>
          <w:sz w:val="22"/>
          <w:szCs w:val="22"/>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7D4A06" w:rsidRDefault="00EC1022" w:rsidP="009B3F75">
      <w:pPr>
        <w:pStyle w:val="af5"/>
        <w:numPr>
          <w:ilvl w:val="0"/>
          <w:numId w:val="64"/>
        </w:numPr>
        <w:tabs>
          <w:tab w:val="left" w:pos="851"/>
        </w:tabs>
        <w:spacing w:before="0" w:beforeAutospacing="0" w:after="0" w:afterAutospacing="0"/>
        <w:ind w:left="0" w:firstLine="567"/>
        <w:jc w:val="both"/>
        <w:rPr>
          <w:sz w:val="22"/>
          <w:szCs w:val="22"/>
        </w:rPr>
      </w:pPr>
      <w:r w:rsidRPr="007D4A06">
        <w:rPr>
          <w:sz w:val="22"/>
          <w:szCs w:val="22"/>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C1022" w:rsidRPr="007D4A06" w:rsidRDefault="00EC1022" w:rsidP="00C62D5B">
      <w:pPr>
        <w:pStyle w:val="af5"/>
        <w:tabs>
          <w:tab w:val="left" w:pos="1134"/>
        </w:tabs>
        <w:spacing w:before="0" w:beforeAutospacing="0" w:after="0" w:afterAutospacing="0"/>
        <w:ind w:firstLine="567"/>
        <w:jc w:val="both"/>
        <w:rPr>
          <w:sz w:val="22"/>
          <w:szCs w:val="22"/>
        </w:rPr>
      </w:pPr>
      <w:r w:rsidRPr="007D4A06">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D185E" w:rsidRPr="00C62D5B" w:rsidRDefault="005D185E" w:rsidP="00C62D5B">
      <w:pPr>
        <w:pStyle w:val="af5"/>
        <w:tabs>
          <w:tab w:val="left" w:pos="9923"/>
        </w:tabs>
        <w:spacing w:before="0" w:beforeAutospacing="0" w:after="0" w:afterAutospacing="0"/>
        <w:ind w:firstLine="567"/>
        <w:rPr>
          <w:sz w:val="22"/>
          <w:szCs w:val="22"/>
        </w:rPr>
      </w:pPr>
      <w:r w:rsidRPr="00C62D5B">
        <w:rPr>
          <w:sz w:val="22"/>
          <w:szCs w:val="22"/>
        </w:rPr>
        <w:t xml:space="preserve">Нами будет предоставлено обеспечение исполнения договора в виде </w:t>
      </w:r>
      <w:r w:rsidRPr="00C62D5B">
        <w:rPr>
          <w:sz w:val="22"/>
          <w:szCs w:val="22"/>
          <w:u w:val="single"/>
        </w:rPr>
        <w:tab/>
      </w:r>
    </w:p>
    <w:p w:rsidR="005D185E" w:rsidRPr="00AC4284" w:rsidRDefault="005D185E" w:rsidP="005D185E">
      <w:pPr>
        <w:pStyle w:val="af5"/>
        <w:spacing w:before="0" w:beforeAutospacing="0" w:after="0" w:afterAutospacing="0"/>
        <w:rPr>
          <w:b/>
          <w:i/>
        </w:rPr>
      </w:pPr>
      <w:r w:rsidRPr="00AC4284">
        <w:rPr>
          <w:sz w:val="16"/>
          <w:szCs w:val="16"/>
        </w:rPr>
        <w:t>(</w:t>
      </w:r>
      <w:r w:rsidRPr="008B2B35">
        <w:rPr>
          <w:b/>
          <w:i/>
          <w:sz w:val="16"/>
          <w:szCs w:val="16"/>
        </w:rPr>
        <w:t>безотзывной банковской гарантии, выданной банком, на исполнение обязательств по договору/ поручительства/ передачи заказчику в залог денежных средств</w:t>
      </w:r>
      <w:r w:rsidRPr="00AC4284">
        <w:rPr>
          <w:sz w:val="16"/>
          <w:szCs w:val="16"/>
        </w:rPr>
        <w:t>)</w:t>
      </w:r>
    </w:p>
    <w:p w:rsidR="005D185E" w:rsidRPr="00C62D5B" w:rsidRDefault="005D185E" w:rsidP="005D185E">
      <w:pPr>
        <w:pStyle w:val="af5"/>
        <w:spacing w:before="0" w:beforeAutospacing="0" w:after="0" w:afterAutospacing="0"/>
        <w:rPr>
          <w:sz w:val="22"/>
          <w:szCs w:val="22"/>
        </w:rPr>
      </w:pPr>
      <w:r w:rsidRPr="00C62D5B">
        <w:rPr>
          <w:sz w:val="22"/>
          <w:szCs w:val="22"/>
        </w:rPr>
        <w:t>в течение ___ дней на сумму __% от цены договора</w:t>
      </w:r>
      <w:r w:rsidRPr="00C62D5B">
        <w:rPr>
          <w:rStyle w:val="afffff5"/>
          <w:sz w:val="22"/>
          <w:szCs w:val="22"/>
        </w:rPr>
        <w:footnoteReference w:id="1"/>
      </w:r>
    </w:p>
    <w:p w:rsidR="005D185E" w:rsidRPr="00A206E3" w:rsidRDefault="005D185E" w:rsidP="005D185E">
      <w:pPr>
        <w:pStyle w:val="af5"/>
        <w:spacing w:before="0" w:beforeAutospacing="0" w:after="0" w:afterAutospacing="0"/>
        <w:jc w:val="both"/>
        <w:rPr>
          <w:b/>
          <w:i/>
        </w:rPr>
      </w:pPr>
      <w:r>
        <w:rPr>
          <w:sz w:val="16"/>
          <w:szCs w:val="16"/>
        </w:rPr>
        <w:t>(</w:t>
      </w:r>
      <w:r w:rsidRPr="00AC4284">
        <w:rPr>
          <w:sz w:val="16"/>
          <w:szCs w:val="16"/>
        </w:rPr>
        <w:t>указать срок предоставления обеспечения исполнения договора</w:t>
      </w:r>
      <w:r>
        <w:rPr>
          <w:sz w:val="16"/>
          <w:szCs w:val="16"/>
        </w:rPr>
        <w:t>)</w:t>
      </w:r>
    </w:p>
    <w:p w:rsidR="005D185E" w:rsidRPr="00C62D5B" w:rsidRDefault="005D185E" w:rsidP="00C62D5B">
      <w:pPr>
        <w:pStyle w:val="af5"/>
        <w:tabs>
          <w:tab w:val="left" w:pos="9923"/>
        </w:tabs>
        <w:spacing w:before="0" w:beforeAutospacing="0" w:after="0" w:afterAutospacing="0"/>
        <w:ind w:firstLine="567"/>
        <w:jc w:val="both"/>
        <w:rPr>
          <w:sz w:val="22"/>
          <w:szCs w:val="22"/>
        </w:rPr>
      </w:pPr>
      <w:r w:rsidRPr="00C62D5B">
        <w:rPr>
          <w:sz w:val="22"/>
          <w:szCs w:val="22"/>
        </w:rPr>
        <w:t xml:space="preserve">Нами будет представлено обеспечение возврата аванса в виде </w:t>
      </w:r>
      <w:r w:rsidRPr="00C62D5B">
        <w:rPr>
          <w:sz w:val="22"/>
          <w:szCs w:val="22"/>
          <w:u w:val="single"/>
        </w:rPr>
        <w:tab/>
      </w:r>
    </w:p>
    <w:p w:rsidR="005D185E" w:rsidRPr="001A0BFA" w:rsidRDefault="005D185E" w:rsidP="005D185E">
      <w:pPr>
        <w:pStyle w:val="af5"/>
        <w:spacing w:before="0" w:beforeAutospacing="0" w:after="0" w:afterAutospacing="0"/>
        <w:jc w:val="both"/>
        <w:rPr>
          <w:sz w:val="16"/>
          <w:szCs w:val="16"/>
        </w:rPr>
      </w:pPr>
      <w:r>
        <w:rPr>
          <w:sz w:val="16"/>
          <w:szCs w:val="16"/>
        </w:rPr>
        <w:t>(</w:t>
      </w:r>
      <w:r w:rsidRPr="001A0BFA">
        <w:rPr>
          <w:sz w:val="16"/>
          <w:szCs w:val="16"/>
        </w:rPr>
        <w:t>безотзывной банковской гарантии, выданной банком, на возврат аванса/ передачи заказчику в залог денежных средств</w:t>
      </w:r>
      <w:r>
        <w:rPr>
          <w:sz w:val="16"/>
          <w:szCs w:val="16"/>
        </w:rPr>
        <w:t>)</w:t>
      </w:r>
    </w:p>
    <w:p w:rsidR="005D185E" w:rsidRPr="00C62D5B" w:rsidRDefault="005D185E" w:rsidP="005D185E">
      <w:pPr>
        <w:pStyle w:val="af5"/>
        <w:spacing w:before="0" w:beforeAutospacing="0" w:after="0" w:afterAutospacing="0"/>
        <w:jc w:val="both"/>
        <w:rPr>
          <w:sz w:val="22"/>
          <w:szCs w:val="22"/>
        </w:rPr>
      </w:pPr>
      <w:r w:rsidRPr="00C62D5B">
        <w:rPr>
          <w:sz w:val="22"/>
          <w:szCs w:val="22"/>
        </w:rPr>
        <w:t>в течение ___ дней на сумму</w:t>
      </w:r>
      <w:r w:rsidRPr="00C62D5B">
        <w:rPr>
          <w:b/>
          <w:i/>
          <w:sz w:val="22"/>
          <w:szCs w:val="22"/>
        </w:rPr>
        <w:t xml:space="preserve"> ___________.</w:t>
      </w:r>
      <w:r w:rsidRPr="00C62D5B">
        <w:rPr>
          <w:rStyle w:val="afffff5"/>
          <w:b/>
          <w:i/>
          <w:sz w:val="22"/>
          <w:szCs w:val="22"/>
        </w:rPr>
        <w:footnoteReference w:id="2"/>
      </w:r>
    </w:p>
    <w:p w:rsidR="005D185E" w:rsidRPr="001A0BFA" w:rsidRDefault="005D185E" w:rsidP="005D185E">
      <w:pPr>
        <w:pStyle w:val="af5"/>
        <w:spacing w:before="0" w:beforeAutospacing="0" w:after="0" w:afterAutospacing="0"/>
        <w:jc w:val="both"/>
        <w:rPr>
          <w:sz w:val="16"/>
          <w:szCs w:val="16"/>
        </w:rPr>
      </w:pPr>
      <w:r>
        <w:rPr>
          <w:sz w:val="16"/>
          <w:szCs w:val="16"/>
        </w:rPr>
        <w:t>(</w:t>
      </w:r>
      <w:r w:rsidRPr="001A0BFA">
        <w:rPr>
          <w:sz w:val="16"/>
          <w:szCs w:val="16"/>
        </w:rPr>
        <w:t>указать срок предоставлен</w:t>
      </w:r>
      <w:r>
        <w:rPr>
          <w:sz w:val="16"/>
          <w:szCs w:val="16"/>
        </w:rPr>
        <w:t>ия обеспечения возврата аванса)</w:t>
      </w:r>
    </w:p>
    <w:p w:rsidR="005D185E" w:rsidRPr="00C62D5B" w:rsidRDefault="005D185E" w:rsidP="005D185E">
      <w:pPr>
        <w:pStyle w:val="af5"/>
        <w:tabs>
          <w:tab w:val="left" w:pos="10206"/>
        </w:tabs>
        <w:spacing w:before="0" w:beforeAutospacing="0" w:after="0" w:afterAutospacing="0"/>
        <w:ind w:left="709"/>
        <w:jc w:val="both"/>
        <w:rPr>
          <w:sz w:val="22"/>
          <w:szCs w:val="22"/>
        </w:rPr>
      </w:pPr>
      <w:r w:rsidRPr="00C62D5B">
        <w:rPr>
          <w:sz w:val="22"/>
          <w:szCs w:val="22"/>
        </w:rPr>
        <w:t xml:space="preserve">Нами будет предоставлено обеспечение исполнения гарантийных обязательств в виде </w:t>
      </w:r>
    </w:p>
    <w:p w:rsidR="005D185E" w:rsidRPr="00F315BA" w:rsidRDefault="005D185E" w:rsidP="005D185E">
      <w:pPr>
        <w:pStyle w:val="af5"/>
        <w:pBdr>
          <w:bottom w:val="single" w:sz="4" w:space="1" w:color="auto"/>
        </w:pBdr>
        <w:tabs>
          <w:tab w:val="left" w:pos="10206"/>
        </w:tabs>
        <w:spacing w:before="0" w:beforeAutospacing="0" w:after="0" w:afterAutospacing="0"/>
        <w:jc w:val="both"/>
        <w:rPr>
          <w:sz w:val="20"/>
          <w:szCs w:val="20"/>
        </w:rPr>
      </w:pPr>
      <w:r w:rsidRPr="00F315BA">
        <w:rPr>
          <w:sz w:val="20"/>
          <w:szCs w:val="20"/>
        </w:rPr>
        <w:tab/>
      </w:r>
    </w:p>
    <w:p w:rsidR="005D185E" w:rsidRPr="00D55992" w:rsidRDefault="005D185E" w:rsidP="005D185E">
      <w:pPr>
        <w:pStyle w:val="af5"/>
        <w:spacing w:before="0" w:beforeAutospacing="0" w:after="0" w:afterAutospacing="0"/>
        <w:rPr>
          <w:b/>
          <w:i/>
          <w:sz w:val="16"/>
          <w:szCs w:val="16"/>
        </w:rPr>
      </w:pPr>
      <w:r w:rsidRPr="00D55992">
        <w:rPr>
          <w:b/>
          <w:i/>
          <w:sz w:val="16"/>
          <w:szCs w:val="16"/>
        </w:rPr>
        <w:t>(безотзывной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w:t>
      </w:r>
    </w:p>
    <w:p w:rsidR="005D185E" w:rsidRPr="00C62D5B" w:rsidRDefault="005D185E" w:rsidP="005D185E">
      <w:pPr>
        <w:pStyle w:val="af5"/>
        <w:tabs>
          <w:tab w:val="left" w:pos="10206"/>
        </w:tabs>
        <w:spacing w:before="0" w:beforeAutospacing="0" w:after="0" w:afterAutospacing="0"/>
        <w:jc w:val="both"/>
        <w:rPr>
          <w:sz w:val="22"/>
          <w:szCs w:val="22"/>
        </w:rPr>
      </w:pPr>
      <w:r w:rsidRPr="00C62D5B">
        <w:rPr>
          <w:sz w:val="22"/>
          <w:szCs w:val="22"/>
        </w:rPr>
        <w:t>в течение ___ дней на сумму __% от цены договора</w:t>
      </w:r>
      <w:r w:rsidRPr="00C62D5B">
        <w:rPr>
          <w:rStyle w:val="afffff5"/>
          <w:sz w:val="22"/>
          <w:szCs w:val="22"/>
        </w:rPr>
        <w:footnoteReference w:id="3"/>
      </w:r>
    </w:p>
    <w:p w:rsidR="005D185E" w:rsidRPr="00636CB0" w:rsidRDefault="005D185E" w:rsidP="005D185E">
      <w:pPr>
        <w:pStyle w:val="af5"/>
        <w:spacing w:before="0" w:beforeAutospacing="0" w:after="0" w:afterAutospacing="0"/>
        <w:jc w:val="both"/>
        <w:rPr>
          <w:sz w:val="16"/>
          <w:szCs w:val="16"/>
        </w:rPr>
      </w:pPr>
      <w:r w:rsidRPr="00636CB0">
        <w:rPr>
          <w:sz w:val="16"/>
          <w:szCs w:val="16"/>
        </w:rPr>
        <w:t>(указать срок предоставления обеспечения гарантийных обязательств)</w:t>
      </w:r>
    </w:p>
    <w:p w:rsidR="005D185E" w:rsidRPr="005D185E" w:rsidRDefault="005D185E" w:rsidP="00343929">
      <w:pPr>
        <w:pStyle w:val="af5"/>
        <w:tabs>
          <w:tab w:val="left" w:pos="1134"/>
        </w:tabs>
        <w:spacing w:before="0" w:beforeAutospacing="0" w:after="0" w:afterAutospacing="0"/>
        <w:ind w:firstLine="567"/>
        <w:jc w:val="both"/>
        <w:rPr>
          <w:i/>
          <w:sz w:val="22"/>
          <w:szCs w:val="22"/>
        </w:rPr>
      </w:pPr>
    </w:p>
    <w:p w:rsidR="00AC647C" w:rsidRPr="00D12CA8" w:rsidRDefault="00FF45DC" w:rsidP="00AC647C">
      <w:pPr>
        <w:tabs>
          <w:tab w:val="left" w:pos="9922"/>
        </w:tabs>
        <w:ind w:firstLine="709"/>
        <w:jc w:val="both"/>
        <w:rPr>
          <w:sz w:val="22"/>
          <w:szCs w:val="22"/>
          <w:u w:val="single"/>
        </w:rPr>
      </w:pPr>
      <w:r w:rsidRPr="007D4A06">
        <w:rPr>
          <w:sz w:val="22"/>
          <w:szCs w:val="22"/>
        </w:rPr>
        <w:t xml:space="preserve">Нами будут представлены в течение </w:t>
      </w:r>
      <w:r w:rsidR="00AC647C" w:rsidRPr="00D12CA8">
        <w:rPr>
          <w:sz w:val="22"/>
          <w:szCs w:val="22"/>
          <w:u w:val="single"/>
        </w:rPr>
        <w:tab/>
      </w:r>
    </w:p>
    <w:p w:rsidR="00AC647C" w:rsidRPr="00AC647C" w:rsidRDefault="00AC647C" w:rsidP="00AC647C">
      <w:pPr>
        <w:pStyle w:val="af5"/>
        <w:spacing w:before="0" w:beforeAutospacing="0" w:after="0" w:afterAutospacing="0"/>
        <w:ind w:firstLine="4962"/>
        <w:jc w:val="both"/>
        <w:rPr>
          <w:sz w:val="16"/>
          <w:szCs w:val="16"/>
        </w:rPr>
      </w:pPr>
      <w:r w:rsidRPr="00AC647C">
        <w:rPr>
          <w:sz w:val="16"/>
          <w:szCs w:val="16"/>
        </w:rPr>
        <w:t>(указать срок предоставления подтверждающих документов</w:t>
      </w:r>
      <w:r>
        <w:rPr>
          <w:sz w:val="16"/>
          <w:szCs w:val="16"/>
        </w:rPr>
        <w:t>)</w:t>
      </w:r>
    </w:p>
    <w:p w:rsidR="00FF45DC" w:rsidRPr="007D4A06" w:rsidRDefault="00FF45DC" w:rsidP="00AC647C">
      <w:pPr>
        <w:jc w:val="both"/>
        <w:rPr>
          <w:sz w:val="22"/>
          <w:szCs w:val="22"/>
        </w:rPr>
      </w:pPr>
      <w:r w:rsidRPr="007D4A06">
        <w:rPr>
          <w:sz w:val="22"/>
          <w:szCs w:val="22"/>
        </w:rPr>
        <w:t xml:space="preserve">с момента заключения договора документы, указанные в пункте </w:t>
      </w:r>
      <w:r w:rsidR="00D15AC9">
        <w:fldChar w:fldCharType="begin"/>
      </w:r>
      <w:r w:rsidR="00D15AC9">
        <w:instrText xml:space="preserve"> REF _Ref361398143 \r \h  \* MERGEFORMAT </w:instrText>
      </w:r>
      <w:r w:rsidR="00D15AC9">
        <w:fldChar w:fldCharType="separate"/>
      </w:r>
      <w:r w:rsidR="002D58EE" w:rsidRPr="002D58EE">
        <w:rPr>
          <w:sz w:val="22"/>
          <w:szCs w:val="22"/>
        </w:rPr>
        <w:t>4.15.3</w:t>
      </w:r>
      <w:r w:rsidR="00D15AC9">
        <w:fldChar w:fldCharType="end"/>
      </w:r>
      <w:r w:rsidRPr="007D4A06">
        <w:rPr>
          <w:sz w:val="22"/>
          <w:szCs w:val="22"/>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EC1022" w:rsidRPr="007D4A06" w:rsidRDefault="00EC1022" w:rsidP="00343929">
      <w:pPr>
        <w:pStyle w:val="af5"/>
        <w:spacing w:before="0" w:beforeAutospacing="0" w:after="0" w:afterAutospacing="0"/>
        <w:ind w:firstLine="567"/>
        <w:jc w:val="both"/>
        <w:rPr>
          <w:sz w:val="22"/>
          <w:szCs w:val="22"/>
        </w:rPr>
      </w:pPr>
      <w:r w:rsidRPr="007D4A06">
        <w:rPr>
          <w:sz w:val="22"/>
          <w:szCs w:val="22"/>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0430D6" w:rsidRDefault="00EC1022" w:rsidP="00343929">
      <w:pPr>
        <w:pStyle w:val="3a"/>
        <w:ind w:firstLine="567"/>
        <w:rPr>
          <w:sz w:val="22"/>
          <w:szCs w:val="22"/>
        </w:rPr>
      </w:pPr>
      <w:r w:rsidRPr="007D4A06">
        <w:rPr>
          <w:sz w:val="22"/>
          <w:szCs w:val="22"/>
        </w:rPr>
        <w:t xml:space="preserve">Мы, _____________________________________________________________ </w:t>
      </w:r>
      <w:r w:rsidR="000430D6" w:rsidRPr="007D4A06">
        <w:rPr>
          <w:sz w:val="22"/>
          <w:szCs w:val="22"/>
        </w:rPr>
        <w:t>осведомлены</w:t>
      </w:r>
      <w:r w:rsidR="000430D6" w:rsidRPr="00D12CA8">
        <w:rPr>
          <w:sz w:val="22"/>
          <w:szCs w:val="22"/>
        </w:rPr>
        <w:t xml:space="preserve"> </w:t>
      </w:r>
      <w:r w:rsidR="000430D6">
        <w:rPr>
          <w:sz w:val="22"/>
          <w:szCs w:val="22"/>
        </w:rPr>
        <w:t>и</w:t>
      </w:r>
    </w:p>
    <w:p w:rsidR="00EC1022" w:rsidRPr="007D4A06" w:rsidRDefault="00EC1022" w:rsidP="000430D6">
      <w:pPr>
        <w:pStyle w:val="3a"/>
        <w:ind w:firstLine="1134"/>
        <w:rPr>
          <w:b/>
          <w:i/>
          <w:sz w:val="22"/>
          <w:szCs w:val="22"/>
          <w:vertAlign w:val="superscript"/>
        </w:rPr>
      </w:pPr>
      <w:r w:rsidRPr="007D4A06">
        <w:rPr>
          <w:sz w:val="22"/>
          <w:szCs w:val="22"/>
          <w:vertAlign w:val="superscript"/>
        </w:rPr>
        <w:t xml:space="preserve"> </w:t>
      </w:r>
      <w:r w:rsidRPr="007D4A06">
        <w:rPr>
          <w:sz w:val="22"/>
          <w:szCs w:val="22"/>
          <w:vertAlign w:val="superscript"/>
        </w:rPr>
        <w:tab/>
      </w:r>
      <w:r w:rsidRPr="007D4A06">
        <w:rPr>
          <w:b/>
          <w:i/>
          <w:sz w:val="22"/>
          <w:szCs w:val="22"/>
          <w:vertAlign w:val="superscript"/>
        </w:rPr>
        <w:t>(наименование организации или Ф.И.О. участника запроса предложений)</w:t>
      </w:r>
    </w:p>
    <w:p w:rsidR="00EC1022" w:rsidRPr="007D4A06" w:rsidRDefault="00EC1022" w:rsidP="000430D6">
      <w:pPr>
        <w:pStyle w:val="3a"/>
        <w:rPr>
          <w:sz w:val="22"/>
          <w:szCs w:val="22"/>
        </w:rPr>
      </w:pPr>
      <w:r w:rsidRPr="007D4A06">
        <w:rPr>
          <w:sz w:val="22"/>
          <w:szCs w:val="22"/>
        </w:rPr>
        <w:t xml:space="preserve">согласны с условием, что </w:t>
      </w:r>
      <w:r w:rsidR="00FF45DC" w:rsidRPr="007D4A06">
        <w:rPr>
          <w:sz w:val="22"/>
          <w:szCs w:val="22"/>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7D4A06">
        <w:rPr>
          <w:sz w:val="22"/>
          <w:szCs w:val="22"/>
        </w:rPr>
        <w:t>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EC1022" w:rsidRPr="007D4A06" w:rsidRDefault="00EC1022" w:rsidP="00343929">
      <w:pPr>
        <w:pStyle w:val="afff"/>
        <w:spacing w:before="0" w:after="0" w:line="240" w:lineRule="auto"/>
        <w:ind w:firstLine="567"/>
        <w:rPr>
          <w:rFonts w:ascii="Times New Roman" w:hAnsi="Times New Roman" w:cs="Times New Roman"/>
          <w:sz w:val="22"/>
          <w:szCs w:val="22"/>
        </w:rPr>
      </w:pPr>
      <w:r w:rsidRPr="007D4A06">
        <w:rPr>
          <w:rFonts w:ascii="Times New Roman" w:hAnsi="Times New Roman"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430D6" w:rsidRDefault="000430D6" w:rsidP="00343929">
      <w:pPr>
        <w:pStyle w:val="afff"/>
        <w:spacing w:before="0" w:after="0" w:line="240" w:lineRule="auto"/>
        <w:ind w:firstLine="567"/>
        <w:rPr>
          <w:rFonts w:ascii="Times New Roman" w:hAnsi="Times New Roman" w:cs="Times New Roman"/>
          <w:sz w:val="22"/>
          <w:szCs w:val="22"/>
        </w:rPr>
      </w:pPr>
    </w:p>
    <w:p w:rsidR="00EC1022" w:rsidRPr="007D4A06" w:rsidRDefault="00EC1022" w:rsidP="00343929">
      <w:pPr>
        <w:pStyle w:val="afff"/>
        <w:spacing w:before="0" w:after="0" w:line="240" w:lineRule="auto"/>
        <w:ind w:firstLine="567"/>
        <w:rPr>
          <w:rFonts w:ascii="Times New Roman" w:hAnsi="Times New Roman" w:cs="Times New Roman"/>
          <w:sz w:val="22"/>
          <w:szCs w:val="22"/>
        </w:rPr>
      </w:pPr>
      <w:r w:rsidRPr="007D4A06">
        <w:rPr>
          <w:rFonts w:ascii="Times New Roman" w:hAnsi="Times New Roman" w:cs="Times New Roman"/>
          <w:sz w:val="22"/>
          <w:szCs w:val="22"/>
        </w:rPr>
        <w:t>Опись документов заявки в соответствии с требованиями пункта </w:t>
      </w:r>
      <w:r w:rsidR="00D15AC9">
        <w:fldChar w:fldCharType="begin"/>
      </w:r>
      <w:r w:rsidR="00D15AC9">
        <w:instrText xml:space="preserve"> REF _Ref317252608 \r \h  \* MERGEFORMAT </w:instrText>
      </w:r>
      <w:r w:rsidR="00D15AC9">
        <w:fldChar w:fldCharType="separate"/>
      </w:r>
      <w:r w:rsidR="002D58EE" w:rsidRPr="002D58EE">
        <w:rPr>
          <w:rFonts w:ascii="Times New Roman" w:hAnsi="Times New Roman" w:cs="Times New Roman"/>
          <w:sz w:val="22"/>
          <w:szCs w:val="22"/>
        </w:rPr>
        <w:t>17</w:t>
      </w:r>
      <w:r w:rsidR="00D15AC9">
        <w:fldChar w:fldCharType="end"/>
      </w:r>
      <w:r w:rsidRPr="007D4A06">
        <w:rPr>
          <w:rFonts w:ascii="Times New Roman" w:hAnsi="Times New Roman" w:cs="Times New Roman"/>
          <w:sz w:val="22"/>
          <w:szCs w:val="22"/>
        </w:rPr>
        <w:t xml:space="preserve"> раздела </w:t>
      </w:r>
      <w:r w:rsidR="00D15AC9">
        <w:fldChar w:fldCharType="begin"/>
      </w:r>
      <w:r w:rsidR="00D15AC9">
        <w:instrText xml:space="preserve"> REF _Ref317257810 \r \h  \* MERGEFORMAT </w:instrText>
      </w:r>
      <w:r w:rsidR="00D15AC9">
        <w:fldChar w:fldCharType="separate"/>
      </w:r>
      <w:r w:rsidR="002D58EE">
        <w:t>5</w:t>
      </w:r>
      <w:r w:rsidR="00D15AC9">
        <w:fldChar w:fldCharType="end"/>
      </w:r>
      <w:r w:rsidRPr="007D4A06">
        <w:rPr>
          <w:rFonts w:ascii="Times New Roman" w:hAnsi="Times New Roman" w:cs="Times New Roman"/>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C1022" w:rsidRPr="007D4A06" w:rsidTr="00F77A21">
        <w:trPr>
          <w:tblHeader/>
        </w:trPr>
        <w:tc>
          <w:tcPr>
            <w:tcW w:w="1108" w:type="dxa"/>
            <w:vAlign w:val="center"/>
          </w:tcPr>
          <w:p w:rsidR="00EC1022" w:rsidRPr="007D4A06" w:rsidRDefault="00EC1022" w:rsidP="00343929">
            <w:pPr>
              <w:pStyle w:val="afff2"/>
              <w:jc w:val="center"/>
              <w:rPr>
                <w:rFonts w:ascii="Times New Roman" w:hAnsi="Times New Roman" w:cs="Times New Roman"/>
                <w:sz w:val="16"/>
                <w:szCs w:val="16"/>
              </w:rPr>
            </w:pPr>
            <w:r w:rsidRPr="007D4A06">
              <w:rPr>
                <w:rFonts w:ascii="Times New Roman" w:hAnsi="Times New Roman" w:cs="Times New Roman"/>
                <w:sz w:val="16"/>
                <w:szCs w:val="16"/>
              </w:rPr>
              <w:t>№</w:t>
            </w:r>
          </w:p>
          <w:p w:rsidR="00EC1022" w:rsidRPr="007D4A06" w:rsidRDefault="00EC1022" w:rsidP="00343929">
            <w:pPr>
              <w:pStyle w:val="afff2"/>
              <w:jc w:val="center"/>
              <w:rPr>
                <w:rFonts w:ascii="Times New Roman" w:hAnsi="Times New Roman" w:cs="Times New Roman"/>
                <w:sz w:val="16"/>
                <w:szCs w:val="16"/>
              </w:rPr>
            </w:pPr>
            <w:r w:rsidRPr="007D4A06">
              <w:rPr>
                <w:rFonts w:ascii="Times New Roman" w:hAnsi="Times New Roman" w:cs="Times New Roman"/>
                <w:sz w:val="16"/>
                <w:szCs w:val="16"/>
              </w:rPr>
              <w:t>п/п</w:t>
            </w:r>
          </w:p>
        </w:tc>
        <w:tc>
          <w:tcPr>
            <w:tcW w:w="6625" w:type="dxa"/>
            <w:vAlign w:val="center"/>
          </w:tcPr>
          <w:p w:rsidR="00EC1022" w:rsidRPr="007D4A06" w:rsidRDefault="00EC1022" w:rsidP="00343929">
            <w:pPr>
              <w:pStyle w:val="afff2"/>
              <w:jc w:val="center"/>
              <w:rPr>
                <w:rFonts w:ascii="Times New Roman" w:hAnsi="Times New Roman" w:cs="Times New Roman"/>
                <w:sz w:val="16"/>
                <w:szCs w:val="16"/>
              </w:rPr>
            </w:pPr>
            <w:r w:rsidRPr="007D4A06">
              <w:rPr>
                <w:rFonts w:ascii="Times New Roman" w:hAnsi="Times New Roman" w:cs="Times New Roman"/>
                <w:sz w:val="16"/>
                <w:szCs w:val="16"/>
              </w:rPr>
              <w:t xml:space="preserve">Наименование документа </w:t>
            </w:r>
          </w:p>
        </w:tc>
        <w:tc>
          <w:tcPr>
            <w:tcW w:w="1201" w:type="dxa"/>
            <w:vAlign w:val="center"/>
          </w:tcPr>
          <w:p w:rsidR="00EC1022" w:rsidRPr="007D4A06" w:rsidRDefault="00EC1022" w:rsidP="00343929">
            <w:pPr>
              <w:pStyle w:val="afff2"/>
              <w:jc w:val="center"/>
              <w:rPr>
                <w:rFonts w:ascii="Times New Roman" w:hAnsi="Times New Roman" w:cs="Times New Roman"/>
                <w:sz w:val="16"/>
                <w:szCs w:val="16"/>
              </w:rPr>
            </w:pPr>
            <w:r w:rsidRPr="007D4A06">
              <w:rPr>
                <w:rFonts w:ascii="Times New Roman" w:hAnsi="Times New Roman" w:cs="Times New Roman"/>
                <w:sz w:val="16"/>
                <w:szCs w:val="16"/>
              </w:rPr>
              <w:t xml:space="preserve">№ </w:t>
            </w:r>
          </w:p>
          <w:p w:rsidR="00EC1022" w:rsidRPr="007D4A06" w:rsidRDefault="00EC1022" w:rsidP="00343929">
            <w:pPr>
              <w:pStyle w:val="afff2"/>
              <w:jc w:val="center"/>
              <w:rPr>
                <w:rFonts w:ascii="Times New Roman" w:hAnsi="Times New Roman" w:cs="Times New Roman"/>
                <w:sz w:val="16"/>
                <w:szCs w:val="16"/>
              </w:rPr>
            </w:pPr>
            <w:r w:rsidRPr="007D4A06">
              <w:rPr>
                <w:rFonts w:ascii="Times New Roman" w:hAnsi="Times New Roman" w:cs="Times New Roman"/>
                <w:sz w:val="16"/>
                <w:szCs w:val="16"/>
              </w:rPr>
              <w:t>страницы</w:t>
            </w:r>
          </w:p>
        </w:tc>
        <w:tc>
          <w:tcPr>
            <w:tcW w:w="1146" w:type="dxa"/>
            <w:vAlign w:val="center"/>
          </w:tcPr>
          <w:p w:rsidR="00EC1022" w:rsidRPr="007D4A06" w:rsidRDefault="00EC1022" w:rsidP="00343929">
            <w:pPr>
              <w:pStyle w:val="afff2"/>
              <w:jc w:val="center"/>
              <w:rPr>
                <w:rFonts w:ascii="Times New Roman" w:hAnsi="Times New Roman" w:cs="Times New Roman"/>
                <w:sz w:val="16"/>
                <w:szCs w:val="16"/>
              </w:rPr>
            </w:pPr>
            <w:r w:rsidRPr="007D4A06">
              <w:rPr>
                <w:rFonts w:ascii="Times New Roman" w:hAnsi="Times New Roman" w:cs="Times New Roman"/>
                <w:sz w:val="16"/>
                <w:szCs w:val="16"/>
              </w:rPr>
              <w:t>Число</w:t>
            </w:r>
          </w:p>
          <w:p w:rsidR="00EC1022" w:rsidRPr="007D4A06" w:rsidRDefault="00EC1022" w:rsidP="00343929">
            <w:pPr>
              <w:pStyle w:val="afff2"/>
              <w:jc w:val="center"/>
              <w:rPr>
                <w:rFonts w:ascii="Times New Roman" w:hAnsi="Times New Roman" w:cs="Times New Roman"/>
                <w:sz w:val="16"/>
                <w:szCs w:val="16"/>
              </w:rPr>
            </w:pPr>
            <w:r w:rsidRPr="007D4A06">
              <w:rPr>
                <w:rFonts w:ascii="Times New Roman" w:hAnsi="Times New Roman" w:cs="Times New Roman"/>
                <w:sz w:val="16"/>
                <w:szCs w:val="16"/>
              </w:rPr>
              <w:t>страниц</w:t>
            </w:r>
          </w:p>
        </w:tc>
      </w:tr>
      <w:tr w:rsidR="00EC1022" w:rsidRPr="007D4A06" w:rsidTr="00F77A21">
        <w:tc>
          <w:tcPr>
            <w:tcW w:w="1108" w:type="dxa"/>
            <w:vAlign w:val="center"/>
          </w:tcPr>
          <w:p w:rsidR="00EC1022" w:rsidRPr="007D4A06" w:rsidRDefault="00EC1022" w:rsidP="009B3F75">
            <w:pPr>
              <w:numPr>
                <w:ilvl w:val="0"/>
                <w:numId w:val="27"/>
              </w:numPr>
              <w:tabs>
                <w:tab w:val="left" w:pos="284"/>
              </w:tabs>
              <w:ind w:left="0" w:firstLine="0"/>
              <w:jc w:val="center"/>
              <w:rPr>
                <w:i/>
                <w:sz w:val="22"/>
                <w:szCs w:val="22"/>
              </w:rPr>
            </w:pPr>
          </w:p>
        </w:tc>
        <w:tc>
          <w:tcPr>
            <w:tcW w:w="6625" w:type="dxa"/>
          </w:tcPr>
          <w:p w:rsidR="00EC1022" w:rsidRPr="007D4A06" w:rsidRDefault="00EC1022" w:rsidP="00343929">
            <w:pPr>
              <w:pStyle w:val="afff2"/>
              <w:rPr>
                <w:rFonts w:ascii="Times New Roman" w:hAnsi="Times New Roman" w:cs="Times New Roman"/>
                <w:i/>
                <w:sz w:val="22"/>
                <w:szCs w:val="22"/>
              </w:rPr>
            </w:pPr>
            <w:r w:rsidRPr="007D4A06">
              <w:rPr>
                <w:rFonts w:ascii="Times New Roman" w:hAnsi="Times New Roman" w:cs="Times New Roman"/>
                <w:i/>
                <w:sz w:val="22"/>
                <w:szCs w:val="22"/>
              </w:rPr>
              <w:t>Анкета (форма 2)</w:t>
            </w:r>
          </w:p>
        </w:tc>
        <w:tc>
          <w:tcPr>
            <w:tcW w:w="1201" w:type="dxa"/>
          </w:tcPr>
          <w:p w:rsidR="00EC1022" w:rsidRPr="007D4A06" w:rsidRDefault="00EC1022" w:rsidP="00343929">
            <w:pPr>
              <w:pStyle w:val="afff2"/>
              <w:rPr>
                <w:rFonts w:ascii="Times New Roman" w:hAnsi="Times New Roman" w:cs="Times New Roman"/>
                <w:i/>
                <w:sz w:val="22"/>
                <w:szCs w:val="22"/>
              </w:rPr>
            </w:pPr>
          </w:p>
        </w:tc>
        <w:tc>
          <w:tcPr>
            <w:tcW w:w="1146" w:type="dxa"/>
          </w:tcPr>
          <w:p w:rsidR="00EC1022" w:rsidRPr="007D4A06" w:rsidRDefault="00EC1022" w:rsidP="00343929">
            <w:pPr>
              <w:pStyle w:val="afff2"/>
              <w:rPr>
                <w:rFonts w:ascii="Times New Roman" w:hAnsi="Times New Roman" w:cs="Times New Roman"/>
                <w:i/>
                <w:sz w:val="22"/>
                <w:szCs w:val="22"/>
              </w:rPr>
            </w:pPr>
          </w:p>
        </w:tc>
      </w:tr>
      <w:tr w:rsidR="00EC1022" w:rsidRPr="007D4A06" w:rsidTr="00F77A21">
        <w:tc>
          <w:tcPr>
            <w:tcW w:w="1108" w:type="dxa"/>
            <w:vAlign w:val="center"/>
          </w:tcPr>
          <w:p w:rsidR="00EC1022" w:rsidRPr="007D4A06" w:rsidRDefault="00EC1022" w:rsidP="009B3F75">
            <w:pPr>
              <w:numPr>
                <w:ilvl w:val="0"/>
                <w:numId w:val="27"/>
              </w:numPr>
              <w:tabs>
                <w:tab w:val="left" w:pos="284"/>
              </w:tabs>
              <w:ind w:left="0" w:firstLine="0"/>
              <w:jc w:val="center"/>
              <w:rPr>
                <w:i/>
                <w:sz w:val="22"/>
                <w:szCs w:val="22"/>
              </w:rPr>
            </w:pPr>
          </w:p>
        </w:tc>
        <w:tc>
          <w:tcPr>
            <w:tcW w:w="6625" w:type="dxa"/>
          </w:tcPr>
          <w:p w:rsidR="00EC1022" w:rsidRPr="007D4A06" w:rsidRDefault="00EC1022" w:rsidP="00343929">
            <w:pPr>
              <w:pStyle w:val="afff2"/>
              <w:rPr>
                <w:rFonts w:ascii="Times New Roman" w:hAnsi="Times New Roman" w:cs="Times New Roman"/>
                <w:i/>
                <w:sz w:val="22"/>
                <w:szCs w:val="22"/>
              </w:rPr>
            </w:pPr>
            <w:r w:rsidRPr="007D4A06">
              <w:rPr>
                <w:rFonts w:ascii="Times New Roman" w:hAnsi="Times New Roman" w:cs="Times New Roman"/>
                <w:i/>
                <w:sz w:val="22"/>
                <w:szCs w:val="22"/>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EC1022" w:rsidRPr="007D4A06" w:rsidRDefault="00EC1022" w:rsidP="00343929">
            <w:pPr>
              <w:pStyle w:val="afff2"/>
              <w:rPr>
                <w:rFonts w:ascii="Times New Roman" w:hAnsi="Times New Roman" w:cs="Times New Roman"/>
                <w:i/>
                <w:sz w:val="22"/>
                <w:szCs w:val="22"/>
              </w:rPr>
            </w:pPr>
          </w:p>
        </w:tc>
        <w:tc>
          <w:tcPr>
            <w:tcW w:w="1146" w:type="dxa"/>
          </w:tcPr>
          <w:p w:rsidR="00EC1022" w:rsidRPr="007D4A06" w:rsidRDefault="00EC1022" w:rsidP="00343929">
            <w:pPr>
              <w:pStyle w:val="afff2"/>
              <w:rPr>
                <w:rFonts w:ascii="Times New Roman" w:hAnsi="Times New Roman" w:cs="Times New Roman"/>
                <w:i/>
                <w:sz w:val="22"/>
                <w:szCs w:val="22"/>
              </w:rPr>
            </w:pPr>
          </w:p>
        </w:tc>
      </w:tr>
      <w:tr w:rsidR="00EC1022" w:rsidRPr="007D4A06" w:rsidTr="00F77A21">
        <w:tc>
          <w:tcPr>
            <w:tcW w:w="1108" w:type="dxa"/>
            <w:vAlign w:val="center"/>
          </w:tcPr>
          <w:p w:rsidR="00EC1022" w:rsidRPr="007D4A06" w:rsidRDefault="00EC1022" w:rsidP="009B3F75">
            <w:pPr>
              <w:numPr>
                <w:ilvl w:val="0"/>
                <w:numId w:val="27"/>
              </w:numPr>
              <w:tabs>
                <w:tab w:val="left" w:pos="284"/>
              </w:tabs>
              <w:ind w:left="0" w:firstLine="0"/>
              <w:jc w:val="center"/>
              <w:rPr>
                <w:sz w:val="22"/>
                <w:szCs w:val="22"/>
              </w:rPr>
            </w:pPr>
          </w:p>
        </w:tc>
        <w:tc>
          <w:tcPr>
            <w:tcW w:w="6625" w:type="dxa"/>
          </w:tcPr>
          <w:p w:rsidR="00EC1022" w:rsidRPr="007D4A06" w:rsidRDefault="00EC1022" w:rsidP="00343929">
            <w:pPr>
              <w:pStyle w:val="afff2"/>
              <w:rPr>
                <w:rFonts w:ascii="Times New Roman" w:hAnsi="Times New Roman" w:cs="Times New Roman"/>
                <w:sz w:val="22"/>
                <w:szCs w:val="22"/>
              </w:rPr>
            </w:pPr>
            <w:r w:rsidRPr="007D4A06">
              <w:rPr>
                <w:rFonts w:ascii="Times New Roman" w:hAnsi="Times New Roman" w:cs="Times New Roman"/>
                <w:sz w:val="22"/>
                <w:szCs w:val="22"/>
              </w:rPr>
              <w:t>…</w:t>
            </w:r>
          </w:p>
        </w:tc>
        <w:tc>
          <w:tcPr>
            <w:tcW w:w="1201" w:type="dxa"/>
          </w:tcPr>
          <w:p w:rsidR="00EC1022" w:rsidRPr="007D4A06" w:rsidRDefault="00EC1022" w:rsidP="00343929">
            <w:pPr>
              <w:pStyle w:val="afff2"/>
              <w:rPr>
                <w:rFonts w:ascii="Times New Roman" w:hAnsi="Times New Roman" w:cs="Times New Roman"/>
                <w:sz w:val="22"/>
                <w:szCs w:val="22"/>
              </w:rPr>
            </w:pPr>
          </w:p>
        </w:tc>
        <w:tc>
          <w:tcPr>
            <w:tcW w:w="1146" w:type="dxa"/>
          </w:tcPr>
          <w:p w:rsidR="00EC1022" w:rsidRPr="007D4A06" w:rsidRDefault="00EC1022" w:rsidP="00343929">
            <w:pPr>
              <w:pStyle w:val="afff2"/>
              <w:rPr>
                <w:rFonts w:ascii="Times New Roman" w:hAnsi="Times New Roman" w:cs="Times New Roman"/>
                <w:sz w:val="22"/>
                <w:szCs w:val="22"/>
              </w:rPr>
            </w:pPr>
          </w:p>
        </w:tc>
      </w:tr>
      <w:tr w:rsidR="00EC1022" w:rsidRPr="007D4A06" w:rsidTr="00F77A21">
        <w:tc>
          <w:tcPr>
            <w:tcW w:w="1108" w:type="dxa"/>
            <w:vAlign w:val="center"/>
          </w:tcPr>
          <w:p w:rsidR="00EC1022" w:rsidRPr="007D4A06" w:rsidRDefault="00EC1022" w:rsidP="009B3F75">
            <w:pPr>
              <w:numPr>
                <w:ilvl w:val="0"/>
                <w:numId w:val="27"/>
              </w:numPr>
              <w:tabs>
                <w:tab w:val="left" w:pos="284"/>
              </w:tabs>
              <w:ind w:left="0" w:firstLine="0"/>
              <w:jc w:val="center"/>
              <w:rPr>
                <w:sz w:val="22"/>
                <w:szCs w:val="22"/>
              </w:rPr>
            </w:pPr>
          </w:p>
        </w:tc>
        <w:tc>
          <w:tcPr>
            <w:tcW w:w="6625" w:type="dxa"/>
          </w:tcPr>
          <w:p w:rsidR="00EC1022" w:rsidRPr="007D4A06" w:rsidRDefault="00EC1022" w:rsidP="00343929">
            <w:pPr>
              <w:pStyle w:val="afff2"/>
              <w:rPr>
                <w:rFonts w:ascii="Times New Roman" w:hAnsi="Times New Roman" w:cs="Times New Roman"/>
                <w:sz w:val="22"/>
                <w:szCs w:val="22"/>
              </w:rPr>
            </w:pPr>
            <w:r w:rsidRPr="007D4A06">
              <w:rPr>
                <w:rFonts w:ascii="Times New Roman" w:hAnsi="Times New Roman" w:cs="Times New Roman"/>
                <w:sz w:val="22"/>
                <w:szCs w:val="22"/>
              </w:rPr>
              <w:t>…</w:t>
            </w:r>
          </w:p>
        </w:tc>
        <w:tc>
          <w:tcPr>
            <w:tcW w:w="1201" w:type="dxa"/>
          </w:tcPr>
          <w:p w:rsidR="00EC1022" w:rsidRPr="007D4A06" w:rsidRDefault="00EC1022" w:rsidP="00343929">
            <w:pPr>
              <w:pStyle w:val="afff2"/>
              <w:rPr>
                <w:rFonts w:ascii="Times New Roman" w:hAnsi="Times New Roman" w:cs="Times New Roman"/>
                <w:sz w:val="22"/>
                <w:szCs w:val="22"/>
              </w:rPr>
            </w:pPr>
          </w:p>
        </w:tc>
        <w:tc>
          <w:tcPr>
            <w:tcW w:w="1146" w:type="dxa"/>
          </w:tcPr>
          <w:p w:rsidR="00EC1022" w:rsidRPr="007D4A06" w:rsidRDefault="00EC1022" w:rsidP="00343929">
            <w:pPr>
              <w:pStyle w:val="afff2"/>
              <w:rPr>
                <w:rFonts w:ascii="Times New Roman" w:hAnsi="Times New Roman" w:cs="Times New Roman"/>
                <w:sz w:val="22"/>
                <w:szCs w:val="22"/>
              </w:rPr>
            </w:pPr>
          </w:p>
        </w:tc>
      </w:tr>
      <w:tr w:rsidR="00EC1022" w:rsidRPr="007D4A06" w:rsidTr="00F77A21">
        <w:tc>
          <w:tcPr>
            <w:tcW w:w="1108" w:type="dxa"/>
            <w:vAlign w:val="center"/>
          </w:tcPr>
          <w:p w:rsidR="00EC1022" w:rsidRPr="007D4A06" w:rsidRDefault="00EC1022" w:rsidP="00343929">
            <w:pPr>
              <w:tabs>
                <w:tab w:val="left" w:pos="284"/>
              </w:tabs>
              <w:jc w:val="center"/>
              <w:rPr>
                <w:sz w:val="22"/>
                <w:szCs w:val="22"/>
              </w:rPr>
            </w:pPr>
            <w:r w:rsidRPr="007D4A06">
              <w:rPr>
                <w:sz w:val="22"/>
                <w:szCs w:val="22"/>
              </w:rPr>
              <w:t>…</w:t>
            </w:r>
          </w:p>
        </w:tc>
        <w:tc>
          <w:tcPr>
            <w:tcW w:w="6625" w:type="dxa"/>
          </w:tcPr>
          <w:p w:rsidR="00EC1022" w:rsidRPr="007D4A06" w:rsidRDefault="00EC1022" w:rsidP="00343929">
            <w:pPr>
              <w:pStyle w:val="afff2"/>
              <w:rPr>
                <w:rFonts w:ascii="Times New Roman" w:hAnsi="Times New Roman" w:cs="Times New Roman"/>
                <w:sz w:val="22"/>
                <w:szCs w:val="22"/>
              </w:rPr>
            </w:pPr>
          </w:p>
        </w:tc>
        <w:tc>
          <w:tcPr>
            <w:tcW w:w="1201" w:type="dxa"/>
          </w:tcPr>
          <w:p w:rsidR="00EC1022" w:rsidRPr="007D4A06" w:rsidRDefault="00EC1022" w:rsidP="00343929">
            <w:pPr>
              <w:pStyle w:val="afff2"/>
              <w:rPr>
                <w:rFonts w:ascii="Times New Roman" w:hAnsi="Times New Roman" w:cs="Times New Roman"/>
                <w:sz w:val="22"/>
                <w:szCs w:val="22"/>
              </w:rPr>
            </w:pPr>
          </w:p>
        </w:tc>
        <w:tc>
          <w:tcPr>
            <w:tcW w:w="1146" w:type="dxa"/>
          </w:tcPr>
          <w:p w:rsidR="00EC1022" w:rsidRPr="007D4A06" w:rsidRDefault="00EC1022" w:rsidP="00343929">
            <w:pPr>
              <w:pStyle w:val="afff2"/>
              <w:rPr>
                <w:rFonts w:ascii="Times New Roman" w:hAnsi="Times New Roman" w:cs="Times New Roman"/>
                <w:sz w:val="22"/>
                <w:szCs w:val="22"/>
              </w:rPr>
            </w:pPr>
          </w:p>
        </w:tc>
      </w:tr>
    </w:tbl>
    <w:p w:rsidR="00EC1022" w:rsidRDefault="00EC1022" w:rsidP="00343929">
      <w:pPr>
        <w:pStyle w:val="afff1"/>
        <w:tabs>
          <w:tab w:val="clear" w:pos="1134"/>
        </w:tabs>
        <w:autoSpaceDE w:val="0"/>
        <w:autoSpaceDN w:val="0"/>
        <w:spacing w:line="240" w:lineRule="auto"/>
        <w:ind w:firstLine="0"/>
      </w:pPr>
    </w:p>
    <w:p w:rsidR="00E20185" w:rsidRDefault="00E20185" w:rsidP="00E20185">
      <w:pPr>
        <w:pStyle w:val="afff1"/>
        <w:tabs>
          <w:tab w:val="clear" w:pos="1134"/>
        </w:tabs>
        <w:autoSpaceDE w:val="0"/>
        <w:autoSpaceDN w:val="0"/>
        <w:spacing w:line="240" w:lineRule="auto"/>
        <w:ind w:firstLine="0"/>
        <w:rPr>
          <w:sz w:val="24"/>
          <w:szCs w:val="24"/>
          <w:lang w:val="en-US"/>
        </w:rPr>
      </w:pPr>
    </w:p>
    <w:tbl>
      <w:tblPr>
        <w:tblW w:w="4896" w:type="pct"/>
        <w:jc w:val="center"/>
        <w:tblLook w:val="04A0" w:firstRow="1" w:lastRow="0" w:firstColumn="1" w:lastColumn="0" w:noHBand="0" w:noVBand="1"/>
      </w:tblPr>
      <w:tblGrid>
        <w:gridCol w:w="3280"/>
        <w:gridCol w:w="3369"/>
        <w:gridCol w:w="3278"/>
      </w:tblGrid>
      <w:tr w:rsidR="00E20185" w:rsidRPr="00C212FF" w:rsidTr="00D12CA8">
        <w:trPr>
          <w:jc w:val="center"/>
        </w:trPr>
        <w:tc>
          <w:tcPr>
            <w:tcW w:w="1667" w:type="pct"/>
            <w:hideMark/>
          </w:tcPr>
          <w:p w:rsidR="00E20185" w:rsidRPr="00C212FF" w:rsidRDefault="00E20185" w:rsidP="00D12CA8">
            <w:pPr>
              <w:jc w:val="center"/>
              <w:rPr>
                <w:sz w:val="18"/>
                <w:szCs w:val="18"/>
              </w:rPr>
            </w:pPr>
            <w:r w:rsidRPr="00C212FF">
              <w:rPr>
                <w:sz w:val="18"/>
                <w:szCs w:val="18"/>
              </w:rPr>
              <w:t>_________________________</w:t>
            </w:r>
          </w:p>
        </w:tc>
        <w:tc>
          <w:tcPr>
            <w:tcW w:w="1667" w:type="pct"/>
            <w:hideMark/>
          </w:tcPr>
          <w:p w:rsidR="00E20185" w:rsidRPr="00C212FF" w:rsidRDefault="00E20185" w:rsidP="00D12CA8">
            <w:pPr>
              <w:tabs>
                <w:tab w:val="left" w:pos="3152"/>
              </w:tabs>
              <w:jc w:val="center"/>
              <w:rPr>
                <w:sz w:val="18"/>
                <w:szCs w:val="18"/>
                <w:u w:val="single"/>
                <w:lang w:val="en-US"/>
              </w:rPr>
            </w:pPr>
            <w:r>
              <w:rPr>
                <w:sz w:val="18"/>
                <w:szCs w:val="18"/>
                <w:u w:val="single"/>
                <w:lang w:val="en-US"/>
              </w:rPr>
              <w:tab/>
            </w:r>
          </w:p>
        </w:tc>
        <w:tc>
          <w:tcPr>
            <w:tcW w:w="1666" w:type="pct"/>
            <w:hideMark/>
          </w:tcPr>
          <w:p w:rsidR="00E20185" w:rsidRPr="00C212FF" w:rsidRDefault="00E20185" w:rsidP="00D12CA8">
            <w:pPr>
              <w:jc w:val="center"/>
              <w:rPr>
                <w:sz w:val="18"/>
                <w:szCs w:val="18"/>
              </w:rPr>
            </w:pPr>
            <w:r w:rsidRPr="00C212FF">
              <w:rPr>
                <w:sz w:val="18"/>
                <w:szCs w:val="18"/>
              </w:rPr>
              <w:t>_________________________</w:t>
            </w:r>
          </w:p>
        </w:tc>
      </w:tr>
      <w:tr w:rsidR="00E20185" w:rsidRPr="00C212FF" w:rsidTr="00E20185">
        <w:trPr>
          <w:trHeight w:val="289"/>
          <w:jc w:val="center"/>
        </w:trPr>
        <w:tc>
          <w:tcPr>
            <w:tcW w:w="1667" w:type="pct"/>
            <w:hideMark/>
          </w:tcPr>
          <w:p w:rsidR="00E20185" w:rsidRPr="00C212FF" w:rsidRDefault="00E20185" w:rsidP="00D12CA8">
            <w:pPr>
              <w:jc w:val="center"/>
              <w:rPr>
                <w:sz w:val="16"/>
                <w:szCs w:val="16"/>
              </w:rPr>
            </w:pPr>
            <w:r w:rsidRPr="00C212FF">
              <w:rPr>
                <w:sz w:val="16"/>
                <w:szCs w:val="16"/>
              </w:rPr>
              <w:t>(Должность)</w:t>
            </w:r>
          </w:p>
        </w:tc>
        <w:tc>
          <w:tcPr>
            <w:tcW w:w="1667" w:type="pct"/>
            <w:hideMark/>
          </w:tcPr>
          <w:p w:rsidR="00E20185" w:rsidRPr="00C212FF" w:rsidRDefault="00E20185" w:rsidP="00D12CA8">
            <w:pPr>
              <w:jc w:val="center"/>
              <w:rPr>
                <w:sz w:val="16"/>
                <w:szCs w:val="16"/>
              </w:rPr>
            </w:pPr>
            <w:r w:rsidRPr="00C212FF">
              <w:rPr>
                <w:sz w:val="16"/>
                <w:szCs w:val="16"/>
              </w:rPr>
              <w:t>(подпись уполномоченного</w:t>
            </w:r>
            <w:r w:rsidRPr="00C212FF">
              <w:rPr>
                <w:sz w:val="16"/>
                <w:szCs w:val="16"/>
                <w:lang w:val="en-US"/>
              </w:rPr>
              <w:t xml:space="preserve"> </w:t>
            </w:r>
            <w:r w:rsidRPr="00C212FF">
              <w:rPr>
                <w:sz w:val="16"/>
                <w:szCs w:val="16"/>
              </w:rPr>
              <w:t>представителя)</w:t>
            </w:r>
          </w:p>
        </w:tc>
        <w:tc>
          <w:tcPr>
            <w:tcW w:w="1666" w:type="pct"/>
            <w:hideMark/>
          </w:tcPr>
          <w:p w:rsidR="00E20185" w:rsidRPr="00C212FF" w:rsidRDefault="00E20185" w:rsidP="00D12CA8">
            <w:pPr>
              <w:jc w:val="center"/>
              <w:rPr>
                <w:sz w:val="16"/>
                <w:szCs w:val="16"/>
              </w:rPr>
            </w:pPr>
            <w:r w:rsidRPr="00C212FF">
              <w:rPr>
                <w:sz w:val="16"/>
                <w:szCs w:val="16"/>
              </w:rPr>
              <w:t>(Ф.И.О.)</w:t>
            </w:r>
          </w:p>
        </w:tc>
      </w:tr>
      <w:tr w:rsidR="00E20185" w:rsidRPr="00C212FF" w:rsidTr="00D12CA8">
        <w:trPr>
          <w:trHeight w:val="162"/>
          <w:jc w:val="center"/>
        </w:trPr>
        <w:tc>
          <w:tcPr>
            <w:tcW w:w="1667" w:type="pct"/>
            <w:vAlign w:val="center"/>
          </w:tcPr>
          <w:p w:rsidR="00E20185" w:rsidRPr="00C212FF" w:rsidRDefault="00E20185" w:rsidP="00D12CA8">
            <w:pPr>
              <w:jc w:val="center"/>
              <w:rPr>
                <w:sz w:val="18"/>
                <w:szCs w:val="18"/>
              </w:rPr>
            </w:pPr>
          </w:p>
        </w:tc>
        <w:tc>
          <w:tcPr>
            <w:tcW w:w="1667" w:type="pct"/>
            <w:vAlign w:val="center"/>
            <w:hideMark/>
          </w:tcPr>
          <w:p w:rsidR="00E20185" w:rsidRPr="00C212FF" w:rsidRDefault="00E20185" w:rsidP="00D12CA8">
            <w:pPr>
              <w:jc w:val="center"/>
              <w:rPr>
                <w:sz w:val="18"/>
                <w:szCs w:val="18"/>
              </w:rPr>
            </w:pPr>
            <w:r w:rsidRPr="00C212FF">
              <w:rPr>
                <w:sz w:val="18"/>
                <w:szCs w:val="18"/>
              </w:rPr>
              <w:t>М.П.</w:t>
            </w:r>
          </w:p>
        </w:tc>
        <w:tc>
          <w:tcPr>
            <w:tcW w:w="1666" w:type="pct"/>
            <w:vAlign w:val="center"/>
          </w:tcPr>
          <w:p w:rsidR="00E20185" w:rsidRPr="00C212FF" w:rsidRDefault="00E20185" w:rsidP="00D12CA8">
            <w:pPr>
              <w:jc w:val="center"/>
              <w:rPr>
                <w:sz w:val="18"/>
                <w:szCs w:val="18"/>
              </w:rPr>
            </w:pPr>
          </w:p>
        </w:tc>
      </w:tr>
    </w:tbl>
    <w:p w:rsidR="00EC1022" w:rsidRPr="007D4A06" w:rsidRDefault="00EC1022" w:rsidP="00343929">
      <w:pPr>
        <w:pStyle w:val="afff"/>
        <w:spacing w:before="0" w:after="0" w:line="240" w:lineRule="auto"/>
        <w:rPr>
          <w:rFonts w:ascii="Times New Roman" w:hAnsi="Times New Roman" w:cs="Times New Roman"/>
          <w:bCs/>
          <w:sz w:val="22"/>
          <w:szCs w:val="22"/>
        </w:rPr>
      </w:pPr>
    </w:p>
    <w:p w:rsidR="00EC1022" w:rsidRPr="00E20185" w:rsidRDefault="00EC1022" w:rsidP="00E20185">
      <w:pPr>
        <w:pStyle w:val="Times12"/>
        <w:tabs>
          <w:tab w:val="left" w:pos="709"/>
        </w:tabs>
        <w:ind w:firstLine="0"/>
        <w:rPr>
          <w:b/>
          <w:bCs w:val="0"/>
          <w:sz w:val="16"/>
          <w:szCs w:val="16"/>
        </w:rPr>
      </w:pPr>
      <w:r w:rsidRPr="00E20185">
        <w:rPr>
          <w:b/>
          <w:bCs w:val="0"/>
          <w:sz w:val="16"/>
          <w:szCs w:val="16"/>
        </w:rPr>
        <w:t>ИНСТРУКЦИИ ПО ЗАПОЛНЕНИЮ</w:t>
      </w:r>
    </w:p>
    <w:p w:rsidR="00EC1022" w:rsidRPr="007D4A06" w:rsidRDefault="00EC1022" w:rsidP="009B3F75">
      <w:pPr>
        <w:pStyle w:val="Times12"/>
        <w:numPr>
          <w:ilvl w:val="0"/>
          <w:numId w:val="20"/>
        </w:numPr>
        <w:tabs>
          <w:tab w:val="clear" w:pos="960"/>
          <w:tab w:val="left" w:pos="284"/>
        </w:tabs>
        <w:ind w:left="0" w:firstLine="0"/>
        <w:rPr>
          <w:sz w:val="16"/>
          <w:szCs w:val="16"/>
        </w:rPr>
      </w:pPr>
      <w:r w:rsidRPr="007D4A06">
        <w:rPr>
          <w:sz w:val="16"/>
          <w:szCs w:val="16"/>
        </w:rPr>
        <w:t>Данные инструкции не следует воспроизводить в документах, подготовленных участником запроса предложений.</w:t>
      </w:r>
    </w:p>
    <w:p w:rsidR="00EC1022" w:rsidRPr="007D4A06" w:rsidRDefault="00EC1022" w:rsidP="009B3F75">
      <w:pPr>
        <w:pStyle w:val="Times12"/>
        <w:numPr>
          <w:ilvl w:val="0"/>
          <w:numId w:val="20"/>
        </w:numPr>
        <w:tabs>
          <w:tab w:val="clear" w:pos="960"/>
          <w:tab w:val="left" w:pos="284"/>
        </w:tabs>
        <w:ind w:left="0" w:firstLine="0"/>
        <w:rPr>
          <w:sz w:val="16"/>
          <w:szCs w:val="16"/>
        </w:rPr>
      </w:pPr>
      <w:r w:rsidRPr="007D4A06">
        <w:rPr>
          <w:sz w:val="16"/>
          <w:szCs w:val="16"/>
        </w:rPr>
        <w:t xml:space="preserve">Заявку на участие в запросе предложений следует оформить на официальном бланке участника запроса предложений. </w:t>
      </w:r>
    </w:p>
    <w:p w:rsidR="00EC1022" w:rsidRPr="007D4A06" w:rsidRDefault="00EC1022" w:rsidP="009B3F75">
      <w:pPr>
        <w:pStyle w:val="Times12"/>
        <w:numPr>
          <w:ilvl w:val="0"/>
          <w:numId w:val="20"/>
        </w:numPr>
        <w:tabs>
          <w:tab w:val="clear" w:pos="960"/>
          <w:tab w:val="left" w:pos="284"/>
        </w:tabs>
        <w:ind w:left="0" w:firstLine="0"/>
        <w:rPr>
          <w:sz w:val="16"/>
          <w:szCs w:val="16"/>
        </w:rPr>
      </w:pPr>
      <w:r w:rsidRPr="007D4A06">
        <w:rPr>
          <w:sz w:val="16"/>
          <w:szCs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C1022" w:rsidRPr="007D4A06" w:rsidRDefault="00EC1022" w:rsidP="009B3F75">
      <w:pPr>
        <w:pStyle w:val="Times12"/>
        <w:numPr>
          <w:ilvl w:val="0"/>
          <w:numId w:val="20"/>
        </w:numPr>
        <w:tabs>
          <w:tab w:val="clear" w:pos="960"/>
          <w:tab w:val="left" w:pos="284"/>
        </w:tabs>
        <w:ind w:left="0" w:firstLine="0"/>
        <w:rPr>
          <w:sz w:val="16"/>
          <w:szCs w:val="16"/>
        </w:rPr>
      </w:pPr>
      <w:r w:rsidRPr="007D4A06">
        <w:rPr>
          <w:sz w:val="16"/>
          <w:szCs w:val="16"/>
        </w:rPr>
        <w:t>Участник запроса предложений должен указать свое полное наименование (с указанием организационно-правовой формы) и юридический адрес.</w:t>
      </w:r>
    </w:p>
    <w:p w:rsidR="00EC1022" w:rsidRPr="007D4A06" w:rsidRDefault="00EC1022" w:rsidP="009B3F75">
      <w:pPr>
        <w:pStyle w:val="Times12"/>
        <w:numPr>
          <w:ilvl w:val="0"/>
          <w:numId w:val="20"/>
        </w:numPr>
        <w:tabs>
          <w:tab w:val="clear" w:pos="960"/>
          <w:tab w:val="left" w:pos="284"/>
        </w:tabs>
        <w:ind w:left="0" w:firstLine="0"/>
        <w:rPr>
          <w:sz w:val="16"/>
          <w:szCs w:val="16"/>
        </w:rPr>
      </w:pPr>
      <w:r w:rsidRPr="007D4A06">
        <w:rPr>
          <w:sz w:val="16"/>
          <w:szCs w:val="16"/>
        </w:rPr>
        <w:t xml:space="preserve">Участник запроса предложений должен указать стоимость </w:t>
      </w:r>
      <w:r w:rsidRPr="007D4A06">
        <w:rPr>
          <w:bCs w:val="0"/>
          <w:i/>
          <w:iCs/>
          <w:sz w:val="16"/>
          <w:szCs w:val="16"/>
        </w:rPr>
        <w:t>поставки товара/ выполнения работ/ оказания услуг</w:t>
      </w:r>
      <w:r w:rsidRPr="007D4A06">
        <w:rPr>
          <w:sz w:val="16"/>
          <w:szCs w:val="16"/>
        </w:rPr>
        <w:t xml:space="preserve"> цифрами и словами, в рублях, в соответствии с </w:t>
      </w:r>
      <w:r w:rsidR="00E20185">
        <w:rPr>
          <w:sz w:val="16"/>
          <w:szCs w:val="16"/>
        </w:rPr>
        <w:t>Калькуляцией стоимости (сметой)</w:t>
      </w:r>
      <w:r w:rsidRPr="007D4A06">
        <w:rPr>
          <w:sz w:val="16"/>
          <w:szCs w:val="16"/>
        </w:rPr>
        <w:t xml:space="preserve">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EC1022" w:rsidRPr="007D4A06" w:rsidRDefault="00EC1022" w:rsidP="009B3F75">
      <w:pPr>
        <w:pStyle w:val="Times12"/>
        <w:numPr>
          <w:ilvl w:val="0"/>
          <w:numId w:val="20"/>
        </w:numPr>
        <w:tabs>
          <w:tab w:val="clear" w:pos="960"/>
          <w:tab w:val="left" w:pos="284"/>
        </w:tabs>
        <w:ind w:left="0" w:firstLine="0"/>
        <w:rPr>
          <w:sz w:val="16"/>
          <w:szCs w:val="16"/>
        </w:rPr>
      </w:pPr>
      <w:r w:rsidRPr="007D4A06">
        <w:rPr>
          <w:sz w:val="16"/>
          <w:szCs w:val="16"/>
        </w:rPr>
        <w:t>Участник запроса предложений должен указать срок действия заявки на участие в запросе предложений согласно требованиям пункта </w:t>
      </w:r>
      <w:r w:rsidR="00D15AC9">
        <w:fldChar w:fldCharType="begin"/>
      </w:r>
      <w:r w:rsidR="00D15AC9">
        <w:instrText xml:space="preserve"> REF _Ref317257850 \r \h  \* MERGEFORMAT </w:instrText>
      </w:r>
      <w:r w:rsidR="00D15AC9">
        <w:fldChar w:fldCharType="separate"/>
      </w:r>
      <w:r w:rsidR="002D58EE" w:rsidRPr="002D58EE">
        <w:rPr>
          <w:sz w:val="16"/>
          <w:szCs w:val="16"/>
        </w:rPr>
        <w:t>4.5.1</w:t>
      </w:r>
      <w:r w:rsidR="00D15AC9">
        <w:fldChar w:fldCharType="end"/>
      </w:r>
      <w:r w:rsidRPr="007D4A06">
        <w:rPr>
          <w:sz w:val="16"/>
          <w:szCs w:val="16"/>
        </w:rPr>
        <w:t>.</w:t>
      </w:r>
    </w:p>
    <w:p w:rsidR="00EC1022" w:rsidRPr="007D4A06" w:rsidRDefault="00EC1022" w:rsidP="009B3F75">
      <w:pPr>
        <w:pStyle w:val="Times12"/>
        <w:numPr>
          <w:ilvl w:val="0"/>
          <w:numId w:val="20"/>
        </w:numPr>
        <w:tabs>
          <w:tab w:val="clear" w:pos="960"/>
          <w:tab w:val="left" w:pos="284"/>
        </w:tabs>
        <w:ind w:left="0" w:firstLine="0"/>
        <w:rPr>
          <w:sz w:val="16"/>
          <w:szCs w:val="16"/>
        </w:rPr>
      </w:pPr>
      <w:r w:rsidRPr="007D4A06">
        <w:rPr>
          <w:sz w:val="16"/>
          <w:szCs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D15AC9">
        <w:fldChar w:fldCharType="begin"/>
      </w:r>
      <w:r w:rsidR="00D15AC9">
        <w:instrText xml:space="preserve"> REF _Ref317252608 \r \h  \* MERGEFORMAT </w:instrText>
      </w:r>
      <w:r w:rsidR="00D15AC9">
        <w:fldChar w:fldCharType="separate"/>
      </w:r>
      <w:r w:rsidR="002D58EE" w:rsidRPr="002D58EE">
        <w:rPr>
          <w:sz w:val="16"/>
          <w:szCs w:val="16"/>
        </w:rPr>
        <w:t>17</w:t>
      </w:r>
      <w:r w:rsidR="00D15AC9">
        <w:fldChar w:fldCharType="end"/>
      </w:r>
      <w:r w:rsidRPr="007D4A06">
        <w:rPr>
          <w:sz w:val="16"/>
          <w:szCs w:val="16"/>
        </w:rPr>
        <w:t xml:space="preserve"> раздела </w:t>
      </w:r>
      <w:r w:rsidR="00D15AC9">
        <w:fldChar w:fldCharType="begin"/>
      </w:r>
      <w:r w:rsidR="00D15AC9">
        <w:instrText xml:space="preserve"> REF _Ref317257897 \r \h  \* MERGEFORMAT </w:instrText>
      </w:r>
      <w:r w:rsidR="00D15AC9">
        <w:fldChar w:fldCharType="separate"/>
      </w:r>
      <w:r w:rsidR="002D58EE">
        <w:t>5</w:t>
      </w:r>
      <w:r w:rsidR="00D15AC9">
        <w:fldChar w:fldCharType="end"/>
      </w:r>
      <w:r w:rsidRPr="007D4A06">
        <w:rPr>
          <w:sz w:val="16"/>
          <w:szCs w:val="16"/>
        </w:rPr>
        <w:t xml:space="preserve"> «Информационная карта запроса предложений».</w:t>
      </w:r>
    </w:p>
    <w:p w:rsidR="00EC1022" w:rsidRPr="007D4A06" w:rsidRDefault="00EC1022" w:rsidP="009B3F75">
      <w:pPr>
        <w:pStyle w:val="Times12"/>
        <w:numPr>
          <w:ilvl w:val="0"/>
          <w:numId w:val="20"/>
        </w:numPr>
        <w:tabs>
          <w:tab w:val="clear" w:pos="960"/>
          <w:tab w:val="left" w:pos="284"/>
        </w:tabs>
        <w:ind w:left="0" w:firstLine="0"/>
        <w:rPr>
          <w:sz w:val="16"/>
          <w:szCs w:val="16"/>
        </w:rPr>
      </w:pPr>
      <w:r w:rsidRPr="007D4A06">
        <w:rPr>
          <w:sz w:val="16"/>
          <w:szCs w:val="16"/>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D15AC9">
        <w:fldChar w:fldCharType="begin"/>
      </w:r>
      <w:r w:rsidR="00D15AC9">
        <w:instrText xml:space="preserve"> REF _Ref317252426 \r \h  \* MERGEFORMAT </w:instrText>
      </w:r>
      <w:r w:rsidR="00D15AC9">
        <w:fldChar w:fldCharType="separate"/>
      </w:r>
      <w:r w:rsidR="002D58EE" w:rsidRPr="002D58EE">
        <w:rPr>
          <w:sz w:val="16"/>
          <w:szCs w:val="16"/>
        </w:rPr>
        <w:t>4.4.4</w:t>
      </w:r>
      <w:r w:rsidR="00D15AC9">
        <w:fldChar w:fldCharType="end"/>
      </w:r>
      <w:r w:rsidRPr="007D4A06">
        <w:rPr>
          <w:sz w:val="16"/>
          <w:szCs w:val="16"/>
        </w:rPr>
        <w:t xml:space="preserve">, </w:t>
      </w:r>
      <w:r w:rsidR="00D15AC9">
        <w:fldChar w:fldCharType="begin"/>
      </w:r>
      <w:r w:rsidR="00D15AC9">
        <w:instrText xml:space="preserve"> REF _Ref317252433 \r \h  \* MERGEFORMAT </w:instrText>
      </w:r>
      <w:r w:rsidR="00D15AC9">
        <w:fldChar w:fldCharType="separate"/>
      </w:r>
      <w:r w:rsidR="002D58EE" w:rsidRPr="002D58EE">
        <w:rPr>
          <w:sz w:val="16"/>
          <w:szCs w:val="16"/>
        </w:rPr>
        <w:t>4.4.5</w:t>
      </w:r>
      <w:r w:rsidR="00D15AC9">
        <w:fldChar w:fldCharType="end"/>
      </w:r>
      <w:r w:rsidRPr="007D4A06">
        <w:rPr>
          <w:sz w:val="16"/>
          <w:szCs w:val="16"/>
        </w:rPr>
        <w:t>.</w:t>
      </w:r>
    </w:p>
    <w:bookmarkEnd w:id="389"/>
    <w:bookmarkEnd w:id="390"/>
    <w:bookmarkEnd w:id="391"/>
    <w:bookmarkEnd w:id="392"/>
    <w:bookmarkEnd w:id="393"/>
    <w:p w:rsidR="00E20185" w:rsidRDefault="00E20185" w:rsidP="00E20185">
      <w:pPr>
        <w:rPr>
          <w:sz w:val="16"/>
          <w:szCs w:val="16"/>
        </w:rPr>
        <w:sectPr w:rsidR="00E20185" w:rsidSect="00C87330">
          <w:pgSz w:w="11907" w:h="16840" w:code="9"/>
          <w:pgMar w:top="1134" w:right="567" w:bottom="1134" w:left="1418" w:header="567" w:footer="567" w:gutter="0"/>
          <w:cols w:space="708"/>
          <w:docGrid w:linePitch="360"/>
        </w:sectPr>
      </w:pPr>
    </w:p>
    <w:p w:rsidR="00E20185" w:rsidRPr="00343929" w:rsidRDefault="00E20185" w:rsidP="00E20185">
      <w:pPr>
        <w:pStyle w:val="affff4"/>
        <w:ind w:left="6237" w:firstLine="0"/>
        <w:jc w:val="left"/>
        <w:rPr>
          <w:sz w:val="18"/>
          <w:szCs w:val="18"/>
        </w:rPr>
      </w:pPr>
      <w:r>
        <w:rPr>
          <w:sz w:val="18"/>
          <w:szCs w:val="18"/>
        </w:rPr>
        <w:lastRenderedPageBreak/>
        <w:t>Форма 2</w:t>
      </w:r>
    </w:p>
    <w:p w:rsidR="00E20185" w:rsidRDefault="00E20185" w:rsidP="00E20185">
      <w:pPr>
        <w:pStyle w:val="affff4"/>
        <w:ind w:left="6237" w:firstLine="0"/>
        <w:jc w:val="left"/>
        <w:rPr>
          <w:sz w:val="18"/>
          <w:szCs w:val="18"/>
        </w:rPr>
      </w:pPr>
      <w:r w:rsidRPr="00343929">
        <w:rPr>
          <w:sz w:val="18"/>
          <w:szCs w:val="18"/>
        </w:rPr>
        <w:t>Приложение к заявке на участие</w:t>
      </w:r>
    </w:p>
    <w:p w:rsidR="00E20185" w:rsidRPr="00343929" w:rsidRDefault="00E20185" w:rsidP="00E20185">
      <w:pPr>
        <w:pStyle w:val="affff4"/>
        <w:ind w:left="6237" w:firstLine="0"/>
        <w:jc w:val="left"/>
        <w:rPr>
          <w:sz w:val="18"/>
          <w:szCs w:val="18"/>
        </w:rPr>
      </w:pPr>
      <w:r w:rsidRPr="00343929">
        <w:rPr>
          <w:sz w:val="18"/>
          <w:szCs w:val="18"/>
        </w:rPr>
        <w:t>в запросе предложений</w:t>
      </w:r>
    </w:p>
    <w:p w:rsidR="00E20185" w:rsidRPr="00343929" w:rsidRDefault="00E20185" w:rsidP="00E20185">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E20185" w:rsidRPr="00343929" w:rsidRDefault="00E20185" w:rsidP="00E20185">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r w:rsidRPr="00343929">
        <w:rPr>
          <w:sz w:val="16"/>
          <w:szCs w:val="16"/>
          <w:lang w:val="en-US"/>
        </w:rPr>
        <w:t>zakupki</w:t>
      </w:r>
      <w:r w:rsidRPr="00343929">
        <w:rPr>
          <w:sz w:val="16"/>
          <w:szCs w:val="16"/>
        </w:rPr>
        <w:t>.</w:t>
      </w:r>
      <w:r w:rsidRPr="00343929">
        <w:rPr>
          <w:sz w:val="16"/>
          <w:szCs w:val="16"/>
          <w:lang w:val="en-US"/>
        </w:rPr>
        <w:t>gov</w:t>
      </w:r>
      <w:r w:rsidRPr="00343929">
        <w:rPr>
          <w:sz w:val="16"/>
          <w:szCs w:val="16"/>
        </w:rPr>
        <w:t>.</w:t>
      </w:r>
      <w:r w:rsidRPr="00343929">
        <w:rPr>
          <w:sz w:val="16"/>
          <w:szCs w:val="16"/>
          <w:lang w:val="en-US"/>
        </w:rPr>
        <w:t>ru</w:t>
      </w:r>
      <w:r w:rsidRPr="00343929">
        <w:rPr>
          <w:sz w:val="16"/>
          <w:szCs w:val="16"/>
        </w:rPr>
        <w:t>)</w:t>
      </w:r>
    </w:p>
    <w:p w:rsidR="00E20185" w:rsidRPr="00343929" w:rsidRDefault="00E20185" w:rsidP="00E20185">
      <w:pPr>
        <w:pStyle w:val="affff4"/>
        <w:ind w:left="6237" w:firstLine="0"/>
        <w:jc w:val="left"/>
        <w:rPr>
          <w:sz w:val="18"/>
          <w:szCs w:val="18"/>
        </w:rPr>
      </w:pPr>
      <w:r w:rsidRPr="00343929">
        <w:rPr>
          <w:sz w:val="18"/>
          <w:szCs w:val="18"/>
        </w:rPr>
        <w:t>от  «___» _______ 20___г.</w:t>
      </w:r>
    </w:p>
    <w:p w:rsidR="00E20185" w:rsidRPr="007D4A06" w:rsidRDefault="00E20185" w:rsidP="00E20185">
      <w:pPr>
        <w:rPr>
          <w:sz w:val="22"/>
        </w:rPr>
      </w:pPr>
    </w:p>
    <w:p w:rsidR="00C87330" w:rsidRPr="007D4A06" w:rsidRDefault="00C87330" w:rsidP="001F3D80">
      <w:pPr>
        <w:spacing w:before="120"/>
        <w:jc w:val="center"/>
        <w:rPr>
          <w:sz w:val="22"/>
          <w:szCs w:val="22"/>
        </w:rPr>
      </w:pPr>
      <w:r w:rsidRPr="007D4A06">
        <w:rPr>
          <w:sz w:val="22"/>
          <w:szCs w:val="22"/>
        </w:rPr>
        <w:t xml:space="preserve">Открытый </w:t>
      </w:r>
      <w:r w:rsidR="002E77A5" w:rsidRPr="007D4A06">
        <w:rPr>
          <w:sz w:val="22"/>
          <w:szCs w:val="22"/>
        </w:rPr>
        <w:t>запрос предложений</w:t>
      </w:r>
      <w:r w:rsidRPr="007D4A06">
        <w:rPr>
          <w:sz w:val="22"/>
          <w:szCs w:val="22"/>
        </w:rPr>
        <w:t xml:space="preserve"> </w:t>
      </w:r>
      <w:r w:rsidR="004564FB" w:rsidRPr="007D4A06">
        <w:rPr>
          <w:sz w:val="22"/>
          <w:szCs w:val="22"/>
        </w:rPr>
        <w:t xml:space="preserve">в электронной форме </w:t>
      </w:r>
      <w:r w:rsidRPr="007D4A06">
        <w:rPr>
          <w:sz w:val="22"/>
          <w:szCs w:val="22"/>
        </w:rPr>
        <w:t>на право заключения договора</w:t>
      </w:r>
      <w:r w:rsidR="00E20185">
        <w:rPr>
          <w:sz w:val="22"/>
          <w:szCs w:val="22"/>
        </w:rPr>
        <w:t xml:space="preserve"> на _____________</w:t>
      </w:r>
    </w:p>
    <w:p w:rsidR="00E20185" w:rsidRDefault="00E20185" w:rsidP="001F3D80">
      <w:pPr>
        <w:pStyle w:val="20"/>
        <w:numPr>
          <w:ilvl w:val="0"/>
          <w:numId w:val="0"/>
        </w:numPr>
        <w:spacing w:before="120" w:after="0"/>
        <w:jc w:val="center"/>
        <w:rPr>
          <w:rFonts w:ascii="Times New Roman" w:hAnsi="Times New Roman" w:cs="Times New Roman"/>
          <w:b w:val="0"/>
          <w:i w:val="0"/>
          <w:sz w:val="22"/>
          <w:szCs w:val="22"/>
        </w:rPr>
      </w:pPr>
      <w:bookmarkStart w:id="395" w:name="_Анкета_Претендента_на"/>
      <w:bookmarkStart w:id="396" w:name="_Анкета_Участника_процедуры"/>
      <w:bookmarkStart w:id="397" w:name="_Toc255987077"/>
      <w:bookmarkEnd w:id="395"/>
      <w:bookmarkEnd w:id="396"/>
    </w:p>
    <w:p w:rsidR="00C87330" w:rsidRPr="00E20185" w:rsidRDefault="00C87330" w:rsidP="00E20185">
      <w:pPr>
        <w:pStyle w:val="20"/>
        <w:numPr>
          <w:ilvl w:val="0"/>
          <w:numId w:val="0"/>
        </w:numPr>
        <w:spacing w:before="0" w:after="0"/>
        <w:jc w:val="center"/>
        <w:rPr>
          <w:rFonts w:ascii="Times New Roman" w:hAnsi="Times New Roman" w:cs="Times New Roman"/>
          <w:bCs w:val="0"/>
          <w:i w:val="0"/>
          <w:sz w:val="22"/>
          <w:szCs w:val="22"/>
        </w:rPr>
      </w:pPr>
      <w:bookmarkStart w:id="398" w:name="_АНКЕТА_УЧАСТНИКА_ЗАПРОСА"/>
      <w:bookmarkStart w:id="399" w:name="_Toc374112400"/>
      <w:bookmarkEnd w:id="398"/>
      <w:r w:rsidRPr="00E20185">
        <w:rPr>
          <w:rFonts w:ascii="Times New Roman" w:hAnsi="Times New Roman" w:cs="Times New Roman"/>
          <w:bCs w:val="0"/>
          <w:i w:val="0"/>
          <w:sz w:val="22"/>
          <w:szCs w:val="22"/>
        </w:rPr>
        <w:t xml:space="preserve">АНКЕТА </w:t>
      </w:r>
      <w:r w:rsidR="007A0C42" w:rsidRPr="00E20185">
        <w:rPr>
          <w:rFonts w:ascii="Times New Roman" w:hAnsi="Times New Roman" w:cs="Times New Roman"/>
          <w:bCs w:val="0"/>
          <w:i w:val="0"/>
          <w:sz w:val="22"/>
          <w:szCs w:val="22"/>
        </w:rPr>
        <w:t xml:space="preserve">УЧАСТНИКА </w:t>
      </w:r>
      <w:r w:rsidR="003E0066" w:rsidRPr="00E20185">
        <w:rPr>
          <w:rFonts w:ascii="Times New Roman" w:hAnsi="Times New Roman" w:cs="Times New Roman"/>
          <w:bCs w:val="0"/>
          <w:i w:val="0"/>
          <w:sz w:val="22"/>
          <w:szCs w:val="22"/>
        </w:rPr>
        <w:t>ЗАПРОСА ПРЕДЛОЖЕНИЙ</w:t>
      </w:r>
      <w:r w:rsidRPr="00E20185">
        <w:rPr>
          <w:rFonts w:ascii="Times New Roman" w:hAnsi="Times New Roman" w:cs="Times New Roman"/>
          <w:bCs w:val="0"/>
          <w:i w:val="0"/>
          <w:sz w:val="22"/>
          <w:szCs w:val="22"/>
        </w:rPr>
        <w:t xml:space="preserve"> (Форма 2)</w:t>
      </w:r>
      <w:bookmarkEnd w:id="397"/>
      <w:bookmarkEnd w:id="399"/>
    </w:p>
    <w:p w:rsidR="00E20185" w:rsidRPr="00E20185" w:rsidRDefault="00E20185" w:rsidP="00E20185"/>
    <w:p w:rsidR="00E20185" w:rsidRPr="00EC419F" w:rsidRDefault="00E20185" w:rsidP="00E20185">
      <w:pPr>
        <w:pStyle w:val="Times12"/>
        <w:tabs>
          <w:tab w:val="left" w:pos="9923"/>
        </w:tabs>
        <w:ind w:firstLine="0"/>
        <w:rPr>
          <w:szCs w:val="24"/>
        </w:rPr>
      </w:pPr>
      <w:r w:rsidRPr="00EC419F">
        <w:rPr>
          <w:szCs w:val="24"/>
        </w:rPr>
        <w:t xml:space="preserve">Участник запроса </w:t>
      </w:r>
      <w:r w:rsidR="00C11635">
        <w:rPr>
          <w:szCs w:val="24"/>
        </w:rPr>
        <w:t>предложений</w:t>
      </w:r>
      <w:r w:rsidRPr="00EC419F">
        <w:rPr>
          <w:szCs w:val="24"/>
        </w:rPr>
        <w:t xml:space="preserve">: </w:t>
      </w:r>
      <w:r w:rsidRPr="00406F0D">
        <w:rPr>
          <w:szCs w:val="24"/>
          <w:u w:val="single"/>
        </w:rPr>
        <w:tab/>
      </w:r>
    </w:p>
    <w:p w:rsidR="00E20185" w:rsidRPr="00581F0F" w:rsidRDefault="00E20185" w:rsidP="00C11635">
      <w:pPr>
        <w:ind w:firstLine="4395"/>
        <w:jc w:val="center"/>
        <w:rPr>
          <w:sz w:val="16"/>
          <w:szCs w:val="16"/>
        </w:rPr>
      </w:pPr>
      <w:r>
        <w:rPr>
          <w:sz w:val="16"/>
          <w:szCs w:val="16"/>
        </w:rPr>
        <w:t>(н</w:t>
      </w:r>
      <w:r w:rsidRPr="00581F0F">
        <w:rPr>
          <w:sz w:val="16"/>
          <w:szCs w:val="16"/>
        </w:rPr>
        <w:t xml:space="preserve">аименование организации участника запроса </w:t>
      </w:r>
      <w:r w:rsidR="00C11635">
        <w:rPr>
          <w:sz w:val="16"/>
          <w:szCs w:val="16"/>
        </w:rPr>
        <w:t>предложений</w:t>
      </w:r>
      <w:r>
        <w:rPr>
          <w:sz w:val="16"/>
          <w:szCs w:val="16"/>
        </w:rPr>
        <w:t>)</w:t>
      </w:r>
    </w:p>
    <w:p w:rsidR="00E20185" w:rsidRDefault="00E20185" w:rsidP="00E20185">
      <w:pPr>
        <w:pStyle w:val="Times12"/>
        <w:ind w:firstLine="0"/>
        <w:rPr>
          <w:szCs w:val="24"/>
        </w:rPr>
      </w:pPr>
    </w:p>
    <w:p w:rsidR="00E20185" w:rsidRDefault="00E20185" w:rsidP="00E20185">
      <w:pPr>
        <w:pStyle w:val="Times12"/>
        <w:ind w:firstLine="0"/>
        <w:jc w:val="center"/>
        <w:rPr>
          <w:szCs w:val="24"/>
        </w:rPr>
      </w:pPr>
      <w:r>
        <w:rPr>
          <w:sz w:val="20"/>
          <w:szCs w:val="20"/>
        </w:rPr>
        <w:t>Таблица 1</w:t>
      </w:r>
      <w:r w:rsidRPr="00725AA4">
        <w:rPr>
          <w:sz w:val="20"/>
          <w:szCs w:val="20"/>
        </w:rPr>
        <w:t xml:space="preserve">. Сведения об участнике запроса </w:t>
      </w:r>
      <w:r w:rsidR="00C11635">
        <w:rPr>
          <w:sz w:val="20"/>
          <w:szCs w:val="20"/>
        </w:rPr>
        <w:t>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D4A06">
        <w:trPr>
          <w:cantSplit/>
          <w:trHeight w:val="240"/>
          <w:tblHeader/>
        </w:trPr>
        <w:tc>
          <w:tcPr>
            <w:tcW w:w="306" w:type="pct"/>
            <w:vAlign w:val="center"/>
          </w:tcPr>
          <w:p w:rsidR="00C87330" w:rsidRPr="007D4A06" w:rsidRDefault="00C87330" w:rsidP="00354C09">
            <w:pPr>
              <w:pStyle w:val="af9"/>
              <w:keepNext w:val="0"/>
              <w:widowControl w:val="0"/>
              <w:spacing w:before="0" w:after="0"/>
              <w:ind w:left="0" w:right="0"/>
              <w:jc w:val="center"/>
              <w:rPr>
                <w:szCs w:val="22"/>
              </w:rPr>
            </w:pPr>
            <w:r w:rsidRPr="007D4A06">
              <w:rPr>
                <w:szCs w:val="22"/>
              </w:rPr>
              <w:t>№</w:t>
            </w:r>
          </w:p>
        </w:tc>
        <w:tc>
          <w:tcPr>
            <w:tcW w:w="3000" w:type="pct"/>
            <w:vAlign w:val="center"/>
          </w:tcPr>
          <w:p w:rsidR="00C87330" w:rsidRPr="007D4A06" w:rsidRDefault="00C87330" w:rsidP="00354C09">
            <w:pPr>
              <w:pStyle w:val="af9"/>
              <w:keepNext w:val="0"/>
              <w:widowControl w:val="0"/>
              <w:spacing w:before="0" w:after="0"/>
              <w:ind w:left="0" w:right="0"/>
              <w:jc w:val="center"/>
              <w:rPr>
                <w:szCs w:val="22"/>
              </w:rPr>
            </w:pPr>
            <w:r w:rsidRPr="007D4A06">
              <w:rPr>
                <w:szCs w:val="22"/>
              </w:rPr>
              <w:t>Наименование</w:t>
            </w:r>
          </w:p>
        </w:tc>
        <w:tc>
          <w:tcPr>
            <w:tcW w:w="1694" w:type="pct"/>
            <w:vAlign w:val="center"/>
          </w:tcPr>
          <w:p w:rsidR="00C87330" w:rsidRPr="007D4A06" w:rsidRDefault="00C87330" w:rsidP="00354C09">
            <w:pPr>
              <w:pStyle w:val="af9"/>
              <w:keepNext w:val="0"/>
              <w:widowControl w:val="0"/>
              <w:spacing w:before="0" w:after="0"/>
              <w:ind w:left="0" w:right="0"/>
              <w:jc w:val="center"/>
              <w:rPr>
                <w:szCs w:val="22"/>
              </w:rPr>
            </w:pPr>
            <w:r w:rsidRPr="007D4A06">
              <w:rPr>
                <w:szCs w:val="22"/>
              </w:rPr>
              <w:t xml:space="preserve">Сведения об участнике </w:t>
            </w:r>
            <w:r w:rsidR="003E0066" w:rsidRPr="007D4A06">
              <w:rPr>
                <w:szCs w:val="22"/>
              </w:rPr>
              <w:t>запроса предложений</w:t>
            </w:r>
          </w:p>
        </w:tc>
      </w:tr>
      <w:tr w:rsidR="00C87330" w:rsidRPr="007D4A06" w:rsidTr="00354C09">
        <w:trPr>
          <w:cantSplit/>
          <w:trHeight w:val="383"/>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jc w:val="both"/>
              <w:rPr>
                <w:sz w:val="22"/>
                <w:szCs w:val="22"/>
              </w:rPr>
            </w:pPr>
            <w:r w:rsidRPr="007D4A06">
              <w:rPr>
                <w:sz w:val="22"/>
                <w:szCs w:val="22"/>
              </w:rPr>
              <w:t xml:space="preserve">Фирменное наименование (Полное и сокращенное наименования организации либо Ф.И.О. </w:t>
            </w:r>
            <w:r w:rsidR="007A0C42" w:rsidRPr="007D4A06">
              <w:rPr>
                <w:sz w:val="22"/>
                <w:szCs w:val="22"/>
              </w:rPr>
              <w:t xml:space="preserve">участника </w:t>
            </w:r>
            <w:r w:rsidR="003E0066" w:rsidRPr="007D4A06">
              <w:rPr>
                <w:sz w:val="22"/>
                <w:szCs w:val="22"/>
              </w:rPr>
              <w:t>запроса предложений</w:t>
            </w:r>
            <w:r w:rsidRPr="007D4A06">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D4A06" w:rsidRDefault="00C87330" w:rsidP="00354C09">
            <w:pPr>
              <w:pStyle w:val="afa"/>
              <w:widowControl w:val="0"/>
              <w:spacing w:before="0" w:after="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Организационно - правовая форма</w:t>
            </w:r>
          </w:p>
        </w:tc>
        <w:tc>
          <w:tcPr>
            <w:tcW w:w="1694" w:type="pct"/>
            <w:vAlign w:val="center"/>
          </w:tcPr>
          <w:p w:rsidR="00C87330" w:rsidRPr="007D4A06" w:rsidRDefault="00C87330" w:rsidP="00354C09">
            <w:pPr>
              <w:pStyle w:val="afa"/>
              <w:widowControl w:val="0"/>
              <w:spacing w:before="0" w:after="0"/>
              <w:jc w:val="center"/>
              <w:rPr>
                <w:sz w:val="22"/>
                <w:szCs w:val="22"/>
              </w:rPr>
            </w:pPr>
          </w:p>
        </w:tc>
      </w:tr>
      <w:tr w:rsidR="00C87330" w:rsidRPr="007D4A06">
        <w:trPr>
          <w:cantSplit/>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7D4A06" w:rsidRDefault="00C87330" w:rsidP="00354C09">
            <w:pPr>
              <w:pStyle w:val="afa"/>
              <w:widowControl w:val="0"/>
              <w:spacing w:before="0" w:after="0"/>
              <w:jc w:val="center"/>
              <w:rPr>
                <w:sz w:val="22"/>
                <w:szCs w:val="22"/>
              </w:rPr>
            </w:pPr>
          </w:p>
        </w:tc>
      </w:tr>
      <w:tr w:rsidR="00C87330" w:rsidRPr="007D4A06">
        <w:trPr>
          <w:cantSplit/>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D4A06">
              <w:rPr>
                <w:i/>
                <w:sz w:val="22"/>
                <w:szCs w:val="22"/>
              </w:rPr>
              <w:t xml:space="preserve">либо паспортные данные для </w:t>
            </w:r>
            <w:r w:rsidR="007A0C42" w:rsidRPr="007D4A06">
              <w:rPr>
                <w:i/>
                <w:sz w:val="22"/>
                <w:szCs w:val="22"/>
              </w:rPr>
              <w:t xml:space="preserve">участника </w:t>
            </w:r>
            <w:r w:rsidR="003E0066" w:rsidRPr="007D4A06">
              <w:rPr>
                <w:i/>
                <w:sz w:val="22"/>
                <w:szCs w:val="22"/>
              </w:rPr>
              <w:t>запроса предложений</w:t>
            </w:r>
            <w:r w:rsidRPr="007D4A06">
              <w:rPr>
                <w:i/>
                <w:sz w:val="22"/>
                <w:szCs w:val="22"/>
              </w:rPr>
              <w:t xml:space="preserve"> – физического лица</w:t>
            </w:r>
          </w:p>
        </w:tc>
        <w:tc>
          <w:tcPr>
            <w:tcW w:w="1694" w:type="pct"/>
            <w:vAlign w:val="center"/>
          </w:tcPr>
          <w:p w:rsidR="00C87330" w:rsidRPr="007D4A06" w:rsidRDefault="00C87330" w:rsidP="00354C09">
            <w:pPr>
              <w:pStyle w:val="afa"/>
              <w:widowControl w:val="0"/>
              <w:spacing w:before="0" w:after="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Виды деятельности</w:t>
            </w:r>
          </w:p>
        </w:tc>
        <w:tc>
          <w:tcPr>
            <w:tcW w:w="1694" w:type="pct"/>
            <w:vAlign w:val="center"/>
          </w:tcPr>
          <w:p w:rsidR="00C87330" w:rsidRPr="007D4A06" w:rsidRDefault="00C87330" w:rsidP="00354C09">
            <w:pPr>
              <w:pStyle w:val="afa"/>
              <w:widowControl w:val="0"/>
              <w:spacing w:before="0" w:after="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Срок деятельности (с учетом правопреемственности)</w:t>
            </w:r>
          </w:p>
        </w:tc>
        <w:tc>
          <w:tcPr>
            <w:tcW w:w="1694" w:type="pct"/>
            <w:vAlign w:val="center"/>
          </w:tcPr>
          <w:p w:rsidR="00C87330" w:rsidRPr="007D4A06" w:rsidRDefault="00C87330" w:rsidP="00354C09">
            <w:pPr>
              <w:pStyle w:val="afa"/>
              <w:widowControl w:val="0"/>
              <w:spacing w:before="0" w:after="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ИНН, КПП, ОГРН, ОКПО</w:t>
            </w:r>
          </w:p>
        </w:tc>
        <w:tc>
          <w:tcPr>
            <w:tcW w:w="1694" w:type="pct"/>
            <w:vAlign w:val="center"/>
          </w:tcPr>
          <w:p w:rsidR="00C87330" w:rsidRPr="007D4A06" w:rsidRDefault="00C87330" w:rsidP="00354C09">
            <w:pPr>
              <w:pStyle w:val="afa"/>
              <w:widowControl w:val="0"/>
              <w:spacing w:before="0" w:after="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Юридический адрес (страна, адрес)</w:t>
            </w:r>
          </w:p>
        </w:tc>
        <w:tc>
          <w:tcPr>
            <w:tcW w:w="1694" w:type="pct"/>
            <w:vAlign w:val="center"/>
          </w:tcPr>
          <w:p w:rsidR="00C87330" w:rsidRPr="007D4A06" w:rsidRDefault="00C87330" w:rsidP="00354C09">
            <w:pPr>
              <w:pStyle w:val="afa"/>
              <w:widowControl w:val="0"/>
              <w:spacing w:before="0" w:after="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Почтовый адрес (страна, адрес)</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Фактическое местоположение</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Телефоны (с указанием кода города)</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Факс (с указанием кода города)</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 xml:space="preserve">Адрес электронной почты </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Филиалы: перечислить наименования и почтовые адреса</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Размер уставного капитала</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Стоимость основных фондов (по балансу последнего завершенного периода)</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 xml:space="preserve">Банковские реквизиты (наименование и адрес банка, номер расчетного счета </w:t>
            </w:r>
            <w:r w:rsidR="007A0C42" w:rsidRPr="007D4A06">
              <w:rPr>
                <w:sz w:val="22"/>
                <w:szCs w:val="22"/>
              </w:rPr>
              <w:t xml:space="preserve">участника </w:t>
            </w:r>
            <w:r w:rsidR="003E0066" w:rsidRPr="007D4A06">
              <w:rPr>
                <w:sz w:val="22"/>
                <w:szCs w:val="22"/>
              </w:rPr>
              <w:t>запроса предложений</w:t>
            </w:r>
            <w:r w:rsidRPr="007D4A06">
              <w:rPr>
                <w:sz w:val="22"/>
                <w:szCs w:val="22"/>
              </w:rPr>
              <w:t xml:space="preserve"> в банке, телефоны банка, прочие банковские реквизиты)</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 xml:space="preserve">Фамилия, Имя и Отчество руководителя </w:t>
            </w:r>
            <w:r w:rsidR="007A0C42" w:rsidRPr="007D4A06">
              <w:rPr>
                <w:sz w:val="22"/>
                <w:szCs w:val="22"/>
              </w:rPr>
              <w:t xml:space="preserve">участника </w:t>
            </w:r>
            <w:r w:rsidR="003E0066" w:rsidRPr="007D4A06">
              <w:rPr>
                <w:sz w:val="22"/>
                <w:szCs w:val="22"/>
              </w:rPr>
              <w:t>запроса предложений</w:t>
            </w:r>
            <w:r w:rsidRPr="007D4A06">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D4A06" w:rsidRDefault="00C87330" w:rsidP="00354C09">
            <w:pPr>
              <w:widowControl w:val="0"/>
              <w:jc w:val="center"/>
              <w:rPr>
                <w:sz w:val="22"/>
                <w:szCs w:val="22"/>
              </w:rPr>
            </w:pPr>
          </w:p>
        </w:tc>
      </w:tr>
      <w:tr w:rsidR="00C87330" w:rsidRPr="007D4A06" w:rsidTr="00354C09">
        <w:trPr>
          <w:cantSplit/>
          <w:trHeight w:val="68"/>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 xml:space="preserve">Орган управления </w:t>
            </w:r>
            <w:r w:rsidR="007A0C42" w:rsidRPr="007D4A06">
              <w:rPr>
                <w:sz w:val="22"/>
                <w:szCs w:val="22"/>
              </w:rPr>
              <w:t xml:space="preserve">участника </w:t>
            </w:r>
            <w:r w:rsidR="003E0066" w:rsidRPr="007D4A06">
              <w:rPr>
                <w:sz w:val="22"/>
                <w:szCs w:val="22"/>
              </w:rPr>
              <w:t>запроса предложений</w:t>
            </w:r>
            <w:r w:rsidRPr="007D4A06">
              <w:rPr>
                <w:sz w:val="22"/>
                <w:szCs w:val="22"/>
              </w:rPr>
              <w:t xml:space="preserve"> – юридического лица, уполномоченный на одобрение сделки, право на заключение которой является предметом настоящего </w:t>
            </w:r>
            <w:r w:rsidR="003E0066" w:rsidRPr="007D4A06">
              <w:rPr>
                <w:sz w:val="22"/>
                <w:szCs w:val="22"/>
              </w:rPr>
              <w:t>запроса предложений</w:t>
            </w:r>
            <w:r w:rsidRPr="007D4A06">
              <w:rPr>
                <w:sz w:val="22"/>
                <w:szCs w:val="22"/>
              </w:rPr>
              <w:t xml:space="preserve"> и порядок одобрения соответствующей сделки</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 xml:space="preserve">Фамилия, Имя и Отчество уполномоченного лица </w:t>
            </w:r>
            <w:r w:rsidR="007A0C42" w:rsidRPr="007D4A06">
              <w:rPr>
                <w:sz w:val="22"/>
                <w:szCs w:val="22"/>
              </w:rPr>
              <w:t xml:space="preserve">участника </w:t>
            </w:r>
            <w:r w:rsidR="003E0066" w:rsidRPr="007D4A06">
              <w:rPr>
                <w:sz w:val="22"/>
                <w:szCs w:val="22"/>
              </w:rPr>
              <w:t>запроса предложений</w:t>
            </w:r>
            <w:r w:rsidRPr="007D4A06">
              <w:rPr>
                <w:sz w:val="22"/>
                <w:szCs w:val="22"/>
              </w:rPr>
              <w:t xml:space="preserve"> с указанием должности, контактного телефона, эл.почты </w:t>
            </w:r>
          </w:p>
        </w:tc>
        <w:tc>
          <w:tcPr>
            <w:tcW w:w="1694" w:type="pct"/>
            <w:vAlign w:val="center"/>
          </w:tcPr>
          <w:p w:rsidR="00C87330" w:rsidRPr="007D4A06" w:rsidRDefault="00C87330" w:rsidP="00354C09">
            <w:pPr>
              <w:widowControl w:val="0"/>
              <w:jc w:val="center"/>
              <w:rPr>
                <w:sz w:val="22"/>
                <w:szCs w:val="22"/>
              </w:rPr>
            </w:pPr>
          </w:p>
        </w:tc>
      </w:tr>
    </w:tbl>
    <w:p w:rsidR="00C87330" w:rsidRDefault="00C87330" w:rsidP="001F3D80">
      <w:pPr>
        <w:pStyle w:val="afff1"/>
        <w:tabs>
          <w:tab w:val="clear" w:pos="1134"/>
        </w:tabs>
        <w:autoSpaceDE w:val="0"/>
        <w:autoSpaceDN w:val="0"/>
        <w:spacing w:before="120" w:line="240" w:lineRule="auto"/>
        <w:ind w:firstLine="0"/>
      </w:pPr>
    </w:p>
    <w:p w:rsidR="00E20185" w:rsidRDefault="00E20185" w:rsidP="00E20185">
      <w:pPr>
        <w:pStyle w:val="affff3"/>
        <w:spacing w:before="120"/>
        <w:ind w:firstLine="567"/>
        <w:jc w:val="both"/>
      </w:pPr>
      <w:r w:rsidRPr="00C5190D">
        <w:t>Мы, нижеподписавшиеся, заверяем правильность в</w:t>
      </w:r>
      <w:r>
        <w:t>сех данных, указанных в анкете.</w:t>
      </w:r>
    </w:p>
    <w:p w:rsidR="00E20185" w:rsidRPr="00514438" w:rsidRDefault="00E20185" w:rsidP="00E20185">
      <w:pPr>
        <w:pStyle w:val="Default"/>
      </w:pPr>
    </w:p>
    <w:tbl>
      <w:tblPr>
        <w:tblW w:w="4896" w:type="pct"/>
        <w:jc w:val="center"/>
        <w:tblLook w:val="04A0" w:firstRow="1" w:lastRow="0" w:firstColumn="1" w:lastColumn="0" w:noHBand="0" w:noVBand="1"/>
      </w:tblPr>
      <w:tblGrid>
        <w:gridCol w:w="3280"/>
        <w:gridCol w:w="3369"/>
        <w:gridCol w:w="3278"/>
      </w:tblGrid>
      <w:tr w:rsidR="00E20185" w:rsidRPr="00C212FF" w:rsidTr="00D12CA8">
        <w:trPr>
          <w:jc w:val="center"/>
        </w:trPr>
        <w:tc>
          <w:tcPr>
            <w:tcW w:w="1667" w:type="pct"/>
            <w:hideMark/>
          </w:tcPr>
          <w:p w:rsidR="00E20185" w:rsidRPr="00C212FF" w:rsidRDefault="00E20185" w:rsidP="00D12CA8">
            <w:pPr>
              <w:jc w:val="center"/>
              <w:rPr>
                <w:sz w:val="18"/>
                <w:szCs w:val="18"/>
              </w:rPr>
            </w:pPr>
            <w:r w:rsidRPr="00C212FF">
              <w:rPr>
                <w:sz w:val="18"/>
                <w:szCs w:val="18"/>
              </w:rPr>
              <w:t>_________________________</w:t>
            </w:r>
          </w:p>
        </w:tc>
        <w:tc>
          <w:tcPr>
            <w:tcW w:w="1667" w:type="pct"/>
            <w:hideMark/>
          </w:tcPr>
          <w:p w:rsidR="00E20185" w:rsidRPr="00C212FF" w:rsidRDefault="00E20185" w:rsidP="00D12CA8">
            <w:pPr>
              <w:tabs>
                <w:tab w:val="left" w:pos="3152"/>
              </w:tabs>
              <w:jc w:val="center"/>
              <w:rPr>
                <w:sz w:val="18"/>
                <w:szCs w:val="18"/>
                <w:u w:val="single"/>
                <w:lang w:val="en-US"/>
              </w:rPr>
            </w:pPr>
            <w:r>
              <w:rPr>
                <w:sz w:val="18"/>
                <w:szCs w:val="18"/>
                <w:u w:val="single"/>
                <w:lang w:val="en-US"/>
              </w:rPr>
              <w:tab/>
            </w:r>
          </w:p>
        </w:tc>
        <w:tc>
          <w:tcPr>
            <w:tcW w:w="1666" w:type="pct"/>
            <w:hideMark/>
          </w:tcPr>
          <w:p w:rsidR="00E20185" w:rsidRPr="00C212FF" w:rsidRDefault="00E20185" w:rsidP="00D12CA8">
            <w:pPr>
              <w:jc w:val="center"/>
              <w:rPr>
                <w:sz w:val="18"/>
                <w:szCs w:val="18"/>
              </w:rPr>
            </w:pPr>
            <w:r w:rsidRPr="00C212FF">
              <w:rPr>
                <w:sz w:val="18"/>
                <w:szCs w:val="18"/>
              </w:rPr>
              <w:t>_________________________</w:t>
            </w:r>
          </w:p>
        </w:tc>
      </w:tr>
      <w:tr w:rsidR="00E20185" w:rsidRPr="00C212FF" w:rsidTr="00D12CA8">
        <w:trPr>
          <w:jc w:val="center"/>
        </w:trPr>
        <w:tc>
          <w:tcPr>
            <w:tcW w:w="1667" w:type="pct"/>
            <w:hideMark/>
          </w:tcPr>
          <w:p w:rsidR="00E20185" w:rsidRPr="00C212FF" w:rsidRDefault="00E20185" w:rsidP="00D12CA8">
            <w:pPr>
              <w:jc w:val="center"/>
              <w:rPr>
                <w:sz w:val="16"/>
                <w:szCs w:val="16"/>
              </w:rPr>
            </w:pPr>
            <w:r w:rsidRPr="00C212FF">
              <w:rPr>
                <w:sz w:val="16"/>
                <w:szCs w:val="16"/>
              </w:rPr>
              <w:t>(Должность)</w:t>
            </w:r>
          </w:p>
        </w:tc>
        <w:tc>
          <w:tcPr>
            <w:tcW w:w="1667" w:type="pct"/>
            <w:hideMark/>
          </w:tcPr>
          <w:p w:rsidR="00E20185" w:rsidRPr="00C212FF" w:rsidRDefault="00E20185" w:rsidP="00D12CA8">
            <w:pPr>
              <w:jc w:val="center"/>
              <w:rPr>
                <w:sz w:val="16"/>
                <w:szCs w:val="16"/>
              </w:rPr>
            </w:pPr>
            <w:r w:rsidRPr="00C212FF">
              <w:rPr>
                <w:sz w:val="16"/>
                <w:szCs w:val="16"/>
              </w:rPr>
              <w:t>(Подпись уполномоченного</w:t>
            </w:r>
            <w:r w:rsidRPr="00C212FF">
              <w:rPr>
                <w:sz w:val="16"/>
                <w:szCs w:val="16"/>
                <w:lang w:val="en-US"/>
              </w:rPr>
              <w:t xml:space="preserve"> </w:t>
            </w:r>
            <w:r w:rsidRPr="00C212FF">
              <w:rPr>
                <w:sz w:val="16"/>
                <w:szCs w:val="16"/>
              </w:rPr>
              <w:t>представителя)</w:t>
            </w:r>
          </w:p>
        </w:tc>
        <w:tc>
          <w:tcPr>
            <w:tcW w:w="1666" w:type="pct"/>
            <w:hideMark/>
          </w:tcPr>
          <w:p w:rsidR="00E20185" w:rsidRPr="00C212FF" w:rsidRDefault="00E20185" w:rsidP="00D12CA8">
            <w:pPr>
              <w:jc w:val="center"/>
              <w:rPr>
                <w:sz w:val="16"/>
                <w:szCs w:val="16"/>
              </w:rPr>
            </w:pPr>
            <w:r w:rsidRPr="00C212FF">
              <w:rPr>
                <w:sz w:val="16"/>
                <w:szCs w:val="16"/>
              </w:rPr>
              <w:t>(Ф.И.О.)</w:t>
            </w:r>
          </w:p>
        </w:tc>
      </w:tr>
      <w:tr w:rsidR="00E20185" w:rsidRPr="00C212FF" w:rsidTr="00D12CA8">
        <w:trPr>
          <w:trHeight w:val="317"/>
          <w:jc w:val="center"/>
        </w:trPr>
        <w:tc>
          <w:tcPr>
            <w:tcW w:w="1667" w:type="pct"/>
            <w:vAlign w:val="center"/>
          </w:tcPr>
          <w:p w:rsidR="00E20185" w:rsidRPr="00C212FF" w:rsidRDefault="00E20185" w:rsidP="00D12CA8">
            <w:pPr>
              <w:jc w:val="center"/>
              <w:rPr>
                <w:sz w:val="18"/>
                <w:szCs w:val="18"/>
              </w:rPr>
            </w:pPr>
          </w:p>
        </w:tc>
        <w:tc>
          <w:tcPr>
            <w:tcW w:w="1667" w:type="pct"/>
            <w:vAlign w:val="center"/>
            <w:hideMark/>
          </w:tcPr>
          <w:p w:rsidR="00E20185" w:rsidRPr="00C212FF" w:rsidRDefault="00E20185" w:rsidP="00D12CA8">
            <w:pPr>
              <w:jc w:val="center"/>
              <w:rPr>
                <w:sz w:val="18"/>
                <w:szCs w:val="18"/>
              </w:rPr>
            </w:pPr>
            <w:r w:rsidRPr="00C212FF">
              <w:rPr>
                <w:sz w:val="18"/>
                <w:szCs w:val="18"/>
              </w:rPr>
              <w:t>М.П.</w:t>
            </w:r>
          </w:p>
        </w:tc>
        <w:tc>
          <w:tcPr>
            <w:tcW w:w="1666" w:type="pct"/>
            <w:vAlign w:val="center"/>
          </w:tcPr>
          <w:p w:rsidR="00E20185" w:rsidRPr="00C212FF" w:rsidRDefault="00E20185" w:rsidP="00D12CA8">
            <w:pPr>
              <w:jc w:val="center"/>
              <w:rPr>
                <w:sz w:val="18"/>
                <w:szCs w:val="18"/>
              </w:rPr>
            </w:pPr>
          </w:p>
        </w:tc>
      </w:tr>
    </w:tbl>
    <w:p w:rsidR="00E20185" w:rsidRDefault="00E20185" w:rsidP="00E20185">
      <w:pPr>
        <w:pStyle w:val="Times12"/>
        <w:tabs>
          <w:tab w:val="left" w:pos="426"/>
        </w:tabs>
        <w:ind w:firstLine="0"/>
        <w:rPr>
          <w:b/>
          <w:bCs w:val="0"/>
          <w:sz w:val="20"/>
          <w:szCs w:val="20"/>
        </w:rPr>
      </w:pPr>
    </w:p>
    <w:p w:rsidR="00C87330" w:rsidRPr="00E20185" w:rsidRDefault="00C87330" w:rsidP="00E20185">
      <w:pPr>
        <w:pStyle w:val="Times12"/>
        <w:tabs>
          <w:tab w:val="left" w:pos="284"/>
        </w:tabs>
        <w:spacing w:before="120"/>
        <w:ind w:firstLine="0"/>
        <w:rPr>
          <w:b/>
          <w:bCs w:val="0"/>
          <w:sz w:val="16"/>
          <w:szCs w:val="16"/>
        </w:rPr>
      </w:pPr>
      <w:bookmarkStart w:id="400" w:name="_Toc98251773"/>
      <w:r w:rsidRPr="00E20185">
        <w:rPr>
          <w:b/>
          <w:bCs w:val="0"/>
          <w:sz w:val="16"/>
          <w:szCs w:val="16"/>
        </w:rPr>
        <w:t>ИНСТРУКЦИИ ПО ЗАПОЛНЕНИЮ</w:t>
      </w:r>
      <w:bookmarkEnd w:id="400"/>
    </w:p>
    <w:p w:rsidR="00C87330" w:rsidRPr="007D4A06" w:rsidRDefault="00C87330" w:rsidP="009B3F75">
      <w:pPr>
        <w:pStyle w:val="Times12"/>
        <w:numPr>
          <w:ilvl w:val="1"/>
          <w:numId w:val="19"/>
        </w:numPr>
        <w:tabs>
          <w:tab w:val="clear" w:pos="960"/>
          <w:tab w:val="left" w:pos="284"/>
        </w:tabs>
        <w:spacing w:before="120"/>
        <w:ind w:left="0" w:firstLine="0"/>
        <w:rPr>
          <w:sz w:val="16"/>
          <w:szCs w:val="16"/>
        </w:rPr>
      </w:pPr>
      <w:r w:rsidRPr="007D4A06">
        <w:rPr>
          <w:sz w:val="16"/>
          <w:szCs w:val="16"/>
        </w:rPr>
        <w:t xml:space="preserve">Данные инструкции не следует воспроизводить в документах, подготовленных </w:t>
      </w:r>
      <w:r w:rsidR="007A0C42" w:rsidRPr="007D4A06">
        <w:rPr>
          <w:sz w:val="16"/>
          <w:szCs w:val="16"/>
        </w:rPr>
        <w:t xml:space="preserve">участником </w:t>
      </w:r>
      <w:r w:rsidR="003E0066" w:rsidRPr="007D4A06">
        <w:rPr>
          <w:sz w:val="16"/>
          <w:szCs w:val="16"/>
        </w:rPr>
        <w:t>запроса предложений</w:t>
      </w:r>
      <w:r w:rsidRPr="007D4A06">
        <w:rPr>
          <w:sz w:val="16"/>
          <w:szCs w:val="16"/>
        </w:rPr>
        <w:t>.</w:t>
      </w:r>
    </w:p>
    <w:p w:rsidR="00C87330" w:rsidRPr="007D4A06" w:rsidRDefault="00E526CF" w:rsidP="009B3F75">
      <w:pPr>
        <w:pStyle w:val="Times12"/>
        <w:numPr>
          <w:ilvl w:val="1"/>
          <w:numId w:val="19"/>
        </w:numPr>
        <w:tabs>
          <w:tab w:val="clear" w:pos="960"/>
          <w:tab w:val="left" w:pos="284"/>
        </w:tabs>
        <w:spacing w:before="120"/>
        <w:ind w:left="0" w:firstLine="0"/>
        <w:rPr>
          <w:sz w:val="16"/>
          <w:szCs w:val="16"/>
        </w:rPr>
      </w:pPr>
      <w:r w:rsidRPr="007D4A06">
        <w:rPr>
          <w:sz w:val="16"/>
          <w:szCs w:val="16"/>
        </w:rPr>
        <w:t xml:space="preserve">Участник </w:t>
      </w:r>
      <w:r w:rsidR="003E0066" w:rsidRPr="007D4A06">
        <w:rPr>
          <w:sz w:val="16"/>
          <w:szCs w:val="16"/>
        </w:rPr>
        <w:t>запроса предложений</w:t>
      </w:r>
      <w:r w:rsidR="00C87330" w:rsidRPr="007D4A06">
        <w:rPr>
          <w:sz w:val="16"/>
          <w:szCs w:val="16"/>
        </w:rPr>
        <w:t xml:space="preserve"> приводит номер и дату заявки на участие в </w:t>
      </w:r>
      <w:r w:rsidR="009D6ADE" w:rsidRPr="007D4A06">
        <w:rPr>
          <w:sz w:val="16"/>
          <w:szCs w:val="16"/>
        </w:rPr>
        <w:t>запросе предложений</w:t>
      </w:r>
      <w:r w:rsidR="00C87330" w:rsidRPr="007D4A06">
        <w:rPr>
          <w:sz w:val="16"/>
          <w:szCs w:val="16"/>
        </w:rPr>
        <w:t xml:space="preserve">, приложением к которой является данная анкета </w:t>
      </w:r>
      <w:r w:rsidR="007A0C42" w:rsidRPr="007D4A06">
        <w:rPr>
          <w:sz w:val="16"/>
          <w:szCs w:val="16"/>
        </w:rPr>
        <w:t xml:space="preserve">участника </w:t>
      </w:r>
      <w:r w:rsidR="003E0066" w:rsidRPr="007D4A06">
        <w:rPr>
          <w:sz w:val="16"/>
          <w:szCs w:val="16"/>
        </w:rPr>
        <w:t>запроса предложений</w:t>
      </w:r>
      <w:r w:rsidR="00C87330" w:rsidRPr="007D4A06">
        <w:rPr>
          <w:sz w:val="16"/>
          <w:szCs w:val="16"/>
        </w:rPr>
        <w:t>.</w:t>
      </w:r>
    </w:p>
    <w:p w:rsidR="00C87330" w:rsidRPr="007D4A06" w:rsidRDefault="00E526CF" w:rsidP="009B3F75">
      <w:pPr>
        <w:pStyle w:val="Times12"/>
        <w:numPr>
          <w:ilvl w:val="1"/>
          <w:numId w:val="19"/>
        </w:numPr>
        <w:tabs>
          <w:tab w:val="clear" w:pos="960"/>
          <w:tab w:val="left" w:pos="284"/>
        </w:tabs>
        <w:spacing w:before="120"/>
        <w:ind w:left="0" w:firstLine="0"/>
        <w:rPr>
          <w:sz w:val="16"/>
          <w:szCs w:val="16"/>
        </w:rPr>
      </w:pPr>
      <w:r w:rsidRPr="007D4A06">
        <w:rPr>
          <w:sz w:val="16"/>
          <w:szCs w:val="16"/>
        </w:rPr>
        <w:t xml:space="preserve">Участник </w:t>
      </w:r>
      <w:r w:rsidR="003E0066" w:rsidRPr="007D4A06">
        <w:rPr>
          <w:sz w:val="16"/>
          <w:szCs w:val="16"/>
        </w:rPr>
        <w:t>запроса предложений</w:t>
      </w:r>
      <w:r w:rsidR="00C87330" w:rsidRPr="007D4A06">
        <w:rPr>
          <w:sz w:val="16"/>
          <w:szCs w:val="16"/>
        </w:rPr>
        <w:t xml:space="preserve"> указывает свое фирменное наименование (в т.ч. организационно-правовую форму).</w:t>
      </w:r>
    </w:p>
    <w:p w:rsidR="00C87330" w:rsidRPr="007D4A06" w:rsidRDefault="00C87330" w:rsidP="009B3F75">
      <w:pPr>
        <w:pStyle w:val="Times12"/>
        <w:numPr>
          <w:ilvl w:val="1"/>
          <w:numId w:val="19"/>
        </w:numPr>
        <w:tabs>
          <w:tab w:val="clear" w:pos="960"/>
          <w:tab w:val="left" w:pos="284"/>
        </w:tabs>
        <w:spacing w:before="120"/>
        <w:ind w:left="0" w:firstLine="0"/>
        <w:rPr>
          <w:sz w:val="16"/>
          <w:szCs w:val="16"/>
        </w:rPr>
      </w:pPr>
      <w:r w:rsidRPr="007D4A06">
        <w:rPr>
          <w:sz w:val="16"/>
          <w:szCs w:val="16"/>
        </w:rPr>
        <w:t xml:space="preserve">В графе 20 указывается уполномоченное лицо </w:t>
      </w:r>
      <w:r w:rsidR="007A0C42" w:rsidRPr="007D4A06">
        <w:rPr>
          <w:sz w:val="16"/>
          <w:szCs w:val="16"/>
        </w:rPr>
        <w:t xml:space="preserve">участника </w:t>
      </w:r>
      <w:r w:rsidR="003E0066" w:rsidRPr="007D4A06">
        <w:rPr>
          <w:sz w:val="16"/>
          <w:szCs w:val="16"/>
        </w:rPr>
        <w:t>запроса предложений</w:t>
      </w:r>
      <w:r w:rsidRPr="007D4A06">
        <w:rPr>
          <w:sz w:val="16"/>
          <w:szCs w:val="16"/>
        </w:rPr>
        <w:t xml:space="preserve"> для оперативного уведомления по вопросам организационного характера и взаимодействия с организатором </w:t>
      </w:r>
      <w:r w:rsidR="003E0066" w:rsidRPr="007D4A06">
        <w:rPr>
          <w:sz w:val="16"/>
          <w:szCs w:val="16"/>
        </w:rPr>
        <w:t>запроса предложений</w:t>
      </w:r>
      <w:r w:rsidRPr="007D4A06">
        <w:rPr>
          <w:sz w:val="16"/>
          <w:szCs w:val="16"/>
        </w:rPr>
        <w:t>.</w:t>
      </w:r>
    </w:p>
    <w:p w:rsidR="00C87330" w:rsidRPr="007D4A06" w:rsidRDefault="00C87330" w:rsidP="009B3F75">
      <w:pPr>
        <w:pStyle w:val="Times12"/>
        <w:numPr>
          <w:ilvl w:val="1"/>
          <w:numId w:val="19"/>
        </w:numPr>
        <w:tabs>
          <w:tab w:val="clear" w:pos="960"/>
          <w:tab w:val="left" w:pos="284"/>
        </w:tabs>
        <w:spacing w:before="120"/>
        <w:ind w:left="0" w:firstLine="0"/>
        <w:rPr>
          <w:sz w:val="16"/>
          <w:szCs w:val="16"/>
        </w:rPr>
      </w:pPr>
      <w:r w:rsidRPr="007D4A06">
        <w:rPr>
          <w:sz w:val="16"/>
          <w:szCs w:val="16"/>
        </w:rPr>
        <w:t xml:space="preserve">Заполненная </w:t>
      </w:r>
      <w:r w:rsidR="007A0C42" w:rsidRPr="007D4A06">
        <w:rPr>
          <w:sz w:val="16"/>
          <w:szCs w:val="16"/>
        </w:rPr>
        <w:t xml:space="preserve">участником </w:t>
      </w:r>
      <w:r w:rsidR="003E0066" w:rsidRPr="007D4A06">
        <w:rPr>
          <w:sz w:val="16"/>
          <w:szCs w:val="16"/>
        </w:rPr>
        <w:t>запроса предложений</w:t>
      </w:r>
      <w:r w:rsidRPr="007D4A06">
        <w:rPr>
          <w:sz w:val="16"/>
          <w:szCs w:val="16"/>
        </w:rPr>
        <w:t xml:space="preserve"> анкета должна содержать все сведения, указанные в таблице.</w:t>
      </w:r>
      <w:r w:rsidRPr="007D4A06">
        <w:rPr>
          <w:b/>
          <w:sz w:val="16"/>
          <w:szCs w:val="16"/>
        </w:rPr>
        <w:t xml:space="preserve"> </w:t>
      </w:r>
      <w:r w:rsidRPr="007D4A06">
        <w:rPr>
          <w:sz w:val="16"/>
          <w:szCs w:val="16"/>
        </w:rPr>
        <w:t>В случае отсутствия каких-либо данных указывается слово «нет».</w:t>
      </w:r>
    </w:p>
    <w:p w:rsidR="0085523F" w:rsidRPr="007D4A06" w:rsidRDefault="0085523F" w:rsidP="001F3D80">
      <w:pPr>
        <w:pStyle w:val="Times12"/>
        <w:spacing w:before="120"/>
        <w:ind w:left="600" w:firstLine="0"/>
        <w:rPr>
          <w:sz w:val="22"/>
        </w:rPr>
        <w:sectPr w:rsidR="0085523F" w:rsidRPr="007D4A06" w:rsidSect="00C87330">
          <w:pgSz w:w="11907" w:h="16840" w:code="9"/>
          <w:pgMar w:top="1134" w:right="567" w:bottom="1134" w:left="1418" w:header="567" w:footer="567" w:gutter="0"/>
          <w:cols w:space="708"/>
          <w:docGrid w:linePitch="360"/>
        </w:sectPr>
      </w:pPr>
    </w:p>
    <w:p w:rsidR="00E20185" w:rsidRPr="00581F0F" w:rsidRDefault="00E20185" w:rsidP="00D12CA8">
      <w:pPr>
        <w:pStyle w:val="Times12"/>
        <w:tabs>
          <w:tab w:val="left" w:pos="14601"/>
        </w:tabs>
        <w:ind w:firstLine="0"/>
        <w:rPr>
          <w:sz w:val="20"/>
          <w:szCs w:val="20"/>
        </w:rPr>
      </w:pPr>
      <w:r w:rsidRPr="00581F0F">
        <w:rPr>
          <w:sz w:val="20"/>
          <w:szCs w:val="20"/>
        </w:rPr>
        <w:lastRenderedPageBreak/>
        <w:t xml:space="preserve">Участник запроса </w:t>
      </w:r>
      <w:r w:rsidR="00C11635">
        <w:rPr>
          <w:sz w:val="20"/>
          <w:szCs w:val="20"/>
        </w:rPr>
        <w:t>предложений</w:t>
      </w:r>
      <w:r w:rsidRPr="00581F0F">
        <w:rPr>
          <w:sz w:val="20"/>
          <w:szCs w:val="20"/>
        </w:rPr>
        <w:t xml:space="preserve">: </w:t>
      </w:r>
      <w:r w:rsidRPr="00581F0F">
        <w:rPr>
          <w:sz w:val="20"/>
          <w:szCs w:val="20"/>
          <w:u w:val="single"/>
        </w:rPr>
        <w:tab/>
      </w:r>
    </w:p>
    <w:p w:rsidR="00E20185" w:rsidRPr="00581F0F" w:rsidRDefault="00E20185" w:rsidP="00E20185">
      <w:pPr>
        <w:jc w:val="center"/>
        <w:rPr>
          <w:sz w:val="16"/>
          <w:szCs w:val="16"/>
        </w:rPr>
      </w:pPr>
      <w:r>
        <w:rPr>
          <w:sz w:val="16"/>
          <w:szCs w:val="16"/>
        </w:rPr>
        <w:t>(н</w:t>
      </w:r>
      <w:r w:rsidRPr="00581F0F">
        <w:rPr>
          <w:sz w:val="16"/>
          <w:szCs w:val="16"/>
        </w:rPr>
        <w:t xml:space="preserve">аименование организации участника запроса </w:t>
      </w:r>
      <w:r w:rsidR="00C11635">
        <w:rPr>
          <w:sz w:val="16"/>
          <w:szCs w:val="16"/>
        </w:rPr>
        <w:t>предложений</w:t>
      </w:r>
      <w:r>
        <w:rPr>
          <w:sz w:val="16"/>
          <w:szCs w:val="16"/>
        </w:rPr>
        <w:t>)</w:t>
      </w:r>
    </w:p>
    <w:p w:rsidR="00E20185" w:rsidRDefault="00E20185" w:rsidP="00E20185">
      <w:pPr>
        <w:tabs>
          <w:tab w:val="left" w:pos="851"/>
        </w:tabs>
        <w:jc w:val="center"/>
        <w:rPr>
          <w:color w:val="000000"/>
        </w:rPr>
      </w:pPr>
    </w:p>
    <w:p w:rsidR="00E20185" w:rsidRDefault="00E20185" w:rsidP="00E20185">
      <w:pPr>
        <w:tabs>
          <w:tab w:val="left" w:pos="851"/>
        </w:tabs>
        <w:jc w:val="center"/>
        <w:rPr>
          <w:color w:val="000000"/>
        </w:rPr>
      </w:pPr>
      <w:r w:rsidRPr="00725AA4">
        <w:rPr>
          <w:color w:val="000000"/>
          <w:sz w:val="20"/>
          <w:szCs w:val="20"/>
        </w:rPr>
        <w:t xml:space="preserve">Талица </w:t>
      </w:r>
      <w:r>
        <w:rPr>
          <w:color w:val="000000"/>
          <w:sz w:val="20"/>
          <w:szCs w:val="20"/>
        </w:rPr>
        <w:t>2</w:t>
      </w:r>
      <w:r w:rsidRPr="00725AA4">
        <w:rPr>
          <w:color w:val="000000"/>
          <w:sz w:val="20"/>
          <w:szCs w:val="20"/>
        </w:rPr>
        <w:t>. Сведения о цепочке собственников, включая бенефициаров (в том числе конечных)</w:t>
      </w:r>
    </w:p>
    <w:p w:rsidR="00282962" w:rsidRDefault="00282962" w:rsidP="001F3D80">
      <w:pPr>
        <w:pStyle w:val="afff1"/>
        <w:tabs>
          <w:tab w:val="clear" w:pos="1134"/>
        </w:tabs>
        <w:autoSpaceDE w:val="0"/>
        <w:autoSpaceDN w:val="0"/>
        <w:spacing w:before="120" w:line="240" w:lineRule="auto"/>
        <w:ind w:firstLine="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547"/>
        <w:gridCol w:w="685"/>
        <w:gridCol w:w="1250"/>
        <w:gridCol w:w="685"/>
        <w:gridCol w:w="1250"/>
        <w:gridCol w:w="1529"/>
        <w:gridCol w:w="405"/>
        <w:gridCol w:w="685"/>
        <w:gridCol w:w="685"/>
        <w:gridCol w:w="1250"/>
        <w:gridCol w:w="1250"/>
        <w:gridCol w:w="1529"/>
        <w:gridCol w:w="1397"/>
        <w:gridCol w:w="1664"/>
      </w:tblGrid>
      <w:tr w:rsidR="00D12CA8" w:rsidRPr="00A206E3" w:rsidTr="00D12CA8">
        <w:trPr>
          <w:trHeight w:val="510"/>
        </w:trPr>
        <w:tc>
          <w:tcPr>
            <w:tcW w:w="177" w:type="pct"/>
            <w:vMerge w:val="restart"/>
            <w:shd w:val="clear" w:color="auto" w:fill="auto"/>
            <w:vAlign w:val="center"/>
            <w:hideMark/>
          </w:tcPr>
          <w:p w:rsidR="00D12CA8" w:rsidRPr="00A206E3" w:rsidRDefault="00D12CA8" w:rsidP="00D12CA8">
            <w:pPr>
              <w:jc w:val="center"/>
              <w:rPr>
                <w:sz w:val="20"/>
                <w:szCs w:val="20"/>
              </w:rPr>
            </w:pPr>
            <w:r w:rsidRPr="00A206E3">
              <w:rPr>
                <w:sz w:val="20"/>
                <w:szCs w:val="20"/>
              </w:rPr>
              <w:t>№ п/п</w:t>
            </w:r>
          </w:p>
        </w:tc>
        <w:tc>
          <w:tcPr>
            <w:tcW w:w="1936" w:type="pct"/>
            <w:gridSpan w:val="6"/>
            <w:shd w:val="clear" w:color="auto" w:fill="auto"/>
            <w:vAlign w:val="center"/>
            <w:hideMark/>
          </w:tcPr>
          <w:p w:rsidR="00D12CA8" w:rsidRPr="00A206E3" w:rsidRDefault="00D12CA8" w:rsidP="00C11635">
            <w:pPr>
              <w:jc w:val="center"/>
              <w:rPr>
                <w:sz w:val="20"/>
                <w:szCs w:val="20"/>
              </w:rPr>
            </w:pPr>
            <w:r w:rsidRPr="00A206E3">
              <w:rPr>
                <w:sz w:val="20"/>
                <w:szCs w:val="20"/>
              </w:rPr>
              <w:t xml:space="preserve">Информация об участнике запроса </w:t>
            </w:r>
            <w:r w:rsidR="00C11635">
              <w:rPr>
                <w:sz w:val="20"/>
                <w:szCs w:val="20"/>
              </w:rPr>
              <w:t>предложений</w:t>
            </w:r>
          </w:p>
        </w:tc>
        <w:tc>
          <w:tcPr>
            <w:tcW w:w="2345" w:type="pct"/>
            <w:gridSpan w:val="7"/>
            <w:shd w:val="clear" w:color="auto" w:fill="auto"/>
            <w:vAlign w:val="bottom"/>
            <w:hideMark/>
          </w:tcPr>
          <w:p w:rsidR="00D12CA8" w:rsidRPr="00A206E3" w:rsidRDefault="00D12CA8" w:rsidP="00D12CA8">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542" w:type="pct"/>
            <w:vMerge w:val="restart"/>
            <w:shd w:val="clear" w:color="auto" w:fill="auto"/>
            <w:vAlign w:val="center"/>
            <w:hideMark/>
          </w:tcPr>
          <w:p w:rsidR="00D12CA8" w:rsidRPr="00A206E3" w:rsidRDefault="00D12CA8" w:rsidP="00D12CA8">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D12CA8" w:rsidRPr="00A206E3" w:rsidTr="00D12CA8">
        <w:trPr>
          <w:trHeight w:val="1590"/>
        </w:trPr>
        <w:tc>
          <w:tcPr>
            <w:tcW w:w="177" w:type="pct"/>
            <w:vMerge/>
            <w:vAlign w:val="center"/>
            <w:hideMark/>
          </w:tcPr>
          <w:p w:rsidR="00D12CA8" w:rsidRPr="00A206E3" w:rsidRDefault="00D12CA8" w:rsidP="00D12CA8">
            <w:pPr>
              <w:rPr>
                <w:sz w:val="20"/>
                <w:szCs w:val="20"/>
              </w:rPr>
            </w:pPr>
          </w:p>
        </w:tc>
        <w:tc>
          <w:tcPr>
            <w:tcW w:w="178" w:type="pct"/>
            <w:vAlign w:val="center"/>
            <w:hideMark/>
          </w:tcPr>
          <w:p w:rsidR="00D12CA8" w:rsidRPr="00A206E3" w:rsidRDefault="00D12CA8" w:rsidP="00D12CA8">
            <w:pPr>
              <w:ind w:left="-108" w:right="-108"/>
              <w:jc w:val="center"/>
              <w:rPr>
                <w:sz w:val="20"/>
                <w:szCs w:val="20"/>
              </w:rPr>
            </w:pPr>
            <w:r w:rsidRPr="00A206E3">
              <w:rPr>
                <w:sz w:val="20"/>
                <w:szCs w:val="20"/>
              </w:rPr>
              <w:t>ИНН</w:t>
            </w:r>
          </w:p>
        </w:tc>
        <w:tc>
          <w:tcPr>
            <w:tcW w:w="223" w:type="pct"/>
            <w:vAlign w:val="center"/>
            <w:hideMark/>
          </w:tcPr>
          <w:p w:rsidR="00D12CA8" w:rsidRPr="00A206E3" w:rsidRDefault="00D12CA8" w:rsidP="00D12CA8">
            <w:pPr>
              <w:ind w:left="-108" w:right="-108"/>
              <w:jc w:val="center"/>
              <w:rPr>
                <w:sz w:val="20"/>
                <w:szCs w:val="20"/>
              </w:rPr>
            </w:pPr>
            <w:r w:rsidRPr="00A206E3">
              <w:rPr>
                <w:sz w:val="20"/>
                <w:szCs w:val="20"/>
              </w:rPr>
              <w:t>ОГРН</w:t>
            </w:r>
          </w:p>
        </w:tc>
        <w:tc>
          <w:tcPr>
            <w:tcW w:w="407" w:type="pct"/>
            <w:vAlign w:val="center"/>
            <w:hideMark/>
          </w:tcPr>
          <w:p w:rsidR="00D12CA8" w:rsidRPr="00A206E3" w:rsidRDefault="00D12CA8" w:rsidP="00D12CA8">
            <w:pPr>
              <w:ind w:left="-108" w:right="-108"/>
              <w:jc w:val="center"/>
              <w:rPr>
                <w:sz w:val="20"/>
                <w:szCs w:val="20"/>
              </w:rPr>
            </w:pPr>
            <w:r w:rsidRPr="00A206E3">
              <w:rPr>
                <w:sz w:val="20"/>
                <w:szCs w:val="20"/>
              </w:rPr>
              <w:t>Наименование краткое</w:t>
            </w:r>
          </w:p>
        </w:tc>
        <w:tc>
          <w:tcPr>
            <w:tcW w:w="223" w:type="pct"/>
            <w:vAlign w:val="center"/>
            <w:hideMark/>
          </w:tcPr>
          <w:p w:rsidR="00D12CA8" w:rsidRPr="00A206E3" w:rsidRDefault="00D12CA8" w:rsidP="00D12CA8">
            <w:pPr>
              <w:ind w:left="-108" w:right="-108"/>
              <w:jc w:val="center"/>
              <w:rPr>
                <w:sz w:val="20"/>
                <w:szCs w:val="20"/>
              </w:rPr>
            </w:pPr>
            <w:r w:rsidRPr="00A206E3">
              <w:rPr>
                <w:sz w:val="20"/>
                <w:szCs w:val="20"/>
              </w:rPr>
              <w:t>Код ОКВЭД</w:t>
            </w:r>
          </w:p>
        </w:tc>
        <w:tc>
          <w:tcPr>
            <w:tcW w:w="407" w:type="pct"/>
            <w:vAlign w:val="center"/>
            <w:hideMark/>
          </w:tcPr>
          <w:p w:rsidR="00D12CA8" w:rsidRPr="00A206E3" w:rsidRDefault="00D12CA8" w:rsidP="00D12CA8">
            <w:pPr>
              <w:ind w:left="-108" w:right="-108"/>
              <w:jc w:val="center"/>
              <w:rPr>
                <w:sz w:val="20"/>
                <w:szCs w:val="20"/>
              </w:rPr>
            </w:pPr>
            <w:r w:rsidRPr="00A206E3">
              <w:rPr>
                <w:sz w:val="20"/>
                <w:szCs w:val="20"/>
              </w:rPr>
              <w:t>Фамилия, Имя, Отчество руководителя</w:t>
            </w:r>
          </w:p>
        </w:tc>
        <w:tc>
          <w:tcPr>
            <w:tcW w:w="498" w:type="pct"/>
            <w:shd w:val="clear" w:color="auto" w:fill="auto"/>
            <w:vAlign w:val="center"/>
            <w:hideMark/>
          </w:tcPr>
          <w:p w:rsidR="00D12CA8" w:rsidRPr="00A206E3" w:rsidRDefault="00D12CA8" w:rsidP="00D12CA8">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132" w:type="pct"/>
            <w:vAlign w:val="center"/>
            <w:hideMark/>
          </w:tcPr>
          <w:p w:rsidR="00D12CA8" w:rsidRPr="00A206E3" w:rsidRDefault="00D12CA8" w:rsidP="00D12CA8">
            <w:pPr>
              <w:ind w:left="-108" w:right="-108"/>
              <w:jc w:val="center"/>
              <w:rPr>
                <w:sz w:val="20"/>
                <w:szCs w:val="20"/>
              </w:rPr>
            </w:pPr>
            <w:r w:rsidRPr="00A206E3">
              <w:rPr>
                <w:sz w:val="20"/>
                <w:szCs w:val="20"/>
              </w:rPr>
              <w:t xml:space="preserve">№ </w:t>
            </w:r>
          </w:p>
        </w:tc>
        <w:tc>
          <w:tcPr>
            <w:tcW w:w="223" w:type="pct"/>
            <w:vAlign w:val="center"/>
            <w:hideMark/>
          </w:tcPr>
          <w:p w:rsidR="00D12CA8" w:rsidRPr="00A206E3" w:rsidRDefault="00D12CA8" w:rsidP="00D12CA8">
            <w:pPr>
              <w:ind w:left="-108" w:right="-108"/>
              <w:jc w:val="center"/>
              <w:rPr>
                <w:sz w:val="20"/>
                <w:szCs w:val="20"/>
              </w:rPr>
            </w:pPr>
            <w:r w:rsidRPr="00A206E3">
              <w:rPr>
                <w:sz w:val="20"/>
                <w:szCs w:val="20"/>
              </w:rPr>
              <w:t xml:space="preserve">ИНН </w:t>
            </w:r>
          </w:p>
        </w:tc>
        <w:tc>
          <w:tcPr>
            <w:tcW w:w="223" w:type="pct"/>
            <w:vAlign w:val="center"/>
            <w:hideMark/>
          </w:tcPr>
          <w:p w:rsidR="00D12CA8" w:rsidRPr="00A206E3" w:rsidRDefault="00D12CA8" w:rsidP="00D12CA8">
            <w:pPr>
              <w:ind w:left="-108" w:right="-108"/>
              <w:jc w:val="center"/>
              <w:rPr>
                <w:sz w:val="20"/>
                <w:szCs w:val="20"/>
              </w:rPr>
            </w:pPr>
            <w:r w:rsidRPr="00A206E3">
              <w:rPr>
                <w:sz w:val="20"/>
                <w:szCs w:val="20"/>
              </w:rPr>
              <w:t>ОГРН</w:t>
            </w:r>
          </w:p>
        </w:tc>
        <w:tc>
          <w:tcPr>
            <w:tcW w:w="407" w:type="pct"/>
            <w:vAlign w:val="center"/>
            <w:hideMark/>
          </w:tcPr>
          <w:p w:rsidR="00D12CA8" w:rsidRPr="00A206E3" w:rsidRDefault="00D12CA8" w:rsidP="00D12CA8">
            <w:pPr>
              <w:ind w:left="-108" w:right="-108"/>
              <w:jc w:val="center"/>
              <w:rPr>
                <w:sz w:val="20"/>
                <w:szCs w:val="20"/>
              </w:rPr>
            </w:pPr>
            <w:r w:rsidRPr="00A206E3">
              <w:rPr>
                <w:sz w:val="20"/>
                <w:szCs w:val="20"/>
              </w:rPr>
              <w:t>Наименование / ФИО</w:t>
            </w:r>
          </w:p>
        </w:tc>
        <w:tc>
          <w:tcPr>
            <w:tcW w:w="407" w:type="pct"/>
            <w:vAlign w:val="center"/>
            <w:hideMark/>
          </w:tcPr>
          <w:p w:rsidR="00D12CA8" w:rsidRPr="00A206E3" w:rsidRDefault="00D12CA8" w:rsidP="00D12CA8">
            <w:pPr>
              <w:ind w:left="-108" w:right="-108"/>
              <w:jc w:val="center"/>
              <w:rPr>
                <w:sz w:val="20"/>
                <w:szCs w:val="20"/>
              </w:rPr>
            </w:pPr>
            <w:r w:rsidRPr="00A206E3">
              <w:rPr>
                <w:sz w:val="20"/>
                <w:szCs w:val="20"/>
              </w:rPr>
              <w:t>Адрес регистрации</w:t>
            </w:r>
          </w:p>
        </w:tc>
        <w:tc>
          <w:tcPr>
            <w:tcW w:w="498" w:type="pct"/>
            <w:shd w:val="clear" w:color="auto" w:fill="auto"/>
            <w:vAlign w:val="center"/>
            <w:hideMark/>
          </w:tcPr>
          <w:p w:rsidR="00D12CA8" w:rsidRPr="00A206E3" w:rsidRDefault="00D12CA8" w:rsidP="00D12CA8">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455" w:type="pct"/>
            <w:shd w:val="clear" w:color="auto" w:fill="auto"/>
            <w:vAlign w:val="center"/>
            <w:hideMark/>
          </w:tcPr>
          <w:p w:rsidR="00D12CA8" w:rsidRPr="00A206E3" w:rsidRDefault="00D12CA8" w:rsidP="00D12CA8">
            <w:pPr>
              <w:jc w:val="center"/>
              <w:rPr>
                <w:sz w:val="20"/>
                <w:szCs w:val="20"/>
              </w:rPr>
            </w:pPr>
            <w:r w:rsidRPr="00A206E3">
              <w:rPr>
                <w:sz w:val="20"/>
                <w:szCs w:val="20"/>
              </w:rPr>
              <w:t>Руководитель / участник / акционер / бенефициар</w:t>
            </w:r>
          </w:p>
        </w:tc>
        <w:tc>
          <w:tcPr>
            <w:tcW w:w="542" w:type="pct"/>
            <w:vMerge/>
            <w:vAlign w:val="center"/>
            <w:hideMark/>
          </w:tcPr>
          <w:p w:rsidR="00D12CA8" w:rsidRPr="00A206E3" w:rsidRDefault="00D12CA8" w:rsidP="00D12CA8">
            <w:pPr>
              <w:rPr>
                <w:sz w:val="20"/>
                <w:szCs w:val="20"/>
              </w:rPr>
            </w:pPr>
          </w:p>
        </w:tc>
      </w:tr>
      <w:tr w:rsidR="00D12CA8" w:rsidRPr="00A206E3" w:rsidTr="00D12CA8">
        <w:trPr>
          <w:trHeight w:val="315"/>
        </w:trPr>
        <w:tc>
          <w:tcPr>
            <w:tcW w:w="177" w:type="pct"/>
            <w:noWrap/>
            <w:vAlign w:val="center"/>
            <w:hideMark/>
          </w:tcPr>
          <w:p w:rsidR="00D12CA8" w:rsidRPr="00A206E3" w:rsidRDefault="00D12CA8" w:rsidP="00D12CA8">
            <w:pPr>
              <w:jc w:val="center"/>
              <w:rPr>
                <w:iCs/>
                <w:sz w:val="20"/>
                <w:szCs w:val="20"/>
              </w:rPr>
            </w:pPr>
            <w:r w:rsidRPr="00A206E3">
              <w:rPr>
                <w:iCs/>
                <w:sz w:val="20"/>
                <w:szCs w:val="20"/>
              </w:rPr>
              <w:t>1</w:t>
            </w:r>
          </w:p>
        </w:tc>
        <w:tc>
          <w:tcPr>
            <w:tcW w:w="178" w:type="pct"/>
            <w:noWrap/>
            <w:vAlign w:val="center"/>
            <w:hideMark/>
          </w:tcPr>
          <w:p w:rsidR="00D12CA8" w:rsidRPr="00A206E3" w:rsidRDefault="00D12CA8" w:rsidP="00D12CA8">
            <w:pPr>
              <w:jc w:val="center"/>
              <w:rPr>
                <w:iCs/>
                <w:sz w:val="20"/>
                <w:szCs w:val="20"/>
              </w:rPr>
            </w:pPr>
            <w:r w:rsidRPr="00A206E3">
              <w:rPr>
                <w:iCs/>
                <w:sz w:val="20"/>
                <w:szCs w:val="20"/>
              </w:rPr>
              <w:t>2</w:t>
            </w:r>
          </w:p>
        </w:tc>
        <w:tc>
          <w:tcPr>
            <w:tcW w:w="223" w:type="pct"/>
            <w:noWrap/>
            <w:vAlign w:val="center"/>
            <w:hideMark/>
          </w:tcPr>
          <w:p w:rsidR="00D12CA8" w:rsidRPr="00A206E3" w:rsidRDefault="00D12CA8" w:rsidP="00D12CA8">
            <w:pPr>
              <w:jc w:val="center"/>
              <w:rPr>
                <w:iCs/>
                <w:sz w:val="20"/>
                <w:szCs w:val="20"/>
              </w:rPr>
            </w:pPr>
            <w:r w:rsidRPr="00A206E3">
              <w:rPr>
                <w:iCs/>
                <w:sz w:val="20"/>
                <w:szCs w:val="20"/>
              </w:rPr>
              <w:t>3</w:t>
            </w:r>
          </w:p>
        </w:tc>
        <w:tc>
          <w:tcPr>
            <w:tcW w:w="407" w:type="pct"/>
            <w:noWrap/>
            <w:vAlign w:val="center"/>
            <w:hideMark/>
          </w:tcPr>
          <w:p w:rsidR="00D12CA8" w:rsidRPr="00A206E3" w:rsidRDefault="00D12CA8" w:rsidP="00D12CA8">
            <w:pPr>
              <w:jc w:val="center"/>
              <w:rPr>
                <w:iCs/>
                <w:sz w:val="20"/>
                <w:szCs w:val="20"/>
              </w:rPr>
            </w:pPr>
            <w:r w:rsidRPr="00A206E3">
              <w:rPr>
                <w:iCs/>
                <w:sz w:val="20"/>
                <w:szCs w:val="20"/>
              </w:rPr>
              <w:t>4</w:t>
            </w:r>
          </w:p>
        </w:tc>
        <w:tc>
          <w:tcPr>
            <w:tcW w:w="223" w:type="pct"/>
            <w:noWrap/>
            <w:vAlign w:val="center"/>
            <w:hideMark/>
          </w:tcPr>
          <w:p w:rsidR="00D12CA8" w:rsidRPr="00A206E3" w:rsidRDefault="00D12CA8" w:rsidP="00D12CA8">
            <w:pPr>
              <w:jc w:val="center"/>
              <w:rPr>
                <w:iCs/>
                <w:sz w:val="20"/>
                <w:szCs w:val="20"/>
              </w:rPr>
            </w:pPr>
            <w:r w:rsidRPr="00A206E3">
              <w:rPr>
                <w:iCs/>
                <w:sz w:val="20"/>
                <w:szCs w:val="20"/>
              </w:rPr>
              <w:t>5</w:t>
            </w:r>
          </w:p>
        </w:tc>
        <w:tc>
          <w:tcPr>
            <w:tcW w:w="407" w:type="pct"/>
            <w:noWrap/>
            <w:vAlign w:val="center"/>
            <w:hideMark/>
          </w:tcPr>
          <w:p w:rsidR="00D12CA8" w:rsidRPr="00A206E3" w:rsidRDefault="00D12CA8" w:rsidP="00D12CA8">
            <w:pPr>
              <w:jc w:val="center"/>
              <w:rPr>
                <w:iCs/>
                <w:sz w:val="20"/>
                <w:szCs w:val="20"/>
              </w:rPr>
            </w:pPr>
            <w:r w:rsidRPr="00A206E3">
              <w:rPr>
                <w:iCs/>
                <w:sz w:val="20"/>
                <w:szCs w:val="20"/>
              </w:rPr>
              <w:t>6</w:t>
            </w:r>
          </w:p>
        </w:tc>
        <w:tc>
          <w:tcPr>
            <w:tcW w:w="498" w:type="pct"/>
            <w:shd w:val="clear" w:color="auto" w:fill="auto"/>
            <w:noWrap/>
            <w:vAlign w:val="center"/>
            <w:hideMark/>
          </w:tcPr>
          <w:p w:rsidR="00D12CA8" w:rsidRPr="00A206E3" w:rsidRDefault="00D12CA8" w:rsidP="00D12CA8">
            <w:pPr>
              <w:jc w:val="center"/>
              <w:rPr>
                <w:iCs/>
                <w:sz w:val="20"/>
                <w:szCs w:val="20"/>
              </w:rPr>
            </w:pPr>
            <w:r w:rsidRPr="00A206E3">
              <w:rPr>
                <w:iCs/>
                <w:sz w:val="20"/>
                <w:szCs w:val="20"/>
              </w:rPr>
              <w:t>7</w:t>
            </w:r>
          </w:p>
        </w:tc>
        <w:tc>
          <w:tcPr>
            <w:tcW w:w="132" w:type="pct"/>
            <w:noWrap/>
            <w:vAlign w:val="center"/>
            <w:hideMark/>
          </w:tcPr>
          <w:p w:rsidR="00D12CA8" w:rsidRPr="00A206E3" w:rsidRDefault="00D12CA8" w:rsidP="00D12CA8">
            <w:pPr>
              <w:jc w:val="center"/>
              <w:rPr>
                <w:iCs/>
                <w:sz w:val="20"/>
                <w:szCs w:val="20"/>
              </w:rPr>
            </w:pPr>
            <w:r w:rsidRPr="00A206E3">
              <w:rPr>
                <w:iCs/>
                <w:sz w:val="20"/>
                <w:szCs w:val="20"/>
              </w:rPr>
              <w:t>8</w:t>
            </w:r>
          </w:p>
        </w:tc>
        <w:tc>
          <w:tcPr>
            <w:tcW w:w="223" w:type="pct"/>
            <w:noWrap/>
            <w:vAlign w:val="center"/>
            <w:hideMark/>
          </w:tcPr>
          <w:p w:rsidR="00D12CA8" w:rsidRPr="00A206E3" w:rsidRDefault="00D12CA8" w:rsidP="00D12CA8">
            <w:pPr>
              <w:jc w:val="center"/>
              <w:rPr>
                <w:iCs/>
                <w:sz w:val="20"/>
                <w:szCs w:val="20"/>
              </w:rPr>
            </w:pPr>
            <w:r w:rsidRPr="00A206E3">
              <w:rPr>
                <w:iCs/>
                <w:sz w:val="20"/>
                <w:szCs w:val="20"/>
              </w:rPr>
              <w:t>9</w:t>
            </w:r>
          </w:p>
        </w:tc>
        <w:tc>
          <w:tcPr>
            <w:tcW w:w="223" w:type="pct"/>
            <w:noWrap/>
            <w:vAlign w:val="center"/>
            <w:hideMark/>
          </w:tcPr>
          <w:p w:rsidR="00D12CA8" w:rsidRPr="00A206E3" w:rsidRDefault="00D12CA8" w:rsidP="00D12CA8">
            <w:pPr>
              <w:jc w:val="center"/>
              <w:rPr>
                <w:iCs/>
                <w:sz w:val="20"/>
                <w:szCs w:val="20"/>
              </w:rPr>
            </w:pPr>
            <w:r w:rsidRPr="00A206E3">
              <w:rPr>
                <w:iCs/>
                <w:sz w:val="20"/>
                <w:szCs w:val="20"/>
              </w:rPr>
              <w:t>10</w:t>
            </w:r>
          </w:p>
        </w:tc>
        <w:tc>
          <w:tcPr>
            <w:tcW w:w="407" w:type="pct"/>
            <w:noWrap/>
            <w:vAlign w:val="center"/>
            <w:hideMark/>
          </w:tcPr>
          <w:p w:rsidR="00D12CA8" w:rsidRPr="00A206E3" w:rsidRDefault="00D12CA8" w:rsidP="00D12CA8">
            <w:pPr>
              <w:jc w:val="center"/>
              <w:rPr>
                <w:iCs/>
                <w:sz w:val="20"/>
                <w:szCs w:val="20"/>
              </w:rPr>
            </w:pPr>
            <w:r w:rsidRPr="00A206E3">
              <w:rPr>
                <w:iCs/>
                <w:sz w:val="20"/>
                <w:szCs w:val="20"/>
              </w:rPr>
              <w:t>11</w:t>
            </w:r>
          </w:p>
        </w:tc>
        <w:tc>
          <w:tcPr>
            <w:tcW w:w="407" w:type="pct"/>
            <w:noWrap/>
            <w:vAlign w:val="center"/>
            <w:hideMark/>
          </w:tcPr>
          <w:p w:rsidR="00D12CA8" w:rsidRPr="00A206E3" w:rsidRDefault="00D12CA8" w:rsidP="00D12CA8">
            <w:pPr>
              <w:jc w:val="center"/>
              <w:rPr>
                <w:iCs/>
                <w:sz w:val="20"/>
                <w:szCs w:val="20"/>
              </w:rPr>
            </w:pPr>
            <w:r w:rsidRPr="00A206E3">
              <w:rPr>
                <w:iCs/>
                <w:sz w:val="20"/>
                <w:szCs w:val="20"/>
              </w:rPr>
              <w:t>12</w:t>
            </w:r>
          </w:p>
        </w:tc>
        <w:tc>
          <w:tcPr>
            <w:tcW w:w="498" w:type="pct"/>
            <w:shd w:val="clear" w:color="auto" w:fill="auto"/>
            <w:noWrap/>
            <w:vAlign w:val="center"/>
            <w:hideMark/>
          </w:tcPr>
          <w:p w:rsidR="00D12CA8" w:rsidRPr="00A206E3" w:rsidRDefault="00D12CA8" w:rsidP="00D12CA8">
            <w:pPr>
              <w:jc w:val="center"/>
              <w:rPr>
                <w:iCs/>
                <w:sz w:val="20"/>
                <w:szCs w:val="20"/>
              </w:rPr>
            </w:pPr>
            <w:r w:rsidRPr="00A206E3">
              <w:rPr>
                <w:iCs/>
                <w:sz w:val="20"/>
                <w:szCs w:val="20"/>
              </w:rPr>
              <w:t>13</w:t>
            </w:r>
          </w:p>
        </w:tc>
        <w:tc>
          <w:tcPr>
            <w:tcW w:w="455" w:type="pct"/>
            <w:shd w:val="clear" w:color="auto" w:fill="auto"/>
            <w:noWrap/>
            <w:vAlign w:val="center"/>
            <w:hideMark/>
          </w:tcPr>
          <w:p w:rsidR="00D12CA8" w:rsidRPr="00A206E3" w:rsidRDefault="00D12CA8" w:rsidP="00D12CA8">
            <w:pPr>
              <w:jc w:val="center"/>
              <w:rPr>
                <w:iCs/>
                <w:sz w:val="20"/>
                <w:szCs w:val="20"/>
              </w:rPr>
            </w:pPr>
            <w:r w:rsidRPr="00A206E3">
              <w:rPr>
                <w:iCs/>
                <w:sz w:val="20"/>
                <w:szCs w:val="20"/>
              </w:rPr>
              <w:t>14</w:t>
            </w:r>
          </w:p>
        </w:tc>
        <w:tc>
          <w:tcPr>
            <w:tcW w:w="542" w:type="pct"/>
            <w:shd w:val="clear" w:color="auto" w:fill="auto"/>
            <w:noWrap/>
            <w:vAlign w:val="center"/>
            <w:hideMark/>
          </w:tcPr>
          <w:p w:rsidR="00D12CA8" w:rsidRPr="00A206E3" w:rsidRDefault="00D12CA8" w:rsidP="00D12CA8">
            <w:pPr>
              <w:jc w:val="center"/>
              <w:rPr>
                <w:iCs/>
                <w:sz w:val="20"/>
                <w:szCs w:val="20"/>
              </w:rPr>
            </w:pPr>
            <w:r w:rsidRPr="00A206E3">
              <w:rPr>
                <w:iCs/>
                <w:sz w:val="20"/>
                <w:szCs w:val="20"/>
              </w:rPr>
              <w:t>15</w:t>
            </w:r>
          </w:p>
        </w:tc>
      </w:tr>
      <w:tr w:rsidR="00D12CA8" w:rsidRPr="00A206E3" w:rsidTr="00D12CA8">
        <w:trPr>
          <w:trHeight w:val="305"/>
        </w:trPr>
        <w:tc>
          <w:tcPr>
            <w:tcW w:w="177" w:type="pct"/>
            <w:noWrap/>
            <w:vAlign w:val="center"/>
            <w:hideMark/>
          </w:tcPr>
          <w:p w:rsidR="00D12CA8" w:rsidRPr="00A206E3" w:rsidRDefault="00D12CA8" w:rsidP="00D12CA8">
            <w:pPr>
              <w:rPr>
                <w:iCs/>
                <w:sz w:val="20"/>
                <w:szCs w:val="20"/>
              </w:rPr>
            </w:pPr>
          </w:p>
        </w:tc>
        <w:tc>
          <w:tcPr>
            <w:tcW w:w="178" w:type="pct"/>
            <w:noWrap/>
            <w:vAlign w:val="center"/>
            <w:hideMark/>
          </w:tcPr>
          <w:p w:rsidR="00D12CA8" w:rsidRPr="00A206E3" w:rsidRDefault="00D12CA8" w:rsidP="00D12CA8">
            <w:pPr>
              <w:rPr>
                <w:iCs/>
                <w:sz w:val="20"/>
                <w:szCs w:val="20"/>
              </w:rPr>
            </w:pPr>
          </w:p>
        </w:tc>
        <w:tc>
          <w:tcPr>
            <w:tcW w:w="223" w:type="pct"/>
            <w:noWrap/>
            <w:vAlign w:val="center"/>
            <w:hideMark/>
          </w:tcPr>
          <w:p w:rsidR="00D12CA8" w:rsidRPr="00A206E3" w:rsidRDefault="00D12CA8" w:rsidP="00D12CA8">
            <w:pPr>
              <w:rPr>
                <w:iCs/>
                <w:sz w:val="20"/>
                <w:szCs w:val="20"/>
              </w:rPr>
            </w:pPr>
          </w:p>
        </w:tc>
        <w:tc>
          <w:tcPr>
            <w:tcW w:w="407" w:type="pct"/>
            <w:noWrap/>
            <w:vAlign w:val="center"/>
            <w:hideMark/>
          </w:tcPr>
          <w:p w:rsidR="00D12CA8" w:rsidRPr="00A206E3" w:rsidRDefault="00D12CA8" w:rsidP="00D12CA8">
            <w:pPr>
              <w:rPr>
                <w:iCs/>
                <w:sz w:val="20"/>
                <w:szCs w:val="20"/>
              </w:rPr>
            </w:pPr>
          </w:p>
        </w:tc>
        <w:tc>
          <w:tcPr>
            <w:tcW w:w="223" w:type="pct"/>
            <w:noWrap/>
            <w:vAlign w:val="center"/>
            <w:hideMark/>
          </w:tcPr>
          <w:p w:rsidR="00D12CA8" w:rsidRPr="00A206E3" w:rsidRDefault="00D12CA8" w:rsidP="00D12CA8">
            <w:pPr>
              <w:rPr>
                <w:iCs/>
                <w:sz w:val="20"/>
                <w:szCs w:val="20"/>
              </w:rPr>
            </w:pPr>
          </w:p>
        </w:tc>
        <w:tc>
          <w:tcPr>
            <w:tcW w:w="407" w:type="pct"/>
            <w:noWrap/>
            <w:vAlign w:val="center"/>
            <w:hideMark/>
          </w:tcPr>
          <w:p w:rsidR="00D12CA8" w:rsidRPr="00A206E3" w:rsidRDefault="00D12CA8" w:rsidP="00D12CA8">
            <w:pPr>
              <w:rPr>
                <w:iCs/>
                <w:sz w:val="20"/>
                <w:szCs w:val="20"/>
              </w:rPr>
            </w:pPr>
          </w:p>
        </w:tc>
        <w:tc>
          <w:tcPr>
            <w:tcW w:w="498" w:type="pct"/>
            <w:shd w:val="clear" w:color="auto" w:fill="auto"/>
            <w:noWrap/>
            <w:vAlign w:val="center"/>
            <w:hideMark/>
          </w:tcPr>
          <w:p w:rsidR="00D12CA8" w:rsidRPr="00A206E3" w:rsidRDefault="00D12CA8" w:rsidP="00D12CA8">
            <w:pPr>
              <w:rPr>
                <w:iCs/>
                <w:sz w:val="20"/>
                <w:szCs w:val="20"/>
              </w:rPr>
            </w:pPr>
          </w:p>
        </w:tc>
        <w:tc>
          <w:tcPr>
            <w:tcW w:w="132" w:type="pct"/>
            <w:noWrap/>
            <w:vAlign w:val="center"/>
            <w:hideMark/>
          </w:tcPr>
          <w:p w:rsidR="00D12CA8" w:rsidRPr="00A206E3" w:rsidRDefault="00D12CA8" w:rsidP="00D12CA8">
            <w:pPr>
              <w:rPr>
                <w:iCs/>
                <w:sz w:val="20"/>
                <w:szCs w:val="20"/>
              </w:rPr>
            </w:pPr>
          </w:p>
        </w:tc>
        <w:tc>
          <w:tcPr>
            <w:tcW w:w="223" w:type="pct"/>
            <w:noWrap/>
            <w:vAlign w:val="center"/>
            <w:hideMark/>
          </w:tcPr>
          <w:p w:rsidR="00D12CA8" w:rsidRPr="00A206E3" w:rsidRDefault="00D12CA8" w:rsidP="00D12CA8">
            <w:pPr>
              <w:rPr>
                <w:iCs/>
                <w:sz w:val="20"/>
                <w:szCs w:val="20"/>
              </w:rPr>
            </w:pPr>
          </w:p>
        </w:tc>
        <w:tc>
          <w:tcPr>
            <w:tcW w:w="223" w:type="pct"/>
            <w:noWrap/>
            <w:vAlign w:val="center"/>
            <w:hideMark/>
          </w:tcPr>
          <w:p w:rsidR="00D12CA8" w:rsidRPr="00A206E3" w:rsidRDefault="00D12CA8" w:rsidP="00D12CA8">
            <w:pPr>
              <w:rPr>
                <w:iCs/>
                <w:sz w:val="20"/>
                <w:szCs w:val="20"/>
              </w:rPr>
            </w:pPr>
          </w:p>
        </w:tc>
        <w:tc>
          <w:tcPr>
            <w:tcW w:w="407" w:type="pct"/>
            <w:noWrap/>
            <w:vAlign w:val="center"/>
            <w:hideMark/>
          </w:tcPr>
          <w:p w:rsidR="00D12CA8" w:rsidRPr="00A206E3" w:rsidRDefault="00D12CA8" w:rsidP="00D12CA8">
            <w:pPr>
              <w:rPr>
                <w:iCs/>
                <w:sz w:val="20"/>
                <w:szCs w:val="20"/>
              </w:rPr>
            </w:pPr>
          </w:p>
        </w:tc>
        <w:tc>
          <w:tcPr>
            <w:tcW w:w="407" w:type="pct"/>
            <w:noWrap/>
            <w:vAlign w:val="center"/>
            <w:hideMark/>
          </w:tcPr>
          <w:p w:rsidR="00D12CA8" w:rsidRPr="00A206E3" w:rsidRDefault="00D12CA8" w:rsidP="00D12CA8">
            <w:pPr>
              <w:rPr>
                <w:iCs/>
                <w:sz w:val="20"/>
                <w:szCs w:val="20"/>
              </w:rPr>
            </w:pPr>
          </w:p>
        </w:tc>
        <w:tc>
          <w:tcPr>
            <w:tcW w:w="498" w:type="pct"/>
            <w:shd w:val="clear" w:color="auto" w:fill="auto"/>
            <w:noWrap/>
            <w:vAlign w:val="center"/>
            <w:hideMark/>
          </w:tcPr>
          <w:p w:rsidR="00D12CA8" w:rsidRPr="00A206E3" w:rsidRDefault="00D12CA8" w:rsidP="00D12CA8">
            <w:pPr>
              <w:rPr>
                <w:iCs/>
                <w:sz w:val="20"/>
                <w:szCs w:val="20"/>
              </w:rPr>
            </w:pPr>
          </w:p>
        </w:tc>
        <w:tc>
          <w:tcPr>
            <w:tcW w:w="455" w:type="pct"/>
            <w:shd w:val="clear" w:color="auto" w:fill="auto"/>
            <w:noWrap/>
            <w:vAlign w:val="center"/>
            <w:hideMark/>
          </w:tcPr>
          <w:p w:rsidR="00D12CA8" w:rsidRPr="00A206E3" w:rsidRDefault="00D12CA8" w:rsidP="00D12CA8">
            <w:pPr>
              <w:rPr>
                <w:iCs/>
                <w:sz w:val="20"/>
                <w:szCs w:val="20"/>
              </w:rPr>
            </w:pPr>
          </w:p>
        </w:tc>
        <w:tc>
          <w:tcPr>
            <w:tcW w:w="542" w:type="pct"/>
            <w:shd w:val="clear" w:color="auto" w:fill="auto"/>
            <w:noWrap/>
            <w:vAlign w:val="center"/>
            <w:hideMark/>
          </w:tcPr>
          <w:p w:rsidR="00D12CA8" w:rsidRPr="00A206E3" w:rsidRDefault="00D12CA8" w:rsidP="00D12CA8">
            <w:pPr>
              <w:rPr>
                <w:iCs/>
                <w:sz w:val="20"/>
                <w:szCs w:val="20"/>
              </w:rPr>
            </w:pPr>
          </w:p>
        </w:tc>
      </w:tr>
      <w:tr w:rsidR="00D12CA8" w:rsidRPr="00A206E3" w:rsidTr="00D12CA8">
        <w:trPr>
          <w:trHeight w:val="305"/>
        </w:trPr>
        <w:tc>
          <w:tcPr>
            <w:tcW w:w="177" w:type="pct"/>
            <w:noWrap/>
            <w:vAlign w:val="center"/>
            <w:hideMark/>
          </w:tcPr>
          <w:p w:rsidR="00D12CA8" w:rsidRPr="00A206E3" w:rsidRDefault="00D12CA8" w:rsidP="00D12CA8">
            <w:pPr>
              <w:rPr>
                <w:iCs/>
                <w:sz w:val="20"/>
                <w:szCs w:val="20"/>
              </w:rPr>
            </w:pPr>
          </w:p>
        </w:tc>
        <w:tc>
          <w:tcPr>
            <w:tcW w:w="178" w:type="pct"/>
            <w:noWrap/>
            <w:vAlign w:val="center"/>
            <w:hideMark/>
          </w:tcPr>
          <w:p w:rsidR="00D12CA8" w:rsidRPr="00A206E3" w:rsidRDefault="00D12CA8" w:rsidP="00D12CA8">
            <w:pPr>
              <w:rPr>
                <w:iCs/>
                <w:sz w:val="20"/>
                <w:szCs w:val="20"/>
              </w:rPr>
            </w:pPr>
          </w:p>
        </w:tc>
        <w:tc>
          <w:tcPr>
            <w:tcW w:w="223" w:type="pct"/>
            <w:noWrap/>
            <w:vAlign w:val="center"/>
            <w:hideMark/>
          </w:tcPr>
          <w:p w:rsidR="00D12CA8" w:rsidRPr="00A206E3" w:rsidRDefault="00D12CA8" w:rsidP="00D12CA8">
            <w:pPr>
              <w:rPr>
                <w:iCs/>
                <w:sz w:val="20"/>
                <w:szCs w:val="20"/>
              </w:rPr>
            </w:pPr>
          </w:p>
        </w:tc>
        <w:tc>
          <w:tcPr>
            <w:tcW w:w="407" w:type="pct"/>
            <w:noWrap/>
            <w:vAlign w:val="center"/>
            <w:hideMark/>
          </w:tcPr>
          <w:p w:rsidR="00D12CA8" w:rsidRPr="00A206E3" w:rsidRDefault="00D12CA8" w:rsidP="00D12CA8">
            <w:pPr>
              <w:rPr>
                <w:iCs/>
                <w:sz w:val="20"/>
                <w:szCs w:val="20"/>
              </w:rPr>
            </w:pPr>
          </w:p>
        </w:tc>
        <w:tc>
          <w:tcPr>
            <w:tcW w:w="223" w:type="pct"/>
            <w:noWrap/>
            <w:vAlign w:val="center"/>
            <w:hideMark/>
          </w:tcPr>
          <w:p w:rsidR="00D12CA8" w:rsidRPr="00A206E3" w:rsidRDefault="00D12CA8" w:rsidP="00D12CA8">
            <w:pPr>
              <w:rPr>
                <w:iCs/>
                <w:sz w:val="20"/>
                <w:szCs w:val="20"/>
              </w:rPr>
            </w:pPr>
          </w:p>
        </w:tc>
        <w:tc>
          <w:tcPr>
            <w:tcW w:w="407" w:type="pct"/>
            <w:noWrap/>
            <w:vAlign w:val="center"/>
            <w:hideMark/>
          </w:tcPr>
          <w:p w:rsidR="00D12CA8" w:rsidRPr="00A206E3" w:rsidRDefault="00D12CA8" w:rsidP="00D12CA8">
            <w:pPr>
              <w:rPr>
                <w:iCs/>
                <w:sz w:val="20"/>
                <w:szCs w:val="20"/>
              </w:rPr>
            </w:pPr>
          </w:p>
        </w:tc>
        <w:tc>
          <w:tcPr>
            <w:tcW w:w="498" w:type="pct"/>
            <w:shd w:val="clear" w:color="auto" w:fill="auto"/>
            <w:noWrap/>
            <w:vAlign w:val="center"/>
            <w:hideMark/>
          </w:tcPr>
          <w:p w:rsidR="00D12CA8" w:rsidRPr="00A206E3" w:rsidRDefault="00D12CA8" w:rsidP="00D12CA8">
            <w:pPr>
              <w:rPr>
                <w:iCs/>
                <w:sz w:val="20"/>
                <w:szCs w:val="20"/>
              </w:rPr>
            </w:pPr>
          </w:p>
        </w:tc>
        <w:tc>
          <w:tcPr>
            <w:tcW w:w="132" w:type="pct"/>
            <w:noWrap/>
            <w:vAlign w:val="center"/>
            <w:hideMark/>
          </w:tcPr>
          <w:p w:rsidR="00D12CA8" w:rsidRPr="00A206E3" w:rsidRDefault="00D12CA8" w:rsidP="00D12CA8">
            <w:pPr>
              <w:rPr>
                <w:iCs/>
                <w:sz w:val="20"/>
                <w:szCs w:val="20"/>
              </w:rPr>
            </w:pPr>
          </w:p>
        </w:tc>
        <w:tc>
          <w:tcPr>
            <w:tcW w:w="223" w:type="pct"/>
            <w:noWrap/>
            <w:vAlign w:val="center"/>
            <w:hideMark/>
          </w:tcPr>
          <w:p w:rsidR="00D12CA8" w:rsidRPr="00A206E3" w:rsidRDefault="00D12CA8" w:rsidP="00D12CA8">
            <w:pPr>
              <w:rPr>
                <w:iCs/>
                <w:sz w:val="20"/>
                <w:szCs w:val="20"/>
              </w:rPr>
            </w:pPr>
          </w:p>
        </w:tc>
        <w:tc>
          <w:tcPr>
            <w:tcW w:w="223" w:type="pct"/>
            <w:noWrap/>
            <w:vAlign w:val="center"/>
            <w:hideMark/>
          </w:tcPr>
          <w:p w:rsidR="00D12CA8" w:rsidRPr="00A206E3" w:rsidRDefault="00D12CA8" w:rsidP="00D12CA8">
            <w:pPr>
              <w:rPr>
                <w:iCs/>
                <w:sz w:val="20"/>
                <w:szCs w:val="20"/>
              </w:rPr>
            </w:pPr>
          </w:p>
        </w:tc>
        <w:tc>
          <w:tcPr>
            <w:tcW w:w="407" w:type="pct"/>
            <w:noWrap/>
            <w:vAlign w:val="center"/>
            <w:hideMark/>
          </w:tcPr>
          <w:p w:rsidR="00D12CA8" w:rsidRPr="00A206E3" w:rsidRDefault="00D12CA8" w:rsidP="00D12CA8">
            <w:pPr>
              <w:rPr>
                <w:iCs/>
                <w:sz w:val="20"/>
                <w:szCs w:val="20"/>
              </w:rPr>
            </w:pPr>
          </w:p>
        </w:tc>
        <w:tc>
          <w:tcPr>
            <w:tcW w:w="407" w:type="pct"/>
            <w:noWrap/>
            <w:vAlign w:val="center"/>
            <w:hideMark/>
          </w:tcPr>
          <w:p w:rsidR="00D12CA8" w:rsidRPr="00A206E3" w:rsidRDefault="00D12CA8" w:rsidP="00D12CA8">
            <w:pPr>
              <w:rPr>
                <w:iCs/>
                <w:sz w:val="20"/>
                <w:szCs w:val="20"/>
              </w:rPr>
            </w:pPr>
          </w:p>
        </w:tc>
        <w:tc>
          <w:tcPr>
            <w:tcW w:w="498" w:type="pct"/>
            <w:shd w:val="clear" w:color="auto" w:fill="auto"/>
            <w:noWrap/>
            <w:vAlign w:val="center"/>
            <w:hideMark/>
          </w:tcPr>
          <w:p w:rsidR="00D12CA8" w:rsidRPr="00A206E3" w:rsidRDefault="00D12CA8" w:rsidP="00D12CA8">
            <w:pPr>
              <w:rPr>
                <w:iCs/>
                <w:sz w:val="20"/>
                <w:szCs w:val="20"/>
              </w:rPr>
            </w:pPr>
          </w:p>
        </w:tc>
        <w:tc>
          <w:tcPr>
            <w:tcW w:w="455" w:type="pct"/>
            <w:shd w:val="clear" w:color="auto" w:fill="auto"/>
            <w:noWrap/>
            <w:vAlign w:val="center"/>
            <w:hideMark/>
          </w:tcPr>
          <w:p w:rsidR="00D12CA8" w:rsidRPr="00A206E3" w:rsidRDefault="00D12CA8" w:rsidP="00D12CA8">
            <w:pPr>
              <w:rPr>
                <w:iCs/>
                <w:sz w:val="20"/>
                <w:szCs w:val="20"/>
              </w:rPr>
            </w:pPr>
          </w:p>
        </w:tc>
        <w:tc>
          <w:tcPr>
            <w:tcW w:w="542" w:type="pct"/>
            <w:shd w:val="clear" w:color="auto" w:fill="auto"/>
            <w:noWrap/>
            <w:vAlign w:val="center"/>
            <w:hideMark/>
          </w:tcPr>
          <w:p w:rsidR="00D12CA8" w:rsidRPr="00A206E3" w:rsidRDefault="00D12CA8" w:rsidP="00D12CA8">
            <w:pPr>
              <w:rPr>
                <w:iCs/>
                <w:sz w:val="20"/>
                <w:szCs w:val="20"/>
              </w:rPr>
            </w:pPr>
          </w:p>
        </w:tc>
      </w:tr>
      <w:tr w:rsidR="00D12CA8" w:rsidRPr="00A206E3" w:rsidTr="00D12CA8">
        <w:trPr>
          <w:trHeight w:val="305"/>
        </w:trPr>
        <w:tc>
          <w:tcPr>
            <w:tcW w:w="177" w:type="pct"/>
            <w:noWrap/>
            <w:vAlign w:val="center"/>
            <w:hideMark/>
          </w:tcPr>
          <w:p w:rsidR="00D12CA8" w:rsidRPr="00A206E3" w:rsidRDefault="00D12CA8" w:rsidP="00D12CA8">
            <w:pPr>
              <w:rPr>
                <w:sz w:val="20"/>
                <w:szCs w:val="20"/>
              </w:rPr>
            </w:pPr>
          </w:p>
        </w:tc>
        <w:tc>
          <w:tcPr>
            <w:tcW w:w="178" w:type="pct"/>
            <w:noWrap/>
            <w:vAlign w:val="center"/>
            <w:hideMark/>
          </w:tcPr>
          <w:p w:rsidR="00D12CA8" w:rsidRPr="00A206E3" w:rsidRDefault="00D12CA8" w:rsidP="00D12CA8">
            <w:pPr>
              <w:rPr>
                <w:sz w:val="20"/>
                <w:szCs w:val="20"/>
              </w:rPr>
            </w:pPr>
          </w:p>
        </w:tc>
        <w:tc>
          <w:tcPr>
            <w:tcW w:w="223" w:type="pct"/>
            <w:noWrap/>
            <w:vAlign w:val="center"/>
            <w:hideMark/>
          </w:tcPr>
          <w:p w:rsidR="00D12CA8" w:rsidRPr="00A206E3" w:rsidRDefault="00D12CA8" w:rsidP="00D12CA8">
            <w:pPr>
              <w:rPr>
                <w:sz w:val="20"/>
                <w:szCs w:val="20"/>
              </w:rPr>
            </w:pPr>
          </w:p>
        </w:tc>
        <w:tc>
          <w:tcPr>
            <w:tcW w:w="407" w:type="pct"/>
            <w:noWrap/>
            <w:vAlign w:val="center"/>
            <w:hideMark/>
          </w:tcPr>
          <w:p w:rsidR="00D12CA8" w:rsidRPr="00A206E3" w:rsidRDefault="00D12CA8" w:rsidP="00D12CA8">
            <w:pPr>
              <w:rPr>
                <w:sz w:val="20"/>
                <w:szCs w:val="20"/>
              </w:rPr>
            </w:pPr>
          </w:p>
        </w:tc>
        <w:tc>
          <w:tcPr>
            <w:tcW w:w="223" w:type="pct"/>
            <w:noWrap/>
            <w:vAlign w:val="center"/>
            <w:hideMark/>
          </w:tcPr>
          <w:p w:rsidR="00D12CA8" w:rsidRPr="00A206E3" w:rsidRDefault="00D12CA8" w:rsidP="00D12CA8">
            <w:pPr>
              <w:rPr>
                <w:sz w:val="20"/>
                <w:szCs w:val="20"/>
              </w:rPr>
            </w:pPr>
          </w:p>
        </w:tc>
        <w:tc>
          <w:tcPr>
            <w:tcW w:w="407" w:type="pct"/>
            <w:noWrap/>
            <w:vAlign w:val="center"/>
            <w:hideMark/>
          </w:tcPr>
          <w:p w:rsidR="00D12CA8" w:rsidRPr="00A206E3" w:rsidRDefault="00D12CA8" w:rsidP="00D12CA8">
            <w:pPr>
              <w:rPr>
                <w:sz w:val="20"/>
                <w:szCs w:val="20"/>
              </w:rPr>
            </w:pPr>
          </w:p>
        </w:tc>
        <w:tc>
          <w:tcPr>
            <w:tcW w:w="498" w:type="pct"/>
            <w:shd w:val="clear" w:color="auto" w:fill="auto"/>
            <w:noWrap/>
            <w:vAlign w:val="center"/>
            <w:hideMark/>
          </w:tcPr>
          <w:p w:rsidR="00D12CA8" w:rsidRPr="00A206E3" w:rsidRDefault="00D12CA8" w:rsidP="00D12CA8">
            <w:pPr>
              <w:rPr>
                <w:sz w:val="20"/>
                <w:szCs w:val="20"/>
              </w:rPr>
            </w:pPr>
          </w:p>
        </w:tc>
        <w:tc>
          <w:tcPr>
            <w:tcW w:w="132" w:type="pct"/>
            <w:noWrap/>
            <w:vAlign w:val="center"/>
            <w:hideMark/>
          </w:tcPr>
          <w:p w:rsidR="00D12CA8" w:rsidRPr="00A206E3" w:rsidRDefault="00D12CA8" w:rsidP="00D12CA8">
            <w:pPr>
              <w:rPr>
                <w:sz w:val="20"/>
                <w:szCs w:val="20"/>
              </w:rPr>
            </w:pPr>
          </w:p>
        </w:tc>
        <w:tc>
          <w:tcPr>
            <w:tcW w:w="223" w:type="pct"/>
            <w:noWrap/>
            <w:vAlign w:val="center"/>
            <w:hideMark/>
          </w:tcPr>
          <w:p w:rsidR="00D12CA8" w:rsidRPr="00A206E3" w:rsidRDefault="00D12CA8" w:rsidP="00D12CA8">
            <w:pPr>
              <w:rPr>
                <w:sz w:val="20"/>
                <w:szCs w:val="20"/>
              </w:rPr>
            </w:pPr>
          </w:p>
        </w:tc>
        <w:tc>
          <w:tcPr>
            <w:tcW w:w="223" w:type="pct"/>
            <w:noWrap/>
            <w:vAlign w:val="center"/>
            <w:hideMark/>
          </w:tcPr>
          <w:p w:rsidR="00D12CA8" w:rsidRPr="00A206E3" w:rsidRDefault="00D12CA8" w:rsidP="00D12CA8">
            <w:pPr>
              <w:rPr>
                <w:sz w:val="20"/>
                <w:szCs w:val="20"/>
              </w:rPr>
            </w:pPr>
          </w:p>
        </w:tc>
        <w:tc>
          <w:tcPr>
            <w:tcW w:w="407" w:type="pct"/>
            <w:noWrap/>
            <w:vAlign w:val="center"/>
            <w:hideMark/>
          </w:tcPr>
          <w:p w:rsidR="00D12CA8" w:rsidRPr="00A206E3" w:rsidRDefault="00D12CA8" w:rsidP="00D12CA8">
            <w:pPr>
              <w:rPr>
                <w:sz w:val="20"/>
                <w:szCs w:val="20"/>
              </w:rPr>
            </w:pPr>
          </w:p>
        </w:tc>
        <w:tc>
          <w:tcPr>
            <w:tcW w:w="407" w:type="pct"/>
            <w:noWrap/>
            <w:vAlign w:val="center"/>
            <w:hideMark/>
          </w:tcPr>
          <w:p w:rsidR="00D12CA8" w:rsidRPr="00A206E3" w:rsidRDefault="00D12CA8" w:rsidP="00D12CA8">
            <w:pPr>
              <w:rPr>
                <w:sz w:val="20"/>
                <w:szCs w:val="20"/>
              </w:rPr>
            </w:pPr>
          </w:p>
        </w:tc>
        <w:tc>
          <w:tcPr>
            <w:tcW w:w="498" w:type="pct"/>
            <w:shd w:val="clear" w:color="auto" w:fill="auto"/>
            <w:noWrap/>
            <w:vAlign w:val="center"/>
            <w:hideMark/>
          </w:tcPr>
          <w:p w:rsidR="00D12CA8" w:rsidRPr="00A206E3" w:rsidRDefault="00D12CA8" w:rsidP="00D12CA8">
            <w:pPr>
              <w:rPr>
                <w:sz w:val="20"/>
                <w:szCs w:val="20"/>
              </w:rPr>
            </w:pPr>
          </w:p>
        </w:tc>
        <w:tc>
          <w:tcPr>
            <w:tcW w:w="455" w:type="pct"/>
            <w:shd w:val="clear" w:color="auto" w:fill="auto"/>
            <w:noWrap/>
            <w:vAlign w:val="center"/>
            <w:hideMark/>
          </w:tcPr>
          <w:p w:rsidR="00D12CA8" w:rsidRPr="00A206E3" w:rsidRDefault="00D12CA8" w:rsidP="00D12CA8">
            <w:pPr>
              <w:rPr>
                <w:sz w:val="20"/>
                <w:szCs w:val="20"/>
              </w:rPr>
            </w:pPr>
          </w:p>
        </w:tc>
        <w:tc>
          <w:tcPr>
            <w:tcW w:w="542" w:type="pct"/>
            <w:shd w:val="clear" w:color="auto" w:fill="auto"/>
            <w:noWrap/>
            <w:vAlign w:val="center"/>
            <w:hideMark/>
          </w:tcPr>
          <w:p w:rsidR="00D12CA8" w:rsidRPr="00A206E3" w:rsidRDefault="00D12CA8" w:rsidP="00D12CA8">
            <w:pPr>
              <w:rPr>
                <w:sz w:val="20"/>
                <w:szCs w:val="20"/>
              </w:rPr>
            </w:pPr>
          </w:p>
        </w:tc>
      </w:tr>
      <w:tr w:rsidR="00D12CA8" w:rsidRPr="00A206E3" w:rsidTr="00D12CA8">
        <w:trPr>
          <w:trHeight w:val="305"/>
        </w:trPr>
        <w:tc>
          <w:tcPr>
            <w:tcW w:w="177" w:type="pct"/>
            <w:noWrap/>
            <w:vAlign w:val="center"/>
            <w:hideMark/>
          </w:tcPr>
          <w:p w:rsidR="00D12CA8" w:rsidRPr="00A206E3" w:rsidRDefault="00D12CA8" w:rsidP="00D12CA8">
            <w:pPr>
              <w:rPr>
                <w:sz w:val="20"/>
                <w:szCs w:val="20"/>
              </w:rPr>
            </w:pPr>
          </w:p>
        </w:tc>
        <w:tc>
          <w:tcPr>
            <w:tcW w:w="178" w:type="pct"/>
            <w:noWrap/>
            <w:vAlign w:val="center"/>
            <w:hideMark/>
          </w:tcPr>
          <w:p w:rsidR="00D12CA8" w:rsidRPr="00A206E3" w:rsidRDefault="00D12CA8" w:rsidP="00D12CA8">
            <w:pPr>
              <w:rPr>
                <w:sz w:val="20"/>
                <w:szCs w:val="20"/>
              </w:rPr>
            </w:pPr>
          </w:p>
        </w:tc>
        <w:tc>
          <w:tcPr>
            <w:tcW w:w="223" w:type="pct"/>
            <w:noWrap/>
            <w:vAlign w:val="center"/>
            <w:hideMark/>
          </w:tcPr>
          <w:p w:rsidR="00D12CA8" w:rsidRPr="00A206E3" w:rsidRDefault="00D12CA8" w:rsidP="00D12CA8">
            <w:pPr>
              <w:rPr>
                <w:sz w:val="20"/>
                <w:szCs w:val="20"/>
              </w:rPr>
            </w:pPr>
          </w:p>
        </w:tc>
        <w:tc>
          <w:tcPr>
            <w:tcW w:w="407" w:type="pct"/>
            <w:noWrap/>
            <w:vAlign w:val="center"/>
            <w:hideMark/>
          </w:tcPr>
          <w:p w:rsidR="00D12CA8" w:rsidRPr="00A206E3" w:rsidRDefault="00D12CA8" w:rsidP="00D12CA8">
            <w:pPr>
              <w:rPr>
                <w:sz w:val="20"/>
                <w:szCs w:val="20"/>
              </w:rPr>
            </w:pPr>
          </w:p>
        </w:tc>
        <w:tc>
          <w:tcPr>
            <w:tcW w:w="223" w:type="pct"/>
            <w:noWrap/>
            <w:vAlign w:val="center"/>
            <w:hideMark/>
          </w:tcPr>
          <w:p w:rsidR="00D12CA8" w:rsidRPr="00A206E3" w:rsidRDefault="00D12CA8" w:rsidP="00D12CA8">
            <w:pPr>
              <w:rPr>
                <w:sz w:val="20"/>
                <w:szCs w:val="20"/>
              </w:rPr>
            </w:pPr>
          </w:p>
        </w:tc>
        <w:tc>
          <w:tcPr>
            <w:tcW w:w="407" w:type="pct"/>
            <w:noWrap/>
            <w:vAlign w:val="center"/>
            <w:hideMark/>
          </w:tcPr>
          <w:p w:rsidR="00D12CA8" w:rsidRPr="00A206E3" w:rsidRDefault="00D12CA8" w:rsidP="00D12CA8">
            <w:pPr>
              <w:rPr>
                <w:sz w:val="20"/>
                <w:szCs w:val="20"/>
              </w:rPr>
            </w:pPr>
          </w:p>
        </w:tc>
        <w:tc>
          <w:tcPr>
            <w:tcW w:w="498" w:type="pct"/>
            <w:shd w:val="clear" w:color="auto" w:fill="auto"/>
            <w:noWrap/>
            <w:vAlign w:val="center"/>
            <w:hideMark/>
          </w:tcPr>
          <w:p w:rsidR="00D12CA8" w:rsidRPr="00A206E3" w:rsidRDefault="00D12CA8" w:rsidP="00D12CA8">
            <w:pPr>
              <w:rPr>
                <w:sz w:val="20"/>
                <w:szCs w:val="20"/>
              </w:rPr>
            </w:pPr>
          </w:p>
        </w:tc>
        <w:tc>
          <w:tcPr>
            <w:tcW w:w="132" w:type="pct"/>
            <w:noWrap/>
            <w:vAlign w:val="center"/>
            <w:hideMark/>
          </w:tcPr>
          <w:p w:rsidR="00D12CA8" w:rsidRPr="00A206E3" w:rsidRDefault="00D12CA8" w:rsidP="00D12CA8">
            <w:pPr>
              <w:rPr>
                <w:sz w:val="20"/>
                <w:szCs w:val="20"/>
              </w:rPr>
            </w:pPr>
          </w:p>
        </w:tc>
        <w:tc>
          <w:tcPr>
            <w:tcW w:w="223" w:type="pct"/>
            <w:noWrap/>
            <w:vAlign w:val="center"/>
            <w:hideMark/>
          </w:tcPr>
          <w:p w:rsidR="00D12CA8" w:rsidRPr="00A206E3" w:rsidRDefault="00D12CA8" w:rsidP="00D12CA8">
            <w:pPr>
              <w:rPr>
                <w:sz w:val="20"/>
                <w:szCs w:val="20"/>
              </w:rPr>
            </w:pPr>
          </w:p>
        </w:tc>
        <w:tc>
          <w:tcPr>
            <w:tcW w:w="223" w:type="pct"/>
            <w:noWrap/>
            <w:vAlign w:val="center"/>
            <w:hideMark/>
          </w:tcPr>
          <w:p w:rsidR="00D12CA8" w:rsidRPr="00A206E3" w:rsidRDefault="00D12CA8" w:rsidP="00D12CA8">
            <w:pPr>
              <w:rPr>
                <w:sz w:val="20"/>
                <w:szCs w:val="20"/>
              </w:rPr>
            </w:pPr>
          </w:p>
        </w:tc>
        <w:tc>
          <w:tcPr>
            <w:tcW w:w="407" w:type="pct"/>
            <w:noWrap/>
            <w:vAlign w:val="center"/>
            <w:hideMark/>
          </w:tcPr>
          <w:p w:rsidR="00D12CA8" w:rsidRPr="00A206E3" w:rsidRDefault="00D12CA8" w:rsidP="00D12CA8">
            <w:pPr>
              <w:rPr>
                <w:sz w:val="20"/>
                <w:szCs w:val="20"/>
              </w:rPr>
            </w:pPr>
          </w:p>
        </w:tc>
        <w:tc>
          <w:tcPr>
            <w:tcW w:w="407" w:type="pct"/>
            <w:noWrap/>
            <w:vAlign w:val="center"/>
            <w:hideMark/>
          </w:tcPr>
          <w:p w:rsidR="00D12CA8" w:rsidRPr="00A206E3" w:rsidRDefault="00D12CA8" w:rsidP="00D12CA8">
            <w:pPr>
              <w:rPr>
                <w:sz w:val="20"/>
                <w:szCs w:val="20"/>
              </w:rPr>
            </w:pPr>
          </w:p>
        </w:tc>
        <w:tc>
          <w:tcPr>
            <w:tcW w:w="498" w:type="pct"/>
            <w:shd w:val="clear" w:color="auto" w:fill="auto"/>
            <w:noWrap/>
            <w:vAlign w:val="center"/>
            <w:hideMark/>
          </w:tcPr>
          <w:p w:rsidR="00D12CA8" w:rsidRPr="00A206E3" w:rsidRDefault="00D12CA8" w:rsidP="00D12CA8">
            <w:pPr>
              <w:rPr>
                <w:sz w:val="20"/>
                <w:szCs w:val="20"/>
              </w:rPr>
            </w:pPr>
          </w:p>
        </w:tc>
        <w:tc>
          <w:tcPr>
            <w:tcW w:w="455" w:type="pct"/>
            <w:shd w:val="clear" w:color="auto" w:fill="auto"/>
            <w:noWrap/>
            <w:vAlign w:val="center"/>
            <w:hideMark/>
          </w:tcPr>
          <w:p w:rsidR="00D12CA8" w:rsidRPr="00A206E3" w:rsidRDefault="00D12CA8" w:rsidP="00D12CA8">
            <w:pPr>
              <w:rPr>
                <w:sz w:val="20"/>
                <w:szCs w:val="20"/>
              </w:rPr>
            </w:pPr>
          </w:p>
        </w:tc>
        <w:tc>
          <w:tcPr>
            <w:tcW w:w="542" w:type="pct"/>
            <w:shd w:val="clear" w:color="auto" w:fill="auto"/>
            <w:noWrap/>
            <w:vAlign w:val="center"/>
            <w:hideMark/>
          </w:tcPr>
          <w:p w:rsidR="00D12CA8" w:rsidRPr="00A206E3" w:rsidRDefault="00D12CA8" w:rsidP="00D12CA8">
            <w:pPr>
              <w:rPr>
                <w:sz w:val="20"/>
                <w:szCs w:val="20"/>
              </w:rPr>
            </w:pPr>
          </w:p>
        </w:tc>
      </w:tr>
    </w:tbl>
    <w:p w:rsidR="00D12CA8" w:rsidRPr="007D4A06" w:rsidRDefault="00D12CA8" w:rsidP="001F3D80">
      <w:pPr>
        <w:pStyle w:val="afff1"/>
        <w:tabs>
          <w:tab w:val="clear" w:pos="1134"/>
        </w:tabs>
        <w:autoSpaceDE w:val="0"/>
        <w:autoSpaceDN w:val="0"/>
        <w:spacing w:before="120" w:line="240" w:lineRule="auto"/>
        <w:ind w:firstLine="0"/>
      </w:pPr>
    </w:p>
    <w:p w:rsidR="00D12CA8" w:rsidRPr="00465233" w:rsidRDefault="00D12CA8" w:rsidP="00D12CA8">
      <w:pPr>
        <w:pStyle w:val="affff3"/>
        <w:ind w:firstLine="567"/>
        <w:jc w:val="both"/>
        <w:rPr>
          <w:sz w:val="22"/>
          <w:szCs w:val="22"/>
        </w:rPr>
      </w:pPr>
      <w:r w:rsidRPr="00465233">
        <w:rPr>
          <w:sz w:val="22"/>
          <w:szCs w:val="22"/>
        </w:rPr>
        <w:t xml:space="preserve">В подтверждение вышеприведенных данных к </w:t>
      </w:r>
      <w:r w:rsidRPr="00484775">
        <w:rPr>
          <w:sz w:val="22"/>
          <w:szCs w:val="22"/>
        </w:rPr>
        <w:t>заявк</w:t>
      </w:r>
      <w:r>
        <w:rPr>
          <w:sz w:val="22"/>
          <w:szCs w:val="22"/>
        </w:rPr>
        <w:t>е</w:t>
      </w:r>
      <w:r w:rsidRPr="00484775">
        <w:rPr>
          <w:sz w:val="22"/>
          <w:szCs w:val="22"/>
        </w:rPr>
        <w:t xml:space="preserve"> на участие в запросе </w:t>
      </w:r>
      <w:r w:rsidR="00C11635">
        <w:rPr>
          <w:sz w:val="22"/>
          <w:szCs w:val="22"/>
        </w:rPr>
        <w:t>предложений</w:t>
      </w:r>
      <w:r w:rsidRPr="00465233">
        <w:rPr>
          <w:sz w:val="22"/>
          <w:szCs w:val="22"/>
        </w:rPr>
        <w:t xml:space="preserve"> </w:t>
      </w:r>
      <w:r>
        <w:rPr>
          <w:sz w:val="22"/>
          <w:szCs w:val="22"/>
        </w:rPr>
        <w:t xml:space="preserve">дополнительно </w:t>
      </w:r>
      <w:r w:rsidRPr="00465233">
        <w:rPr>
          <w:sz w:val="22"/>
          <w:szCs w:val="22"/>
        </w:rPr>
        <w:t xml:space="preserve">прикладываются следующие документы: </w:t>
      </w:r>
    </w:p>
    <w:tbl>
      <w:tblPr>
        <w:tblW w:w="5000" w:type="pct"/>
        <w:tblLook w:val="04A0" w:firstRow="1" w:lastRow="0" w:firstColumn="1" w:lastColumn="0" w:noHBand="0" w:noVBand="1"/>
      </w:tblPr>
      <w:tblGrid>
        <w:gridCol w:w="842"/>
        <w:gridCol w:w="9191"/>
        <w:gridCol w:w="669"/>
        <w:gridCol w:w="4652"/>
      </w:tblGrid>
      <w:tr w:rsidR="00D12CA8" w:rsidRPr="00490F39" w:rsidTr="00D12CA8">
        <w:tc>
          <w:tcPr>
            <w:tcW w:w="274" w:type="pct"/>
            <w:vMerge w:val="restart"/>
          </w:tcPr>
          <w:p w:rsidR="00D12CA8" w:rsidRPr="00490F39" w:rsidRDefault="00D12CA8" w:rsidP="009B3F75">
            <w:pPr>
              <w:pStyle w:val="Default"/>
              <w:numPr>
                <w:ilvl w:val="0"/>
                <w:numId w:val="71"/>
              </w:numPr>
              <w:tabs>
                <w:tab w:val="left" w:pos="284"/>
              </w:tabs>
              <w:ind w:left="0" w:firstLine="0"/>
              <w:rPr>
                <w:sz w:val="20"/>
                <w:szCs w:val="20"/>
              </w:rPr>
            </w:pPr>
          </w:p>
        </w:tc>
        <w:tc>
          <w:tcPr>
            <w:tcW w:w="2993" w:type="pct"/>
            <w:tcBorders>
              <w:bottom w:val="single" w:sz="4" w:space="0" w:color="auto"/>
            </w:tcBorders>
          </w:tcPr>
          <w:p w:rsidR="00D12CA8" w:rsidRPr="00490F39" w:rsidRDefault="00D12CA8" w:rsidP="00D12CA8">
            <w:pPr>
              <w:pStyle w:val="Default"/>
              <w:rPr>
                <w:sz w:val="20"/>
                <w:szCs w:val="20"/>
              </w:rPr>
            </w:pPr>
          </w:p>
        </w:tc>
        <w:tc>
          <w:tcPr>
            <w:tcW w:w="218" w:type="pct"/>
            <w:vMerge w:val="restart"/>
          </w:tcPr>
          <w:p w:rsidR="00D12CA8" w:rsidRPr="00490F39" w:rsidRDefault="00D12CA8" w:rsidP="00D12CA8">
            <w:pPr>
              <w:pStyle w:val="Default"/>
              <w:rPr>
                <w:sz w:val="20"/>
                <w:szCs w:val="20"/>
              </w:rPr>
            </w:pPr>
          </w:p>
        </w:tc>
        <w:tc>
          <w:tcPr>
            <w:tcW w:w="1515" w:type="pct"/>
            <w:tcBorders>
              <w:bottom w:val="single" w:sz="4" w:space="0" w:color="auto"/>
            </w:tcBorders>
          </w:tcPr>
          <w:p w:rsidR="00D12CA8" w:rsidRPr="00490F39" w:rsidRDefault="00D12CA8" w:rsidP="00D12CA8">
            <w:pPr>
              <w:pStyle w:val="Default"/>
              <w:rPr>
                <w:sz w:val="20"/>
                <w:szCs w:val="20"/>
              </w:rPr>
            </w:pPr>
          </w:p>
        </w:tc>
      </w:tr>
      <w:tr w:rsidR="00D12CA8" w:rsidRPr="00490F39" w:rsidTr="00D12CA8">
        <w:tc>
          <w:tcPr>
            <w:tcW w:w="274" w:type="pct"/>
            <w:vMerge/>
          </w:tcPr>
          <w:p w:rsidR="00D12CA8" w:rsidRPr="00490F39" w:rsidRDefault="00D12CA8" w:rsidP="00D12CA8">
            <w:pPr>
              <w:pStyle w:val="Default"/>
              <w:jc w:val="center"/>
              <w:rPr>
                <w:sz w:val="20"/>
                <w:szCs w:val="20"/>
              </w:rPr>
            </w:pPr>
          </w:p>
        </w:tc>
        <w:tc>
          <w:tcPr>
            <w:tcW w:w="2993" w:type="pct"/>
            <w:tcBorders>
              <w:top w:val="single" w:sz="4" w:space="0" w:color="auto"/>
            </w:tcBorders>
          </w:tcPr>
          <w:p w:rsidR="00D12CA8" w:rsidRPr="00490F39" w:rsidRDefault="00D12CA8" w:rsidP="00D12CA8">
            <w:pPr>
              <w:pStyle w:val="Default"/>
              <w:jc w:val="center"/>
              <w:rPr>
                <w:sz w:val="16"/>
                <w:szCs w:val="16"/>
              </w:rPr>
            </w:pPr>
            <w:r w:rsidRPr="00490F39">
              <w:rPr>
                <w:sz w:val="16"/>
                <w:szCs w:val="16"/>
              </w:rPr>
              <w:t>(</w:t>
            </w:r>
            <w:r w:rsidRPr="00490F39">
              <w:rPr>
                <w:iCs/>
                <w:sz w:val="16"/>
                <w:szCs w:val="16"/>
              </w:rPr>
              <w:t>название документа</w:t>
            </w:r>
            <w:r w:rsidRPr="00490F39">
              <w:rPr>
                <w:sz w:val="16"/>
                <w:szCs w:val="16"/>
              </w:rPr>
              <w:t>)</w:t>
            </w:r>
          </w:p>
        </w:tc>
        <w:tc>
          <w:tcPr>
            <w:tcW w:w="218" w:type="pct"/>
            <w:vMerge/>
          </w:tcPr>
          <w:p w:rsidR="00D12CA8" w:rsidRPr="00490F39" w:rsidRDefault="00D12CA8" w:rsidP="00D12CA8">
            <w:pPr>
              <w:pStyle w:val="Default"/>
              <w:rPr>
                <w:sz w:val="16"/>
                <w:szCs w:val="16"/>
              </w:rPr>
            </w:pPr>
          </w:p>
        </w:tc>
        <w:tc>
          <w:tcPr>
            <w:tcW w:w="1515" w:type="pct"/>
            <w:tcBorders>
              <w:top w:val="single" w:sz="4" w:space="0" w:color="auto"/>
            </w:tcBorders>
          </w:tcPr>
          <w:p w:rsidR="00D12CA8" w:rsidRPr="00490F39" w:rsidRDefault="00D12CA8" w:rsidP="00D12CA8">
            <w:pPr>
              <w:pStyle w:val="Default"/>
              <w:jc w:val="center"/>
              <w:rPr>
                <w:sz w:val="16"/>
                <w:szCs w:val="16"/>
              </w:rPr>
            </w:pPr>
            <w:r w:rsidRPr="00490F39">
              <w:rPr>
                <w:sz w:val="16"/>
                <w:szCs w:val="16"/>
              </w:rPr>
              <w:t>(</w:t>
            </w:r>
            <w:r w:rsidRPr="00490F39">
              <w:rPr>
                <w:iCs/>
                <w:sz w:val="16"/>
                <w:szCs w:val="16"/>
              </w:rPr>
              <w:t>кол-во листов в документе</w:t>
            </w:r>
            <w:r w:rsidRPr="00490F39">
              <w:rPr>
                <w:sz w:val="16"/>
                <w:szCs w:val="16"/>
              </w:rPr>
              <w:t>)</w:t>
            </w:r>
          </w:p>
        </w:tc>
      </w:tr>
      <w:tr w:rsidR="00D12CA8" w:rsidRPr="00490F39" w:rsidTr="00D12CA8">
        <w:tc>
          <w:tcPr>
            <w:tcW w:w="274" w:type="pct"/>
            <w:vMerge w:val="restart"/>
          </w:tcPr>
          <w:p w:rsidR="00D12CA8" w:rsidRPr="00490F39" w:rsidRDefault="00D12CA8" w:rsidP="009B3F75">
            <w:pPr>
              <w:pStyle w:val="Default"/>
              <w:numPr>
                <w:ilvl w:val="0"/>
                <w:numId w:val="71"/>
              </w:numPr>
              <w:tabs>
                <w:tab w:val="left" w:pos="284"/>
              </w:tabs>
              <w:ind w:left="0" w:firstLine="0"/>
              <w:rPr>
                <w:sz w:val="20"/>
                <w:szCs w:val="20"/>
              </w:rPr>
            </w:pPr>
          </w:p>
        </w:tc>
        <w:tc>
          <w:tcPr>
            <w:tcW w:w="2993" w:type="pct"/>
            <w:tcBorders>
              <w:bottom w:val="single" w:sz="4" w:space="0" w:color="auto"/>
            </w:tcBorders>
          </w:tcPr>
          <w:p w:rsidR="00D12CA8" w:rsidRPr="00490F39" w:rsidRDefault="00D12CA8" w:rsidP="00D12CA8">
            <w:pPr>
              <w:pStyle w:val="Default"/>
              <w:rPr>
                <w:sz w:val="20"/>
                <w:szCs w:val="20"/>
              </w:rPr>
            </w:pPr>
          </w:p>
        </w:tc>
        <w:tc>
          <w:tcPr>
            <w:tcW w:w="218" w:type="pct"/>
            <w:vMerge w:val="restart"/>
          </w:tcPr>
          <w:p w:rsidR="00D12CA8" w:rsidRPr="00490F39" w:rsidRDefault="00D12CA8" w:rsidP="00D12CA8">
            <w:pPr>
              <w:pStyle w:val="Default"/>
              <w:rPr>
                <w:sz w:val="20"/>
                <w:szCs w:val="20"/>
              </w:rPr>
            </w:pPr>
          </w:p>
        </w:tc>
        <w:tc>
          <w:tcPr>
            <w:tcW w:w="1515" w:type="pct"/>
            <w:tcBorders>
              <w:bottom w:val="single" w:sz="4" w:space="0" w:color="auto"/>
            </w:tcBorders>
          </w:tcPr>
          <w:p w:rsidR="00D12CA8" w:rsidRPr="00490F39" w:rsidRDefault="00D12CA8" w:rsidP="00D12CA8">
            <w:pPr>
              <w:pStyle w:val="Default"/>
              <w:rPr>
                <w:sz w:val="20"/>
                <w:szCs w:val="20"/>
              </w:rPr>
            </w:pPr>
          </w:p>
        </w:tc>
      </w:tr>
      <w:tr w:rsidR="00D12CA8" w:rsidRPr="00490F39" w:rsidTr="00D12CA8">
        <w:tc>
          <w:tcPr>
            <w:tcW w:w="274" w:type="pct"/>
            <w:vMerge/>
          </w:tcPr>
          <w:p w:rsidR="00D12CA8" w:rsidRPr="00490F39" w:rsidRDefault="00D12CA8" w:rsidP="00D12CA8">
            <w:pPr>
              <w:pStyle w:val="Default"/>
              <w:jc w:val="center"/>
              <w:rPr>
                <w:sz w:val="20"/>
                <w:szCs w:val="20"/>
              </w:rPr>
            </w:pPr>
          </w:p>
        </w:tc>
        <w:tc>
          <w:tcPr>
            <w:tcW w:w="2993" w:type="pct"/>
            <w:tcBorders>
              <w:top w:val="single" w:sz="4" w:space="0" w:color="auto"/>
            </w:tcBorders>
          </w:tcPr>
          <w:p w:rsidR="00D12CA8" w:rsidRPr="00490F39" w:rsidRDefault="00D12CA8" w:rsidP="00D12CA8">
            <w:pPr>
              <w:pStyle w:val="Default"/>
              <w:jc w:val="center"/>
              <w:rPr>
                <w:sz w:val="16"/>
                <w:szCs w:val="16"/>
              </w:rPr>
            </w:pPr>
            <w:r w:rsidRPr="00490F39">
              <w:rPr>
                <w:sz w:val="16"/>
                <w:szCs w:val="16"/>
              </w:rPr>
              <w:t>(</w:t>
            </w:r>
            <w:r w:rsidRPr="00490F39">
              <w:rPr>
                <w:iCs/>
                <w:sz w:val="16"/>
                <w:szCs w:val="16"/>
              </w:rPr>
              <w:t>название документа</w:t>
            </w:r>
            <w:r w:rsidRPr="00490F39">
              <w:rPr>
                <w:sz w:val="16"/>
                <w:szCs w:val="16"/>
              </w:rPr>
              <w:t>)</w:t>
            </w:r>
          </w:p>
        </w:tc>
        <w:tc>
          <w:tcPr>
            <w:tcW w:w="218" w:type="pct"/>
            <w:vMerge/>
          </w:tcPr>
          <w:p w:rsidR="00D12CA8" w:rsidRPr="00490F39" w:rsidRDefault="00D12CA8" w:rsidP="00D12CA8">
            <w:pPr>
              <w:pStyle w:val="Default"/>
              <w:rPr>
                <w:sz w:val="16"/>
                <w:szCs w:val="16"/>
              </w:rPr>
            </w:pPr>
          </w:p>
        </w:tc>
        <w:tc>
          <w:tcPr>
            <w:tcW w:w="1515" w:type="pct"/>
            <w:tcBorders>
              <w:top w:val="single" w:sz="4" w:space="0" w:color="auto"/>
            </w:tcBorders>
          </w:tcPr>
          <w:p w:rsidR="00D12CA8" w:rsidRPr="00490F39" w:rsidRDefault="00D12CA8" w:rsidP="00D12CA8">
            <w:pPr>
              <w:pStyle w:val="Default"/>
              <w:jc w:val="center"/>
              <w:rPr>
                <w:sz w:val="16"/>
                <w:szCs w:val="16"/>
              </w:rPr>
            </w:pPr>
            <w:r w:rsidRPr="00490F39">
              <w:rPr>
                <w:sz w:val="16"/>
                <w:szCs w:val="16"/>
              </w:rPr>
              <w:t>(</w:t>
            </w:r>
            <w:r w:rsidRPr="00490F39">
              <w:rPr>
                <w:iCs/>
                <w:sz w:val="16"/>
                <w:szCs w:val="16"/>
              </w:rPr>
              <w:t>кол-во листов в документе</w:t>
            </w:r>
            <w:r w:rsidRPr="00490F39">
              <w:rPr>
                <w:sz w:val="16"/>
                <w:szCs w:val="16"/>
              </w:rPr>
              <w:t>)</w:t>
            </w:r>
          </w:p>
        </w:tc>
      </w:tr>
    </w:tbl>
    <w:p w:rsidR="00D12CA8" w:rsidRDefault="00D12CA8" w:rsidP="00D12CA8">
      <w:pPr>
        <w:pStyle w:val="affff3"/>
        <w:ind w:firstLine="567"/>
        <w:jc w:val="both"/>
        <w:rPr>
          <w:sz w:val="22"/>
          <w:szCs w:val="22"/>
        </w:rPr>
      </w:pPr>
    </w:p>
    <w:p w:rsidR="00D12CA8" w:rsidRPr="00725AA4" w:rsidRDefault="00D12CA8" w:rsidP="00D12CA8">
      <w:pPr>
        <w:pStyle w:val="affff3"/>
        <w:ind w:firstLine="567"/>
        <w:jc w:val="both"/>
        <w:rPr>
          <w:sz w:val="22"/>
          <w:szCs w:val="22"/>
        </w:rPr>
      </w:pPr>
      <w:r w:rsidRPr="00725AA4">
        <w:rPr>
          <w:sz w:val="22"/>
          <w:szCs w:val="22"/>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12CA8" w:rsidRPr="00725AA4" w:rsidRDefault="00D12CA8" w:rsidP="00D12CA8">
      <w:pPr>
        <w:pStyle w:val="Default"/>
      </w:pPr>
    </w:p>
    <w:tbl>
      <w:tblPr>
        <w:tblW w:w="4896" w:type="pct"/>
        <w:jc w:val="center"/>
        <w:tblLook w:val="04A0" w:firstRow="1" w:lastRow="0" w:firstColumn="1" w:lastColumn="0" w:noHBand="0" w:noVBand="1"/>
      </w:tblPr>
      <w:tblGrid>
        <w:gridCol w:w="5012"/>
        <w:gridCol w:w="5014"/>
        <w:gridCol w:w="5009"/>
      </w:tblGrid>
      <w:tr w:rsidR="00D12CA8" w:rsidRPr="00C212FF" w:rsidTr="00D12CA8">
        <w:trPr>
          <w:jc w:val="center"/>
        </w:trPr>
        <w:tc>
          <w:tcPr>
            <w:tcW w:w="1667" w:type="pct"/>
            <w:hideMark/>
          </w:tcPr>
          <w:p w:rsidR="00D12CA8" w:rsidRPr="00C212FF" w:rsidRDefault="00D12CA8" w:rsidP="00D12CA8">
            <w:pPr>
              <w:jc w:val="center"/>
              <w:rPr>
                <w:sz w:val="16"/>
                <w:szCs w:val="16"/>
              </w:rPr>
            </w:pPr>
            <w:r w:rsidRPr="00C212FF">
              <w:rPr>
                <w:sz w:val="16"/>
                <w:szCs w:val="16"/>
              </w:rPr>
              <w:t>_________________________</w:t>
            </w:r>
          </w:p>
        </w:tc>
        <w:tc>
          <w:tcPr>
            <w:tcW w:w="1667" w:type="pct"/>
            <w:hideMark/>
          </w:tcPr>
          <w:p w:rsidR="00D12CA8" w:rsidRPr="00C212FF" w:rsidRDefault="00D12CA8" w:rsidP="00D12CA8">
            <w:pPr>
              <w:tabs>
                <w:tab w:val="left" w:pos="4797"/>
              </w:tabs>
              <w:jc w:val="center"/>
              <w:rPr>
                <w:sz w:val="16"/>
                <w:szCs w:val="16"/>
                <w:u w:val="single"/>
              </w:rPr>
            </w:pPr>
            <w:r w:rsidRPr="00C212FF">
              <w:rPr>
                <w:sz w:val="16"/>
                <w:szCs w:val="16"/>
                <w:u w:val="single"/>
                <w:lang w:val="en-US"/>
              </w:rPr>
              <w:tab/>
            </w:r>
          </w:p>
        </w:tc>
        <w:tc>
          <w:tcPr>
            <w:tcW w:w="1666" w:type="pct"/>
            <w:hideMark/>
          </w:tcPr>
          <w:p w:rsidR="00D12CA8" w:rsidRPr="00C212FF" w:rsidRDefault="00D12CA8" w:rsidP="00D12CA8">
            <w:pPr>
              <w:jc w:val="center"/>
              <w:rPr>
                <w:sz w:val="16"/>
                <w:szCs w:val="16"/>
              </w:rPr>
            </w:pPr>
            <w:r w:rsidRPr="00C212FF">
              <w:rPr>
                <w:sz w:val="16"/>
                <w:szCs w:val="16"/>
              </w:rPr>
              <w:t>_________________________</w:t>
            </w:r>
          </w:p>
        </w:tc>
      </w:tr>
      <w:tr w:rsidR="00D12CA8" w:rsidRPr="00C212FF" w:rsidTr="00D12CA8">
        <w:trPr>
          <w:jc w:val="center"/>
        </w:trPr>
        <w:tc>
          <w:tcPr>
            <w:tcW w:w="1667" w:type="pct"/>
            <w:hideMark/>
          </w:tcPr>
          <w:p w:rsidR="00D12CA8" w:rsidRPr="00C212FF" w:rsidRDefault="00D12CA8" w:rsidP="00D12CA8">
            <w:pPr>
              <w:jc w:val="center"/>
              <w:rPr>
                <w:sz w:val="16"/>
                <w:szCs w:val="16"/>
              </w:rPr>
            </w:pPr>
            <w:r w:rsidRPr="00C212FF">
              <w:rPr>
                <w:sz w:val="16"/>
                <w:szCs w:val="16"/>
              </w:rPr>
              <w:t>(Должность)</w:t>
            </w:r>
          </w:p>
        </w:tc>
        <w:tc>
          <w:tcPr>
            <w:tcW w:w="1667" w:type="pct"/>
            <w:hideMark/>
          </w:tcPr>
          <w:p w:rsidR="00D12CA8" w:rsidRPr="00C212FF" w:rsidRDefault="00D12CA8" w:rsidP="00D12CA8">
            <w:pPr>
              <w:jc w:val="center"/>
              <w:rPr>
                <w:sz w:val="16"/>
                <w:szCs w:val="16"/>
              </w:rPr>
            </w:pPr>
            <w:r w:rsidRPr="00C212FF">
              <w:rPr>
                <w:sz w:val="16"/>
                <w:szCs w:val="16"/>
              </w:rPr>
              <w:t>(Подпись уполномоченного представителя)</w:t>
            </w:r>
          </w:p>
        </w:tc>
        <w:tc>
          <w:tcPr>
            <w:tcW w:w="1666" w:type="pct"/>
            <w:hideMark/>
          </w:tcPr>
          <w:p w:rsidR="00D12CA8" w:rsidRPr="00C212FF" w:rsidRDefault="00D12CA8" w:rsidP="00D12CA8">
            <w:pPr>
              <w:jc w:val="center"/>
              <w:rPr>
                <w:sz w:val="16"/>
                <w:szCs w:val="16"/>
              </w:rPr>
            </w:pPr>
            <w:r w:rsidRPr="00C212FF">
              <w:rPr>
                <w:sz w:val="16"/>
                <w:szCs w:val="16"/>
              </w:rPr>
              <w:t>(Ф.И.О.)</w:t>
            </w:r>
          </w:p>
        </w:tc>
      </w:tr>
      <w:tr w:rsidR="00D12CA8" w:rsidRPr="00C212FF" w:rsidTr="00D12CA8">
        <w:trPr>
          <w:jc w:val="center"/>
        </w:trPr>
        <w:tc>
          <w:tcPr>
            <w:tcW w:w="1667" w:type="pct"/>
            <w:hideMark/>
          </w:tcPr>
          <w:p w:rsidR="00D12CA8" w:rsidRPr="00C212FF" w:rsidRDefault="00D12CA8" w:rsidP="00D12CA8">
            <w:pPr>
              <w:jc w:val="center"/>
              <w:rPr>
                <w:sz w:val="16"/>
                <w:szCs w:val="16"/>
              </w:rPr>
            </w:pPr>
          </w:p>
        </w:tc>
        <w:tc>
          <w:tcPr>
            <w:tcW w:w="1667" w:type="pct"/>
            <w:hideMark/>
          </w:tcPr>
          <w:p w:rsidR="00D12CA8" w:rsidRDefault="00D12CA8" w:rsidP="00D12CA8">
            <w:pPr>
              <w:jc w:val="center"/>
              <w:rPr>
                <w:sz w:val="16"/>
                <w:szCs w:val="16"/>
                <w:lang w:val="en-US"/>
              </w:rPr>
            </w:pPr>
          </w:p>
          <w:p w:rsidR="00D12CA8" w:rsidRDefault="00D12CA8" w:rsidP="00D12CA8">
            <w:pPr>
              <w:jc w:val="center"/>
              <w:rPr>
                <w:sz w:val="16"/>
                <w:szCs w:val="16"/>
                <w:lang w:val="en-US"/>
              </w:rPr>
            </w:pPr>
            <w:r w:rsidRPr="00C212FF">
              <w:rPr>
                <w:sz w:val="16"/>
                <w:szCs w:val="16"/>
              </w:rPr>
              <w:t>М.П.</w:t>
            </w:r>
          </w:p>
          <w:p w:rsidR="00D12CA8" w:rsidRPr="00C212FF" w:rsidRDefault="00D12CA8" w:rsidP="00D12CA8">
            <w:pPr>
              <w:jc w:val="center"/>
              <w:rPr>
                <w:sz w:val="16"/>
                <w:szCs w:val="16"/>
                <w:lang w:val="en-US"/>
              </w:rPr>
            </w:pPr>
          </w:p>
        </w:tc>
        <w:tc>
          <w:tcPr>
            <w:tcW w:w="1666" w:type="pct"/>
            <w:hideMark/>
          </w:tcPr>
          <w:p w:rsidR="00D12CA8" w:rsidRPr="00C212FF" w:rsidRDefault="00D12CA8" w:rsidP="00D12CA8">
            <w:pPr>
              <w:jc w:val="center"/>
              <w:rPr>
                <w:sz w:val="16"/>
                <w:szCs w:val="16"/>
              </w:rPr>
            </w:pPr>
          </w:p>
        </w:tc>
      </w:tr>
    </w:tbl>
    <w:p w:rsidR="00D12CA8" w:rsidRDefault="00D12CA8" w:rsidP="00D12CA8">
      <w:pPr>
        <w:pStyle w:val="Times12"/>
        <w:ind w:firstLine="0"/>
        <w:rPr>
          <w:bCs w:val="0"/>
          <w:szCs w:val="24"/>
        </w:rPr>
        <w:sectPr w:rsidR="00D12CA8" w:rsidSect="00D12CA8">
          <w:pgSz w:w="16840" w:h="11907" w:orient="landscape" w:code="9"/>
          <w:pgMar w:top="1134" w:right="851" w:bottom="567" w:left="851" w:header="567" w:footer="567" w:gutter="0"/>
          <w:cols w:space="708"/>
          <w:docGrid w:linePitch="360"/>
        </w:sectPr>
      </w:pPr>
    </w:p>
    <w:p w:rsidR="00282962" w:rsidRPr="00D12CA8" w:rsidRDefault="00282962" w:rsidP="00D12CA8">
      <w:pPr>
        <w:pStyle w:val="Times12"/>
        <w:tabs>
          <w:tab w:val="left" w:pos="426"/>
          <w:tab w:val="left" w:pos="1134"/>
        </w:tabs>
        <w:spacing w:before="120"/>
        <w:ind w:firstLine="0"/>
        <w:rPr>
          <w:b/>
          <w:bCs w:val="0"/>
          <w:sz w:val="20"/>
          <w:szCs w:val="20"/>
        </w:rPr>
      </w:pPr>
      <w:r w:rsidRPr="00D12CA8">
        <w:rPr>
          <w:b/>
          <w:bCs w:val="0"/>
          <w:sz w:val="20"/>
          <w:szCs w:val="20"/>
        </w:rPr>
        <w:lastRenderedPageBreak/>
        <w:t>ИНСТРУКЦИИ ПО ЗАПОЛНЕНИЮ</w:t>
      </w:r>
    </w:p>
    <w:p w:rsidR="00282962" w:rsidRPr="00D12CA8" w:rsidRDefault="00282962"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Данные инструкции не следует воспроизводить в документах, подготовленных участником </w:t>
      </w:r>
      <w:r w:rsidR="003E0066" w:rsidRPr="00D12CA8">
        <w:rPr>
          <w:sz w:val="20"/>
          <w:szCs w:val="20"/>
        </w:rPr>
        <w:t>запроса предложений</w:t>
      </w:r>
      <w:r w:rsidRPr="00D12CA8">
        <w:rPr>
          <w:sz w:val="20"/>
          <w:szCs w:val="20"/>
        </w:rPr>
        <w:t>.</w:t>
      </w:r>
    </w:p>
    <w:p w:rsidR="00282962" w:rsidRPr="00D12CA8" w:rsidRDefault="00647F8D"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Форма Таблицы 2 изменению не подлежит. Все сведения и документы обязательны к предоставлению. </w:t>
      </w:r>
    </w:p>
    <w:p w:rsidR="006E6B60" w:rsidRPr="00D12CA8" w:rsidRDefault="006E6B60"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Таблица 2 должна быть представлена в составе заявки на участие в </w:t>
      </w:r>
      <w:r w:rsidR="00A7211C" w:rsidRPr="00D12CA8">
        <w:rPr>
          <w:sz w:val="20"/>
          <w:szCs w:val="20"/>
        </w:rPr>
        <w:t>запросе предложений</w:t>
      </w:r>
      <w:r w:rsidRPr="00D12CA8">
        <w:rPr>
          <w:sz w:val="20"/>
          <w:szCs w:val="20"/>
        </w:rPr>
        <w:t xml:space="preserve"> в двух форматах *.</w:t>
      </w:r>
      <w:r w:rsidRPr="00D12CA8">
        <w:rPr>
          <w:sz w:val="20"/>
          <w:szCs w:val="20"/>
          <w:lang w:val="en-US"/>
        </w:rPr>
        <w:t>pdf</w:t>
      </w:r>
      <w:r w:rsidRPr="00D12CA8">
        <w:rPr>
          <w:sz w:val="20"/>
          <w:szCs w:val="20"/>
        </w:rPr>
        <w:t xml:space="preserve"> и *.xls;</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В столбце 2 участнику </w:t>
      </w:r>
      <w:r w:rsidR="00B1180E" w:rsidRPr="00D12CA8">
        <w:rPr>
          <w:sz w:val="20"/>
          <w:szCs w:val="20"/>
        </w:rPr>
        <w:t>запроса предложений</w:t>
      </w:r>
      <w:r w:rsidRPr="00D12CA8">
        <w:rPr>
          <w:sz w:val="20"/>
          <w:szCs w:val="20"/>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В столбце 3 участнику </w:t>
      </w:r>
      <w:r w:rsidR="00B1180E" w:rsidRPr="00D12CA8">
        <w:rPr>
          <w:sz w:val="20"/>
          <w:szCs w:val="20"/>
        </w:rPr>
        <w:t>запроса предложений</w:t>
      </w:r>
      <w:r w:rsidRPr="00D12CA8">
        <w:rPr>
          <w:sz w:val="20"/>
          <w:szCs w:val="20"/>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В столбце 4 участником </w:t>
      </w:r>
      <w:r w:rsidR="00B1180E" w:rsidRPr="00D12CA8">
        <w:rPr>
          <w:sz w:val="20"/>
          <w:szCs w:val="20"/>
        </w:rPr>
        <w:t>запроса предложений</w:t>
      </w:r>
      <w:r w:rsidRPr="00D12CA8">
        <w:rPr>
          <w:sz w:val="20"/>
          <w:szCs w:val="20"/>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В столбце 5 участнику </w:t>
      </w:r>
      <w:r w:rsidR="00B1180E" w:rsidRPr="00D12CA8">
        <w:rPr>
          <w:sz w:val="20"/>
          <w:szCs w:val="20"/>
        </w:rPr>
        <w:t>запроса предложений</w:t>
      </w:r>
      <w:r w:rsidRPr="00D12CA8">
        <w:rPr>
          <w:sz w:val="20"/>
          <w:szCs w:val="20"/>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Столбец 6 участником </w:t>
      </w:r>
      <w:r w:rsidR="00B1180E" w:rsidRPr="00D12CA8">
        <w:rPr>
          <w:sz w:val="20"/>
          <w:szCs w:val="20"/>
        </w:rPr>
        <w:t>запроса предложений</w:t>
      </w:r>
      <w:r w:rsidRPr="00D12CA8">
        <w:rPr>
          <w:sz w:val="20"/>
          <w:szCs w:val="20"/>
        </w:rPr>
        <w:t xml:space="preserve"> заполняется в формате Фамилия Имя Отчество, например Иванов Иван Степанович.</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Столбец 8 заполняется согласно образцу.</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Столбцы 9, 10 заполняются в порядке пунктов 3, 4 настоящей инструкции. </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Столбец 12 заполняется в формате географической иерархии в нисходящем порядке, например, Тула, ул. Пионеров, 56-89.</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Столбец 13 заполняется в порядке пункта 8 настоящей инструкции.</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D12CA8" w:rsidRPr="00581F0F" w:rsidRDefault="007C06A4" w:rsidP="00D12CA8">
      <w:pPr>
        <w:pStyle w:val="Times12"/>
        <w:ind w:firstLine="0"/>
        <w:jc w:val="center"/>
        <w:rPr>
          <w:b/>
          <w:szCs w:val="24"/>
        </w:rPr>
      </w:pPr>
      <w:r w:rsidRPr="007D4A06">
        <w:rPr>
          <w:sz w:val="22"/>
        </w:rPr>
        <w:br w:type="page"/>
      </w:r>
      <w:r w:rsidR="00D12CA8" w:rsidRPr="007D4A06">
        <w:rPr>
          <w:bCs w:val="0"/>
          <w:sz w:val="22"/>
        </w:rPr>
        <w:lastRenderedPageBreak/>
        <w:t xml:space="preserve"> </w:t>
      </w:r>
      <w:r w:rsidR="00D12CA8" w:rsidRPr="00581F0F">
        <w:rPr>
          <w:b/>
          <w:szCs w:val="24"/>
        </w:rPr>
        <w:t>ОБРАЗЕЦ ЗАПОЛНЕНИЯ ТАБЛИЦЫ СВЕДЕНИЙ О ЦЕПОЧКЕ СОБСТВЕННИКОВ</w:t>
      </w:r>
    </w:p>
    <w:p w:rsidR="00D12CA8" w:rsidRPr="00A206E3" w:rsidRDefault="00D12CA8" w:rsidP="00D12CA8">
      <w:pPr>
        <w:pStyle w:val="Times12"/>
        <w:ind w:left="10635" w:firstLine="709"/>
        <w:jc w:val="right"/>
        <w:rPr>
          <w:i/>
          <w:szCs w:val="24"/>
        </w:rPr>
      </w:pPr>
      <w:r>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
        <w:gridCol w:w="1674"/>
        <w:gridCol w:w="1978"/>
        <w:gridCol w:w="2736"/>
        <w:gridCol w:w="2128"/>
        <w:gridCol w:w="3191"/>
        <w:gridCol w:w="3040"/>
      </w:tblGrid>
      <w:tr w:rsidR="00D12CA8" w:rsidRPr="00A206E3" w:rsidTr="00D12CA8">
        <w:trPr>
          <w:trHeight w:val="510"/>
        </w:trPr>
        <w:tc>
          <w:tcPr>
            <w:tcW w:w="198" w:type="pct"/>
            <w:vMerge w:val="restart"/>
            <w:shd w:val="clear" w:color="auto" w:fill="auto"/>
            <w:vAlign w:val="center"/>
            <w:hideMark/>
          </w:tcPr>
          <w:p w:rsidR="00D12CA8" w:rsidRPr="00A206E3" w:rsidRDefault="00D12CA8" w:rsidP="00D12CA8">
            <w:pPr>
              <w:jc w:val="center"/>
              <w:rPr>
                <w:i/>
                <w:sz w:val="20"/>
                <w:szCs w:val="20"/>
              </w:rPr>
            </w:pPr>
            <w:r w:rsidRPr="00A206E3">
              <w:rPr>
                <w:i/>
                <w:sz w:val="20"/>
                <w:szCs w:val="20"/>
              </w:rPr>
              <w:t>№ п/п</w:t>
            </w:r>
          </w:p>
        </w:tc>
        <w:tc>
          <w:tcPr>
            <w:tcW w:w="4802" w:type="pct"/>
            <w:gridSpan w:val="6"/>
            <w:shd w:val="clear" w:color="auto" w:fill="auto"/>
            <w:vAlign w:val="center"/>
            <w:hideMark/>
          </w:tcPr>
          <w:p w:rsidR="00D12CA8" w:rsidRPr="00A206E3" w:rsidRDefault="00D12CA8" w:rsidP="00C11635">
            <w:pPr>
              <w:jc w:val="center"/>
              <w:rPr>
                <w:i/>
                <w:sz w:val="20"/>
                <w:szCs w:val="20"/>
              </w:rPr>
            </w:pPr>
            <w:r w:rsidRPr="00A206E3">
              <w:rPr>
                <w:i/>
                <w:sz w:val="20"/>
                <w:szCs w:val="20"/>
              </w:rPr>
              <w:t xml:space="preserve">Информация об участнике запроса </w:t>
            </w:r>
            <w:r w:rsidR="00C11635">
              <w:rPr>
                <w:i/>
                <w:sz w:val="20"/>
                <w:szCs w:val="20"/>
              </w:rPr>
              <w:t>предложений</w:t>
            </w:r>
          </w:p>
        </w:tc>
      </w:tr>
      <w:tr w:rsidR="00D12CA8" w:rsidRPr="00A206E3" w:rsidTr="00D12CA8">
        <w:trPr>
          <w:trHeight w:val="1590"/>
        </w:trPr>
        <w:tc>
          <w:tcPr>
            <w:tcW w:w="198" w:type="pct"/>
            <w:vMerge/>
            <w:vAlign w:val="center"/>
            <w:hideMark/>
          </w:tcPr>
          <w:p w:rsidR="00D12CA8" w:rsidRPr="00A206E3" w:rsidRDefault="00D12CA8" w:rsidP="00D12CA8">
            <w:pPr>
              <w:rPr>
                <w:i/>
                <w:sz w:val="20"/>
                <w:szCs w:val="20"/>
              </w:rPr>
            </w:pPr>
          </w:p>
        </w:tc>
        <w:tc>
          <w:tcPr>
            <w:tcW w:w="545" w:type="pct"/>
            <w:vAlign w:val="center"/>
            <w:hideMark/>
          </w:tcPr>
          <w:p w:rsidR="00D12CA8" w:rsidRPr="00A206E3" w:rsidRDefault="00D12CA8" w:rsidP="00D12CA8">
            <w:pPr>
              <w:ind w:left="-108" w:right="-108"/>
              <w:jc w:val="center"/>
              <w:rPr>
                <w:i/>
                <w:sz w:val="20"/>
                <w:szCs w:val="20"/>
              </w:rPr>
            </w:pPr>
            <w:r w:rsidRPr="00A206E3">
              <w:rPr>
                <w:i/>
                <w:sz w:val="20"/>
                <w:szCs w:val="20"/>
              </w:rPr>
              <w:t>ИНН</w:t>
            </w:r>
          </w:p>
        </w:tc>
        <w:tc>
          <w:tcPr>
            <w:tcW w:w="644" w:type="pct"/>
            <w:vAlign w:val="center"/>
            <w:hideMark/>
          </w:tcPr>
          <w:p w:rsidR="00D12CA8" w:rsidRPr="00A206E3" w:rsidRDefault="00D12CA8" w:rsidP="00D12CA8">
            <w:pPr>
              <w:ind w:left="-108" w:right="-108"/>
              <w:jc w:val="center"/>
              <w:rPr>
                <w:i/>
                <w:sz w:val="20"/>
                <w:szCs w:val="20"/>
              </w:rPr>
            </w:pPr>
            <w:r w:rsidRPr="00A206E3">
              <w:rPr>
                <w:i/>
                <w:sz w:val="20"/>
                <w:szCs w:val="20"/>
              </w:rPr>
              <w:t>ОГРН</w:t>
            </w:r>
          </w:p>
        </w:tc>
        <w:tc>
          <w:tcPr>
            <w:tcW w:w="891" w:type="pct"/>
            <w:vAlign w:val="center"/>
            <w:hideMark/>
          </w:tcPr>
          <w:p w:rsidR="00D12CA8" w:rsidRPr="00A206E3" w:rsidRDefault="00D12CA8" w:rsidP="00D12CA8">
            <w:pPr>
              <w:ind w:left="-108" w:right="-108"/>
              <w:jc w:val="center"/>
              <w:rPr>
                <w:i/>
                <w:sz w:val="20"/>
                <w:szCs w:val="20"/>
              </w:rPr>
            </w:pPr>
            <w:r w:rsidRPr="00A206E3">
              <w:rPr>
                <w:i/>
                <w:sz w:val="20"/>
                <w:szCs w:val="20"/>
              </w:rPr>
              <w:t>Наименование краткое</w:t>
            </w:r>
          </w:p>
        </w:tc>
        <w:tc>
          <w:tcPr>
            <w:tcW w:w="693" w:type="pct"/>
            <w:vAlign w:val="center"/>
            <w:hideMark/>
          </w:tcPr>
          <w:p w:rsidR="00D12CA8" w:rsidRPr="00A206E3" w:rsidRDefault="00D12CA8" w:rsidP="00D12CA8">
            <w:pPr>
              <w:ind w:left="-108" w:right="-108"/>
              <w:jc w:val="center"/>
              <w:rPr>
                <w:i/>
                <w:sz w:val="20"/>
                <w:szCs w:val="20"/>
              </w:rPr>
            </w:pPr>
            <w:r w:rsidRPr="00A206E3">
              <w:rPr>
                <w:i/>
                <w:sz w:val="20"/>
                <w:szCs w:val="20"/>
              </w:rPr>
              <w:t>Код ОКВЭД</w:t>
            </w:r>
          </w:p>
        </w:tc>
        <w:tc>
          <w:tcPr>
            <w:tcW w:w="1039" w:type="pct"/>
            <w:vAlign w:val="center"/>
            <w:hideMark/>
          </w:tcPr>
          <w:p w:rsidR="00D12CA8" w:rsidRPr="00A206E3" w:rsidRDefault="00D12CA8" w:rsidP="00D12CA8">
            <w:pPr>
              <w:ind w:left="-108" w:right="-108"/>
              <w:jc w:val="center"/>
              <w:rPr>
                <w:i/>
                <w:sz w:val="20"/>
                <w:szCs w:val="20"/>
              </w:rPr>
            </w:pPr>
            <w:r w:rsidRPr="00A206E3">
              <w:rPr>
                <w:i/>
                <w:sz w:val="20"/>
                <w:szCs w:val="20"/>
              </w:rPr>
              <w:t>Фамилия, Имя, Отчество руководителя</w:t>
            </w:r>
          </w:p>
        </w:tc>
        <w:tc>
          <w:tcPr>
            <w:tcW w:w="990" w:type="pct"/>
            <w:shd w:val="clear" w:color="auto" w:fill="auto"/>
            <w:vAlign w:val="center"/>
            <w:hideMark/>
          </w:tcPr>
          <w:p w:rsidR="00D12CA8" w:rsidRPr="00A206E3" w:rsidRDefault="00D12CA8" w:rsidP="00D12CA8">
            <w:pPr>
              <w:ind w:left="-108" w:right="-108"/>
              <w:jc w:val="center"/>
              <w:rPr>
                <w:i/>
                <w:sz w:val="20"/>
                <w:szCs w:val="20"/>
              </w:rPr>
            </w:pPr>
            <w:r w:rsidRPr="00A206E3">
              <w:rPr>
                <w:i/>
                <w:sz w:val="20"/>
                <w:szCs w:val="20"/>
              </w:rPr>
              <w:t>Серия и номер документа, удостоверяющего личность руководителя</w:t>
            </w:r>
          </w:p>
        </w:tc>
      </w:tr>
      <w:tr w:rsidR="00D12CA8" w:rsidRPr="00A206E3" w:rsidTr="00D12CA8">
        <w:trPr>
          <w:trHeight w:val="315"/>
        </w:trPr>
        <w:tc>
          <w:tcPr>
            <w:tcW w:w="198" w:type="pct"/>
            <w:noWrap/>
            <w:vAlign w:val="center"/>
            <w:hideMark/>
          </w:tcPr>
          <w:p w:rsidR="00D12CA8" w:rsidRPr="00A206E3" w:rsidRDefault="00D12CA8" w:rsidP="00D12CA8">
            <w:pPr>
              <w:jc w:val="center"/>
              <w:rPr>
                <w:i/>
                <w:iCs/>
                <w:sz w:val="20"/>
                <w:szCs w:val="20"/>
              </w:rPr>
            </w:pPr>
            <w:r w:rsidRPr="00A206E3">
              <w:rPr>
                <w:i/>
                <w:iCs/>
                <w:sz w:val="20"/>
                <w:szCs w:val="20"/>
              </w:rPr>
              <w:t>1</w:t>
            </w:r>
          </w:p>
        </w:tc>
        <w:tc>
          <w:tcPr>
            <w:tcW w:w="545" w:type="pct"/>
            <w:noWrap/>
            <w:vAlign w:val="center"/>
            <w:hideMark/>
          </w:tcPr>
          <w:p w:rsidR="00D12CA8" w:rsidRPr="00A206E3" w:rsidRDefault="00D12CA8" w:rsidP="00D12CA8">
            <w:pPr>
              <w:jc w:val="center"/>
              <w:rPr>
                <w:i/>
                <w:iCs/>
                <w:sz w:val="20"/>
                <w:szCs w:val="20"/>
              </w:rPr>
            </w:pPr>
            <w:r w:rsidRPr="00A206E3">
              <w:rPr>
                <w:i/>
                <w:iCs/>
                <w:sz w:val="20"/>
                <w:szCs w:val="20"/>
              </w:rPr>
              <w:t>2</w:t>
            </w:r>
          </w:p>
        </w:tc>
        <w:tc>
          <w:tcPr>
            <w:tcW w:w="644" w:type="pct"/>
            <w:noWrap/>
            <w:vAlign w:val="center"/>
            <w:hideMark/>
          </w:tcPr>
          <w:p w:rsidR="00D12CA8" w:rsidRPr="00A206E3" w:rsidRDefault="00D12CA8" w:rsidP="00D12CA8">
            <w:pPr>
              <w:jc w:val="center"/>
              <w:rPr>
                <w:i/>
                <w:iCs/>
                <w:sz w:val="20"/>
                <w:szCs w:val="20"/>
              </w:rPr>
            </w:pPr>
            <w:r w:rsidRPr="00A206E3">
              <w:rPr>
                <w:i/>
                <w:iCs/>
                <w:sz w:val="20"/>
                <w:szCs w:val="20"/>
              </w:rPr>
              <w:t>3</w:t>
            </w:r>
          </w:p>
        </w:tc>
        <w:tc>
          <w:tcPr>
            <w:tcW w:w="891" w:type="pct"/>
            <w:noWrap/>
            <w:vAlign w:val="center"/>
            <w:hideMark/>
          </w:tcPr>
          <w:p w:rsidR="00D12CA8" w:rsidRPr="00A206E3" w:rsidRDefault="00D12CA8" w:rsidP="00D12CA8">
            <w:pPr>
              <w:jc w:val="center"/>
              <w:rPr>
                <w:i/>
                <w:iCs/>
                <w:sz w:val="20"/>
                <w:szCs w:val="20"/>
              </w:rPr>
            </w:pPr>
            <w:r w:rsidRPr="00A206E3">
              <w:rPr>
                <w:i/>
                <w:iCs/>
                <w:sz w:val="20"/>
                <w:szCs w:val="20"/>
              </w:rPr>
              <w:t>4</w:t>
            </w:r>
          </w:p>
        </w:tc>
        <w:tc>
          <w:tcPr>
            <w:tcW w:w="693" w:type="pct"/>
            <w:noWrap/>
            <w:vAlign w:val="center"/>
            <w:hideMark/>
          </w:tcPr>
          <w:p w:rsidR="00D12CA8" w:rsidRPr="00A206E3" w:rsidRDefault="00D12CA8" w:rsidP="00D12CA8">
            <w:pPr>
              <w:jc w:val="center"/>
              <w:rPr>
                <w:i/>
                <w:iCs/>
                <w:sz w:val="20"/>
                <w:szCs w:val="20"/>
              </w:rPr>
            </w:pPr>
            <w:r w:rsidRPr="00A206E3">
              <w:rPr>
                <w:i/>
                <w:iCs/>
                <w:sz w:val="20"/>
                <w:szCs w:val="20"/>
              </w:rPr>
              <w:t>5</w:t>
            </w:r>
          </w:p>
        </w:tc>
        <w:tc>
          <w:tcPr>
            <w:tcW w:w="1039" w:type="pct"/>
            <w:noWrap/>
            <w:vAlign w:val="center"/>
            <w:hideMark/>
          </w:tcPr>
          <w:p w:rsidR="00D12CA8" w:rsidRPr="00A206E3" w:rsidRDefault="00D12CA8" w:rsidP="00D12CA8">
            <w:pPr>
              <w:jc w:val="center"/>
              <w:rPr>
                <w:i/>
                <w:iCs/>
                <w:sz w:val="20"/>
                <w:szCs w:val="20"/>
              </w:rPr>
            </w:pPr>
            <w:r w:rsidRPr="00A206E3">
              <w:rPr>
                <w:i/>
                <w:iCs/>
                <w:sz w:val="20"/>
                <w:szCs w:val="20"/>
              </w:rPr>
              <w:t>6</w:t>
            </w:r>
          </w:p>
        </w:tc>
        <w:tc>
          <w:tcPr>
            <w:tcW w:w="990" w:type="pct"/>
            <w:shd w:val="clear" w:color="auto" w:fill="auto"/>
            <w:noWrap/>
            <w:vAlign w:val="center"/>
            <w:hideMark/>
          </w:tcPr>
          <w:p w:rsidR="00D12CA8" w:rsidRPr="00A206E3" w:rsidRDefault="00D12CA8" w:rsidP="00D12CA8">
            <w:pPr>
              <w:jc w:val="center"/>
              <w:rPr>
                <w:i/>
                <w:iCs/>
                <w:sz w:val="20"/>
                <w:szCs w:val="20"/>
              </w:rPr>
            </w:pPr>
            <w:r w:rsidRPr="00A206E3">
              <w:rPr>
                <w:i/>
                <w:iCs/>
                <w:sz w:val="20"/>
                <w:szCs w:val="20"/>
              </w:rPr>
              <w:t>7</w:t>
            </w:r>
          </w:p>
        </w:tc>
      </w:tr>
      <w:tr w:rsidR="00D12CA8" w:rsidRPr="00A206E3" w:rsidTr="00D12CA8">
        <w:trPr>
          <w:trHeight w:val="630"/>
        </w:trPr>
        <w:tc>
          <w:tcPr>
            <w:tcW w:w="198" w:type="pct"/>
            <w:noWrap/>
            <w:vAlign w:val="center"/>
            <w:hideMark/>
          </w:tcPr>
          <w:p w:rsidR="00D12CA8" w:rsidRPr="00A206E3" w:rsidRDefault="00D12CA8" w:rsidP="00D12CA8">
            <w:pPr>
              <w:rPr>
                <w:iCs/>
                <w:sz w:val="20"/>
                <w:szCs w:val="20"/>
              </w:rPr>
            </w:pPr>
            <w:r w:rsidRPr="00A206E3">
              <w:rPr>
                <w:i/>
                <w:iCs/>
                <w:sz w:val="20"/>
                <w:szCs w:val="20"/>
              </w:rPr>
              <w:t>1</w:t>
            </w:r>
          </w:p>
        </w:tc>
        <w:tc>
          <w:tcPr>
            <w:tcW w:w="545" w:type="pct"/>
            <w:noWrap/>
            <w:vAlign w:val="center"/>
            <w:hideMark/>
          </w:tcPr>
          <w:p w:rsidR="00D12CA8" w:rsidRPr="00A206E3" w:rsidRDefault="00D12CA8" w:rsidP="00D12CA8">
            <w:pPr>
              <w:rPr>
                <w:iCs/>
                <w:sz w:val="20"/>
                <w:szCs w:val="20"/>
              </w:rPr>
            </w:pPr>
            <w:r w:rsidRPr="00A206E3">
              <w:rPr>
                <w:i/>
                <w:iCs/>
                <w:sz w:val="20"/>
                <w:szCs w:val="20"/>
              </w:rPr>
              <w:t>7734567890</w:t>
            </w:r>
          </w:p>
        </w:tc>
        <w:tc>
          <w:tcPr>
            <w:tcW w:w="644" w:type="pct"/>
            <w:noWrap/>
            <w:vAlign w:val="center"/>
            <w:hideMark/>
          </w:tcPr>
          <w:p w:rsidR="00D12CA8" w:rsidRPr="00A206E3" w:rsidRDefault="00D12CA8" w:rsidP="00D12CA8">
            <w:pPr>
              <w:rPr>
                <w:iCs/>
                <w:sz w:val="20"/>
                <w:szCs w:val="20"/>
              </w:rPr>
            </w:pPr>
            <w:r w:rsidRPr="00A206E3">
              <w:rPr>
                <w:i/>
                <w:iCs/>
                <w:sz w:val="20"/>
                <w:szCs w:val="20"/>
              </w:rPr>
              <w:t>1044567890123</w:t>
            </w:r>
          </w:p>
        </w:tc>
        <w:tc>
          <w:tcPr>
            <w:tcW w:w="891" w:type="pct"/>
            <w:noWrap/>
            <w:vAlign w:val="center"/>
            <w:hideMark/>
          </w:tcPr>
          <w:p w:rsidR="00D12CA8" w:rsidRPr="00A206E3" w:rsidRDefault="00D12CA8" w:rsidP="00D12CA8">
            <w:pPr>
              <w:rPr>
                <w:iCs/>
                <w:sz w:val="20"/>
                <w:szCs w:val="20"/>
              </w:rPr>
            </w:pPr>
            <w:r w:rsidRPr="00A206E3">
              <w:rPr>
                <w:i/>
                <w:iCs/>
                <w:sz w:val="20"/>
                <w:szCs w:val="20"/>
              </w:rPr>
              <w:t>ООО "Ромашка"</w:t>
            </w:r>
          </w:p>
        </w:tc>
        <w:tc>
          <w:tcPr>
            <w:tcW w:w="693" w:type="pct"/>
            <w:noWrap/>
            <w:vAlign w:val="center"/>
            <w:hideMark/>
          </w:tcPr>
          <w:p w:rsidR="00D12CA8" w:rsidRPr="00A206E3" w:rsidRDefault="00D12CA8" w:rsidP="00D12CA8">
            <w:pPr>
              <w:rPr>
                <w:iCs/>
                <w:sz w:val="20"/>
                <w:szCs w:val="20"/>
              </w:rPr>
            </w:pPr>
            <w:r w:rsidRPr="00A206E3">
              <w:rPr>
                <w:i/>
                <w:iCs/>
                <w:sz w:val="20"/>
                <w:szCs w:val="20"/>
              </w:rPr>
              <w:t>45.xx.xx</w:t>
            </w:r>
          </w:p>
        </w:tc>
        <w:tc>
          <w:tcPr>
            <w:tcW w:w="1039" w:type="pct"/>
            <w:noWrap/>
            <w:vAlign w:val="center"/>
            <w:hideMark/>
          </w:tcPr>
          <w:p w:rsidR="00D12CA8" w:rsidRPr="00A206E3" w:rsidRDefault="00D12CA8" w:rsidP="00D12CA8">
            <w:pPr>
              <w:rPr>
                <w:iCs/>
                <w:sz w:val="20"/>
                <w:szCs w:val="20"/>
              </w:rPr>
            </w:pPr>
            <w:r w:rsidRPr="00A206E3">
              <w:rPr>
                <w:i/>
                <w:iCs/>
                <w:sz w:val="20"/>
                <w:szCs w:val="20"/>
              </w:rPr>
              <w:t>Иванов Иван Степанович</w:t>
            </w:r>
          </w:p>
        </w:tc>
        <w:tc>
          <w:tcPr>
            <w:tcW w:w="990" w:type="pct"/>
            <w:shd w:val="clear" w:color="auto" w:fill="auto"/>
            <w:noWrap/>
            <w:vAlign w:val="center"/>
            <w:hideMark/>
          </w:tcPr>
          <w:p w:rsidR="00D12CA8" w:rsidRPr="00A206E3" w:rsidRDefault="00D12CA8" w:rsidP="00D12CA8">
            <w:pPr>
              <w:rPr>
                <w:iCs/>
                <w:sz w:val="20"/>
                <w:szCs w:val="20"/>
              </w:rPr>
            </w:pPr>
            <w:r w:rsidRPr="00A206E3">
              <w:rPr>
                <w:i/>
                <w:iCs/>
                <w:sz w:val="20"/>
                <w:szCs w:val="20"/>
              </w:rPr>
              <w:t>5003 143877</w:t>
            </w:r>
          </w:p>
        </w:tc>
      </w:tr>
      <w:tr w:rsidR="00D12CA8" w:rsidRPr="00A206E3" w:rsidTr="00D12CA8">
        <w:trPr>
          <w:trHeight w:val="315"/>
        </w:trPr>
        <w:tc>
          <w:tcPr>
            <w:tcW w:w="198" w:type="pct"/>
            <w:noWrap/>
            <w:vAlign w:val="bottom"/>
            <w:hideMark/>
          </w:tcPr>
          <w:p w:rsidR="00D12CA8" w:rsidRPr="00A206E3" w:rsidRDefault="00D12CA8" w:rsidP="00D12CA8">
            <w:pPr>
              <w:rPr>
                <w:iCs/>
                <w:sz w:val="20"/>
                <w:szCs w:val="20"/>
              </w:rPr>
            </w:pPr>
          </w:p>
        </w:tc>
        <w:tc>
          <w:tcPr>
            <w:tcW w:w="545" w:type="pct"/>
            <w:noWrap/>
            <w:vAlign w:val="bottom"/>
            <w:hideMark/>
          </w:tcPr>
          <w:p w:rsidR="00D12CA8" w:rsidRPr="00A206E3" w:rsidRDefault="00D12CA8" w:rsidP="00D12CA8">
            <w:pPr>
              <w:rPr>
                <w:iCs/>
                <w:sz w:val="20"/>
                <w:szCs w:val="20"/>
              </w:rPr>
            </w:pPr>
          </w:p>
        </w:tc>
        <w:tc>
          <w:tcPr>
            <w:tcW w:w="644" w:type="pct"/>
            <w:noWrap/>
            <w:vAlign w:val="bottom"/>
            <w:hideMark/>
          </w:tcPr>
          <w:p w:rsidR="00D12CA8" w:rsidRPr="00A206E3" w:rsidRDefault="00D12CA8" w:rsidP="00D12CA8">
            <w:pPr>
              <w:rPr>
                <w:iCs/>
                <w:sz w:val="20"/>
                <w:szCs w:val="20"/>
              </w:rPr>
            </w:pPr>
          </w:p>
        </w:tc>
        <w:tc>
          <w:tcPr>
            <w:tcW w:w="891" w:type="pct"/>
            <w:noWrap/>
            <w:vAlign w:val="bottom"/>
            <w:hideMark/>
          </w:tcPr>
          <w:p w:rsidR="00D12CA8" w:rsidRPr="00A206E3" w:rsidRDefault="00D12CA8" w:rsidP="00D12CA8">
            <w:pPr>
              <w:rPr>
                <w:iCs/>
                <w:sz w:val="20"/>
                <w:szCs w:val="20"/>
              </w:rPr>
            </w:pPr>
          </w:p>
        </w:tc>
        <w:tc>
          <w:tcPr>
            <w:tcW w:w="693" w:type="pct"/>
            <w:noWrap/>
            <w:vAlign w:val="bottom"/>
            <w:hideMark/>
          </w:tcPr>
          <w:p w:rsidR="00D12CA8" w:rsidRPr="00A206E3" w:rsidRDefault="00D12CA8" w:rsidP="00D12CA8">
            <w:pPr>
              <w:rPr>
                <w:iCs/>
                <w:sz w:val="20"/>
                <w:szCs w:val="20"/>
              </w:rPr>
            </w:pPr>
          </w:p>
        </w:tc>
        <w:tc>
          <w:tcPr>
            <w:tcW w:w="1039" w:type="pct"/>
            <w:noWrap/>
            <w:vAlign w:val="bottom"/>
            <w:hideMark/>
          </w:tcPr>
          <w:p w:rsidR="00D12CA8" w:rsidRPr="00A206E3" w:rsidRDefault="00D12CA8" w:rsidP="00D12CA8">
            <w:pPr>
              <w:rPr>
                <w:iCs/>
                <w:sz w:val="20"/>
                <w:szCs w:val="20"/>
              </w:rPr>
            </w:pPr>
          </w:p>
        </w:tc>
        <w:tc>
          <w:tcPr>
            <w:tcW w:w="990" w:type="pct"/>
            <w:shd w:val="clear" w:color="auto" w:fill="auto"/>
            <w:noWrap/>
            <w:vAlign w:val="bottom"/>
            <w:hideMark/>
          </w:tcPr>
          <w:p w:rsidR="00D12CA8" w:rsidRPr="00A206E3" w:rsidRDefault="00D12CA8" w:rsidP="00D12CA8">
            <w:pPr>
              <w:rPr>
                <w:iCs/>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iCs/>
                <w:sz w:val="20"/>
                <w:szCs w:val="20"/>
              </w:rPr>
            </w:pPr>
            <w:r w:rsidRPr="00A206E3">
              <w:rPr>
                <w:iCs/>
                <w:sz w:val="20"/>
                <w:szCs w:val="20"/>
              </w:rPr>
              <w:t> </w:t>
            </w:r>
          </w:p>
        </w:tc>
        <w:tc>
          <w:tcPr>
            <w:tcW w:w="545" w:type="pct"/>
            <w:noWrap/>
            <w:vAlign w:val="bottom"/>
            <w:hideMark/>
          </w:tcPr>
          <w:p w:rsidR="00D12CA8" w:rsidRPr="00A206E3" w:rsidRDefault="00D12CA8" w:rsidP="00D12CA8">
            <w:pPr>
              <w:rPr>
                <w:iCs/>
                <w:sz w:val="20"/>
                <w:szCs w:val="20"/>
              </w:rPr>
            </w:pPr>
            <w:r w:rsidRPr="00A206E3">
              <w:rPr>
                <w:iCs/>
                <w:sz w:val="20"/>
                <w:szCs w:val="20"/>
              </w:rPr>
              <w:t> </w:t>
            </w:r>
          </w:p>
        </w:tc>
        <w:tc>
          <w:tcPr>
            <w:tcW w:w="644" w:type="pct"/>
            <w:noWrap/>
            <w:vAlign w:val="bottom"/>
            <w:hideMark/>
          </w:tcPr>
          <w:p w:rsidR="00D12CA8" w:rsidRPr="00A206E3" w:rsidRDefault="00D12CA8" w:rsidP="00D12CA8">
            <w:pPr>
              <w:rPr>
                <w:iCs/>
                <w:sz w:val="20"/>
                <w:szCs w:val="20"/>
              </w:rPr>
            </w:pPr>
            <w:r w:rsidRPr="00A206E3">
              <w:rPr>
                <w:iCs/>
                <w:sz w:val="20"/>
                <w:szCs w:val="20"/>
              </w:rPr>
              <w:t> </w:t>
            </w:r>
          </w:p>
        </w:tc>
        <w:tc>
          <w:tcPr>
            <w:tcW w:w="891" w:type="pct"/>
            <w:noWrap/>
            <w:vAlign w:val="bottom"/>
            <w:hideMark/>
          </w:tcPr>
          <w:p w:rsidR="00D12CA8" w:rsidRPr="00A206E3" w:rsidRDefault="00D12CA8" w:rsidP="00D12CA8">
            <w:pPr>
              <w:rPr>
                <w:iCs/>
                <w:sz w:val="20"/>
                <w:szCs w:val="20"/>
              </w:rPr>
            </w:pPr>
            <w:r w:rsidRPr="00A206E3">
              <w:rPr>
                <w:iCs/>
                <w:sz w:val="20"/>
                <w:szCs w:val="20"/>
              </w:rPr>
              <w:t> </w:t>
            </w:r>
          </w:p>
        </w:tc>
        <w:tc>
          <w:tcPr>
            <w:tcW w:w="693" w:type="pct"/>
            <w:noWrap/>
            <w:vAlign w:val="bottom"/>
            <w:hideMark/>
          </w:tcPr>
          <w:p w:rsidR="00D12CA8" w:rsidRPr="00A206E3" w:rsidRDefault="00D12CA8" w:rsidP="00D12CA8">
            <w:pPr>
              <w:rPr>
                <w:iCs/>
                <w:sz w:val="20"/>
                <w:szCs w:val="20"/>
              </w:rPr>
            </w:pPr>
            <w:r w:rsidRPr="00A206E3">
              <w:rPr>
                <w:iCs/>
                <w:sz w:val="20"/>
                <w:szCs w:val="20"/>
              </w:rPr>
              <w:t> </w:t>
            </w:r>
          </w:p>
        </w:tc>
        <w:tc>
          <w:tcPr>
            <w:tcW w:w="1039" w:type="pct"/>
            <w:noWrap/>
            <w:vAlign w:val="bottom"/>
            <w:hideMark/>
          </w:tcPr>
          <w:p w:rsidR="00D12CA8" w:rsidRPr="00A206E3" w:rsidRDefault="00D12CA8" w:rsidP="00D12CA8">
            <w:pPr>
              <w:rPr>
                <w:iCs/>
                <w:sz w:val="20"/>
                <w:szCs w:val="20"/>
              </w:rPr>
            </w:pPr>
            <w:r w:rsidRPr="00A206E3">
              <w:rPr>
                <w:iCs/>
                <w:sz w:val="20"/>
                <w:szCs w:val="20"/>
              </w:rPr>
              <w:t> </w:t>
            </w:r>
          </w:p>
        </w:tc>
        <w:tc>
          <w:tcPr>
            <w:tcW w:w="990" w:type="pct"/>
            <w:shd w:val="clear" w:color="auto" w:fill="auto"/>
            <w:noWrap/>
            <w:vAlign w:val="bottom"/>
            <w:hideMark/>
          </w:tcPr>
          <w:p w:rsidR="00D12CA8" w:rsidRPr="00A206E3" w:rsidRDefault="00D12CA8" w:rsidP="00D12CA8">
            <w:pPr>
              <w:rPr>
                <w:iCs/>
                <w:sz w:val="20"/>
                <w:szCs w:val="20"/>
              </w:rPr>
            </w:pPr>
            <w:r w:rsidRPr="00A206E3">
              <w:rPr>
                <w:iCs/>
                <w:sz w:val="20"/>
                <w:szCs w:val="20"/>
              </w:rPr>
              <w:t> </w:t>
            </w: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bl>
    <w:p w:rsidR="00D12CA8" w:rsidRPr="00A206E3" w:rsidRDefault="00D12CA8" w:rsidP="00D12CA8">
      <w:pPr>
        <w:pStyle w:val="Times12"/>
        <w:ind w:firstLine="0"/>
        <w:jc w:val="left"/>
        <w:rPr>
          <w:szCs w:val="24"/>
        </w:rPr>
        <w:sectPr w:rsidR="00D12CA8" w:rsidRPr="00A206E3" w:rsidSect="00D12CA8">
          <w:pgSz w:w="16840" w:h="11907" w:orient="landscape" w:code="9"/>
          <w:pgMar w:top="1134" w:right="851" w:bottom="567" w:left="851" w:header="567" w:footer="567" w:gutter="0"/>
          <w:cols w:space="708"/>
          <w:docGrid w:linePitch="360"/>
        </w:sectPr>
      </w:pPr>
    </w:p>
    <w:p w:rsidR="00D12CA8" w:rsidRPr="00C26BFE" w:rsidRDefault="00D12CA8" w:rsidP="00D12CA8">
      <w:pPr>
        <w:pStyle w:val="Times12"/>
        <w:ind w:left="11344" w:firstLine="709"/>
        <w:jc w:val="right"/>
        <w:rPr>
          <w:i/>
          <w:sz w:val="20"/>
          <w:szCs w:val="20"/>
        </w:rPr>
      </w:pPr>
      <w:r w:rsidRPr="00C26BFE">
        <w:rPr>
          <w:i/>
          <w:sz w:val="20"/>
          <w:szCs w:val="20"/>
        </w:rPr>
        <w:lastRenderedPageBreak/>
        <w:t>окончание</w:t>
      </w: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6"/>
        <w:gridCol w:w="1460"/>
        <w:gridCol w:w="1651"/>
        <w:gridCol w:w="2651"/>
        <w:gridCol w:w="2593"/>
        <w:gridCol w:w="1492"/>
        <w:gridCol w:w="1374"/>
        <w:gridCol w:w="2757"/>
      </w:tblGrid>
      <w:tr w:rsidR="00D12CA8" w:rsidRPr="00A206E3" w:rsidTr="00D12CA8">
        <w:trPr>
          <w:trHeight w:val="510"/>
          <w:jc w:val="center"/>
        </w:trPr>
        <w:tc>
          <w:tcPr>
            <w:tcW w:w="4063" w:type="pct"/>
            <w:gridSpan w:val="7"/>
            <w:shd w:val="clear" w:color="auto" w:fill="auto"/>
            <w:vAlign w:val="center"/>
            <w:hideMark/>
          </w:tcPr>
          <w:p w:rsidR="00D12CA8" w:rsidRPr="00A206E3" w:rsidRDefault="00D12CA8" w:rsidP="00D12CA8">
            <w:pPr>
              <w:jc w:val="center"/>
              <w:rPr>
                <w:i/>
                <w:sz w:val="20"/>
                <w:szCs w:val="20"/>
              </w:rPr>
            </w:pPr>
            <w:r w:rsidRPr="00A206E3">
              <w:rPr>
                <w:i/>
                <w:sz w:val="20"/>
                <w:szCs w:val="20"/>
              </w:rPr>
              <w:t>Информация о цепочке собственников контрагента, включая бенефициаров (в том числе, конечных)</w:t>
            </w:r>
          </w:p>
        </w:tc>
        <w:tc>
          <w:tcPr>
            <w:tcW w:w="937" w:type="pct"/>
            <w:vMerge w:val="restart"/>
            <w:shd w:val="clear" w:color="auto" w:fill="auto"/>
            <w:vAlign w:val="center"/>
            <w:hideMark/>
          </w:tcPr>
          <w:p w:rsidR="00D12CA8" w:rsidRPr="00A206E3" w:rsidRDefault="00D12CA8" w:rsidP="00D12CA8">
            <w:pPr>
              <w:ind w:left="-108" w:right="-108"/>
              <w:rPr>
                <w:i/>
                <w:sz w:val="20"/>
                <w:szCs w:val="20"/>
              </w:rPr>
            </w:pPr>
            <w:r w:rsidRPr="00A206E3">
              <w:rPr>
                <w:i/>
                <w:sz w:val="20"/>
                <w:szCs w:val="20"/>
              </w:rPr>
              <w:t>Информация о подтверждающих документах (наименование, реквизиты и т.д.)</w:t>
            </w:r>
          </w:p>
        </w:tc>
      </w:tr>
      <w:tr w:rsidR="00D12CA8" w:rsidRPr="00A206E3" w:rsidTr="00D12CA8">
        <w:trPr>
          <w:trHeight w:val="1590"/>
          <w:jc w:val="center"/>
        </w:trPr>
        <w:tc>
          <w:tcPr>
            <w:tcW w:w="250" w:type="pct"/>
            <w:vAlign w:val="center"/>
            <w:hideMark/>
          </w:tcPr>
          <w:p w:rsidR="00D12CA8" w:rsidRPr="00A206E3" w:rsidRDefault="00D12CA8" w:rsidP="00D12CA8">
            <w:pPr>
              <w:ind w:left="-108" w:right="-108"/>
              <w:jc w:val="center"/>
              <w:rPr>
                <w:i/>
                <w:sz w:val="20"/>
                <w:szCs w:val="20"/>
              </w:rPr>
            </w:pPr>
            <w:r w:rsidRPr="00A206E3">
              <w:rPr>
                <w:i/>
                <w:sz w:val="20"/>
                <w:szCs w:val="20"/>
              </w:rPr>
              <w:t>№</w:t>
            </w:r>
          </w:p>
        </w:tc>
        <w:tc>
          <w:tcPr>
            <w:tcW w:w="496" w:type="pct"/>
            <w:vAlign w:val="center"/>
            <w:hideMark/>
          </w:tcPr>
          <w:p w:rsidR="00D12CA8" w:rsidRPr="00A206E3" w:rsidRDefault="00D12CA8" w:rsidP="00D12CA8">
            <w:pPr>
              <w:ind w:left="-108" w:right="-108"/>
              <w:jc w:val="center"/>
              <w:rPr>
                <w:i/>
                <w:sz w:val="20"/>
                <w:szCs w:val="20"/>
              </w:rPr>
            </w:pPr>
            <w:r w:rsidRPr="00A206E3">
              <w:rPr>
                <w:i/>
                <w:sz w:val="20"/>
                <w:szCs w:val="20"/>
              </w:rPr>
              <w:t>ИНН</w:t>
            </w:r>
          </w:p>
        </w:tc>
        <w:tc>
          <w:tcPr>
            <w:tcW w:w="561" w:type="pct"/>
            <w:vAlign w:val="center"/>
            <w:hideMark/>
          </w:tcPr>
          <w:p w:rsidR="00D12CA8" w:rsidRPr="00A206E3" w:rsidRDefault="00D12CA8" w:rsidP="00D12CA8">
            <w:pPr>
              <w:ind w:left="-108" w:right="-108"/>
              <w:jc w:val="center"/>
              <w:rPr>
                <w:i/>
                <w:sz w:val="20"/>
                <w:szCs w:val="20"/>
              </w:rPr>
            </w:pPr>
            <w:r w:rsidRPr="00A206E3">
              <w:rPr>
                <w:i/>
                <w:sz w:val="20"/>
                <w:szCs w:val="20"/>
              </w:rPr>
              <w:t>ОГРН</w:t>
            </w:r>
          </w:p>
        </w:tc>
        <w:tc>
          <w:tcPr>
            <w:tcW w:w="901" w:type="pct"/>
            <w:vAlign w:val="center"/>
            <w:hideMark/>
          </w:tcPr>
          <w:p w:rsidR="00D12CA8" w:rsidRPr="00A206E3" w:rsidRDefault="00D12CA8" w:rsidP="00D12CA8">
            <w:pPr>
              <w:ind w:left="-108" w:right="-108"/>
              <w:jc w:val="center"/>
              <w:rPr>
                <w:i/>
                <w:sz w:val="20"/>
                <w:szCs w:val="20"/>
              </w:rPr>
            </w:pPr>
            <w:r w:rsidRPr="00A206E3">
              <w:rPr>
                <w:i/>
                <w:sz w:val="20"/>
                <w:szCs w:val="20"/>
              </w:rPr>
              <w:t>Наименование / ФИО</w:t>
            </w:r>
          </w:p>
        </w:tc>
        <w:tc>
          <w:tcPr>
            <w:tcW w:w="881" w:type="pct"/>
            <w:vAlign w:val="center"/>
            <w:hideMark/>
          </w:tcPr>
          <w:p w:rsidR="00D12CA8" w:rsidRPr="00A206E3" w:rsidRDefault="00D12CA8" w:rsidP="00D12CA8">
            <w:pPr>
              <w:ind w:left="-108" w:right="-108"/>
              <w:jc w:val="center"/>
              <w:rPr>
                <w:i/>
                <w:sz w:val="20"/>
                <w:szCs w:val="20"/>
              </w:rPr>
            </w:pPr>
            <w:r w:rsidRPr="00A206E3">
              <w:rPr>
                <w:i/>
                <w:sz w:val="20"/>
                <w:szCs w:val="20"/>
              </w:rPr>
              <w:t>Адрес регистрации</w:t>
            </w:r>
          </w:p>
        </w:tc>
        <w:tc>
          <w:tcPr>
            <w:tcW w:w="507" w:type="pct"/>
            <w:shd w:val="clear" w:color="auto" w:fill="auto"/>
            <w:vAlign w:val="center"/>
            <w:hideMark/>
          </w:tcPr>
          <w:p w:rsidR="00D12CA8" w:rsidRPr="00A206E3" w:rsidRDefault="00D12CA8" w:rsidP="00D12CA8">
            <w:pPr>
              <w:ind w:left="-108" w:right="-108"/>
              <w:jc w:val="center"/>
              <w:rPr>
                <w:i/>
                <w:sz w:val="20"/>
                <w:szCs w:val="20"/>
              </w:rPr>
            </w:pPr>
            <w:r w:rsidRPr="00A206E3">
              <w:rPr>
                <w:i/>
                <w:sz w:val="20"/>
                <w:szCs w:val="20"/>
              </w:rPr>
              <w:t>Серия и номер документа, удостоверяющего личность (для физического лица)</w:t>
            </w:r>
          </w:p>
        </w:tc>
        <w:tc>
          <w:tcPr>
            <w:tcW w:w="465" w:type="pct"/>
            <w:shd w:val="clear" w:color="auto" w:fill="auto"/>
            <w:vAlign w:val="center"/>
            <w:hideMark/>
          </w:tcPr>
          <w:p w:rsidR="00D12CA8" w:rsidRPr="00A206E3" w:rsidRDefault="00D12CA8" w:rsidP="00D12CA8">
            <w:pPr>
              <w:jc w:val="center"/>
              <w:rPr>
                <w:i/>
                <w:sz w:val="20"/>
                <w:szCs w:val="20"/>
              </w:rPr>
            </w:pPr>
            <w:r w:rsidRPr="00A206E3">
              <w:rPr>
                <w:i/>
                <w:sz w:val="20"/>
                <w:szCs w:val="20"/>
              </w:rPr>
              <w:t>Руководитель / участник / акционер / бенефициар</w:t>
            </w:r>
          </w:p>
        </w:tc>
        <w:tc>
          <w:tcPr>
            <w:tcW w:w="937" w:type="pct"/>
            <w:vMerge/>
            <w:vAlign w:val="center"/>
            <w:hideMark/>
          </w:tcPr>
          <w:p w:rsidR="00D12CA8" w:rsidRPr="00A206E3" w:rsidRDefault="00D12CA8" w:rsidP="00D12CA8">
            <w:pPr>
              <w:rPr>
                <w:i/>
                <w:sz w:val="20"/>
                <w:szCs w:val="20"/>
              </w:rPr>
            </w:pPr>
          </w:p>
        </w:tc>
      </w:tr>
      <w:tr w:rsidR="00D12CA8" w:rsidRPr="00A206E3" w:rsidTr="00D12CA8">
        <w:trPr>
          <w:trHeight w:val="315"/>
          <w:jc w:val="center"/>
        </w:trPr>
        <w:tc>
          <w:tcPr>
            <w:tcW w:w="250" w:type="pct"/>
            <w:noWrap/>
            <w:vAlign w:val="center"/>
            <w:hideMark/>
          </w:tcPr>
          <w:p w:rsidR="00D12CA8" w:rsidRPr="00A206E3" w:rsidRDefault="00D12CA8" w:rsidP="00D12CA8">
            <w:pPr>
              <w:jc w:val="center"/>
              <w:rPr>
                <w:i/>
                <w:iCs/>
                <w:sz w:val="20"/>
                <w:szCs w:val="20"/>
              </w:rPr>
            </w:pPr>
            <w:r w:rsidRPr="00A206E3">
              <w:rPr>
                <w:i/>
                <w:iCs/>
                <w:sz w:val="20"/>
                <w:szCs w:val="20"/>
              </w:rPr>
              <w:t>8</w:t>
            </w:r>
          </w:p>
        </w:tc>
        <w:tc>
          <w:tcPr>
            <w:tcW w:w="496" w:type="pct"/>
            <w:noWrap/>
            <w:vAlign w:val="center"/>
            <w:hideMark/>
          </w:tcPr>
          <w:p w:rsidR="00D12CA8" w:rsidRPr="00A206E3" w:rsidRDefault="00D12CA8" w:rsidP="00D12CA8">
            <w:pPr>
              <w:jc w:val="center"/>
              <w:rPr>
                <w:i/>
                <w:iCs/>
                <w:sz w:val="20"/>
                <w:szCs w:val="20"/>
              </w:rPr>
            </w:pPr>
            <w:r w:rsidRPr="00A206E3">
              <w:rPr>
                <w:i/>
                <w:iCs/>
                <w:sz w:val="20"/>
                <w:szCs w:val="20"/>
              </w:rPr>
              <w:t>9</w:t>
            </w:r>
          </w:p>
        </w:tc>
        <w:tc>
          <w:tcPr>
            <w:tcW w:w="561" w:type="pct"/>
            <w:noWrap/>
            <w:vAlign w:val="center"/>
            <w:hideMark/>
          </w:tcPr>
          <w:p w:rsidR="00D12CA8" w:rsidRPr="00A206E3" w:rsidRDefault="00D12CA8" w:rsidP="00D12CA8">
            <w:pPr>
              <w:jc w:val="center"/>
              <w:rPr>
                <w:i/>
                <w:iCs/>
                <w:sz w:val="20"/>
                <w:szCs w:val="20"/>
              </w:rPr>
            </w:pPr>
            <w:r w:rsidRPr="00A206E3">
              <w:rPr>
                <w:i/>
                <w:iCs/>
                <w:sz w:val="20"/>
                <w:szCs w:val="20"/>
              </w:rPr>
              <w:t>10</w:t>
            </w:r>
          </w:p>
        </w:tc>
        <w:tc>
          <w:tcPr>
            <w:tcW w:w="901" w:type="pct"/>
            <w:noWrap/>
            <w:vAlign w:val="center"/>
            <w:hideMark/>
          </w:tcPr>
          <w:p w:rsidR="00D12CA8" w:rsidRPr="00A206E3" w:rsidRDefault="00D12CA8" w:rsidP="00D12CA8">
            <w:pPr>
              <w:jc w:val="center"/>
              <w:rPr>
                <w:i/>
                <w:iCs/>
                <w:sz w:val="20"/>
                <w:szCs w:val="20"/>
              </w:rPr>
            </w:pPr>
            <w:r w:rsidRPr="00A206E3">
              <w:rPr>
                <w:i/>
                <w:iCs/>
                <w:sz w:val="20"/>
                <w:szCs w:val="20"/>
              </w:rPr>
              <w:t>11</w:t>
            </w:r>
          </w:p>
        </w:tc>
        <w:tc>
          <w:tcPr>
            <w:tcW w:w="881" w:type="pct"/>
            <w:noWrap/>
            <w:vAlign w:val="center"/>
            <w:hideMark/>
          </w:tcPr>
          <w:p w:rsidR="00D12CA8" w:rsidRPr="00A206E3" w:rsidRDefault="00D12CA8" w:rsidP="00D12CA8">
            <w:pPr>
              <w:jc w:val="center"/>
              <w:rPr>
                <w:i/>
                <w:iCs/>
                <w:sz w:val="20"/>
                <w:szCs w:val="20"/>
              </w:rPr>
            </w:pPr>
            <w:r w:rsidRPr="00A206E3">
              <w:rPr>
                <w:i/>
                <w:iCs/>
                <w:sz w:val="20"/>
                <w:szCs w:val="20"/>
              </w:rPr>
              <w:t>12</w:t>
            </w:r>
          </w:p>
        </w:tc>
        <w:tc>
          <w:tcPr>
            <w:tcW w:w="507" w:type="pct"/>
            <w:shd w:val="clear" w:color="auto" w:fill="auto"/>
            <w:noWrap/>
            <w:vAlign w:val="center"/>
            <w:hideMark/>
          </w:tcPr>
          <w:p w:rsidR="00D12CA8" w:rsidRPr="00A206E3" w:rsidRDefault="00D12CA8" w:rsidP="00D12CA8">
            <w:pPr>
              <w:jc w:val="center"/>
              <w:rPr>
                <w:i/>
                <w:iCs/>
                <w:sz w:val="20"/>
                <w:szCs w:val="20"/>
              </w:rPr>
            </w:pPr>
            <w:r w:rsidRPr="00A206E3">
              <w:rPr>
                <w:i/>
                <w:iCs/>
                <w:sz w:val="20"/>
                <w:szCs w:val="20"/>
              </w:rPr>
              <w:t>13</w:t>
            </w:r>
          </w:p>
        </w:tc>
        <w:tc>
          <w:tcPr>
            <w:tcW w:w="465" w:type="pct"/>
            <w:shd w:val="clear" w:color="auto" w:fill="auto"/>
            <w:noWrap/>
            <w:vAlign w:val="center"/>
            <w:hideMark/>
          </w:tcPr>
          <w:p w:rsidR="00D12CA8" w:rsidRPr="00A206E3" w:rsidRDefault="00D12CA8" w:rsidP="00D12CA8">
            <w:pPr>
              <w:jc w:val="center"/>
              <w:rPr>
                <w:i/>
                <w:iCs/>
                <w:sz w:val="20"/>
                <w:szCs w:val="20"/>
              </w:rPr>
            </w:pPr>
            <w:r w:rsidRPr="00A206E3">
              <w:rPr>
                <w:i/>
                <w:iCs/>
                <w:sz w:val="20"/>
                <w:szCs w:val="20"/>
              </w:rPr>
              <w:t>14</w:t>
            </w:r>
          </w:p>
        </w:tc>
        <w:tc>
          <w:tcPr>
            <w:tcW w:w="937" w:type="pct"/>
            <w:shd w:val="clear" w:color="auto" w:fill="auto"/>
            <w:noWrap/>
            <w:vAlign w:val="center"/>
            <w:hideMark/>
          </w:tcPr>
          <w:p w:rsidR="00D12CA8" w:rsidRPr="00A206E3" w:rsidRDefault="00D12CA8" w:rsidP="00D12CA8">
            <w:pPr>
              <w:jc w:val="center"/>
              <w:rPr>
                <w:i/>
                <w:iCs/>
                <w:sz w:val="20"/>
                <w:szCs w:val="20"/>
              </w:rPr>
            </w:pPr>
            <w:r w:rsidRPr="00A206E3">
              <w:rPr>
                <w:i/>
                <w:iCs/>
                <w:sz w:val="20"/>
                <w:szCs w:val="20"/>
              </w:rPr>
              <w:t>15</w:t>
            </w:r>
          </w:p>
        </w:tc>
      </w:tr>
      <w:tr w:rsidR="00D12CA8" w:rsidRPr="00A206E3" w:rsidTr="00D12CA8">
        <w:trPr>
          <w:trHeight w:val="386"/>
          <w:jc w:val="center"/>
        </w:trPr>
        <w:tc>
          <w:tcPr>
            <w:tcW w:w="250" w:type="pct"/>
            <w:noWrap/>
            <w:vAlign w:val="center"/>
            <w:hideMark/>
          </w:tcPr>
          <w:p w:rsidR="00D12CA8" w:rsidRPr="00A206E3" w:rsidRDefault="00D12CA8" w:rsidP="00D12CA8">
            <w:pPr>
              <w:rPr>
                <w:iCs/>
                <w:sz w:val="20"/>
                <w:szCs w:val="20"/>
              </w:rPr>
            </w:pPr>
            <w:r w:rsidRPr="00A206E3">
              <w:rPr>
                <w:i/>
                <w:iCs/>
                <w:sz w:val="20"/>
                <w:szCs w:val="20"/>
              </w:rPr>
              <w:t>1.1</w:t>
            </w:r>
          </w:p>
        </w:tc>
        <w:tc>
          <w:tcPr>
            <w:tcW w:w="496" w:type="pct"/>
            <w:noWrap/>
            <w:vAlign w:val="center"/>
            <w:hideMark/>
          </w:tcPr>
          <w:p w:rsidR="00D12CA8" w:rsidRPr="00A206E3" w:rsidRDefault="00D12CA8" w:rsidP="00D12CA8">
            <w:pPr>
              <w:rPr>
                <w:iCs/>
                <w:sz w:val="20"/>
                <w:szCs w:val="20"/>
              </w:rPr>
            </w:pPr>
            <w:r w:rsidRPr="00A206E3">
              <w:rPr>
                <w:i/>
                <w:iCs/>
                <w:sz w:val="20"/>
                <w:szCs w:val="20"/>
              </w:rPr>
              <w:t>7754467990</w:t>
            </w:r>
          </w:p>
        </w:tc>
        <w:tc>
          <w:tcPr>
            <w:tcW w:w="561" w:type="pct"/>
            <w:noWrap/>
            <w:vAlign w:val="center"/>
            <w:hideMark/>
          </w:tcPr>
          <w:p w:rsidR="00D12CA8" w:rsidRPr="00A206E3" w:rsidRDefault="00D12CA8" w:rsidP="00D12CA8">
            <w:pPr>
              <w:rPr>
                <w:iCs/>
                <w:sz w:val="20"/>
                <w:szCs w:val="20"/>
              </w:rPr>
            </w:pPr>
            <w:r w:rsidRPr="00A206E3">
              <w:rPr>
                <w:i/>
                <w:iCs/>
                <w:sz w:val="20"/>
                <w:szCs w:val="20"/>
              </w:rPr>
              <w:t>108323232323232</w:t>
            </w:r>
          </w:p>
        </w:tc>
        <w:tc>
          <w:tcPr>
            <w:tcW w:w="901" w:type="pct"/>
            <w:noWrap/>
            <w:vAlign w:val="center"/>
            <w:hideMark/>
          </w:tcPr>
          <w:p w:rsidR="00D12CA8" w:rsidRPr="00A206E3" w:rsidRDefault="00D12CA8" w:rsidP="00D12CA8">
            <w:pPr>
              <w:rPr>
                <w:iCs/>
                <w:sz w:val="20"/>
                <w:szCs w:val="20"/>
              </w:rPr>
            </w:pPr>
            <w:r w:rsidRPr="00A206E3">
              <w:rPr>
                <w:i/>
                <w:iCs/>
                <w:sz w:val="20"/>
                <w:szCs w:val="20"/>
              </w:rPr>
              <w:t>ЗАО "Свет 1"</w:t>
            </w:r>
          </w:p>
        </w:tc>
        <w:tc>
          <w:tcPr>
            <w:tcW w:w="881" w:type="pct"/>
            <w:noWrap/>
            <w:vAlign w:val="center"/>
            <w:hideMark/>
          </w:tcPr>
          <w:p w:rsidR="00D12CA8" w:rsidRPr="00A206E3" w:rsidRDefault="00D12CA8" w:rsidP="00D12CA8">
            <w:pPr>
              <w:rPr>
                <w:iCs/>
                <w:sz w:val="20"/>
                <w:szCs w:val="20"/>
              </w:rPr>
            </w:pPr>
            <w:r w:rsidRPr="00A206E3">
              <w:rPr>
                <w:i/>
                <w:iCs/>
                <w:sz w:val="20"/>
                <w:szCs w:val="20"/>
              </w:rPr>
              <w:t>Москва, ул.Лубянка, 3</w:t>
            </w:r>
          </w:p>
        </w:tc>
        <w:tc>
          <w:tcPr>
            <w:tcW w:w="507" w:type="pct"/>
            <w:shd w:val="clear" w:color="auto" w:fill="auto"/>
            <w:noWrap/>
            <w:vAlign w:val="center"/>
            <w:hideMark/>
          </w:tcPr>
          <w:p w:rsidR="00D12CA8" w:rsidRPr="00A206E3" w:rsidRDefault="00D12CA8" w:rsidP="00D12CA8">
            <w:pPr>
              <w:rPr>
                <w:iCs/>
                <w:sz w:val="20"/>
                <w:szCs w:val="20"/>
              </w:rPr>
            </w:pPr>
            <w:r w:rsidRPr="00A206E3">
              <w:rPr>
                <w:i/>
                <w:iCs/>
                <w:sz w:val="20"/>
                <w:szCs w:val="20"/>
              </w:rPr>
              <w:t> </w:t>
            </w:r>
          </w:p>
        </w:tc>
        <w:tc>
          <w:tcPr>
            <w:tcW w:w="465" w:type="pct"/>
            <w:shd w:val="clear" w:color="auto" w:fill="auto"/>
            <w:noWrap/>
            <w:vAlign w:val="center"/>
            <w:hideMark/>
          </w:tcPr>
          <w:p w:rsidR="00D12CA8" w:rsidRPr="00A206E3" w:rsidRDefault="00D12CA8" w:rsidP="00D12CA8">
            <w:pPr>
              <w:rPr>
                <w:iCs/>
                <w:sz w:val="20"/>
                <w:szCs w:val="20"/>
              </w:rPr>
            </w:pPr>
            <w:r w:rsidRPr="00A206E3">
              <w:rPr>
                <w:i/>
                <w:iCs/>
                <w:sz w:val="20"/>
                <w:szCs w:val="20"/>
              </w:rPr>
              <w:t>Участник</w:t>
            </w:r>
          </w:p>
        </w:tc>
        <w:tc>
          <w:tcPr>
            <w:tcW w:w="937" w:type="pct"/>
            <w:shd w:val="clear" w:color="auto" w:fill="auto"/>
            <w:noWrap/>
            <w:vAlign w:val="center"/>
            <w:hideMark/>
          </w:tcPr>
          <w:p w:rsidR="00D12CA8" w:rsidRPr="00A206E3" w:rsidRDefault="00D12CA8" w:rsidP="00D12CA8">
            <w:pPr>
              <w:rPr>
                <w:iCs/>
                <w:sz w:val="20"/>
                <w:szCs w:val="20"/>
              </w:rPr>
            </w:pPr>
            <w:r w:rsidRPr="00A206E3">
              <w:rPr>
                <w:i/>
                <w:iCs/>
                <w:sz w:val="20"/>
                <w:szCs w:val="20"/>
              </w:rPr>
              <w:t>учредительный договор от 23.01.2008</w:t>
            </w:r>
          </w:p>
        </w:tc>
      </w:tr>
      <w:tr w:rsidR="00D12CA8" w:rsidRPr="00A206E3" w:rsidTr="00D12CA8">
        <w:trPr>
          <w:trHeight w:val="407"/>
          <w:jc w:val="center"/>
        </w:trPr>
        <w:tc>
          <w:tcPr>
            <w:tcW w:w="250" w:type="pct"/>
            <w:noWrap/>
            <w:vAlign w:val="center"/>
            <w:hideMark/>
          </w:tcPr>
          <w:p w:rsidR="00D12CA8" w:rsidRPr="00A206E3" w:rsidRDefault="00D12CA8" w:rsidP="00D12CA8">
            <w:pPr>
              <w:rPr>
                <w:iCs/>
                <w:sz w:val="20"/>
                <w:szCs w:val="20"/>
              </w:rPr>
            </w:pPr>
            <w:r w:rsidRPr="00A206E3">
              <w:rPr>
                <w:i/>
                <w:iCs/>
                <w:sz w:val="20"/>
                <w:szCs w:val="20"/>
              </w:rPr>
              <w:t>1.1.0</w:t>
            </w:r>
          </w:p>
        </w:tc>
        <w:tc>
          <w:tcPr>
            <w:tcW w:w="496" w:type="pct"/>
            <w:noWrap/>
            <w:vAlign w:val="center"/>
            <w:hideMark/>
          </w:tcPr>
          <w:p w:rsidR="00D12CA8" w:rsidRPr="00A206E3" w:rsidRDefault="00D12CA8" w:rsidP="00D12CA8">
            <w:pPr>
              <w:rPr>
                <w:iCs/>
                <w:sz w:val="20"/>
                <w:szCs w:val="20"/>
              </w:rPr>
            </w:pPr>
            <w:r w:rsidRPr="00A206E3">
              <w:rPr>
                <w:i/>
                <w:iCs/>
                <w:sz w:val="20"/>
                <w:szCs w:val="20"/>
              </w:rPr>
              <w:t>111222333444</w:t>
            </w:r>
          </w:p>
        </w:tc>
        <w:tc>
          <w:tcPr>
            <w:tcW w:w="561" w:type="pct"/>
            <w:noWrap/>
            <w:vAlign w:val="center"/>
            <w:hideMark/>
          </w:tcPr>
          <w:p w:rsidR="00D12CA8" w:rsidRPr="00A206E3" w:rsidRDefault="00D12CA8" w:rsidP="00D12CA8">
            <w:pPr>
              <w:rPr>
                <w:iCs/>
                <w:sz w:val="20"/>
                <w:szCs w:val="20"/>
              </w:rPr>
            </w:pPr>
            <w:r w:rsidRPr="00A206E3">
              <w:rPr>
                <w:i/>
                <w:iCs/>
                <w:sz w:val="20"/>
                <w:szCs w:val="20"/>
              </w:rPr>
              <w:t> </w:t>
            </w:r>
          </w:p>
        </w:tc>
        <w:tc>
          <w:tcPr>
            <w:tcW w:w="901" w:type="pct"/>
            <w:noWrap/>
            <w:vAlign w:val="center"/>
            <w:hideMark/>
          </w:tcPr>
          <w:p w:rsidR="00D12CA8" w:rsidRPr="00A206E3" w:rsidRDefault="00D12CA8" w:rsidP="00D12CA8">
            <w:pPr>
              <w:rPr>
                <w:iCs/>
                <w:sz w:val="20"/>
                <w:szCs w:val="20"/>
              </w:rPr>
            </w:pPr>
            <w:r w:rsidRPr="00A206E3">
              <w:rPr>
                <w:i/>
                <w:iCs/>
                <w:sz w:val="20"/>
                <w:szCs w:val="20"/>
              </w:rPr>
              <w:t>Петрова Анна Ивановна</w:t>
            </w:r>
          </w:p>
        </w:tc>
        <w:tc>
          <w:tcPr>
            <w:tcW w:w="881" w:type="pct"/>
            <w:noWrap/>
            <w:vAlign w:val="center"/>
            <w:hideMark/>
          </w:tcPr>
          <w:p w:rsidR="00D12CA8" w:rsidRPr="00A206E3" w:rsidRDefault="00D12CA8" w:rsidP="00D12CA8">
            <w:pPr>
              <w:rPr>
                <w:iCs/>
                <w:sz w:val="20"/>
                <w:szCs w:val="20"/>
              </w:rPr>
            </w:pPr>
            <w:r w:rsidRPr="00A206E3">
              <w:rPr>
                <w:i/>
                <w:iCs/>
                <w:sz w:val="20"/>
                <w:szCs w:val="20"/>
              </w:rPr>
              <w:t>Москва, ул.Щепкина, 33</w:t>
            </w:r>
          </w:p>
        </w:tc>
        <w:tc>
          <w:tcPr>
            <w:tcW w:w="507" w:type="pct"/>
            <w:shd w:val="clear" w:color="auto" w:fill="auto"/>
            <w:noWrap/>
            <w:vAlign w:val="center"/>
            <w:hideMark/>
          </w:tcPr>
          <w:p w:rsidR="00D12CA8" w:rsidRPr="00A206E3" w:rsidRDefault="00D12CA8" w:rsidP="00D12CA8">
            <w:pPr>
              <w:rPr>
                <w:iCs/>
                <w:sz w:val="20"/>
                <w:szCs w:val="20"/>
              </w:rPr>
            </w:pPr>
            <w:r w:rsidRPr="00A206E3">
              <w:rPr>
                <w:i/>
                <w:iCs/>
                <w:sz w:val="20"/>
                <w:szCs w:val="20"/>
              </w:rPr>
              <w:t>44 55 666777</w:t>
            </w:r>
          </w:p>
        </w:tc>
        <w:tc>
          <w:tcPr>
            <w:tcW w:w="465" w:type="pct"/>
            <w:shd w:val="clear" w:color="auto" w:fill="auto"/>
            <w:noWrap/>
            <w:vAlign w:val="center"/>
            <w:hideMark/>
          </w:tcPr>
          <w:p w:rsidR="00D12CA8" w:rsidRPr="00A206E3" w:rsidRDefault="00D12CA8" w:rsidP="00D12CA8">
            <w:pPr>
              <w:rPr>
                <w:iCs/>
                <w:sz w:val="20"/>
                <w:szCs w:val="20"/>
              </w:rPr>
            </w:pPr>
            <w:r w:rsidRPr="00A206E3">
              <w:rPr>
                <w:i/>
                <w:iCs/>
                <w:sz w:val="20"/>
                <w:szCs w:val="20"/>
              </w:rPr>
              <w:t>Руководитель</w:t>
            </w:r>
          </w:p>
        </w:tc>
        <w:tc>
          <w:tcPr>
            <w:tcW w:w="937" w:type="pct"/>
            <w:shd w:val="clear" w:color="auto" w:fill="auto"/>
            <w:noWrap/>
            <w:vAlign w:val="center"/>
            <w:hideMark/>
          </w:tcPr>
          <w:p w:rsidR="00D12CA8" w:rsidRPr="00A206E3" w:rsidRDefault="00D12CA8" w:rsidP="00D12CA8">
            <w:pPr>
              <w:rPr>
                <w:iCs/>
                <w:sz w:val="20"/>
                <w:szCs w:val="20"/>
              </w:rPr>
            </w:pPr>
            <w:r w:rsidRPr="00A206E3">
              <w:rPr>
                <w:i/>
                <w:iCs/>
                <w:sz w:val="20"/>
                <w:szCs w:val="20"/>
              </w:rPr>
              <w:t>устав, приказ №45-л/с от 22.03.10</w:t>
            </w:r>
          </w:p>
        </w:tc>
      </w:tr>
      <w:tr w:rsidR="00D12CA8" w:rsidRPr="00A206E3" w:rsidTr="00D12CA8">
        <w:trPr>
          <w:trHeight w:val="427"/>
          <w:jc w:val="center"/>
        </w:trPr>
        <w:tc>
          <w:tcPr>
            <w:tcW w:w="250" w:type="pct"/>
            <w:noWrap/>
            <w:vAlign w:val="center"/>
            <w:hideMark/>
          </w:tcPr>
          <w:p w:rsidR="00D12CA8" w:rsidRPr="00A206E3" w:rsidRDefault="00D12CA8" w:rsidP="00D12CA8">
            <w:pPr>
              <w:rPr>
                <w:iCs/>
                <w:sz w:val="20"/>
                <w:szCs w:val="20"/>
              </w:rPr>
            </w:pPr>
            <w:r w:rsidRPr="00A206E3">
              <w:rPr>
                <w:i/>
                <w:iCs/>
                <w:sz w:val="20"/>
                <w:szCs w:val="20"/>
              </w:rPr>
              <w:t>1.1.1</w:t>
            </w:r>
          </w:p>
        </w:tc>
        <w:tc>
          <w:tcPr>
            <w:tcW w:w="496" w:type="pct"/>
            <w:noWrap/>
            <w:vAlign w:val="center"/>
            <w:hideMark/>
          </w:tcPr>
          <w:p w:rsidR="00D12CA8" w:rsidRPr="00A206E3" w:rsidRDefault="00D12CA8" w:rsidP="00D12CA8">
            <w:pPr>
              <w:rPr>
                <w:iCs/>
                <w:sz w:val="20"/>
                <w:szCs w:val="20"/>
              </w:rPr>
            </w:pPr>
            <w:r w:rsidRPr="00A206E3">
              <w:rPr>
                <w:i/>
                <w:iCs/>
                <w:sz w:val="20"/>
                <w:szCs w:val="20"/>
              </w:rPr>
              <w:t>333222444555</w:t>
            </w:r>
          </w:p>
        </w:tc>
        <w:tc>
          <w:tcPr>
            <w:tcW w:w="561" w:type="pct"/>
            <w:noWrap/>
            <w:vAlign w:val="center"/>
            <w:hideMark/>
          </w:tcPr>
          <w:p w:rsidR="00D12CA8" w:rsidRPr="00A206E3" w:rsidRDefault="00D12CA8" w:rsidP="00D12CA8">
            <w:pPr>
              <w:rPr>
                <w:iCs/>
                <w:sz w:val="20"/>
                <w:szCs w:val="20"/>
              </w:rPr>
            </w:pPr>
            <w:r w:rsidRPr="00A206E3">
              <w:rPr>
                <w:i/>
                <w:iCs/>
                <w:sz w:val="20"/>
                <w:szCs w:val="20"/>
              </w:rPr>
              <w:t> </w:t>
            </w:r>
          </w:p>
        </w:tc>
        <w:tc>
          <w:tcPr>
            <w:tcW w:w="901" w:type="pct"/>
            <w:noWrap/>
            <w:vAlign w:val="center"/>
            <w:hideMark/>
          </w:tcPr>
          <w:p w:rsidR="00D12CA8" w:rsidRPr="00A206E3" w:rsidRDefault="00D12CA8" w:rsidP="00D12CA8">
            <w:pPr>
              <w:rPr>
                <w:iCs/>
                <w:sz w:val="20"/>
                <w:szCs w:val="20"/>
              </w:rPr>
            </w:pPr>
            <w:r w:rsidRPr="00A206E3">
              <w:rPr>
                <w:i/>
                <w:iCs/>
                <w:sz w:val="20"/>
                <w:szCs w:val="20"/>
              </w:rPr>
              <w:t>Сидоров Пётр Иванович</w:t>
            </w:r>
          </w:p>
        </w:tc>
        <w:tc>
          <w:tcPr>
            <w:tcW w:w="881" w:type="pct"/>
            <w:noWrap/>
            <w:vAlign w:val="center"/>
            <w:hideMark/>
          </w:tcPr>
          <w:p w:rsidR="00D12CA8" w:rsidRPr="00A206E3" w:rsidRDefault="00D12CA8" w:rsidP="00D12CA8">
            <w:pPr>
              <w:rPr>
                <w:iCs/>
                <w:sz w:val="20"/>
                <w:szCs w:val="20"/>
              </w:rPr>
            </w:pPr>
            <w:r w:rsidRPr="00A206E3">
              <w:rPr>
                <w:i/>
                <w:iCs/>
                <w:sz w:val="20"/>
                <w:szCs w:val="20"/>
              </w:rPr>
              <w:t>Саратов, ул. Ленина, 45-34</w:t>
            </w:r>
          </w:p>
        </w:tc>
        <w:tc>
          <w:tcPr>
            <w:tcW w:w="507" w:type="pct"/>
            <w:shd w:val="clear" w:color="auto" w:fill="auto"/>
            <w:noWrap/>
            <w:vAlign w:val="center"/>
            <w:hideMark/>
          </w:tcPr>
          <w:p w:rsidR="00D12CA8" w:rsidRPr="00A206E3" w:rsidRDefault="00D12CA8" w:rsidP="00D12CA8">
            <w:pPr>
              <w:rPr>
                <w:iCs/>
                <w:sz w:val="20"/>
                <w:szCs w:val="20"/>
              </w:rPr>
            </w:pPr>
            <w:r w:rsidRPr="00A206E3">
              <w:rPr>
                <w:i/>
                <w:iCs/>
                <w:sz w:val="20"/>
                <w:szCs w:val="20"/>
              </w:rPr>
              <w:t>55 66 777888</w:t>
            </w:r>
          </w:p>
        </w:tc>
        <w:tc>
          <w:tcPr>
            <w:tcW w:w="465" w:type="pct"/>
            <w:shd w:val="clear" w:color="auto" w:fill="auto"/>
            <w:noWrap/>
            <w:vAlign w:val="center"/>
            <w:hideMark/>
          </w:tcPr>
          <w:p w:rsidR="00D12CA8" w:rsidRPr="00A206E3" w:rsidRDefault="00D12CA8" w:rsidP="00D12CA8">
            <w:pPr>
              <w:rPr>
                <w:iCs/>
                <w:sz w:val="20"/>
                <w:szCs w:val="20"/>
              </w:rPr>
            </w:pPr>
            <w:r w:rsidRPr="00A206E3">
              <w:rPr>
                <w:i/>
                <w:iCs/>
                <w:sz w:val="20"/>
                <w:szCs w:val="20"/>
              </w:rPr>
              <w:t>Участник</w:t>
            </w:r>
          </w:p>
        </w:tc>
        <w:tc>
          <w:tcPr>
            <w:tcW w:w="937" w:type="pct"/>
            <w:shd w:val="clear" w:color="auto" w:fill="auto"/>
            <w:noWrap/>
            <w:vAlign w:val="center"/>
            <w:hideMark/>
          </w:tcPr>
          <w:p w:rsidR="00D12CA8" w:rsidRPr="00A206E3" w:rsidRDefault="00D12CA8" w:rsidP="00D12CA8">
            <w:pPr>
              <w:rPr>
                <w:iCs/>
                <w:sz w:val="20"/>
                <w:szCs w:val="20"/>
              </w:rPr>
            </w:pPr>
            <w:r w:rsidRPr="00A206E3">
              <w:rPr>
                <w:i/>
                <w:iCs/>
                <w:sz w:val="20"/>
                <w:szCs w:val="20"/>
              </w:rPr>
              <w:t>учредительный договор от 12.03.2004</w:t>
            </w:r>
          </w:p>
        </w:tc>
      </w:tr>
      <w:tr w:rsidR="00D12CA8" w:rsidRPr="00A206E3" w:rsidTr="00D12CA8">
        <w:trPr>
          <w:trHeight w:val="405"/>
          <w:jc w:val="center"/>
        </w:trPr>
        <w:tc>
          <w:tcPr>
            <w:tcW w:w="250" w:type="pct"/>
            <w:noWrap/>
            <w:vAlign w:val="center"/>
            <w:hideMark/>
          </w:tcPr>
          <w:p w:rsidR="00D12CA8" w:rsidRPr="00A206E3" w:rsidRDefault="00D12CA8" w:rsidP="00D12CA8">
            <w:pPr>
              <w:rPr>
                <w:iCs/>
                <w:sz w:val="20"/>
                <w:szCs w:val="20"/>
              </w:rPr>
            </w:pPr>
            <w:r w:rsidRPr="00A206E3">
              <w:rPr>
                <w:i/>
                <w:iCs/>
                <w:sz w:val="20"/>
                <w:szCs w:val="20"/>
              </w:rPr>
              <w:t>1.1.2</w:t>
            </w:r>
          </w:p>
        </w:tc>
        <w:tc>
          <w:tcPr>
            <w:tcW w:w="496" w:type="pct"/>
            <w:noWrap/>
            <w:vAlign w:val="center"/>
            <w:hideMark/>
          </w:tcPr>
          <w:p w:rsidR="00D12CA8" w:rsidRPr="00A206E3" w:rsidRDefault="00D12CA8" w:rsidP="00D12CA8">
            <w:pPr>
              <w:rPr>
                <w:iCs/>
                <w:sz w:val="20"/>
                <w:szCs w:val="20"/>
              </w:rPr>
            </w:pPr>
            <w:r w:rsidRPr="00A206E3">
              <w:rPr>
                <w:i/>
                <w:iCs/>
                <w:sz w:val="20"/>
                <w:szCs w:val="20"/>
              </w:rPr>
              <w:t>6277777777</w:t>
            </w:r>
          </w:p>
        </w:tc>
        <w:tc>
          <w:tcPr>
            <w:tcW w:w="561" w:type="pct"/>
            <w:noWrap/>
            <w:vAlign w:val="center"/>
            <w:hideMark/>
          </w:tcPr>
          <w:p w:rsidR="00D12CA8" w:rsidRPr="00A206E3" w:rsidRDefault="00D12CA8" w:rsidP="00D12CA8">
            <w:pPr>
              <w:rPr>
                <w:iCs/>
                <w:sz w:val="20"/>
                <w:szCs w:val="20"/>
              </w:rPr>
            </w:pPr>
            <w:r w:rsidRPr="00A206E3">
              <w:rPr>
                <w:i/>
                <w:iCs/>
                <w:sz w:val="20"/>
                <w:szCs w:val="20"/>
              </w:rPr>
              <w:t>104567567567436</w:t>
            </w:r>
          </w:p>
        </w:tc>
        <w:tc>
          <w:tcPr>
            <w:tcW w:w="901" w:type="pct"/>
            <w:noWrap/>
            <w:vAlign w:val="center"/>
            <w:hideMark/>
          </w:tcPr>
          <w:p w:rsidR="00D12CA8" w:rsidRPr="00A206E3" w:rsidRDefault="00D12CA8" w:rsidP="00D12CA8">
            <w:pPr>
              <w:rPr>
                <w:iCs/>
                <w:sz w:val="20"/>
                <w:szCs w:val="20"/>
              </w:rPr>
            </w:pPr>
            <w:r w:rsidRPr="00A206E3">
              <w:rPr>
                <w:i/>
                <w:iCs/>
                <w:sz w:val="20"/>
                <w:szCs w:val="20"/>
              </w:rPr>
              <w:t>ООО "Черепашка"</w:t>
            </w:r>
          </w:p>
        </w:tc>
        <w:tc>
          <w:tcPr>
            <w:tcW w:w="881" w:type="pct"/>
            <w:noWrap/>
            <w:vAlign w:val="center"/>
            <w:hideMark/>
          </w:tcPr>
          <w:p w:rsidR="00D12CA8" w:rsidRPr="00A206E3" w:rsidRDefault="00D12CA8" w:rsidP="00D12CA8">
            <w:pPr>
              <w:rPr>
                <w:iCs/>
                <w:sz w:val="20"/>
                <w:szCs w:val="20"/>
              </w:rPr>
            </w:pPr>
            <w:r w:rsidRPr="00A206E3">
              <w:rPr>
                <w:i/>
                <w:iCs/>
                <w:sz w:val="20"/>
                <w:szCs w:val="20"/>
              </w:rPr>
              <w:t>Саратов, ул. Ленина, 45</w:t>
            </w:r>
          </w:p>
        </w:tc>
        <w:tc>
          <w:tcPr>
            <w:tcW w:w="507" w:type="pct"/>
            <w:shd w:val="clear" w:color="auto" w:fill="auto"/>
            <w:noWrap/>
            <w:vAlign w:val="center"/>
            <w:hideMark/>
          </w:tcPr>
          <w:p w:rsidR="00D12CA8" w:rsidRPr="00A206E3" w:rsidRDefault="00D12CA8" w:rsidP="00D12CA8">
            <w:pPr>
              <w:rPr>
                <w:iCs/>
                <w:sz w:val="20"/>
                <w:szCs w:val="20"/>
              </w:rPr>
            </w:pPr>
            <w:r w:rsidRPr="00A206E3">
              <w:rPr>
                <w:i/>
                <w:iCs/>
                <w:sz w:val="20"/>
                <w:szCs w:val="20"/>
              </w:rPr>
              <w:t> </w:t>
            </w:r>
          </w:p>
        </w:tc>
        <w:tc>
          <w:tcPr>
            <w:tcW w:w="465" w:type="pct"/>
            <w:shd w:val="clear" w:color="auto" w:fill="auto"/>
            <w:noWrap/>
            <w:vAlign w:val="center"/>
            <w:hideMark/>
          </w:tcPr>
          <w:p w:rsidR="00D12CA8" w:rsidRPr="00A206E3" w:rsidRDefault="00D12CA8" w:rsidP="00D12CA8">
            <w:pPr>
              <w:rPr>
                <w:iCs/>
                <w:sz w:val="20"/>
                <w:szCs w:val="20"/>
              </w:rPr>
            </w:pPr>
            <w:r w:rsidRPr="00A206E3">
              <w:rPr>
                <w:i/>
                <w:iCs/>
                <w:sz w:val="20"/>
                <w:szCs w:val="20"/>
              </w:rPr>
              <w:t>Участник</w:t>
            </w:r>
          </w:p>
        </w:tc>
        <w:tc>
          <w:tcPr>
            <w:tcW w:w="937" w:type="pct"/>
            <w:shd w:val="clear" w:color="auto" w:fill="auto"/>
            <w:noWrap/>
            <w:vAlign w:val="center"/>
            <w:hideMark/>
          </w:tcPr>
          <w:p w:rsidR="00D12CA8" w:rsidRPr="00A206E3" w:rsidRDefault="00D12CA8" w:rsidP="00D12CA8">
            <w:pPr>
              <w:rPr>
                <w:iCs/>
                <w:sz w:val="20"/>
                <w:szCs w:val="20"/>
              </w:rPr>
            </w:pPr>
            <w:r w:rsidRPr="00A206E3">
              <w:rPr>
                <w:i/>
                <w:iCs/>
                <w:sz w:val="20"/>
                <w:szCs w:val="20"/>
              </w:rPr>
              <w:t>учредительный договор от 12.03.2004</w:t>
            </w:r>
          </w:p>
        </w:tc>
      </w:tr>
      <w:tr w:rsidR="00D12CA8" w:rsidRPr="00A206E3" w:rsidTr="00D12CA8">
        <w:trPr>
          <w:trHeight w:val="315"/>
          <w:jc w:val="center"/>
        </w:trPr>
        <w:tc>
          <w:tcPr>
            <w:tcW w:w="250" w:type="pct"/>
            <w:noWrap/>
            <w:vAlign w:val="center"/>
            <w:hideMark/>
          </w:tcPr>
          <w:p w:rsidR="00D12CA8" w:rsidRPr="00A206E3" w:rsidRDefault="00D12CA8" w:rsidP="00D12CA8">
            <w:pPr>
              <w:rPr>
                <w:iCs/>
                <w:sz w:val="20"/>
                <w:szCs w:val="20"/>
              </w:rPr>
            </w:pPr>
            <w:r w:rsidRPr="00A206E3">
              <w:rPr>
                <w:i/>
                <w:iCs/>
                <w:sz w:val="20"/>
                <w:szCs w:val="20"/>
              </w:rPr>
              <w:t>1.1.2.0</w:t>
            </w:r>
          </w:p>
        </w:tc>
        <w:tc>
          <w:tcPr>
            <w:tcW w:w="496" w:type="pct"/>
            <w:noWrap/>
            <w:vAlign w:val="center"/>
            <w:hideMark/>
          </w:tcPr>
          <w:p w:rsidR="00D12CA8" w:rsidRPr="00A206E3" w:rsidRDefault="00D12CA8" w:rsidP="00D12CA8">
            <w:pPr>
              <w:rPr>
                <w:iCs/>
                <w:sz w:val="20"/>
                <w:szCs w:val="20"/>
              </w:rPr>
            </w:pPr>
            <w:r w:rsidRPr="00A206E3">
              <w:rPr>
                <w:i/>
                <w:iCs/>
                <w:sz w:val="20"/>
                <w:szCs w:val="20"/>
              </w:rPr>
              <w:t>7495672857623</w:t>
            </w:r>
          </w:p>
        </w:tc>
        <w:tc>
          <w:tcPr>
            <w:tcW w:w="561" w:type="pct"/>
            <w:noWrap/>
            <w:vAlign w:val="center"/>
            <w:hideMark/>
          </w:tcPr>
          <w:p w:rsidR="00D12CA8" w:rsidRPr="00A206E3" w:rsidRDefault="00D12CA8" w:rsidP="00D12CA8">
            <w:pPr>
              <w:rPr>
                <w:iCs/>
                <w:sz w:val="20"/>
                <w:szCs w:val="20"/>
              </w:rPr>
            </w:pPr>
            <w:r w:rsidRPr="00A206E3">
              <w:rPr>
                <w:i/>
                <w:iCs/>
                <w:sz w:val="20"/>
                <w:szCs w:val="20"/>
              </w:rPr>
              <w:t> </w:t>
            </w:r>
          </w:p>
        </w:tc>
        <w:tc>
          <w:tcPr>
            <w:tcW w:w="901" w:type="pct"/>
            <w:noWrap/>
            <w:vAlign w:val="center"/>
            <w:hideMark/>
          </w:tcPr>
          <w:p w:rsidR="00D12CA8" w:rsidRPr="00A206E3" w:rsidRDefault="00D12CA8" w:rsidP="00D12CA8">
            <w:pPr>
              <w:rPr>
                <w:iCs/>
                <w:sz w:val="20"/>
                <w:szCs w:val="20"/>
              </w:rPr>
            </w:pPr>
            <w:r w:rsidRPr="00A206E3">
              <w:rPr>
                <w:i/>
                <w:iCs/>
                <w:sz w:val="20"/>
                <w:szCs w:val="20"/>
              </w:rPr>
              <w:t>Мухов Амир Мазиевич</w:t>
            </w:r>
          </w:p>
        </w:tc>
        <w:tc>
          <w:tcPr>
            <w:tcW w:w="881" w:type="pct"/>
            <w:noWrap/>
            <w:vAlign w:val="center"/>
            <w:hideMark/>
          </w:tcPr>
          <w:p w:rsidR="00D12CA8" w:rsidRPr="00A206E3" w:rsidRDefault="00D12CA8" w:rsidP="00D12CA8">
            <w:pPr>
              <w:rPr>
                <w:iCs/>
                <w:sz w:val="20"/>
                <w:szCs w:val="20"/>
              </w:rPr>
            </w:pPr>
            <w:r w:rsidRPr="00A206E3">
              <w:rPr>
                <w:i/>
                <w:iCs/>
                <w:sz w:val="20"/>
                <w:szCs w:val="20"/>
              </w:rPr>
              <w:t>Саратов, ул. Ленина, 45</w:t>
            </w:r>
          </w:p>
        </w:tc>
        <w:tc>
          <w:tcPr>
            <w:tcW w:w="507" w:type="pct"/>
            <w:shd w:val="clear" w:color="auto" w:fill="auto"/>
            <w:noWrap/>
            <w:vAlign w:val="center"/>
            <w:hideMark/>
          </w:tcPr>
          <w:p w:rsidR="00D12CA8" w:rsidRPr="00A206E3" w:rsidRDefault="00D12CA8" w:rsidP="00D12CA8">
            <w:pPr>
              <w:rPr>
                <w:iCs/>
                <w:sz w:val="20"/>
                <w:szCs w:val="20"/>
              </w:rPr>
            </w:pPr>
            <w:r w:rsidRPr="00A206E3">
              <w:rPr>
                <w:i/>
                <w:iCs/>
                <w:sz w:val="20"/>
                <w:szCs w:val="20"/>
              </w:rPr>
              <w:t>66 78 455434</w:t>
            </w:r>
          </w:p>
        </w:tc>
        <w:tc>
          <w:tcPr>
            <w:tcW w:w="465" w:type="pct"/>
            <w:shd w:val="clear" w:color="auto" w:fill="auto"/>
            <w:noWrap/>
            <w:vAlign w:val="center"/>
            <w:hideMark/>
          </w:tcPr>
          <w:p w:rsidR="00D12CA8" w:rsidRPr="00A206E3" w:rsidRDefault="00D12CA8" w:rsidP="00D12CA8">
            <w:pPr>
              <w:rPr>
                <w:iCs/>
                <w:sz w:val="20"/>
                <w:szCs w:val="20"/>
              </w:rPr>
            </w:pPr>
            <w:r w:rsidRPr="00A206E3">
              <w:rPr>
                <w:i/>
                <w:iCs/>
                <w:sz w:val="20"/>
                <w:szCs w:val="20"/>
              </w:rPr>
              <w:t>Руководитель</w:t>
            </w:r>
          </w:p>
        </w:tc>
        <w:tc>
          <w:tcPr>
            <w:tcW w:w="937" w:type="pct"/>
            <w:shd w:val="clear" w:color="auto" w:fill="auto"/>
            <w:noWrap/>
            <w:vAlign w:val="center"/>
            <w:hideMark/>
          </w:tcPr>
          <w:p w:rsidR="00D12CA8" w:rsidRPr="00A206E3" w:rsidRDefault="00D12CA8" w:rsidP="00D12CA8">
            <w:pPr>
              <w:rPr>
                <w:iCs/>
                <w:sz w:val="20"/>
                <w:szCs w:val="20"/>
              </w:rPr>
            </w:pPr>
            <w:r w:rsidRPr="00A206E3">
              <w:rPr>
                <w:i/>
                <w:iCs/>
                <w:sz w:val="20"/>
                <w:szCs w:val="20"/>
              </w:rPr>
              <w:t>устав, приказ №77-л/с от 22.05.11</w:t>
            </w:r>
          </w:p>
        </w:tc>
      </w:tr>
      <w:tr w:rsidR="00D12CA8" w:rsidRPr="00A206E3" w:rsidTr="00D12CA8">
        <w:trPr>
          <w:trHeight w:val="315"/>
          <w:jc w:val="center"/>
        </w:trPr>
        <w:tc>
          <w:tcPr>
            <w:tcW w:w="250" w:type="pct"/>
            <w:noWrap/>
            <w:vAlign w:val="center"/>
            <w:hideMark/>
          </w:tcPr>
          <w:p w:rsidR="00D12CA8" w:rsidRPr="00A206E3" w:rsidRDefault="00D12CA8" w:rsidP="00D12CA8">
            <w:pPr>
              <w:rPr>
                <w:iCs/>
                <w:sz w:val="20"/>
                <w:szCs w:val="20"/>
              </w:rPr>
            </w:pPr>
            <w:r w:rsidRPr="00A206E3">
              <w:rPr>
                <w:i/>
                <w:iCs/>
                <w:sz w:val="20"/>
                <w:szCs w:val="20"/>
              </w:rPr>
              <w:t>1.1.2.1</w:t>
            </w:r>
          </w:p>
        </w:tc>
        <w:tc>
          <w:tcPr>
            <w:tcW w:w="496" w:type="pct"/>
            <w:noWrap/>
            <w:vAlign w:val="center"/>
            <w:hideMark/>
          </w:tcPr>
          <w:p w:rsidR="00D12CA8" w:rsidRPr="00A206E3" w:rsidRDefault="00D12CA8" w:rsidP="00D12CA8">
            <w:pPr>
              <w:rPr>
                <w:iCs/>
                <w:sz w:val="20"/>
                <w:szCs w:val="20"/>
              </w:rPr>
            </w:pPr>
            <w:r w:rsidRPr="00A206E3">
              <w:rPr>
                <w:i/>
                <w:iCs/>
                <w:sz w:val="20"/>
                <w:szCs w:val="20"/>
              </w:rPr>
              <w:t>8462389547345</w:t>
            </w:r>
          </w:p>
        </w:tc>
        <w:tc>
          <w:tcPr>
            <w:tcW w:w="561" w:type="pct"/>
            <w:noWrap/>
            <w:vAlign w:val="center"/>
            <w:hideMark/>
          </w:tcPr>
          <w:p w:rsidR="00D12CA8" w:rsidRPr="00A206E3" w:rsidRDefault="00D12CA8" w:rsidP="00D12CA8">
            <w:pPr>
              <w:rPr>
                <w:iCs/>
                <w:sz w:val="20"/>
                <w:szCs w:val="20"/>
              </w:rPr>
            </w:pPr>
            <w:r w:rsidRPr="00A206E3">
              <w:rPr>
                <w:i/>
                <w:iCs/>
                <w:sz w:val="20"/>
                <w:szCs w:val="20"/>
              </w:rPr>
              <w:t> </w:t>
            </w:r>
          </w:p>
        </w:tc>
        <w:tc>
          <w:tcPr>
            <w:tcW w:w="901" w:type="pct"/>
            <w:noWrap/>
            <w:vAlign w:val="center"/>
            <w:hideMark/>
          </w:tcPr>
          <w:p w:rsidR="00D12CA8" w:rsidRPr="00A206E3" w:rsidRDefault="00D12CA8" w:rsidP="00D12CA8">
            <w:pPr>
              <w:rPr>
                <w:iCs/>
                <w:sz w:val="20"/>
                <w:szCs w:val="20"/>
              </w:rPr>
            </w:pPr>
            <w:r w:rsidRPr="00A206E3">
              <w:rPr>
                <w:i/>
                <w:iCs/>
                <w:sz w:val="20"/>
                <w:szCs w:val="20"/>
              </w:rPr>
              <w:t>Мазаева Инна Львовна</w:t>
            </w:r>
          </w:p>
        </w:tc>
        <w:tc>
          <w:tcPr>
            <w:tcW w:w="881" w:type="pct"/>
            <w:noWrap/>
            <w:vAlign w:val="center"/>
            <w:hideMark/>
          </w:tcPr>
          <w:p w:rsidR="00D12CA8" w:rsidRPr="00A206E3" w:rsidRDefault="00D12CA8" w:rsidP="00D12CA8">
            <w:pPr>
              <w:rPr>
                <w:iCs/>
                <w:sz w:val="20"/>
                <w:szCs w:val="20"/>
              </w:rPr>
            </w:pPr>
            <w:r w:rsidRPr="00A206E3">
              <w:rPr>
                <w:i/>
                <w:iCs/>
                <w:sz w:val="20"/>
                <w:szCs w:val="20"/>
              </w:rPr>
              <w:t>Саратов, ул. К.Маркса, 5-34</w:t>
            </w:r>
          </w:p>
        </w:tc>
        <w:tc>
          <w:tcPr>
            <w:tcW w:w="507" w:type="pct"/>
            <w:shd w:val="clear" w:color="auto" w:fill="auto"/>
            <w:noWrap/>
            <w:vAlign w:val="center"/>
            <w:hideMark/>
          </w:tcPr>
          <w:p w:rsidR="00D12CA8" w:rsidRPr="00A206E3" w:rsidRDefault="00D12CA8" w:rsidP="00D12CA8">
            <w:pPr>
              <w:rPr>
                <w:iCs/>
                <w:sz w:val="20"/>
                <w:szCs w:val="20"/>
              </w:rPr>
            </w:pPr>
            <w:r w:rsidRPr="00A206E3">
              <w:rPr>
                <w:i/>
                <w:iCs/>
                <w:sz w:val="20"/>
                <w:szCs w:val="20"/>
              </w:rPr>
              <w:t>67 03 000444</w:t>
            </w:r>
          </w:p>
        </w:tc>
        <w:tc>
          <w:tcPr>
            <w:tcW w:w="465" w:type="pct"/>
            <w:shd w:val="clear" w:color="auto" w:fill="auto"/>
            <w:noWrap/>
            <w:vAlign w:val="center"/>
            <w:hideMark/>
          </w:tcPr>
          <w:p w:rsidR="00D12CA8" w:rsidRPr="00A206E3" w:rsidRDefault="00D12CA8" w:rsidP="00D12CA8">
            <w:pPr>
              <w:rPr>
                <w:iCs/>
                <w:sz w:val="20"/>
                <w:szCs w:val="20"/>
              </w:rPr>
            </w:pPr>
            <w:r w:rsidRPr="00A206E3">
              <w:rPr>
                <w:i/>
                <w:iCs/>
                <w:sz w:val="20"/>
                <w:szCs w:val="20"/>
              </w:rPr>
              <w:t>Бенефициар</w:t>
            </w:r>
          </w:p>
        </w:tc>
        <w:tc>
          <w:tcPr>
            <w:tcW w:w="937" w:type="pct"/>
            <w:shd w:val="clear" w:color="auto" w:fill="auto"/>
            <w:noWrap/>
            <w:vAlign w:val="center"/>
            <w:hideMark/>
          </w:tcPr>
          <w:p w:rsidR="00D12CA8" w:rsidRPr="00A206E3" w:rsidRDefault="00D12CA8" w:rsidP="00D12CA8">
            <w:pPr>
              <w:rPr>
                <w:iCs/>
                <w:sz w:val="20"/>
                <w:szCs w:val="20"/>
              </w:rPr>
            </w:pPr>
            <w:r w:rsidRPr="00A206E3">
              <w:rPr>
                <w:i/>
                <w:iCs/>
                <w:sz w:val="20"/>
                <w:szCs w:val="20"/>
              </w:rPr>
              <w:t>учредительный договор от 12.03.2004</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w:t>
            </w:r>
          </w:p>
        </w:tc>
        <w:tc>
          <w:tcPr>
            <w:tcW w:w="496" w:type="pct"/>
            <w:noWrap/>
            <w:vAlign w:val="center"/>
            <w:hideMark/>
          </w:tcPr>
          <w:p w:rsidR="00D12CA8" w:rsidRPr="00A206E3" w:rsidRDefault="00D12CA8" w:rsidP="00D12CA8">
            <w:pPr>
              <w:rPr>
                <w:sz w:val="20"/>
                <w:szCs w:val="20"/>
              </w:rPr>
            </w:pPr>
            <w:r w:rsidRPr="00A206E3">
              <w:rPr>
                <w:i/>
                <w:iCs/>
                <w:sz w:val="20"/>
                <w:szCs w:val="20"/>
              </w:rPr>
              <w:t> </w:t>
            </w:r>
          </w:p>
        </w:tc>
        <w:tc>
          <w:tcPr>
            <w:tcW w:w="561" w:type="pct"/>
            <w:noWrap/>
            <w:vAlign w:val="center"/>
            <w:hideMark/>
          </w:tcPr>
          <w:p w:rsidR="00D12CA8" w:rsidRPr="00A206E3" w:rsidRDefault="00D12CA8" w:rsidP="00D12CA8">
            <w:pPr>
              <w:rPr>
                <w:sz w:val="20"/>
                <w:szCs w:val="20"/>
              </w:rPr>
            </w:pPr>
            <w:r w:rsidRPr="00A206E3">
              <w:rPr>
                <w:i/>
                <w:iCs/>
                <w:sz w:val="20"/>
                <w:szCs w:val="20"/>
              </w:rPr>
              <w:t> </w:t>
            </w:r>
          </w:p>
        </w:tc>
        <w:tc>
          <w:tcPr>
            <w:tcW w:w="901" w:type="pct"/>
            <w:noWrap/>
            <w:vAlign w:val="center"/>
            <w:hideMark/>
          </w:tcPr>
          <w:p w:rsidR="00D12CA8" w:rsidRPr="00A206E3" w:rsidRDefault="00D12CA8" w:rsidP="00D12CA8">
            <w:pPr>
              <w:rPr>
                <w:sz w:val="20"/>
                <w:szCs w:val="20"/>
              </w:rPr>
            </w:pPr>
            <w:r w:rsidRPr="00A206E3">
              <w:rPr>
                <w:i/>
                <w:iCs/>
                <w:sz w:val="20"/>
                <w:szCs w:val="20"/>
              </w:rPr>
              <w:t> </w:t>
            </w:r>
          </w:p>
        </w:tc>
        <w:tc>
          <w:tcPr>
            <w:tcW w:w="881" w:type="pct"/>
            <w:noWrap/>
            <w:vAlign w:val="center"/>
            <w:hideMark/>
          </w:tcPr>
          <w:p w:rsidR="00D12CA8" w:rsidRPr="00A206E3" w:rsidRDefault="00D12CA8" w:rsidP="00D12CA8">
            <w:pPr>
              <w:rPr>
                <w:sz w:val="20"/>
                <w:szCs w:val="20"/>
              </w:rPr>
            </w:pPr>
            <w:r w:rsidRPr="00A206E3">
              <w:rPr>
                <w:i/>
                <w:iCs/>
                <w:sz w:val="20"/>
                <w:szCs w:val="20"/>
              </w:rPr>
              <w:t> </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1.2</w:t>
            </w:r>
          </w:p>
        </w:tc>
        <w:tc>
          <w:tcPr>
            <w:tcW w:w="496" w:type="pct"/>
            <w:noWrap/>
            <w:vAlign w:val="center"/>
            <w:hideMark/>
          </w:tcPr>
          <w:p w:rsidR="00D12CA8" w:rsidRPr="00A206E3" w:rsidRDefault="00D12CA8" w:rsidP="00D12CA8">
            <w:pPr>
              <w:rPr>
                <w:sz w:val="20"/>
                <w:szCs w:val="20"/>
              </w:rPr>
            </w:pPr>
            <w:r w:rsidRPr="00A206E3">
              <w:rPr>
                <w:i/>
                <w:iCs/>
                <w:sz w:val="20"/>
                <w:szCs w:val="20"/>
              </w:rPr>
              <w:t>7754456890</w:t>
            </w:r>
          </w:p>
        </w:tc>
        <w:tc>
          <w:tcPr>
            <w:tcW w:w="561" w:type="pct"/>
            <w:noWrap/>
            <w:vAlign w:val="center"/>
            <w:hideMark/>
          </w:tcPr>
          <w:p w:rsidR="00D12CA8" w:rsidRPr="00A206E3" w:rsidRDefault="00D12CA8" w:rsidP="00D12CA8">
            <w:pPr>
              <w:rPr>
                <w:sz w:val="20"/>
                <w:szCs w:val="20"/>
              </w:rPr>
            </w:pPr>
            <w:r w:rsidRPr="00A206E3">
              <w:rPr>
                <w:i/>
                <w:iCs/>
                <w:sz w:val="20"/>
                <w:szCs w:val="20"/>
              </w:rPr>
              <w:t>107656565656565</w:t>
            </w:r>
          </w:p>
        </w:tc>
        <w:tc>
          <w:tcPr>
            <w:tcW w:w="901" w:type="pct"/>
            <w:noWrap/>
            <w:vAlign w:val="center"/>
            <w:hideMark/>
          </w:tcPr>
          <w:p w:rsidR="00D12CA8" w:rsidRPr="00A206E3" w:rsidRDefault="00D12CA8" w:rsidP="00D12CA8">
            <w:pPr>
              <w:rPr>
                <w:sz w:val="20"/>
                <w:szCs w:val="20"/>
              </w:rPr>
            </w:pPr>
            <w:r w:rsidRPr="00A206E3">
              <w:rPr>
                <w:i/>
                <w:iCs/>
                <w:sz w:val="20"/>
                <w:szCs w:val="20"/>
              </w:rPr>
              <w:t>ООО "Свет 2"</w:t>
            </w:r>
          </w:p>
        </w:tc>
        <w:tc>
          <w:tcPr>
            <w:tcW w:w="881" w:type="pct"/>
            <w:noWrap/>
            <w:vAlign w:val="center"/>
            <w:hideMark/>
          </w:tcPr>
          <w:p w:rsidR="00D12CA8" w:rsidRPr="00A206E3" w:rsidRDefault="00D12CA8" w:rsidP="00D12CA8">
            <w:pPr>
              <w:rPr>
                <w:sz w:val="20"/>
                <w:szCs w:val="20"/>
              </w:rPr>
            </w:pPr>
            <w:r w:rsidRPr="00A206E3">
              <w:rPr>
                <w:i/>
                <w:iCs/>
                <w:sz w:val="20"/>
                <w:szCs w:val="20"/>
              </w:rPr>
              <w:t>Смоленск, ул. Титова, 34</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Участник</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учредительный договор от 23.01.2008</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1.2.0</w:t>
            </w:r>
          </w:p>
        </w:tc>
        <w:tc>
          <w:tcPr>
            <w:tcW w:w="496" w:type="pct"/>
            <w:noWrap/>
            <w:vAlign w:val="center"/>
            <w:hideMark/>
          </w:tcPr>
          <w:p w:rsidR="00D12CA8" w:rsidRPr="00A206E3" w:rsidRDefault="00D12CA8" w:rsidP="00D12CA8">
            <w:pPr>
              <w:rPr>
                <w:sz w:val="20"/>
                <w:szCs w:val="20"/>
              </w:rPr>
            </w:pPr>
            <w:r w:rsidRPr="00A206E3">
              <w:rPr>
                <w:i/>
                <w:iCs/>
                <w:sz w:val="20"/>
                <w:szCs w:val="20"/>
              </w:rPr>
              <w:t>666555777444</w:t>
            </w:r>
          </w:p>
        </w:tc>
        <w:tc>
          <w:tcPr>
            <w:tcW w:w="561" w:type="pct"/>
            <w:noWrap/>
            <w:vAlign w:val="center"/>
            <w:hideMark/>
          </w:tcPr>
          <w:p w:rsidR="00D12CA8" w:rsidRPr="00A206E3" w:rsidRDefault="00D12CA8" w:rsidP="00D12CA8">
            <w:pPr>
              <w:rPr>
                <w:sz w:val="20"/>
                <w:szCs w:val="20"/>
              </w:rPr>
            </w:pPr>
            <w:r w:rsidRPr="00A206E3">
              <w:rPr>
                <w:i/>
                <w:iCs/>
                <w:sz w:val="20"/>
                <w:szCs w:val="20"/>
              </w:rPr>
              <w:t> </w:t>
            </w:r>
          </w:p>
        </w:tc>
        <w:tc>
          <w:tcPr>
            <w:tcW w:w="901" w:type="pct"/>
            <w:noWrap/>
            <w:vAlign w:val="center"/>
            <w:hideMark/>
          </w:tcPr>
          <w:p w:rsidR="00D12CA8" w:rsidRPr="00A206E3" w:rsidRDefault="00D12CA8" w:rsidP="00D12CA8">
            <w:pPr>
              <w:rPr>
                <w:sz w:val="20"/>
                <w:szCs w:val="20"/>
              </w:rPr>
            </w:pPr>
            <w:r w:rsidRPr="00A206E3">
              <w:rPr>
                <w:i/>
                <w:iCs/>
                <w:sz w:val="20"/>
                <w:szCs w:val="20"/>
              </w:rPr>
              <w:t>Антонов Иван Игоревич</w:t>
            </w:r>
          </w:p>
        </w:tc>
        <w:tc>
          <w:tcPr>
            <w:tcW w:w="881" w:type="pct"/>
            <w:noWrap/>
            <w:vAlign w:val="center"/>
            <w:hideMark/>
          </w:tcPr>
          <w:p w:rsidR="00D12CA8" w:rsidRPr="00A206E3" w:rsidRDefault="00D12CA8" w:rsidP="00D12CA8">
            <w:pPr>
              <w:rPr>
                <w:sz w:val="20"/>
                <w:szCs w:val="20"/>
              </w:rPr>
            </w:pPr>
            <w:r w:rsidRPr="00A206E3">
              <w:rPr>
                <w:i/>
                <w:iCs/>
                <w:sz w:val="20"/>
                <w:szCs w:val="20"/>
              </w:rPr>
              <w:t>Смоленск, ул. Титова, 34</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66 55 444333</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Руководитель</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устав, приказ №56-л/с от 22.05.09</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1.2.1</w:t>
            </w:r>
          </w:p>
        </w:tc>
        <w:tc>
          <w:tcPr>
            <w:tcW w:w="496" w:type="pct"/>
            <w:noWrap/>
            <w:vAlign w:val="center"/>
            <w:hideMark/>
          </w:tcPr>
          <w:p w:rsidR="00D12CA8" w:rsidRPr="00A206E3" w:rsidRDefault="00D12CA8" w:rsidP="00D12CA8">
            <w:pPr>
              <w:rPr>
                <w:sz w:val="20"/>
                <w:szCs w:val="20"/>
              </w:rPr>
            </w:pPr>
            <w:r w:rsidRPr="00A206E3">
              <w:rPr>
                <w:i/>
                <w:iCs/>
                <w:sz w:val="20"/>
                <w:szCs w:val="20"/>
              </w:rPr>
              <w:t>888777666555</w:t>
            </w:r>
          </w:p>
        </w:tc>
        <w:tc>
          <w:tcPr>
            <w:tcW w:w="561" w:type="pct"/>
            <w:noWrap/>
            <w:vAlign w:val="center"/>
            <w:hideMark/>
          </w:tcPr>
          <w:p w:rsidR="00D12CA8" w:rsidRPr="00A206E3" w:rsidRDefault="00D12CA8" w:rsidP="00D12CA8">
            <w:pPr>
              <w:rPr>
                <w:sz w:val="20"/>
                <w:szCs w:val="20"/>
              </w:rPr>
            </w:pPr>
            <w:r w:rsidRPr="00A206E3">
              <w:rPr>
                <w:i/>
                <w:iCs/>
                <w:sz w:val="20"/>
                <w:szCs w:val="20"/>
              </w:rPr>
              <w:t> </w:t>
            </w:r>
          </w:p>
        </w:tc>
        <w:tc>
          <w:tcPr>
            <w:tcW w:w="901" w:type="pct"/>
            <w:noWrap/>
            <w:vAlign w:val="center"/>
            <w:hideMark/>
          </w:tcPr>
          <w:p w:rsidR="00D12CA8" w:rsidRPr="00A206E3" w:rsidRDefault="00D12CA8" w:rsidP="00D12CA8">
            <w:pPr>
              <w:rPr>
                <w:sz w:val="20"/>
                <w:szCs w:val="20"/>
              </w:rPr>
            </w:pPr>
            <w:r w:rsidRPr="00A206E3">
              <w:rPr>
                <w:i/>
                <w:iCs/>
                <w:sz w:val="20"/>
                <w:szCs w:val="20"/>
              </w:rPr>
              <w:t>Ивлев Дмитрий Степанович</w:t>
            </w:r>
          </w:p>
        </w:tc>
        <w:tc>
          <w:tcPr>
            <w:tcW w:w="881" w:type="pct"/>
            <w:noWrap/>
            <w:vAlign w:val="center"/>
            <w:hideMark/>
          </w:tcPr>
          <w:p w:rsidR="00D12CA8" w:rsidRPr="00A206E3" w:rsidRDefault="00D12CA8" w:rsidP="00D12CA8">
            <w:pPr>
              <w:rPr>
                <w:sz w:val="20"/>
                <w:szCs w:val="20"/>
              </w:rPr>
            </w:pPr>
            <w:r w:rsidRPr="00A206E3">
              <w:rPr>
                <w:i/>
                <w:iCs/>
                <w:sz w:val="20"/>
                <w:szCs w:val="20"/>
              </w:rPr>
              <w:t>Смоленск, ул. Чапаева, 34-72</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77 55 333444</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Участник</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учредительный договор от 23.01.2006</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1.2.2</w:t>
            </w:r>
          </w:p>
        </w:tc>
        <w:tc>
          <w:tcPr>
            <w:tcW w:w="496" w:type="pct"/>
            <w:noWrap/>
            <w:vAlign w:val="center"/>
            <w:hideMark/>
          </w:tcPr>
          <w:p w:rsidR="00D12CA8" w:rsidRPr="00A206E3" w:rsidRDefault="00D12CA8" w:rsidP="00D12CA8">
            <w:pPr>
              <w:rPr>
                <w:sz w:val="20"/>
                <w:szCs w:val="20"/>
              </w:rPr>
            </w:pPr>
            <w:r w:rsidRPr="00A206E3">
              <w:rPr>
                <w:i/>
                <w:iCs/>
                <w:sz w:val="20"/>
                <w:szCs w:val="20"/>
              </w:rPr>
              <w:t>333888444555</w:t>
            </w:r>
          </w:p>
        </w:tc>
        <w:tc>
          <w:tcPr>
            <w:tcW w:w="561" w:type="pct"/>
            <w:noWrap/>
            <w:vAlign w:val="center"/>
            <w:hideMark/>
          </w:tcPr>
          <w:p w:rsidR="00D12CA8" w:rsidRPr="00A206E3" w:rsidRDefault="00D12CA8" w:rsidP="00D12CA8">
            <w:pPr>
              <w:rPr>
                <w:sz w:val="20"/>
                <w:szCs w:val="20"/>
              </w:rPr>
            </w:pPr>
            <w:r w:rsidRPr="00A206E3">
              <w:rPr>
                <w:i/>
                <w:iCs/>
                <w:sz w:val="20"/>
                <w:szCs w:val="20"/>
              </w:rPr>
              <w:t> </w:t>
            </w:r>
          </w:p>
        </w:tc>
        <w:tc>
          <w:tcPr>
            <w:tcW w:w="901" w:type="pct"/>
            <w:noWrap/>
            <w:vAlign w:val="center"/>
            <w:hideMark/>
          </w:tcPr>
          <w:p w:rsidR="00D12CA8" w:rsidRPr="00A206E3" w:rsidRDefault="00D12CA8" w:rsidP="00D12CA8">
            <w:pPr>
              <w:rPr>
                <w:sz w:val="20"/>
                <w:szCs w:val="20"/>
              </w:rPr>
            </w:pPr>
            <w:r w:rsidRPr="00A206E3">
              <w:rPr>
                <w:i/>
                <w:iCs/>
                <w:sz w:val="20"/>
                <w:szCs w:val="20"/>
              </w:rPr>
              <w:t>Степанов Игорь Дмитриевич</w:t>
            </w:r>
          </w:p>
        </w:tc>
        <w:tc>
          <w:tcPr>
            <w:tcW w:w="881" w:type="pct"/>
            <w:noWrap/>
            <w:vAlign w:val="center"/>
            <w:hideMark/>
          </w:tcPr>
          <w:p w:rsidR="00D12CA8" w:rsidRPr="00A206E3" w:rsidRDefault="00D12CA8" w:rsidP="00D12CA8">
            <w:pPr>
              <w:rPr>
                <w:sz w:val="20"/>
                <w:szCs w:val="20"/>
              </w:rPr>
            </w:pPr>
            <w:r w:rsidRPr="00A206E3">
              <w:rPr>
                <w:i/>
                <w:iCs/>
                <w:sz w:val="20"/>
                <w:szCs w:val="20"/>
              </w:rPr>
              <w:t>Смоленск, ул. Гагарина, 2-64</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66 77 223344</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Участник</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учредительный договор от 23.01.2006</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w:t>
            </w:r>
          </w:p>
        </w:tc>
        <w:tc>
          <w:tcPr>
            <w:tcW w:w="496" w:type="pct"/>
            <w:noWrap/>
            <w:vAlign w:val="center"/>
            <w:hideMark/>
          </w:tcPr>
          <w:p w:rsidR="00D12CA8" w:rsidRPr="00A206E3" w:rsidRDefault="00D12CA8" w:rsidP="00D12CA8">
            <w:pPr>
              <w:rPr>
                <w:sz w:val="20"/>
                <w:szCs w:val="20"/>
              </w:rPr>
            </w:pPr>
            <w:r w:rsidRPr="00A206E3">
              <w:rPr>
                <w:i/>
                <w:iCs/>
                <w:sz w:val="20"/>
                <w:szCs w:val="20"/>
              </w:rPr>
              <w:t> </w:t>
            </w:r>
          </w:p>
        </w:tc>
        <w:tc>
          <w:tcPr>
            <w:tcW w:w="561" w:type="pct"/>
            <w:noWrap/>
            <w:vAlign w:val="center"/>
            <w:hideMark/>
          </w:tcPr>
          <w:p w:rsidR="00D12CA8" w:rsidRPr="00A206E3" w:rsidRDefault="00D12CA8" w:rsidP="00D12CA8">
            <w:pPr>
              <w:rPr>
                <w:sz w:val="20"/>
                <w:szCs w:val="20"/>
              </w:rPr>
            </w:pPr>
            <w:r w:rsidRPr="00A206E3">
              <w:rPr>
                <w:i/>
                <w:iCs/>
                <w:sz w:val="20"/>
                <w:szCs w:val="20"/>
              </w:rPr>
              <w:t> </w:t>
            </w:r>
          </w:p>
        </w:tc>
        <w:tc>
          <w:tcPr>
            <w:tcW w:w="901" w:type="pct"/>
            <w:noWrap/>
            <w:vAlign w:val="center"/>
            <w:hideMark/>
          </w:tcPr>
          <w:p w:rsidR="00D12CA8" w:rsidRPr="00A206E3" w:rsidRDefault="00D12CA8" w:rsidP="00D12CA8">
            <w:pPr>
              <w:rPr>
                <w:sz w:val="20"/>
                <w:szCs w:val="20"/>
              </w:rPr>
            </w:pPr>
            <w:r w:rsidRPr="00A206E3">
              <w:rPr>
                <w:i/>
                <w:iCs/>
                <w:sz w:val="20"/>
                <w:szCs w:val="20"/>
              </w:rPr>
              <w:t> </w:t>
            </w:r>
          </w:p>
        </w:tc>
        <w:tc>
          <w:tcPr>
            <w:tcW w:w="881" w:type="pct"/>
            <w:noWrap/>
            <w:vAlign w:val="center"/>
            <w:hideMark/>
          </w:tcPr>
          <w:p w:rsidR="00D12CA8" w:rsidRPr="00A206E3" w:rsidRDefault="00D12CA8" w:rsidP="00D12CA8">
            <w:pPr>
              <w:rPr>
                <w:sz w:val="20"/>
                <w:szCs w:val="20"/>
              </w:rPr>
            </w:pPr>
            <w:r w:rsidRPr="00A206E3">
              <w:rPr>
                <w:i/>
                <w:iCs/>
                <w:sz w:val="20"/>
                <w:szCs w:val="20"/>
              </w:rPr>
              <w:t> </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1.3</w:t>
            </w:r>
          </w:p>
        </w:tc>
        <w:tc>
          <w:tcPr>
            <w:tcW w:w="496" w:type="pct"/>
            <w:noWrap/>
            <w:vAlign w:val="center"/>
            <w:hideMark/>
          </w:tcPr>
          <w:p w:rsidR="00D12CA8" w:rsidRPr="00A206E3" w:rsidRDefault="00D12CA8" w:rsidP="00D12CA8">
            <w:pPr>
              <w:rPr>
                <w:sz w:val="20"/>
                <w:szCs w:val="20"/>
              </w:rPr>
            </w:pPr>
            <w:r w:rsidRPr="00A206E3">
              <w:rPr>
                <w:i/>
                <w:iCs/>
                <w:sz w:val="20"/>
                <w:szCs w:val="20"/>
              </w:rPr>
              <w:t>ASU66-54</w:t>
            </w:r>
          </w:p>
        </w:tc>
        <w:tc>
          <w:tcPr>
            <w:tcW w:w="561" w:type="pct"/>
            <w:noWrap/>
            <w:vAlign w:val="center"/>
            <w:hideMark/>
          </w:tcPr>
          <w:p w:rsidR="00D12CA8" w:rsidRPr="00A206E3" w:rsidRDefault="00D12CA8" w:rsidP="00D12CA8">
            <w:pPr>
              <w:rPr>
                <w:sz w:val="20"/>
                <w:szCs w:val="20"/>
              </w:rPr>
            </w:pPr>
            <w:r w:rsidRPr="00A206E3">
              <w:rPr>
                <w:i/>
                <w:iCs/>
                <w:sz w:val="20"/>
                <w:szCs w:val="20"/>
              </w:rPr>
              <w:t> </w:t>
            </w:r>
          </w:p>
        </w:tc>
        <w:tc>
          <w:tcPr>
            <w:tcW w:w="901" w:type="pct"/>
            <w:noWrap/>
            <w:vAlign w:val="center"/>
            <w:hideMark/>
          </w:tcPr>
          <w:p w:rsidR="00D12CA8" w:rsidRPr="00A206E3" w:rsidRDefault="00D12CA8" w:rsidP="00D12CA8">
            <w:pPr>
              <w:rPr>
                <w:sz w:val="20"/>
                <w:szCs w:val="20"/>
              </w:rPr>
            </w:pPr>
            <w:r w:rsidRPr="00A206E3">
              <w:rPr>
                <w:i/>
                <w:iCs/>
                <w:sz w:val="20"/>
                <w:szCs w:val="20"/>
              </w:rPr>
              <w:t>Игуана лтд (Iguana LTD)</w:t>
            </w:r>
          </w:p>
        </w:tc>
        <w:tc>
          <w:tcPr>
            <w:tcW w:w="881" w:type="pct"/>
            <w:noWrap/>
            <w:vAlign w:val="center"/>
            <w:hideMark/>
          </w:tcPr>
          <w:p w:rsidR="00D12CA8" w:rsidRPr="00A206E3" w:rsidRDefault="00D12CA8" w:rsidP="00D12CA8">
            <w:pPr>
              <w:rPr>
                <w:sz w:val="20"/>
                <w:szCs w:val="20"/>
              </w:rPr>
            </w:pPr>
            <w:r w:rsidRPr="00A206E3">
              <w:rPr>
                <w:i/>
                <w:iCs/>
                <w:sz w:val="20"/>
                <w:szCs w:val="20"/>
              </w:rPr>
              <w:t>США, штат Виржиния, 533</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Участник</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учредительный договор от 23.01.2008</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 </w:t>
            </w:r>
          </w:p>
        </w:tc>
        <w:tc>
          <w:tcPr>
            <w:tcW w:w="496" w:type="pct"/>
            <w:noWrap/>
            <w:vAlign w:val="center"/>
            <w:hideMark/>
          </w:tcPr>
          <w:p w:rsidR="00D12CA8" w:rsidRPr="00A206E3" w:rsidRDefault="00D12CA8" w:rsidP="00D12CA8">
            <w:pPr>
              <w:rPr>
                <w:sz w:val="20"/>
                <w:szCs w:val="20"/>
              </w:rPr>
            </w:pPr>
            <w:r w:rsidRPr="00A206E3">
              <w:rPr>
                <w:i/>
                <w:iCs/>
                <w:sz w:val="20"/>
                <w:szCs w:val="20"/>
              </w:rPr>
              <w:t> </w:t>
            </w:r>
          </w:p>
        </w:tc>
        <w:tc>
          <w:tcPr>
            <w:tcW w:w="561" w:type="pct"/>
            <w:noWrap/>
            <w:vAlign w:val="center"/>
            <w:hideMark/>
          </w:tcPr>
          <w:p w:rsidR="00D12CA8" w:rsidRPr="00A206E3" w:rsidRDefault="00D12CA8" w:rsidP="00D12CA8">
            <w:pPr>
              <w:rPr>
                <w:sz w:val="20"/>
                <w:szCs w:val="20"/>
              </w:rPr>
            </w:pPr>
            <w:r w:rsidRPr="00A206E3">
              <w:rPr>
                <w:i/>
                <w:iCs/>
                <w:sz w:val="20"/>
                <w:szCs w:val="20"/>
              </w:rPr>
              <w:t> </w:t>
            </w:r>
          </w:p>
        </w:tc>
        <w:tc>
          <w:tcPr>
            <w:tcW w:w="901" w:type="pct"/>
            <w:noWrap/>
            <w:vAlign w:val="center"/>
            <w:hideMark/>
          </w:tcPr>
          <w:p w:rsidR="00D12CA8" w:rsidRPr="00A206E3" w:rsidRDefault="00D12CA8" w:rsidP="00D12CA8">
            <w:pPr>
              <w:rPr>
                <w:sz w:val="20"/>
                <w:szCs w:val="20"/>
              </w:rPr>
            </w:pPr>
            <w:r w:rsidRPr="00A206E3">
              <w:rPr>
                <w:i/>
                <w:iCs/>
                <w:sz w:val="20"/>
                <w:szCs w:val="20"/>
              </w:rPr>
              <w:t>Ruan Max Amer</w:t>
            </w:r>
          </w:p>
        </w:tc>
        <w:tc>
          <w:tcPr>
            <w:tcW w:w="881" w:type="pct"/>
            <w:noWrap/>
            <w:vAlign w:val="center"/>
            <w:hideMark/>
          </w:tcPr>
          <w:p w:rsidR="00D12CA8" w:rsidRPr="00A206E3" w:rsidRDefault="00D12CA8" w:rsidP="00D12CA8">
            <w:pPr>
              <w:rPr>
                <w:sz w:val="20"/>
                <w:szCs w:val="20"/>
              </w:rPr>
            </w:pPr>
            <w:r w:rsidRPr="00A206E3">
              <w:rPr>
                <w:i/>
                <w:iCs/>
                <w:sz w:val="20"/>
                <w:szCs w:val="20"/>
              </w:rPr>
              <w:t>Кипр, Лимассол, 24-75</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776AE 6654</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Руководитель</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w:t>
            </w:r>
          </w:p>
        </w:tc>
        <w:tc>
          <w:tcPr>
            <w:tcW w:w="496" w:type="pct"/>
            <w:noWrap/>
            <w:vAlign w:val="center"/>
            <w:hideMark/>
          </w:tcPr>
          <w:p w:rsidR="00D12CA8" w:rsidRPr="00A206E3" w:rsidRDefault="00D12CA8" w:rsidP="00D12CA8">
            <w:pPr>
              <w:rPr>
                <w:sz w:val="20"/>
                <w:szCs w:val="20"/>
              </w:rPr>
            </w:pPr>
            <w:r w:rsidRPr="00A206E3">
              <w:rPr>
                <w:i/>
                <w:iCs/>
                <w:sz w:val="20"/>
                <w:szCs w:val="20"/>
              </w:rPr>
              <w:t> </w:t>
            </w:r>
          </w:p>
        </w:tc>
        <w:tc>
          <w:tcPr>
            <w:tcW w:w="561" w:type="pct"/>
            <w:noWrap/>
            <w:vAlign w:val="center"/>
            <w:hideMark/>
          </w:tcPr>
          <w:p w:rsidR="00D12CA8" w:rsidRPr="00A206E3" w:rsidRDefault="00D12CA8" w:rsidP="00D12CA8">
            <w:pPr>
              <w:rPr>
                <w:sz w:val="20"/>
                <w:szCs w:val="20"/>
              </w:rPr>
            </w:pPr>
            <w:r w:rsidRPr="00A206E3">
              <w:rPr>
                <w:i/>
                <w:iCs/>
                <w:sz w:val="20"/>
                <w:szCs w:val="20"/>
              </w:rPr>
              <w:t> </w:t>
            </w:r>
          </w:p>
        </w:tc>
        <w:tc>
          <w:tcPr>
            <w:tcW w:w="901" w:type="pct"/>
            <w:noWrap/>
            <w:vAlign w:val="center"/>
            <w:hideMark/>
          </w:tcPr>
          <w:p w:rsidR="00D12CA8" w:rsidRPr="00A206E3" w:rsidRDefault="00D12CA8" w:rsidP="00D12CA8">
            <w:pPr>
              <w:rPr>
                <w:sz w:val="20"/>
                <w:szCs w:val="20"/>
              </w:rPr>
            </w:pPr>
            <w:r w:rsidRPr="00A206E3">
              <w:rPr>
                <w:i/>
                <w:iCs/>
                <w:sz w:val="20"/>
                <w:szCs w:val="20"/>
              </w:rPr>
              <w:t> </w:t>
            </w:r>
          </w:p>
        </w:tc>
        <w:tc>
          <w:tcPr>
            <w:tcW w:w="881" w:type="pct"/>
            <w:noWrap/>
            <w:vAlign w:val="center"/>
            <w:hideMark/>
          </w:tcPr>
          <w:p w:rsidR="00D12CA8" w:rsidRPr="00A206E3" w:rsidRDefault="00D12CA8" w:rsidP="00D12CA8">
            <w:pPr>
              <w:rPr>
                <w:sz w:val="20"/>
                <w:szCs w:val="20"/>
              </w:rPr>
            </w:pPr>
            <w:r w:rsidRPr="00A206E3">
              <w:rPr>
                <w:i/>
                <w:iCs/>
                <w:sz w:val="20"/>
                <w:szCs w:val="20"/>
              </w:rPr>
              <w:t> </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r>
    </w:tbl>
    <w:p w:rsidR="007C06A4" w:rsidRPr="007D4A06" w:rsidRDefault="007C06A4" w:rsidP="00D12CA8">
      <w:pPr>
        <w:pStyle w:val="Times12"/>
        <w:spacing w:before="120"/>
        <w:ind w:firstLine="0"/>
        <w:jc w:val="center"/>
        <w:rPr>
          <w:bCs w:val="0"/>
          <w:sz w:val="22"/>
        </w:rPr>
        <w:sectPr w:rsidR="007C06A4" w:rsidRPr="007D4A06" w:rsidSect="0085523F">
          <w:pgSz w:w="16840" w:h="11907" w:orient="landscape" w:code="9"/>
          <w:pgMar w:top="1418" w:right="1134" w:bottom="567" w:left="1134" w:header="567" w:footer="567" w:gutter="0"/>
          <w:cols w:space="708"/>
          <w:docGrid w:linePitch="360"/>
        </w:sectPr>
      </w:pPr>
    </w:p>
    <w:p w:rsidR="00D12CA8" w:rsidRPr="00343929" w:rsidRDefault="00D12CA8" w:rsidP="00D12CA8">
      <w:pPr>
        <w:pStyle w:val="affff4"/>
        <w:ind w:left="6237" w:firstLine="0"/>
        <w:jc w:val="left"/>
        <w:rPr>
          <w:sz w:val="18"/>
          <w:szCs w:val="18"/>
        </w:rPr>
      </w:pPr>
      <w:r>
        <w:rPr>
          <w:sz w:val="18"/>
          <w:szCs w:val="18"/>
        </w:rPr>
        <w:lastRenderedPageBreak/>
        <w:t>Форма 3</w:t>
      </w:r>
    </w:p>
    <w:p w:rsidR="00D12CA8" w:rsidRDefault="00D12CA8" w:rsidP="00D12CA8">
      <w:pPr>
        <w:pStyle w:val="affff4"/>
        <w:ind w:left="6237" w:firstLine="0"/>
        <w:jc w:val="left"/>
        <w:rPr>
          <w:sz w:val="18"/>
          <w:szCs w:val="18"/>
        </w:rPr>
      </w:pPr>
      <w:r w:rsidRPr="00343929">
        <w:rPr>
          <w:sz w:val="18"/>
          <w:szCs w:val="18"/>
        </w:rPr>
        <w:t>Приложение к заявке на участие</w:t>
      </w:r>
    </w:p>
    <w:p w:rsidR="00D12CA8" w:rsidRPr="00343929" w:rsidRDefault="00D12CA8" w:rsidP="00D12CA8">
      <w:pPr>
        <w:pStyle w:val="affff4"/>
        <w:ind w:left="6237" w:firstLine="0"/>
        <w:jc w:val="left"/>
        <w:rPr>
          <w:sz w:val="18"/>
          <w:szCs w:val="18"/>
        </w:rPr>
      </w:pPr>
      <w:r w:rsidRPr="00343929">
        <w:rPr>
          <w:sz w:val="18"/>
          <w:szCs w:val="18"/>
        </w:rPr>
        <w:t>в запросе предложений</w:t>
      </w:r>
    </w:p>
    <w:p w:rsidR="00D12CA8" w:rsidRPr="00343929" w:rsidRDefault="00D12CA8" w:rsidP="00D12CA8">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D12CA8" w:rsidRPr="00343929" w:rsidRDefault="00D12CA8" w:rsidP="00D12CA8">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r w:rsidRPr="00343929">
        <w:rPr>
          <w:sz w:val="16"/>
          <w:szCs w:val="16"/>
          <w:lang w:val="en-US"/>
        </w:rPr>
        <w:t>zakupki</w:t>
      </w:r>
      <w:r w:rsidRPr="00343929">
        <w:rPr>
          <w:sz w:val="16"/>
          <w:szCs w:val="16"/>
        </w:rPr>
        <w:t>.</w:t>
      </w:r>
      <w:r w:rsidRPr="00343929">
        <w:rPr>
          <w:sz w:val="16"/>
          <w:szCs w:val="16"/>
          <w:lang w:val="en-US"/>
        </w:rPr>
        <w:t>gov</w:t>
      </w:r>
      <w:r w:rsidRPr="00343929">
        <w:rPr>
          <w:sz w:val="16"/>
          <w:szCs w:val="16"/>
        </w:rPr>
        <w:t>.</w:t>
      </w:r>
      <w:r w:rsidRPr="00343929">
        <w:rPr>
          <w:sz w:val="16"/>
          <w:szCs w:val="16"/>
          <w:lang w:val="en-US"/>
        </w:rPr>
        <w:t>ru</w:t>
      </w:r>
      <w:r w:rsidRPr="00343929">
        <w:rPr>
          <w:sz w:val="16"/>
          <w:szCs w:val="16"/>
        </w:rPr>
        <w:t>)</w:t>
      </w:r>
    </w:p>
    <w:p w:rsidR="00D12CA8" w:rsidRPr="00343929" w:rsidRDefault="00D12CA8" w:rsidP="00D12CA8">
      <w:pPr>
        <w:pStyle w:val="affff4"/>
        <w:ind w:left="6237" w:firstLine="0"/>
        <w:jc w:val="left"/>
        <w:rPr>
          <w:sz w:val="18"/>
          <w:szCs w:val="18"/>
        </w:rPr>
      </w:pPr>
      <w:r w:rsidRPr="00343929">
        <w:rPr>
          <w:sz w:val="18"/>
          <w:szCs w:val="18"/>
        </w:rPr>
        <w:t>от  «___» _______ 20___г.</w:t>
      </w:r>
    </w:p>
    <w:p w:rsidR="00C87330" w:rsidRPr="00F276E6" w:rsidRDefault="00C87330" w:rsidP="001F3D80">
      <w:pPr>
        <w:pStyle w:val="Times12"/>
        <w:spacing w:before="120"/>
        <w:jc w:val="center"/>
        <w:rPr>
          <w:b/>
          <w:snapToGrid w:val="0"/>
          <w:sz w:val="20"/>
          <w:szCs w:val="20"/>
        </w:rPr>
      </w:pPr>
    </w:p>
    <w:p w:rsidR="00D12CA8" w:rsidRPr="00F276E6" w:rsidRDefault="00D12CA8" w:rsidP="00D12CA8">
      <w:pPr>
        <w:widowControl w:val="0"/>
        <w:tabs>
          <w:tab w:val="left" w:pos="851"/>
          <w:tab w:val="left" w:pos="9923"/>
        </w:tabs>
        <w:autoSpaceDE w:val="0"/>
        <w:autoSpaceDN w:val="0"/>
        <w:adjustRightInd w:val="0"/>
        <w:rPr>
          <w:sz w:val="20"/>
          <w:szCs w:val="20"/>
          <w:u w:val="single"/>
        </w:rPr>
      </w:pPr>
      <w:r w:rsidRPr="00F276E6">
        <w:rPr>
          <w:sz w:val="20"/>
          <w:szCs w:val="20"/>
        </w:rPr>
        <w:t xml:space="preserve">Открытый запрос </w:t>
      </w:r>
      <w:r w:rsidR="00C11635">
        <w:rPr>
          <w:sz w:val="20"/>
          <w:szCs w:val="20"/>
        </w:rPr>
        <w:t>предложений</w:t>
      </w:r>
      <w:r w:rsidRPr="00F276E6">
        <w:rPr>
          <w:sz w:val="20"/>
          <w:szCs w:val="20"/>
        </w:rPr>
        <w:t xml:space="preserve"> в электронной форме на право заключения договора на </w:t>
      </w:r>
      <w:r w:rsidRPr="00F276E6">
        <w:rPr>
          <w:sz w:val="20"/>
          <w:szCs w:val="20"/>
          <w:u w:val="single"/>
        </w:rPr>
        <w:tab/>
      </w:r>
    </w:p>
    <w:p w:rsidR="00D12CA8" w:rsidRDefault="00D12CA8" w:rsidP="001F3D80">
      <w:pPr>
        <w:pStyle w:val="20"/>
        <w:numPr>
          <w:ilvl w:val="0"/>
          <w:numId w:val="0"/>
        </w:numPr>
        <w:spacing w:before="120" w:after="0"/>
        <w:jc w:val="center"/>
        <w:rPr>
          <w:rFonts w:ascii="Times New Roman" w:hAnsi="Times New Roman" w:cs="Times New Roman"/>
          <w:b w:val="0"/>
          <w:i w:val="0"/>
          <w:sz w:val="22"/>
          <w:szCs w:val="22"/>
        </w:rPr>
      </w:pPr>
      <w:bookmarkStart w:id="401" w:name="_Техническое_предложение_(Форма"/>
      <w:bookmarkStart w:id="402" w:name="_Toc235439567"/>
      <w:bookmarkEnd w:id="401"/>
    </w:p>
    <w:p w:rsidR="00C87330" w:rsidRPr="00D12CA8" w:rsidRDefault="00C87330" w:rsidP="00D12CA8">
      <w:pPr>
        <w:pStyle w:val="20"/>
        <w:numPr>
          <w:ilvl w:val="0"/>
          <w:numId w:val="0"/>
        </w:numPr>
        <w:spacing w:before="0" w:after="0"/>
        <w:jc w:val="center"/>
        <w:rPr>
          <w:rFonts w:ascii="Times New Roman" w:hAnsi="Times New Roman" w:cs="Times New Roman"/>
          <w:bCs w:val="0"/>
          <w:i w:val="0"/>
          <w:sz w:val="22"/>
          <w:szCs w:val="22"/>
        </w:rPr>
      </w:pPr>
      <w:bookmarkStart w:id="403" w:name="_ТЕХНИЧЕСКОЕ_ПРЕДЛОЖЕНИЕ_(Форма_1"/>
      <w:bookmarkStart w:id="404" w:name="_Toc374112401"/>
      <w:bookmarkEnd w:id="403"/>
      <w:r w:rsidRPr="00D12CA8">
        <w:rPr>
          <w:rFonts w:ascii="Times New Roman" w:hAnsi="Times New Roman" w:cs="Times New Roman"/>
          <w:bCs w:val="0"/>
          <w:i w:val="0"/>
          <w:sz w:val="22"/>
          <w:szCs w:val="22"/>
        </w:rPr>
        <w:t xml:space="preserve">ТЕХНИЧЕСКОЕ ПРЕДЛОЖЕНИЕ (Форма </w:t>
      </w:r>
      <w:r w:rsidR="008E14BD" w:rsidRPr="00D12CA8">
        <w:rPr>
          <w:rFonts w:ascii="Times New Roman" w:hAnsi="Times New Roman" w:cs="Times New Roman"/>
          <w:bCs w:val="0"/>
          <w:i w:val="0"/>
          <w:sz w:val="22"/>
          <w:szCs w:val="22"/>
        </w:rPr>
        <w:t>3</w:t>
      </w:r>
      <w:r w:rsidRPr="00D12CA8">
        <w:rPr>
          <w:rFonts w:ascii="Times New Roman" w:hAnsi="Times New Roman" w:cs="Times New Roman"/>
          <w:bCs w:val="0"/>
          <w:i w:val="0"/>
          <w:sz w:val="22"/>
          <w:szCs w:val="22"/>
        </w:rPr>
        <w:t>)</w:t>
      </w:r>
      <w:bookmarkEnd w:id="402"/>
      <w:bookmarkEnd w:id="404"/>
    </w:p>
    <w:p w:rsidR="00D12CA8" w:rsidRDefault="00D12CA8" w:rsidP="001F3D80">
      <w:pPr>
        <w:spacing w:before="120"/>
        <w:jc w:val="right"/>
        <w:rPr>
          <w:b/>
          <w:i/>
          <w:iCs/>
          <w:sz w:val="22"/>
          <w:szCs w:val="22"/>
        </w:rPr>
      </w:pPr>
    </w:p>
    <w:p w:rsidR="00D12CA8" w:rsidRPr="00EC419F" w:rsidRDefault="00D12CA8" w:rsidP="00D12CA8">
      <w:pPr>
        <w:pStyle w:val="Times12"/>
        <w:tabs>
          <w:tab w:val="left" w:pos="10036"/>
        </w:tabs>
        <w:ind w:firstLine="0"/>
        <w:rPr>
          <w:szCs w:val="24"/>
        </w:rPr>
      </w:pPr>
      <w:r w:rsidRPr="00EC419F">
        <w:rPr>
          <w:szCs w:val="24"/>
        </w:rPr>
        <w:t xml:space="preserve">Участник запроса </w:t>
      </w:r>
      <w:r w:rsidR="00C11635">
        <w:rPr>
          <w:szCs w:val="24"/>
        </w:rPr>
        <w:t>предложений</w:t>
      </w:r>
      <w:r w:rsidRPr="00EC419F">
        <w:rPr>
          <w:szCs w:val="24"/>
        </w:rPr>
        <w:t xml:space="preserve">: </w:t>
      </w:r>
      <w:r w:rsidRPr="00920FFD">
        <w:rPr>
          <w:szCs w:val="24"/>
          <w:u w:val="single"/>
        </w:rPr>
        <w:tab/>
      </w:r>
    </w:p>
    <w:p w:rsidR="00D12CA8" w:rsidRPr="001124E7" w:rsidRDefault="00D12CA8" w:rsidP="00C11635">
      <w:pPr>
        <w:ind w:firstLine="3544"/>
        <w:jc w:val="center"/>
        <w:rPr>
          <w:sz w:val="16"/>
          <w:szCs w:val="16"/>
        </w:rPr>
      </w:pPr>
      <w:r w:rsidRPr="001124E7">
        <w:rPr>
          <w:sz w:val="16"/>
          <w:szCs w:val="16"/>
        </w:rPr>
        <w:t xml:space="preserve">(наименование организации участника запроса </w:t>
      </w:r>
      <w:r w:rsidR="00C11635">
        <w:rPr>
          <w:sz w:val="16"/>
          <w:szCs w:val="16"/>
        </w:rPr>
        <w:t>предложений</w:t>
      </w:r>
      <w:r w:rsidRPr="001124E7">
        <w:rPr>
          <w:sz w:val="16"/>
          <w:szCs w:val="16"/>
        </w:rPr>
        <w:t>)</w:t>
      </w:r>
    </w:p>
    <w:p w:rsidR="00D12CA8" w:rsidRPr="00EC419F" w:rsidRDefault="00D12CA8" w:rsidP="00D12CA8">
      <w:pPr>
        <w:pStyle w:val="Times12"/>
        <w:rPr>
          <w:i/>
          <w:szCs w:val="24"/>
        </w:rPr>
      </w:pPr>
    </w:p>
    <w:p w:rsidR="00D12CA8" w:rsidRPr="00EC419F" w:rsidRDefault="00D12CA8" w:rsidP="00D12CA8">
      <w:pPr>
        <w:pStyle w:val="Times12"/>
        <w:ind w:firstLine="0"/>
        <w:jc w:val="center"/>
        <w:rPr>
          <w:b/>
          <w:i/>
          <w:szCs w:val="24"/>
        </w:rPr>
      </w:pPr>
      <w:r w:rsidRPr="00EC419F">
        <w:rPr>
          <w:b/>
          <w:i/>
          <w:szCs w:val="24"/>
        </w:rPr>
        <w:t>Суть технического предложения</w:t>
      </w:r>
    </w:p>
    <w:p w:rsidR="00D12CA8" w:rsidRDefault="00D12CA8" w:rsidP="00D12CA8">
      <w:pPr>
        <w:pStyle w:val="afff1"/>
        <w:tabs>
          <w:tab w:val="clear" w:pos="1134"/>
        </w:tabs>
        <w:autoSpaceDE w:val="0"/>
        <w:autoSpaceDN w:val="0"/>
        <w:spacing w:line="240" w:lineRule="auto"/>
        <w:ind w:firstLine="0"/>
        <w:rPr>
          <w:sz w:val="24"/>
          <w:szCs w:val="24"/>
          <w:lang w:val="en-US"/>
        </w:rPr>
      </w:pPr>
    </w:p>
    <w:tbl>
      <w:tblPr>
        <w:tblW w:w="4896" w:type="pct"/>
        <w:jc w:val="center"/>
        <w:tblLook w:val="04A0" w:firstRow="1" w:lastRow="0" w:firstColumn="1" w:lastColumn="0" w:noHBand="0" w:noVBand="1"/>
      </w:tblPr>
      <w:tblGrid>
        <w:gridCol w:w="3280"/>
        <w:gridCol w:w="3369"/>
        <w:gridCol w:w="3278"/>
      </w:tblGrid>
      <w:tr w:rsidR="00D12CA8" w:rsidRPr="00C212FF" w:rsidTr="00D12CA8">
        <w:trPr>
          <w:jc w:val="center"/>
        </w:trPr>
        <w:tc>
          <w:tcPr>
            <w:tcW w:w="1667" w:type="pct"/>
            <w:hideMark/>
          </w:tcPr>
          <w:p w:rsidR="00D12CA8" w:rsidRPr="00C212FF" w:rsidRDefault="00D12CA8" w:rsidP="00D12CA8">
            <w:pPr>
              <w:jc w:val="center"/>
              <w:rPr>
                <w:sz w:val="18"/>
                <w:szCs w:val="18"/>
              </w:rPr>
            </w:pPr>
            <w:r w:rsidRPr="00C212FF">
              <w:rPr>
                <w:sz w:val="18"/>
                <w:szCs w:val="18"/>
              </w:rPr>
              <w:t>_________________________</w:t>
            </w:r>
          </w:p>
        </w:tc>
        <w:tc>
          <w:tcPr>
            <w:tcW w:w="1667" w:type="pct"/>
            <w:hideMark/>
          </w:tcPr>
          <w:p w:rsidR="00D12CA8" w:rsidRPr="00C212FF" w:rsidRDefault="00D12CA8" w:rsidP="00D12CA8">
            <w:pPr>
              <w:tabs>
                <w:tab w:val="left" w:pos="3152"/>
              </w:tabs>
              <w:jc w:val="center"/>
              <w:rPr>
                <w:sz w:val="18"/>
                <w:szCs w:val="18"/>
                <w:u w:val="single"/>
                <w:lang w:val="en-US"/>
              </w:rPr>
            </w:pPr>
            <w:r>
              <w:rPr>
                <w:sz w:val="18"/>
                <w:szCs w:val="18"/>
                <w:u w:val="single"/>
                <w:lang w:val="en-US"/>
              </w:rPr>
              <w:tab/>
            </w:r>
          </w:p>
        </w:tc>
        <w:tc>
          <w:tcPr>
            <w:tcW w:w="1666" w:type="pct"/>
            <w:hideMark/>
          </w:tcPr>
          <w:p w:rsidR="00D12CA8" w:rsidRPr="00C212FF" w:rsidRDefault="00D12CA8" w:rsidP="00D12CA8">
            <w:pPr>
              <w:jc w:val="center"/>
              <w:rPr>
                <w:sz w:val="18"/>
                <w:szCs w:val="18"/>
              </w:rPr>
            </w:pPr>
            <w:r w:rsidRPr="00C212FF">
              <w:rPr>
                <w:sz w:val="18"/>
                <w:szCs w:val="18"/>
              </w:rPr>
              <w:t>_________________________</w:t>
            </w:r>
          </w:p>
        </w:tc>
      </w:tr>
      <w:tr w:rsidR="00D12CA8" w:rsidRPr="00C212FF" w:rsidTr="00D12CA8">
        <w:trPr>
          <w:jc w:val="center"/>
        </w:trPr>
        <w:tc>
          <w:tcPr>
            <w:tcW w:w="1667" w:type="pct"/>
            <w:hideMark/>
          </w:tcPr>
          <w:p w:rsidR="00D12CA8" w:rsidRPr="00C212FF" w:rsidRDefault="00D12CA8" w:rsidP="00D12CA8">
            <w:pPr>
              <w:jc w:val="center"/>
              <w:rPr>
                <w:sz w:val="16"/>
                <w:szCs w:val="16"/>
              </w:rPr>
            </w:pPr>
            <w:r w:rsidRPr="00C212FF">
              <w:rPr>
                <w:sz w:val="16"/>
                <w:szCs w:val="16"/>
              </w:rPr>
              <w:t>(Должность)</w:t>
            </w:r>
          </w:p>
        </w:tc>
        <w:tc>
          <w:tcPr>
            <w:tcW w:w="1667" w:type="pct"/>
            <w:hideMark/>
          </w:tcPr>
          <w:p w:rsidR="00D12CA8" w:rsidRPr="00C212FF" w:rsidRDefault="00D12CA8" w:rsidP="00D12CA8">
            <w:pPr>
              <w:jc w:val="center"/>
              <w:rPr>
                <w:sz w:val="16"/>
                <w:szCs w:val="16"/>
              </w:rPr>
            </w:pPr>
            <w:r w:rsidRPr="00C212FF">
              <w:rPr>
                <w:sz w:val="16"/>
                <w:szCs w:val="16"/>
              </w:rPr>
              <w:t>(Подпись уполномоченного</w:t>
            </w:r>
            <w:r w:rsidRPr="00C212FF">
              <w:rPr>
                <w:sz w:val="16"/>
                <w:szCs w:val="16"/>
                <w:lang w:val="en-US"/>
              </w:rPr>
              <w:t xml:space="preserve"> </w:t>
            </w:r>
            <w:r w:rsidRPr="00C212FF">
              <w:rPr>
                <w:sz w:val="16"/>
                <w:szCs w:val="16"/>
              </w:rPr>
              <w:t>представителя)</w:t>
            </w:r>
          </w:p>
        </w:tc>
        <w:tc>
          <w:tcPr>
            <w:tcW w:w="1666" w:type="pct"/>
            <w:hideMark/>
          </w:tcPr>
          <w:p w:rsidR="00D12CA8" w:rsidRPr="00C212FF" w:rsidRDefault="00D12CA8" w:rsidP="00D12CA8">
            <w:pPr>
              <w:jc w:val="center"/>
              <w:rPr>
                <w:sz w:val="16"/>
                <w:szCs w:val="16"/>
              </w:rPr>
            </w:pPr>
            <w:r w:rsidRPr="00C212FF">
              <w:rPr>
                <w:sz w:val="16"/>
                <w:szCs w:val="16"/>
              </w:rPr>
              <w:t>(Ф.И.О.)</w:t>
            </w:r>
          </w:p>
        </w:tc>
      </w:tr>
      <w:tr w:rsidR="00D12CA8" w:rsidRPr="00C212FF" w:rsidTr="00D12CA8">
        <w:trPr>
          <w:trHeight w:val="634"/>
          <w:jc w:val="center"/>
        </w:trPr>
        <w:tc>
          <w:tcPr>
            <w:tcW w:w="1667" w:type="pct"/>
            <w:vAlign w:val="center"/>
          </w:tcPr>
          <w:p w:rsidR="00D12CA8" w:rsidRPr="00C212FF" w:rsidRDefault="00D12CA8" w:rsidP="00D12CA8">
            <w:pPr>
              <w:jc w:val="center"/>
              <w:rPr>
                <w:sz w:val="18"/>
                <w:szCs w:val="18"/>
              </w:rPr>
            </w:pPr>
          </w:p>
        </w:tc>
        <w:tc>
          <w:tcPr>
            <w:tcW w:w="1667" w:type="pct"/>
            <w:vAlign w:val="center"/>
            <w:hideMark/>
          </w:tcPr>
          <w:p w:rsidR="00D12CA8" w:rsidRPr="00C212FF" w:rsidRDefault="00D12CA8" w:rsidP="00D12CA8">
            <w:pPr>
              <w:jc w:val="center"/>
              <w:rPr>
                <w:sz w:val="18"/>
                <w:szCs w:val="18"/>
              </w:rPr>
            </w:pPr>
            <w:r w:rsidRPr="00C212FF">
              <w:rPr>
                <w:sz w:val="18"/>
                <w:szCs w:val="18"/>
              </w:rPr>
              <w:t>М.П.</w:t>
            </w:r>
          </w:p>
        </w:tc>
        <w:tc>
          <w:tcPr>
            <w:tcW w:w="1666" w:type="pct"/>
            <w:vAlign w:val="center"/>
          </w:tcPr>
          <w:p w:rsidR="00D12CA8" w:rsidRPr="00C212FF" w:rsidRDefault="00D12CA8" w:rsidP="00D12CA8">
            <w:pPr>
              <w:jc w:val="center"/>
              <w:rPr>
                <w:sz w:val="18"/>
                <w:szCs w:val="18"/>
              </w:rPr>
            </w:pPr>
          </w:p>
        </w:tc>
      </w:tr>
    </w:tbl>
    <w:p w:rsidR="00D12CA8" w:rsidRDefault="00D12CA8" w:rsidP="00D12CA8">
      <w:pPr>
        <w:pStyle w:val="afff1"/>
        <w:tabs>
          <w:tab w:val="clear" w:pos="1134"/>
        </w:tabs>
        <w:autoSpaceDE w:val="0"/>
        <w:autoSpaceDN w:val="0"/>
        <w:spacing w:line="240" w:lineRule="auto"/>
        <w:ind w:firstLine="0"/>
        <w:rPr>
          <w:sz w:val="24"/>
          <w:szCs w:val="24"/>
          <w:lang w:val="en-US"/>
        </w:rPr>
      </w:pPr>
    </w:p>
    <w:p w:rsidR="00D12CA8" w:rsidRPr="00C212FF" w:rsidRDefault="00D12CA8" w:rsidP="00D12CA8">
      <w:pPr>
        <w:pStyle w:val="Times12"/>
        <w:tabs>
          <w:tab w:val="left" w:pos="426"/>
        </w:tabs>
        <w:ind w:firstLine="0"/>
        <w:rPr>
          <w:b/>
          <w:bCs w:val="0"/>
          <w:sz w:val="20"/>
          <w:szCs w:val="20"/>
        </w:rPr>
      </w:pPr>
      <w:r w:rsidRPr="00C212FF">
        <w:rPr>
          <w:b/>
          <w:bCs w:val="0"/>
          <w:sz w:val="20"/>
          <w:szCs w:val="20"/>
        </w:rPr>
        <w:t>ИНСТРУКЦИИ ПО ЗАПОЛНЕНИЮ</w:t>
      </w:r>
    </w:p>
    <w:p w:rsidR="00D12CA8" w:rsidRPr="00C212FF" w:rsidRDefault="00D12CA8" w:rsidP="009B3F75">
      <w:pPr>
        <w:pStyle w:val="Times12"/>
        <w:numPr>
          <w:ilvl w:val="0"/>
          <w:numId w:val="21"/>
        </w:numPr>
        <w:tabs>
          <w:tab w:val="clear" w:pos="960"/>
          <w:tab w:val="left" w:pos="426"/>
          <w:tab w:val="num" w:pos="720"/>
        </w:tabs>
        <w:ind w:left="0" w:firstLine="0"/>
        <w:rPr>
          <w:sz w:val="20"/>
          <w:szCs w:val="20"/>
        </w:rPr>
      </w:pPr>
      <w:r w:rsidRPr="00C212FF">
        <w:rPr>
          <w:sz w:val="20"/>
          <w:szCs w:val="20"/>
        </w:rPr>
        <w:t xml:space="preserve">Данные инструкции не следует воспроизводить в документах, подготовленных участником запроса </w:t>
      </w:r>
      <w:r w:rsidR="00C11635">
        <w:rPr>
          <w:sz w:val="20"/>
          <w:szCs w:val="20"/>
        </w:rPr>
        <w:t>предложений</w:t>
      </w:r>
      <w:r w:rsidRPr="00C212FF">
        <w:rPr>
          <w:sz w:val="20"/>
          <w:szCs w:val="20"/>
        </w:rPr>
        <w:t>.</w:t>
      </w:r>
    </w:p>
    <w:p w:rsidR="00D12CA8" w:rsidRPr="00C212FF" w:rsidRDefault="00D12CA8" w:rsidP="009B3F75">
      <w:pPr>
        <w:pStyle w:val="Times12"/>
        <w:numPr>
          <w:ilvl w:val="0"/>
          <w:numId w:val="21"/>
        </w:numPr>
        <w:tabs>
          <w:tab w:val="clear" w:pos="960"/>
          <w:tab w:val="left" w:pos="426"/>
          <w:tab w:val="num" w:pos="720"/>
        </w:tabs>
        <w:ind w:left="0" w:firstLine="0"/>
        <w:rPr>
          <w:sz w:val="20"/>
          <w:szCs w:val="20"/>
        </w:rPr>
      </w:pPr>
      <w:r w:rsidRPr="00C212FF">
        <w:rPr>
          <w:sz w:val="20"/>
          <w:szCs w:val="20"/>
        </w:rPr>
        <w:t xml:space="preserve">Участник запроса </w:t>
      </w:r>
      <w:r w:rsidR="00C11635">
        <w:rPr>
          <w:sz w:val="20"/>
          <w:szCs w:val="20"/>
        </w:rPr>
        <w:t>предложений</w:t>
      </w:r>
      <w:r w:rsidRPr="00C212FF">
        <w:rPr>
          <w:sz w:val="20"/>
          <w:szCs w:val="20"/>
        </w:rPr>
        <w:t xml:space="preserve"> приводит номер и дату заявки на участие в запросе </w:t>
      </w:r>
      <w:r w:rsidR="00C11635">
        <w:rPr>
          <w:sz w:val="20"/>
          <w:szCs w:val="20"/>
        </w:rPr>
        <w:t>предложений</w:t>
      </w:r>
      <w:r w:rsidRPr="00C212FF">
        <w:rPr>
          <w:sz w:val="20"/>
          <w:szCs w:val="20"/>
        </w:rPr>
        <w:t>, приложением к которой является данное техническое предложение.</w:t>
      </w:r>
    </w:p>
    <w:p w:rsidR="00D12CA8" w:rsidRPr="00C212FF" w:rsidRDefault="00D12CA8" w:rsidP="009B3F75">
      <w:pPr>
        <w:pStyle w:val="Times12"/>
        <w:numPr>
          <w:ilvl w:val="0"/>
          <w:numId w:val="21"/>
        </w:numPr>
        <w:tabs>
          <w:tab w:val="clear" w:pos="960"/>
          <w:tab w:val="left" w:pos="426"/>
          <w:tab w:val="num" w:pos="720"/>
        </w:tabs>
        <w:ind w:left="0" w:firstLine="0"/>
        <w:rPr>
          <w:sz w:val="20"/>
          <w:szCs w:val="20"/>
        </w:rPr>
      </w:pPr>
      <w:r w:rsidRPr="00C212FF">
        <w:rPr>
          <w:sz w:val="20"/>
          <w:szCs w:val="20"/>
        </w:rPr>
        <w:t xml:space="preserve">Участник запроса </w:t>
      </w:r>
      <w:r w:rsidR="00C11635">
        <w:rPr>
          <w:sz w:val="20"/>
          <w:szCs w:val="20"/>
        </w:rPr>
        <w:t>предложений</w:t>
      </w:r>
      <w:r w:rsidRPr="00C212FF">
        <w:rPr>
          <w:sz w:val="20"/>
          <w:szCs w:val="20"/>
        </w:rPr>
        <w:t xml:space="preserve"> указывает свое фирменное наименование (в т.ч. организационно-правовую форму).</w:t>
      </w:r>
    </w:p>
    <w:p w:rsidR="00D12CA8" w:rsidRDefault="00D12CA8" w:rsidP="009B3F75">
      <w:pPr>
        <w:pStyle w:val="Times12"/>
        <w:numPr>
          <w:ilvl w:val="0"/>
          <w:numId w:val="21"/>
        </w:numPr>
        <w:tabs>
          <w:tab w:val="clear" w:pos="960"/>
          <w:tab w:val="left" w:pos="426"/>
          <w:tab w:val="num" w:pos="720"/>
        </w:tabs>
        <w:ind w:left="0" w:firstLine="0"/>
        <w:rPr>
          <w:sz w:val="20"/>
          <w:szCs w:val="20"/>
        </w:rPr>
      </w:pPr>
      <w:r w:rsidRPr="00C212FF">
        <w:rPr>
          <w:sz w:val="20"/>
          <w:szCs w:val="20"/>
        </w:rPr>
        <w:t>Выше приведена форма титульного листа Технического предложения.</w:t>
      </w:r>
    </w:p>
    <w:p w:rsidR="00D12CA8" w:rsidRDefault="00D12CA8" w:rsidP="009B3F75">
      <w:pPr>
        <w:pStyle w:val="Times12"/>
        <w:numPr>
          <w:ilvl w:val="0"/>
          <w:numId w:val="21"/>
        </w:numPr>
        <w:tabs>
          <w:tab w:val="clear" w:pos="960"/>
          <w:tab w:val="left" w:pos="426"/>
          <w:tab w:val="num" w:pos="720"/>
        </w:tabs>
        <w:ind w:left="0" w:firstLine="0"/>
        <w:rPr>
          <w:sz w:val="20"/>
          <w:szCs w:val="20"/>
        </w:rPr>
      </w:pPr>
      <w:r w:rsidRPr="00236A5E">
        <w:rPr>
          <w:sz w:val="20"/>
          <w:szCs w:val="20"/>
        </w:rPr>
        <w:t xml:space="preserve">Техническое предложение участника запроса </w:t>
      </w:r>
      <w:r w:rsidR="00C11635">
        <w:rPr>
          <w:sz w:val="20"/>
          <w:szCs w:val="20"/>
        </w:rPr>
        <w:t>предложений</w:t>
      </w:r>
      <w:r w:rsidRPr="00236A5E">
        <w:rPr>
          <w:sz w:val="20"/>
          <w:szCs w:val="20"/>
        </w:rPr>
        <w:t>, помимо материалов, указанных в тексте технических требо</w:t>
      </w:r>
      <w:r>
        <w:rPr>
          <w:sz w:val="20"/>
          <w:szCs w:val="20"/>
        </w:rPr>
        <w:t>ваний, должно включать</w:t>
      </w:r>
      <w:r w:rsidRPr="00236A5E">
        <w:rPr>
          <w:sz w:val="20"/>
          <w:szCs w:val="20"/>
        </w:rPr>
        <w:t>:</w:t>
      </w:r>
    </w:p>
    <w:p w:rsidR="00D12CA8" w:rsidRPr="00236A5E" w:rsidRDefault="00D12CA8" w:rsidP="009B3F75">
      <w:pPr>
        <w:pStyle w:val="Times12"/>
        <w:numPr>
          <w:ilvl w:val="1"/>
          <w:numId w:val="72"/>
        </w:numPr>
        <w:tabs>
          <w:tab w:val="left" w:pos="426"/>
        </w:tabs>
        <w:rPr>
          <w:sz w:val="20"/>
          <w:szCs w:val="20"/>
        </w:rPr>
      </w:pPr>
      <w:r>
        <w:rPr>
          <w:sz w:val="20"/>
          <w:szCs w:val="20"/>
        </w:rPr>
        <w:t>для закупок работ, услуг</w:t>
      </w:r>
      <w:r>
        <w:rPr>
          <w:sz w:val="20"/>
          <w:szCs w:val="20"/>
          <w:lang w:val="en-US"/>
        </w:rPr>
        <w:t>:</w:t>
      </w:r>
    </w:p>
    <w:p w:rsidR="00D12CA8" w:rsidRPr="00C6687E"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12CA8" w:rsidRPr="00C6687E"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указание объема работ или услуг или порядка его определения;</w:t>
      </w:r>
    </w:p>
    <w:p w:rsidR="00D12CA8" w:rsidRPr="00C6687E"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[при необходимости, в случае установлен</w:t>
      </w:r>
      <w:r>
        <w:rPr>
          <w:rFonts w:eastAsia="Arial Unicode MS"/>
          <w:bCs/>
          <w:sz w:val="20"/>
          <w:szCs w:val="20"/>
        </w:rPr>
        <w:t xml:space="preserve">ия соответствующего требования </w:t>
      </w:r>
      <w:r w:rsidRPr="00C6687E">
        <w:rPr>
          <w:rFonts w:eastAsia="Arial Unicode MS"/>
          <w:bCs/>
          <w:sz w:val="20"/>
          <w:szCs w:val="20"/>
        </w:rPr>
        <w:t>в пункте </w:t>
      </w:r>
      <w:r w:rsidR="008D0F07">
        <w:rPr>
          <w:rFonts w:eastAsia="Arial Unicode MS"/>
          <w:bCs/>
          <w:sz w:val="20"/>
          <w:szCs w:val="20"/>
        </w:rPr>
        <w:fldChar w:fldCharType="begin"/>
      </w:r>
      <w:r>
        <w:rPr>
          <w:rFonts w:eastAsia="Arial Unicode MS"/>
          <w:bCs/>
          <w:sz w:val="20"/>
          <w:szCs w:val="20"/>
        </w:rPr>
        <w:instrText xml:space="preserve"> REF _Ref317257698 \n \h </w:instrText>
      </w:r>
      <w:r w:rsidR="008D0F07">
        <w:rPr>
          <w:rFonts w:eastAsia="Arial Unicode MS"/>
          <w:bCs/>
          <w:sz w:val="20"/>
          <w:szCs w:val="20"/>
        </w:rPr>
      </w:r>
      <w:r w:rsidR="008D0F07">
        <w:rPr>
          <w:rFonts w:eastAsia="Arial Unicode MS"/>
          <w:bCs/>
          <w:sz w:val="20"/>
          <w:szCs w:val="20"/>
        </w:rPr>
        <w:fldChar w:fldCharType="separate"/>
      </w:r>
      <w:r w:rsidR="002D58EE">
        <w:rPr>
          <w:rFonts w:eastAsia="Arial Unicode MS"/>
          <w:bCs/>
          <w:sz w:val="20"/>
          <w:szCs w:val="20"/>
        </w:rPr>
        <w:t>16</w:t>
      </w:r>
      <w:r w:rsidR="008D0F07">
        <w:rPr>
          <w:rFonts w:eastAsia="Arial Unicode MS"/>
          <w:bCs/>
          <w:sz w:val="20"/>
          <w:szCs w:val="20"/>
        </w:rPr>
        <w:fldChar w:fldCharType="end"/>
      </w:r>
      <w:r w:rsidRPr="00C6687E">
        <w:rPr>
          <w:rFonts w:eastAsia="Arial Unicode MS"/>
          <w:bCs/>
          <w:sz w:val="20"/>
          <w:szCs w:val="20"/>
        </w:rPr>
        <w:t xml:space="preserve"> раздела </w:t>
      </w:r>
      <w:r w:rsidR="008D0F07">
        <w:rPr>
          <w:rFonts w:eastAsia="Arial Unicode MS"/>
          <w:bCs/>
          <w:sz w:val="20"/>
          <w:szCs w:val="20"/>
        </w:rPr>
        <w:fldChar w:fldCharType="begin"/>
      </w:r>
      <w:r>
        <w:rPr>
          <w:rFonts w:eastAsia="Arial Unicode MS"/>
          <w:bCs/>
          <w:sz w:val="20"/>
          <w:szCs w:val="20"/>
        </w:rPr>
        <w:instrText xml:space="preserve"> REF _Ref317249938 \n \h </w:instrText>
      </w:r>
      <w:r w:rsidR="008D0F07">
        <w:rPr>
          <w:rFonts w:eastAsia="Arial Unicode MS"/>
          <w:bCs/>
          <w:sz w:val="20"/>
          <w:szCs w:val="20"/>
        </w:rPr>
      </w:r>
      <w:r w:rsidR="008D0F07">
        <w:rPr>
          <w:rFonts w:eastAsia="Arial Unicode MS"/>
          <w:bCs/>
          <w:sz w:val="20"/>
          <w:szCs w:val="20"/>
        </w:rPr>
        <w:fldChar w:fldCharType="separate"/>
      </w:r>
      <w:r w:rsidR="002D58EE">
        <w:rPr>
          <w:rFonts w:eastAsia="Arial Unicode MS"/>
          <w:bCs/>
          <w:sz w:val="20"/>
          <w:szCs w:val="20"/>
        </w:rPr>
        <w:t>5</w:t>
      </w:r>
      <w:r w:rsidR="008D0F07">
        <w:rPr>
          <w:rFonts w:eastAsia="Arial Unicode MS"/>
          <w:bCs/>
          <w:sz w:val="20"/>
          <w:szCs w:val="20"/>
        </w:rPr>
        <w:fldChar w:fldCharType="end"/>
      </w:r>
      <w:r w:rsidRPr="00C6687E">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D12CA8" w:rsidRPr="00236A5E" w:rsidRDefault="00D12CA8" w:rsidP="009B3F75">
      <w:pPr>
        <w:pStyle w:val="Times12"/>
        <w:numPr>
          <w:ilvl w:val="1"/>
          <w:numId w:val="72"/>
        </w:numPr>
        <w:tabs>
          <w:tab w:val="left" w:pos="426"/>
        </w:tabs>
        <w:rPr>
          <w:sz w:val="20"/>
          <w:szCs w:val="20"/>
        </w:rPr>
      </w:pPr>
      <w:r>
        <w:rPr>
          <w:sz w:val="20"/>
          <w:szCs w:val="20"/>
        </w:rPr>
        <w:t>для закупок товаров</w:t>
      </w:r>
      <w:r>
        <w:rPr>
          <w:sz w:val="20"/>
          <w:szCs w:val="20"/>
          <w:lang w:val="en-US"/>
        </w:rPr>
        <w:t>:</w:t>
      </w:r>
    </w:p>
    <w:p w:rsidR="00D12CA8" w:rsidRPr="00C6687E"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12CA8" w:rsidRPr="00C6687E"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D12CA8" w:rsidRPr="00C6687E"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12CA8" w:rsidRPr="00C6687E"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описание комплектации товара;</w:t>
      </w:r>
    </w:p>
    <w:p w:rsidR="00D12CA8" w:rsidRPr="00C6687E"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указание количества товаров.</w:t>
      </w:r>
    </w:p>
    <w:p w:rsidR="00D12CA8" w:rsidRPr="00236A5E" w:rsidRDefault="00D12CA8" w:rsidP="009B3F75">
      <w:pPr>
        <w:pStyle w:val="Times12"/>
        <w:numPr>
          <w:ilvl w:val="0"/>
          <w:numId w:val="21"/>
        </w:numPr>
        <w:tabs>
          <w:tab w:val="clear" w:pos="960"/>
          <w:tab w:val="left" w:pos="426"/>
          <w:tab w:val="num" w:pos="720"/>
          <w:tab w:val="num" w:pos="2564"/>
        </w:tabs>
        <w:ind w:left="0" w:firstLine="0"/>
        <w:rPr>
          <w:sz w:val="20"/>
          <w:szCs w:val="20"/>
        </w:rPr>
      </w:pPr>
      <w:r w:rsidRPr="00236A5E">
        <w:rPr>
          <w:sz w:val="20"/>
          <w:szCs w:val="20"/>
        </w:rPr>
        <w:t xml:space="preserve">Участник запроса </w:t>
      </w:r>
      <w:r w:rsidR="00C11635">
        <w:rPr>
          <w:sz w:val="20"/>
          <w:szCs w:val="20"/>
        </w:rPr>
        <w:t>предложений</w:t>
      </w:r>
      <w:r w:rsidRPr="00236A5E">
        <w:rPr>
          <w:sz w:val="20"/>
          <w:szCs w:val="20"/>
        </w:rPr>
        <w:t xml:space="preserve"> в данной форме должен подтвердить выполнение каждого технического требования (том</w:t>
      </w:r>
      <w:r>
        <w:rPr>
          <w:sz w:val="20"/>
          <w:szCs w:val="20"/>
        </w:rPr>
        <w:t> </w:t>
      </w:r>
      <w:r w:rsidRPr="00236A5E">
        <w:rPr>
          <w:sz w:val="20"/>
          <w:szCs w:val="20"/>
        </w:rPr>
        <w:t>2</w:t>
      </w:r>
      <w:r>
        <w:rPr>
          <w:sz w:val="20"/>
          <w:szCs w:val="20"/>
        </w:rPr>
        <w:t xml:space="preserve"> «Техническая часть»</w:t>
      </w:r>
      <w:r w:rsidRPr="00236A5E">
        <w:rPr>
          <w:sz w:val="20"/>
          <w:szCs w:val="20"/>
        </w:rPr>
        <w:t>).</w:t>
      </w:r>
    </w:p>
    <w:p w:rsidR="004E63F8" w:rsidRPr="007D4A06" w:rsidRDefault="000A1D10" w:rsidP="000A1D10">
      <w:r>
        <w:br w:type="page"/>
      </w:r>
    </w:p>
    <w:p w:rsidR="00F276E6" w:rsidRPr="00343929" w:rsidRDefault="00F276E6" w:rsidP="00F276E6">
      <w:pPr>
        <w:pStyle w:val="affff4"/>
        <w:ind w:left="6237" w:firstLine="0"/>
        <w:jc w:val="left"/>
        <w:rPr>
          <w:sz w:val="18"/>
          <w:szCs w:val="18"/>
        </w:rPr>
      </w:pPr>
      <w:r>
        <w:rPr>
          <w:sz w:val="18"/>
          <w:szCs w:val="18"/>
        </w:rPr>
        <w:lastRenderedPageBreak/>
        <w:t>Форма 4</w:t>
      </w:r>
    </w:p>
    <w:p w:rsidR="00F276E6" w:rsidRDefault="00F276E6" w:rsidP="00F276E6">
      <w:pPr>
        <w:pStyle w:val="affff4"/>
        <w:ind w:left="6237" w:firstLine="0"/>
        <w:jc w:val="left"/>
        <w:rPr>
          <w:sz w:val="18"/>
          <w:szCs w:val="18"/>
        </w:rPr>
      </w:pPr>
      <w:r w:rsidRPr="00343929">
        <w:rPr>
          <w:sz w:val="18"/>
          <w:szCs w:val="18"/>
        </w:rPr>
        <w:t>Приложение к заявке на участие</w:t>
      </w:r>
    </w:p>
    <w:p w:rsidR="00F276E6" w:rsidRPr="00343929" w:rsidRDefault="00F276E6" w:rsidP="00F276E6">
      <w:pPr>
        <w:pStyle w:val="affff4"/>
        <w:ind w:left="6237" w:firstLine="0"/>
        <w:jc w:val="left"/>
        <w:rPr>
          <w:sz w:val="18"/>
          <w:szCs w:val="18"/>
        </w:rPr>
      </w:pPr>
      <w:r w:rsidRPr="00343929">
        <w:rPr>
          <w:sz w:val="18"/>
          <w:szCs w:val="18"/>
        </w:rPr>
        <w:t>в запросе предложений</w:t>
      </w:r>
    </w:p>
    <w:p w:rsidR="00F276E6" w:rsidRPr="00343929" w:rsidRDefault="00F276E6" w:rsidP="00F276E6">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F276E6" w:rsidRPr="00343929" w:rsidRDefault="00F276E6" w:rsidP="00F276E6">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r w:rsidRPr="00343929">
        <w:rPr>
          <w:sz w:val="16"/>
          <w:szCs w:val="16"/>
          <w:lang w:val="en-US"/>
        </w:rPr>
        <w:t>zakupki</w:t>
      </w:r>
      <w:r w:rsidRPr="00343929">
        <w:rPr>
          <w:sz w:val="16"/>
          <w:szCs w:val="16"/>
        </w:rPr>
        <w:t>.</w:t>
      </w:r>
      <w:r w:rsidRPr="00343929">
        <w:rPr>
          <w:sz w:val="16"/>
          <w:szCs w:val="16"/>
          <w:lang w:val="en-US"/>
        </w:rPr>
        <w:t>gov</w:t>
      </w:r>
      <w:r w:rsidRPr="00343929">
        <w:rPr>
          <w:sz w:val="16"/>
          <w:szCs w:val="16"/>
        </w:rPr>
        <w:t>.</w:t>
      </w:r>
      <w:r w:rsidRPr="00343929">
        <w:rPr>
          <w:sz w:val="16"/>
          <w:szCs w:val="16"/>
          <w:lang w:val="en-US"/>
        </w:rPr>
        <w:t>ru</w:t>
      </w:r>
      <w:r w:rsidRPr="00343929">
        <w:rPr>
          <w:sz w:val="16"/>
          <w:szCs w:val="16"/>
        </w:rPr>
        <w:t>)</w:t>
      </w:r>
    </w:p>
    <w:p w:rsidR="00F276E6" w:rsidRPr="00343929" w:rsidRDefault="00F276E6" w:rsidP="00F276E6">
      <w:pPr>
        <w:pStyle w:val="affff4"/>
        <w:ind w:left="6237" w:firstLine="0"/>
        <w:jc w:val="left"/>
        <w:rPr>
          <w:sz w:val="18"/>
          <w:szCs w:val="18"/>
        </w:rPr>
      </w:pPr>
      <w:r w:rsidRPr="00343929">
        <w:rPr>
          <w:sz w:val="18"/>
          <w:szCs w:val="18"/>
        </w:rPr>
        <w:t>от  «___» _______ 20___г.</w:t>
      </w:r>
    </w:p>
    <w:p w:rsidR="00F276E6" w:rsidRDefault="00F276E6" w:rsidP="00F276E6">
      <w:pPr>
        <w:rPr>
          <w:sz w:val="22"/>
          <w:szCs w:val="22"/>
        </w:rPr>
      </w:pPr>
    </w:p>
    <w:p w:rsidR="00F276E6" w:rsidRPr="00F276E6" w:rsidRDefault="00F276E6" w:rsidP="00A57522">
      <w:pPr>
        <w:widowControl w:val="0"/>
        <w:tabs>
          <w:tab w:val="left" w:pos="851"/>
          <w:tab w:val="left" w:pos="9922"/>
        </w:tabs>
        <w:autoSpaceDE w:val="0"/>
        <w:autoSpaceDN w:val="0"/>
        <w:adjustRightInd w:val="0"/>
        <w:rPr>
          <w:sz w:val="20"/>
          <w:szCs w:val="20"/>
          <w:u w:val="single"/>
        </w:rPr>
      </w:pPr>
      <w:r w:rsidRPr="00F276E6">
        <w:rPr>
          <w:sz w:val="20"/>
          <w:szCs w:val="20"/>
        </w:rPr>
        <w:t xml:space="preserve">Открытый запрос </w:t>
      </w:r>
      <w:r w:rsidR="00C11635">
        <w:rPr>
          <w:sz w:val="20"/>
          <w:szCs w:val="20"/>
        </w:rPr>
        <w:t>предложений</w:t>
      </w:r>
      <w:r w:rsidRPr="00F276E6">
        <w:rPr>
          <w:sz w:val="20"/>
          <w:szCs w:val="20"/>
        </w:rPr>
        <w:t xml:space="preserve"> в электронной форме на право заключения договора на </w:t>
      </w:r>
      <w:r w:rsidRPr="00F276E6">
        <w:rPr>
          <w:sz w:val="20"/>
          <w:szCs w:val="20"/>
          <w:u w:val="single"/>
        </w:rPr>
        <w:tab/>
      </w:r>
    </w:p>
    <w:p w:rsidR="00F276E6" w:rsidRDefault="00F276E6" w:rsidP="00F276E6">
      <w:pPr>
        <w:pStyle w:val="20"/>
        <w:numPr>
          <w:ilvl w:val="0"/>
          <w:numId w:val="0"/>
        </w:numPr>
        <w:spacing w:before="120" w:after="0"/>
        <w:jc w:val="center"/>
        <w:rPr>
          <w:rFonts w:ascii="Times New Roman" w:hAnsi="Times New Roman" w:cs="Times New Roman"/>
          <w:b w:val="0"/>
          <w:i w:val="0"/>
          <w:sz w:val="22"/>
          <w:szCs w:val="22"/>
        </w:rPr>
      </w:pPr>
    </w:p>
    <w:p w:rsidR="00183EB7" w:rsidRPr="00F276E6" w:rsidRDefault="00362C6C" w:rsidP="00183EB7">
      <w:pPr>
        <w:pStyle w:val="20"/>
        <w:numPr>
          <w:ilvl w:val="0"/>
          <w:numId w:val="0"/>
        </w:numPr>
        <w:spacing w:before="0" w:after="0"/>
        <w:jc w:val="center"/>
        <w:rPr>
          <w:rFonts w:ascii="Times New Roman" w:hAnsi="Times New Roman" w:cs="Times New Roman"/>
          <w:bCs w:val="0"/>
          <w:i w:val="0"/>
          <w:sz w:val="22"/>
          <w:szCs w:val="22"/>
        </w:rPr>
      </w:pPr>
      <w:bookmarkStart w:id="405" w:name="_КАЛЬКУЛЯЦИЯ_СТОИМОСТИ_(СМЕТА)"/>
      <w:bookmarkEnd w:id="405"/>
      <w:r>
        <w:rPr>
          <w:rFonts w:ascii="Times New Roman" w:hAnsi="Times New Roman" w:cs="Times New Roman"/>
          <w:bCs w:val="0"/>
          <w:i w:val="0"/>
          <w:sz w:val="22"/>
          <w:szCs w:val="22"/>
        </w:rPr>
        <w:t>ЛОКАЛЬНАЯ СМЕТА</w:t>
      </w:r>
    </w:p>
    <w:p w:rsidR="00183EB7" w:rsidRDefault="00183EB7" w:rsidP="00183EB7">
      <w:pPr>
        <w:rPr>
          <w:sz w:val="22"/>
          <w:szCs w:val="22"/>
        </w:rPr>
      </w:pPr>
    </w:p>
    <w:p w:rsidR="00F276E6" w:rsidRPr="006336A8" w:rsidRDefault="00F276E6" w:rsidP="00A57522">
      <w:pPr>
        <w:pStyle w:val="Times12"/>
        <w:tabs>
          <w:tab w:val="left" w:pos="9922"/>
        </w:tabs>
        <w:ind w:firstLine="0"/>
        <w:rPr>
          <w:sz w:val="22"/>
        </w:rPr>
      </w:pPr>
      <w:r w:rsidRPr="006336A8">
        <w:rPr>
          <w:sz w:val="22"/>
        </w:rPr>
        <w:t xml:space="preserve">Участник запроса </w:t>
      </w:r>
      <w:r w:rsidR="00C11635">
        <w:rPr>
          <w:sz w:val="22"/>
        </w:rPr>
        <w:t>предложений</w:t>
      </w:r>
      <w:r w:rsidRPr="006336A8">
        <w:rPr>
          <w:sz w:val="22"/>
        </w:rPr>
        <w:t xml:space="preserve">: ________________________________________________________ </w:t>
      </w:r>
    </w:p>
    <w:p w:rsidR="00F276E6" w:rsidRPr="006336A8" w:rsidRDefault="00C11635" w:rsidP="00C11635">
      <w:pPr>
        <w:ind w:firstLine="3119"/>
        <w:jc w:val="center"/>
        <w:rPr>
          <w:sz w:val="16"/>
          <w:szCs w:val="16"/>
        </w:rPr>
      </w:pPr>
      <w:r>
        <w:rPr>
          <w:sz w:val="16"/>
          <w:szCs w:val="16"/>
        </w:rPr>
        <w:t>(</w:t>
      </w:r>
      <w:r w:rsidR="00F276E6" w:rsidRPr="006336A8">
        <w:rPr>
          <w:sz w:val="16"/>
          <w:szCs w:val="16"/>
        </w:rPr>
        <w:t xml:space="preserve">наименование организации участника запроса </w:t>
      </w:r>
      <w:r>
        <w:rPr>
          <w:sz w:val="16"/>
          <w:szCs w:val="16"/>
        </w:rPr>
        <w:t>предложений)</w:t>
      </w:r>
    </w:p>
    <w:p w:rsidR="00F276E6" w:rsidRPr="007D4A06" w:rsidRDefault="00F276E6" w:rsidP="00183EB7">
      <w:pPr>
        <w:rPr>
          <w:sz w:val="22"/>
          <w:szCs w:val="22"/>
        </w:rPr>
      </w:pPr>
    </w:p>
    <w:tbl>
      <w:tblPr>
        <w:tblW w:w="10117" w:type="dxa"/>
        <w:tblInd w:w="15" w:type="dxa"/>
        <w:tblLayout w:type="fixed"/>
        <w:tblLook w:val="04A0" w:firstRow="1" w:lastRow="0" w:firstColumn="1" w:lastColumn="0" w:noHBand="0" w:noVBand="1"/>
      </w:tblPr>
      <w:tblGrid>
        <w:gridCol w:w="382"/>
        <w:gridCol w:w="1275"/>
        <w:gridCol w:w="1795"/>
        <w:gridCol w:w="831"/>
        <w:gridCol w:w="832"/>
        <w:gridCol w:w="833"/>
        <w:gridCol w:w="832"/>
        <w:gridCol w:w="832"/>
        <w:gridCol w:w="832"/>
        <w:gridCol w:w="532"/>
        <w:gridCol w:w="1141"/>
      </w:tblGrid>
      <w:tr w:rsidR="00821632" w:rsidRPr="00B643FF" w:rsidTr="00821632">
        <w:trPr>
          <w:trHeight w:val="275"/>
        </w:trPr>
        <w:tc>
          <w:tcPr>
            <w:tcW w:w="1657" w:type="dxa"/>
            <w:gridSpan w:val="2"/>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Основание:</w:t>
            </w:r>
          </w:p>
        </w:tc>
        <w:tc>
          <w:tcPr>
            <w:tcW w:w="8460" w:type="dxa"/>
            <w:gridSpan w:val="9"/>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техническое задание</w:t>
            </w:r>
          </w:p>
        </w:tc>
      </w:tr>
      <w:tr w:rsidR="00821632" w:rsidRPr="00B643FF" w:rsidTr="00821632">
        <w:trPr>
          <w:trHeight w:val="494"/>
        </w:trPr>
        <w:tc>
          <w:tcPr>
            <w:tcW w:w="1657" w:type="dxa"/>
            <w:gridSpan w:val="2"/>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Сметная стоимость</w:t>
            </w:r>
          </w:p>
        </w:tc>
        <w:tc>
          <w:tcPr>
            <w:tcW w:w="3458" w:type="dxa"/>
            <w:gridSpan w:val="3"/>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jc w:val="right"/>
              <w:rPr>
                <w:rFonts w:ascii="Arial" w:hAnsi="Arial" w:cs="Arial"/>
                <w:color w:val="000000"/>
                <w:sz w:val="16"/>
                <w:szCs w:val="16"/>
              </w:rPr>
            </w:pPr>
          </w:p>
        </w:tc>
        <w:tc>
          <w:tcPr>
            <w:tcW w:w="5002" w:type="dxa"/>
            <w:gridSpan w:val="6"/>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rPr>
                <w:rFonts w:ascii="Arial" w:hAnsi="Arial" w:cs="Arial"/>
                <w:color w:val="000000"/>
                <w:sz w:val="16"/>
                <w:szCs w:val="16"/>
              </w:rPr>
            </w:pPr>
          </w:p>
        </w:tc>
      </w:tr>
      <w:tr w:rsidR="00821632" w:rsidRPr="00B643FF" w:rsidTr="00821632">
        <w:trPr>
          <w:trHeight w:val="275"/>
        </w:trPr>
        <w:tc>
          <w:tcPr>
            <w:tcW w:w="1657"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в том числе:</w:t>
            </w: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оборудования</w:t>
            </w:r>
          </w:p>
        </w:tc>
        <w:tc>
          <w:tcPr>
            <w:tcW w:w="1663"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18" w:lineRule="atLeast"/>
              <w:ind w:left="15"/>
              <w:jc w:val="right"/>
              <w:rPr>
                <w:rFonts w:ascii="Arial" w:hAnsi="Arial" w:cs="Arial"/>
                <w:color w:val="000000"/>
                <w:sz w:val="16"/>
                <w:szCs w:val="16"/>
              </w:rPr>
            </w:pPr>
          </w:p>
        </w:tc>
        <w:tc>
          <w:tcPr>
            <w:tcW w:w="5002" w:type="dxa"/>
            <w:gridSpan w:val="6"/>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 xml:space="preserve"> руб.</w:t>
            </w:r>
          </w:p>
        </w:tc>
      </w:tr>
      <w:tr w:rsidR="00821632" w:rsidRPr="00B643FF" w:rsidTr="00821632">
        <w:trPr>
          <w:trHeight w:val="275"/>
        </w:trPr>
        <w:tc>
          <w:tcPr>
            <w:tcW w:w="1657"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8"/>
                <w:szCs w:val="18"/>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монтажных работ</w:t>
            </w:r>
          </w:p>
        </w:tc>
        <w:tc>
          <w:tcPr>
            <w:tcW w:w="1663"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18" w:lineRule="atLeast"/>
              <w:ind w:left="15"/>
              <w:jc w:val="right"/>
              <w:rPr>
                <w:rFonts w:ascii="Arial" w:hAnsi="Arial" w:cs="Arial"/>
                <w:color w:val="000000"/>
                <w:sz w:val="16"/>
                <w:szCs w:val="16"/>
              </w:rPr>
            </w:pPr>
          </w:p>
        </w:tc>
        <w:tc>
          <w:tcPr>
            <w:tcW w:w="5002" w:type="dxa"/>
            <w:gridSpan w:val="6"/>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 xml:space="preserve"> руб.</w:t>
            </w:r>
          </w:p>
        </w:tc>
      </w:tr>
      <w:tr w:rsidR="00821632" w:rsidRPr="00B643FF" w:rsidTr="00821632">
        <w:trPr>
          <w:trHeight w:val="275"/>
        </w:trPr>
        <w:tc>
          <w:tcPr>
            <w:tcW w:w="1657"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8"/>
                <w:szCs w:val="18"/>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строительных работ</w:t>
            </w:r>
          </w:p>
        </w:tc>
        <w:tc>
          <w:tcPr>
            <w:tcW w:w="1663"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18" w:lineRule="atLeast"/>
              <w:ind w:left="15"/>
              <w:jc w:val="right"/>
              <w:rPr>
                <w:rFonts w:ascii="Arial" w:hAnsi="Arial" w:cs="Arial"/>
                <w:color w:val="000000"/>
                <w:sz w:val="16"/>
                <w:szCs w:val="16"/>
              </w:rPr>
            </w:pPr>
          </w:p>
        </w:tc>
        <w:tc>
          <w:tcPr>
            <w:tcW w:w="5002" w:type="dxa"/>
            <w:gridSpan w:val="6"/>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 xml:space="preserve"> руб.</w:t>
            </w:r>
          </w:p>
        </w:tc>
      </w:tr>
      <w:tr w:rsidR="00821632" w:rsidRPr="00B643FF" w:rsidTr="00821632">
        <w:trPr>
          <w:trHeight w:val="275"/>
        </w:trPr>
        <w:tc>
          <w:tcPr>
            <w:tcW w:w="3452" w:type="dxa"/>
            <w:gridSpan w:val="3"/>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Нормативная трудоемкость</w:t>
            </w:r>
          </w:p>
        </w:tc>
        <w:tc>
          <w:tcPr>
            <w:tcW w:w="1663"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18" w:lineRule="atLeast"/>
              <w:ind w:left="15"/>
              <w:jc w:val="right"/>
              <w:rPr>
                <w:rFonts w:ascii="Arial" w:hAnsi="Arial" w:cs="Arial"/>
                <w:color w:val="000000"/>
                <w:sz w:val="16"/>
                <w:szCs w:val="16"/>
              </w:rPr>
            </w:pPr>
          </w:p>
        </w:tc>
        <w:tc>
          <w:tcPr>
            <w:tcW w:w="5002" w:type="dxa"/>
            <w:gridSpan w:val="6"/>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 xml:space="preserve"> тыс. чел. час.</w:t>
            </w:r>
          </w:p>
        </w:tc>
      </w:tr>
      <w:tr w:rsidR="00821632" w:rsidRPr="00B643FF" w:rsidTr="00821632">
        <w:trPr>
          <w:trHeight w:val="275"/>
        </w:trPr>
        <w:tc>
          <w:tcPr>
            <w:tcW w:w="3452" w:type="dxa"/>
            <w:gridSpan w:val="3"/>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Средства на оплату труда</w:t>
            </w:r>
          </w:p>
        </w:tc>
        <w:tc>
          <w:tcPr>
            <w:tcW w:w="1663"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18" w:lineRule="atLeast"/>
              <w:ind w:left="15"/>
              <w:jc w:val="right"/>
              <w:rPr>
                <w:rFonts w:ascii="Arial" w:hAnsi="Arial" w:cs="Arial"/>
                <w:color w:val="000000"/>
                <w:sz w:val="16"/>
                <w:szCs w:val="16"/>
              </w:rPr>
            </w:pPr>
          </w:p>
        </w:tc>
        <w:tc>
          <w:tcPr>
            <w:tcW w:w="5002" w:type="dxa"/>
            <w:gridSpan w:val="6"/>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 xml:space="preserve"> руб.</w:t>
            </w:r>
          </w:p>
        </w:tc>
      </w:tr>
      <w:tr w:rsidR="00821632" w:rsidRPr="00B643FF" w:rsidTr="00821632">
        <w:trPr>
          <w:trHeight w:val="275"/>
        </w:trPr>
        <w:tc>
          <w:tcPr>
            <w:tcW w:w="10117" w:type="dxa"/>
            <w:gridSpan w:val="11"/>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rPr>
                <w:rFonts w:ascii="Arial" w:hAnsi="Arial" w:cs="Arial"/>
                <w:color w:val="000000"/>
                <w:sz w:val="16"/>
                <w:szCs w:val="16"/>
              </w:rPr>
            </w:pPr>
          </w:p>
        </w:tc>
      </w:tr>
      <w:tr w:rsidR="00821632" w:rsidRPr="00B643FF" w:rsidTr="00821632">
        <w:trPr>
          <w:trHeight w:val="385"/>
        </w:trPr>
        <w:tc>
          <w:tcPr>
            <w:tcW w:w="382" w:type="dxa"/>
            <w:tcBorders>
              <w:top w:val="single" w:sz="8" w:space="0" w:color="000000"/>
              <w:left w:val="nil"/>
              <w:bottom w:val="nil"/>
              <w:right w:val="nil"/>
            </w:tcBorders>
            <w:tcMar>
              <w:top w:w="0" w:type="dxa"/>
              <w:left w:w="15" w:type="dxa"/>
              <w:bottom w:w="0" w:type="dxa"/>
              <w:right w:w="15" w:type="dxa"/>
            </w:tcMar>
            <w:vAlign w:val="bottom"/>
          </w:tcPr>
          <w:p w:rsidR="00821632" w:rsidRPr="00B643FF" w:rsidRDefault="00821632" w:rsidP="00821632">
            <w:pPr>
              <w:widowControl w:val="0"/>
              <w:autoSpaceDE w:val="0"/>
              <w:autoSpaceDN w:val="0"/>
              <w:adjustRightInd w:val="0"/>
              <w:spacing w:line="276" w:lineRule="auto"/>
              <w:jc w:val="center"/>
              <w:rPr>
                <w:rFonts w:ascii="Arial" w:hAnsi="Arial" w:cs="Arial"/>
                <w:color w:val="000000"/>
                <w:sz w:val="20"/>
                <w:szCs w:val="20"/>
              </w:rPr>
            </w:pPr>
          </w:p>
        </w:tc>
        <w:tc>
          <w:tcPr>
            <w:tcW w:w="127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Шифр и номер позиции норматива</w:t>
            </w:r>
          </w:p>
        </w:tc>
        <w:tc>
          <w:tcPr>
            <w:tcW w:w="179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Наименование работ и затрат</w:t>
            </w:r>
          </w:p>
        </w:tc>
        <w:tc>
          <w:tcPr>
            <w:tcW w:w="831"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Количество и единица</w:t>
            </w:r>
            <w:r w:rsidRPr="00B643FF">
              <w:rPr>
                <w:rFonts w:ascii="Arial" w:hAnsi="Arial" w:cs="Arial"/>
                <w:color w:val="000000"/>
                <w:sz w:val="14"/>
                <w:szCs w:val="14"/>
              </w:rPr>
              <w:br/>
              <w:t>измерения</w:t>
            </w:r>
          </w:p>
        </w:tc>
        <w:tc>
          <w:tcPr>
            <w:tcW w:w="1665"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Стоимость единицы, руб.</w:t>
            </w:r>
          </w:p>
        </w:tc>
        <w:tc>
          <w:tcPr>
            <w:tcW w:w="2496" w:type="dxa"/>
            <w:gridSpan w:val="3"/>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Общая стоимость, руб.</w:t>
            </w:r>
          </w:p>
        </w:tc>
        <w:tc>
          <w:tcPr>
            <w:tcW w:w="1673" w:type="dxa"/>
            <w:gridSpan w:val="2"/>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74" w:lineRule="atLeast"/>
              <w:ind w:left="15"/>
              <w:jc w:val="center"/>
              <w:rPr>
                <w:rFonts w:ascii="Arial" w:hAnsi="Arial" w:cs="Arial"/>
                <w:color w:val="000000"/>
                <w:sz w:val="14"/>
                <w:szCs w:val="14"/>
              </w:rPr>
            </w:pPr>
            <w:r w:rsidRPr="00B643FF">
              <w:rPr>
                <w:rFonts w:ascii="Arial" w:hAnsi="Arial" w:cs="Arial"/>
                <w:color w:val="000000"/>
                <w:sz w:val="14"/>
                <w:szCs w:val="14"/>
              </w:rPr>
              <w:t xml:space="preserve">Затраты труда рабочих, не занятых обслуживанием машин, чел-ч </w:t>
            </w:r>
          </w:p>
        </w:tc>
      </w:tr>
      <w:tr w:rsidR="00821632" w:rsidRPr="00B643FF" w:rsidTr="00821632">
        <w:trPr>
          <w:trHeight w:val="604"/>
        </w:trPr>
        <w:tc>
          <w:tcPr>
            <w:tcW w:w="382" w:type="dxa"/>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w:t>
            </w:r>
            <w:r w:rsidRPr="00B643FF">
              <w:rPr>
                <w:rFonts w:ascii="Arial" w:hAnsi="Arial" w:cs="Arial"/>
                <w:color w:val="000000"/>
                <w:sz w:val="14"/>
                <w:szCs w:val="14"/>
              </w:rPr>
              <w:br/>
              <w:t>п/п</w:t>
            </w:r>
          </w:p>
        </w:tc>
        <w:tc>
          <w:tcPr>
            <w:tcW w:w="127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rPr>
                <w:rFonts w:ascii="Arial" w:hAnsi="Arial" w:cs="Arial"/>
                <w:color w:val="000000"/>
                <w:sz w:val="14"/>
                <w:szCs w:val="14"/>
              </w:rPr>
            </w:pPr>
          </w:p>
        </w:tc>
        <w:tc>
          <w:tcPr>
            <w:tcW w:w="179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rPr>
                <w:rFonts w:ascii="Arial" w:hAnsi="Arial" w:cs="Arial"/>
                <w:color w:val="000000"/>
                <w:sz w:val="14"/>
                <w:szCs w:val="14"/>
              </w:rPr>
            </w:pPr>
          </w:p>
        </w:tc>
        <w:tc>
          <w:tcPr>
            <w:tcW w:w="831"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всего</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эксплуата-</w:t>
            </w:r>
            <w:r w:rsidRPr="00B643FF">
              <w:rPr>
                <w:rFonts w:ascii="Arial" w:hAnsi="Arial" w:cs="Arial"/>
                <w:color w:val="000000"/>
                <w:sz w:val="14"/>
                <w:szCs w:val="14"/>
              </w:rPr>
              <w:br/>
              <w:t>ции машин</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всего</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оплаты труда</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эксплуата-</w:t>
            </w:r>
            <w:r w:rsidRPr="00B643FF">
              <w:rPr>
                <w:rFonts w:ascii="Arial" w:hAnsi="Arial" w:cs="Arial"/>
                <w:color w:val="000000"/>
                <w:sz w:val="14"/>
                <w:szCs w:val="14"/>
              </w:rPr>
              <w:br/>
              <w:t>ции машин</w:t>
            </w:r>
          </w:p>
        </w:tc>
        <w:tc>
          <w:tcPr>
            <w:tcW w:w="1673" w:type="dxa"/>
            <w:gridSpan w:val="2"/>
            <w:vMerge/>
            <w:tcBorders>
              <w:top w:val="single" w:sz="8" w:space="0" w:color="000000"/>
              <w:left w:val="single" w:sz="8" w:space="0" w:color="000000"/>
              <w:bottom w:val="single" w:sz="8" w:space="0" w:color="000000"/>
              <w:right w:val="single" w:sz="8" w:space="0" w:color="000000"/>
            </w:tcBorders>
            <w:vAlign w:val="center"/>
          </w:tcPr>
          <w:p w:rsidR="00821632" w:rsidRPr="00B643FF" w:rsidRDefault="00821632" w:rsidP="00821632">
            <w:pPr>
              <w:rPr>
                <w:rFonts w:ascii="Arial" w:hAnsi="Arial" w:cs="Arial"/>
                <w:color w:val="000000"/>
                <w:sz w:val="14"/>
                <w:szCs w:val="14"/>
              </w:rPr>
            </w:pPr>
          </w:p>
        </w:tc>
      </w:tr>
      <w:tr w:rsidR="00821632" w:rsidRPr="00B643FF" w:rsidTr="00821632">
        <w:trPr>
          <w:trHeight w:val="385"/>
        </w:trPr>
        <w:tc>
          <w:tcPr>
            <w:tcW w:w="382" w:type="dxa"/>
            <w:tcMar>
              <w:top w:w="0" w:type="dxa"/>
              <w:left w:w="15" w:type="dxa"/>
              <w:bottom w:w="0" w:type="dxa"/>
              <w:right w:w="15" w:type="dxa"/>
            </w:tcMar>
            <w:vAlign w:val="bottom"/>
          </w:tcPr>
          <w:p w:rsidR="00821632" w:rsidRPr="00B643FF" w:rsidRDefault="00821632" w:rsidP="00821632">
            <w:pPr>
              <w:widowControl w:val="0"/>
              <w:autoSpaceDE w:val="0"/>
              <w:autoSpaceDN w:val="0"/>
              <w:adjustRightInd w:val="0"/>
              <w:spacing w:line="276" w:lineRule="auto"/>
              <w:jc w:val="center"/>
              <w:rPr>
                <w:rFonts w:ascii="Arial" w:hAnsi="Arial" w:cs="Arial"/>
                <w:color w:val="000000"/>
                <w:sz w:val="20"/>
                <w:szCs w:val="20"/>
              </w:rPr>
            </w:pPr>
          </w:p>
        </w:tc>
        <w:tc>
          <w:tcPr>
            <w:tcW w:w="127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rPr>
                <w:rFonts w:ascii="Arial" w:hAnsi="Arial" w:cs="Arial"/>
                <w:color w:val="000000"/>
                <w:sz w:val="14"/>
                <w:szCs w:val="14"/>
              </w:rPr>
            </w:pPr>
          </w:p>
        </w:tc>
        <w:tc>
          <w:tcPr>
            <w:tcW w:w="179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rPr>
                <w:rFonts w:ascii="Arial" w:hAnsi="Arial" w:cs="Arial"/>
                <w:color w:val="000000"/>
                <w:sz w:val="14"/>
                <w:szCs w:val="14"/>
              </w:rPr>
            </w:pPr>
          </w:p>
        </w:tc>
        <w:tc>
          <w:tcPr>
            <w:tcW w:w="831"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rPr>
                <w:rFonts w:ascii="Arial" w:hAnsi="Arial" w:cs="Arial"/>
                <w:color w:val="000000"/>
                <w:sz w:val="14"/>
                <w:szCs w:val="14"/>
              </w:rPr>
            </w:pP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оплаты труда</w:t>
            </w:r>
          </w:p>
        </w:tc>
        <w:tc>
          <w:tcPr>
            <w:tcW w:w="833"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в т. ч. оплаты труда</w:t>
            </w:r>
          </w:p>
        </w:tc>
        <w:tc>
          <w:tcPr>
            <w:tcW w:w="8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rPr>
                <w:rFonts w:ascii="Arial" w:hAnsi="Arial" w:cs="Arial"/>
                <w:color w:val="000000"/>
                <w:sz w:val="14"/>
                <w:szCs w:val="14"/>
              </w:rPr>
            </w:pPr>
          </w:p>
        </w:tc>
        <w:tc>
          <w:tcPr>
            <w:tcW w:w="8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rPr>
                <w:rFonts w:ascii="Arial" w:hAnsi="Arial" w:cs="Arial"/>
                <w:color w:val="000000"/>
                <w:sz w:val="14"/>
                <w:szCs w:val="14"/>
              </w:rPr>
            </w:pP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в т. ч. оплаты труда</w:t>
            </w:r>
          </w:p>
        </w:tc>
        <w:tc>
          <w:tcPr>
            <w:tcW w:w="5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на единицу</w:t>
            </w:r>
          </w:p>
        </w:tc>
        <w:tc>
          <w:tcPr>
            <w:tcW w:w="1141" w:type="dxa"/>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всего</w:t>
            </w:r>
          </w:p>
        </w:tc>
      </w:tr>
      <w:tr w:rsidR="00821632" w:rsidRPr="00B643FF" w:rsidTr="00821632">
        <w:trPr>
          <w:trHeight w:val="275"/>
        </w:trPr>
        <w:tc>
          <w:tcPr>
            <w:tcW w:w="382" w:type="dxa"/>
            <w:tcBorders>
              <w:top w:val="nil"/>
              <w:left w:val="nil"/>
              <w:bottom w:val="single" w:sz="8" w:space="0" w:color="000000"/>
              <w:right w:val="nil"/>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8"/>
                <w:szCs w:val="18"/>
              </w:rPr>
            </w:pPr>
          </w:p>
        </w:tc>
        <w:tc>
          <w:tcPr>
            <w:tcW w:w="1275" w:type="dxa"/>
            <w:vMerge/>
            <w:tcBorders>
              <w:top w:val="single" w:sz="8" w:space="0" w:color="000000"/>
              <w:left w:val="single" w:sz="8" w:space="0" w:color="000000"/>
              <w:bottom w:val="single" w:sz="8" w:space="0" w:color="000000"/>
              <w:right w:val="single" w:sz="8" w:space="0" w:color="000000"/>
            </w:tcBorders>
            <w:vAlign w:val="center"/>
          </w:tcPr>
          <w:p w:rsidR="00821632" w:rsidRPr="00B643FF" w:rsidRDefault="00821632" w:rsidP="00821632">
            <w:pPr>
              <w:rPr>
                <w:rFonts w:ascii="Arial" w:hAnsi="Arial" w:cs="Arial"/>
                <w:color w:val="000000"/>
                <w:sz w:val="14"/>
                <w:szCs w:val="14"/>
              </w:rPr>
            </w:pPr>
          </w:p>
        </w:tc>
        <w:tc>
          <w:tcPr>
            <w:tcW w:w="1795" w:type="dxa"/>
            <w:vMerge/>
            <w:tcBorders>
              <w:top w:val="single" w:sz="8" w:space="0" w:color="000000"/>
              <w:left w:val="single" w:sz="8" w:space="0" w:color="000000"/>
              <w:bottom w:val="single" w:sz="8" w:space="0" w:color="000000"/>
              <w:right w:val="single" w:sz="8" w:space="0" w:color="000000"/>
            </w:tcBorders>
            <w:vAlign w:val="center"/>
          </w:tcPr>
          <w:p w:rsidR="00821632" w:rsidRPr="00B643FF" w:rsidRDefault="00821632" w:rsidP="00821632">
            <w:pPr>
              <w:rPr>
                <w:rFonts w:ascii="Arial" w:hAnsi="Arial" w:cs="Arial"/>
                <w:color w:val="000000"/>
                <w:sz w:val="14"/>
                <w:szCs w:val="14"/>
              </w:rPr>
            </w:pPr>
          </w:p>
        </w:tc>
        <w:tc>
          <w:tcPr>
            <w:tcW w:w="831" w:type="dxa"/>
            <w:vMerge/>
            <w:tcBorders>
              <w:top w:val="single" w:sz="8" w:space="0" w:color="000000"/>
              <w:left w:val="single" w:sz="8" w:space="0" w:color="000000"/>
              <w:bottom w:val="single" w:sz="8" w:space="0" w:color="000000"/>
              <w:right w:val="single" w:sz="8" w:space="0" w:color="000000"/>
            </w:tcBorders>
            <w:vAlign w:val="center"/>
          </w:tcPr>
          <w:p w:rsidR="00821632" w:rsidRPr="00B643FF" w:rsidRDefault="00821632" w:rsidP="00821632">
            <w:pPr>
              <w:rPr>
                <w:rFonts w:ascii="Arial" w:hAnsi="Arial" w:cs="Arial"/>
                <w:color w:val="000000"/>
                <w:sz w:val="14"/>
                <w:szCs w:val="14"/>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821632" w:rsidRPr="00B643FF" w:rsidRDefault="00821632" w:rsidP="00821632">
            <w:pPr>
              <w:rPr>
                <w:rFonts w:ascii="Arial" w:hAnsi="Arial" w:cs="Arial"/>
                <w:color w:val="000000"/>
                <w:sz w:val="14"/>
                <w:szCs w:val="14"/>
              </w:rPr>
            </w:pPr>
          </w:p>
        </w:tc>
        <w:tc>
          <w:tcPr>
            <w:tcW w:w="833" w:type="dxa"/>
            <w:vMerge/>
            <w:tcBorders>
              <w:top w:val="single" w:sz="8" w:space="0" w:color="000000"/>
              <w:left w:val="single" w:sz="8" w:space="0" w:color="000000"/>
              <w:bottom w:val="single" w:sz="8" w:space="0" w:color="000000"/>
              <w:right w:val="single" w:sz="8" w:space="0" w:color="000000"/>
            </w:tcBorders>
            <w:vAlign w:val="center"/>
          </w:tcPr>
          <w:p w:rsidR="00821632" w:rsidRPr="00B643FF" w:rsidRDefault="00821632" w:rsidP="00821632">
            <w:pPr>
              <w:rPr>
                <w:rFonts w:ascii="Arial" w:hAnsi="Arial" w:cs="Arial"/>
                <w:color w:val="000000"/>
                <w:sz w:val="14"/>
                <w:szCs w:val="14"/>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821632" w:rsidRPr="00B643FF" w:rsidRDefault="00821632" w:rsidP="00821632">
            <w:pPr>
              <w:rPr>
                <w:rFonts w:ascii="Arial" w:hAnsi="Arial" w:cs="Arial"/>
                <w:color w:val="000000"/>
                <w:sz w:val="14"/>
                <w:szCs w:val="14"/>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821632" w:rsidRPr="00B643FF" w:rsidRDefault="00821632" w:rsidP="00821632">
            <w:pPr>
              <w:rPr>
                <w:rFonts w:ascii="Arial" w:hAnsi="Arial" w:cs="Arial"/>
                <w:color w:val="000000"/>
                <w:sz w:val="14"/>
                <w:szCs w:val="14"/>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821632" w:rsidRPr="00B643FF" w:rsidRDefault="00821632" w:rsidP="00821632">
            <w:pPr>
              <w:rPr>
                <w:rFonts w:ascii="Arial" w:hAnsi="Arial" w:cs="Arial"/>
                <w:color w:val="000000"/>
                <w:sz w:val="14"/>
                <w:szCs w:val="14"/>
              </w:rPr>
            </w:pPr>
          </w:p>
        </w:tc>
        <w:tc>
          <w:tcPr>
            <w:tcW w:w="532" w:type="dxa"/>
            <w:vMerge/>
            <w:tcBorders>
              <w:top w:val="single" w:sz="8" w:space="0" w:color="000000"/>
              <w:left w:val="single" w:sz="8" w:space="0" w:color="000000"/>
              <w:bottom w:val="single" w:sz="8" w:space="0" w:color="000000"/>
              <w:right w:val="single" w:sz="8" w:space="0" w:color="000000"/>
            </w:tcBorders>
            <w:vAlign w:val="center"/>
          </w:tcPr>
          <w:p w:rsidR="00821632" w:rsidRPr="00B643FF" w:rsidRDefault="00821632" w:rsidP="00821632">
            <w:pPr>
              <w:rPr>
                <w:rFonts w:ascii="Arial" w:hAnsi="Arial" w:cs="Arial"/>
                <w:color w:val="000000"/>
                <w:sz w:val="14"/>
                <w:szCs w:val="14"/>
              </w:rPr>
            </w:pPr>
          </w:p>
        </w:tc>
        <w:tc>
          <w:tcPr>
            <w:tcW w:w="1141" w:type="dxa"/>
            <w:vMerge/>
            <w:tcBorders>
              <w:top w:val="single" w:sz="8" w:space="0" w:color="000000"/>
              <w:left w:val="single" w:sz="8" w:space="0" w:color="000000"/>
              <w:bottom w:val="single" w:sz="8" w:space="0" w:color="000000"/>
              <w:right w:val="nil"/>
            </w:tcBorders>
            <w:vAlign w:val="center"/>
          </w:tcPr>
          <w:p w:rsidR="00821632" w:rsidRPr="00B643FF" w:rsidRDefault="00821632" w:rsidP="00821632">
            <w:pPr>
              <w:rPr>
                <w:rFonts w:ascii="Arial" w:hAnsi="Arial" w:cs="Arial"/>
                <w:color w:val="000000"/>
                <w:sz w:val="14"/>
                <w:szCs w:val="14"/>
              </w:rPr>
            </w:pPr>
          </w:p>
        </w:tc>
      </w:tr>
      <w:tr w:rsidR="00821632" w:rsidRPr="00B643FF" w:rsidTr="00821632">
        <w:trPr>
          <w:trHeight w:val="275"/>
        </w:trPr>
        <w:tc>
          <w:tcPr>
            <w:tcW w:w="382" w:type="dxa"/>
            <w:tcBorders>
              <w:top w:val="single" w:sz="8" w:space="0" w:color="000000"/>
              <w:left w:val="nil"/>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2</w:t>
            </w: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3</w:t>
            </w: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4</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5</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6</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7</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8</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9</w:t>
            </w: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10</w:t>
            </w:r>
          </w:p>
        </w:tc>
        <w:tc>
          <w:tcPr>
            <w:tcW w:w="1141" w:type="dxa"/>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11</w:t>
            </w:r>
          </w:p>
        </w:tc>
      </w:tr>
      <w:tr w:rsidR="00821632" w:rsidRPr="00B643FF" w:rsidTr="00821632">
        <w:trPr>
          <w:trHeight w:val="275"/>
        </w:trPr>
        <w:tc>
          <w:tcPr>
            <w:tcW w:w="10117" w:type="dxa"/>
            <w:gridSpan w:val="11"/>
            <w:tcBorders>
              <w:top w:val="nil"/>
              <w:left w:val="nil"/>
              <w:bottom w:val="single" w:sz="12" w:space="0" w:color="000000"/>
              <w:right w:val="nil"/>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jc w:val="center"/>
              <w:rPr>
                <w:rFonts w:ascii="Arial" w:hAnsi="Arial" w:cs="Arial"/>
                <w:b/>
                <w:bCs/>
                <w:color w:val="000000"/>
                <w:sz w:val="16"/>
                <w:szCs w:val="16"/>
              </w:rPr>
            </w:pPr>
            <w:r w:rsidRPr="00B643FF">
              <w:rPr>
                <w:rFonts w:ascii="Arial" w:hAnsi="Arial" w:cs="Arial"/>
                <w:b/>
                <w:bCs/>
                <w:color w:val="000000"/>
                <w:sz w:val="16"/>
                <w:szCs w:val="16"/>
              </w:rPr>
              <w:t>Наименование работ</w:t>
            </w:r>
          </w:p>
        </w:tc>
      </w:tr>
      <w:tr w:rsidR="00821632" w:rsidRPr="00B643FF" w:rsidTr="00821632">
        <w:trPr>
          <w:trHeight w:val="1075"/>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89" w:lineRule="atLeast"/>
              <w:ind w:left="15"/>
              <w:rPr>
                <w:rFonts w:ascii="Arial" w:hAnsi="Arial" w:cs="Arial"/>
                <w:color w:val="000000"/>
                <w:sz w:val="14"/>
                <w:szCs w:val="14"/>
              </w:rPr>
            </w:pPr>
            <w:r w:rsidRPr="00B643FF">
              <w:rPr>
                <w:rFonts w:ascii="Arial" w:hAnsi="Arial" w:cs="Arial"/>
                <w:color w:val="000000"/>
                <w:sz w:val="14"/>
                <w:szCs w:val="14"/>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89" w:lineRule="atLeast"/>
              <w:ind w:left="15"/>
              <w:rPr>
                <w:rFonts w:ascii="Arial" w:hAnsi="Arial" w:cs="Arial"/>
                <w:color w:val="000000"/>
                <w:sz w:val="14"/>
                <w:szCs w:val="14"/>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89" w:lineRule="atLeast"/>
              <w:ind w:left="15"/>
              <w:rPr>
                <w:rFonts w:ascii="Arial" w:hAnsi="Arial" w:cs="Arial"/>
                <w:color w:val="000000"/>
                <w:sz w:val="14"/>
                <w:szCs w:val="14"/>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r>
      <w:tr w:rsidR="00821632" w:rsidRPr="00B643FF" w:rsidTr="00821632">
        <w:trPr>
          <w:trHeight w:val="930"/>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89" w:lineRule="atLeast"/>
              <w:ind w:left="15"/>
              <w:rPr>
                <w:rFonts w:ascii="Arial" w:hAnsi="Arial" w:cs="Arial"/>
                <w:color w:val="000000"/>
                <w:sz w:val="14"/>
                <w:szCs w:val="14"/>
              </w:rPr>
            </w:pPr>
            <w:r w:rsidRPr="00B643FF">
              <w:rPr>
                <w:rFonts w:ascii="Arial" w:hAnsi="Arial" w:cs="Arial"/>
                <w:color w:val="000000"/>
                <w:sz w:val="14"/>
                <w:szCs w:val="14"/>
              </w:rPr>
              <w:t>2</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89" w:lineRule="atLeast"/>
              <w:ind w:left="15"/>
              <w:rPr>
                <w:rFonts w:ascii="Arial" w:hAnsi="Arial" w:cs="Arial"/>
                <w:color w:val="000000"/>
                <w:sz w:val="14"/>
                <w:szCs w:val="14"/>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89" w:lineRule="atLeast"/>
              <w:ind w:left="15"/>
              <w:rPr>
                <w:rFonts w:ascii="Arial" w:hAnsi="Arial" w:cs="Arial"/>
                <w:color w:val="000000"/>
                <w:sz w:val="14"/>
                <w:szCs w:val="14"/>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r>
      <w:tr w:rsidR="00821632" w:rsidRPr="00B643FF" w:rsidTr="00821632">
        <w:trPr>
          <w:trHeight w:val="639"/>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89" w:lineRule="atLeast"/>
              <w:ind w:left="15"/>
              <w:rPr>
                <w:rFonts w:ascii="Arial" w:hAnsi="Arial" w:cs="Arial"/>
                <w:color w:val="000000"/>
                <w:sz w:val="14"/>
                <w:szCs w:val="14"/>
              </w:rPr>
            </w:pPr>
            <w:r w:rsidRPr="00B643FF">
              <w:rPr>
                <w:rFonts w:ascii="Arial" w:hAnsi="Arial" w:cs="Arial"/>
                <w:color w:val="000000"/>
                <w:sz w:val="14"/>
                <w:szCs w:val="14"/>
              </w:rPr>
              <w:t>3</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89" w:lineRule="atLeast"/>
              <w:ind w:left="15"/>
              <w:rPr>
                <w:rFonts w:ascii="Arial" w:hAnsi="Arial" w:cs="Arial"/>
                <w:color w:val="000000"/>
                <w:sz w:val="14"/>
                <w:szCs w:val="14"/>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89" w:lineRule="atLeast"/>
              <w:ind w:left="15"/>
              <w:rPr>
                <w:rFonts w:ascii="Arial" w:hAnsi="Arial" w:cs="Arial"/>
                <w:color w:val="000000"/>
                <w:sz w:val="14"/>
                <w:szCs w:val="14"/>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r>
      <w:tr w:rsidR="00821632" w:rsidRPr="00B643FF" w:rsidTr="00821632">
        <w:trPr>
          <w:trHeight w:val="363"/>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89" w:lineRule="atLeast"/>
              <w:ind w:left="15"/>
              <w:rPr>
                <w:rFonts w:ascii="Arial" w:hAnsi="Arial" w:cs="Arial"/>
                <w:color w:val="000000"/>
                <w:sz w:val="14"/>
                <w:szCs w:val="14"/>
              </w:rPr>
            </w:pPr>
            <w:r w:rsidRPr="00B643FF">
              <w:rPr>
                <w:rFonts w:ascii="Arial" w:hAnsi="Arial" w:cs="Arial"/>
                <w:color w:val="000000"/>
                <w:sz w:val="14"/>
                <w:szCs w:val="14"/>
              </w:rPr>
              <w:t>4</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89" w:lineRule="atLeast"/>
              <w:ind w:left="15"/>
              <w:rPr>
                <w:rFonts w:ascii="Arial" w:hAnsi="Arial" w:cs="Arial"/>
                <w:color w:val="000000"/>
                <w:sz w:val="14"/>
                <w:szCs w:val="14"/>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89" w:lineRule="atLeast"/>
              <w:ind w:left="15"/>
              <w:rPr>
                <w:rFonts w:ascii="Arial" w:hAnsi="Arial" w:cs="Arial"/>
                <w:color w:val="000000"/>
                <w:sz w:val="14"/>
                <w:szCs w:val="14"/>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20"/>
                <w:szCs w:val="2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20"/>
                <w:szCs w:val="2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r>
      <w:tr w:rsidR="00821632" w:rsidRPr="00B643FF" w:rsidTr="00821632">
        <w:trPr>
          <w:trHeight w:val="363"/>
        </w:trPr>
        <w:tc>
          <w:tcPr>
            <w:tcW w:w="4283" w:type="dxa"/>
            <w:gridSpan w:val="4"/>
            <w:tcBorders>
              <w:top w:val="single" w:sz="8" w:space="0" w:color="000000"/>
              <w:left w:val="nil"/>
              <w:bottom w:val="nil"/>
              <w:right w:val="nil"/>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b/>
                <w:bCs/>
                <w:color w:val="000000"/>
                <w:sz w:val="16"/>
                <w:szCs w:val="16"/>
              </w:rPr>
            </w:pPr>
            <w:r w:rsidRPr="00B643FF">
              <w:rPr>
                <w:rFonts w:ascii="Arial" w:hAnsi="Arial" w:cs="Arial"/>
                <w:b/>
                <w:bCs/>
                <w:color w:val="000000"/>
                <w:sz w:val="16"/>
                <w:szCs w:val="16"/>
              </w:rPr>
              <w:t>Итого: Наименование объекта</w:t>
            </w:r>
          </w:p>
        </w:tc>
        <w:tc>
          <w:tcPr>
            <w:tcW w:w="832" w:type="dxa"/>
            <w:tcBorders>
              <w:top w:val="single" w:sz="8" w:space="0" w:color="000000"/>
              <w:left w:val="nil"/>
              <w:bottom w:val="nil"/>
              <w:right w:val="nil"/>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b/>
                <w:bCs/>
                <w:color w:val="000000"/>
                <w:sz w:val="16"/>
                <w:szCs w:val="16"/>
              </w:rPr>
            </w:pPr>
          </w:p>
        </w:tc>
        <w:tc>
          <w:tcPr>
            <w:tcW w:w="833" w:type="dxa"/>
            <w:tcBorders>
              <w:top w:val="single" w:sz="8" w:space="0" w:color="000000"/>
              <w:left w:val="nil"/>
              <w:bottom w:val="nil"/>
              <w:right w:val="nil"/>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b/>
                <w:bCs/>
                <w:color w:val="000000"/>
                <w:sz w:val="16"/>
                <w:szCs w:val="16"/>
              </w:rPr>
            </w:pPr>
          </w:p>
        </w:tc>
        <w:tc>
          <w:tcPr>
            <w:tcW w:w="832" w:type="dxa"/>
            <w:tcBorders>
              <w:top w:val="single" w:sz="8" w:space="0" w:color="000000"/>
              <w:left w:val="nil"/>
              <w:bottom w:val="nil"/>
              <w:right w:val="nil"/>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b/>
                <w:bCs/>
                <w:color w:val="000000"/>
                <w:sz w:val="16"/>
                <w:szCs w:val="16"/>
              </w:rPr>
            </w:pPr>
          </w:p>
        </w:tc>
        <w:tc>
          <w:tcPr>
            <w:tcW w:w="2196" w:type="dxa"/>
            <w:gridSpan w:val="3"/>
            <w:tcBorders>
              <w:top w:val="single" w:sz="8" w:space="0" w:color="000000"/>
              <w:left w:val="nil"/>
              <w:bottom w:val="nil"/>
              <w:right w:val="nil"/>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20"/>
                <w:szCs w:val="20"/>
              </w:rPr>
            </w:pPr>
          </w:p>
        </w:tc>
        <w:tc>
          <w:tcPr>
            <w:tcW w:w="1141" w:type="dxa"/>
            <w:tcBorders>
              <w:top w:val="single" w:sz="8" w:space="0" w:color="000000"/>
              <w:left w:val="nil"/>
              <w:bottom w:val="nil"/>
              <w:right w:val="nil"/>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b/>
                <w:bCs/>
                <w:color w:val="000000"/>
                <w:sz w:val="16"/>
                <w:szCs w:val="16"/>
              </w:rPr>
            </w:pPr>
          </w:p>
        </w:tc>
      </w:tr>
      <w:tr w:rsidR="00821632" w:rsidRPr="00B643FF" w:rsidTr="00821632">
        <w:trPr>
          <w:trHeight w:val="220"/>
        </w:trPr>
        <w:tc>
          <w:tcPr>
            <w:tcW w:w="5948" w:type="dxa"/>
            <w:gridSpan w:val="6"/>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2196" w:type="dxa"/>
            <w:gridSpan w:val="3"/>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14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363"/>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b/>
                <w:bCs/>
                <w:color w:val="000000"/>
                <w:sz w:val="16"/>
                <w:szCs w:val="16"/>
              </w:rPr>
            </w:pPr>
            <w:r w:rsidRPr="00B643FF">
              <w:rPr>
                <w:rFonts w:ascii="Arial" w:hAnsi="Arial" w:cs="Arial"/>
                <w:b/>
                <w:bCs/>
                <w:color w:val="000000"/>
                <w:sz w:val="16"/>
                <w:szCs w:val="16"/>
              </w:rPr>
              <w:t>Накладные расходы по видам работ</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20"/>
                <w:szCs w:val="20"/>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20"/>
                <w:szCs w:val="20"/>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20"/>
                <w:szCs w:val="20"/>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A57522" w:rsidRPr="00B643FF" w:rsidTr="00821632">
        <w:trPr>
          <w:trHeight w:val="220"/>
        </w:trPr>
        <w:tc>
          <w:tcPr>
            <w:tcW w:w="382" w:type="dxa"/>
            <w:tcMar>
              <w:top w:w="0" w:type="dxa"/>
              <w:left w:w="15" w:type="dxa"/>
              <w:bottom w:w="0" w:type="dxa"/>
              <w:right w:w="15" w:type="dxa"/>
            </w:tcMar>
          </w:tcPr>
          <w:p w:rsidR="00A57522" w:rsidRPr="00B643FF" w:rsidRDefault="00A5752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rPr>
                <w:rFonts w:ascii="Arial" w:hAnsi="Arial" w:cs="Arial"/>
                <w:color w:val="000000"/>
                <w:sz w:val="16"/>
                <w:szCs w:val="16"/>
              </w:rPr>
            </w:pPr>
          </w:p>
        </w:tc>
        <w:tc>
          <w:tcPr>
            <w:tcW w:w="1795" w:type="dxa"/>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A57522" w:rsidRPr="00B643FF" w:rsidRDefault="00A57522" w:rsidP="00821632">
            <w:pPr>
              <w:widowControl w:val="0"/>
              <w:autoSpaceDE w:val="0"/>
              <w:autoSpaceDN w:val="0"/>
              <w:adjustRightInd w:val="0"/>
              <w:spacing w:line="276" w:lineRule="auto"/>
              <w:jc w:val="right"/>
              <w:rPr>
                <w:rFonts w:ascii="Arial" w:hAnsi="Arial" w:cs="Arial"/>
                <w:b/>
                <w:bCs/>
                <w:color w:val="000000"/>
                <w:sz w:val="14"/>
                <w:szCs w:val="14"/>
              </w:rPr>
            </w:pPr>
          </w:p>
        </w:tc>
      </w:tr>
      <w:tr w:rsidR="00A57522" w:rsidRPr="00B643FF" w:rsidTr="00821632">
        <w:trPr>
          <w:trHeight w:val="220"/>
        </w:trPr>
        <w:tc>
          <w:tcPr>
            <w:tcW w:w="382" w:type="dxa"/>
            <w:tcMar>
              <w:top w:w="0" w:type="dxa"/>
              <w:left w:w="15" w:type="dxa"/>
              <w:bottom w:w="0" w:type="dxa"/>
              <w:right w:w="15" w:type="dxa"/>
            </w:tcMar>
          </w:tcPr>
          <w:p w:rsidR="00A57522" w:rsidRPr="00B643FF" w:rsidRDefault="00A5752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rPr>
                <w:rFonts w:ascii="Arial" w:hAnsi="Arial" w:cs="Arial"/>
                <w:color w:val="000000"/>
                <w:sz w:val="16"/>
                <w:szCs w:val="16"/>
              </w:rPr>
            </w:pPr>
          </w:p>
        </w:tc>
        <w:tc>
          <w:tcPr>
            <w:tcW w:w="1795" w:type="dxa"/>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A57522" w:rsidRPr="00B643FF" w:rsidRDefault="00A5752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b/>
                <w:bCs/>
                <w:color w:val="000000"/>
                <w:sz w:val="16"/>
                <w:szCs w:val="16"/>
              </w:rPr>
            </w:pPr>
            <w:r w:rsidRPr="00B643FF">
              <w:rPr>
                <w:rFonts w:ascii="Arial" w:hAnsi="Arial" w:cs="Arial"/>
                <w:b/>
                <w:bCs/>
                <w:color w:val="000000"/>
                <w:sz w:val="16"/>
                <w:szCs w:val="16"/>
              </w:rPr>
              <w:t>ИТОГО накладные расходы</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b/>
                <w:bCs/>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A57522" w:rsidRPr="00B643FF" w:rsidTr="00821632">
        <w:trPr>
          <w:trHeight w:val="220"/>
        </w:trPr>
        <w:tc>
          <w:tcPr>
            <w:tcW w:w="382" w:type="dxa"/>
            <w:tcMar>
              <w:top w:w="0" w:type="dxa"/>
              <w:left w:w="15" w:type="dxa"/>
              <w:bottom w:w="0" w:type="dxa"/>
              <w:right w:w="15" w:type="dxa"/>
            </w:tcMar>
          </w:tcPr>
          <w:p w:rsidR="00A57522" w:rsidRPr="00B643FF" w:rsidRDefault="00A5752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A57522" w:rsidRPr="00B643FF" w:rsidRDefault="00A5752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A57522" w:rsidRPr="00B643FF" w:rsidRDefault="00A57522" w:rsidP="00821632">
            <w:pPr>
              <w:widowControl w:val="0"/>
              <w:autoSpaceDE w:val="0"/>
              <w:autoSpaceDN w:val="0"/>
              <w:adjustRightInd w:val="0"/>
              <w:spacing w:line="276" w:lineRule="auto"/>
              <w:rPr>
                <w:rFonts w:ascii="Arial" w:hAnsi="Arial" w:cs="Arial"/>
                <w:color w:val="000000"/>
                <w:sz w:val="14"/>
                <w:szCs w:val="14"/>
              </w:rPr>
            </w:pPr>
          </w:p>
        </w:tc>
        <w:tc>
          <w:tcPr>
            <w:tcW w:w="831" w:type="dxa"/>
            <w:tcMar>
              <w:top w:w="0" w:type="dxa"/>
              <w:left w:w="15" w:type="dxa"/>
              <w:bottom w:w="0" w:type="dxa"/>
              <w:right w:w="15" w:type="dxa"/>
            </w:tcMar>
          </w:tcPr>
          <w:p w:rsidR="00A57522" w:rsidRPr="00B643FF" w:rsidRDefault="00A5752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A57522" w:rsidRPr="00B643FF" w:rsidRDefault="00A5752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A57522" w:rsidRPr="00B643FF" w:rsidRDefault="00A57522" w:rsidP="00821632">
            <w:pPr>
              <w:widowControl w:val="0"/>
              <w:autoSpaceDE w:val="0"/>
              <w:autoSpaceDN w:val="0"/>
              <w:adjustRightInd w:val="0"/>
              <w:spacing w:line="276" w:lineRule="auto"/>
              <w:jc w:val="right"/>
              <w:rPr>
                <w:rFonts w:ascii="Arial" w:hAnsi="Arial" w:cs="Arial"/>
                <w:color w:val="000000"/>
                <w:sz w:val="14"/>
                <w:szCs w:val="14"/>
              </w:rPr>
            </w:pPr>
          </w:p>
        </w:tc>
        <w:tc>
          <w:tcPr>
            <w:tcW w:w="3337" w:type="dxa"/>
            <w:gridSpan w:val="4"/>
            <w:tcMar>
              <w:top w:w="0" w:type="dxa"/>
              <w:left w:w="15" w:type="dxa"/>
              <w:bottom w:w="0" w:type="dxa"/>
              <w:right w:w="15" w:type="dxa"/>
            </w:tcMar>
          </w:tcPr>
          <w:p w:rsidR="00A57522" w:rsidRPr="00B643FF" w:rsidRDefault="00A5752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363"/>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b/>
                <w:bCs/>
                <w:color w:val="000000"/>
                <w:sz w:val="16"/>
                <w:szCs w:val="16"/>
              </w:rPr>
            </w:pPr>
            <w:r w:rsidRPr="00B643FF">
              <w:rPr>
                <w:rFonts w:ascii="Arial" w:hAnsi="Arial" w:cs="Arial"/>
                <w:b/>
                <w:bCs/>
                <w:color w:val="000000"/>
                <w:sz w:val="16"/>
                <w:szCs w:val="16"/>
              </w:rPr>
              <w:t>Сметная прибыль по видам работ</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20"/>
                <w:szCs w:val="20"/>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20"/>
                <w:szCs w:val="20"/>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20"/>
                <w:szCs w:val="20"/>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A57522" w:rsidRPr="00B643FF" w:rsidTr="00821632">
        <w:trPr>
          <w:trHeight w:val="220"/>
        </w:trPr>
        <w:tc>
          <w:tcPr>
            <w:tcW w:w="382" w:type="dxa"/>
            <w:tcMar>
              <w:top w:w="0" w:type="dxa"/>
              <w:left w:w="15" w:type="dxa"/>
              <w:bottom w:w="0" w:type="dxa"/>
              <w:right w:w="15" w:type="dxa"/>
            </w:tcMar>
          </w:tcPr>
          <w:p w:rsidR="00A57522" w:rsidRPr="00B643FF" w:rsidRDefault="00A5752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rPr>
                <w:rFonts w:ascii="Arial" w:hAnsi="Arial" w:cs="Arial"/>
                <w:color w:val="000000"/>
                <w:sz w:val="16"/>
                <w:szCs w:val="16"/>
              </w:rPr>
            </w:pPr>
          </w:p>
        </w:tc>
        <w:tc>
          <w:tcPr>
            <w:tcW w:w="1795" w:type="dxa"/>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A57522" w:rsidRPr="00B643FF" w:rsidRDefault="00A57522" w:rsidP="00821632">
            <w:pPr>
              <w:widowControl w:val="0"/>
              <w:autoSpaceDE w:val="0"/>
              <w:autoSpaceDN w:val="0"/>
              <w:adjustRightInd w:val="0"/>
              <w:spacing w:line="276" w:lineRule="auto"/>
              <w:jc w:val="right"/>
              <w:rPr>
                <w:rFonts w:ascii="Arial" w:hAnsi="Arial" w:cs="Arial"/>
                <w:b/>
                <w:bCs/>
                <w:color w:val="000000"/>
                <w:sz w:val="14"/>
                <w:szCs w:val="14"/>
              </w:rPr>
            </w:pPr>
          </w:p>
        </w:tc>
      </w:tr>
      <w:tr w:rsidR="00A57522" w:rsidRPr="00B643FF" w:rsidTr="00821632">
        <w:trPr>
          <w:trHeight w:val="220"/>
        </w:trPr>
        <w:tc>
          <w:tcPr>
            <w:tcW w:w="382" w:type="dxa"/>
            <w:tcMar>
              <w:top w:w="0" w:type="dxa"/>
              <w:left w:w="15" w:type="dxa"/>
              <w:bottom w:w="0" w:type="dxa"/>
              <w:right w:w="15" w:type="dxa"/>
            </w:tcMar>
          </w:tcPr>
          <w:p w:rsidR="00A57522" w:rsidRPr="00B643FF" w:rsidRDefault="00A5752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rPr>
                <w:rFonts w:ascii="Arial" w:hAnsi="Arial" w:cs="Arial"/>
                <w:color w:val="000000"/>
                <w:sz w:val="16"/>
                <w:szCs w:val="16"/>
              </w:rPr>
            </w:pPr>
          </w:p>
        </w:tc>
        <w:tc>
          <w:tcPr>
            <w:tcW w:w="1795" w:type="dxa"/>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A57522" w:rsidRPr="00B643FF" w:rsidRDefault="00A5752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A57522" w:rsidRPr="00B643FF" w:rsidRDefault="00A5752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r w:rsidRPr="00B643FF">
              <w:rPr>
                <w:rFonts w:ascii="Arial" w:hAnsi="Arial" w:cs="Arial"/>
                <w:color w:val="000000"/>
                <w:sz w:val="14"/>
                <w:szCs w:val="14"/>
              </w:rPr>
              <w:t>-</w:t>
            </w: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b/>
                <w:bCs/>
                <w:color w:val="000000"/>
                <w:sz w:val="16"/>
                <w:szCs w:val="16"/>
              </w:rPr>
            </w:pPr>
            <w:r w:rsidRPr="00B643FF">
              <w:rPr>
                <w:rFonts w:ascii="Arial" w:hAnsi="Arial" w:cs="Arial"/>
                <w:b/>
                <w:bCs/>
                <w:color w:val="000000"/>
                <w:sz w:val="16"/>
                <w:szCs w:val="16"/>
              </w:rPr>
              <w:t>ИТОГО сметная прибыль</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b/>
                <w:bCs/>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75"/>
        </w:trPr>
        <w:tc>
          <w:tcPr>
            <w:tcW w:w="10117" w:type="dxa"/>
            <w:gridSpan w:val="11"/>
            <w:tcBorders>
              <w:top w:val="nil"/>
              <w:left w:val="nil"/>
              <w:bottom w:val="single" w:sz="12" w:space="0" w:color="000000"/>
              <w:right w:val="nil"/>
            </w:tcBorders>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18" w:lineRule="atLeast"/>
              <w:ind w:left="15"/>
              <w:jc w:val="center"/>
              <w:rPr>
                <w:rFonts w:ascii="Arial" w:hAnsi="Arial" w:cs="Arial"/>
                <w:b/>
                <w:bCs/>
                <w:color w:val="000000"/>
                <w:sz w:val="16"/>
                <w:szCs w:val="16"/>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4283" w:type="dxa"/>
            <w:gridSpan w:val="4"/>
            <w:tcBorders>
              <w:top w:val="single" w:sz="8" w:space="0" w:color="000000"/>
              <w:left w:val="nil"/>
              <w:bottom w:val="nil"/>
              <w:right w:val="nil"/>
            </w:tcBorders>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b/>
                <w:bCs/>
                <w:color w:val="000000"/>
                <w:sz w:val="16"/>
                <w:szCs w:val="16"/>
              </w:rPr>
            </w:pPr>
            <w:r w:rsidRPr="00B643FF">
              <w:rPr>
                <w:rFonts w:ascii="Arial" w:hAnsi="Arial" w:cs="Arial"/>
                <w:b/>
                <w:bCs/>
                <w:color w:val="000000"/>
                <w:sz w:val="16"/>
                <w:szCs w:val="16"/>
              </w:rPr>
              <w:t>Итого по смете:</w:t>
            </w:r>
          </w:p>
        </w:tc>
        <w:tc>
          <w:tcPr>
            <w:tcW w:w="832" w:type="dxa"/>
            <w:tcBorders>
              <w:top w:val="single" w:sz="8" w:space="0" w:color="000000"/>
              <w:left w:val="nil"/>
              <w:bottom w:val="nil"/>
              <w:right w:val="nil"/>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833" w:type="dxa"/>
            <w:tcBorders>
              <w:top w:val="single" w:sz="8" w:space="0" w:color="000000"/>
              <w:left w:val="nil"/>
              <w:bottom w:val="nil"/>
              <w:right w:val="nil"/>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832" w:type="dxa"/>
            <w:tcBorders>
              <w:top w:val="single" w:sz="8" w:space="0" w:color="000000"/>
              <w:left w:val="nil"/>
              <w:bottom w:val="nil"/>
              <w:right w:val="nil"/>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2196" w:type="dxa"/>
            <w:gridSpan w:val="3"/>
            <w:tcBorders>
              <w:top w:val="single" w:sz="8" w:space="0" w:color="000000"/>
              <w:left w:val="nil"/>
              <w:bottom w:val="nil"/>
              <w:right w:val="nil"/>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141" w:type="dxa"/>
            <w:tcBorders>
              <w:top w:val="single" w:sz="8" w:space="0" w:color="000000"/>
              <w:left w:val="nil"/>
              <w:bottom w:val="nil"/>
              <w:right w:val="nil"/>
            </w:tcBorders>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5948" w:type="dxa"/>
            <w:gridSpan w:val="6"/>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2196" w:type="dxa"/>
            <w:gridSpan w:val="3"/>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14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Прямые затраты</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Материальные затраты, в т.ч.</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Материалы, учтенные расценками</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363"/>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Материалы, не учтенные расценками по справочникам</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20"/>
                <w:szCs w:val="20"/>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20"/>
                <w:szCs w:val="20"/>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Основная зарплата</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Эксплуатация машин</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Накладные расходы</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Сметная прибыль</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ОЗП с учетом стесненности</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---Переход в текущие цены---</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З/плата основных рабочих</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363"/>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Материалы, учтенные расценками в тек. ценах</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20"/>
                <w:szCs w:val="20"/>
              </w:rPr>
            </w:pPr>
          </w:p>
        </w:tc>
      </w:tr>
      <w:tr w:rsidR="00821632" w:rsidRPr="00B643FF" w:rsidTr="00821632">
        <w:trPr>
          <w:trHeight w:val="363"/>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Материалы, не учтенные расценками по справочникам</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20"/>
                <w:szCs w:val="20"/>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Итого материальные затраты</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Итого в текущих ценах</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ФОТ</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НР с учетом стесненности</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СП с учетом стесненности</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Накладные расходы от ФОТ</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Сметная прибыль от ФОТ</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Итого без НДС</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НДС</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20"/>
        </w:trPr>
        <w:tc>
          <w:tcPr>
            <w:tcW w:w="38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ВСЕГО ПО СМЕТЕ</w:t>
            </w:r>
          </w:p>
        </w:tc>
        <w:tc>
          <w:tcPr>
            <w:tcW w:w="831"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821632" w:rsidRPr="00B643FF" w:rsidRDefault="00821632" w:rsidP="0082163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jc w:val="right"/>
              <w:rPr>
                <w:rFonts w:ascii="Arial" w:hAnsi="Arial" w:cs="Arial"/>
                <w:b/>
                <w:bCs/>
                <w:color w:val="000000"/>
                <w:sz w:val="14"/>
                <w:szCs w:val="14"/>
              </w:rPr>
            </w:pPr>
          </w:p>
        </w:tc>
      </w:tr>
      <w:tr w:rsidR="00821632" w:rsidRPr="00B643FF" w:rsidTr="00821632">
        <w:trPr>
          <w:trHeight w:val="275"/>
        </w:trPr>
        <w:tc>
          <w:tcPr>
            <w:tcW w:w="10117" w:type="dxa"/>
            <w:gridSpan w:val="11"/>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8"/>
                <w:szCs w:val="18"/>
              </w:rPr>
            </w:pPr>
          </w:p>
        </w:tc>
      </w:tr>
      <w:tr w:rsidR="00821632" w:rsidRPr="00B643FF" w:rsidTr="00821632">
        <w:trPr>
          <w:trHeight w:val="275"/>
        </w:trPr>
        <w:tc>
          <w:tcPr>
            <w:tcW w:w="10117" w:type="dxa"/>
            <w:gridSpan w:val="11"/>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8"/>
                <w:szCs w:val="18"/>
              </w:rPr>
            </w:pPr>
          </w:p>
        </w:tc>
      </w:tr>
      <w:tr w:rsidR="00821632" w:rsidRPr="00B643FF" w:rsidTr="00821632">
        <w:trPr>
          <w:trHeight w:val="275"/>
        </w:trPr>
        <w:tc>
          <w:tcPr>
            <w:tcW w:w="1657" w:type="dxa"/>
            <w:gridSpan w:val="2"/>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48" w:lineRule="atLeast"/>
              <w:ind w:left="15"/>
              <w:jc w:val="right"/>
              <w:rPr>
                <w:rFonts w:ascii="Arial" w:hAnsi="Arial" w:cs="Arial"/>
                <w:color w:val="000000"/>
                <w:sz w:val="20"/>
                <w:szCs w:val="20"/>
              </w:rPr>
            </w:pPr>
            <w:r w:rsidRPr="00B643FF">
              <w:rPr>
                <w:rFonts w:ascii="Arial" w:hAnsi="Arial" w:cs="Arial"/>
                <w:color w:val="000000"/>
                <w:sz w:val="20"/>
                <w:szCs w:val="20"/>
              </w:rPr>
              <w:t xml:space="preserve">Составил: </w:t>
            </w:r>
          </w:p>
        </w:tc>
        <w:tc>
          <w:tcPr>
            <w:tcW w:w="3458" w:type="dxa"/>
            <w:gridSpan w:val="3"/>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48" w:lineRule="atLeast"/>
              <w:ind w:left="15"/>
              <w:rPr>
                <w:rFonts w:ascii="Arial" w:hAnsi="Arial" w:cs="Arial"/>
                <w:color w:val="000000"/>
                <w:sz w:val="20"/>
                <w:szCs w:val="20"/>
              </w:rPr>
            </w:pPr>
          </w:p>
        </w:tc>
        <w:tc>
          <w:tcPr>
            <w:tcW w:w="5002" w:type="dxa"/>
            <w:gridSpan w:val="6"/>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48" w:lineRule="atLeast"/>
              <w:ind w:left="15"/>
              <w:rPr>
                <w:rFonts w:ascii="Arial" w:hAnsi="Arial" w:cs="Arial"/>
                <w:color w:val="000000"/>
                <w:sz w:val="20"/>
                <w:szCs w:val="20"/>
              </w:rPr>
            </w:pPr>
          </w:p>
        </w:tc>
      </w:tr>
      <w:tr w:rsidR="00821632" w:rsidRPr="00B643FF" w:rsidTr="00821632">
        <w:trPr>
          <w:trHeight w:val="275"/>
        </w:trPr>
        <w:tc>
          <w:tcPr>
            <w:tcW w:w="10117" w:type="dxa"/>
            <w:gridSpan w:val="11"/>
            <w:tcMar>
              <w:top w:w="0" w:type="dxa"/>
              <w:left w:w="15" w:type="dxa"/>
              <w:bottom w:w="0" w:type="dxa"/>
              <w:right w:w="15" w:type="dxa"/>
            </w:tcMar>
          </w:tcPr>
          <w:p w:rsidR="00821632" w:rsidRPr="00B643FF" w:rsidRDefault="00821632" w:rsidP="00821632">
            <w:pPr>
              <w:widowControl w:val="0"/>
              <w:autoSpaceDE w:val="0"/>
              <w:autoSpaceDN w:val="0"/>
              <w:adjustRightInd w:val="0"/>
              <w:spacing w:line="276" w:lineRule="auto"/>
              <w:rPr>
                <w:rFonts w:ascii="Arial" w:hAnsi="Arial" w:cs="Arial"/>
                <w:color w:val="000000"/>
                <w:sz w:val="18"/>
                <w:szCs w:val="18"/>
              </w:rPr>
            </w:pPr>
          </w:p>
        </w:tc>
      </w:tr>
      <w:tr w:rsidR="00821632" w:rsidRPr="00B643FF" w:rsidTr="00821632">
        <w:trPr>
          <w:trHeight w:val="275"/>
        </w:trPr>
        <w:tc>
          <w:tcPr>
            <w:tcW w:w="1657" w:type="dxa"/>
            <w:gridSpan w:val="2"/>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before="15" w:line="148" w:lineRule="atLeast"/>
              <w:ind w:left="15"/>
              <w:jc w:val="right"/>
              <w:rPr>
                <w:rFonts w:ascii="Arial" w:hAnsi="Arial" w:cs="Arial"/>
                <w:color w:val="000000"/>
                <w:sz w:val="20"/>
                <w:szCs w:val="20"/>
              </w:rPr>
            </w:pPr>
            <w:r w:rsidRPr="00B643FF">
              <w:rPr>
                <w:rFonts w:ascii="Arial" w:hAnsi="Arial" w:cs="Arial"/>
                <w:color w:val="000000"/>
                <w:sz w:val="20"/>
                <w:szCs w:val="20"/>
              </w:rPr>
              <w:t>Проверил:</w:t>
            </w:r>
          </w:p>
        </w:tc>
        <w:tc>
          <w:tcPr>
            <w:tcW w:w="3458" w:type="dxa"/>
            <w:gridSpan w:val="3"/>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line="276" w:lineRule="auto"/>
              <w:rPr>
                <w:rFonts w:ascii="Arial" w:hAnsi="Arial" w:cs="Arial"/>
                <w:color w:val="000000"/>
                <w:sz w:val="18"/>
                <w:szCs w:val="18"/>
              </w:rPr>
            </w:pPr>
          </w:p>
        </w:tc>
        <w:tc>
          <w:tcPr>
            <w:tcW w:w="5002" w:type="dxa"/>
            <w:gridSpan w:val="6"/>
            <w:tcMar>
              <w:top w:w="0" w:type="dxa"/>
              <w:left w:w="15" w:type="dxa"/>
              <w:bottom w:w="0" w:type="dxa"/>
              <w:right w:w="15" w:type="dxa"/>
            </w:tcMar>
            <w:vAlign w:val="center"/>
          </w:tcPr>
          <w:p w:rsidR="00821632" w:rsidRPr="00B643FF" w:rsidRDefault="00821632" w:rsidP="00821632">
            <w:pPr>
              <w:widowControl w:val="0"/>
              <w:autoSpaceDE w:val="0"/>
              <w:autoSpaceDN w:val="0"/>
              <w:adjustRightInd w:val="0"/>
              <w:spacing w:line="276" w:lineRule="auto"/>
              <w:rPr>
                <w:rFonts w:ascii="Arial" w:hAnsi="Arial" w:cs="Arial"/>
                <w:color w:val="000000"/>
                <w:sz w:val="18"/>
                <w:szCs w:val="18"/>
              </w:rPr>
            </w:pPr>
          </w:p>
        </w:tc>
      </w:tr>
    </w:tbl>
    <w:p w:rsidR="00F276E6" w:rsidRPr="000A2ABE" w:rsidRDefault="00F276E6" w:rsidP="00F276E6">
      <w:pPr>
        <w:pStyle w:val="Times12"/>
        <w:tabs>
          <w:tab w:val="left" w:pos="1134"/>
          <w:tab w:val="left" w:pos="1418"/>
        </w:tabs>
        <w:ind w:firstLine="709"/>
        <w:rPr>
          <w:bCs w:val="0"/>
          <w:sz w:val="16"/>
          <w:szCs w:val="16"/>
        </w:rPr>
      </w:pPr>
    </w:p>
    <w:p w:rsidR="00F276E6" w:rsidRDefault="00F276E6" w:rsidP="00F276E6">
      <w:pPr>
        <w:pStyle w:val="Times12"/>
        <w:tabs>
          <w:tab w:val="left" w:pos="284"/>
        </w:tabs>
        <w:ind w:firstLine="0"/>
        <w:rPr>
          <w:b/>
          <w:bCs w:val="0"/>
          <w:sz w:val="16"/>
          <w:szCs w:val="16"/>
        </w:rPr>
      </w:pPr>
    </w:p>
    <w:p w:rsidR="00183EB7" w:rsidRPr="00F276E6" w:rsidRDefault="00183EB7" w:rsidP="00F276E6">
      <w:pPr>
        <w:pStyle w:val="Times12"/>
        <w:tabs>
          <w:tab w:val="left" w:pos="284"/>
        </w:tabs>
        <w:ind w:firstLine="0"/>
        <w:rPr>
          <w:b/>
          <w:bCs w:val="0"/>
          <w:sz w:val="16"/>
          <w:szCs w:val="16"/>
        </w:rPr>
      </w:pPr>
      <w:r w:rsidRPr="00F276E6">
        <w:rPr>
          <w:b/>
          <w:bCs w:val="0"/>
          <w:sz w:val="16"/>
          <w:szCs w:val="16"/>
        </w:rPr>
        <w:t>ИНСТРУКЦИИ ПО ЗАПОЛНЕНИЮ</w:t>
      </w:r>
    </w:p>
    <w:p w:rsidR="00183EB7" w:rsidRPr="007D4A06" w:rsidRDefault="00183EB7" w:rsidP="009B3F75">
      <w:pPr>
        <w:pStyle w:val="Times12"/>
        <w:numPr>
          <w:ilvl w:val="0"/>
          <w:numId w:val="66"/>
        </w:numPr>
        <w:tabs>
          <w:tab w:val="left" w:pos="284"/>
          <w:tab w:val="left" w:pos="1134"/>
          <w:tab w:val="left" w:pos="1418"/>
        </w:tabs>
        <w:ind w:left="0" w:firstLine="0"/>
        <w:rPr>
          <w:sz w:val="16"/>
          <w:szCs w:val="16"/>
        </w:rPr>
      </w:pPr>
      <w:r w:rsidRPr="007D4A06">
        <w:rPr>
          <w:sz w:val="16"/>
          <w:szCs w:val="16"/>
        </w:rPr>
        <w:t>Данные инструкции не следует воспроизводить в документах, подготовленных участником запроса предложений.</w:t>
      </w:r>
    </w:p>
    <w:p w:rsidR="00183EB7" w:rsidRPr="007D4A06" w:rsidRDefault="00183EB7" w:rsidP="009B3F75">
      <w:pPr>
        <w:pStyle w:val="Times12"/>
        <w:numPr>
          <w:ilvl w:val="0"/>
          <w:numId w:val="66"/>
        </w:numPr>
        <w:tabs>
          <w:tab w:val="left" w:pos="284"/>
          <w:tab w:val="left" w:pos="1134"/>
          <w:tab w:val="left" w:pos="1418"/>
        </w:tabs>
        <w:ind w:left="0" w:firstLine="0"/>
        <w:rPr>
          <w:sz w:val="16"/>
          <w:szCs w:val="16"/>
        </w:rPr>
      </w:pPr>
      <w:r w:rsidRPr="007D4A06">
        <w:rPr>
          <w:sz w:val="16"/>
          <w:szCs w:val="16"/>
        </w:rPr>
        <w:t>Участник запроса предложений приводит номер и дату заявки на участие в запросе предложений, приложением к которой является данная  калькуляция стоимости (смета).</w:t>
      </w:r>
    </w:p>
    <w:p w:rsidR="00183EB7" w:rsidRPr="007D4A06" w:rsidRDefault="00183EB7" w:rsidP="009B3F75">
      <w:pPr>
        <w:pStyle w:val="Times12"/>
        <w:numPr>
          <w:ilvl w:val="0"/>
          <w:numId w:val="66"/>
        </w:numPr>
        <w:tabs>
          <w:tab w:val="left" w:pos="284"/>
          <w:tab w:val="left" w:pos="1134"/>
          <w:tab w:val="left" w:pos="1418"/>
        </w:tabs>
        <w:ind w:left="0" w:firstLine="0"/>
        <w:rPr>
          <w:sz w:val="16"/>
          <w:szCs w:val="16"/>
        </w:rPr>
      </w:pPr>
      <w:r w:rsidRPr="007D4A06">
        <w:rPr>
          <w:sz w:val="16"/>
          <w:szCs w:val="16"/>
        </w:rPr>
        <w:t>Участник запроса предложений указывает свое фирменное наименование (в т.ч. организационно-правовую форму).</w:t>
      </w:r>
    </w:p>
    <w:p w:rsidR="00F276E6" w:rsidRDefault="00F276E6" w:rsidP="00F276E6">
      <w:pPr>
        <w:pStyle w:val="a0"/>
        <w:numPr>
          <w:ilvl w:val="0"/>
          <w:numId w:val="0"/>
        </w:numPr>
        <w:shd w:val="clear" w:color="auto" w:fill="FFFFFF"/>
        <w:tabs>
          <w:tab w:val="left" w:pos="1080"/>
        </w:tabs>
        <w:suppressAutoHyphens/>
        <w:spacing w:before="120" w:line="240" w:lineRule="auto"/>
        <w:sectPr w:rsidR="00F276E6" w:rsidSect="00183EB7">
          <w:pgSz w:w="11907" w:h="16840" w:code="9"/>
          <w:pgMar w:top="1134" w:right="567" w:bottom="1134" w:left="1418" w:header="567" w:footer="567" w:gutter="0"/>
          <w:cols w:space="708"/>
          <w:docGrid w:linePitch="360"/>
        </w:sectPr>
      </w:pPr>
    </w:p>
    <w:p w:rsidR="00F276E6" w:rsidRPr="00343929" w:rsidRDefault="00F276E6" w:rsidP="00F276E6">
      <w:pPr>
        <w:pStyle w:val="affff4"/>
        <w:ind w:left="6237" w:firstLine="0"/>
        <w:jc w:val="left"/>
        <w:rPr>
          <w:sz w:val="18"/>
          <w:szCs w:val="18"/>
        </w:rPr>
      </w:pPr>
      <w:bookmarkStart w:id="406" w:name="_Toc347315028"/>
      <w:r>
        <w:rPr>
          <w:sz w:val="18"/>
          <w:szCs w:val="18"/>
        </w:rPr>
        <w:lastRenderedPageBreak/>
        <w:t>Форма 5</w:t>
      </w:r>
    </w:p>
    <w:p w:rsidR="00F276E6" w:rsidRDefault="00F276E6" w:rsidP="00F276E6">
      <w:pPr>
        <w:pStyle w:val="affff4"/>
        <w:ind w:left="6237" w:firstLine="0"/>
        <w:jc w:val="left"/>
        <w:rPr>
          <w:sz w:val="18"/>
          <w:szCs w:val="18"/>
        </w:rPr>
      </w:pPr>
      <w:r w:rsidRPr="00343929">
        <w:rPr>
          <w:sz w:val="18"/>
          <w:szCs w:val="18"/>
        </w:rPr>
        <w:t>Приложение к заявке на участие</w:t>
      </w:r>
    </w:p>
    <w:p w:rsidR="00F276E6" w:rsidRPr="00343929" w:rsidRDefault="00F276E6" w:rsidP="00F276E6">
      <w:pPr>
        <w:pStyle w:val="affff4"/>
        <w:ind w:left="6237" w:firstLine="0"/>
        <w:jc w:val="left"/>
        <w:rPr>
          <w:sz w:val="18"/>
          <w:szCs w:val="18"/>
        </w:rPr>
      </w:pPr>
      <w:r w:rsidRPr="00343929">
        <w:rPr>
          <w:sz w:val="18"/>
          <w:szCs w:val="18"/>
        </w:rPr>
        <w:t>в запросе предложений</w:t>
      </w:r>
    </w:p>
    <w:p w:rsidR="00F276E6" w:rsidRPr="00343929" w:rsidRDefault="00F276E6" w:rsidP="00F276E6">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F276E6" w:rsidRPr="00343929" w:rsidRDefault="00F276E6" w:rsidP="00F276E6">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r w:rsidRPr="00343929">
        <w:rPr>
          <w:sz w:val="16"/>
          <w:szCs w:val="16"/>
          <w:lang w:val="en-US"/>
        </w:rPr>
        <w:t>zakupki</w:t>
      </w:r>
      <w:r w:rsidRPr="00343929">
        <w:rPr>
          <w:sz w:val="16"/>
          <w:szCs w:val="16"/>
        </w:rPr>
        <w:t>.</w:t>
      </w:r>
      <w:r w:rsidRPr="00343929">
        <w:rPr>
          <w:sz w:val="16"/>
          <w:szCs w:val="16"/>
          <w:lang w:val="en-US"/>
        </w:rPr>
        <w:t>gov</w:t>
      </w:r>
      <w:r w:rsidRPr="00343929">
        <w:rPr>
          <w:sz w:val="16"/>
          <w:szCs w:val="16"/>
        </w:rPr>
        <w:t>.</w:t>
      </w:r>
      <w:r w:rsidRPr="00343929">
        <w:rPr>
          <w:sz w:val="16"/>
          <w:szCs w:val="16"/>
          <w:lang w:val="en-US"/>
        </w:rPr>
        <w:t>ru</w:t>
      </w:r>
      <w:r w:rsidRPr="00343929">
        <w:rPr>
          <w:sz w:val="16"/>
          <w:szCs w:val="16"/>
        </w:rPr>
        <w:t>)</w:t>
      </w:r>
    </w:p>
    <w:p w:rsidR="00F276E6" w:rsidRPr="00343929" w:rsidRDefault="00F276E6" w:rsidP="00F276E6">
      <w:pPr>
        <w:pStyle w:val="affff4"/>
        <w:ind w:left="6237" w:firstLine="0"/>
        <w:jc w:val="left"/>
        <w:rPr>
          <w:sz w:val="18"/>
          <w:szCs w:val="18"/>
        </w:rPr>
      </w:pPr>
      <w:r w:rsidRPr="00343929">
        <w:rPr>
          <w:sz w:val="18"/>
          <w:szCs w:val="18"/>
        </w:rPr>
        <w:t>от  «___» _______ 20___г.</w:t>
      </w:r>
    </w:p>
    <w:p w:rsidR="00F276E6" w:rsidRPr="000A2ABE" w:rsidRDefault="00F276E6" w:rsidP="00F276E6">
      <w:pPr>
        <w:rPr>
          <w:b/>
          <w:sz w:val="22"/>
          <w:szCs w:val="22"/>
        </w:rPr>
      </w:pPr>
    </w:p>
    <w:p w:rsidR="00F276E6" w:rsidRPr="006336A8" w:rsidRDefault="00F276E6" w:rsidP="00F276E6">
      <w:pPr>
        <w:pStyle w:val="20"/>
        <w:numPr>
          <w:ilvl w:val="0"/>
          <w:numId w:val="0"/>
        </w:numPr>
        <w:spacing w:before="0" w:after="0"/>
        <w:jc w:val="center"/>
        <w:rPr>
          <w:rFonts w:ascii="Times New Roman" w:hAnsi="Times New Roman" w:cs="Times New Roman"/>
          <w:i w:val="0"/>
          <w:sz w:val="22"/>
          <w:szCs w:val="22"/>
        </w:rPr>
      </w:pPr>
      <w:bookmarkStart w:id="407" w:name="_БАНКОВСКАЯ_ГАРАНТИЯ_(Форма"/>
      <w:bookmarkStart w:id="408" w:name="_Toc354152398"/>
      <w:bookmarkStart w:id="409" w:name="_Toc374112403"/>
      <w:bookmarkEnd w:id="407"/>
      <w:r>
        <w:rPr>
          <w:rFonts w:ascii="Times New Roman" w:hAnsi="Times New Roman" w:cs="Times New Roman"/>
          <w:i w:val="0"/>
          <w:sz w:val="22"/>
          <w:szCs w:val="22"/>
        </w:rPr>
        <w:t>БАНКОВСКАЯ ГАРАНТИЯ</w:t>
      </w:r>
      <w:r w:rsidRPr="006336A8">
        <w:rPr>
          <w:rFonts w:ascii="Times New Roman" w:hAnsi="Times New Roman" w:cs="Times New Roman"/>
          <w:i w:val="0"/>
          <w:sz w:val="22"/>
          <w:szCs w:val="22"/>
        </w:rPr>
        <w:t xml:space="preserve"> (Форма </w:t>
      </w:r>
      <w:r>
        <w:rPr>
          <w:rFonts w:ascii="Times New Roman" w:hAnsi="Times New Roman" w:cs="Times New Roman"/>
          <w:i w:val="0"/>
          <w:sz w:val="22"/>
          <w:szCs w:val="22"/>
        </w:rPr>
        <w:t>5</w:t>
      </w:r>
      <w:r w:rsidRPr="006336A8">
        <w:rPr>
          <w:rFonts w:ascii="Times New Roman" w:hAnsi="Times New Roman" w:cs="Times New Roman"/>
          <w:i w:val="0"/>
          <w:sz w:val="22"/>
          <w:szCs w:val="22"/>
        </w:rPr>
        <w:t>)</w:t>
      </w:r>
      <w:bookmarkEnd w:id="408"/>
      <w:bookmarkEnd w:id="409"/>
    </w:p>
    <w:bookmarkEnd w:id="406"/>
    <w:p w:rsidR="00F276E6" w:rsidRDefault="00F276E6" w:rsidP="00F276E6">
      <w:pPr>
        <w:pStyle w:val="-6"/>
        <w:tabs>
          <w:tab w:val="clear" w:pos="1701"/>
          <w:tab w:val="left" w:pos="426"/>
          <w:tab w:val="left" w:pos="1062"/>
        </w:tabs>
        <w:spacing w:line="240" w:lineRule="auto"/>
        <w:ind w:right="153" w:firstLine="0"/>
        <w:rPr>
          <w:b/>
          <w:i/>
        </w:rPr>
      </w:pPr>
    </w:p>
    <w:p w:rsidR="00F276E6" w:rsidRPr="007022B7" w:rsidRDefault="00F276E6" w:rsidP="00F276E6">
      <w:pPr>
        <w:shd w:val="clear" w:color="auto" w:fill="FFFFFF"/>
        <w:tabs>
          <w:tab w:val="right" w:pos="9360"/>
        </w:tabs>
        <w:jc w:val="center"/>
        <w:rPr>
          <w:bCs/>
        </w:rPr>
      </w:pPr>
      <w:r w:rsidRPr="007022B7">
        <w:rPr>
          <w:bCs/>
        </w:rPr>
        <w:t xml:space="preserve">г. </w:t>
      </w:r>
      <w:r>
        <w:rPr>
          <w:bCs/>
        </w:rPr>
        <w:t>____________________</w:t>
      </w:r>
      <w:r w:rsidRPr="007022B7">
        <w:rPr>
          <w:bCs/>
        </w:rPr>
        <w:t xml:space="preserve"> </w:t>
      </w:r>
      <w:r w:rsidRPr="007022B7">
        <w:rPr>
          <w:bCs/>
        </w:rPr>
        <w:tab/>
        <w:t xml:space="preserve">« </w:t>
      </w:r>
      <w:r w:rsidR="008D0F07" w:rsidRPr="007022B7">
        <w:rPr>
          <w:bCs/>
        </w:rPr>
        <w:fldChar w:fldCharType="begin">
          <w:ffData>
            <w:name w:val="ТекстовоеПоле21"/>
            <w:enabled/>
            <w:calcOnExit w:val="0"/>
            <w:textInput/>
          </w:ffData>
        </w:fldChar>
      </w:r>
      <w:r w:rsidRPr="007022B7">
        <w:rPr>
          <w:bCs/>
        </w:rPr>
        <w:instrText xml:space="preserve"> FORMTEXT </w:instrText>
      </w:r>
      <w:r w:rsidR="008D0F07" w:rsidRPr="007022B7">
        <w:rPr>
          <w:bCs/>
        </w:rPr>
      </w:r>
      <w:r w:rsidR="008D0F07"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8D0F07" w:rsidRPr="007022B7">
        <w:rPr>
          <w:bCs/>
        </w:rPr>
        <w:fldChar w:fldCharType="end"/>
      </w:r>
      <w:r w:rsidRPr="007022B7">
        <w:rPr>
          <w:bCs/>
        </w:rPr>
        <w:t xml:space="preserve">» </w:t>
      </w:r>
      <w:r w:rsidR="008D0F07" w:rsidRPr="007022B7">
        <w:rPr>
          <w:bCs/>
        </w:rPr>
        <w:fldChar w:fldCharType="begin">
          <w:ffData>
            <w:name w:val="ТекстовоеПоле22"/>
            <w:enabled/>
            <w:calcOnExit w:val="0"/>
            <w:textInput/>
          </w:ffData>
        </w:fldChar>
      </w:r>
      <w:r w:rsidRPr="007022B7">
        <w:rPr>
          <w:bCs/>
        </w:rPr>
        <w:instrText xml:space="preserve"> FORMTEXT </w:instrText>
      </w:r>
      <w:r w:rsidR="008D0F07" w:rsidRPr="007022B7">
        <w:rPr>
          <w:bCs/>
        </w:rPr>
      </w:r>
      <w:r w:rsidR="008D0F07"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8D0F07" w:rsidRPr="007022B7">
        <w:rPr>
          <w:bCs/>
        </w:rPr>
        <w:fldChar w:fldCharType="end"/>
      </w:r>
      <w:r w:rsidRPr="007022B7">
        <w:rPr>
          <w:bCs/>
        </w:rPr>
        <w:t xml:space="preserve"> 20</w:t>
      </w:r>
      <w:r w:rsidR="008D0F07" w:rsidRPr="007022B7">
        <w:rPr>
          <w:bCs/>
        </w:rPr>
        <w:fldChar w:fldCharType="begin">
          <w:ffData>
            <w:name w:val="ТекстовоеПоле23"/>
            <w:enabled/>
            <w:calcOnExit w:val="0"/>
            <w:textInput/>
          </w:ffData>
        </w:fldChar>
      </w:r>
      <w:r w:rsidRPr="007022B7">
        <w:rPr>
          <w:bCs/>
        </w:rPr>
        <w:instrText xml:space="preserve"> FORMTEXT </w:instrText>
      </w:r>
      <w:r w:rsidR="008D0F07" w:rsidRPr="007022B7">
        <w:rPr>
          <w:bCs/>
        </w:rPr>
      </w:r>
      <w:r w:rsidR="008D0F07"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8D0F07" w:rsidRPr="007022B7">
        <w:rPr>
          <w:bCs/>
        </w:rPr>
        <w:fldChar w:fldCharType="end"/>
      </w:r>
      <w:r w:rsidRPr="007022B7">
        <w:rPr>
          <w:bCs/>
        </w:rPr>
        <w:t xml:space="preserve">  г.</w:t>
      </w:r>
    </w:p>
    <w:p w:rsidR="00F276E6" w:rsidRPr="007022B7" w:rsidRDefault="00F276E6" w:rsidP="00F276E6">
      <w:pPr>
        <w:shd w:val="clear" w:color="auto" w:fill="FFFFFF"/>
        <w:jc w:val="both"/>
        <w:rPr>
          <w:bCs/>
        </w:rPr>
      </w:pPr>
    </w:p>
    <w:p w:rsidR="00F276E6" w:rsidRDefault="008D0F07" w:rsidP="00F276E6">
      <w:pPr>
        <w:jc w:val="both"/>
        <w:rPr>
          <w:bCs/>
        </w:rPr>
      </w:pPr>
      <w:r w:rsidRPr="007022B7">
        <w:rPr>
          <w:bCs/>
        </w:rPr>
        <w:fldChar w:fldCharType="begin">
          <w:ffData>
            <w:name w:val="ТекстовоеПоле1"/>
            <w:enabled/>
            <w:calcOnExit w:val="0"/>
            <w:textInput/>
          </w:ffData>
        </w:fldChar>
      </w:r>
      <w:r w:rsidR="00F276E6" w:rsidRPr="007022B7">
        <w:rPr>
          <w:bCs/>
        </w:rPr>
        <w:instrText xml:space="preserve"> FORMTEXT </w:instrText>
      </w:r>
      <w:r w:rsidRPr="007022B7">
        <w:rPr>
          <w:bCs/>
        </w:rPr>
      </w:r>
      <w:r w:rsidRPr="007022B7">
        <w:rPr>
          <w:bCs/>
        </w:rPr>
        <w:fldChar w:fldCharType="separate"/>
      </w:r>
      <w:r w:rsidR="00F276E6" w:rsidRPr="007022B7">
        <w:rPr>
          <w:bCs/>
        </w:rPr>
        <w:t> </w:t>
      </w:r>
      <w:r w:rsidR="00F276E6" w:rsidRPr="007022B7">
        <w:rPr>
          <w:bCs/>
        </w:rPr>
        <w:t> </w:t>
      </w:r>
      <w:r w:rsidR="00F276E6" w:rsidRPr="007022B7">
        <w:rPr>
          <w:bCs/>
        </w:rPr>
        <w:t> </w:t>
      </w:r>
      <w:r w:rsidR="00F276E6" w:rsidRPr="007022B7">
        <w:rPr>
          <w:bCs/>
        </w:rPr>
        <w:t> </w:t>
      </w:r>
      <w:r w:rsidR="00F276E6" w:rsidRPr="007022B7">
        <w:rPr>
          <w:bCs/>
        </w:rPr>
        <w:t> </w:t>
      </w:r>
      <w:r w:rsidRPr="007022B7">
        <w:rPr>
          <w:bCs/>
        </w:rPr>
        <w:fldChar w:fldCharType="end"/>
      </w:r>
      <w:r w:rsidRPr="007022B7">
        <w:rPr>
          <w:bCs/>
        </w:rPr>
        <w:fldChar w:fldCharType="begin"/>
      </w:r>
      <w:r w:rsidR="00F276E6" w:rsidRPr="007022B7">
        <w:rPr>
          <w:bCs/>
        </w:rPr>
        <w:instrText xml:space="preserve"> ASK   \* MERGEFORMAT </w:instrText>
      </w:r>
      <w:r w:rsidRPr="007022B7">
        <w:rPr>
          <w:bCs/>
        </w:rPr>
        <w:fldChar w:fldCharType="end"/>
      </w:r>
      <w:r w:rsidRPr="007022B7">
        <w:rPr>
          <w:bCs/>
        </w:rPr>
        <w:fldChar w:fldCharType="begin"/>
      </w:r>
      <w:r w:rsidR="00F276E6" w:rsidRPr="007022B7">
        <w:rPr>
          <w:bCs/>
        </w:rPr>
        <w:instrText xml:space="preserve"> AUTOTEXTLIST   \* MERGEFORMAT </w:instrText>
      </w:r>
      <w:r w:rsidRPr="007022B7">
        <w:rPr>
          <w:bCs/>
        </w:rPr>
        <w:fldChar w:fldCharType="end"/>
      </w:r>
      <w:r w:rsidRPr="007022B7">
        <w:rPr>
          <w:bCs/>
        </w:rPr>
        <w:fldChar w:fldCharType="begin"/>
      </w:r>
      <w:r w:rsidR="00F276E6" w:rsidRPr="007022B7">
        <w:rPr>
          <w:bCs/>
        </w:rPr>
        <w:instrText xml:space="preserve"> FILLIN  вводи!  \* MERGEFORMAT </w:instrText>
      </w:r>
      <w:r w:rsidRPr="007022B7">
        <w:rPr>
          <w:bCs/>
        </w:rPr>
        <w:fldChar w:fldCharType="end"/>
      </w:r>
      <w:r w:rsidR="00F276E6" w:rsidRPr="007022B7">
        <w:rPr>
          <w:bCs/>
        </w:rPr>
        <w:t>,  именуемое в дальнейшем «</w:t>
      </w:r>
      <w:r w:rsidR="00F276E6" w:rsidRPr="00BF2280">
        <w:rPr>
          <w:b/>
          <w:bCs/>
        </w:rPr>
        <w:t>Гарант</w:t>
      </w:r>
      <w:r w:rsidR="00F276E6" w:rsidRPr="007022B7">
        <w:rPr>
          <w:bCs/>
        </w:rPr>
        <w:t xml:space="preserve">», в лице </w:t>
      </w:r>
      <w:r w:rsidRPr="007022B7">
        <w:fldChar w:fldCharType="begin">
          <w:ffData>
            <w:name w:val="ТекстовоеПоле2"/>
            <w:enabled/>
            <w:calcOnExit w:val="0"/>
            <w:textInput/>
          </w:ffData>
        </w:fldChar>
      </w:r>
      <w:r w:rsidR="00F276E6" w:rsidRPr="007022B7">
        <w:instrText xml:space="preserve"> FORMTEXT </w:instrText>
      </w:r>
      <w:r w:rsidRPr="007022B7">
        <w:fldChar w:fldCharType="separate"/>
      </w:r>
      <w:r w:rsidR="00F276E6" w:rsidRPr="007022B7">
        <w:t> </w:t>
      </w:r>
      <w:r w:rsidR="00F276E6" w:rsidRPr="007022B7">
        <w:t> </w:t>
      </w:r>
      <w:r w:rsidR="00F276E6" w:rsidRPr="007022B7">
        <w:t> </w:t>
      </w:r>
      <w:r w:rsidR="00F276E6" w:rsidRPr="007022B7">
        <w:t> </w:t>
      </w:r>
      <w:r w:rsidR="00F276E6" w:rsidRPr="007022B7">
        <w:t> </w:t>
      </w:r>
      <w:r w:rsidRPr="007022B7">
        <w:fldChar w:fldCharType="end"/>
      </w:r>
      <w:r w:rsidR="00F276E6" w:rsidRPr="007022B7">
        <w:t xml:space="preserve">, действующего на основании </w:t>
      </w:r>
      <w:r w:rsidRPr="007022B7">
        <w:fldChar w:fldCharType="begin">
          <w:ffData>
            <w:name w:val="ТекстовоеПоле3"/>
            <w:enabled/>
            <w:calcOnExit w:val="0"/>
            <w:textInput/>
          </w:ffData>
        </w:fldChar>
      </w:r>
      <w:r w:rsidR="00F276E6" w:rsidRPr="007022B7">
        <w:instrText xml:space="preserve"> FORMTEXT </w:instrText>
      </w:r>
      <w:r w:rsidRPr="007022B7">
        <w:fldChar w:fldCharType="separate"/>
      </w:r>
      <w:r w:rsidR="00F276E6" w:rsidRPr="007022B7">
        <w:t> </w:t>
      </w:r>
      <w:r w:rsidR="00F276E6" w:rsidRPr="007022B7">
        <w:t> </w:t>
      </w:r>
      <w:r w:rsidR="00F276E6" w:rsidRPr="007022B7">
        <w:t> </w:t>
      </w:r>
      <w:r w:rsidR="00F276E6" w:rsidRPr="007022B7">
        <w:t> </w:t>
      </w:r>
      <w:r w:rsidR="00F276E6" w:rsidRPr="007022B7">
        <w:t> </w:t>
      </w:r>
      <w:r w:rsidRPr="007022B7">
        <w:fldChar w:fldCharType="end"/>
      </w:r>
      <w:r w:rsidR="00F276E6" w:rsidRPr="007022B7">
        <w:rPr>
          <w:bCs/>
        </w:rPr>
        <w:t>,</w:t>
      </w:r>
      <w:r w:rsidRPr="007022B7">
        <w:rPr>
          <w:bCs/>
        </w:rPr>
        <w:fldChar w:fldCharType="begin"/>
      </w:r>
      <w:r w:rsidR="00F276E6" w:rsidRPr="007022B7">
        <w:rPr>
          <w:bCs/>
        </w:rPr>
        <w:instrText xml:space="preserve"> ASK   \* MERGEFORMAT </w:instrText>
      </w:r>
      <w:r w:rsidRPr="007022B7">
        <w:rPr>
          <w:bCs/>
        </w:rPr>
        <w:fldChar w:fldCharType="end"/>
      </w:r>
      <w:r w:rsidRPr="007022B7">
        <w:rPr>
          <w:bCs/>
        </w:rPr>
        <w:fldChar w:fldCharType="begin"/>
      </w:r>
      <w:r w:rsidR="00F276E6" w:rsidRPr="007022B7">
        <w:rPr>
          <w:bCs/>
        </w:rPr>
        <w:instrText xml:space="preserve"> AUTOTEXTLIST   \* MERGEFORMAT </w:instrText>
      </w:r>
      <w:r w:rsidRPr="007022B7">
        <w:rPr>
          <w:bCs/>
        </w:rPr>
        <w:fldChar w:fldCharType="end"/>
      </w:r>
      <w:r w:rsidRPr="007022B7">
        <w:rPr>
          <w:bCs/>
        </w:rPr>
        <w:fldChar w:fldCharType="begin"/>
      </w:r>
      <w:r w:rsidR="00F276E6" w:rsidRPr="007022B7">
        <w:rPr>
          <w:bCs/>
        </w:rPr>
        <w:instrText xml:space="preserve"> FILLIN  вводи!  \* MERGEFORMAT </w:instrText>
      </w:r>
      <w:r w:rsidRPr="007022B7">
        <w:rPr>
          <w:bCs/>
        </w:rPr>
        <w:fldChar w:fldCharType="end"/>
      </w:r>
      <w:r w:rsidR="00F276E6" w:rsidRPr="007022B7">
        <w:rPr>
          <w:bCs/>
        </w:rPr>
        <w:t xml:space="preserve"> </w:t>
      </w:r>
    </w:p>
    <w:p w:rsidR="00F276E6" w:rsidRPr="00B74906" w:rsidRDefault="00F276E6" w:rsidP="00F276E6">
      <w:pPr>
        <w:jc w:val="both"/>
        <w:rPr>
          <w:bCs/>
        </w:rPr>
      </w:pPr>
      <w:r>
        <w:rPr>
          <w:bCs/>
        </w:rPr>
        <w:t>выдал настоящую Банковскую гарантию (далее именуемую «</w:t>
      </w:r>
      <w:r w:rsidRPr="001971AD">
        <w:rPr>
          <w:b/>
          <w:bCs/>
        </w:rPr>
        <w:t>Гарантия</w:t>
      </w:r>
      <w:r>
        <w:rPr>
          <w:bCs/>
        </w:rPr>
        <w:t xml:space="preserve">») с целью обеспечения надлежащего исполнения </w:t>
      </w:r>
    </w:p>
    <w:p w:rsidR="00F276E6" w:rsidRDefault="008D0F07" w:rsidP="00F276E6">
      <w:pPr>
        <w:jc w:val="both"/>
        <w:rPr>
          <w:bCs/>
        </w:rPr>
      </w:pPr>
      <w:r>
        <w:rPr>
          <w:bCs/>
        </w:rPr>
        <w:fldChar w:fldCharType="begin">
          <w:ffData>
            <w:name w:val="ТекстовоеПоле24"/>
            <w:enabled/>
            <w:calcOnExit w:val="0"/>
            <w:textInput/>
          </w:ffData>
        </w:fldChar>
      </w:r>
      <w:r w:rsidR="00F276E6">
        <w:rPr>
          <w:bCs/>
        </w:rPr>
        <w:instrText xml:space="preserve"> FORMTEXT </w:instrText>
      </w:r>
      <w:r>
        <w:rPr>
          <w:bCs/>
        </w:rPr>
      </w:r>
      <w:r>
        <w:rPr>
          <w:bCs/>
        </w:rPr>
        <w:fldChar w:fldCharType="separate"/>
      </w:r>
      <w:r w:rsidR="00F276E6">
        <w:rPr>
          <w:bCs/>
          <w:noProof/>
        </w:rPr>
        <w:t> </w:t>
      </w:r>
      <w:r w:rsidR="00F276E6">
        <w:rPr>
          <w:bCs/>
          <w:noProof/>
        </w:rPr>
        <w:t> </w:t>
      </w:r>
      <w:r w:rsidR="00F276E6">
        <w:rPr>
          <w:bCs/>
          <w:noProof/>
        </w:rPr>
        <w:t> </w:t>
      </w:r>
      <w:r w:rsidR="00F276E6">
        <w:rPr>
          <w:bCs/>
          <w:noProof/>
        </w:rPr>
        <w:t> </w:t>
      </w:r>
      <w:r w:rsidR="00F276E6">
        <w:rPr>
          <w:bCs/>
          <w:noProof/>
        </w:rPr>
        <w:t> </w:t>
      </w:r>
      <w:r>
        <w:rPr>
          <w:bCs/>
        </w:rPr>
        <w:fldChar w:fldCharType="end"/>
      </w:r>
      <w:r w:rsidR="00F276E6">
        <w:rPr>
          <w:bCs/>
        </w:rPr>
        <w:t>, именуемым</w:t>
      </w:r>
      <w:r w:rsidR="00F276E6" w:rsidRPr="007022B7">
        <w:rPr>
          <w:bCs/>
        </w:rPr>
        <w:t xml:space="preserve"> в дальнейшем «</w:t>
      </w:r>
      <w:r w:rsidR="00F276E6" w:rsidRPr="00BF2280">
        <w:rPr>
          <w:b/>
          <w:bCs/>
        </w:rPr>
        <w:t>Принципал</w:t>
      </w:r>
      <w:r w:rsidR="00F276E6" w:rsidRPr="007022B7">
        <w:rPr>
          <w:bCs/>
        </w:rPr>
        <w:t xml:space="preserve">», в лице </w:t>
      </w:r>
      <w:r w:rsidRPr="007022B7">
        <w:fldChar w:fldCharType="begin">
          <w:ffData>
            <w:name w:val="ТекстовоеПоле2"/>
            <w:enabled/>
            <w:calcOnExit w:val="0"/>
            <w:textInput/>
          </w:ffData>
        </w:fldChar>
      </w:r>
      <w:r w:rsidR="00F276E6" w:rsidRPr="007022B7">
        <w:instrText xml:space="preserve"> FORMTEXT </w:instrText>
      </w:r>
      <w:r w:rsidRPr="007022B7">
        <w:fldChar w:fldCharType="separate"/>
      </w:r>
      <w:r w:rsidR="00F276E6" w:rsidRPr="007022B7">
        <w:t> </w:t>
      </w:r>
      <w:r w:rsidR="00F276E6" w:rsidRPr="007022B7">
        <w:t> </w:t>
      </w:r>
      <w:r w:rsidR="00F276E6" w:rsidRPr="007022B7">
        <w:t> </w:t>
      </w:r>
      <w:r w:rsidR="00F276E6" w:rsidRPr="007022B7">
        <w:t> </w:t>
      </w:r>
      <w:r w:rsidR="00F276E6" w:rsidRPr="007022B7">
        <w:t> </w:t>
      </w:r>
      <w:r w:rsidRPr="007022B7">
        <w:fldChar w:fldCharType="end"/>
      </w:r>
      <w:r w:rsidR="00F276E6" w:rsidRPr="007022B7">
        <w:t xml:space="preserve">, действующего на основании </w:t>
      </w:r>
      <w:r w:rsidRPr="007022B7">
        <w:fldChar w:fldCharType="begin">
          <w:ffData>
            <w:name w:val="ТекстовоеПоле3"/>
            <w:enabled/>
            <w:calcOnExit w:val="0"/>
            <w:textInput/>
          </w:ffData>
        </w:fldChar>
      </w:r>
      <w:r w:rsidR="00F276E6" w:rsidRPr="007022B7">
        <w:instrText xml:space="preserve"> FORMTEXT </w:instrText>
      </w:r>
      <w:r w:rsidRPr="007022B7">
        <w:fldChar w:fldCharType="separate"/>
      </w:r>
      <w:r w:rsidR="00F276E6" w:rsidRPr="007022B7">
        <w:t> </w:t>
      </w:r>
      <w:r w:rsidR="00F276E6" w:rsidRPr="007022B7">
        <w:t> </w:t>
      </w:r>
      <w:r w:rsidR="00F276E6" w:rsidRPr="007022B7">
        <w:t> </w:t>
      </w:r>
      <w:r w:rsidR="00F276E6" w:rsidRPr="007022B7">
        <w:t> </w:t>
      </w:r>
      <w:r w:rsidR="00F276E6" w:rsidRPr="007022B7">
        <w:t> </w:t>
      </w:r>
      <w:r w:rsidRPr="007022B7">
        <w:fldChar w:fldCharType="end"/>
      </w:r>
      <w:r w:rsidR="00F276E6" w:rsidRPr="007022B7">
        <w:rPr>
          <w:bCs/>
        </w:rPr>
        <w:t xml:space="preserve">, </w:t>
      </w:r>
    </w:p>
    <w:p w:rsidR="00F276E6" w:rsidRDefault="00F276E6" w:rsidP="00F276E6">
      <w:pPr>
        <w:jc w:val="both"/>
        <w:rPr>
          <w:bCs/>
        </w:rPr>
      </w:pPr>
      <w:r>
        <w:rPr>
          <w:bCs/>
        </w:rPr>
        <w:t xml:space="preserve">обязательств по </w:t>
      </w:r>
      <w:r w:rsidR="008D0F07">
        <w:rPr>
          <w:bCs/>
        </w:rPr>
        <w:fldChar w:fldCharType="begin">
          <w:ffData>
            <w:name w:val="ТекстовоеПоле25"/>
            <w:enabled/>
            <w:calcOnExit w:val="0"/>
            <w:textInput/>
          </w:ffData>
        </w:fldChar>
      </w:r>
      <w:r>
        <w:rPr>
          <w:bCs/>
        </w:rPr>
        <w:instrText xml:space="preserve"> FORMTEXT </w:instrText>
      </w:r>
      <w:r w:rsidR="008D0F07">
        <w:rPr>
          <w:bCs/>
        </w:rPr>
      </w:r>
      <w:r w:rsidR="008D0F07">
        <w:rPr>
          <w:bCs/>
        </w:rPr>
        <w:fldChar w:fldCharType="separate"/>
      </w:r>
      <w:r>
        <w:rPr>
          <w:bCs/>
          <w:noProof/>
        </w:rPr>
        <w:t> </w:t>
      </w:r>
      <w:r>
        <w:rPr>
          <w:bCs/>
          <w:noProof/>
        </w:rPr>
        <w:t> </w:t>
      </w:r>
      <w:r>
        <w:rPr>
          <w:bCs/>
          <w:noProof/>
        </w:rPr>
        <w:t> </w:t>
      </w:r>
      <w:r>
        <w:rPr>
          <w:bCs/>
          <w:noProof/>
        </w:rPr>
        <w:t> </w:t>
      </w:r>
      <w:r>
        <w:rPr>
          <w:bCs/>
          <w:noProof/>
        </w:rPr>
        <w:t> </w:t>
      </w:r>
      <w:r w:rsidR="008D0F07">
        <w:rPr>
          <w:bCs/>
        </w:rPr>
        <w:fldChar w:fldCharType="end"/>
      </w:r>
      <w:r>
        <w:rPr>
          <w:bCs/>
        </w:rPr>
        <w:t>, (далее именуемому «</w:t>
      </w:r>
      <w:r w:rsidRPr="00583E9C">
        <w:rPr>
          <w:b/>
          <w:bCs/>
        </w:rPr>
        <w:t>Договор</w:t>
      </w:r>
      <w:r>
        <w:rPr>
          <w:bCs/>
        </w:rPr>
        <w:t xml:space="preserve">»), заключенному с ____________________ </w:t>
      </w:r>
    </w:p>
    <w:p w:rsidR="00F276E6" w:rsidRDefault="00F276E6" w:rsidP="00F276E6">
      <w:pPr>
        <w:jc w:val="both"/>
        <w:rPr>
          <w:bCs/>
        </w:rPr>
      </w:pPr>
      <w:r>
        <w:rPr>
          <w:bCs/>
        </w:rPr>
        <w:t>____________________________________________, именуемое</w:t>
      </w:r>
      <w:r w:rsidRPr="007022B7">
        <w:rPr>
          <w:bCs/>
        </w:rPr>
        <w:t xml:space="preserve"> в дальнейшем «</w:t>
      </w:r>
      <w:r w:rsidRPr="00BF2280">
        <w:rPr>
          <w:b/>
          <w:bCs/>
        </w:rPr>
        <w:t>Бенефициар</w:t>
      </w:r>
      <w:r w:rsidRPr="007022B7">
        <w:rPr>
          <w:bCs/>
        </w:rPr>
        <w:t>»</w:t>
      </w:r>
      <w:r>
        <w:rPr>
          <w:bCs/>
        </w:rPr>
        <w:t>, на основании протокола_________(</w:t>
      </w:r>
      <w:r w:rsidRPr="00584DC0">
        <w:rPr>
          <w:bCs/>
          <w:i/>
        </w:rPr>
        <w:t>указываются наименование, дата и номер</w:t>
      </w:r>
      <w:r>
        <w:rPr>
          <w:bCs/>
        </w:rPr>
        <w:t>)</w:t>
      </w:r>
      <w:r w:rsidRPr="007022B7">
        <w:rPr>
          <w:bCs/>
        </w:rPr>
        <w:t xml:space="preserve"> </w:t>
      </w:r>
    </w:p>
    <w:p w:rsidR="00F276E6" w:rsidRPr="007022B7" w:rsidRDefault="00F276E6" w:rsidP="00F276E6">
      <w:pPr>
        <w:jc w:val="both"/>
      </w:pPr>
    </w:p>
    <w:p w:rsidR="00F276E6" w:rsidRDefault="00F276E6" w:rsidP="00F276E6">
      <w:pPr>
        <w:shd w:val="clear" w:color="auto" w:fill="FFFFFF"/>
        <w:tabs>
          <w:tab w:val="left" w:pos="567"/>
        </w:tabs>
        <w:rPr>
          <w:u w:val="single"/>
        </w:rPr>
      </w:pPr>
      <w:r w:rsidRPr="007022B7">
        <w:rPr>
          <w:u w:val="single"/>
        </w:rPr>
        <w:t>1.</w:t>
      </w:r>
      <w:r w:rsidRPr="007022B7">
        <w:rPr>
          <w:u w:val="single"/>
        </w:rPr>
        <w:tab/>
        <w:t xml:space="preserve">Условия </w:t>
      </w:r>
      <w:r>
        <w:rPr>
          <w:u w:val="single"/>
        </w:rPr>
        <w:t xml:space="preserve"> Гарантии</w:t>
      </w:r>
      <w:r w:rsidRPr="007022B7">
        <w:rPr>
          <w:u w:val="single"/>
        </w:rPr>
        <w:t>.</w:t>
      </w:r>
    </w:p>
    <w:p w:rsidR="00F276E6" w:rsidRPr="000B2C05" w:rsidRDefault="00F276E6" w:rsidP="00F276E6">
      <w:pPr>
        <w:shd w:val="clear" w:color="auto" w:fill="FFFFFF"/>
        <w:tabs>
          <w:tab w:val="left" w:pos="567"/>
        </w:tabs>
        <w:jc w:val="both"/>
      </w:pPr>
    </w:p>
    <w:p w:rsidR="00F276E6" w:rsidRDefault="00F276E6" w:rsidP="00F276E6">
      <w:pPr>
        <w:shd w:val="clear" w:color="auto" w:fill="FFFFFF"/>
        <w:tabs>
          <w:tab w:val="left" w:pos="567"/>
        </w:tabs>
        <w:jc w:val="both"/>
      </w:pPr>
      <w:r>
        <w:t xml:space="preserve">1.1. </w:t>
      </w:r>
      <w:r w:rsidRPr="000B2C05">
        <w:t>Гарант настоящим безотзывно обязуется выплатить</w:t>
      </w:r>
      <w:r>
        <w:t xml:space="preserve"> Бенефициару </w:t>
      </w:r>
      <w:r w:rsidRPr="000B2C05">
        <w:t>любую</w:t>
      </w:r>
      <w:r>
        <w:t xml:space="preserve"> </w:t>
      </w:r>
      <w:r w:rsidRPr="000B2C05">
        <w:t xml:space="preserve">сумму, не превышающую </w:t>
      </w:r>
      <w:r w:rsidR="008D0F07">
        <w:fldChar w:fldCharType="begin">
          <w:ffData>
            <w:name w:val="ТекстовоеПоле26"/>
            <w:enabled/>
            <w:calcOnExit w:val="0"/>
            <w:textInput/>
          </w:ffData>
        </w:fldChar>
      </w:r>
      <w:r>
        <w:instrText xml:space="preserve"> FORMTEXT </w:instrText>
      </w:r>
      <w:r w:rsidR="008D0F07">
        <w:fldChar w:fldCharType="separate"/>
      </w:r>
      <w:r>
        <w:rPr>
          <w:noProof/>
        </w:rPr>
        <w:t> </w:t>
      </w:r>
      <w:r>
        <w:rPr>
          <w:noProof/>
        </w:rPr>
        <w:t> </w:t>
      </w:r>
      <w:r>
        <w:rPr>
          <w:noProof/>
        </w:rPr>
        <w:t> </w:t>
      </w:r>
      <w:r>
        <w:rPr>
          <w:noProof/>
        </w:rPr>
        <w:t> </w:t>
      </w:r>
      <w:r>
        <w:rPr>
          <w:noProof/>
        </w:rPr>
        <w:t> </w:t>
      </w:r>
      <w:r w:rsidR="008D0F07">
        <w:fldChar w:fldCharType="end"/>
      </w:r>
      <w:r>
        <w:t xml:space="preserve"> </w:t>
      </w:r>
      <w:r w:rsidRPr="000B2C05">
        <w:t>рублей,</w:t>
      </w:r>
      <w:r>
        <w:t xml:space="preserve"> не позднее 5 (пяти)</w:t>
      </w:r>
      <w:r w:rsidRPr="000B2C05">
        <w:t xml:space="preserve"> рабочих дней   с   даты   получения   письменного   </w:t>
      </w:r>
      <w:r>
        <w:t>т</w:t>
      </w:r>
      <w:r w:rsidRPr="000B2C05">
        <w:t>ребования</w:t>
      </w:r>
      <w:r>
        <w:t xml:space="preserve"> </w:t>
      </w:r>
      <w:r w:rsidRPr="000B2C05">
        <w:t>Бенефициара</w:t>
      </w:r>
      <w:r>
        <w:t>, составленного в соответствии с требованиями Гарантии.</w:t>
      </w:r>
    </w:p>
    <w:p w:rsidR="00F276E6" w:rsidRDefault="00F276E6" w:rsidP="00F276E6">
      <w:pPr>
        <w:shd w:val="clear" w:color="auto" w:fill="FFFFFF"/>
        <w:jc w:val="both"/>
      </w:pPr>
      <w:r>
        <w:t>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F276E6" w:rsidRDefault="00F276E6" w:rsidP="00F276E6">
      <w:pPr>
        <w:shd w:val="clear" w:color="auto" w:fill="FFFFFF"/>
        <w:jc w:val="both"/>
      </w:pPr>
      <w:r>
        <w:t>1.3. Гарантия также обеспечивает исполнение обязательств Принципала:</w:t>
      </w:r>
    </w:p>
    <w:p w:rsidR="00F276E6" w:rsidRDefault="00F276E6" w:rsidP="00F276E6">
      <w:pPr>
        <w:shd w:val="clear" w:color="auto" w:fill="FFFFFF"/>
        <w:jc w:val="both"/>
      </w:pPr>
      <w:r>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F276E6" w:rsidRDefault="00F276E6" w:rsidP="00F276E6">
      <w:pPr>
        <w:shd w:val="clear" w:color="auto" w:fill="FFFFFF"/>
        <w:jc w:val="both"/>
      </w:pPr>
      <w:r>
        <w:t>- по возмещению Принципалом убытков Бенефициара в размере, предусмотренном Договором</w:t>
      </w:r>
    </w:p>
    <w:p w:rsidR="00F276E6" w:rsidRPr="00381163" w:rsidRDefault="00F276E6" w:rsidP="00F276E6">
      <w:pPr>
        <w:shd w:val="clear" w:color="auto" w:fill="FFFFFF"/>
        <w:jc w:val="both"/>
      </w:pPr>
      <w:r>
        <w:t>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Должника вернуть полученную сумму  аванса.</w:t>
      </w:r>
    </w:p>
    <w:p w:rsidR="00F276E6" w:rsidRPr="007022B7" w:rsidRDefault="00F276E6" w:rsidP="00F276E6">
      <w:pPr>
        <w:shd w:val="clear" w:color="auto" w:fill="FFFFFF"/>
        <w:tabs>
          <w:tab w:val="left" w:pos="567"/>
        </w:tabs>
        <w:jc w:val="both"/>
      </w:pPr>
      <w:r>
        <w:t xml:space="preserve">1.5. </w:t>
      </w:r>
      <w:r w:rsidRPr="007022B7">
        <w:t>Гарантия не может быть отозвана Гарантом.</w:t>
      </w:r>
    </w:p>
    <w:p w:rsidR="00F276E6" w:rsidRPr="007022B7" w:rsidRDefault="00F276E6" w:rsidP="00F276E6">
      <w:pPr>
        <w:shd w:val="clear" w:color="auto" w:fill="FFFFFF"/>
        <w:tabs>
          <w:tab w:val="left" w:pos="567"/>
        </w:tabs>
        <w:jc w:val="both"/>
      </w:pPr>
      <w:r>
        <w:t xml:space="preserve">1.6. </w:t>
      </w:r>
      <w:r w:rsidRPr="007022B7">
        <w:t>Бенефициар не может уступать права требования по Гарантии третьим лицам без письменного согласия Гаранта.</w:t>
      </w:r>
    </w:p>
    <w:p w:rsidR="00F276E6" w:rsidRPr="007022B7" w:rsidRDefault="00F276E6" w:rsidP="00F276E6">
      <w:pPr>
        <w:shd w:val="clear" w:color="auto" w:fill="FFFFFF"/>
        <w:tabs>
          <w:tab w:val="left" w:pos="567"/>
        </w:tabs>
        <w:jc w:val="both"/>
      </w:pPr>
      <w:r w:rsidRPr="007022B7">
        <w:t>1.</w:t>
      </w:r>
      <w:r>
        <w:t>7</w:t>
      </w:r>
      <w:r w:rsidRPr="007022B7">
        <w:t>.</w:t>
      </w:r>
      <w:r w:rsidRPr="007022B7">
        <w:tab/>
        <w:t xml:space="preserve"> Гарантия вступает в силу с </w:t>
      </w:r>
      <w:r w:rsidRPr="007022B7">
        <w:rPr>
          <w:bCs/>
        </w:rPr>
        <w:t xml:space="preserve">« </w:t>
      </w:r>
      <w:r w:rsidR="008D0F07" w:rsidRPr="007022B7">
        <w:rPr>
          <w:bCs/>
        </w:rPr>
        <w:fldChar w:fldCharType="begin">
          <w:ffData>
            <w:name w:val="ТекстовоеПоле21"/>
            <w:enabled/>
            <w:calcOnExit w:val="0"/>
            <w:textInput/>
          </w:ffData>
        </w:fldChar>
      </w:r>
      <w:r w:rsidRPr="007022B7">
        <w:rPr>
          <w:bCs/>
        </w:rPr>
        <w:instrText xml:space="preserve"> FORMTEXT </w:instrText>
      </w:r>
      <w:r w:rsidR="008D0F07" w:rsidRPr="007022B7">
        <w:rPr>
          <w:bCs/>
        </w:rPr>
      </w:r>
      <w:r w:rsidR="008D0F07"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8D0F07" w:rsidRPr="007022B7">
        <w:rPr>
          <w:bCs/>
        </w:rPr>
        <w:fldChar w:fldCharType="end"/>
      </w:r>
      <w:r w:rsidRPr="007022B7">
        <w:rPr>
          <w:bCs/>
        </w:rPr>
        <w:t xml:space="preserve">» </w:t>
      </w:r>
      <w:r w:rsidR="008D0F07" w:rsidRPr="007022B7">
        <w:rPr>
          <w:bCs/>
        </w:rPr>
        <w:fldChar w:fldCharType="begin">
          <w:ffData>
            <w:name w:val="ТекстовоеПоле22"/>
            <w:enabled/>
            <w:calcOnExit w:val="0"/>
            <w:textInput/>
          </w:ffData>
        </w:fldChar>
      </w:r>
      <w:r w:rsidRPr="007022B7">
        <w:rPr>
          <w:bCs/>
        </w:rPr>
        <w:instrText xml:space="preserve"> FORMTEXT </w:instrText>
      </w:r>
      <w:r w:rsidR="008D0F07" w:rsidRPr="007022B7">
        <w:rPr>
          <w:bCs/>
        </w:rPr>
      </w:r>
      <w:r w:rsidR="008D0F07"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8D0F07" w:rsidRPr="007022B7">
        <w:rPr>
          <w:bCs/>
        </w:rPr>
        <w:fldChar w:fldCharType="end"/>
      </w:r>
      <w:r w:rsidRPr="007022B7">
        <w:rPr>
          <w:bCs/>
        </w:rPr>
        <w:t xml:space="preserve"> 20</w:t>
      </w:r>
      <w:r w:rsidR="008D0F07" w:rsidRPr="007022B7">
        <w:rPr>
          <w:bCs/>
        </w:rPr>
        <w:fldChar w:fldCharType="begin">
          <w:ffData>
            <w:name w:val="ТекстовоеПоле23"/>
            <w:enabled/>
            <w:calcOnExit w:val="0"/>
            <w:textInput/>
          </w:ffData>
        </w:fldChar>
      </w:r>
      <w:r w:rsidRPr="007022B7">
        <w:rPr>
          <w:bCs/>
        </w:rPr>
        <w:instrText xml:space="preserve"> FORMTEXT </w:instrText>
      </w:r>
      <w:r w:rsidR="008D0F07" w:rsidRPr="007022B7">
        <w:rPr>
          <w:bCs/>
        </w:rPr>
      </w:r>
      <w:r w:rsidR="008D0F07"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8D0F07" w:rsidRPr="007022B7">
        <w:rPr>
          <w:bCs/>
        </w:rPr>
        <w:fldChar w:fldCharType="end"/>
      </w:r>
      <w:r w:rsidRPr="007022B7">
        <w:rPr>
          <w:bCs/>
        </w:rPr>
        <w:t xml:space="preserve">  г.</w:t>
      </w:r>
      <w:r w:rsidRPr="007022B7">
        <w:t xml:space="preserve"> и действует по</w:t>
      </w:r>
      <w:r w:rsidRPr="007022B7">
        <w:rPr>
          <w:color w:val="000000"/>
        </w:rPr>
        <w:t xml:space="preserve"> </w:t>
      </w:r>
      <w:r w:rsidRPr="007022B7">
        <w:rPr>
          <w:bCs/>
        </w:rPr>
        <w:t xml:space="preserve">« </w:t>
      </w:r>
      <w:r w:rsidR="008D0F07" w:rsidRPr="007022B7">
        <w:rPr>
          <w:bCs/>
        </w:rPr>
        <w:fldChar w:fldCharType="begin">
          <w:ffData>
            <w:name w:val="ТекстовоеПоле21"/>
            <w:enabled/>
            <w:calcOnExit w:val="0"/>
            <w:textInput/>
          </w:ffData>
        </w:fldChar>
      </w:r>
      <w:r w:rsidRPr="007022B7">
        <w:rPr>
          <w:bCs/>
        </w:rPr>
        <w:instrText xml:space="preserve"> FORMTEXT </w:instrText>
      </w:r>
      <w:r w:rsidR="008D0F07" w:rsidRPr="007022B7">
        <w:rPr>
          <w:bCs/>
        </w:rPr>
      </w:r>
      <w:r w:rsidR="008D0F07"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8D0F07" w:rsidRPr="007022B7">
        <w:rPr>
          <w:bCs/>
        </w:rPr>
        <w:fldChar w:fldCharType="end"/>
      </w:r>
      <w:r w:rsidRPr="007022B7">
        <w:rPr>
          <w:bCs/>
        </w:rPr>
        <w:t xml:space="preserve">» </w:t>
      </w:r>
      <w:r w:rsidR="008D0F07" w:rsidRPr="007022B7">
        <w:rPr>
          <w:bCs/>
        </w:rPr>
        <w:fldChar w:fldCharType="begin">
          <w:ffData>
            <w:name w:val="ТекстовоеПоле22"/>
            <w:enabled/>
            <w:calcOnExit w:val="0"/>
            <w:textInput/>
          </w:ffData>
        </w:fldChar>
      </w:r>
      <w:r w:rsidRPr="007022B7">
        <w:rPr>
          <w:bCs/>
        </w:rPr>
        <w:instrText xml:space="preserve"> FORMTEXT </w:instrText>
      </w:r>
      <w:r w:rsidR="008D0F07" w:rsidRPr="007022B7">
        <w:rPr>
          <w:bCs/>
        </w:rPr>
      </w:r>
      <w:r w:rsidR="008D0F07"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8D0F07" w:rsidRPr="007022B7">
        <w:rPr>
          <w:bCs/>
        </w:rPr>
        <w:fldChar w:fldCharType="end"/>
      </w:r>
      <w:r w:rsidRPr="007022B7">
        <w:rPr>
          <w:bCs/>
        </w:rPr>
        <w:t xml:space="preserve"> 20</w:t>
      </w:r>
      <w:r w:rsidR="008D0F07" w:rsidRPr="007022B7">
        <w:rPr>
          <w:bCs/>
        </w:rPr>
        <w:fldChar w:fldCharType="begin">
          <w:ffData>
            <w:name w:val="ТекстовоеПоле23"/>
            <w:enabled/>
            <w:calcOnExit w:val="0"/>
            <w:textInput/>
          </w:ffData>
        </w:fldChar>
      </w:r>
      <w:r w:rsidRPr="007022B7">
        <w:rPr>
          <w:bCs/>
        </w:rPr>
        <w:instrText xml:space="preserve"> FORMTEXT </w:instrText>
      </w:r>
      <w:r w:rsidR="008D0F07" w:rsidRPr="007022B7">
        <w:rPr>
          <w:bCs/>
        </w:rPr>
      </w:r>
      <w:r w:rsidR="008D0F07"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8D0F07" w:rsidRPr="007022B7">
        <w:rPr>
          <w:bCs/>
        </w:rPr>
        <w:fldChar w:fldCharType="end"/>
      </w:r>
      <w:r w:rsidRPr="007022B7">
        <w:rPr>
          <w:bCs/>
        </w:rPr>
        <w:t xml:space="preserve"> г.</w:t>
      </w:r>
      <w:r>
        <w:rPr>
          <w:bCs/>
        </w:rPr>
        <w:t xml:space="preserve"> включительно</w:t>
      </w:r>
      <w:r w:rsidRPr="007022B7">
        <w:t>.</w:t>
      </w:r>
    </w:p>
    <w:p w:rsidR="00F276E6" w:rsidRPr="007022B7" w:rsidRDefault="00F276E6" w:rsidP="00F276E6">
      <w:pPr>
        <w:shd w:val="clear" w:color="auto" w:fill="FFFFFF"/>
        <w:tabs>
          <w:tab w:val="left" w:pos="567"/>
        </w:tabs>
        <w:rPr>
          <w:u w:val="single"/>
        </w:rPr>
      </w:pPr>
    </w:p>
    <w:p w:rsidR="00F276E6" w:rsidRDefault="00F276E6" w:rsidP="00F276E6">
      <w:pPr>
        <w:shd w:val="clear" w:color="auto" w:fill="FFFFFF"/>
        <w:tabs>
          <w:tab w:val="left" w:pos="567"/>
        </w:tabs>
        <w:rPr>
          <w:u w:val="single"/>
        </w:rPr>
      </w:pPr>
      <w:r w:rsidRPr="007022B7">
        <w:rPr>
          <w:u w:val="single"/>
        </w:rPr>
        <w:t>2.</w:t>
      </w:r>
      <w:r w:rsidRPr="007022B7">
        <w:rPr>
          <w:u w:val="single"/>
        </w:rPr>
        <w:tab/>
        <w:t>Условия выплат по настоящей Гарантии.</w:t>
      </w:r>
    </w:p>
    <w:p w:rsidR="00F276E6" w:rsidRPr="007022B7" w:rsidRDefault="00F276E6" w:rsidP="00F276E6">
      <w:pPr>
        <w:shd w:val="clear" w:color="auto" w:fill="FFFFFF"/>
        <w:tabs>
          <w:tab w:val="left" w:pos="567"/>
        </w:tabs>
        <w:rPr>
          <w:u w:val="single"/>
        </w:rPr>
      </w:pPr>
    </w:p>
    <w:p w:rsidR="00F276E6" w:rsidRPr="00CD2902" w:rsidRDefault="00F276E6" w:rsidP="00F276E6">
      <w:pPr>
        <w:shd w:val="clear" w:color="auto" w:fill="FFFFFF"/>
        <w:jc w:val="both"/>
      </w:pPr>
      <w:r w:rsidRPr="007022B7">
        <w:t>2.1.</w:t>
      </w:r>
      <w:r>
        <w:t xml:space="preserve">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Договору, расчет требуемой суммы и платежные реквизиты Бенефициара.</w:t>
      </w:r>
    </w:p>
    <w:p w:rsidR="00F276E6" w:rsidRDefault="00F276E6" w:rsidP="00F276E6">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w:t>
      </w:r>
      <w:r>
        <w:lastRenderedPageBreak/>
        <w:t>жены заверенные уполномоченным лицом Бенефициара и печатью Бенефициара копии следующих документов:</w:t>
      </w:r>
    </w:p>
    <w:p w:rsidR="00F276E6" w:rsidRDefault="00F276E6" w:rsidP="00F276E6">
      <w:pPr>
        <w:ind w:firstLine="540"/>
        <w:jc w:val="both"/>
      </w:pPr>
      <w:r>
        <w:t>- подтверждающих полномочия лица, подписавшего требование, если Требование подписано не руководителем Бенефициара;</w:t>
      </w:r>
    </w:p>
    <w:p w:rsidR="00F276E6" w:rsidRPr="007022B7" w:rsidRDefault="00F276E6" w:rsidP="00F276E6">
      <w:pPr>
        <w:shd w:val="clear" w:color="auto" w:fill="FFFFFF"/>
        <w:ind w:firstLine="540"/>
        <w:jc w:val="both"/>
        <w:rPr>
          <w:bCs/>
          <w:iCs/>
          <w:color w:val="000000"/>
          <w:spacing w:val="-5"/>
        </w:rPr>
      </w:pPr>
      <w:r>
        <w:t xml:space="preserve">- </w:t>
      </w:r>
      <w:r w:rsidRPr="007022B7">
        <w:t>подтверждающих выплату Принципалу аванса</w:t>
      </w:r>
      <w:r>
        <w:t xml:space="preserve"> в размере, предусмотренном Договором</w:t>
      </w:r>
      <w:r w:rsidRPr="007022B7">
        <w:rPr>
          <w:bCs/>
          <w:iCs/>
          <w:color w:val="000000"/>
          <w:spacing w:val="-5"/>
        </w:rPr>
        <w:t xml:space="preserve">. </w:t>
      </w:r>
      <w:r w:rsidRPr="007022B7">
        <w:t xml:space="preserve"> </w:t>
      </w:r>
    </w:p>
    <w:p w:rsidR="00F276E6" w:rsidRPr="007022B7" w:rsidRDefault="00F276E6" w:rsidP="00F276E6">
      <w:pPr>
        <w:shd w:val="clear" w:color="auto" w:fill="FFFFFF"/>
        <w:tabs>
          <w:tab w:val="left" w:pos="567"/>
        </w:tabs>
        <w:jc w:val="both"/>
      </w:pPr>
      <w:r w:rsidRPr="007022B7">
        <w:t>2.3.  Заявление с требованием платежа по настоящей Гарантии должно быть направлено Гаранту до истечения срока действия настоящей Гарантии.</w:t>
      </w:r>
    </w:p>
    <w:p w:rsidR="00F276E6" w:rsidRPr="007022B7" w:rsidRDefault="00F276E6" w:rsidP="00F276E6">
      <w:pPr>
        <w:shd w:val="clear" w:color="auto" w:fill="FFFFFF"/>
        <w:tabs>
          <w:tab w:val="left" w:pos="567"/>
          <w:tab w:val="left" w:pos="624"/>
          <w:tab w:val="left" w:pos="2962"/>
          <w:tab w:val="left" w:pos="4594"/>
          <w:tab w:val="left" w:pos="6120"/>
          <w:tab w:val="left" w:pos="8102"/>
          <w:tab w:val="left" w:pos="9451"/>
        </w:tabs>
        <w:jc w:val="both"/>
      </w:pPr>
      <w:r w:rsidRPr="007022B7">
        <w:t>2.4.</w:t>
      </w:r>
      <w:r w:rsidRPr="007022B7">
        <w:tab/>
        <w:t>Предусмотренное Гарантией обязательство Гаранта перед Бенефициаром ограничивается суммой, на которую выдана Гарантия. Указанный в пункте 1.1</w:t>
      </w:r>
      <w:r>
        <w:t xml:space="preserve"> </w:t>
      </w:r>
      <w:r w:rsidRPr="007022B7">
        <w:t>Гарантии объем ответственности Гаранта является исчерпывающим и не может быть изменен в сторону увеличения.</w:t>
      </w:r>
    </w:p>
    <w:p w:rsidR="00F276E6" w:rsidRPr="00CE45F2" w:rsidRDefault="00F276E6" w:rsidP="00F276E6">
      <w:pPr>
        <w:shd w:val="clear" w:color="auto" w:fill="FFFFFF"/>
        <w:tabs>
          <w:tab w:val="left" w:pos="528"/>
          <w:tab w:val="left" w:pos="567"/>
        </w:tabs>
        <w:jc w:val="both"/>
      </w:pPr>
      <w:r w:rsidRPr="007022B7">
        <w:t>2.5.</w:t>
      </w:r>
      <w:r w:rsidRPr="007022B7">
        <w:tab/>
        <w:t xml:space="preserve">  Обязательство Гаранта по выплате суммы по требованию Бенефициара считается исполненным надлежащим образом с момента </w:t>
      </w:r>
      <w:r>
        <w:t xml:space="preserve">зачисления </w:t>
      </w:r>
      <w:r w:rsidRPr="007022B7">
        <w:t xml:space="preserve">денежных средств </w:t>
      </w:r>
      <w:r>
        <w:t>на счет Бенефициара</w:t>
      </w:r>
      <w:r w:rsidRPr="007022B7">
        <w:t>.</w:t>
      </w:r>
    </w:p>
    <w:p w:rsidR="00F276E6" w:rsidRPr="007022B7" w:rsidRDefault="00F276E6" w:rsidP="00F276E6">
      <w:pPr>
        <w:shd w:val="clear" w:color="auto" w:fill="FFFFFF"/>
        <w:tabs>
          <w:tab w:val="left" w:pos="302"/>
          <w:tab w:val="left" w:pos="567"/>
        </w:tabs>
        <w:rPr>
          <w:u w:val="single"/>
        </w:rPr>
      </w:pPr>
    </w:p>
    <w:p w:rsidR="00F276E6" w:rsidRDefault="00F276E6" w:rsidP="00F276E6">
      <w:pPr>
        <w:shd w:val="clear" w:color="auto" w:fill="FFFFFF"/>
        <w:tabs>
          <w:tab w:val="left" w:pos="302"/>
          <w:tab w:val="left" w:pos="567"/>
        </w:tabs>
        <w:rPr>
          <w:u w:val="single"/>
        </w:rPr>
      </w:pPr>
      <w:r w:rsidRPr="007022B7">
        <w:rPr>
          <w:u w:val="single"/>
        </w:rPr>
        <w:t>3.</w:t>
      </w:r>
      <w:r w:rsidRPr="007022B7">
        <w:rPr>
          <w:u w:val="single"/>
        </w:rPr>
        <w:tab/>
        <w:t>Прочие  условия.</w:t>
      </w:r>
    </w:p>
    <w:p w:rsidR="00F276E6" w:rsidRPr="007022B7" w:rsidRDefault="00F276E6" w:rsidP="00F276E6">
      <w:pPr>
        <w:shd w:val="clear" w:color="auto" w:fill="FFFFFF"/>
        <w:tabs>
          <w:tab w:val="left" w:pos="302"/>
          <w:tab w:val="left" w:pos="567"/>
        </w:tabs>
        <w:rPr>
          <w:u w:val="single"/>
        </w:rPr>
      </w:pPr>
    </w:p>
    <w:p w:rsidR="00F276E6" w:rsidRPr="007022B7" w:rsidRDefault="00F276E6" w:rsidP="00F276E6">
      <w:pPr>
        <w:shd w:val="clear" w:color="auto" w:fill="FFFFFF"/>
        <w:tabs>
          <w:tab w:val="left" w:pos="437"/>
          <w:tab w:val="left" w:pos="567"/>
        </w:tabs>
        <w:jc w:val="both"/>
      </w:pPr>
      <w:r w:rsidRPr="007022B7">
        <w:t>3.1.</w:t>
      </w:r>
      <w:r w:rsidRPr="007022B7">
        <w:tab/>
        <w:t xml:space="preserve"> Изменения и дополнения, вносимые в </w:t>
      </w:r>
      <w:r>
        <w:t>Договор</w:t>
      </w:r>
      <w:r w:rsidRPr="007022B7">
        <w:t>, не освобождают Гаранта от обязательств по Гарантии.</w:t>
      </w:r>
    </w:p>
    <w:p w:rsidR="00F276E6" w:rsidRDefault="00F276E6" w:rsidP="00F276E6">
      <w:pPr>
        <w:shd w:val="clear" w:color="auto" w:fill="FFFFFF"/>
        <w:tabs>
          <w:tab w:val="left" w:pos="437"/>
          <w:tab w:val="left" w:pos="567"/>
        </w:tabs>
        <w:jc w:val="both"/>
      </w:pPr>
      <w:r w:rsidRPr="007022B7">
        <w:t xml:space="preserve">3.2. </w:t>
      </w:r>
      <w:r>
        <w:t>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F276E6" w:rsidRDefault="00F276E6" w:rsidP="00F276E6">
      <w:pPr>
        <w:jc w:val="both"/>
      </w:pPr>
      <w:r>
        <w:t>Гарант должен немедленно уведомить Бенефициара об отказе удовлетворить его требование.</w:t>
      </w:r>
    </w:p>
    <w:p w:rsidR="00F276E6" w:rsidRDefault="00F276E6" w:rsidP="00F276E6">
      <w:pPr>
        <w:jc w:val="both"/>
      </w:pPr>
      <w:r>
        <w:t>3.3. Обязательство Гаранта перед Бенефициаром по Гарантии прекращается:</w:t>
      </w:r>
    </w:p>
    <w:p w:rsidR="00F276E6" w:rsidRDefault="00F276E6" w:rsidP="00F276E6">
      <w:pPr>
        <w:ind w:firstLine="540"/>
        <w:jc w:val="both"/>
      </w:pPr>
      <w:r>
        <w:t>1) уплатой Бенефициару суммы, на которую выдана Гарантия;</w:t>
      </w:r>
    </w:p>
    <w:p w:rsidR="00F276E6" w:rsidRDefault="00F276E6" w:rsidP="00F276E6">
      <w:pPr>
        <w:ind w:firstLine="540"/>
        <w:jc w:val="both"/>
      </w:pPr>
      <w:r>
        <w:t>2) истечением срока, на который она выдана Гарантия;</w:t>
      </w:r>
    </w:p>
    <w:p w:rsidR="00F276E6" w:rsidRDefault="00F276E6" w:rsidP="00F276E6">
      <w:pPr>
        <w:ind w:firstLine="540"/>
        <w:jc w:val="both"/>
      </w:pPr>
      <w:r>
        <w:t>3) вследствие отказа Бенефициара от своих прав по Гарантии и возвращения ее Гаранту;</w:t>
      </w:r>
    </w:p>
    <w:p w:rsidR="00F276E6" w:rsidRDefault="00F276E6" w:rsidP="00F276E6">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F276E6" w:rsidRPr="008400D0" w:rsidRDefault="00F276E6" w:rsidP="00F276E6">
      <w:pPr>
        <w:ind w:right="-1"/>
        <w:jc w:val="both"/>
      </w:pPr>
      <w:r w:rsidRPr="007022B7">
        <w:t xml:space="preserve">3.4. Гарантия подчинена законодательству Российской Федерации. </w:t>
      </w:r>
      <w:r w:rsidRPr="005149E4">
        <w:t>Все споры</w:t>
      </w:r>
      <w:r w:rsidRPr="00E1587A">
        <w:t xml:space="preserve">, разногласия или требования, возникающие из </w:t>
      </w:r>
      <w:r>
        <w:t>Гарантии или в связи с ней, в том числе касающиеся ее</w:t>
      </w:r>
      <w:r w:rsidRPr="00E1587A">
        <w:t xml:space="preserve">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F276E6" w:rsidRPr="007022B7" w:rsidRDefault="00F276E6" w:rsidP="00F276E6">
      <w:pPr>
        <w:shd w:val="clear" w:color="auto" w:fill="FFFFFF"/>
        <w:tabs>
          <w:tab w:val="left" w:pos="567"/>
        </w:tabs>
      </w:pPr>
      <w:r w:rsidRPr="007022B7">
        <w:t>Реквизиты и адрес Гаранта:</w:t>
      </w:r>
    </w:p>
    <w:p w:rsidR="00F276E6" w:rsidRDefault="00F276E6" w:rsidP="00F276E6">
      <w:pPr>
        <w:shd w:val="clear" w:color="auto" w:fill="FFFFFF"/>
        <w:tabs>
          <w:tab w:val="left" w:pos="326"/>
        </w:tabs>
      </w:pPr>
    </w:p>
    <w:p w:rsidR="00F276E6" w:rsidRDefault="008D0F07" w:rsidP="00F276E6">
      <w:pPr>
        <w:shd w:val="clear" w:color="auto" w:fill="FFFFFF"/>
        <w:tabs>
          <w:tab w:val="left" w:pos="326"/>
        </w:tabs>
      </w:pPr>
      <w:r>
        <w:fldChar w:fldCharType="begin">
          <w:ffData>
            <w:name w:val="ТекстовоеПоле27"/>
            <w:enabled/>
            <w:calcOnExit w:val="0"/>
            <w:textInput/>
          </w:ffData>
        </w:fldChar>
      </w:r>
      <w:bookmarkStart w:id="410" w:name="ТекстовоеПоле27"/>
      <w:r w:rsidR="00F276E6">
        <w:instrText xml:space="preserve"> FORMTEXT </w:instrText>
      </w:r>
      <w:r>
        <w:fldChar w:fldCharType="separate"/>
      </w:r>
      <w:r w:rsidR="00F276E6">
        <w:rPr>
          <w:noProof/>
        </w:rPr>
        <w:t> </w:t>
      </w:r>
      <w:r w:rsidR="00F276E6">
        <w:rPr>
          <w:noProof/>
        </w:rPr>
        <w:t> </w:t>
      </w:r>
      <w:r w:rsidR="00F276E6">
        <w:rPr>
          <w:noProof/>
        </w:rPr>
        <w:t> </w:t>
      </w:r>
      <w:r w:rsidR="00F276E6">
        <w:rPr>
          <w:noProof/>
        </w:rPr>
        <w:t> </w:t>
      </w:r>
      <w:r w:rsidR="00F276E6">
        <w:rPr>
          <w:noProof/>
        </w:rPr>
        <w:t> </w:t>
      </w:r>
      <w:r>
        <w:fldChar w:fldCharType="end"/>
      </w:r>
      <w:bookmarkEnd w:id="410"/>
    </w:p>
    <w:p w:rsidR="00F276E6" w:rsidRDefault="00F276E6" w:rsidP="00F276E6">
      <w:pPr>
        <w:shd w:val="clear" w:color="auto" w:fill="FFFFFF"/>
        <w:tabs>
          <w:tab w:val="left" w:pos="326"/>
        </w:tabs>
      </w:pPr>
    </w:p>
    <w:p w:rsidR="00F276E6" w:rsidRDefault="00F276E6" w:rsidP="00F276E6">
      <w:pPr>
        <w:shd w:val="clear" w:color="auto" w:fill="FFFFFF"/>
        <w:tabs>
          <w:tab w:val="left" w:pos="326"/>
        </w:tabs>
      </w:pPr>
    </w:p>
    <w:p w:rsidR="00F276E6" w:rsidRDefault="008D0F07" w:rsidP="00F276E6">
      <w:pPr>
        <w:shd w:val="clear" w:color="auto" w:fill="FFFFFF"/>
        <w:tabs>
          <w:tab w:val="left" w:pos="326"/>
        </w:tabs>
      </w:pPr>
      <w:r>
        <w:fldChar w:fldCharType="begin">
          <w:ffData>
            <w:name w:val="ТекстовоеПоле28"/>
            <w:enabled/>
            <w:calcOnExit w:val="0"/>
            <w:textInput/>
          </w:ffData>
        </w:fldChar>
      </w:r>
      <w:bookmarkStart w:id="411" w:name="ТекстовоеПоле28"/>
      <w:r w:rsidR="00F276E6">
        <w:instrText xml:space="preserve"> FORMTEXT </w:instrText>
      </w:r>
      <w:r>
        <w:fldChar w:fldCharType="separate"/>
      </w:r>
      <w:r w:rsidR="00F276E6">
        <w:rPr>
          <w:noProof/>
        </w:rPr>
        <w:t>Руководитель организации - Гаранта</w:t>
      </w:r>
      <w:r>
        <w:fldChar w:fldCharType="end"/>
      </w:r>
      <w:bookmarkEnd w:id="411"/>
      <w:r w:rsidR="00F276E6">
        <w:tab/>
      </w:r>
      <w:r w:rsidR="00F276E6">
        <w:tab/>
      </w:r>
      <w:r>
        <w:fldChar w:fldCharType="begin">
          <w:ffData>
            <w:name w:val="ТекстовоеПоле29"/>
            <w:enabled/>
            <w:calcOnExit w:val="0"/>
            <w:textInput/>
          </w:ffData>
        </w:fldChar>
      </w:r>
      <w:r w:rsidR="00F276E6">
        <w:instrText xml:space="preserve"> FORMTEXT </w:instrText>
      </w:r>
      <w:r>
        <w:fldChar w:fldCharType="separate"/>
      </w:r>
      <w:r w:rsidR="00F276E6">
        <w:rPr>
          <w:noProof/>
        </w:rPr>
        <w:t> </w:t>
      </w:r>
      <w:r w:rsidR="00F276E6">
        <w:rPr>
          <w:noProof/>
        </w:rPr>
        <w:t> </w:t>
      </w:r>
      <w:r w:rsidR="00F276E6">
        <w:rPr>
          <w:noProof/>
        </w:rPr>
        <w:t> </w:t>
      </w:r>
      <w:r w:rsidR="00F276E6">
        <w:rPr>
          <w:noProof/>
        </w:rPr>
        <w:t> </w:t>
      </w:r>
      <w:r w:rsidR="00F276E6">
        <w:rPr>
          <w:noProof/>
        </w:rPr>
        <w:t> </w:t>
      </w:r>
      <w:r>
        <w:fldChar w:fldCharType="end"/>
      </w:r>
    </w:p>
    <w:p w:rsidR="00F276E6" w:rsidRDefault="00F276E6" w:rsidP="00F276E6">
      <w:pPr>
        <w:shd w:val="clear" w:color="auto" w:fill="FFFFFF"/>
        <w:tabs>
          <w:tab w:val="left" w:pos="326"/>
        </w:tabs>
      </w:pPr>
    </w:p>
    <w:p w:rsidR="00F276E6" w:rsidRDefault="008D0F07" w:rsidP="00F276E6">
      <w:r>
        <w:fldChar w:fldCharType="begin">
          <w:ffData>
            <w:name w:val="ТекстовоеПоле30"/>
            <w:enabled/>
            <w:calcOnExit w:val="0"/>
            <w:textInput/>
          </w:ffData>
        </w:fldChar>
      </w:r>
      <w:r w:rsidR="00F276E6">
        <w:instrText xml:space="preserve"> FORMTEXT </w:instrText>
      </w:r>
      <w:r>
        <w:fldChar w:fldCharType="separate"/>
      </w:r>
      <w:r w:rsidR="00F276E6">
        <w:rPr>
          <w:noProof/>
        </w:rPr>
        <w:t>Главный бухгалтер организации - Гаранта</w:t>
      </w:r>
      <w:r>
        <w:fldChar w:fldCharType="end"/>
      </w:r>
      <w:r w:rsidR="00F276E6">
        <w:tab/>
      </w:r>
      <w:r>
        <w:fldChar w:fldCharType="begin">
          <w:ffData>
            <w:name w:val="ТекстовоеПоле31"/>
            <w:enabled/>
            <w:calcOnExit w:val="0"/>
            <w:textInput/>
          </w:ffData>
        </w:fldChar>
      </w:r>
      <w:r w:rsidR="00F276E6">
        <w:instrText xml:space="preserve"> FORMTEXT </w:instrText>
      </w:r>
      <w:r>
        <w:fldChar w:fldCharType="separate"/>
      </w:r>
      <w:r w:rsidR="00F276E6">
        <w:rPr>
          <w:noProof/>
        </w:rPr>
        <w:t> </w:t>
      </w:r>
      <w:r w:rsidR="00F276E6">
        <w:rPr>
          <w:noProof/>
        </w:rPr>
        <w:t> </w:t>
      </w:r>
      <w:r w:rsidR="00F276E6">
        <w:rPr>
          <w:noProof/>
        </w:rPr>
        <w:t> </w:t>
      </w:r>
      <w:r w:rsidR="00F276E6">
        <w:rPr>
          <w:noProof/>
        </w:rPr>
        <w:t> </w:t>
      </w:r>
      <w:r w:rsidR="00F276E6">
        <w:rPr>
          <w:noProof/>
        </w:rPr>
        <w:t> </w:t>
      </w:r>
      <w:r>
        <w:fldChar w:fldCharType="end"/>
      </w:r>
    </w:p>
    <w:p w:rsidR="00F276E6" w:rsidRDefault="00F276E6" w:rsidP="00F276E6"/>
    <w:p w:rsidR="00F276E6" w:rsidRDefault="00F276E6" w:rsidP="00F276E6">
      <w:pPr>
        <w:pStyle w:val="a0"/>
        <w:numPr>
          <w:ilvl w:val="0"/>
          <w:numId w:val="0"/>
        </w:numPr>
        <w:shd w:val="clear" w:color="auto" w:fill="FFFFFF"/>
        <w:tabs>
          <w:tab w:val="left" w:pos="1080"/>
        </w:tabs>
        <w:suppressAutoHyphens/>
        <w:spacing w:before="120" w:line="240" w:lineRule="auto"/>
        <w:sectPr w:rsidR="00F276E6" w:rsidSect="00183EB7">
          <w:pgSz w:w="11907" w:h="16840" w:code="9"/>
          <w:pgMar w:top="1134" w:right="567" w:bottom="1134" w:left="1418" w:header="567" w:footer="567" w:gutter="0"/>
          <w:cols w:space="708"/>
          <w:docGrid w:linePitch="360"/>
        </w:sectPr>
      </w:pPr>
    </w:p>
    <w:p w:rsidR="00F276E6" w:rsidRDefault="00F276E6" w:rsidP="00F276E6">
      <w:pPr>
        <w:jc w:val="center"/>
      </w:pPr>
      <w:r w:rsidRPr="00C70857">
        <w:lastRenderedPageBreak/>
        <w:t>ЛИСТ СОГЛАСОВАНИЯ</w:t>
      </w:r>
      <w:r>
        <w:t xml:space="preserve"> БАНКОВСКОЙ ГАРАНТИИ</w:t>
      </w:r>
    </w:p>
    <w:p w:rsidR="00F276E6" w:rsidRPr="00C70857" w:rsidRDefault="00F276E6" w:rsidP="00F276E6">
      <w:pPr>
        <w:jc w:val="center"/>
      </w:pPr>
    </w:p>
    <w:p w:rsidR="00F276E6" w:rsidRPr="00C70857" w:rsidRDefault="00F276E6" w:rsidP="00F276E6">
      <w:pPr>
        <w:ind w:left="1701"/>
        <w:jc w:val="center"/>
      </w:pPr>
    </w:p>
    <w:tbl>
      <w:tblPr>
        <w:tblW w:w="9640" w:type="dxa"/>
        <w:tblInd w:w="108" w:type="dxa"/>
        <w:tblLayout w:type="fixed"/>
        <w:tblLook w:val="04A0" w:firstRow="1" w:lastRow="0" w:firstColumn="1" w:lastColumn="0" w:noHBand="0" w:noVBand="1"/>
      </w:tblPr>
      <w:tblGrid>
        <w:gridCol w:w="4395"/>
        <w:gridCol w:w="2126"/>
        <w:gridCol w:w="1560"/>
        <w:gridCol w:w="1559"/>
      </w:tblGrid>
      <w:tr w:rsidR="00F276E6" w:rsidRPr="00C70857" w:rsidTr="000009EF">
        <w:tc>
          <w:tcPr>
            <w:tcW w:w="4395" w:type="dxa"/>
            <w:tcBorders>
              <w:top w:val="single" w:sz="4" w:space="0" w:color="000000"/>
              <w:left w:val="single" w:sz="4" w:space="0" w:color="000000"/>
              <w:bottom w:val="single" w:sz="4" w:space="0" w:color="000000"/>
              <w:right w:val="single" w:sz="2" w:space="0" w:color="000000"/>
            </w:tcBorders>
            <w:hideMark/>
          </w:tcPr>
          <w:p w:rsidR="00F276E6" w:rsidRPr="00C70857" w:rsidRDefault="00F276E6" w:rsidP="000009EF">
            <w:pPr>
              <w:suppressAutoHyphens/>
              <w:jc w:val="center"/>
              <w:rPr>
                <w:kern w:val="2"/>
                <w:lang w:eastAsia="ar-SA"/>
              </w:rPr>
            </w:pPr>
            <w:r w:rsidRPr="00C70857">
              <w:t>Должность</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F276E6" w:rsidRPr="00C70857" w:rsidRDefault="00F276E6" w:rsidP="000009EF">
            <w:pPr>
              <w:suppressAutoHyphens/>
              <w:jc w:val="center"/>
              <w:rPr>
                <w:kern w:val="2"/>
                <w:lang w:eastAsia="ar-SA"/>
              </w:rPr>
            </w:pPr>
            <w:r w:rsidRPr="00C70857">
              <w:t>Ф.И.О.</w:t>
            </w:r>
          </w:p>
        </w:tc>
        <w:tc>
          <w:tcPr>
            <w:tcW w:w="1560" w:type="dxa"/>
            <w:tcBorders>
              <w:top w:val="single" w:sz="4" w:space="0" w:color="000000"/>
              <w:left w:val="single" w:sz="4" w:space="0" w:color="000000"/>
              <w:bottom w:val="single" w:sz="4" w:space="0" w:color="000000"/>
              <w:right w:val="single" w:sz="2" w:space="0" w:color="000000"/>
            </w:tcBorders>
            <w:hideMark/>
          </w:tcPr>
          <w:p w:rsidR="00F276E6" w:rsidRPr="00C70857" w:rsidRDefault="00F276E6" w:rsidP="000009EF">
            <w:pPr>
              <w:suppressAutoHyphens/>
              <w:jc w:val="center"/>
              <w:rPr>
                <w:kern w:val="2"/>
                <w:lang w:eastAsia="ar-SA"/>
              </w:rPr>
            </w:pPr>
            <w:r w:rsidRPr="00C70857">
              <w:t>Подпись</w:t>
            </w:r>
          </w:p>
        </w:tc>
        <w:tc>
          <w:tcPr>
            <w:tcW w:w="1559" w:type="dxa"/>
            <w:tcBorders>
              <w:top w:val="single" w:sz="4" w:space="0" w:color="000000"/>
              <w:left w:val="single" w:sz="4" w:space="0" w:color="000000"/>
              <w:bottom w:val="single" w:sz="4" w:space="0" w:color="000000"/>
              <w:right w:val="single" w:sz="4" w:space="0" w:color="000000"/>
            </w:tcBorders>
            <w:hideMark/>
          </w:tcPr>
          <w:p w:rsidR="00F276E6" w:rsidRPr="00C70857" w:rsidRDefault="00F276E6" w:rsidP="000009EF">
            <w:pPr>
              <w:suppressAutoHyphens/>
              <w:jc w:val="center"/>
              <w:rPr>
                <w:kern w:val="2"/>
                <w:lang w:eastAsia="ar-SA"/>
              </w:rPr>
            </w:pPr>
            <w:r w:rsidRPr="00C70857">
              <w:t>Дата</w:t>
            </w:r>
          </w:p>
        </w:tc>
      </w:tr>
      <w:tr w:rsidR="00F276E6" w:rsidRPr="00C70857" w:rsidTr="000009EF">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F276E6" w:rsidRPr="00C70857" w:rsidRDefault="00F276E6" w:rsidP="009B3F75">
            <w:pPr>
              <w:numPr>
                <w:ilvl w:val="1"/>
                <w:numId w:val="73"/>
              </w:numPr>
              <w:tabs>
                <w:tab w:val="clear" w:pos="1080"/>
                <w:tab w:val="num" w:pos="0"/>
                <w:tab w:val="left" w:pos="284"/>
              </w:tabs>
              <w:suppressAutoHyphens/>
              <w:ind w:left="0" w:firstLine="0"/>
              <w:jc w:val="both"/>
              <w:rPr>
                <w:kern w:val="2"/>
                <w:lang w:eastAsia="ar-SA"/>
              </w:rPr>
            </w:pPr>
          </w:p>
        </w:tc>
        <w:tc>
          <w:tcPr>
            <w:tcW w:w="2126" w:type="dxa"/>
            <w:tcBorders>
              <w:top w:val="single" w:sz="4" w:space="0" w:color="000000"/>
              <w:left w:val="single" w:sz="4" w:space="0" w:color="000000"/>
              <w:bottom w:val="single" w:sz="4" w:space="0" w:color="000000"/>
              <w:right w:val="single" w:sz="2" w:space="0" w:color="000000"/>
            </w:tcBorders>
            <w:vAlign w:val="center"/>
          </w:tcPr>
          <w:p w:rsidR="00F276E6" w:rsidRPr="00C70857" w:rsidRDefault="00F276E6" w:rsidP="000009EF">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F276E6" w:rsidRPr="00C70857" w:rsidRDefault="00F276E6" w:rsidP="000009EF">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276E6" w:rsidRPr="00C70857" w:rsidRDefault="00F276E6" w:rsidP="000009EF">
            <w:pPr>
              <w:suppressAutoHyphens/>
              <w:rPr>
                <w:kern w:val="2"/>
                <w:lang w:eastAsia="ar-SA"/>
              </w:rPr>
            </w:pPr>
          </w:p>
        </w:tc>
      </w:tr>
      <w:tr w:rsidR="00F276E6" w:rsidRPr="00C70857" w:rsidTr="000009EF">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F276E6" w:rsidRPr="00C70857" w:rsidRDefault="00F276E6" w:rsidP="000009EF">
            <w:pPr>
              <w:tabs>
                <w:tab w:val="left" w:pos="275"/>
              </w:tabs>
              <w:suppressAutoHyphens/>
              <w:rPr>
                <w:kern w:val="2"/>
                <w:lang w:eastAsia="ar-SA"/>
              </w:rPr>
            </w:pPr>
            <w:r>
              <w:t>2</w:t>
            </w:r>
            <w:r w:rsidRPr="00C70857">
              <w:t xml:space="preserve">. </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F276E6" w:rsidRPr="00C70857" w:rsidRDefault="00F276E6" w:rsidP="000009EF">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F276E6" w:rsidRPr="00C70857" w:rsidRDefault="00F276E6" w:rsidP="000009EF">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276E6" w:rsidRPr="00C70857" w:rsidRDefault="00F276E6" w:rsidP="000009EF">
            <w:pPr>
              <w:suppressAutoHyphens/>
              <w:rPr>
                <w:kern w:val="2"/>
                <w:lang w:eastAsia="ar-SA"/>
              </w:rPr>
            </w:pPr>
          </w:p>
        </w:tc>
      </w:tr>
      <w:tr w:rsidR="00F276E6" w:rsidRPr="00C7085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C70857" w:rsidRDefault="00F276E6" w:rsidP="000009EF">
            <w:pPr>
              <w:tabs>
                <w:tab w:val="left" w:pos="275"/>
              </w:tabs>
              <w:suppressAutoHyphens/>
              <w:rPr>
                <w:kern w:val="2"/>
                <w:lang w:eastAsia="ar-SA"/>
              </w:rPr>
            </w:pPr>
            <w:r>
              <w:t>3</w:t>
            </w:r>
            <w:r w:rsidRPr="00C70857">
              <w:t xml:space="preserve">.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C70857" w:rsidRDefault="00F276E6" w:rsidP="000009EF">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C7085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C70857" w:rsidRDefault="00F276E6" w:rsidP="000009EF">
            <w:pPr>
              <w:suppressAutoHyphens/>
              <w:rPr>
                <w:kern w:val="2"/>
                <w:lang w:eastAsia="ar-SA"/>
              </w:rPr>
            </w:pPr>
          </w:p>
        </w:tc>
      </w:tr>
      <w:tr w:rsidR="00F276E6" w:rsidRPr="00C7085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C70857" w:rsidRDefault="00F276E6" w:rsidP="000009EF">
            <w:pPr>
              <w:tabs>
                <w:tab w:val="left" w:pos="275"/>
              </w:tabs>
              <w:suppressAutoHyphens/>
              <w:rPr>
                <w:kern w:val="2"/>
                <w:lang w:eastAsia="ar-SA"/>
              </w:rPr>
            </w:pPr>
            <w:r>
              <w:t>4</w:t>
            </w:r>
            <w:r w:rsidRPr="00C70857">
              <w:t xml:space="preserve">.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C70857" w:rsidRDefault="00F276E6" w:rsidP="000009EF">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C7085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C70857" w:rsidRDefault="00F276E6" w:rsidP="000009EF">
            <w:pPr>
              <w:suppressAutoHyphens/>
              <w:rPr>
                <w:kern w:val="2"/>
                <w:lang w:eastAsia="ar-SA"/>
              </w:rPr>
            </w:pPr>
          </w:p>
        </w:tc>
      </w:tr>
      <w:tr w:rsidR="00F276E6" w:rsidRPr="00C7085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EB5DFA" w:rsidRDefault="00F276E6" w:rsidP="000009EF">
            <w:pPr>
              <w:tabs>
                <w:tab w:val="left" w:pos="275"/>
              </w:tabs>
              <w:suppressAutoHyphens/>
            </w:pPr>
            <w:r>
              <w:t xml:space="preserve">5.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EB5DFA" w:rsidRDefault="00F276E6" w:rsidP="000009EF">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C7085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C70857" w:rsidRDefault="00F276E6" w:rsidP="000009EF">
            <w:pPr>
              <w:suppressAutoHyphens/>
              <w:rPr>
                <w:kern w:val="2"/>
                <w:lang w:eastAsia="ar-SA"/>
              </w:rPr>
            </w:pPr>
          </w:p>
        </w:tc>
      </w:tr>
      <w:tr w:rsidR="00F276E6" w:rsidRPr="00C7085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EB5DFA" w:rsidRDefault="00F276E6" w:rsidP="000009EF">
            <w:pPr>
              <w:tabs>
                <w:tab w:val="left" w:pos="275"/>
              </w:tabs>
              <w:suppressAutoHyphens/>
            </w:pPr>
            <w:r>
              <w:t xml:space="preserve">6.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EB5DFA" w:rsidRDefault="00F276E6" w:rsidP="000009EF">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C7085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C70857" w:rsidRDefault="00F276E6" w:rsidP="000009EF">
            <w:pPr>
              <w:suppressAutoHyphens/>
              <w:rPr>
                <w:kern w:val="2"/>
                <w:lang w:eastAsia="ar-SA"/>
              </w:rPr>
            </w:pPr>
          </w:p>
        </w:tc>
      </w:tr>
    </w:tbl>
    <w:p w:rsidR="00F276E6" w:rsidRDefault="00F276E6" w:rsidP="00F276E6">
      <w:pPr>
        <w:pStyle w:val="a0"/>
        <w:numPr>
          <w:ilvl w:val="0"/>
          <w:numId w:val="0"/>
        </w:numPr>
        <w:shd w:val="clear" w:color="auto" w:fill="FFFFFF"/>
        <w:tabs>
          <w:tab w:val="left" w:pos="1080"/>
        </w:tabs>
        <w:suppressAutoHyphens/>
        <w:spacing w:before="120" w:line="240" w:lineRule="auto"/>
      </w:pPr>
    </w:p>
    <w:p w:rsidR="00F276E6" w:rsidRDefault="00F276E6" w:rsidP="00F276E6">
      <w:pPr>
        <w:pStyle w:val="a0"/>
        <w:numPr>
          <w:ilvl w:val="0"/>
          <w:numId w:val="0"/>
        </w:numPr>
        <w:shd w:val="clear" w:color="auto" w:fill="FFFFFF"/>
        <w:tabs>
          <w:tab w:val="left" w:pos="1080"/>
        </w:tabs>
        <w:suppressAutoHyphens/>
        <w:spacing w:before="120" w:line="240" w:lineRule="auto"/>
        <w:sectPr w:rsidR="00F276E6" w:rsidSect="00183EB7">
          <w:pgSz w:w="11907" w:h="16840" w:code="9"/>
          <w:pgMar w:top="1134" w:right="567" w:bottom="1134" w:left="1418" w:header="567" w:footer="567" w:gutter="0"/>
          <w:cols w:space="708"/>
          <w:docGrid w:linePitch="360"/>
        </w:sectPr>
      </w:pPr>
    </w:p>
    <w:p w:rsidR="00F276E6" w:rsidRPr="00343929" w:rsidRDefault="00F276E6" w:rsidP="00F276E6">
      <w:pPr>
        <w:pStyle w:val="affff4"/>
        <w:ind w:left="6237" w:firstLine="0"/>
        <w:jc w:val="left"/>
        <w:rPr>
          <w:sz w:val="18"/>
          <w:szCs w:val="18"/>
        </w:rPr>
      </w:pPr>
      <w:r>
        <w:rPr>
          <w:sz w:val="18"/>
          <w:szCs w:val="18"/>
        </w:rPr>
        <w:lastRenderedPageBreak/>
        <w:t>Форма 6</w:t>
      </w:r>
    </w:p>
    <w:p w:rsidR="00F276E6" w:rsidRDefault="00F276E6" w:rsidP="00F276E6">
      <w:pPr>
        <w:pStyle w:val="affff4"/>
        <w:ind w:left="6237" w:firstLine="0"/>
        <w:jc w:val="left"/>
        <w:rPr>
          <w:sz w:val="18"/>
          <w:szCs w:val="18"/>
        </w:rPr>
      </w:pPr>
      <w:r w:rsidRPr="00343929">
        <w:rPr>
          <w:sz w:val="18"/>
          <w:szCs w:val="18"/>
        </w:rPr>
        <w:t>Приложение к заявке на участие</w:t>
      </w:r>
    </w:p>
    <w:p w:rsidR="00F276E6" w:rsidRPr="00343929" w:rsidRDefault="00F276E6" w:rsidP="00F276E6">
      <w:pPr>
        <w:pStyle w:val="affff4"/>
        <w:ind w:left="6237" w:firstLine="0"/>
        <w:jc w:val="left"/>
        <w:rPr>
          <w:sz w:val="18"/>
          <w:szCs w:val="18"/>
        </w:rPr>
      </w:pPr>
      <w:r w:rsidRPr="00343929">
        <w:rPr>
          <w:sz w:val="18"/>
          <w:szCs w:val="18"/>
        </w:rPr>
        <w:t>в запросе предложений</w:t>
      </w:r>
    </w:p>
    <w:p w:rsidR="00F276E6" w:rsidRPr="00343929" w:rsidRDefault="00F276E6" w:rsidP="00F276E6">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F276E6" w:rsidRPr="00343929" w:rsidRDefault="00F276E6" w:rsidP="00F276E6">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r w:rsidRPr="00343929">
        <w:rPr>
          <w:sz w:val="16"/>
          <w:szCs w:val="16"/>
          <w:lang w:val="en-US"/>
        </w:rPr>
        <w:t>zakupki</w:t>
      </w:r>
      <w:r w:rsidRPr="00343929">
        <w:rPr>
          <w:sz w:val="16"/>
          <w:szCs w:val="16"/>
        </w:rPr>
        <w:t>.</w:t>
      </w:r>
      <w:r w:rsidRPr="00343929">
        <w:rPr>
          <w:sz w:val="16"/>
          <w:szCs w:val="16"/>
          <w:lang w:val="en-US"/>
        </w:rPr>
        <w:t>gov</w:t>
      </w:r>
      <w:r w:rsidRPr="00343929">
        <w:rPr>
          <w:sz w:val="16"/>
          <w:szCs w:val="16"/>
        </w:rPr>
        <w:t>.</w:t>
      </w:r>
      <w:r w:rsidRPr="00343929">
        <w:rPr>
          <w:sz w:val="16"/>
          <w:szCs w:val="16"/>
          <w:lang w:val="en-US"/>
        </w:rPr>
        <w:t>ru</w:t>
      </w:r>
      <w:r w:rsidRPr="00343929">
        <w:rPr>
          <w:sz w:val="16"/>
          <w:szCs w:val="16"/>
        </w:rPr>
        <w:t>)</w:t>
      </w:r>
    </w:p>
    <w:p w:rsidR="00F276E6" w:rsidRPr="00343929" w:rsidRDefault="00F276E6" w:rsidP="00F276E6">
      <w:pPr>
        <w:pStyle w:val="affff4"/>
        <w:ind w:left="6237" w:firstLine="0"/>
        <w:jc w:val="left"/>
        <w:rPr>
          <w:sz w:val="18"/>
          <w:szCs w:val="18"/>
        </w:rPr>
      </w:pPr>
      <w:r w:rsidRPr="00343929">
        <w:rPr>
          <w:sz w:val="18"/>
          <w:szCs w:val="18"/>
        </w:rPr>
        <w:t>от  «___» _______ 20___г.</w:t>
      </w:r>
    </w:p>
    <w:p w:rsidR="00F276E6" w:rsidRPr="000A2ABE" w:rsidRDefault="00F276E6" w:rsidP="00F276E6">
      <w:pPr>
        <w:rPr>
          <w:b/>
          <w:sz w:val="22"/>
          <w:szCs w:val="22"/>
        </w:rPr>
      </w:pPr>
    </w:p>
    <w:p w:rsidR="00F276E6" w:rsidRPr="006336A8" w:rsidRDefault="00F276E6" w:rsidP="00F276E6">
      <w:pPr>
        <w:pStyle w:val="20"/>
        <w:numPr>
          <w:ilvl w:val="0"/>
          <w:numId w:val="0"/>
        </w:numPr>
        <w:spacing w:before="0" w:after="0"/>
        <w:jc w:val="center"/>
        <w:rPr>
          <w:rFonts w:ascii="Times New Roman" w:hAnsi="Times New Roman" w:cs="Times New Roman"/>
          <w:i w:val="0"/>
          <w:sz w:val="22"/>
          <w:szCs w:val="22"/>
        </w:rPr>
      </w:pPr>
      <w:bookmarkStart w:id="412" w:name="_ПОРУЧИТЕЛЬСТВО_(Форма_6)"/>
      <w:bookmarkStart w:id="413" w:name="_ДОГОВОР_ПОРУЧИТЕЛЬСТВА_(Форма"/>
      <w:bookmarkStart w:id="414" w:name="_Toc354152399"/>
      <w:bookmarkStart w:id="415" w:name="_Toc374112404"/>
      <w:bookmarkEnd w:id="412"/>
      <w:bookmarkEnd w:id="413"/>
      <w:r w:rsidRPr="00D118DE">
        <w:rPr>
          <w:rFonts w:ascii="Times New Roman" w:hAnsi="Times New Roman" w:cs="Times New Roman"/>
          <w:i w:val="0"/>
          <w:sz w:val="22"/>
          <w:szCs w:val="22"/>
        </w:rPr>
        <w:t>ДОГОВОР ПОРУЧИТЕЛЬСТВА</w:t>
      </w:r>
      <w:r>
        <w:rPr>
          <w:rFonts w:ascii="Times New Roman" w:hAnsi="Times New Roman" w:cs="Times New Roman"/>
          <w:i w:val="0"/>
          <w:sz w:val="22"/>
          <w:szCs w:val="22"/>
        </w:rPr>
        <w:t xml:space="preserve"> </w:t>
      </w:r>
      <w:r w:rsidRPr="006336A8">
        <w:rPr>
          <w:rFonts w:ascii="Times New Roman" w:hAnsi="Times New Roman" w:cs="Times New Roman"/>
          <w:i w:val="0"/>
          <w:sz w:val="22"/>
          <w:szCs w:val="22"/>
        </w:rPr>
        <w:t xml:space="preserve">(Форма </w:t>
      </w:r>
      <w:r>
        <w:rPr>
          <w:rFonts w:ascii="Times New Roman" w:hAnsi="Times New Roman" w:cs="Times New Roman"/>
          <w:i w:val="0"/>
          <w:sz w:val="22"/>
          <w:szCs w:val="22"/>
        </w:rPr>
        <w:t>6</w:t>
      </w:r>
      <w:r w:rsidRPr="006336A8">
        <w:rPr>
          <w:rFonts w:ascii="Times New Roman" w:hAnsi="Times New Roman" w:cs="Times New Roman"/>
          <w:i w:val="0"/>
          <w:sz w:val="22"/>
          <w:szCs w:val="22"/>
        </w:rPr>
        <w:t>)</w:t>
      </w:r>
      <w:bookmarkEnd w:id="414"/>
      <w:bookmarkEnd w:id="415"/>
    </w:p>
    <w:p w:rsidR="00F276E6" w:rsidRPr="00D118DE" w:rsidRDefault="00F276E6" w:rsidP="00F276E6">
      <w:pPr>
        <w:pStyle w:val="20"/>
        <w:numPr>
          <w:ilvl w:val="0"/>
          <w:numId w:val="0"/>
        </w:numPr>
        <w:spacing w:before="0" w:after="0"/>
        <w:jc w:val="center"/>
        <w:rPr>
          <w:rFonts w:ascii="Times New Roman" w:hAnsi="Times New Roman" w:cs="Times New Roman"/>
          <w:i w:val="0"/>
          <w:sz w:val="22"/>
          <w:szCs w:val="22"/>
        </w:rPr>
      </w:pPr>
    </w:p>
    <w:p w:rsidR="00F276E6" w:rsidRPr="00AE6D6E" w:rsidRDefault="00F276E6" w:rsidP="00F276E6">
      <w:pPr>
        <w:jc w:val="center"/>
        <w:rPr>
          <w:b/>
        </w:rPr>
      </w:pPr>
      <w:r w:rsidRPr="00AE6D6E">
        <w:rPr>
          <w:b/>
        </w:rPr>
        <w:t xml:space="preserve">№ </w:t>
      </w:r>
      <w:bookmarkStart w:id="416" w:name="ТекстовоеПоле24"/>
      <w:r w:rsidR="008D0F07" w:rsidRPr="00AE6D6E">
        <w:rPr>
          <w:b/>
        </w:rPr>
        <w:fldChar w:fldCharType="begin">
          <w:ffData>
            <w:name w:val="ТекстовоеПоле24"/>
            <w:enabled/>
            <w:calcOnExit w:val="0"/>
            <w:textInput/>
          </w:ffData>
        </w:fldChar>
      </w:r>
      <w:r w:rsidRPr="00AE6D6E">
        <w:rPr>
          <w:b/>
        </w:rPr>
        <w:instrText xml:space="preserve"> FORMTEXT </w:instrText>
      </w:r>
      <w:r w:rsidR="008D0F07" w:rsidRPr="00AE6D6E">
        <w:rPr>
          <w:b/>
        </w:rPr>
      </w:r>
      <w:r w:rsidR="008D0F07" w:rsidRPr="00AE6D6E">
        <w:rPr>
          <w:b/>
        </w:rPr>
        <w:fldChar w:fldCharType="separate"/>
      </w:r>
      <w:r w:rsidRPr="00AE6D6E">
        <w:rPr>
          <w:b/>
        </w:rPr>
        <w:t> </w:t>
      </w:r>
      <w:r w:rsidRPr="00AE6D6E">
        <w:rPr>
          <w:b/>
        </w:rPr>
        <w:t> </w:t>
      </w:r>
      <w:r w:rsidRPr="00AE6D6E">
        <w:rPr>
          <w:b/>
        </w:rPr>
        <w:t> </w:t>
      </w:r>
      <w:r w:rsidRPr="00AE6D6E">
        <w:rPr>
          <w:b/>
        </w:rPr>
        <w:t> </w:t>
      </w:r>
      <w:r w:rsidRPr="00AE6D6E">
        <w:rPr>
          <w:b/>
        </w:rPr>
        <w:t> </w:t>
      </w:r>
      <w:r w:rsidR="008D0F07" w:rsidRPr="00AE6D6E">
        <w:rPr>
          <w:b/>
        </w:rPr>
        <w:fldChar w:fldCharType="end"/>
      </w:r>
      <w:bookmarkEnd w:id="416"/>
    </w:p>
    <w:p w:rsidR="00F276E6" w:rsidRPr="00AE6D6E" w:rsidRDefault="00F276E6" w:rsidP="00F276E6">
      <w:pPr>
        <w:jc w:val="center"/>
      </w:pPr>
    </w:p>
    <w:p w:rsidR="00F276E6" w:rsidRPr="00AE6D6E" w:rsidRDefault="00F276E6" w:rsidP="00F276E6">
      <w:pPr>
        <w:shd w:val="clear" w:color="auto" w:fill="FFFFFF"/>
        <w:tabs>
          <w:tab w:val="right" w:pos="9360"/>
        </w:tabs>
        <w:jc w:val="both"/>
      </w:pPr>
      <w:r w:rsidRPr="00AE6D6E">
        <w:t xml:space="preserve">г. Москва </w:t>
      </w:r>
      <w:r w:rsidRPr="00AE6D6E">
        <w:tab/>
        <w:t xml:space="preserve">« </w:t>
      </w:r>
      <w:bookmarkStart w:id="417" w:name="ТекстовоеПоле21"/>
      <w:r w:rsidR="008D0F07" w:rsidRPr="00AE6D6E">
        <w:fldChar w:fldCharType="begin">
          <w:ffData>
            <w:name w:val="ТекстовоеПоле21"/>
            <w:enabled/>
            <w:calcOnExit w:val="0"/>
            <w:textInput/>
          </w:ffData>
        </w:fldChar>
      </w:r>
      <w:r w:rsidRPr="00AE6D6E">
        <w:instrText xml:space="preserve"> FORMTEXT </w:instrText>
      </w:r>
      <w:r w:rsidR="008D0F07" w:rsidRPr="00AE6D6E">
        <w:fldChar w:fldCharType="separate"/>
      </w:r>
      <w:r w:rsidRPr="00AE6D6E">
        <w:t> </w:t>
      </w:r>
      <w:r w:rsidRPr="00AE6D6E">
        <w:t> </w:t>
      </w:r>
      <w:r w:rsidRPr="00AE6D6E">
        <w:t> </w:t>
      </w:r>
      <w:r w:rsidRPr="00AE6D6E">
        <w:t> </w:t>
      </w:r>
      <w:r w:rsidRPr="00AE6D6E">
        <w:t> </w:t>
      </w:r>
      <w:r w:rsidR="008D0F07" w:rsidRPr="00AE6D6E">
        <w:fldChar w:fldCharType="end"/>
      </w:r>
      <w:bookmarkEnd w:id="417"/>
      <w:r w:rsidRPr="00AE6D6E">
        <w:t xml:space="preserve">» </w:t>
      </w:r>
      <w:bookmarkStart w:id="418" w:name="ТекстовоеПоле22"/>
      <w:r w:rsidR="008D0F07" w:rsidRPr="00AE6D6E">
        <w:fldChar w:fldCharType="begin">
          <w:ffData>
            <w:name w:val="ТекстовоеПоле22"/>
            <w:enabled/>
            <w:calcOnExit w:val="0"/>
            <w:textInput/>
          </w:ffData>
        </w:fldChar>
      </w:r>
      <w:r w:rsidRPr="00AE6D6E">
        <w:instrText xml:space="preserve"> FORMTEXT </w:instrText>
      </w:r>
      <w:r w:rsidR="008D0F07" w:rsidRPr="00AE6D6E">
        <w:fldChar w:fldCharType="separate"/>
      </w:r>
      <w:r w:rsidRPr="00AE6D6E">
        <w:t> </w:t>
      </w:r>
      <w:r w:rsidRPr="00AE6D6E">
        <w:t> </w:t>
      </w:r>
      <w:r w:rsidRPr="00AE6D6E">
        <w:t> </w:t>
      </w:r>
      <w:r w:rsidRPr="00AE6D6E">
        <w:t> </w:t>
      </w:r>
      <w:r w:rsidRPr="00AE6D6E">
        <w:t> </w:t>
      </w:r>
      <w:r w:rsidR="008D0F07" w:rsidRPr="00AE6D6E">
        <w:fldChar w:fldCharType="end"/>
      </w:r>
      <w:bookmarkEnd w:id="418"/>
      <w:r w:rsidRPr="00AE6D6E">
        <w:t xml:space="preserve"> 20</w:t>
      </w:r>
      <w:bookmarkStart w:id="419" w:name="ТекстовоеПоле23"/>
      <w:r w:rsidR="008D0F07" w:rsidRPr="00AE6D6E">
        <w:fldChar w:fldCharType="begin">
          <w:ffData>
            <w:name w:val="ТекстовоеПоле23"/>
            <w:enabled/>
            <w:calcOnExit w:val="0"/>
            <w:textInput/>
          </w:ffData>
        </w:fldChar>
      </w:r>
      <w:r w:rsidRPr="00AE6D6E">
        <w:instrText xml:space="preserve"> FORMTEXT </w:instrText>
      </w:r>
      <w:r w:rsidR="008D0F07" w:rsidRPr="00AE6D6E">
        <w:fldChar w:fldCharType="separate"/>
      </w:r>
      <w:r w:rsidRPr="00AE6D6E">
        <w:t> </w:t>
      </w:r>
      <w:r w:rsidRPr="00AE6D6E">
        <w:t> </w:t>
      </w:r>
      <w:r w:rsidRPr="00AE6D6E">
        <w:t> </w:t>
      </w:r>
      <w:r w:rsidRPr="00AE6D6E">
        <w:t> </w:t>
      </w:r>
      <w:r w:rsidRPr="00AE6D6E">
        <w:t> </w:t>
      </w:r>
      <w:r w:rsidR="008D0F07" w:rsidRPr="00AE6D6E">
        <w:fldChar w:fldCharType="end"/>
      </w:r>
      <w:bookmarkEnd w:id="419"/>
      <w:r w:rsidRPr="00AE6D6E">
        <w:t xml:space="preserve">  г.</w:t>
      </w:r>
    </w:p>
    <w:p w:rsidR="00F276E6" w:rsidRPr="00AE6D6E" w:rsidRDefault="00F276E6" w:rsidP="00F276E6">
      <w:pPr>
        <w:jc w:val="center"/>
      </w:pPr>
    </w:p>
    <w:p w:rsidR="00F276E6" w:rsidRPr="00AE6D6E" w:rsidRDefault="008D0F07" w:rsidP="00F276E6">
      <w:pPr>
        <w:jc w:val="both"/>
        <w:rPr>
          <w:bCs/>
        </w:rPr>
      </w:pPr>
      <w:r w:rsidRPr="00AE6D6E">
        <w:rPr>
          <w:bCs/>
        </w:rPr>
        <w:fldChar w:fldCharType="begin">
          <w:ffData>
            <w:name w:val="ТекстовоеПоле1"/>
            <w:enabled/>
            <w:calcOnExit w:val="0"/>
            <w:textInput/>
          </w:ffData>
        </w:fldChar>
      </w:r>
      <w:bookmarkStart w:id="420" w:name="ТекстовоеПоле1"/>
      <w:r w:rsidR="00F276E6" w:rsidRPr="00AE6D6E">
        <w:rPr>
          <w:bCs/>
        </w:rPr>
        <w:instrText xml:space="preserve"> FORMTEXT </w:instrText>
      </w:r>
      <w:r w:rsidRPr="00AE6D6E">
        <w:rPr>
          <w:bCs/>
        </w:rPr>
      </w:r>
      <w:r w:rsidRPr="00AE6D6E">
        <w:rPr>
          <w:bCs/>
        </w:rPr>
        <w:fldChar w:fldCharType="separate"/>
      </w:r>
      <w:r w:rsidR="00F276E6" w:rsidRPr="00AE6D6E">
        <w:rPr>
          <w:bCs/>
        </w:rPr>
        <w:t> </w:t>
      </w:r>
      <w:r w:rsidR="00F276E6" w:rsidRPr="00AE6D6E">
        <w:rPr>
          <w:bCs/>
        </w:rPr>
        <w:t> </w:t>
      </w:r>
      <w:r w:rsidR="00F276E6" w:rsidRPr="00AE6D6E">
        <w:rPr>
          <w:bCs/>
        </w:rPr>
        <w:t> </w:t>
      </w:r>
      <w:r w:rsidR="00F276E6" w:rsidRPr="00AE6D6E">
        <w:rPr>
          <w:bCs/>
        </w:rPr>
        <w:t> </w:t>
      </w:r>
      <w:r w:rsidR="00F276E6" w:rsidRPr="00AE6D6E">
        <w:rPr>
          <w:bCs/>
        </w:rPr>
        <w:t> </w:t>
      </w:r>
      <w:r w:rsidRPr="00AE6D6E">
        <w:rPr>
          <w:bCs/>
        </w:rPr>
        <w:fldChar w:fldCharType="end"/>
      </w:r>
      <w:bookmarkEnd w:id="420"/>
      <w:r w:rsidRPr="00AE6D6E">
        <w:rPr>
          <w:bCs/>
        </w:rPr>
        <w:fldChar w:fldCharType="begin"/>
      </w:r>
      <w:r w:rsidR="00F276E6" w:rsidRPr="00AE6D6E">
        <w:rPr>
          <w:bCs/>
        </w:rPr>
        <w:instrText xml:space="preserve"> ASK   \* MERGEFORMAT </w:instrText>
      </w:r>
      <w:r w:rsidRPr="00AE6D6E">
        <w:rPr>
          <w:bCs/>
        </w:rPr>
        <w:fldChar w:fldCharType="end"/>
      </w:r>
      <w:r w:rsidRPr="00AE6D6E">
        <w:rPr>
          <w:bCs/>
        </w:rPr>
        <w:fldChar w:fldCharType="begin"/>
      </w:r>
      <w:r w:rsidR="00F276E6" w:rsidRPr="00AE6D6E">
        <w:rPr>
          <w:bCs/>
        </w:rPr>
        <w:instrText xml:space="preserve"> AUTOTEXTLIST   \* MERGEFORMAT </w:instrText>
      </w:r>
      <w:r w:rsidRPr="00AE6D6E">
        <w:rPr>
          <w:bCs/>
        </w:rPr>
        <w:fldChar w:fldCharType="end"/>
      </w:r>
      <w:r w:rsidRPr="00AE6D6E">
        <w:rPr>
          <w:bCs/>
        </w:rPr>
        <w:fldChar w:fldCharType="begin"/>
      </w:r>
      <w:r w:rsidR="00F276E6" w:rsidRPr="00AE6D6E">
        <w:rPr>
          <w:bCs/>
        </w:rPr>
        <w:instrText xml:space="preserve"> FILLIN  вводи!  \* MERGEFORMAT </w:instrText>
      </w:r>
      <w:r w:rsidRPr="00AE6D6E">
        <w:rPr>
          <w:bCs/>
        </w:rPr>
        <w:fldChar w:fldCharType="end"/>
      </w:r>
      <w:r w:rsidR="00F276E6" w:rsidRPr="00AE6D6E">
        <w:rPr>
          <w:bCs/>
        </w:rPr>
        <w:t>,  именуемое в дальнейшем «</w:t>
      </w:r>
      <w:r w:rsidR="00F276E6" w:rsidRPr="00AE6D6E">
        <w:rPr>
          <w:b/>
          <w:bCs/>
        </w:rPr>
        <w:t>Поручитель</w:t>
      </w:r>
      <w:r w:rsidR="00F276E6" w:rsidRPr="00AE6D6E">
        <w:rPr>
          <w:bCs/>
        </w:rPr>
        <w:t xml:space="preserve">», в лице </w:t>
      </w:r>
      <w:bookmarkStart w:id="421" w:name="ТекстовоеПоле2"/>
      <w:r w:rsidRPr="00AE6D6E">
        <w:fldChar w:fldCharType="begin">
          <w:ffData>
            <w:name w:val="ТекстовоеПоле2"/>
            <w:enabled/>
            <w:calcOnExit w:val="0"/>
            <w:textInput/>
          </w:ffData>
        </w:fldChar>
      </w:r>
      <w:r w:rsidR="00F276E6" w:rsidRPr="00AE6D6E">
        <w:instrText xml:space="preserve"> FORMTEXT </w:instrText>
      </w:r>
      <w:r w:rsidRPr="00AE6D6E">
        <w:fldChar w:fldCharType="separate"/>
      </w:r>
      <w:r w:rsidR="00F276E6" w:rsidRPr="00AE6D6E">
        <w:t> </w:t>
      </w:r>
      <w:r w:rsidR="00F276E6" w:rsidRPr="00AE6D6E">
        <w:t> </w:t>
      </w:r>
      <w:r w:rsidR="00F276E6" w:rsidRPr="00AE6D6E">
        <w:t> </w:t>
      </w:r>
      <w:r w:rsidR="00F276E6" w:rsidRPr="00AE6D6E">
        <w:t> </w:t>
      </w:r>
      <w:r w:rsidR="00F276E6" w:rsidRPr="00AE6D6E">
        <w:t> </w:t>
      </w:r>
      <w:r w:rsidRPr="00AE6D6E">
        <w:fldChar w:fldCharType="end"/>
      </w:r>
      <w:bookmarkEnd w:id="421"/>
      <w:r w:rsidR="00F276E6" w:rsidRPr="00AE6D6E">
        <w:t xml:space="preserve">, действующего на основании </w:t>
      </w:r>
      <w:bookmarkStart w:id="422" w:name="ТекстовоеПоле3"/>
      <w:r w:rsidRPr="00AE6D6E">
        <w:fldChar w:fldCharType="begin">
          <w:ffData>
            <w:name w:val="ТекстовоеПоле3"/>
            <w:enabled/>
            <w:calcOnExit w:val="0"/>
            <w:textInput/>
          </w:ffData>
        </w:fldChar>
      </w:r>
      <w:r w:rsidR="00F276E6" w:rsidRPr="00AE6D6E">
        <w:instrText xml:space="preserve"> FORMTEXT </w:instrText>
      </w:r>
      <w:r w:rsidRPr="00AE6D6E">
        <w:fldChar w:fldCharType="separate"/>
      </w:r>
      <w:r w:rsidR="00F276E6" w:rsidRPr="00AE6D6E">
        <w:t> </w:t>
      </w:r>
      <w:r w:rsidR="00F276E6" w:rsidRPr="00AE6D6E">
        <w:t> </w:t>
      </w:r>
      <w:r w:rsidR="00F276E6" w:rsidRPr="00AE6D6E">
        <w:t> </w:t>
      </w:r>
      <w:r w:rsidR="00F276E6" w:rsidRPr="00AE6D6E">
        <w:t> </w:t>
      </w:r>
      <w:r w:rsidR="00F276E6" w:rsidRPr="00AE6D6E">
        <w:t> </w:t>
      </w:r>
      <w:r w:rsidRPr="00AE6D6E">
        <w:fldChar w:fldCharType="end"/>
      </w:r>
      <w:bookmarkEnd w:id="422"/>
      <w:r w:rsidR="00F276E6" w:rsidRPr="00AE6D6E">
        <w:rPr>
          <w:bCs/>
        </w:rPr>
        <w:t>, с одной стороны и ФГУП «Атомфлот», именуемое в дальнейшем «</w:t>
      </w:r>
      <w:r w:rsidR="00F276E6" w:rsidRPr="00AE6D6E">
        <w:rPr>
          <w:b/>
          <w:bCs/>
        </w:rPr>
        <w:t>Кредитор</w:t>
      </w:r>
      <w:r w:rsidR="00F276E6" w:rsidRPr="00AE6D6E">
        <w:rPr>
          <w:bCs/>
        </w:rPr>
        <w:t xml:space="preserve">», в лице </w:t>
      </w:r>
      <w:bookmarkStart w:id="423" w:name="ТекстовоеПоле4"/>
      <w:r w:rsidRPr="00AE6D6E">
        <w:rPr>
          <w:bCs/>
        </w:rPr>
        <w:fldChar w:fldCharType="begin">
          <w:ffData>
            <w:name w:val="ТекстовоеПоле4"/>
            <w:enabled/>
            <w:calcOnExit w:val="0"/>
            <w:textInput/>
          </w:ffData>
        </w:fldChar>
      </w:r>
      <w:r w:rsidR="00F276E6" w:rsidRPr="00AE6D6E">
        <w:rPr>
          <w:bCs/>
        </w:rPr>
        <w:instrText xml:space="preserve"> FORMTEXT </w:instrText>
      </w:r>
      <w:r w:rsidRPr="00AE6D6E">
        <w:rPr>
          <w:bCs/>
        </w:rPr>
      </w:r>
      <w:r w:rsidRPr="00AE6D6E">
        <w:rPr>
          <w:bCs/>
        </w:rPr>
        <w:fldChar w:fldCharType="separate"/>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Pr="00AE6D6E">
        <w:rPr>
          <w:bCs/>
        </w:rPr>
        <w:fldChar w:fldCharType="end"/>
      </w:r>
      <w:bookmarkEnd w:id="423"/>
      <w:r w:rsidR="00F276E6" w:rsidRPr="00AE6D6E">
        <w:rPr>
          <w:bCs/>
        </w:rPr>
        <w:t xml:space="preserve">, действующего на основании </w:t>
      </w:r>
      <w:bookmarkStart w:id="424" w:name="ТекстовоеПоле5"/>
      <w:r w:rsidRPr="00AE6D6E">
        <w:fldChar w:fldCharType="begin">
          <w:ffData>
            <w:name w:val="ТекстовоеПоле5"/>
            <w:enabled/>
            <w:calcOnExit w:val="0"/>
            <w:textInput/>
          </w:ffData>
        </w:fldChar>
      </w:r>
      <w:r w:rsidR="00F276E6" w:rsidRPr="00AE6D6E">
        <w:instrText xml:space="preserve"> FORMTEXT </w:instrText>
      </w:r>
      <w:r w:rsidRPr="00AE6D6E">
        <w:fldChar w:fldCharType="separate"/>
      </w:r>
      <w:r w:rsidR="00F276E6" w:rsidRPr="00AE6D6E">
        <w:rPr>
          <w:noProof/>
        </w:rPr>
        <w:t> </w:t>
      </w:r>
      <w:r w:rsidR="00F276E6" w:rsidRPr="00AE6D6E">
        <w:rPr>
          <w:noProof/>
        </w:rPr>
        <w:t> </w:t>
      </w:r>
      <w:r w:rsidR="00F276E6" w:rsidRPr="00AE6D6E">
        <w:rPr>
          <w:noProof/>
        </w:rPr>
        <w:t> </w:t>
      </w:r>
      <w:r w:rsidR="00F276E6" w:rsidRPr="00AE6D6E">
        <w:rPr>
          <w:noProof/>
        </w:rPr>
        <w:t> </w:t>
      </w:r>
      <w:r w:rsidR="00F276E6" w:rsidRPr="00AE6D6E">
        <w:rPr>
          <w:noProof/>
        </w:rPr>
        <w:t> </w:t>
      </w:r>
      <w:r w:rsidRPr="00AE6D6E">
        <w:fldChar w:fldCharType="end"/>
      </w:r>
      <w:bookmarkEnd w:id="424"/>
      <w:r w:rsidR="00F276E6" w:rsidRPr="00AE6D6E">
        <w:rPr>
          <w:bCs/>
        </w:rPr>
        <w:t>, с другой стороны, вместе в дальнейшем  именуемые «Стороны», а по отдельности «Сторона», заключили настоящий Договор поручительства (далее – «</w:t>
      </w:r>
      <w:r w:rsidR="00F276E6" w:rsidRPr="00AE6D6E">
        <w:rPr>
          <w:b/>
          <w:bCs/>
        </w:rPr>
        <w:t>Договор поручительства</w:t>
      </w:r>
      <w:r w:rsidR="00F276E6" w:rsidRPr="00AE6D6E">
        <w:rPr>
          <w:bCs/>
        </w:rPr>
        <w:t xml:space="preserve">») о нижеследующем с целью обеспечения исполнения </w:t>
      </w:r>
      <w:r w:rsidRPr="00AE6D6E">
        <w:rPr>
          <w:bCs/>
        </w:rPr>
        <w:fldChar w:fldCharType="begin">
          <w:ffData>
            <w:name w:val="ТекстовоеПоле31"/>
            <w:enabled/>
            <w:calcOnExit w:val="0"/>
            <w:textInput/>
          </w:ffData>
        </w:fldChar>
      </w:r>
      <w:bookmarkStart w:id="425" w:name="ТекстовоеПоле31"/>
      <w:r w:rsidR="00F276E6" w:rsidRPr="00AE6D6E">
        <w:rPr>
          <w:bCs/>
        </w:rPr>
        <w:instrText xml:space="preserve"> FORMTEXT </w:instrText>
      </w:r>
      <w:r w:rsidRPr="00AE6D6E">
        <w:rPr>
          <w:bCs/>
        </w:rPr>
      </w:r>
      <w:r w:rsidRPr="00AE6D6E">
        <w:rPr>
          <w:bCs/>
        </w:rPr>
        <w:fldChar w:fldCharType="separate"/>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Pr="00AE6D6E">
        <w:rPr>
          <w:bCs/>
        </w:rPr>
        <w:fldChar w:fldCharType="end"/>
      </w:r>
      <w:bookmarkEnd w:id="425"/>
      <w:r w:rsidR="00F276E6" w:rsidRPr="00AE6D6E">
        <w:rPr>
          <w:bCs/>
        </w:rPr>
        <w:t xml:space="preserve"> № </w:t>
      </w:r>
      <w:r w:rsidRPr="00AE6D6E">
        <w:rPr>
          <w:bCs/>
        </w:rPr>
        <w:fldChar w:fldCharType="begin">
          <w:ffData>
            <w:name w:val="ТекстовоеПоле32"/>
            <w:enabled/>
            <w:calcOnExit w:val="0"/>
            <w:textInput/>
          </w:ffData>
        </w:fldChar>
      </w:r>
      <w:bookmarkStart w:id="426" w:name="ТекстовоеПоле32"/>
      <w:r w:rsidR="00F276E6" w:rsidRPr="00AE6D6E">
        <w:rPr>
          <w:bCs/>
        </w:rPr>
        <w:instrText xml:space="preserve"> FORMTEXT </w:instrText>
      </w:r>
      <w:r w:rsidRPr="00AE6D6E">
        <w:rPr>
          <w:bCs/>
        </w:rPr>
      </w:r>
      <w:r w:rsidRPr="00AE6D6E">
        <w:rPr>
          <w:bCs/>
        </w:rPr>
        <w:fldChar w:fldCharType="separate"/>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Pr="00AE6D6E">
        <w:rPr>
          <w:bCs/>
        </w:rPr>
        <w:fldChar w:fldCharType="end"/>
      </w:r>
      <w:bookmarkEnd w:id="426"/>
      <w:r w:rsidR="00F276E6" w:rsidRPr="00AE6D6E">
        <w:rPr>
          <w:bCs/>
        </w:rPr>
        <w:t xml:space="preserve"> от </w:t>
      </w:r>
      <w:r w:rsidRPr="00AE6D6E">
        <w:rPr>
          <w:bCs/>
        </w:rPr>
        <w:fldChar w:fldCharType="begin">
          <w:ffData>
            <w:name w:val="ТекстовоеПоле33"/>
            <w:enabled/>
            <w:calcOnExit w:val="0"/>
            <w:textInput/>
          </w:ffData>
        </w:fldChar>
      </w:r>
      <w:bookmarkStart w:id="427" w:name="ТекстовоеПоле33"/>
      <w:r w:rsidR="00F276E6" w:rsidRPr="00AE6D6E">
        <w:rPr>
          <w:bCs/>
        </w:rPr>
        <w:instrText xml:space="preserve"> FORMTEXT </w:instrText>
      </w:r>
      <w:r w:rsidRPr="00AE6D6E">
        <w:rPr>
          <w:bCs/>
        </w:rPr>
      </w:r>
      <w:r w:rsidRPr="00AE6D6E">
        <w:rPr>
          <w:bCs/>
        </w:rPr>
        <w:fldChar w:fldCharType="separate"/>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Pr="00AE6D6E">
        <w:rPr>
          <w:bCs/>
        </w:rPr>
        <w:fldChar w:fldCharType="end"/>
      </w:r>
      <w:bookmarkEnd w:id="427"/>
      <w:r w:rsidR="00F276E6" w:rsidRPr="00AE6D6E">
        <w:rPr>
          <w:bCs/>
        </w:rPr>
        <w:t xml:space="preserve"> (далее именуемого «</w:t>
      </w:r>
      <w:r w:rsidR="00F276E6" w:rsidRPr="00AE6D6E">
        <w:rPr>
          <w:b/>
          <w:bCs/>
        </w:rPr>
        <w:t>Контракт</w:t>
      </w:r>
      <w:r w:rsidR="00F276E6" w:rsidRPr="00AE6D6E">
        <w:rPr>
          <w:bCs/>
        </w:rPr>
        <w:t xml:space="preserve">»),  заключаемого между Кредитором и </w:t>
      </w:r>
      <w:r w:rsidRPr="00AE6D6E">
        <w:rPr>
          <w:bCs/>
        </w:rPr>
        <w:fldChar w:fldCharType="begin">
          <w:ffData>
            <w:name w:val="ТекстовоеПоле34"/>
            <w:enabled/>
            <w:calcOnExit w:val="0"/>
            <w:textInput/>
          </w:ffData>
        </w:fldChar>
      </w:r>
      <w:bookmarkStart w:id="428" w:name="ТекстовоеПоле34"/>
      <w:r w:rsidR="00F276E6" w:rsidRPr="00AE6D6E">
        <w:rPr>
          <w:bCs/>
        </w:rPr>
        <w:instrText xml:space="preserve"> FORMTEXT </w:instrText>
      </w:r>
      <w:r w:rsidRPr="00AE6D6E">
        <w:rPr>
          <w:bCs/>
        </w:rPr>
      </w:r>
      <w:r w:rsidRPr="00AE6D6E">
        <w:rPr>
          <w:bCs/>
        </w:rPr>
        <w:fldChar w:fldCharType="separate"/>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Pr="00AE6D6E">
        <w:rPr>
          <w:bCs/>
        </w:rPr>
        <w:fldChar w:fldCharType="end"/>
      </w:r>
      <w:bookmarkEnd w:id="428"/>
      <w:r w:rsidR="00F276E6" w:rsidRPr="00AE6D6E">
        <w:rPr>
          <w:bCs/>
        </w:rPr>
        <w:t>, именуемым далее «</w:t>
      </w:r>
      <w:r w:rsidR="00F276E6" w:rsidRPr="00AE6D6E">
        <w:rPr>
          <w:b/>
          <w:bCs/>
        </w:rPr>
        <w:t>Должник</w:t>
      </w:r>
      <w:r w:rsidR="00F276E6" w:rsidRPr="00AE6D6E">
        <w:rPr>
          <w:bCs/>
        </w:rPr>
        <w:t>» на основании протокола_________(</w:t>
      </w:r>
      <w:r w:rsidR="00F276E6" w:rsidRPr="00AE6D6E">
        <w:rPr>
          <w:bCs/>
          <w:i/>
        </w:rPr>
        <w:t>указываются наименование, дата и номер</w:t>
      </w:r>
      <w:r w:rsidR="00F276E6" w:rsidRPr="00AE6D6E">
        <w:rPr>
          <w:bCs/>
        </w:rPr>
        <w:t>)</w:t>
      </w:r>
    </w:p>
    <w:p w:rsidR="00F276E6" w:rsidRPr="00AE6D6E" w:rsidRDefault="00F276E6" w:rsidP="00F276E6">
      <w:pPr>
        <w:spacing w:before="120" w:after="120"/>
        <w:jc w:val="center"/>
        <w:rPr>
          <w:b/>
        </w:rPr>
      </w:pPr>
      <w:r w:rsidRPr="00AE6D6E">
        <w:rPr>
          <w:b/>
        </w:rPr>
        <w:t>Статья 1. ПРЕДМЕТ ДОГОВОРА ПОРУЧИТЕЛЬСТВА</w:t>
      </w:r>
    </w:p>
    <w:p w:rsidR="00F276E6" w:rsidRPr="00AE6D6E" w:rsidRDefault="00F276E6" w:rsidP="00F276E6">
      <w:pPr>
        <w:ind w:firstLine="540"/>
        <w:jc w:val="both"/>
      </w:pPr>
      <w:r w:rsidRPr="00AE6D6E">
        <w:t>1.1. Поручитель обязуется отвечать перед Кредитором за надлежащее исполнение Должником всех обязательств, возникших или могущих возникнуть из Контракта, в полном объеме.</w:t>
      </w:r>
    </w:p>
    <w:p w:rsidR="00F276E6" w:rsidRPr="00AE6D6E" w:rsidRDefault="00F276E6" w:rsidP="00F276E6">
      <w:pPr>
        <w:ind w:firstLine="540"/>
        <w:jc w:val="both"/>
      </w:pPr>
      <w:r w:rsidRPr="00AE6D6E">
        <w:t>1.2. Поручитель надлежащим образом информирован обо всех существенных условиях Контракта, в том числе:</w:t>
      </w:r>
    </w:p>
    <w:p w:rsidR="00F276E6" w:rsidRPr="00AE6D6E" w:rsidRDefault="00F276E6" w:rsidP="00F276E6">
      <w:pPr>
        <w:ind w:firstLine="540"/>
        <w:jc w:val="both"/>
      </w:pPr>
      <w:r w:rsidRPr="00AE6D6E">
        <w:t xml:space="preserve">- предмет Контракта - </w:t>
      </w:r>
      <w:r w:rsidR="008D0F07" w:rsidRPr="00AE6D6E">
        <w:fldChar w:fldCharType="begin">
          <w:ffData>
            <w:name w:val="ТекстовоеПоле35"/>
            <w:enabled/>
            <w:calcOnExit w:val="0"/>
            <w:textInput/>
          </w:ffData>
        </w:fldChar>
      </w:r>
      <w:bookmarkStart w:id="429" w:name="ТекстовоеПоле35"/>
      <w:r w:rsidRPr="00AE6D6E">
        <w:instrText xml:space="preserve"> FORMTEXT </w:instrText>
      </w:r>
      <w:r w:rsidR="008D0F07" w:rsidRPr="00AE6D6E">
        <w:fldChar w:fldCharType="separate"/>
      </w:r>
      <w:r w:rsidRPr="00AE6D6E">
        <w:t> </w:t>
      </w:r>
      <w:r w:rsidRPr="00AE6D6E">
        <w:t> </w:t>
      </w:r>
      <w:r w:rsidRPr="00AE6D6E">
        <w:t> </w:t>
      </w:r>
      <w:r w:rsidRPr="00AE6D6E">
        <w:t> </w:t>
      </w:r>
      <w:r w:rsidRPr="00AE6D6E">
        <w:t> </w:t>
      </w:r>
      <w:r w:rsidR="008D0F07" w:rsidRPr="00AE6D6E">
        <w:fldChar w:fldCharType="end"/>
      </w:r>
      <w:bookmarkEnd w:id="429"/>
      <w:r w:rsidRPr="00AE6D6E">
        <w:t>;</w:t>
      </w:r>
    </w:p>
    <w:p w:rsidR="00F276E6" w:rsidRPr="00AE6D6E" w:rsidRDefault="00F276E6" w:rsidP="00F276E6">
      <w:pPr>
        <w:ind w:firstLine="540"/>
        <w:jc w:val="both"/>
      </w:pPr>
      <w:r w:rsidRPr="00AE6D6E">
        <w:t xml:space="preserve">- общая стоимость Контракта - </w:t>
      </w:r>
      <w:bookmarkStart w:id="430" w:name="ТекстовоеПоле36"/>
      <w:r w:rsidR="008D0F07" w:rsidRPr="00AE6D6E">
        <w:fldChar w:fldCharType="begin">
          <w:ffData>
            <w:name w:val="ТекстовоеПоле36"/>
            <w:enabled/>
            <w:calcOnExit w:val="0"/>
            <w:textInput/>
          </w:ffData>
        </w:fldChar>
      </w:r>
      <w:r w:rsidRPr="00AE6D6E">
        <w:instrText xml:space="preserve"> FORMTEXT </w:instrText>
      </w:r>
      <w:r w:rsidR="008D0F07" w:rsidRPr="00AE6D6E">
        <w:fldChar w:fldCharType="separate"/>
      </w:r>
      <w:r w:rsidRPr="00AE6D6E">
        <w:t> </w:t>
      </w:r>
      <w:r w:rsidRPr="00AE6D6E">
        <w:t> </w:t>
      </w:r>
      <w:r w:rsidRPr="00AE6D6E">
        <w:t> </w:t>
      </w:r>
      <w:r w:rsidRPr="00AE6D6E">
        <w:t> </w:t>
      </w:r>
      <w:r w:rsidRPr="00AE6D6E">
        <w:t> </w:t>
      </w:r>
      <w:r w:rsidR="008D0F07" w:rsidRPr="00AE6D6E">
        <w:fldChar w:fldCharType="end"/>
      </w:r>
      <w:bookmarkEnd w:id="430"/>
      <w:r w:rsidRPr="00AE6D6E">
        <w:t>;</w:t>
      </w:r>
    </w:p>
    <w:p w:rsidR="00F276E6" w:rsidRPr="00AE6D6E" w:rsidRDefault="00F276E6" w:rsidP="00F276E6">
      <w:pPr>
        <w:ind w:firstLine="540"/>
        <w:jc w:val="both"/>
      </w:pPr>
      <w:r w:rsidRPr="00AE6D6E">
        <w:t xml:space="preserve">- сумма аванса: </w:t>
      </w:r>
      <w:bookmarkStart w:id="431" w:name="ТекстовоеПоле37"/>
      <w:r w:rsidR="008D0F07" w:rsidRPr="00AE6D6E">
        <w:fldChar w:fldCharType="begin">
          <w:ffData>
            <w:name w:val="ТекстовоеПоле37"/>
            <w:enabled/>
            <w:calcOnExit w:val="0"/>
            <w:textInput/>
          </w:ffData>
        </w:fldChar>
      </w:r>
      <w:r w:rsidRPr="00AE6D6E">
        <w:instrText xml:space="preserve"> FORMTEXT </w:instrText>
      </w:r>
      <w:r w:rsidR="008D0F07" w:rsidRPr="00AE6D6E">
        <w:fldChar w:fldCharType="separate"/>
      </w:r>
      <w:r w:rsidRPr="00AE6D6E">
        <w:t> </w:t>
      </w:r>
      <w:r w:rsidRPr="00AE6D6E">
        <w:t> </w:t>
      </w:r>
      <w:r w:rsidRPr="00AE6D6E">
        <w:t> </w:t>
      </w:r>
      <w:r w:rsidRPr="00AE6D6E">
        <w:t> </w:t>
      </w:r>
      <w:r w:rsidRPr="00AE6D6E">
        <w:t> </w:t>
      </w:r>
      <w:r w:rsidR="008D0F07" w:rsidRPr="00AE6D6E">
        <w:fldChar w:fldCharType="end"/>
      </w:r>
      <w:bookmarkEnd w:id="431"/>
      <w:r w:rsidRPr="00AE6D6E">
        <w:t xml:space="preserve">; срок уплаты - </w:t>
      </w:r>
      <w:r w:rsidR="008D0F07" w:rsidRPr="00AE6D6E">
        <w:fldChar w:fldCharType="begin">
          <w:ffData>
            <w:name w:val="ТекстовоеПоле38"/>
            <w:enabled/>
            <w:calcOnExit w:val="0"/>
            <w:textInput/>
          </w:ffData>
        </w:fldChar>
      </w:r>
      <w:bookmarkStart w:id="432" w:name="ТекстовоеПоле38"/>
      <w:r w:rsidRPr="00AE6D6E">
        <w:instrText xml:space="preserve"> FORMTEXT </w:instrText>
      </w:r>
      <w:r w:rsidR="008D0F07" w:rsidRPr="00AE6D6E">
        <w:fldChar w:fldCharType="separate"/>
      </w:r>
      <w:r w:rsidRPr="00AE6D6E">
        <w:t> </w:t>
      </w:r>
      <w:r w:rsidRPr="00AE6D6E">
        <w:t> </w:t>
      </w:r>
      <w:r w:rsidRPr="00AE6D6E">
        <w:t> </w:t>
      </w:r>
      <w:r w:rsidRPr="00AE6D6E">
        <w:t> </w:t>
      </w:r>
      <w:r w:rsidRPr="00AE6D6E">
        <w:t> </w:t>
      </w:r>
      <w:r w:rsidR="008D0F07" w:rsidRPr="00AE6D6E">
        <w:fldChar w:fldCharType="end"/>
      </w:r>
      <w:bookmarkEnd w:id="432"/>
      <w:r w:rsidRPr="00AE6D6E">
        <w:t>;</w:t>
      </w:r>
    </w:p>
    <w:p w:rsidR="00F276E6" w:rsidRPr="00AE6D6E" w:rsidRDefault="00F276E6" w:rsidP="00F276E6">
      <w:pPr>
        <w:ind w:firstLine="540"/>
        <w:jc w:val="both"/>
      </w:pPr>
      <w:r w:rsidRPr="00AE6D6E">
        <w:t xml:space="preserve">- условия окончательных расчетов: </w:t>
      </w:r>
      <w:bookmarkStart w:id="433" w:name="ТекстовоеПоле39"/>
      <w:r w:rsidR="008D0F07" w:rsidRPr="00AE6D6E">
        <w:fldChar w:fldCharType="begin">
          <w:ffData>
            <w:name w:val="ТекстовоеПоле39"/>
            <w:enabled/>
            <w:calcOnExit w:val="0"/>
            <w:textInput/>
          </w:ffData>
        </w:fldChar>
      </w:r>
      <w:r w:rsidRPr="00AE6D6E">
        <w:instrText xml:space="preserve"> FORMTEXT </w:instrText>
      </w:r>
      <w:r w:rsidR="008D0F07" w:rsidRPr="00AE6D6E">
        <w:fldChar w:fldCharType="separate"/>
      </w:r>
      <w:r w:rsidRPr="00AE6D6E">
        <w:t> </w:t>
      </w:r>
      <w:r w:rsidRPr="00AE6D6E">
        <w:t> </w:t>
      </w:r>
      <w:r w:rsidRPr="00AE6D6E">
        <w:t> </w:t>
      </w:r>
      <w:r w:rsidRPr="00AE6D6E">
        <w:t> </w:t>
      </w:r>
      <w:r w:rsidRPr="00AE6D6E">
        <w:t> </w:t>
      </w:r>
      <w:r w:rsidR="008D0F07" w:rsidRPr="00AE6D6E">
        <w:fldChar w:fldCharType="end"/>
      </w:r>
      <w:bookmarkEnd w:id="433"/>
      <w:r w:rsidRPr="00AE6D6E">
        <w:t>;</w:t>
      </w:r>
    </w:p>
    <w:p w:rsidR="00F276E6" w:rsidRPr="00AE6D6E" w:rsidRDefault="00F276E6" w:rsidP="00F276E6">
      <w:pPr>
        <w:ind w:firstLine="540"/>
        <w:jc w:val="both"/>
      </w:pPr>
      <w:r w:rsidRPr="00AE6D6E">
        <w:t xml:space="preserve">- иные существенные условия Контракта - </w:t>
      </w:r>
      <w:r w:rsidR="008D0F07" w:rsidRPr="00AE6D6E">
        <w:fldChar w:fldCharType="begin">
          <w:ffData>
            <w:name w:val="ТекстовоеПоле40"/>
            <w:enabled/>
            <w:calcOnExit w:val="0"/>
            <w:textInput/>
          </w:ffData>
        </w:fldChar>
      </w:r>
      <w:bookmarkStart w:id="434" w:name="ТекстовоеПоле40"/>
      <w:r w:rsidRPr="00AE6D6E">
        <w:instrText xml:space="preserve"> FORMTEXT </w:instrText>
      </w:r>
      <w:r w:rsidR="008D0F07" w:rsidRPr="00AE6D6E">
        <w:fldChar w:fldCharType="separate"/>
      </w:r>
      <w:r w:rsidRPr="00AE6D6E">
        <w:t> </w:t>
      </w:r>
      <w:r w:rsidRPr="00AE6D6E">
        <w:t> </w:t>
      </w:r>
      <w:r w:rsidRPr="00AE6D6E">
        <w:t> </w:t>
      </w:r>
      <w:r w:rsidRPr="00AE6D6E">
        <w:t> </w:t>
      </w:r>
      <w:r w:rsidRPr="00AE6D6E">
        <w:t> </w:t>
      </w:r>
      <w:r w:rsidR="008D0F07" w:rsidRPr="00AE6D6E">
        <w:fldChar w:fldCharType="end"/>
      </w:r>
      <w:bookmarkEnd w:id="434"/>
      <w:r w:rsidRPr="00AE6D6E">
        <w:t>;</w:t>
      </w:r>
    </w:p>
    <w:p w:rsidR="00F276E6" w:rsidRPr="00AE6D6E" w:rsidRDefault="00F276E6" w:rsidP="00F276E6">
      <w:pPr>
        <w:ind w:firstLine="540"/>
        <w:jc w:val="both"/>
      </w:pPr>
      <w:r w:rsidRPr="00AE6D6E">
        <w:t>1.3. Основанием ответственности Поручителя по Договору поручительства является неисполнение и/или ненадлежащее исполнение Должником вытекающих из Контракта обязательств, включая дополнительные и гарантийные обязательства (например, по оплате, по возврату аванса, уплате процентов, штрафов, неустоек, возмещению убытков, расходов, судебных издержек по взысканию долга и других убытков Кредитора, вызванных неисполнением и/или ненадлежащим исполнением обязательства Должником или расторжением контракта и отказом Должника вернуть полученную сумму аванса).</w:t>
      </w:r>
    </w:p>
    <w:p w:rsidR="00F276E6" w:rsidRPr="00AE6D6E" w:rsidRDefault="00F276E6" w:rsidP="00F276E6">
      <w:pPr>
        <w:ind w:firstLine="540"/>
        <w:jc w:val="both"/>
      </w:pPr>
      <w:r w:rsidRPr="00AE6D6E">
        <w:t>1.4. При неисполнении и/или ненадлежащем исполнении Должником вытекающих из Контракта обязательств Поручитель и Должник отвечают перед Кредитором солидарно.</w:t>
      </w:r>
    </w:p>
    <w:p w:rsidR="00F276E6" w:rsidRPr="00AE6D6E" w:rsidRDefault="00F276E6" w:rsidP="00F276E6">
      <w:pPr>
        <w:spacing w:before="240" w:after="120"/>
        <w:jc w:val="center"/>
        <w:rPr>
          <w:b/>
        </w:rPr>
      </w:pPr>
      <w:r w:rsidRPr="00AE6D6E">
        <w:rPr>
          <w:b/>
        </w:rPr>
        <w:t>Статья 2. ПОРЯДОК ИСПОЛНЕНИЯ ДОГОВОРА ПОРУЧИТЕЛЬСТВА</w:t>
      </w:r>
    </w:p>
    <w:p w:rsidR="00F276E6" w:rsidRPr="00AE6D6E" w:rsidRDefault="00F276E6" w:rsidP="00F276E6">
      <w:pPr>
        <w:ind w:firstLine="540"/>
        <w:jc w:val="both"/>
      </w:pPr>
      <w:r w:rsidRPr="00AE6D6E">
        <w:t>2.1. При неисполнении и/или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F276E6" w:rsidRPr="00AE6D6E" w:rsidRDefault="00F276E6" w:rsidP="00F276E6">
      <w:pPr>
        <w:ind w:firstLine="540"/>
        <w:jc w:val="both"/>
      </w:pPr>
      <w:r w:rsidRPr="00AE6D6E">
        <w:t>2.2. Требование Кредитора обязательно должно содержать:</w:t>
      </w:r>
    </w:p>
    <w:p w:rsidR="00F276E6" w:rsidRPr="00AE6D6E" w:rsidRDefault="00F276E6" w:rsidP="00F276E6">
      <w:pPr>
        <w:ind w:firstLine="540"/>
        <w:jc w:val="both"/>
      </w:pPr>
      <w:r w:rsidRPr="00AE6D6E">
        <w:t>дату предъявления требования;</w:t>
      </w:r>
    </w:p>
    <w:p w:rsidR="00F276E6" w:rsidRPr="00AE6D6E" w:rsidRDefault="00F276E6" w:rsidP="00F276E6">
      <w:pPr>
        <w:ind w:firstLine="540"/>
        <w:jc w:val="both"/>
      </w:pPr>
      <w:r w:rsidRPr="00AE6D6E">
        <w:t>указание на то, в чем состоит нарушение, неисполнение и/или ненадлежащее исполнение обязательств Должника;</w:t>
      </w:r>
    </w:p>
    <w:p w:rsidR="00F276E6" w:rsidRPr="00AE6D6E" w:rsidRDefault="00F276E6" w:rsidP="00F276E6">
      <w:pPr>
        <w:ind w:firstLine="540"/>
        <w:jc w:val="both"/>
      </w:pPr>
      <w:r w:rsidRPr="00AE6D6E">
        <w:t>расчет требуемой к оплате Поручителем суммы;</w:t>
      </w:r>
    </w:p>
    <w:p w:rsidR="00F276E6" w:rsidRPr="00AE6D6E" w:rsidRDefault="00F276E6" w:rsidP="00F276E6">
      <w:pPr>
        <w:ind w:firstLine="540"/>
        <w:jc w:val="both"/>
      </w:pPr>
      <w:r w:rsidRPr="00AE6D6E">
        <w:t>платежные реквизиты Кредитора.</w:t>
      </w:r>
    </w:p>
    <w:p w:rsidR="00F276E6" w:rsidRPr="00AE6D6E" w:rsidRDefault="00F276E6" w:rsidP="00F276E6">
      <w:pPr>
        <w:ind w:firstLine="540"/>
        <w:jc w:val="both"/>
      </w:pPr>
      <w:r w:rsidRPr="00AE6D6E">
        <w:lastRenderedPageBreak/>
        <w:t>2.3. Требование Кредитора должно быть подписано руководителем Кредитора или уполномоченным им лицом и заверено печатью Кредитора. К требованию должны быть приложены заверенные уполномоченным лицом и печатью Кредитора  копии следующих документов:</w:t>
      </w:r>
    </w:p>
    <w:p w:rsidR="00F276E6" w:rsidRPr="00AE6D6E" w:rsidRDefault="00F276E6" w:rsidP="00F276E6">
      <w:pPr>
        <w:ind w:firstLine="540"/>
        <w:jc w:val="both"/>
      </w:pPr>
      <w:r w:rsidRPr="00AE6D6E">
        <w:t>- подтверждающих полномочия лица, подписавшего требование, если требование подписано не руководителем Кредитора;</w:t>
      </w:r>
    </w:p>
    <w:p w:rsidR="00F276E6" w:rsidRPr="00AE6D6E" w:rsidRDefault="00F276E6" w:rsidP="00F276E6">
      <w:pPr>
        <w:ind w:firstLine="540"/>
        <w:jc w:val="both"/>
      </w:pPr>
      <w:r w:rsidRPr="00AE6D6E">
        <w:t xml:space="preserve">- подтверждающих выплату Должнику аванса в размере, предусмотренном Контрактом.  </w:t>
      </w:r>
    </w:p>
    <w:p w:rsidR="00F276E6" w:rsidRPr="00AE6D6E" w:rsidRDefault="00F276E6" w:rsidP="00F276E6">
      <w:pPr>
        <w:ind w:firstLine="540"/>
        <w:jc w:val="both"/>
      </w:pPr>
      <w:r w:rsidRPr="00AE6D6E">
        <w:t xml:space="preserve">2.4. Поручитель обязан в течение 5 (Пяти) рабочих дней с даты получения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 </w:t>
      </w:r>
    </w:p>
    <w:p w:rsidR="00F276E6" w:rsidRPr="00AE6D6E" w:rsidRDefault="00F276E6" w:rsidP="00F276E6">
      <w:pPr>
        <w:ind w:firstLine="540"/>
        <w:jc w:val="both"/>
      </w:pPr>
      <w:r w:rsidRPr="00AE6D6E">
        <w:t xml:space="preserve">2.5. При невыполнении обязательств, указанных в пункте 2.4. Договора поручительства,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невыполненного обязательства. </w:t>
      </w:r>
    </w:p>
    <w:p w:rsidR="00F276E6" w:rsidRPr="00AE6D6E" w:rsidRDefault="00F276E6" w:rsidP="00F276E6">
      <w:pPr>
        <w:ind w:firstLine="540"/>
        <w:jc w:val="both"/>
      </w:pPr>
      <w:r w:rsidRPr="00AE6D6E">
        <w:t>2.6. Датой оплаты по Договору поручительства считается дата поступления денежных средств на расчетный счет Кредитора.</w:t>
      </w:r>
    </w:p>
    <w:p w:rsidR="00F276E6" w:rsidRPr="00AE6D6E" w:rsidRDefault="00F276E6" w:rsidP="00F276E6">
      <w:pPr>
        <w:ind w:firstLine="540"/>
        <w:jc w:val="both"/>
      </w:pPr>
      <w:r w:rsidRPr="00AE6D6E">
        <w:t xml:space="preserve">2.7. Поручитель выражает согласие отвечать за исполнение Должником Контракта в случае изменений или дополнений любых условий Контракта (в том числе, но не ограничиваясь, всех или одного из существенных условий, перечисленных в пункте 1.2. Договора поручительства) в одностороннем порядке, в судебном порядке или по соглашению Кредитора и Должника, в том числе влекущих увеличение ответственности Поручителя либо иные неблагоприятные последствия для Поручителя. </w:t>
      </w:r>
    </w:p>
    <w:p w:rsidR="00F276E6" w:rsidRPr="00AE6D6E" w:rsidRDefault="00F276E6" w:rsidP="00F276E6">
      <w:pPr>
        <w:ind w:firstLine="540"/>
        <w:jc w:val="both"/>
      </w:pPr>
      <w:r w:rsidRPr="00AE6D6E">
        <w:t>2.8. Поручитель обязуется отвечать в соответствии с условиями Договора поручительства перед Кредитором за любого исполнителя по Контракту, в том числе в случае перевода долга по Контракту лицом, указанным в качестве Должника в Договоре поручительства, на любое третье лицо. Поручитель не вправе представлять возражения Должника.</w:t>
      </w:r>
    </w:p>
    <w:p w:rsidR="00F276E6" w:rsidRPr="00AE6D6E" w:rsidRDefault="00F276E6" w:rsidP="00F276E6">
      <w:pPr>
        <w:ind w:firstLine="540"/>
        <w:jc w:val="both"/>
      </w:pPr>
      <w:r w:rsidRPr="00AE6D6E">
        <w:t xml:space="preserve">2.9. К Поручителю, исполнившему обязательство, переходят права Кредитора по этому обязательству и права, принадлежавшие Кредитору как залогодержателю, в том объеме, в котором Поручитель удовлетворил требование Кредитора. </w:t>
      </w:r>
    </w:p>
    <w:p w:rsidR="00F276E6" w:rsidRPr="00AE6D6E" w:rsidRDefault="00F276E6" w:rsidP="00F276E6">
      <w:pPr>
        <w:ind w:firstLine="540"/>
        <w:jc w:val="both"/>
      </w:pPr>
      <w:r w:rsidRPr="00AE6D6E">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со дня исполнения обязательства Поручителем.</w:t>
      </w:r>
    </w:p>
    <w:p w:rsidR="00F276E6" w:rsidRPr="00AE6D6E" w:rsidRDefault="00F276E6" w:rsidP="00F276E6">
      <w:pPr>
        <w:spacing w:before="120" w:after="120"/>
        <w:jc w:val="center"/>
        <w:rPr>
          <w:b/>
        </w:rPr>
      </w:pPr>
      <w:r w:rsidRPr="00AE6D6E">
        <w:rPr>
          <w:b/>
        </w:rPr>
        <w:t>Статья 3. ДЕЙСТВИЕ ДОГОВОРА ПОРУЧИТЕЛЬСТВА</w:t>
      </w:r>
    </w:p>
    <w:p w:rsidR="00F276E6" w:rsidRPr="00AE6D6E" w:rsidRDefault="00F276E6" w:rsidP="00F276E6">
      <w:pPr>
        <w:ind w:firstLine="540"/>
        <w:jc w:val="both"/>
      </w:pPr>
      <w:r w:rsidRPr="00AE6D6E">
        <w:t xml:space="preserve">3.1. Договор поручительства вступает в силу с « </w:t>
      </w:r>
      <w:r w:rsidR="008D0F07" w:rsidRPr="00AE6D6E">
        <w:fldChar w:fldCharType="begin">
          <w:ffData>
            <w:name w:val="ТекстовоеПоле21"/>
            <w:enabled/>
            <w:calcOnExit w:val="0"/>
            <w:textInput/>
          </w:ffData>
        </w:fldChar>
      </w:r>
      <w:r w:rsidRPr="00AE6D6E">
        <w:instrText xml:space="preserve"> FORMTEXT </w:instrText>
      </w:r>
      <w:r w:rsidR="008D0F07" w:rsidRPr="00AE6D6E">
        <w:fldChar w:fldCharType="separate"/>
      </w:r>
      <w:r w:rsidRPr="00AE6D6E">
        <w:t> </w:t>
      </w:r>
      <w:r w:rsidRPr="00AE6D6E">
        <w:t> </w:t>
      </w:r>
      <w:r w:rsidRPr="00AE6D6E">
        <w:t> </w:t>
      </w:r>
      <w:r w:rsidRPr="00AE6D6E">
        <w:t> </w:t>
      </w:r>
      <w:r w:rsidRPr="00AE6D6E">
        <w:t> </w:t>
      </w:r>
      <w:r w:rsidR="008D0F07" w:rsidRPr="00AE6D6E">
        <w:fldChar w:fldCharType="end"/>
      </w:r>
      <w:r w:rsidRPr="00AE6D6E">
        <w:t xml:space="preserve">» </w:t>
      </w:r>
      <w:r w:rsidR="008D0F07" w:rsidRPr="00AE6D6E">
        <w:fldChar w:fldCharType="begin">
          <w:ffData>
            <w:name w:val="ТекстовоеПоле22"/>
            <w:enabled/>
            <w:calcOnExit w:val="0"/>
            <w:textInput/>
          </w:ffData>
        </w:fldChar>
      </w:r>
      <w:r w:rsidRPr="00AE6D6E">
        <w:instrText xml:space="preserve"> FORMTEXT </w:instrText>
      </w:r>
      <w:r w:rsidR="008D0F07" w:rsidRPr="00AE6D6E">
        <w:fldChar w:fldCharType="separate"/>
      </w:r>
      <w:r w:rsidRPr="00AE6D6E">
        <w:t> </w:t>
      </w:r>
      <w:r w:rsidRPr="00AE6D6E">
        <w:t> </w:t>
      </w:r>
      <w:r w:rsidRPr="00AE6D6E">
        <w:t> </w:t>
      </w:r>
      <w:r w:rsidRPr="00AE6D6E">
        <w:t> </w:t>
      </w:r>
      <w:r w:rsidRPr="00AE6D6E">
        <w:t> </w:t>
      </w:r>
      <w:r w:rsidR="008D0F07" w:rsidRPr="00AE6D6E">
        <w:fldChar w:fldCharType="end"/>
      </w:r>
      <w:r w:rsidRPr="00AE6D6E">
        <w:t xml:space="preserve"> 20</w:t>
      </w:r>
      <w:r w:rsidR="008D0F07" w:rsidRPr="00AE6D6E">
        <w:fldChar w:fldCharType="begin">
          <w:ffData>
            <w:name w:val="ТекстовоеПоле23"/>
            <w:enabled/>
            <w:calcOnExit w:val="0"/>
            <w:textInput/>
          </w:ffData>
        </w:fldChar>
      </w:r>
      <w:r w:rsidRPr="00AE6D6E">
        <w:instrText xml:space="preserve"> FORMTEXT </w:instrText>
      </w:r>
      <w:r w:rsidR="008D0F07" w:rsidRPr="00AE6D6E">
        <w:fldChar w:fldCharType="separate"/>
      </w:r>
      <w:r w:rsidRPr="00AE6D6E">
        <w:t> </w:t>
      </w:r>
      <w:r w:rsidRPr="00AE6D6E">
        <w:t> </w:t>
      </w:r>
      <w:r w:rsidRPr="00AE6D6E">
        <w:t> </w:t>
      </w:r>
      <w:r w:rsidRPr="00AE6D6E">
        <w:t> </w:t>
      </w:r>
      <w:r w:rsidRPr="00AE6D6E">
        <w:t> </w:t>
      </w:r>
      <w:r w:rsidR="008D0F07" w:rsidRPr="00AE6D6E">
        <w:fldChar w:fldCharType="end"/>
      </w:r>
      <w:r w:rsidRPr="00AE6D6E">
        <w:t xml:space="preserve">  г. и действует по « </w:t>
      </w:r>
      <w:r w:rsidR="008D0F07" w:rsidRPr="00AE6D6E">
        <w:fldChar w:fldCharType="begin">
          <w:ffData>
            <w:name w:val=""/>
            <w:enabled/>
            <w:calcOnExit w:val="0"/>
            <w:textInput/>
          </w:ffData>
        </w:fldChar>
      </w:r>
      <w:r w:rsidRPr="00AE6D6E">
        <w:instrText xml:space="preserve"> FORMTEXT </w:instrText>
      </w:r>
      <w:r w:rsidR="008D0F07" w:rsidRPr="00AE6D6E">
        <w:fldChar w:fldCharType="separate"/>
      </w:r>
      <w:r w:rsidRPr="00AE6D6E">
        <w:t> </w:t>
      </w:r>
      <w:r w:rsidRPr="00AE6D6E">
        <w:t> </w:t>
      </w:r>
      <w:r w:rsidRPr="00AE6D6E">
        <w:t> </w:t>
      </w:r>
      <w:r w:rsidRPr="00AE6D6E">
        <w:t> </w:t>
      </w:r>
      <w:r w:rsidRPr="00AE6D6E">
        <w:t> </w:t>
      </w:r>
      <w:r w:rsidR="008D0F07" w:rsidRPr="00AE6D6E">
        <w:fldChar w:fldCharType="end"/>
      </w:r>
      <w:r w:rsidRPr="00AE6D6E">
        <w:t xml:space="preserve">» </w:t>
      </w:r>
      <w:r w:rsidR="008D0F07" w:rsidRPr="00AE6D6E">
        <w:fldChar w:fldCharType="begin">
          <w:ffData>
            <w:name w:val="ТекстовоеПоле22"/>
            <w:enabled/>
            <w:calcOnExit w:val="0"/>
            <w:textInput/>
          </w:ffData>
        </w:fldChar>
      </w:r>
      <w:r w:rsidRPr="00AE6D6E">
        <w:instrText xml:space="preserve"> FORMTEXT </w:instrText>
      </w:r>
      <w:r w:rsidR="008D0F07" w:rsidRPr="00AE6D6E">
        <w:fldChar w:fldCharType="separate"/>
      </w:r>
      <w:r w:rsidRPr="00AE6D6E">
        <w:t> </w:t>
      </w:r>
      <w:r w:rsidRPr="00AE6D6E">
        <w:t> </w:t>
      </w:r>
      <w:r w:rsidRPr="00AE6D6E">
        <w:t> </w:t>
      </w:r>
      <w:r w:rsidRPr="00AE6D6E">
        <w:t> </w:t>
      </w:r>
      <w:r w:rsidRPr="00AE6D6E">
        <w:t> </w:t>
      </w:r>
      <w:r w:rsidR="008D0F07" w:rsidRPr="00AE6D6E">
        <w:fldChar w:fldCharType="end"/>
      </w:r>
      <w:r w:rsidRPr="00AE6D6E">
        <w:t xml:space="preserve"> 20</w:t>
      </w:r>
      <w:r w:rsidR="008D0F07" w:rsidRPr="00AE6D6E">
        <w:fldChar w:fldCharType="begin">
          <w:ffData>
            <w:name w:val="ТекстовоеПоле23"/>
            <w:enabled/>
            <w:calcOnExit w:val="0"/>
            <w:textInput/>
          </w:ffData>
        </w:fldChar>
      </w:r>
      <w:r w:rsidRPr="00AE6D6E">
        <w:instrText xml:space="preserve"> FORMTEXT </w:instrText>
      </w:r>
      <w:r w:rsidR="008D0F07" w:rsidRPr="00AE6D6E">
        <w:fldChar w:fldCharType="separate"/>
      </w:r>
      <w:r w:rsidRPr="00AE6D6E">
        <w:t> </w:t>
      </w:r>
      <w:r w:rsidRPr="00AE6D6E">
        <w:t> </w:t>
      </w:r>
      <w:r w:rsidRPr="00AE6D6E">
        <w:t> </w:t>
      </w:r>
      <w:r w:rsidRPr="00AE6D6E">
        <w:t> </w:t>
      </w:r>
      <w:r w:rsidRPr="00AE6D6E">
        <w:t> </w:t>
      </w:r>
      <w:r w:rsidR="008D0F07" w:rsidRPr="00AE6D6E">
        <w:fldChar w:fldCharType="end"/>
      </w:r>
      <w:r w:rsidRPr="00AE6D6E">
        <w:t xml:space="preserve">  г. включительно.</w:t>
      </w:r>
    </w:p>
    <w:p w:rsidR="00F276E6" w:rsidRPr="00AE6D6E" w:rsidRDefault="00F276E6" w:rsidP="00F276E6">
      <w:pPr>
        <w:ind w:firstLine="540"/>
        <w:jc w:val="both"/>
      </w:pPr>
      <w:r w:rsidRPr="00AE6D6E">
        <w:t xml:space="preserve">3.2. Поручительство по Договору поручительства прекращается также в случаях, предусмотренных действующим законодательством Российской Федерации. </w:t>
      </w:r>
    </w:p>
    <w:p w:rsidR="00F276E6" w:rsidRPr="00AE6D6E" w:rsidRDefault="00F276E6" w:rsidP="00F276E6">
      <w:pPr>
        <w:ind w:firstLine="540"/>
        <w:jc w:val="both"/>
      </w:pPr>
      <w:r w:rsidRPr="00AE6D6E">
        <w:t>3.3. В случае увеличения срока исполнения Должником обязательств по Контракту, срок действия Договора поручительства увеличивается, соответственно, на срок, на который был увеличен срок исполнения обязательств Должником по Контракту.*</w:t>
      </w:r>
    </w:p>
    <w:p w:rsidR="00F276E6" w:rsidRPr="00AE6D6E" w:rsidRDefault="00F276E6" w:rsidP="00F276E6">
      <w:pPr>
        <w:ind w:firstLine="540"/>
        <w:jc w:val="both"/>
        <w:rPr>
          <w:i/>
        </w:rPr>
      </w:pPr>
      <w:r w:rsidRPr="00AE6D6E">
        <w:t xml:space="preserve">* </w:t>
      </w:r>
      <w:r w:rsidRPr="00AE6D6E">
        <w:rPr>
          <w:i/>
        </w:rPr>
        <w:t>не указывается, если договор поручительства заключается в обеспечение исполнения обязательств по государственным контрактам</w:t>
      </w:r>
    </w:p>
    <w:p w:rsidR="00F276E6" w:rsidRPr="00AE6D6E" w:rsidRDefault="00F276E6" w:rsidP="00F276E6">
      <w:pPr>
        <w:tabs>
          <w:tab w:val="left" w:pos="1985"/>
        </w:tabs>
        <w:spacing w:before="120" w:after="120"/>
        <w:jc w:val="center"/>
        <w:rPr>
          <w:b/>
        </w:rPr>
      </w:pPr>
      <w:r w:rsidRPr="00AE6D6E">
        <w:rPr>
          <w:b/>
        </w:rPr>
        <w:t>Статья 4. ПРОЧИЕ УСЛОВИЯ</w:t>
      </w:r>
    </w:p>
    <w:p w:rsidR="00F276E6" w:rsidRDefault="00F276E6" w:rsidP="00F276E6">
      <w:pPr>
        <w:tabs>
          <w:tab w:val="left" w:pos="1134"/>
        </w:tabs>
        <w:ind w:right="-1" w:firstLine="567"/>
        <w:jc w:val="both"/>
      </w:pPr>
      <w:r>
        <w:t>4.1.</w:t>
      </w:r>
      <w:r>
        <w:tab/>
      </w:r>
      <w:r w:rsidRPr="00AE6D6E">
        <w:t>Если какое-либо положение Договора поручительства будет признано недействительным или ничтожным, такое положение (в силу его недействительности или ничтожности) не будет иметь юридической силы и будет считаться не включенным в Договор поручительства, что никак не повлияет на действительность других положений Договора поручительства.</w:t>
      </w:r>
    </w:p>
    <w:p w:rsidR="00F276E6" w:rsidRPr="00D118DE" w:rsidRDefault="00F276E6" w:rsidP="00F276E6">
      <w:pPr>
        <w:tabs>
          <w:tab w:val="left" w:pos="1134"/>
        </w:tabs>
        <w:ind w:right="-1" w:firstLine="567"/>
        <w:jc w:val="both"/>
      </w:pPr>
      <w:r w:rsidRPr="00AE6D6E">
        <w:rPr>
          <w:snapToGrid w:val="0"/>
        </w:rPr>
        <w:t xml:space="preserve">4.2. </w:t>
      </w:r>
      <w:r w:rsidRPr="00D118DE">
        <w:t>Во всем, что не урегулировано Договором поручительства, Стороны руководствуются правом Российской Федерации.</w:t>
      </w:r>
    </w:p>
    <w:p w:rsidR="00F276E6" w:rsidRPr="00AE6D6E" w:rsidRDefault="00F276E6" w:rsidP="00F276E6">
      <w:pPr>
        <w:tabs>
          <w:tab w:val="left" w:pos="1134"/>
        </w:tabs>
        <w:ind w:right="-1" w:firstLine="567"/>
        <w:jc w:val="both"/>
      </w:pPr>
      <w:r w:rsidRPr="00AE6D6E">
        <w:t>4.3. 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не</w:t>
      </w:r>
      <w:r w:rsidRPr="00AE6D6E">
        <w:lastRenderedPageBreak/>
        <w:t xml:space="preserve">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F276E6" w:rsidRPr="00AE6D6E" w:rsidRDefault="00F276E6" w:rsidP="00F276E6">
      <w:pPr>
        <w:tabs>
          <w:tab w:val="left" w:pos="1134"/>
        </w:tabs>
        <w:ind w:right="-1" w:firstLine="567"/>
        <w:jc w:val="both"/>
      </w:pPr>
      <w:r w:rsidRPr="00AE6D6E">
        <w:t>4.4. Каждая Сторона гарантирует другой Стороне, что:</w:t>
      </w:r>
    </w:p>
    <w:p w:rsidR="00F276E6" w:rsidRPr="00AE6D6E" w:rsidRDefault="00F276E6" w:rsidP="00F276E6">
      <w:pPr>
        <w:ind w:right="-1" w:firstLine="567"/>
        <w:jc w:val="both"/>
      </w:pPr>
      <w:r w:rsidRPr="00AE6D6E">
        <w:t>4.4.1. Сторона вправе заключать и исполнять Договор поручительства;</w:t>
      </w:r>
    </w:p>
    <w:p w:rsidR="00F276E6" w:rsidRPr="00AE6D6E" w:rsidRDefault="00F276E6" w:rsidP="00F276E6">
      <w:pPr>
        <w:ind w:right="-1" w:firstLine="567"/>
        <w:jc w:val="both"/>
      </w:pPr>
      <w:r w:rsidRPr="00AE6D6E">
        <w:t>4.4.2. 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F276E6" w:rsidRPr="00AE6D6E" w:rsidRDefault="00F276E6" w:rsidP="00F276E6">
      <w:pPr>
        <w:ind w:right="-1" w:firstLine="567"/>
        <w:jc w:val="both"/>
      </w:pPr>
      <w:r w:rsidRPr="00AE6D6E">
        <w:t>4.4.3. Стороной получены все и любые разрешения, одобрения и согласования, необходимые ей для заключения и/или исполнения Договора поручительства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F276E6" w:rsidRPr="00AE6D6E" w:rsidRDefault="00F276E6" w:rsidP="00F276E6">
      <w:pPr>
        <w:tabs>
          <w:tab w:val="left" w:pos="1134"/>
        </w:tabs>
        <w:ind w:right="-1" w:firstLine="567"/>
        <w:jc w:val="both"/>
      </w:pPr>
      <w:r w:rsidRPr="00AE6D6E">
        <w:t>4.5. 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F276E6" w:rsidRPr="00AE6D6E" w:rsidRDefault="00F276E6" w:rsidP="00F276E6">
      <w:pPr>
        <w:tabs>
          <w:tab w:val="left" w:pos="1134"/>
        </w:tabs>
        <w:ind w:right="-1" w:firstLine="567"/>
        <w:jc w:val="both"/>
      </w:pPr>
      <w:r w:rsidRPr="00AE6D6E">
        <w:t>4.6. Договор поручительства подписан в двух экземплярах одинаковой юридической силы, по одному для каждой из Сторон.</w:t>
      </w:r>
    </w:p>
    <w:p w:rsidR="00F276E6" w:rsidRPr="00AE6D6E" w:rsidRDefault="00F276E6" w:rsidP="00F276E6">
      <w:pPr>
        <w:ind w:right="-1" w:firstLine="720"/>
        <w:jc w:val="both"/>
      </w:pPr>
    </w:p>
    <w:p w:rsidR="00F276E6" w:rsidRDefault="00F276E6" w:rsidP="00F276E6">
      <w:pPr>
        <w:jc w:val="center"/>
        <w:rPr>
          <w:b/>
        </w:rPr>
      </w:pPr>
      <w:r w:rsidRPr="00AE6D6E">
        <w:rPr>
          <w:b/>
        </w:rPr>
        <w:t>Статья 5. РЕКВИЗИТЫ И ПОДПИСИ СТОРОН</w:t>
      </w:r>
    </w:p>
    <w:p w:rsidR="00F276E6" w:rsidRDefault="00F276E6" w:rsidP="00F276E6">
      <w:pPr>
        <w:jc w:val="both"/>
        <w:rPr>
          <w:b/>
        </w:rPr>
      </w:pPr>
    </w:p>
    <w:p w:rsidR="00F276E6" w:rsidRDefault="00F276E6" w:rsidP="00F276E6">
      <w:pPr>
        <w:jc w:val="both"/>
        <w:outlineLvl w:val="0"/>
        <w:rPr>
          <w:b/>
        </w:rPr>
      </w:pPr>
    </w:p>
    <w:p w:rsidR="00F276E6" w:rsidRPr="00AE6D6E" w:rsidRDefault="00F276E6" w:rsidP="00F276E6">
      <w:pPr>
        <w:jc w:val="both"/>
        <w:rPr>
          <w:b/>
        </w:rPr>
      </w:pPr>
      <w:r>
        <w:rPr>
          <w:b/>
        </w:rPr>
        <w:t xml:space="preserve">       </w:t>
      </w:r>
      <w:r w:rsidRPr="00AE6D6E">
        <w:rPr>
          <w:b/>
        </w:rPr>
        <w:t>«Поручитель»:</w:t>
      </w:r>
      <w:r w:rsidRPr="00355809">
        <w:rPr>
          <w:b/>
        </w:rPr>
        <w:t xml:space="preserve"> </w:t>
      </w:r>
      <w:r>
        <w:rPr>
          <w:b/>
        </w:rPr>
        <w:t xml:space="preserve">                                                                         </w:t>
      </w:r>
      <w:r w:rsidRPr="00AE6D6E">
        <w:rPr>
          <w:b/>
        </w:rPr>
        <w:t>«Кредитор»:</w:t>
      </w:r>
    </w:p>
    <w:p w:rsidR="00F276E6" w:rsidRDefault="00F276E6" w:rsidP="00F276E6">
      <w:pPr>
        <w:pStyle w:val="a0"/>
        <w:numPr>
          <w:ilvl w:val="0"/>
          <w:numId w:val="0"/>
        </w:numPr>
        <w:shd w:val="clear" w:color="auto" w:fill="FFFFFF"/>
        <w:tabs>
          <w:tab w:val="left" w:pos="1080"/>
        </w:tabs>
        <w:suppressAutoHyphens/>
        <w:spacing w:before="120" w:line="240" w:lineRule="auto"/>
      </w:pPr>
    </w:p>
    <w:p w:rsidR="00E93E86" w:rsidRDefault="00E93E86" w:rsidP="00F276E6">
      <w:pPr>
        <w:pStyle w:val="a0"/>
        <w:numPr>
          <w:ilvl w:val="0"/>
          <w:numId w:val="0"/>
        </w:numPr>
        <w:shd w:val="clear" w:color="auto" w:fill="FFFFFF"/>
        <w:tabs>
          <w:tab w:val="left" w:pos="1080"/>
        </w:tabs>
        <w:suppressAutoHyphens/>
        <w:spacing w:before="120" w:line="240" w:lineRule="auto"/>
        <w:sectPr w:rsidR="00E93E86" w:rsidSect="00183EB7">
          <w:pgSz w:w="11907" w:h="16840" w:code="9"/>
          <w:pgMar w:top="1134" w:right="567" w:bottom="1134" w:left="1418" w:header="567" w:footer="567" w:gutter="0"/>
          <w:cols w:space="708"/>
          <w:docGrid w:linePitch="360"/>
        </w:sectPr>
      </w:pPr>
    </w:p>
    <w:p w:rsidR="00E93E86" w:rsidRPr="00343929" w:rsidRDefault="00E93E86" w:rsidP="003C00B1">
      <w:pPr>
        <w:pStyle w:val="affff4"/>
        <w:ind w:left="6237" w:firstLine="0"/>
        <w:jc w:val="right"/>
        <w:rPr>
          <w:sz w:val="18"/>
          <w:szCs w:val="18"/>
        </w:rPr>
      </w:pPr>
      <w:r>
        <w:rPr>
          <w:sz w:val="18"/>
          <w:szCs w:val="18"/>
        </w:rPr>
        <w:lastRenderedPageBreak/>
        <w:t>Форма 7</w:t>
      </w:r>
    </w:p>
    <w:p w:rsidR="00E93E86" w:rsidRDefault="00E93E86" w:rsidP="003C00B1">
      <w:pPr>
        <w:pStyle w:val="affff4"/>
        <w:ind w:left="6237" w:firstLine="0"/>
        <w:jc w:val="right"/>
        <w:rPr>
          <w:sz w:val="18"/>
          <w:szCs w:val="18"/>
        </w:rPr>
      </w:pPr>
      <w:r w:rsidRPr="00343929">
        <w:rPr>
          <w:sz w:val="18"/>
          <w:szCs w:val="18"/>
        </w:rPr>
        <w:t>Приложение к заявке на участие</w:t>
      </w:r>
    </w:p>
    <w:p w:rsidR="00E93E86" w:rsidRPr="00343929" w:rsidRDefault="00E93E86" w:rsidP="003C00B1">
      <w:pPr>
        <w:pStyle w:val="affff4"/>
        <w:ind w:left="6237" w:firstLine="0"/>
        <w:jc w:val="right"/>
        <w:rPr>
          <w:sz w:val="18"/>
          <w:szCs w:val="18"/>
        </w:rPr>
      </w:pPr>
      <w:r w:rsidRPr="00343929">
        <w:rPr>
          <w:sz w:val="18"/>
          <w:szCs w:val="18"/>
        </w:rPr>
        <w:t>в запросе предложений</w:t>
      </w:r>
    </w:p>
    <w:p w:rsidR="00E93E86" w:rsidRPr="00343929" w:rsidRDefault="00E93E86" w:rsidP="003C00B1">
      <w:pPr>
        <w:pStyle w:val="24"/>
        <w:tabs>
          <w:tab w:val="left" w:pos="9923"/>
          <w:tab w:val="left" w:pos="12758"/>
        </w:tabs>
        <w:spacing w:after="0" w:line="240" w:lineRule="auto"/>
        <w:ind w:left="6237"/>
        <w:jc w:val="right"/>
        <w:rPr>
          <w:sz w:val="18"/>
          <w:szCs w:val="18"/>
        </w:rPr>
      </w:pPr>
      <w:r w:rsidRPr="00343929">
        <w:rPr>
          <w:sz w:val="18"/>
          <w:szCs w:val="18"/>
        </w:rPr>
        <w:t xml:space="preserve">№ </w:t>
      </w:r>
      <w:r w:rsidRPr="00343929">
        <w:rPr>
          <w:sz w:val="18"/>
          <w:szCs w:val="18"/>
          <w:u w:val="single"/>
        </w:rPr>
        <w:tab/>
      </w:r>
    </w:p>
    <w:p w:rsidR="00E93E86" w:rsidRPr="00343929" w:rsidRDefault="00E93E86" w:rsidP="003C00B1">
      <w:pPr>
        <w:pStyle w:val="24"/>
        <w:tabs>
          <w:tab w:val="left" w:pos="6379"/>
          <w:tab w:val="left" w:pos="12758"/>
        </w:tabs>
        <w:spacing w:after="0" w:line="360" w:lineRule="auto"/>
        <w:ind w:left="6237"/>
        <w:jc w:val="right"/>
        <w:rPr>
          <w:sz w:val="16"/>
          <w:szCs w:val="16"/>
        </w:rPr>
      </w:pPr>
      <w:r w:rsidRPr="00343929">
        <w:rPr>
          <w:sz w:val="16"/>
          <w:szCs w:val="16"/>
        </w:rPr>
        <w:t xml:space="preserve">(номер процедуры на сайте </w:t>
      </w:r>
      <w:r w:rsidRPr="00343929">
        <w:rPr>
          <w:sz w:val="16"/>
          <w:szCs w:val="16"/>
          <w:lang w:val="en-US"/>
        </w:rPr>
        <w:t>zakupki</w:t>
      </w:r>
      <w:r w:rsidRPr="00343929">
        <w:rPr>
          <w:sz w:val="16"/>
          <w:szCs w:val="16"/>
        </w:rPr>
        <w:t>.</w:t>
      </w:r>
      <w:r w:rsidRPr="00343929">
        <w:rPr>
          <w:sz w:val="16"/>
          <w:szCs w:val="16"/>
          <w:lang w:val="en-US"/>
        </w:rPr>
        <w:t>gov</w:t>
      </w:r>
      <w:r w:rsidRPr="00343929">
        <w:rPr>
          <w:sz w:val="16"/>
          <w:szCs w:val="16"/>
        </w:rPr>
        <w:t>.</w:t>
      </w:r>
      <w:r w:rsidRPr="00343929">
        <w:rPr>
          <w:sz w:val="16"/>
          <w:szCs w:val="16"/>
          <w:lang w:val="en-US"/>
        </w:rPr>
        <w:t>ru</w:t>
      </w:r>
      <w:r w:rsidRPr="00343929">
        <w:rPr>
          <w:sz w:val="16"/>
          <w:szCs w:val="16"/>
        </w:rPr>
        <w:t>)</w:t>
      </w:r>
    </w:p>
    <w:p w:rsidR="00E93E86" w:rsidRPr="00343929" w:rsidRDefault="00E93E86" w:rsidP="003C00B1">
      <w:pPr>
        <w:pStyle w:val="affff4"/>
        <w:ind w:left="6237" w:firstLine="0"/>
        <w:jc w:val="right"/>
        <w:rPr>
          <w:sz w:val="18"/>
          <w:szCs w:val="18"/>
        </w:rPr>
      </w:pPr>
      <w:r w:rsidRPr="00343929">
        <w:rPr>
          <w:sz w:val="18"/>
          <w:szCs w:val="18"/>
        </w:rPr>
        <w:t>от  «___» _______ 20___г.</w:t>
      </w:r>
    </w:p>
    <w:p w:rsidR="003C00B1" w:rsidRDefault="003C00B1" w:rsidP="003C00B1">
      <w:pPr>
        <w:jc w:val="center"/>
        <w:rPr>
          <w:rFonts w:ascii="Arial Narrow" w:hAnsi="Arial Narrow"/>
          <w:bCs/>
          <w:sz w:val="22"/>
          <w:szCs w:val="22"/>
        </w:rPr>
      </w:pPr>
      <w:r>
        <w:rPr>
          <w:rFonts w:ascii="Arial Narrow" w:hAnsi="Arial Narrow"/>
          <w:bCs/>
          <w:sz w:val="22"/>
          <w:szCs w:val="22"/>
        </w:rPr>
        <w:t xml:space="preserve">Открытый запрос предложений </w:t>
      </w:r>
      <w:r>
        <w:rPr>
          <w:rFonts w:ascii="Arial Narrow" w:hAnsi="Arial Narrow"/>
          <w:sz w:val="22"/>
          <w:szCs w:val="22"/>
        </w:rPr>
        <w:t xml:space="preserve">в электронной форме </w:t>
      </w:r>
      <w:r>
        <w:rPr>
          <w:rFonts w:ascii="Arial Narrow" w:hAnsi="Arial Narrow"/>
          <w:bCs/>
          <w:sz w:val="22"/>
          <w:szCs w:val="22"/>
        </w:rPr>
        <w:t>на право заключения договора/</w:t>
      </w:r>
      <w:r>
        <w:rPr>
          <w:rFonts w:ascii="Arial Narrow" w:hAnsi="Arial Narrow"/>
          <w:bCs/>
          <w:i/>
          <w:sz w:val="22"/>
          <w:szCs w:val="22"/>
        </w:rPr>
        <w:t>ов</w:t>
      </w:r>
      <w:r>
        <w:rPr>
          <w:rFonts w:ascii="Arial Narrow" w:hAnsi="Arial Narrow"/>
          <w:bCs/>
          <w:sz w:val="22"/>
          <w:szCs w:val="22"/>
        </w:rPr>
        <w:t xml:space="preserve"> на __________________</w:t>
      </w:r>
    </w:p>
    <w:p w:rsidR="003C00B1" w:rsidRDefault="003C00B1" w:rsidP="003C00B1">
      <w:pPr>
        <w:jc w:val="right"/>
        <w:rPr>
          <w:rFonts w:ascii="Arial Narrow" w:hAnsi="Arial Narrow"/>
          <w:b/>
          <w:i/>
          <w:sz w:val="22"/>
          <w:szCs w:val="22"/>
        </w:rPr>
      </w:pPr>
      <w:r>
        <w:rPr>
          <w:rFonts w:ascii="Arial Narrow" w:hAnsi="Arial Narrow"/>
          <w:b/>
          <w:i/>
          <w:sz w:val="22"/>
          <w:szCs w:val="22"/>
        </w:rPr>
        <w:t>Лот __</w:t>
      </w:r>
    </w:p>
    <w:p w:rsidR="003C00B1" w:rsidRDefault="003C00B1" w:rsidP="003C00B1">
      <w:pPr>
        <w:pStyle w:val="20"/>
        <w:numPr>
          <w:ilvl w:val="0"/>
          <w:numId w:val="0"/>
        </w:numPr>
        <w:tabs>
          <w:tab w:val="left" w:pos="708"/>
        </w:tabs>
        <w:spacing w:before="0" w:after="0"/>
        <w:jc w:val="center"/>
        <w:rPr>
          <w:rFonts w:ascii="Arial Narrow" w:hAnsi="Arial Narrow" w:cs="Times New Roman"/>
          <w:b w:val="0"/>
          <w:i w:val="0"/>
          <w:sz w:val="22"/>
          <w:szCs w:val="22"/>
        </w:rPr>
      </w:pPr>
      <w:bookmarkStart w:id="435" w:name="_Справка_о_перечне"/>
      <w:bookmarkStart w:id="436" w:name="_СПРАВКА_ОБ_ОПЫТЕ"/>
      <w:bookmarkStart w:id="437" w:name="_Toc255987078"/>
      <w:bookmarkStart w:id="438" w:name="_Toc361065046"/>
      <w:bookmarkEnd w:id="435"/>
      <w:bookmarkEnd w:id="436"/>
      <w:r>
        <w:rPr>
          <w:rFonts w:ascii="Arial Narrow" w:hAnsi="Arial Narrow" w:cs="Times New Roman"/>
          <w:bCs w:val="0"/>
          <w:i w:val="0"/>
          <w:sz w:val="22"/>
          <w:szCs w:val="22"/>
        </w:rPr>
        <w:t>СПРАВКА ОБ ОПЫТЕ ВЫПОЛНЕНИЯ ДОГОВОРОВ (Форма 5)</w:t>
      </w:r>
      <w:bookmarkEnd w:id="437"/>
      <w:bookmarkEnd w:id="438"/>
    </w:p>
    <w:p w:rsidR="003C00B1" w:rsidRDefault="003C00B1" w:rsidP="003C00B1">
      <w:pPr>
        <w:pStyle w:val="Times12"/>
        <w:ind w:firstLine="0"/>
        <w:rPr>
          <w:rFonts w:ascii="Arial Narrow" w:hAnsi="Arial Narrow"/>
          <w:sz w:val="22"/>
        </w:rPr>
      </w:pPr>
      <w:r>
        <w:rPr>
          <w:rFonts w:ascii="Arial Narrow" w:hAnsi="Arial Narrow"/>
          <w:sz w:val="22"/>
        </w:rPr>
        <w:t>Участник запроса предложений: ________________________________</w:t>
      </w:r>
    </w:p>
    <w:p w:rsidR="003C00B1" w:rsidRDefault="003C00B1" w:rsidP="003C00B1">
      <w:pPr>
        <w:pStyle w:val="Times12"/>
        <w:ind w:firstLine="0"/>
        <w:rPr>
          <w:rFonts w:ascii="Arial Narrow" w:hAnsi="Arial Narrow"/>
          <w:sz w:val="22"/>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985"/>
        <w:gridCol w:w="2268"/>
        <w:gridCol w:w="33"/>
        <w:gridCol w:w="2093"/>
        <w:gridCol w:w="1843"/>
        <w:gridCol w:w="1559"/>
        <w:gridCol w:w="2268"/>
        <w:gridCol w:w="1984"/>
      </w:tblGrid>
      <w:tr w:rsidR="003C00B1" w:rsidTr="003C00B1">
        <w:trPr>
          <w:cantSplit/>
          <w:trHeight w:val="404"/>
          <w:tblHeader/>
        </w:trPr>
        <w:tc>
          <w:tcPr>
            <w:tcW w:w="817" w:type="dxa"/>
            <w:vMerge w:val="restart"/>
            <w:tcBorders>
              <w:top w:val="single" w:sz="4" w:space="0" w:color="auto"/>
              <w:left w:val="single" w:sz="4" w:space="0" w:color="auto"/>
              <w:bottom w:val="single" w:sz="4" w:space="0" w:color="auto"/>
              <w:right w:val="single" w:sz="4" w:space="0" w:color="auto"/>
            </w:tcBorders>
            <w:vAlign w:val="center"/>
            <w:hideMark/>
          </w:tcPr>
          <w:p w:rsidR="003C00B1" w:rsidRDefault="003C00B1">
            <w:pPr>
              <w:pStyle w:val="af9"/>
              <w:ind w:left="-57" w:right="-57"/>
              <w:jc w:val="center"/>
              <w:rPr>
                <w:rFonts w:ascii="Arial Narrow" w:hAnsi="Arial Narrow"/>
                <w:sz w:val="16"/>
                <w:szCs w:val="16"/>
              </w:rPr>
            </w:pPr>
            <w:r>
              <w:rPr>
                <w:rFonts w:ascii="Arial Narrow" w:hAnsi="Arial Narrow"/>
                <w:sz w:val="16"/>
                <w:szCs w:val="16"/>
              </w:rPr>
              <w:t>№ п/п</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3C00B1" w:rsidRDefault="003C00B1">
            <w:pPr>
              <w:pStyle w:val="af9"/>
              <w:ind w:left="-108" w:right="-108"/>
              <w:jc w:val="center"/>
              <w:rPr>
                <w:rFonts w:ascii="Arial Narrow" w:hAnsi="Arial Narrow"/>
                <w:sz w:val="16"/>
                <w:szCs w:val="16"/>
              </w:rPr>
            </w:pPr>
            <w:r>
              <w:rPr>
                <w:rFonts w:ascii="Arial Narrow" w:hAnsi="Arial Narrow"/>
                <w:sz w:val="16"/>
                <w:szCs w:val="16"/>
              </w:rPr>
              <w:t xml:space="preserve">Дата заключения, номер договора   </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3C00B1" w:rsidRDefault="003C00B1">
            <w:pPr>
              <w:pStyle w:val="af9"/>
              <w:ind w:left="-57" w:right="-57"/>
              <w:jc w:val="center"/>
              <w:rPr>
                <w:rFonts w:ascii="Arial Narrow" w:hAnsi="Arial Narrow"/>
                <w:sz w:val="16"/>
                <w:szCs w:val="16"/>
              </w:rPr>
            </w:pPr>
            <w:r>
              <w:rPr>
                <w:rFonts w:ascii="Arial Narrow" w:hAnsi="Arial Narrow"/>
                <w:sz w:val="16"/>
                <w:szCs w:val="16"/>
              </w:rPr>
              <w:t>Наименование заказчика с которым заключен договор (адрес, контактное лицо с указанием должности, контактные телефоны)</w:t>
            </w:r>
          </w:p>
        </w:tc>
        <w:tc>
          <w:tcPr>
            <w:tcW w:w="2126"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3C00B1" w:rsidRDefault="003C00B1">
            <w:pPr>
              <w:pStyle w:val="af9"/>
              <w:ind w:left="34" w:right="0"/>
              <w:jc w:val="center"/>
              <w:rPr>
                <w:rFonts w:ascii="Arial Narrow" w:hAnsi="Arial Narrow"/>
                <w:sz w:val="16"/>
                <w:szCs w:val="16"/>
              </w:rPr>
            </w:pPr>
            <w:r>
              <w:rPr>
                <w:rFonts w:ascii="Arial Narrow" w:hAnsi="Arial Narrow"/>
                <w:sz w:val="16"/>
                <w:szCs w:val="16"/>
              </w:rPr>
              <w:t>Описание договора (предмет, объем и состав  поставок, работ и услуг, описание основных условий договора)</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rsidR="003C00B1" w:rsidRDefault="003C00B1">
            <w:pPr>
              <w:pStyle w:val="af9"/>
              <w:tabs>
                <w:tab w:val="left" w:pos="1332"/>
              </w:tabs>
              <w:ind w:left="33" w:right="34" w:hanging="33"/>
              <w:jc w:val="center"/>
              <w:rPr>
                <w:rFonts w:ascii="Arial Narrow" w:hAnsi="Arial Narrow"/>
                <w:sz w:val="16"/>
                <w:szCs w:val="16"/>
              </w:rPr>
            </w:pPr>
            <w:r>
              <w:rPr>
                <w:rFonts w:ascii="Arial Narrow" w:hAnsi="Arial Narrow"/>
                <w:sz w:val="16"/>
                <w:szCs w:val="16"/>
              </w:rPr>
              <w:t>Стоимость поставки продукции по договору</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3C00B1" w:rsidRDefault="003C00B1">
            <w:pPr>
              <w:pStyle w:val="af9"/>
              <w:tabs>
                <w:tab w:val="left" w:pos="1332"/>
              </w:tabs>
              <w:ind w:left="-108" w:right="-108"/>
              <w:jc w:val="center"/>
              <w:rPr>
                <w:rFonts w:ascii="Arial Narrow" w:hAnsi="Arial Narrow"/>
                <w:sz w:val="16"/>
                <w:szCs w:val="16"/>
              </w:rPr>
            </w:pPr>
            <w:r>
              <w:rPr>
                <w:rFonts w:ascii="Arial Narrow" w:hAnsi="Arial Narrow"/>
                <w:sz w:val="16"/>
                <w:szCs w:val="16"/>
              </w:rPr>
              <w:t>Сроки поставки продукции (год и месяц начала поставки продукции - год и месяц фактического окончания поставки продукции)</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3C00B1" w:rsidRDefault="003C00B1">
            <w:pPr>
              <w:pStyle w:val="af9"/>
              <w:tabs>
                <w:tab w:val="left" w:pos="1332"/>
              </w:tabs>
              <w:ind w:left="-108" w:right="-108"/>
              <w:jc w:val="center"/>
              <w:rPr>
                <w:rFonts w:ascii="Arial Narrow" w:hAnsi="Arial Narrow"/>
                <w:sz w:val="16"/>
                <w:szCs w:val="16"/>
              </w:rPr>
            </w:pPr>
            <w:r>
              <w:rPr>
                <w:rFonts w:ascii="Arial Narrow" w:hAnsi="Arial Narrow"/>
                <w:sz w:val="16"/>
                <w:szCs w:val="16"/>
              </w:rPr>
              <w:t>Сведения о рекламациях по перечисленным договорам</w:t>
            </w:r>
          </w:p>
        </w:tc>
      </w:tr>
      <w:tr w:rsidR="003C00B1" w:rsidTr="003C00B1">
        <w:trPr>
          <w:cantSplit/>
          <w:trHeight w:val="870"/>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C00B1" w:rsidRDefault="003C00B1">
            <w:pPr>
              <w:rPr>
                <w:rFonts w:ascii="Arial Narrow" w:hAnsi="Arial Narrow"/>
                <w:sz w:val="16"/>
                <w:szCs w:val="16"/>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C00B1" w:rsidRDefault="003C00B1">
            <w:pPr>
              <w:rPr>
                <w:rFonts w:ascii="Arial Narrow" w:hAnsi="Arial Narrow"/>
                <w:sz w:val="16"/>
                <w:szCs w:val="16"/>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C00B1" w:rsidRDefault="003C00B1">
            <w:pPr>
              <w:rPr>
                <w:rFonts w:ascii="Arial Narrow" w:hAnsi="Arial Narrow"/>
                <w:sz w:val="16"/>
                <w:szCs w:val="16"/>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3C00B1" w:rsidRDefault="003C00B1">
            <w:pPr>
              <w:rPr>
                <w:rFonts w:ascii="Arial Narrow" w:hAnsi="Arial Narrow"/>
                <w:sz w:val="16"/>
                <w:szCs w:val="16"/>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3C00B1" w:rsidRDefault="003C00B1">
            <w:pPr>
              <w:pStyle w:val="af9"/>
              <w:tabs>
                <w:tab w:val="left" w:pos="1332"/>
              </w:tabs>
              <w:ind w:left="33" w:right="34" w:hanging="33"/>
              <w:jc w:val="center"/>
              <w:rPr>
                <w:rFonts w:ascii="Arial Narrow" w:hAnsi="Arial Narrow"/>
                <w:sz w:val="16"/>
                <w:szCs w:val="16"/>
              </w:rPr>
            </w:pPr>
            <w:r>
              <w:rPr>
                <w:rFonts w:ascii="Arial Narrow" w:hAnsi="Arial Narrow"/>
                <w:sz w:val="16"/>
                <w:szCs w:val="16"/>
              </w:rPr>
              <w:t>Сумма  договора, руб. с НДС</w:t>
            </w:r>
          </w:p>
        </w:tc>
        <w:tc>
          <w:tcPr>
            <w:tcW w:w="1559" w:type="dxa"/>
            <w:tcBorders>
              <w:top w:val="single" w:sz="4" w:space="0" w:color="auto"/>
              <w:left w:val="single" w:sz="4" w:space="0" w:color="auto"/>
              <w:bottom w:val="single" w:sz="4" w:space="0" w:color="auto"/>
              <w:right w:val="single" w:sz="4" w:space="0" w:color="auto"/>
            </w:tcBorders>
            <w:vAlign w:val="center"/>
            <w:hideMark/>
          </w:tcPr>
          <w:p w:rsidR="003C00B1" w:rsidRDefault="003C00B1">
            <w:pPr>
              <w:pStyle w:val="af9"/>
              <w:tabs>
                <w:tab w:val="left" w:pos="1332"/>
              </w:tabs>
              <w:ind w:left="33" w:right="34" w:hanging="33"/>
              <w:jc w:val="center"/>
              <w:rPr>
                <w:rFonts w:ascii="Arial Narrow" w:hAnsi="Arial Narrow"/>
                <w:sz w:val="16"/>
                <w:szCs w:val="16"/>
              </w:rPr>
            </w:pPr>
            <w:r>
              <w:rPr>
                <w:rFonts w:ascii="Arial Narrow" w:hAnsi="Arial Narrow"/>
                <w:sz w:val="16"/>
                <w:szCs w:val="16"/>
              </w:rPr>
              <w:t>В т.ч. сумма поставки продукции, руб. с НДС</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3C00B1" w:rsidRDefault="003C00B1">
            <w:pPr>
              <w:rPr>
                <w:rFonts w:ascii="Arial Narrow" w:hAnsi="Arial Narrow"/>
                <w:sz w:val="16"/>
                <w:szCs w:val="1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3C00B1" w:rsidRDefault="003C00B1">
            <w:pPr>
              <w:rPr>
                <w:rFonts w:ascii="Arial Narrow" w:hAnsi="Arial Narrow"/>
                <w:sz w:val="16"/>
                <w:szCs w:val="16"/>
              </w:rPr>
            </w:pPr>
          </w:p>
        </w:tc>
      </w:tr>
      <w:tr w:rsidR="003C00B1" w:rsidTr="003C00B1">
        <w:trPr>
          <w:cantSplit/>
          <w:trHeight w:val="304"/>
          <w:tblHeader/>
        </w:trPr>
        <w:tc>
          <w:tcPr>
            <w:tcW w:w="817" w:type="dxa"/>
            <w:tcBorders>
              <w:top w:val="single" w:sz="4" w:space="0" w:color="auto"/>
              <w:left w:val="single" w:sz="4" w:space="0" w:color="auto"/>
              <w:bottom w:val="single" w:sz="4" w:space="0" w:color="auto"/>
              <w:right w:val="single" w:sz="4" w:space="0" w:color="auto"/>
            </w:tcBorders>
            <w:vAlign w:val="center"/>
            <w:hideMark/>
          </w:tcPr>
          <w:p w:rsidR="003C00B1" w:rsidRDefault="003C00B1">
            <w:pPr>
              <w:pStyle w:val="af9"/>
              <w:ind w:left="-57" w:right="-57"/>
              <w:jc w:val="center"/>
              <w:rPr>
                <w:rFonts w:ascii="Arial Narrow" w:hAnsi="Arial Narrow"/>
                <w:sz w:val="16"/>
                <w:szCs w:val="16"/>
              </w:rPr>
            </w:pPr>
            <w:r>
              <w:rPr>
                <w:rFonts w:ascii="Arial Narrow" w:hAnsi="Arial Narrow"/>
                <w:sz w:val="16"/>
                <w:szCs w:val="16"/>
              </w:rPr>
              <w:t>1</w:t>
            </w:r>
          </w:p>
        </w:tc>
        <w:tc>
          <w:tcPr>
            <w:tcW w:w="1985" w:type="dxa"/>
            <w:tcBorders>
              <w:top w:val="single" w:sz="4" w:space="0" w:color="auto"/>
              <w:left w:val="single" w:sz="4" w:space="0" w:color="auto"/>
              <w:bottom w:val="single" w:sz="4" w:space="0" w:color="auto"/>
              <w:right w:val="single" w:sz="4" w:space="0" w:color="auto"/>
            </w:tcBorders>
            <w:vAlign w:val="center"/>
            <w:hideMark/>
          </w:tcPr>
          <w:p w:rsidR="003C00B1" w:rsidRDefault="003C00B1">
            <w:pPr>
              <w:pStyle w:val="af9"/>
              <w:ind w:left="-108" w:right="-108"/>
              <w:jc w:val="center"/>
              <w:rPr>
                <w:rFonts w:ascii="Arial Narrow" w:hAnsi="Arial Narrow"/>
                <w:sz w:val="16"/>
                <w:szCs w:val="16"/>
              </w:rPr>
            </w:pPr>
            <w:r>
              <w:rPr>
                <w:rFonts w:ascii="Arial Narrow" w:hAnsi="Arial Narrow"/>
                <w:sz w:val="16"/>
                <w:szCs w:val="16"/>
              </w:rPr>
              <w:t>2</w:t>
            </w:r>
          </w:p>
        </w:tc>
        <w:tc>
          <w:tcPr>
            <w:tcW w:w="2268" w:type="dxa"/>
            <w:tcBorders>
              <w:top w:val="single" w:sz="4" w:space="0" w:color="auto"/>
              <w:left w:val="single" w:sz="4" w:space="0" w:color="auto"/>
              <w:bottom w:val="single" w:sz="4" w:space="0" w:color="auto"/>
              <w:right w:val="single" w:sz="4" w:space="0" w:color="auto"/>
            </w:tcBorders>
            <w:vAlign w:val="center"/>
            <w:hideMark/>
          </w:tcPr>
          <w:p w:rsidR="003C00B1" w:rsidRDefault="003C00B1">
            <w:pPr>
              <w:pStyle w:val="af9"/>
              <w:ind w:left="-57" w:right="-57"/>
              <w:jc w:val="center"/>
              <w:rPr>
                <w:rFonts w:ascii="Arial Narrow" w:hAnsi="Arial Narrow"/>
                <w:sz w:val="16"/>
                <w:szCs w:val="16"/>
              </w:rPr>
            </w:pPr>
            <w:r>
              <w:rPr>
                <w:rFonts w:ascii="Arial Narrow" w:hAnsi="Arial Narrow"/>
                <w:sz w:val="16"/>
                <w:szCs w:val="16"/>
              </w:rPr>
              <w:t>3</w:t>
            </w:r>
          </w:p>
        </w:tc>
        <w:tc>
          <w:tcPr>
            <w:tcW w:w="2126" w:type="dxa"/>
            <w:gridSpan w:val="2"/>
            <w:tcBorders>
              <w:top w:val="single" w:sz="4" w:space="0" w:color="auto"/>
              <w:left w:val="single" w:sz="4" w:space="0" w:color="auto"/>
              <w:bottom w:val="single" w:sz="4" w:space="0" w:color="auto"/>
              <w:right w:val="single" w:sz="4" w:space="0" w:color="auto"/>
            </w:tcBorders>
            <w:vAlign w:val="center"/>
            <w:hideMark/>
          </w:tcPr>
          <w:p w:rsidR="003C00B1" w:rsidRDefault="003C00B1">
            <w:pPr>
              <w:pStyle w:val="af9"/>
              <w:ind w:left="-108" w:right="-108"/>
              <w:jc w:val="center"/>
              <w:rPr>
                <w:rFonts w:ascii="Arial Narrow" w:hAnsi="Arial Narrow"/>
                <w:sz w:val="16"/>
                <w:szCs w:val="16"/>
              </w:rPr>
            </w:pPr>
            <w:r>
              <w:rPr>
                <w:rFonts w:ascii="Arial Narrow" w:hAnsi="Arial Narrow"/>
                <w:sz w:val="16"/>
                <w:szCs w:val="16"/>
              </w:rPr>
              <w:t>4</w:t>
            </w:r>
          </w:p>
        </w:tc>
        <w:tc>
          <w:tcPr>
            <w:tcW w:w="1843" w:type="dxa"/>
            <w:tcBorders>
              <w:top w:val="single" w:sz="4" w:space="0" w:color="auto"/>
              <w:left w:val="single" w:sz="4" w:space="0" w:color="auto"/>
              <w:bottom w:val="single" w:sz="4" w:space="0" w:color="auto"/>
              <w:right w:val="single" w:sz="4" w:space="0" w:color="auto"/>
            </w:tcBorders>
            <w:vAlign w:val="center"/>
            <w:hideMark/>
          </w:tcPr>
          <w:p w:rsidR="003C00B1" w:rsidRDefault="003C00B1">
            <w:pPr>
              <w:pStyle w:val="af9"/>
              <w:tabs>
                <w:tab w:val="left" w:pos="1332"/>
              </w:tabs>
              <w:ind w:left="-108" w:right="-108" w:hanging="165"/>
              <w:jc w:val="center"/>
              <w:rPr>
                <w:rFonts w:ascii="Arial Narrow" w:hAnsi="Arial Narrow"/>
                <w:sz w:val="16"/>
                <w:szCs w:val="16"/>
              </w:rPr>
            </w:pPr>
            <w:r>
              <w:rPr>
                <w:rFonts w:ascii="Arial Narrow" w:hAnsi="Arial Narrow"/>
                <w:sz w:val="16"/>
                <w:szCs w:val="16"/>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rsidR="003C00B1" w:rsidRDefault="003C00B1">
            <w:pPr>
              <w:pStyle w:val="af9"/>
              <w:tabs>
                <w:tab w:val="left" w:pos="1332"/>
              </w:tabs>
              <w:ind w:left="-108" w:right="-108" w:hanging="165"/>
              <w:jc w:val="center"/>
              <w:rPr>
                <w:rFonts w:ascii="Arial Narrow" w:hAnsi="Arial Narrow"/>
                <w:sz w:val="16"/>
                <w:szCs w:val="16"/>
              </w:rPr>
            </w:pPr>
            <w:r>
              <w:rPr>
                <w:rFonts w:ascii="Arial Narrow" w:hAnsi="Arial Narrow"/>
                <w:sz w:val="16"/>
                <w:szCs w:val="16"/>
              </w:rPr>
              <w:t>6</w:t>
            </w:r>
          </w:p>
        </w:tc>
        <w:tc>
          <w:tcPr>
            <w:tcW w:w="2268" w:type="dxa"/>
            <w:tcBorders>
              <w:top w:val="single" w:sz="4" w:space="0" w:color="auto"/>
              <w:left w:val="single" w:sz="4" w:space="0" w:color="auto"/>
              <w:bottom w:val="single" w:sz="4" w:space="0" w:color="auto"/>
              <w:right w:val="single" w:sz="4" w:space="0" w:color="auto"/>
            </w:tcBorders>
            <w:vAlign w:val="center"/>
            <w:hideMark/>
          </w:tcPr>
          <w:p w:rsidR="003C00B1" w:rsidRDefault="003C00B1">
            <w:pPr>
              <w:pStyle w:val="af9"/>
              <w:tabs>
                <w:tab w:val="left" w:pos="1332"/>
              </w:tabs>
              <w:ind w:left="-108" w:right="-108"/>
              <w:jc w:val="center"/>
              <w:rPr>
                <w:rFonts w:ascii="Arial Narrow" w:hAnsi="Arial Narrow"/>
                <w:sz w:val="16"/>
                <w:szCs w:val="16"/>
              </w:rPr>
            </w:pPr>
            <w:r>
              <w:rPr>
                <w:rFonts w:ascii="Arial Narrow" w:hAnsi="Arial Narrow"/>
                <w:sz w:val="16"/>
                <w:szCs w:val="16"/>
              </w:rPr>
              <w:t>7</w:t>
            </w:r>
          </w:p>
        </w:tc>
        <w:tc>
          <w:tcPr>
            <w:tcW w:w="1984" w:type="dxa"/>
            <w:tcBorders>
              <w:top w:val="single" w:sz="4" w:space="0" w:color="auto"/>
              <w:left w:val="single" w:sz="4" w:space="0" w:color="auto"/>
              <w:bottom w:val="single" w:sz="4" w:space="0" w:color="auto"/>
              <w:right w:val="single" w:sz="4" w:space="0" w:color="auto"/>
            </w:tcBorders>
            <w:hideMark/>
          </w:tcPr>
          <w:p w:rsidR="003C00B1" w:rsidRDefault="003C00B1">
            <w:pPr>
              <w:pStyle w:val="af9"/>
              <w:tabs>
                <w:tab w:val="left" w:pos="1332"/>
              </w:tabs>
              <w:ind w:left="-108" w:right="-108"/>
              <w:jc w:val="center"/>
              <w:rPr>
                <w:rFonts w:ascii="Arial Narrow" w:hAnsi="Arial Narrow"/>
                <w:sz w:val="16"/>
                <w:szCs w:val="16"/>
              </w:rPr>
            </w:pPr>
            <w:r>
              <w:rPr>
                <w:rFonts w:ascii="Arial Narrow" w:hAnsi="Arial Narrow"/>
                <w:sz w:val="16"/>
                <w:szCs w:val="16"/>
              </w:rPr>
              <w:t>8</w:t>
            </w:r>
          </w:p>
        </w:tc>
      </w:tr>
      <w:tr w:rsidR="003C00B1" w:rsidTr="003C00B1">
        <w:trPr>
          <w:cantSplit/>
          <w:trHeight w:val="227"/>
        </w:trPr>
        <w:tc>
          <w:tcPr>
            <w:tcW w:w="817" w:type="dxa"/>
            <w:tcBorders>
              <w:top w:val="single" w:sz="4" w:space="0" w:color="auto"/>
              <w:left w:val="single" w:sz="4" w:space="0" w:color="auto"/>
              <w:bottom w:val="single" w:sz="4" w:space="0" w:color="auto"/>
              <w:right w:val="single" w:sz="4" w:space="0" w:color="auto"/>
            </w:tcBorders>
          </w:tcPr>
          <w:p w:rsidR="003C00B1" w:rsidRDefault="003C00B1">
            <w:pPr>
              <w:ind w:left="34" w:hanging="34"/>
              <w:rPr>
                <w:rFonts w:ascii="Arial Narrow" w:hAnsi="Arial Narrow"/>
                <w:sz w:val="22"/>
                <w:szCs w:val="22"/>
              </w:rPr>
            </w:pPr>
          </w:p>
        </w:tc>
        <w:tc>
          <w:tcPr>
            <w:tcW w:w="14033" w:type="dxa"/>
            <w:gridSpan w:val="8"/>
            <w:tcBorders>
              <w:top w:val="single" w:sz="4" w:space="0" w:color="auto"/>
              <w:left w:val="single" w:sz="4" w:space="0" w:color="auto"/>
              <w:bottom w:val="single" w:sz="4" w:space="0" w:color="auto"/>
              <w:right w:val="single" w:sz="4" w:space="0" w:color="auto"/>
            </w:tcBorders>
            <w:hideMark/>
          </w:tcPr>
          <w:p w:rsidR="003C00B1" w:rsidRDefault="003C00B1" w:rsidP="003C00B1">
            <w:pPr>
              <w:pStyle w:val="afa"/>
              <w:spacing w:before="0" w:after="0"/>
              <w:rPr>
                <w:rFonts w:ascii="Arial Narrow" w:hAnsi="Arial Narrow"/>
                <w:b/>
                <w:szCs w:val="24"/>
              </w:rPr>
            </w:pPr>
            <w:r>
              <w:rPr>
                <w:rFonts w:ascii="Arial Narrow" w:hAnsi="Arial Narrow"/>
                <w:b/>
                <w:szCs w:val="24"/>
              </w:rPr>
              <w:t>Сведения о завершенных в 2011-2013 гг. строительно-монтажных работах на дымовых трубах</w:t>
            </w:r>
          </w:p>
        </w:tc>
      </w:tr>
      <w:tr w:rsidR="003C00B1" w:rsidTr="003C00B1">
        <w:trPr>
          <w:cantSplit/>
          <w:trHeight w:val="227"/>
        </w:trPr>
        <w:tc>
          <w:tcPr>
            <w:tcW w:w="817" w:type="dxa"/>
            <w:tcBorders>
              <w:top w:val="single" w:sz="4" w:space="0" w:color="auto"/>
              <w:left w:val="single" w:sz="4" w:space="0" w:color="auto"/>
              <w:bottom w:val="single" w:sz="4" w:space="0" w:color="auto"/>
              <w:right w:val="single" w:sz="4" w:space="0" w:color="auto"/>
            </w:tcBorders>
          </w:tcPr>
          <w:p w:rsidR="003C00B1" w:rsidRDefault="003C00B1">
            <w:pPr>
              <w:pStyle w:val="afa"/>
              <w:spacing w:before="0" w:after="0"/>
              <w:ind w:left="0" w:right="-54"/>
              <w:jc w:val="both"/>
              <w:rPr>
                <w:rFonts w:ascii="Arial Narrow" w:hAnsi="Arial Narrow"/>
                <w:sz w:val="22"/>
                <w:szCs w:val="22"/>
              </w:rPr>
            </w:pPr>
          </w:p>
        </w:tc>
        <w:tc>
          <w:tcPr>
            <w:tcW w:w="1985" w:type="dxa"/>
            <w:tcBorders>
              <w:top w:val="single" w:sz="4" w:space="0" w:color="auto"/>
              <w:left w:val="single" w:sz="4" w:space="0" w:color="auto"/>
              <w:bottom w:val="single" w:sz="4" w:space="0" w:color="auto"/>
              <w:right w:val="single" w:sz="4" w:space="0" w:color="auto"/>
            </w:tcBorders>
          </w:tcPr>
          <w:p w:rsidR="003C00B1" w:rsidRDefault="003C00B1">
            <w:pPr>
              <w:pStyle w:val="afa"/>
              <w:spacing w:before="0" w:after="0"/>
              <w:rPr>
                <w:rFonts w:ascii="Arial Narrow" w:hAnsi="Arial Narrow"/>
                <w:sz w:val="22"/>
                <w:szCs w:val="22"/>
              </w:rPr>
            </w:pPr>
          </w:p>
        </w:tc>
        <w:tc>
          <w:tcPr>
            <w:tcW w:w="2301" w:type="dxa"/>
            <w:gridSpan w:val="2"/>
            <w:tcBorders>
              <w:top w:val="single" w:sz="4" w:space="0" w:color="auto"/>
              <w:left w:val="single" w:sz="4" w:space="0" w:color="auto"/>
              <w:bottom w:val="single" w:sz="4" w:space="0" w:color="auto"/>
              <w:right w:val="single" w:sz="4" w:space="0" w:color="auto"/>
            </w:tcBorders>
          </w:tcPr>
          <w:p w:rsidR="003C00B1" w:rsidRDefault="003C00B1">
            <w:pPr>
              <w:pStyle w:val="afa"/>
              <w:spacing w:before="0" w:after="0"/>
              <w:rPr>
                <w:rFonts w:ascii="Arial Narrow" w:hAnsi="Arial Narrow"/>
                <w:sz w:val="22"/>
                <w:szCs w:val="22"/>
              </w:rPr>
            </w:pPr>
          </w:p>
        </w:tc>
        <w:tc>
          <w:tcPr>
            <w:tcW w:w="2093" w:type="dxa"/>
            <w:tcBorders>
              <w:top w:val="single" w:sz="4" w:space="0" w:color="auto"/>
              <w:left w:val="single" w:sz="4" w:space="0" w:color="auto"/>
              <w:bottom w:val="single" w:sz="4" w:space="0" w:color="auto"/>
              <w:right w:val="single" w:sz="4" w:space="0" w:color="auto"/>
            </w:tcBorders>
          </w:tcPr>
          <w:p w:rsidR="003C00B1" w:rsidRDefault="003C00B1">
            <w:pPr>
              <w:pStyle w:val="afa"/>
              <w:spacing w:before="0" w:after="0"/>
              <w:rPr>
                <w:rFonts w:ascii="Arial Narrow" w:hAnsi="Arial Narrow"/>
                <w:sz w:val="22"/>
                <w:szCs w:val="22"/>
              </w:rPr>
            </w:pPr>
          </w:p>
        </w:tc>
        <w:tc>
          <w:tcPr>
            <w:tcW w:w="1843" w:type="dxa"/>
            <w:tcBorders>
              <w:top w:val="single" w:sz="4" w:space="0" w:color="auto"/>
              <w:left w:val="single" w:sz="4" w:space="0" w:color="auto"/>
              <w:bottom w:val="single" w:sz="4" w:space="0" w:color="auto"/>
              <w:right w:val="single" w:sz="4" w:space="0" w:color="auto"/>
            </w:tcBorders>
          </w:tcPr>
          <w:p w:rsidR="003C00B1" w:rsidRDefault="003C00B1">
            <w:pPr>
              <w:pStyle w:val="afa"/>
              <w:spacing w:before="0" w:after="0"/>
              <w:rPr>
                <w:rFonts w:ascii="Arial Narrow" w:hAnsi="Arial Narrow"/>
                <w:sz w:val="22"/>
                <w:szCs w:val="22"/>
              </w:rPr>
            </w:pPr>
          </w:p>
        </w:tc>
        <w:tc>
          <w:tcPr>
            <w:tcW w:w="1559" w:type="dxa"/>
            <w:tcBorders>
              <w:top w:val="single" w:sz="4" w:space="0" w:color="auto"/>
              <w:left w:val="single" w:sz="4" w:space="0" w:color="auto"/>
              <w:bottom w:val="single" w:sz="4" w:space="0" w:color="auto"/>
              <w:right w:val="single" w:sz="4" w:space="0" w:color="auto"/>
            </w:tcBorders>
          </w:tcPr>
          <w:p w:rsidR="003C00B1" w:rsidRDefault="003C00B1">
            <w:pPr>
              <w:pStyle w:val="afa"/>
              <w:spacing w:before="0" w:after="0"/>
              <w:rPr>
                <w:rFonts w:ascii="Arial Narrow" w:hAnsi="Arial Narrow"/>
                <w:sz w:val="22"/>
                <w:szCs w:val="22"/>
              </w:rPr>
            </w:pPr>
          </w:p>
        </w:tc>
        <w:tc>
          <w:tcPr>
            <w:tcW w:w="2268" w:type="dxa"/>
            <w:tcBorders>
              <w:top w:val="single" w:sz="4" w:space="0" w:color="auto"/>
              <w:left w:val="single" w:sz="4" w:space="0" w:color="auto"/>
              <w:bottom w:val="single" w:sz="4" w:space="0" w:color="auto"/>
              <w:right w:val="single" w:sz="4" w:space="0" w:color="auto"/>
            </w:tcBorders>
          </w:tcPr>
          <w:p w:rsidR="003C00B1" w:rsidRDefault="003C00B1">
            <w:pPr>
              <w:pStyle w:val="afa"/>
              <w:spacing w:before="0" w:after="0"/>
              <w:rPr>
                <w:rFonts w:ascii="Arial Narrow" w:hAnsi="Arial Narrow"/>
                <w:sz w:val="22"/>
                <w:szCs w:val="22"/>
              </w:rPr>
            </w:pPr>
          </w:p>
        </w:tc>
        <w:tc>
          <w:tcPr>
            <w:tcW w:w="1984" w:type="dxa"/>
            <w:tcBorders>
              <w:top w:val="single" w:sz="4" w:space="0" w:color="auto"/>
              <w:left w:val="single" w:sz="4" w:space="0" w:color="auto"/>
              <w:bottom w:val="single" w:sz="4" w:space="0" w:color="auto"/>
              <w:right w:val="single" w:sz="4" w:space="0" w:color="auto"/>
            </w:tcBorders>
          </w:tcPr>
          <w:p w:rsidR="003C00B1" w:rsidRDefault="003C00B1">
            <w:pPr>
              <w:pStyle w:val="afa"/>
              <w:spacing w:before="0" w:after="0"/>
              <w:rPr>
                <w:rFonts w:ascii="Arial Narrow" w:hAnsi="Arial Narrow"/>
                <w:sz w:val="22"/>
                <w:szCs w:val="22"/>
              </w:rPr>
            </w:pPr>
          </w:p>
        </w:tc>
      </w:tr>
      <w:tr w:rsidR="003C00B1" w:rsidTr="003C00B1">
        <w:trPr>
          <w:cantSplit/>
          <w:trHeight w:val="227"/>
        </w:trPr>
        <w:tc>
          <w:tcPr>
            <w:tcW w:w="817" w:type="dxa"/>
            <w:tcBorders>
              <w:top w:val="single" w:sz="4" w:space="0" w:color="auto"/>
              <w:left w:val="single" w:sz="4" w:space="0" w:color="auto"/>
              <w:bottom w:val="single" w:sz="4" w:space="0" w:color="auto"/>
              <w:right w:val="single" w:sz="4" w:space="0" w:color="auto"/>
            </w:tcBorders>
          </w:tcPr>
          <w:p w:rsidR="003C00B1" w:rsidRDefault="003C00B1">
            <w:pPr>
              <w:pStyle w:val="afa"/>
              <w:spacing w:before="0" w:after="0"/>
              <w:ind w:left="0" w:right="-54"/>
              <w:jc w:val="both"/>
              <w:rPr>
                <w:rFonts w:ascii="Arial Narrow" w:hAnsi="Arial Narrow"/>
                <w:sz w:val="22"/>
                <w:szCs w:val="22"/>
              </w:rPr>
            </w:pPr>
          </w:p>
        </w:tc>
        <w:tc>
          <w:tcPr>
            <w:tcW w:w="1985" w:type="dxa"/>
            <w:tcBorders>
              <w:top w:val="single" w:sz="4" w:space="0" w:color="auto"/>
              <w:left w:val="single" w:sz="4" w:space="0" w:color="auto"/>
              <w:bottom w:val="single" w:sz="4" w:space="0" w:color="auto"/>
              <w:right w:val="single" w:sz="4" w:space="0" w:color="auto"/>
            </w:tcBorders>
          </w:tcPr>
          <w:p w:rsidR="003C00B1" w:rsidRDefault="003C00B1">
            <w:pPr>
              <w:pStyle w:val="afa"/>
              <w:spacing w:before="0" w:after="0"/>
              <w:rPr>
                <w:rFonts w:ascii="Arial Narrow" w:hAnsi="Arial Narrow"/>
                <w:sz w:val="22"/>
                <w:szCs w:val="22"/>
              </w:rPr>
            </w:pPr>
          </w:p>
        </w:tc>
        <w:tc>
          <w:tcPr>
            <w:tcW w:w="2301" w:type="dxa"/>
            <w:gridSpan w:val="2"/>
            <w:tcBorders>
              <w:top w:val="single" w:sz="4" w:space="0" w:color="auto"/>
              <w:left w:val="single" w:sz="4" w:space="0" w:color="auto"/>
              <w:bottom w:val="single" w:sz="4" w:space="0" w:color="auto"/>
              <w:right w:val="single" w:sz="4" w:space="0" w:color="auto"/>
            </w:tcBorders>
          </w:tcPr>
          <w:p w:rsidR="003C00B1" w:rsidRDefault="003C00B1">
            <w:pPr>
              <w:pStyle w:val="afa"/>
              <w:spacing w:before="0" w:after="0"/>
              <w:rPr>
                <w:rFonts w:ascii="Arial Narrow" w:hAnsi="Arial Narrow"/>
                <w:sz w:val="22"/>
                <w:szCs w:val="22"/>
              </w:rPr>
            </w:pPr>
          </w:p>
        </w:tc>
        <w:tc>
          <w:tcPr>
            <w:tcW w:w="2093" w:type="dxa"/>
            <w:tcBorders>
              <w:top w:val="single" w:sz="4" w:space="0" w:color="auto"/>
              <w:left w:val="single" w:sz="4" w:space="0" w:color="auto"/>
              <w:bottom w:val="single" w:sz="4" w:space="0" w:color="auto"/>
              <w:right w:val="single" w:sz="4" w:space="0" w:color="auto"/>
            </w:tcBorders>
          </w:tcPr>
          <w:p w:rsidR="003C00B1" w:rsidRDefault="003C00B1">
            <w:pPr>
              <w:pStyle w:val="afa"/>
              <w:spacing w:before="0" w:after="0"/>
              <w:rPr>
                <w:rFonts w:ascii="Arial Narrow" w:hAnsi="Arial Narrow"/>
                <w:sz w:val="22"/>
                <w:szCs w:val="22"/>
              </w:rPr>
            </w:pPr>
          </w:p>
        </w:tc>
        <w:tc>
          <w:tcPr>
            <w:tcW w:w="1843" w:type="dxa"/>
            <w:tcBorders>
              <w:top w:val="single" w:sz="4" w:space="0" w:color="auto"/>
              <w:left w:val="single" w:sz="4" w:space="0" w:color="auto"/>
              <w:bottom w:val="single" w:sz="4" w:space="0" w:color="auto"/>
              <w:right w:val="single" w:sz="4" w:space="0" w:color="auto"/>
            </w:tcBorders>
          </w:tcPr>
          <w:p w:rsidR="003C00B1" w:rsidRDefault="003C00B1">
            <w:pPr>
              <w:pStyle w:val="afa"/>
              <w:spacing w:before="0" w:after="0"/>
              <w:rPr>
                <w:rFonts w:ascii="Arial Narrow" w:hAnsi="Arial Narrow"/>
                <w:sz w:val="22"/>
                <w:szCs w:val="22"/>
              </w:rPr>
            </w:pPr>
          </w:p>
        </w:tc>
        <w:tc>
          <w:tcPr>
            <w:tcW w:w="1559" w:type="dxa"/>
            <w:tcBorders>
              <w:top w:val="single" w:sz="4" w:space="0" w:color="auto"/>
              <w:left w:val="single" w:sz="4" w:space="0" w:color="auto"/>
              <w:bottom w:val="single" w:sz="4" w:space="0" w:color="auto"/>
              <w:right w:val="single" w:sz="4" w:space="0" w:color="auto"/>
            </w:tcBorders>
          </w:tcPr>
          <w:p w:rsidR="003C00B1" w:rsidRDefault="003C00B1">
            <w:pPr>
              <w:pStyle w:val="afa"/>
              <w:spacing w:before="0" w:after="0"/>
              <w:rPr>
                <w:rFonts w:ascii="Arial Narrow" w:hAnsi="Arial Narrow"/>
                <w:sz w:val="22"/>
                <w:szCs w:val="22"/>
              </w:rPr>
            </w:pPr>
          </w:p>
        </w:tc>
        <w:tc>
          <w:tcPr>
            <w:tcW w:w="2268" w:type="dxa"/>
            <w:tcBorders>
              <w:top w:val="single" w:sz="4" w:space="0" w:color="auto"/>
              <w:left w:val="single" w:sz="4" w:space="0" w:color="auto"/>
              <w:bottom w:val="single" w:sz="4" w:space="0" w:color="auto"/>
              <w:right w:val="single" w:sz="4" w:space="0" w:color="auto"/>
            </w:tcBorders>
          </w:tcPr>
          <w:p w:rsidR="003C00B1" w:rsidRDefault="003C00B1">
            <w:pPr>
              <w:pStyle w:val="afa"/>
              <w:spacing w:before="0" w:after="0"/>
              <w:rPr>
                <w:rFonts w:ascii="Arial Narrow" w:hAnsi="Arial Narrow"/>
                <w:sz w:val="22"/>
                <w:szCs w:val="22"/>
              </w:rPr>
            </w:pPr>
          </w:p>
        </w:tc>
        <w:tc>
          <w:tcPr>
            <w:tcW w:w="1984" w:type="dxa"/>
            <w:tcBorders>
              <w:top w:val="single" w:sz="4" w:space="0" w:color="auto"/>
              <w:left w:val="single" w:sz="4" w:space="0" w:color="auto"/>
              <w:bottom w:val="single" w:sz="4" w:space="0" w:color="auto"/>
              <w:right w:val="single" w:sz="4" w:space="0" w:color="auto"/>
            </w:tcBorders>
          </w:tcPr>
          <w:p w:rsidR="003C00B1" w:rsidRDefault="003C00B1">
            <w:pPr>
              <w:pStyle w:val="afa"/>
              <w:spacing w:before="0" w:after="0"/>
              <w:rPr>
                <w:rFonts w:ascii="Arial Narrow" w:hAnsi="Arial Narrow"/>
                <w:sz w:val="22"/>
                <w:szCs w:val="22"/>
              </w:rPr>
            </w:pPr>
          </w:p>
        </w:tc>
      </w:tr>
      <w:tr w:rsidR="003C00B1" w:rsidTr="003C00B1">
        <w:trPr>
          <w:cantSplit/>
          <w:trHeight w:val="227"/>
        </w:trPr>
        <w:tc>
          <w:tcPr>
            <w:tcW w:w="10598" w:type="dxa"/>
            <w:gridSpan w:val="7"/>
            <w:tcBorders>
              <w:top w:val="single" w:sz="4" w:space="0" w:color="auto"/>
              <w:left w:val="single" w:sz="4" w:space="0" w:color="auto"/>
              <w:bottom w:val="single" w:sz="4" w:space="0" w:color="auto"/>
              <w:right w:val="single" w:sz="4" w:space="0" w:color="auto"/>
            </w:tcBorders>
            <w:hideMark/>
          </w:tcPr>
          <w:p w:rsidR="003C00B1" w:rsidRDefault="003C00B1">
            <w:pPr>
              <w:pStyle w:val="afa"/>
              <w:spacing w:before="0" w:after="0"/>
              <w:rPr>
                <w:rFonts w:ascii="Arial Narrow" w:hAnsi="Arial Narrow"/>
                <w:sz w:val="22"/>
                <w:szCs w:val="22"/>
              </w:rPr>
            </w:pPr>
            <w:r>
              <w:rPr>
                <w:rFonts w:ascii="Arial Narrow" w:hAnsi="Arial Narrow"/>
                <w:sz w:val="22"/>
                <w:szCs w:val="22"/>
              </w:rPr>
              <w:t>ТОГО:</w:t>
            </w:r>
          </w:p>
        </w:tc>
        <w:tc>
          <w:tcPr>
            <w:tcW w:w="2268" w:type="dxa"/>
            <w:tcBorders>
              <w:top w:val="single" w:sz="4" w:space="0" w:color="auto"/>
              <w:left w:val="single" w:sz="4" w:space="0" w:color="auto"/>
              <w:bottom w:val="single" w:sz="4" w:space="0" w:color="auto"/>
              <w:right w:val="single" w:sz="4" w:space="0" w:color="auto"/>
            </w:tcBorders>
            <w:hideMark/>
          </w:tcPr>
          <w:p w:rsidR="003C00B1" w:rsidRDefault="003C00B1">
            <w:pPr>
              <w:pStyle w:val="afa"/>
              <w:spacing w:before="0" w:after="0"/>
              <w:jc w:val="center"/>
              <w:rPr>
                <w:rFonts w:ascii="Arial Narrow" w:hAnsi="Arial Narrow"/>
                <w:sz w:val="22"/>
                <w:szCs w:val="22"/>
              </w:rPr>
            </w:pPr>
            <w:r>
              <w:rPr>
                <w:rFonts w:ascii="Arial Narrow" w:hAnsi="Arial Narrow"/>
                <w:sz w:val="22"/>
                <w:szCs w:val="22"/>
              </w:rPr>
              <w:t>Х</w:t>
            </w:r>
          </w:p>
        </w:tc>
        <w:tc>
          <w:tcPr>
            <w:tcW w:w="1984" w:type="dxa"/>
            <w:tcBorders>
              <w:top w:val="single" w:sz="4" w:space="0" w:color="auto"/>
              <w:left w:val="single" w:sz="4" w:space="0" w:color="auto"/>
              <w:bottom w:val="single" w:sz="4" w:space="0" w:color="auto"/>
              <w:right w:val="single" w:sz="4" w:space="0" w:color="auto"/>
            </w:tcBorders>
            <w:hideMark/>
          </w:tcPr>
          <w:p w:rsidR="003C00B1" w:rsidRDefault="003C00B1">
            <w:pPr>
              <w:pStyle w:val="afa"/>
              <w:spacing w:before="0" w:after="0"/>
              <w:jc w:val="center"/>
              <w:rPr>
                <w:rFonts w:ascii="Arial Narrow" w:hAnsi="Arial Narrow"/>
                <w:sz w:val="22"/>
                <w:szCs w:val="22"/>
              </w:rPr>
            </w:pPr>
            <w:r>
              <w:rPr>
                <w:rFonts w:ascii="Arial Narrow" w:hAnsi="Arial Narrow"/>
                <w:sz w:val="22"/>
                <w:szCs w:val="22"/>
              </w:rPr>
              <w:t>Х</w:t>
            </w:r>
          </w:p>
        </w:tc>
      </w:tr>
      <w:tr w:rsidR="003C00B1" w:rsidTr="003C00B1">
        <w:trPr>
          <w:cantSplit/>
          <w:trHeight w:val="227"/>
        </w:trPr>
        <w:tc>
          <w:tcPr>
            <w:tcW w:w="817" w:type="dxa"/>
            <w:tcBorders>
              <w:top w:val="single" w:sz="4" w:space="0" w:color="auto"/>
              <w:left w:val="single" w:sz="4" w:space="0" w:color="auto"/>
              <w:bottom w:val="single" w:sz="4" w:space="0" w:color="auto"/>
              <w:right w:val="single" w:sz="4" w:space="0" w:color="auto"/>
            </w:tcBorders>
            <w:hideMark/>
          </w:tcPr>
          <w:p w:rsidR="003C00B1" w:rsidRDefault="003C00B1">
            <w:pPr>
              <w:tabs>
                <w:tab w:val="num" w:pos="792"/>
              </w:tabs>
              <w:ind w:left="-288" w:firstLine="108"/>
              <w:jc w:val="center"/>
              <w:rPr>
                <w:rFonts w:ascii="Arial Narrow" w:hAnsi="Arial Narrow"/>
                <w:sz w:val="22"/>
                <w:szCs w:val="22"/>
              </w:rPr>
            </w:pPr>
            <w:r>
              <w:rPr>
                <w:rFonts w:ascii="Arial Narrow" w:hAnsi="Arial Narrow"/>
                <w:sz w:val="22"/>
                <w:szCs w:val="22"/>
              </w:rPr>
              <w:t>…</w:t>
            </w:r>
          </w:p>
        </w:tc>
        <w:tc>
          <w:tcPr>
            <w:tcW w:w="1985" w:type="dxa"/>
            <w:tcBorders>
              <w:top w:val="single" w:sz="4" w:space="0" w:color="auto"/>
              <w:left w:val="single" w:sz="4" w:space="0" w:color="auto"/>
              <w:bottom w:val="single" w:sz="4" w:space="0" w:color="auto"/>
              <w:right w:val="single" w:sz="4" w:space="0" w:color="auto"/>
            </w:tcBorders>
          </w:tcPr>
          <w:p w:rsidR="003C00B1" w:rsidRDefault="003C00B1">
            <w:pPr>
              <w:pStyle w:val="afa"/>
              <w:spacing w:before="0" w:after="0"/>
              <w:rPr>
                <w:rFonts w:ascii="Arial Narrow" w:hAnsi="Arial Narrow"/>
                <w:sz w:val="22"/>
                <w:szCs w:val="22"/>
              </w:rPr>
            </w:pPr>
          </w:p>
        </w:tc>
        <w:tc>
          <w:tcPr>
            <w:tcW w:w="2301" w:type="dxa"/>
            <w:gridSpan w:val="2"/>
            <w:tcBorders>
              <w:top w:val="single" w:sz="4" w:space="0" w:color="auto"/>
              <w:left w:val="single" w:sz="4" w:space="0" w:color="auto"/>
              <w:bottom w:val="single" w:sz="4" w:space="0" w:color="auto"/>
              <w:right w:val="single" w:sz="4" w:space="0" w:color="auto"/>
            </w:tcBorders>
          </w:tcPr>
          <w:p w:rsidR="003C00B1" w:rsidRDefault="003C00B1">
            <w:pPr>
              <w:pStyle w:val="afa"/>
              <w:spacing w:before="0" w:after="0"/>
              <w:rPr>
                <w:rFonts w:ascii="Arial Narrow" w:hAnsi="Arial Narrow"/>
                <w:sz w:val="22"/>
                <w:szCs w:val="22"/>
              </w:rPr>
            </w:pPr>
          </w:p>
        </w:tc>
        <w:tc>
          <w:tcPr>
            <w:tcW w:w="2093" w:type="dxa"/>
            <w:tcBorders>
              <w:top w:val="single" w:sz="4" w:space="0" w:color="auto"/>
              <w:left w:val="single" w:sz="4" w:space="0" w:color="auto"/>
              <w:bottom w:val="single" w:sz="4" w:space="0" w:color="auto"/>
              <w:right w:val="single" w:sz="4" w:space="0" w:color="auto"/>
            </w:tcBorders>
          </w:tcPr>
          <w:p w:rsidR="003C00B1" w:rsidRDefault="003C00B1">
            <w:pPr>
              <w:pStyle w:val="afa"/>
              <w:spacing w:before="0" w:after="0"/>
              <w:rPr>
                <w:rFonts w:ascii="Arial Narrow" w:hAnsi="Arial Narrow"/>
                <w:sz w:val="22"/>
                <w:szCs w:val="22"/>
              </w:rPr>
            </w:pPr>
          </w:p>
        </w:tc>
        <w:tc>
          <w:tcPr>
            <w:tcW w:w="1843" w:type="dxa"/>
            <w:tcBorders>
              <w:top w:val="single" w:sz="4" w:space="0" w:color="auto"/>
              <w:left w:val="single" w:sz="4" w:space="0" w:color="auto"/>
              <w:bottom w:val="single" w:sz="4" w:space="0" w:color="auto"/>
              <w:right w:val="single" w:sz="4" w:space="0" w:color="auto"/>
            </w:tcBorders>
          </w:tcPr>
          <w:p w:rsidR="003C00B1" w:rsidRDefault="003C00B1">
            <w:pPr>
              <w:pStyle w:val="afa"/>
              <w:spacing w:before="0" w:after="0"/>
              <w:rPr>
                <w:rFonts w:ascii="Arial Narrow" w:hAnsi="Arial Narrow"/>
                <w:sz w:val="22"/>
                <w:szCs w:val="22"/>
              </w:rPr>
            </w:pPr>
          </w:p>
        </w:tc>
        <w:tc>
          <w:tcPr>
            <w:tcW w:w="1559" w:type="dxa"/>
            <w:tcBorders>
              <w:top w:val="single" w:sz="4" w:space="0" w:color="auto"/>
              <w:left w:val="single" w:sz="4" w:space="0" w:color="auto"/>
              <w:bottom w:val="single" w:sz="4" w:space="0" w:color="auto"/>
              <w:right w:val="single" w:sz="4" w:space="0" w:color="auto"/>
            </w:tcBorders>
          </w:tcPr>
          <w:p w:rsidR="003C00B1" w:rsidRDefault="003C00B1">
            <w:pPr>
              <w:pStyle w:val="afa"/>
              <w:spacing w:before="0" w:after="0"/>
              <w:rPr>
                <w:rFonts w:ascii="Arial Narrow" w:hAnsi="Arial Narrow"/>
                <w:sz w:val="22"/>
                <w:szCs w:val="22"/>
              </w:rPr>
            </w:pPr>
          </w:p>
        </w:tc>
        <w:tc>
          <w:tcPr>
            <w:tcW w:w="2268" w:type="dxa"/>
            <w:tcBorders>
              <w:top w:val="single" w:sz="4" w:space="0" w:color="auto"/>
              <w:left w:val="single" w:sz="4" w:space="0" w:color="auto"/>
              <w:bottom w:val="single" w:sz="4" w:space="0" w:color="auto"/>
              <w:right w:val="single" w:sz="4" w:space="0" w:color="auto"/>
            </w:tcBorders>
          </w:tcPr>
          <w:p w:rsidR="003C00B1" w:rsidRDefault="003C00B1">
            <w:pPr>
              <w:pStyle w:val="afa"/>
              <w:spacing w:before="0" w:after="0"/>
              <w:rPr>
                <w:rFonts w:ascii="Arial Narrow" w:hAnsi="Arial Narrow"/>
                <w:sz w:val="22"/>
                <w:szCs w:val="22"/>
              </w:rPr>
            </w:pPr>
          </w:p>
        </w:tc>
        <w:tc>
          <w:tcPr>
            <w:tcW w:w="1984" w:type="dxa"/>
            <w:tcBorders>
              <w:top w:val="single" w:sz="4" w:space="0" w:color="auto"/>
              <w:left w:val="single" w:sz="4" w:space="0" w:color="auto"/>
              <w:bottom w:val="single" w:sz="4" w:space="0" w:color="auto"/>
              <w:right w:val="single" w:sz="4" w:space="0" w:color="auto"/>
            </w:tcBorders>
          </w:tcPr>
          <w:p w:rsidR="003C00B1" w:rsidRDefault="003C00B1">
            <w:pPr>
              <w:pStyle w:val="afa"/>
              <w:spacing w:before="0" w:after="0"/>
              <w:rPr>
                <w:rFonts w:ascii="Arial Narrow" w:hAnsi="Arial Narrow"/>
                <w:sz w:val="22"/>
                <w:szCs w:val="22"/>
              </w:rPr>
            </w:pPr>
          </w:p>
        </w:tc>
      </w:tr>
      <w:tr w:rsidR="003C00B1" w:rsidTr="003C00B1">
        <w:trPr>
          <w:cantSplit/>
          <w:trHeight w:val="227"/>
        </w:trPr>
        <w:tc>
          <w:tcPr>
            <w:tcW w:w="10598" w:type="dxa"/>
            <w:gridSpan w:val="7"/>
            <w:tcBorders>
              <w:top w:val="single" w:sz="4" w:space="0" w:color="auto"/>
              <w:left w:val="single" w:sz="4" w:space="0" w:color="auto"/>
              <w:bottom w:val="single" w:sz="4" w:space="0" w:color="auto"/>
              <w:right w:val="single" w:sz="4" w:space="0" w:color="auto"/>
            </w:tcBorders>
            <w:hideMark/>
          </w:tcPr>
          <w:p w:rsidR="003C00B1" w:rsidRDefault="003C00B1">
            <w:pPr>
              <w:pStyle w:val="afa"/>
              <w:spacing w:before="0" w:after="0"/>
              <w:rPr>
                <w:rFonts w:ascii="Arial Narrow" w:hAnsi="Arial Narrow"/>
                <w:b/>
                <w:sz w:val="22"/>
                <w:szCs w:val="22"/>
              </w:rPr>
            </w:pPr>
            <w:r>
              <w:rPr>
                <w:rFonts w:ascii="Arial Narrow" w:hAnsi="Arial Narrow"/>
                <w:b/>
                <w:sz w:val="22"/>
                <w:szCs w:val="22"/>
              </w:rPr>
              <w:t>ИТОГО:</w:t>
            </w:r>
          </w:p>
        </w:tc>
        <w:tc>
          <w:tcPr>
            <w:tcW w:w="2268" w:type="dxa"/>
            <w:tcBorders>
              <w:top w:val="single" w:sz="4" w:space="0" w:color="auto"/>
              <w:left w:val="single" w:sz="4" w:space="0" w:color="auto"/>
              <w:bottom w:val="single" w:sz="4" w:space="0" w:color="auto"/>
              <w:right w:val="single" w:sz="4" w:space="0" w:color="auto"/>
            </w:tcBorders>
            <w:hideMark/>
          </w:tcPr>
          <w:p w:rsidR="003C00B1" w:rsidRDefault="003C00B1">
            <w:pPr>
              <w:pStyle w:val="afa"/>
              <w:spacing w:before="0" w:after="0"/>
              <w:jc w:val="center"/>
              <w:rPr>
                <w:rFonts w:ascii="Arial Narrow" w:hAnsi="Arial Narrow"/>
                <w:b/>
                <w:sz w:val="22"/>
                <w:szCs w:val="22"/>
              </w:rPr>
            </w:pPr>
            <w:r>
              <w:rPr>
                <w:rFonts w:ascii="Arial Narrow" w:hAnsi="Arial Narrow"/>
                <w:b/>
                <w:sz w:val="22"/>
                <w:szCs w:val="22"/>
              </w:rPr>
              <w:t>Х</w:t>
            </w:r>
          </w:p>
        </w:tc>
        <w:tc>
          <w:tcPr>
            <w:tcW w:w="1984" w:type="dxa"/>
            <w:tcBorders>
              <w:top w:val="single" w:sz="4" w:space="0" w:color="auto"/>
              <w:left w:val="single" w:sz="4" w:space="0" w:color="auto"/>
              <w:bottom w:val="single" w:sz="4" w:space="0" w:color="auto"/>
              <w:right w:val="single" w:sz="4" w:space="0" w:color="auto"/>
            </w:tcBorders>
            <w:hideMark/>
          </w:tcPr>
          <w:p w:rsidR="003C00B1" w:rsidRDefault="003C00B1">
            <w:pPr>
              <w:pStyle w:val="afa"/>
              <w:spacing w:before="0" w:after="0"/>
              <w:jc w:val="center"/>
              <w:rPr>
                <w:rFonts w:ascii="Arial Narrow" w:hAnsi="Arial Narrow"/>
                <w:b/>
                <w:sz w:val="22"/>
                <w:szCs w:val="22"/>
              </w:rPr>
            </w:pPr>
            <w:r>
              <w:rPr>
                <w:rFonts w:ascii="Arial Narrow" w:hAnsi="Arial Narrow"/>
                <w:b/>
                <w:sz w:val="22"/>
                <w:szCs w:val="22"/>
              </w:rPr>
              <w:t>Х</w:t>
            </w:r>
          </w:p>
        </w:tc>
      </w:tr>
    </w:tbl>
    <w:p w:rsidR="003C00B1" w:rsidRDefault="003C00B1" w:rsidP="003C00B1">
      <w:pPr>
        <w:pStyle w:val="afff1"/>
        <w:tabs>
          <w:tab w:val="left" w:pos="708"/>
        </w:tabs>
        <w:autoSpaceDE w:val="0"/>
        <w:autoSpaceDN w:val="0"/>
        <w:spacing w:line="240" w:lineRule="auto"/>
        <w:ind w:firstLine="0"/>
        <w:rPr>
          <w:rFonts w:ascii="Arial Narrow" w:hAnsi="Arial Narrow"/>
        </w:rPr>
      </w:pPr>
      <w:r>
        <w:rPr>
          <w:rFonts w:ascii="Arial Narrow" w:hAnsi="Arial Narrow"/>
        </w:rPr>
        <w:t>_________________________________</w:t>
      </w:r>
      <w:r>
        <w:rPr>
          <w:rFonts w:ascii="Arial Narrow" w:hAnsi="Arial Narrow"/>
        </w:rPr>
        <w:tab/>
        <w:t>___</w:t>
      </w:r>
      <w:r>
        <w:rPr>
          <w:rFonts w:ascii="Arial Narrow" w:hAnsi="Arial Narrow"/>
        </w:rPr>
        <w:tab/>
      </w:r>
      <w:r>
        <w:rPr>
          <w:rFonts w:ascii="Arial Narrow" w:hAnsi="Arial Narrow"/>
        </w:rPr>
        <w:tab/>
        <w:t>___________________________</w:t>
      </w:r>
    </w:p>
    <w:p w:rsidR="003C00B1" w:rsidRDefault="003C00B1" w:rsidP="003C00B1">
      <w:pPr>
        <w:pStyle w:val="Times12"/>
        <w:ind w:firstLine="0"/>
        <w:rPr>
          <w:rFonts w:ascii="Arial Narrow" w:hAnsi="Arial Narrow"/>
          <w:b/>
          <w:bCs w:val="0"/>
          <w:i/>
          <w:sz w:val="22"/>
          <w:vertAlign w:val="superscript"/>
        </w:rPr>
      </w:pPr>
      <w:r>
        <w:rPr>
          <w:rFonts w:ascii="Arial Narrow" w:hAnsi="Arial Narrow"/>
          <w:b/>
          <w:bCs w:val="0"/>
          <w:i/>
          <w:sz w:val="22"/>
          <w:vertAlign w:val="superscript"/>
        </w:rPr>
        <w:t>(Подпись уполномоченного представителя)</w:t>
      </w:r>
      <w:r>
        <w:rPr>
          <w:rFonts w:ascii="Arial Narrow" w:hAnsi="Arial Narrow"/>
          <w:snapToGrid w:val="0"/>
          <w:sz w:val="22"/>
        </w:rPr>
        <w:tab/>
      </w:r>
      <w:r>
        <w:rPr>
          <w:rFonts w:ascii="Arial Narrow" w:hAnsi="Arial Narrow"/>
          <w:snapToGrid w:val="0"/>
          <w:sz w:val="22"/>
        </w:rPr>
        <w:tab/>
      </w:r>
      <w:r>
        <w:rPr>
          <w:rFonts w:ascii="Arial Narrow" w:hAnsi="Arial Narrow"/>
          <w:b/>
          <w:bCs w:val="0"/>
          <w:i/>
          <w:sz w:val="22"/>
          <w:vertAlign w:val="superscript"/>
        </w:rPr>
        <w:t>(Имя и должность подписавшего)</w:t>
      </w:r>
    </w:p>
    <w:p w:rsidR="003C00B1" w:rsidRDefault="003C00B1" w:rsidP="003C00B1">
      <w:pPr>
        <w:pStyle w:val="Times12"/>
        <w:ind w:firstLine="709"/>
        <w:rPr>
          <w:rFonts w:ascii="Arial Narrow" w:hAnsi="Arial Narrow"/>
          <w:bCs w:val="0"/>
          <w:sz w:val="22"/>
        </w:rPr>
      </w:pPr>
      <w:r>
        <w:rPr>
          <w:rFonts w:ascii="Arial Narrow" w:hAnsi="Arial Narrow"/>
          <w:bCs w:val="0"/>
          <w:sz w:val="22"/>
        </w:rPr>
        <w:t>М.П.</w:t>
      </w:r>
    </w:p>
    <w:p w:rsidR="003C00B1" w:rsidRDefault="003C00B1" w:rsidP="003C00B1">
      <w:pPr>
        <w:jc w:val="center"/>
        <w:rPr>
          <w:rFonts w:ascii="Arial Narrow" w:hAnsi="Arial Narrow"/>
          <w:b/>
          <w:sz w:val="16"/>
          <w:szCs w:val="16"/>
        </w:rPr>
      </w:pPr>
    </w:p>
    <w:p w:rsidR="003C00B1" w:rsidRDefault="003C00B1" w:rsidP="003C00B1">
      <w:pPr>
        <w:pStyle w:val="Times12"/>
        <w:tabs>
          <w:tab w:val="left" w:pos="709"/>
        </w:tabs>
        <w:ind w:firstLine="709"/>
        <w:rPr>
          <w:rFonts w:ascii="Arial Narrow" w:hAnsi="Arial Narrow"/>
          <w:b/>
          <w:bCs w:val="0"/>
          <w:sz w:val="16"/>
          <w:szCs w:val="16"/>
        </w:rPr>
      </w:pPr>
      <w:r>
        <w:rPr>
          <w:rFonts w:ascii="Arial Narrow" w:hAnsi="Arial Narrow"/>
          <w:b/>
          <w:bCs w:val="0"/>
          <w:sz w:val="16"/>
          <w:szCs w:val="16"/>
        </w:rPr>
        <w:t>Инструкции по заполнению</w:t>
      </w:r>
    </w:p>
    <w:p w:rsidR="003C00B1" w:rsidRDefault="003C00B1" w:rsidP="003C00B1">
      <w:pPr>
        <w:pStyle w:val="Times12"/>
        <w:numPr>
          <w:ilvl w:val="0"/>
          <w:numId w:val="80"/>
        </w:numPr>
        <w:tabs>
          <w:tab w:val="clear" w:pos="960"/>
          <w:tab w:val="left" w:pos="709"/>
          <w:tab w:val="num" w:pos="1134"/>
        </w:tabs>
        <w:ind w:left="0" w:right="-30" w:firstLine="709"/>
        <w:rPr>
          <w:rFonts w:ascii="Arial Narrow" w:hAnsi="Arial Narrow"/>
          <w:sz w:val="16"/>
          <w:szCs w:val="16"/>
        </w:rPr>
      </w:pPr>
      <w:r>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3C00B1" w:rsidRDefault="003C00B1" w:rsidP="003C00B1">
      <w:pPr>
        <w:pStyle w:val="Times12"/>
        <w:numPr>
          <w:ilvl w:val="0"/>
          <w:numId w:val="80"/>
        </w:numPr>
        <w:tabs>
          <w:tab w:val="clear" w:pos="960"/>
          <w:tab w:val="left" w:pos="709"/>
          <w:tab w:val="num" w:pos="1134"/>
        </w:tabs>
        <w:ind w:left="0" w:right="-30" w:firstLine="709"/>
        <w:rPr>
          <w:rFonts w:ascii="Arial Narrow" w:hAnsi="Arial Narrow"/>
          <w:sz w:val="16"/>
          <w:szCs w:val="16"/>
        </w:rPr>
      </w:pPr>
      <w:r>
        <w:rPr>
          <w:rFonts w:ascii="Arial Narrow" w:hAnsi="Arial Narrow"/>
          <w:sz w:val="16"/>
          <w:szCs w:val="16"/>
        </w:rPr>
        <w:t>Участник запроса предложений приводит номер и дату заявки на участие в запроса предложений, приложением к которой является данная справка;</w:t>
      </w:r>
    </w:p>
    <w:p w:rsidR="003C00B1" w:rsidRDefault="003C00B1" w:rsidP="003C00B1">
      <w:pPr>
        <w:pStyle w:val="Times12"/>
        <w:numPr>
          <w:ilvl w:val="0"/>
          <w:numId w:val="80"/>
        </w:numPr>
        <w:tabs>
          <w:tab w:val="clear" w:pos="960"/>
          <w:tab w:val="left" w:pos="709"/>
          <w:tab w:val="num" w:pos="1134"/>
        </w:tabs>
        <w:ind w:left="0" w:right="-30" w:firstLine="709"/>
        <w:rPr>
          <w:rFonts w:ascii="Arial Narrow" w:hAnsi="Arial Narrow"/>
          <w:sz w:val="16"/>
          <w:szCs w:val="16"/>
        </w:rPr>
      </w:pPr>
      <w:r>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3C00B1" w:rsidRDefault="003C00B1" w:rsidP="003C00B1">
      <w:pPr>
        <w:pStyle w:val="Times12"/>
        <w:numPr>
          <w:ilvl w:val="0"/>
          <w:numId w:val="80"/>
        </w:numPr>
        <w:tabs>
          <w:tab w:val="clear" w:pos="960"/>
          <w:tab w:val="left" w:pos="709"/>
          <w:tab w:val="num" w:pos="1134"/>
        </w:tabs>
        <w:ind w:left="0" w:right="-30" w:firstLine="709"/>
        <w:rPr>
          <w:rFonts w:ascii="Arial Narrow" w:hAnsi="Arial Narrow"/>
          <w:sz w:val="16"/>
          <w:szCs w:val="16"/>
        </w:rPr>
      </w:pPr>
      <w:r>
        <w:rPr>
          <w:rFonts w:ascii="Arial Narrow" w:hAnsi="Arial Narrow"/>
          <w:bCs w:val="0"/>
          <w:sz w:val="16"/>
          <w:szCs w:val="16"/>
        </w:rPr>
        <w:t xml:space="preserve">В этой форме участник запроса предложений указывает перечень и объемы заключенных договоров по </w:t>
      </w:r>
      <w:r>
        <w:rPr>
          <w:rFonts w:ascii="Arial Narrow" w:hAnsi="Arial Narrow"/>
          <w:sz w:val="16"/>
          <w:szCs w:val="16"/>
        </w:rPr>
        <w:t>строительно-монтажным работам на дымовых трубах (</w:t>
      </w:r>
      <w:r>
        <w:rPr>
          <w:rFonts w:ascii="Arial Narrow" w:hAnsi="Arial Narrow"/>
          <w:bCs w:val="0"/>
          <w:sz w:val="16"/>
          <w:szCs w:val="16"/>
        </w:rPr>
        <w:t>с завершенными в 2011-2013 гг. работами)</w:t>
      </w:r>
      <w:r>
        <w:rPr>
          <w:rFonts w:ascii="Arial Narrow" w:hAnsi="Arial Narrow"/>
          <w:sz w:val="16"/>
          <w:szCs w:val="16"/>
        </w:rPr>
        <w:t>;</w:t>
      </w:r>
    </w:p>
    <w:p w:rsidR="003C00B1" w:rsidRDefault="003C00B1" w:rsidP="003C00B1">
      <w:pPr>
        <w:pStyle w:val="Times12"/>
        <w:numPr>
          <w:ilvl w:val="0"/>
          <w:numId w:val="80"/>
        </w:numPr>
        <w:tabs>
          <w:tab w:val="clear" w:pos="960"/>
          <w:tab w:val="left" w:pos="709"/>
          <w:tab w:val="num" w:pos="1134"/>
        </w:tabs>
        <w:ind w:left="0" w:right="-30" w:firstLine="709"/>
        <w:rPr>
          <w:rFonts w:ascii="Arial Narrow" w:hAnsi="Arial Narrow"/>
          <w:sz w:val="16"/>
          <w:szCs w:val="16"/>
        </w:rPr>
      </w:pPr>
      <w:r>
        <w:rPr>
          <w:rFonts w:ascii="Arial Narrow" w:hAnsi="Arial Narrow"/>
          <w:sz w:val="16"/>
          <w:szCs w:val="16"/>
        </w:rPr>
        <w:t>Участник запроса предложений может самостоятельно выбрать договоры, которые, по его мнению, наилучшим образом характеризует его опыт;</w:t>
      </w:r>
    </w:p>
    <w:p w:rsidR="003C00B1" w:rsidRDefault="003C00B1" w:rsidP="003C00B1">
      <w:pPr>
        <w:pStyle w:val="Times12"/>
        <w:numPr>
          <w:ilvl w:val="0"/>
          <w:numId w:val="80"/>
        </w:numPr>
        <w:tabs>
          <w:tab w:val="clear" w:pos="960"/>
          <w:tab w:val="left" w:pos="709"/>
          <w:tab w:val="num" w:pos="1134"/>
        </w:tabs>
        <w:ind w:left="0" w:right="-30" w:firstLine="709"/>
        <w:rPr>
          <w:rFonts w:ascii="Arial Narrow" w:hAnsi="Arial Narrow"/>
          <w:sz w:val="16"/>
          <w:szCs w:val="16"/>
        </w:rPr>
      </w:pPr>
      <w:r>
        <w:rPr>
          <w:rFonts w:ascii="Arial Narrow" w:hAnsi="Arial Narrow"/>
          <w:sz w:val="16"/>
          <w:szCs w:val="16"/>
        </w:rPr>
        <w:t>Участник запроса предложений может включать и незавершенные договоры, обязательно отмечая данный факт и указав процент выполнения;</w:t>
      </w:r>
    </w:p>
    <w:p w:rsidR="003C00B1" w:rsidRDefault="003C00B1" w:rsidP="003C00B1">
      <w:pPr>
        <w:pStyle w:val="Times12"/>
        <w:numPr>
          <w:ilvl w:val="0"/>
          <w:numId w:val="80"/>
        </w:numPr>
        <w:tabs>
          <w:tab w:val="clear" w:pos="960"/>
          <w:tab w:val="left" w:pos="709"/>
          <w:tab w:val="num" w:pos="1134"/>
        </w:tabs>
        <w:suppressAutoHyphens/>
        <w:ind w:left="0" w:right="-30" w:firstLine="709"/>
        <w:rPr>
          <w:rFonts w:ascii="Arial Narrow" w:hAnsi="Arial Narrow"/>
          <w:sz w:val="16"/>
          <w:szCs w:val="16"/>
        </w:rPr>
      </w:pPr>
      <w:r>
        <w:rPr>
          <w:rFonts w:ascii="Arial Narrow" w:hAnsi="Arial Narrow"/>
          <w:bCs w:val="0"/>
          <w:sz w:val="16"/>
          <w:szCs w:val="16"/>
        </w:rPr>
        <w:t xml:space="preserve">Участник запроса предложений должен приложить </w:t>
      </w:r>
      <w:r>
        <w:rPr>
          <w:rFonts w:ascii="Arial Narrow" w:hAnsi="Arial Narrow"/>
          <w:sz w:val="16"/>
          <w:szCs w:val="16"/>
        </w:rPr>
        <w:t>копии указанных договоров, а также копии документов</w:t>
      </w:r>
      <w:r>
        <w:rPr>
          <w:rFonts w:ascii="Arial Narrow" w:hAnsi="Arial Narrow"/>
          <w:bCs w:val="0"/>
          <w:sz w:val="16"/>
          <w:szCs w:val="16"/>
        </w:rPr>
        <w:t>, подтверждающих исполнение данных работ (акты выполненных работ, КС-2, КС-3)</w:t>
      </w:r>
      <w:r>
        <w:rPr>
          <w:rFonts w:ascii="Arial Narrow" w:hAnsi="Arial Narrow"/>
          <w:sz w:val="16"/>
          <w:szCs w:val="16"/>
        </w:rPr>
        <w:t>.</w:t>
      </w:r>
    </w:p>
    <w:p w:rsidR="003C00B1" w:rsidRDefault="003C00B1" w:rsidP="00F276E6">
      <w:pPr>
        <w:pStyle w:val="a0"/>
        <w:numPr>
          <w:ilvl w:val="0"/>
          <w:numId w:val="0"/>
        </w:numPr>
        <w:shd w:val="clear" w:color="auto" w:fill="FFFFFF"/>
        <w:tabs>
          <w:tab w:val="left" w:pos="1080"/>
        </w:tabs>
        <w:suppressAutoHyphens/>
        <w:spacing w:before="120" w:line="240" w:lineRule="auto"/>
      </w:pPr>
    </w:p>
    <w:p w:rsidR="003C00B1" w:rsidRDefault="003C00B1" w:rsidP="00F276E6">
      <w:pPr>
        <w:pStyle w:val="a0"/>
        <w:numPr>
          <w:ilvl w:val="0"/>
          <w:numId w:val="0"/>
        </w:numPr>
        <w:shd w:val="clear" w:color="auto" w:fill="FFFFFF"/>
        <w:tabs>
          <w:tab w:val="left" w:pos="1080"/>
        </w:tabs>
        <w:suppressAutoHyphens/>
        <w:spacing w:before="120" w:line="240" w:lineRule="auto"/>
      </w:pPr>
    </w:p>
    <w:p w:rsidR="00A60F77" w:rsidRDefault="00A60F77" w:rsidP="00F276E6">
      <w:pPr>
        <w:pStyle w:val="a0"/>
        <w:numPr>
          <w:ilvl w:val="0"/>
          <w:numId w:val="0"/>
        </w:numPr>
        <w:shd w:val="clear" w:color="auto" w:fill="FFFFFF"/>
        <w:tabs>
          <w:tab w:val="left" w:pos="1080"/>
        </w:tabs>
        <w:suppressAutoHyphens/>
        <w:spacing w:before="120" w:line="240" w:lineRule="auto"/>
        <w:sectPr w:rsidR="00A60F77" w:rsidSect="003C00B1">
          <w:pgSz w:w="16840" w:h="11907" w:orient="landscape" w:code="9"/>
          <w:pgMar w:top="1418" w:right="1134" w:bottom="567" w:left="1134" w:header="567" w:footer="567" w:gutter="0"/>
          <w:cols w:space="708"/>
          <w:docGrid w:linePitch="360"/>
        </w:sectPr>
      </w:pPr>
    </w:p>
    <w:p w:rsidR="00A60F77" w:rsidRPr="00343929" w:rsidRDefault="00A60F77" w:rsidP="00A60F77">
      <w:pPr>
        <w:pStyle w:val="affff4"/>
        <w:ind w:left="6237" w:firstLine="0"/>
        <w:jc w:val="left"/>
        <w:rPr>
          <w:sz w:val="18"/>
          <w:szCs w:val="18"/>
        </w:rPr>
      </w:pPr>
      <w:r>
        <w:rPr>
          <w:sz w:val="18"/>
          <w:szCs w:val="18"/>
        </w:rPr>
        <w:lastRenderedPageBreak/>
        <w:t>Форма 8</w:t>
      </w:r>
    </w:p>
    <w:p w:rsidR="00A60F77" w:rsidRDefault="00A60F77" w:rsidP="00A60F77">
      <w:pPr>
        <w:pStyle w:val="affff4"/>
        <w:ind w:left="6237" w:firstLine="0"/>
        <w:jc w:val="left"/>
        <w:rPr>
          <w:sz w:val="18"/>
          <w:szCs w:val="18"/>
        </w:rPr>
      </w:pPr>
      <w:r w:rsidRPr="00343929">
        <w:rPr>
          <w:sz w:val="18"/>
          <w:szCs w:val="18"/>
        </w:rPr>
        <w:t>Приложение к заявке на участие</w:t>
      </w:r>
    </w:p>
    <w:p w:rsidR="00A60F77" w:rsidRPr="00343929" w:rsidRDefault="00A60F77" w:rsidP="00A60F77">
      <w:pPr>
        <w:pStyle w:val="affff4"/>
        <w:ind w:left="6237" w:firstLine="0"/>
        <w:jc w:val="left"/>
        <w:rPr>
          <w:sz w:val="18"/>
          <w:szCs w:val="18"/>
        </w:rPr>
      </w:pPr>
      <w:r w:rsidRPr="00343929">
        <w:rPr>
          <w:sz w:val="18"/>
          <w:szCs w:val="18"/>
        </w:rPr>
        <w:t>в запросе предложений</w:t>
      </w:r>
    </w:p>
    <w:p w:rsidR="00A60F77" w:rsidRPr="00343929" w:rsidRDefault="00A60F77" w:rsidP="00A60F77">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A60F77" w:rsidRPr="00343929" w:rsidRDefault="00A60F77" w:rsidP="00A60F77">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r w:rsidRPr="00343929">
        <w:rPr>
          <w:sz w:val="16"/>
          <w:szCs w:val="16"/>
          <w:lang w:val="en-US"/>
        </w:rPr>
        <w:t>zakupki</w:t>
      </w:r>
      <w:r w:rsidRPr="00343929">
        <w:rPr>
          <w:sz w:val="16"/>
          <w:szCs w:val="16"/>
        </w:rPr>
        <w:t>.</w:t>
      </w:r>
      <w:r w:rsidRPr="00343929">
        <w:rPr>
          <w:sz w:val="16"/>
          <w:szCs w:val="16"/>
          <w:lang w:val="en-US"/>
        </w:rPr>
        <w:t>gov</w:t>
      </w:r>
      <w:r w:rsidRPr="00343929">
        <w:rPr>
          <w:sz w:val="16"/>
          <w:szCs w:val="16"/>
        </w:rPr>
        <w:t>.</w:t>
      </w:r>
      <w:r w:rsidRPr="00343929">
        <w:rPr>
          <w:sz w:val="16"/>
          <w:szCs w:val="16"/>
          <w:lang w:val="en-US"/>
        </w:rPr>
        <w:t>ru</w:t>
      </w:r>
      <w:r w:rsidRPr="00343929">
        <w:rPr>
          <w:sz w:val="16"/>
          <w:szCs w:val="16"/>
        </w:rPr>
        <w:t>)</w:t>
      </w:r>
    </w:p>
    <w:p w:rsidR="00A60F77" w:rsidRPr="00343929" w:rsidRDefault="00A60F77" w:rsidP="00A60F77">
      <w:pPr>
        <w:pStyle w:val="affff4"/>
        <w:ind w:left="6237" w:firstLine="0"/>
        <w:jc w:val="left"/>
        <w:rPr>
          <w:sz w:val="18"/>
          <w:szCs w:val="18"/>
        </w:rPr>
      </w:pPr>
      <w:r w:rsidRPr="00343929">
        <w:rPr>
          <w:sz w:val="18"/>
          <w:szCs w:val="18"/>
        </w:rPr>
        <w:t>от  «___» _______ 20___г.</w:t>
      </w:r>
    </w:p>
    <w:p w:rsidR="00A60F77" w:rsidRPr="00550820" w:rsidRDefault="00A60F77" w:rsidP="00A60F77">
      <w:pPr>
        <w:pStyle w:val="-6"/>
        <w:tabs>
          <w:tab w:val="clear" w:pos="1701"/>
          <w:tab w:val="left" w:pos="426"/>
          <w:tab w:val="left" w:pos="1062"/>
        </w:tabs>
        <w:spacing w:line="240" w:lineRule="auto"/>
        <w:ind w:right="153" w:firstLine="0"/>
        <w:rPr>
          <w:rFonts w:eastAsia="Arial Unicode MS"/>
          <w:bCs/>
          <w:sz w:val="20"/>
          <w:szCs w:val="20"/>
        </w:rPr>
      </w:pPr>
    </w:p>
    <w:p w:rsidR="00A60F77" w:rsidRPr="00A60F77" w:rsidRDefault="00A60F77" w:rsidP="00A60F77">
      <w:pPr>
        <w:tabs>
          <w:tab w:val="left" w:pos="851"/>
        </w:tabs>
        <w:spacing w:before="120"/>
        <w:rPr>
          <w:i/>
          <w:color w:val="000000"/>
          <w:sz w:val="22"/>
          <w:szCs w:val="22"/>
        </w:rPr>
      </w:pPr>
      <w:r w:rsidRPr="00A60F77">
        <w:rPr>
          <w:i/>
          <w:color w:val="000000"/>
          <w:sz w:val="22"/>
          <w:szCs w:val="22"/>
        </w:rPr>
        <w:t xml:space="preserve">Фирменный бланк </w:t>
      </w:r>
    </w:p>
    <w:p w:rsidR="00A60F77" w:rsidRPr="00A60F77" w:rsidRDefault="00A60F77" w:rsidP="00A60F77">
      <w:pPr>
        <w:tabs>
          <w:tab w:val="left" w:pos="851"/>
        </w:tabs>
        <w:spacing w:before="120"/>
        <w:rPr>
          <w:i/>
          <w:color w:val="000000"/>
          <w:sz w:val="22"/>
          <w:szCs w:val="22"/>
        </w:rPr>
      </w:pPr>
      <w:r w:rsidRPr="00A60F77">
        <w:rPr>
          <w:i/>
          <w:color w:val="000000"/>
          <w:sz w:val="22"/>
          <w:szCs w:val="22"/>
        </w:rPr>
        <w:t>участника процедуры закупки</w:t>
      </w:r>
    </w:p>
    <w:p w:rsidR="00A60F77" w:rsidRPr="001A6B4F" w:rsidRDefault="00A60F77" w:rsidP="00A60F77">
      <w:pPr>
        <w:widowControl w:val="0"/>
        <w:tabs>
          <w:tab w:val="left" w:pos="851"/>
          <w:tab w:val="left" w:pos="9923"/>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w:t>
      </w:r>
      <w:r w:rsidRPr="001A6B4F">
        <w:rPr>
          <w:sz w:val="22"/>
          <w:szCs w:val="22"/>
        </w:rPr>
        <w:t xml:space="preserve"> на право заключения договора на </w:t>
      </w:r>
      <w:r w:rsidRPr="001A6B4F">
        <w:rPr>
          <w:sz w:val="22"/>
          <w:szCs w:val="22"/>
          <w:u w:val="single"/>
        </w:rPr>
        <w:tab/>
      </w:r>
    </w:p>
    <w:p w:rsidR="00A60F77" w:rsidRPr="001A6B4F" w:rsidRDefault="00A60F77" w:rsidP="00A60F77">
      <w:pPr>
        <w:pStyle w:val="20"/>
        <w:numPr>
          <w:ilvl w:val="0"/>
          <w:numId w:val="0"/>
        </w:numPr>
        <w:tabs>
          <w:tab w:val="left" w:pos="851"/>
        </w:tabs>
        <w:spacing w:before="120" w:after="0"/>
        <w:ind w:left="1134" w:hanging="1134"/>
        <w:rPr>
          <w:rFonts w:ascii="Times New Roman" w:hAnsi="Times New Roman"/>
          <w:b w:val="0"/>
          <w:i w:val="0"/>
          <w:sz w:val="22"/>
          <w:szCs w:val="22"/>
        </w:rPr>
      </w:pPr>
    </w:p>
    <w:p w:rsidR="00A60F77" w:rsidRPr="00612E43" w:rsidRDefault="00A60F77" w:rsidP="00A60F77">
      <w:pPr>
        <w:pStyle w:val="20"/>
        <w:numPr>
          <w:ilvl w:val="0"/>
          <w:numId w:val="0"/>
        </w:numPr>
        <w:spacing w:before="0" w:after="0"/>
        <w:jc w:val="center"/>
        <w:rPr>
          <w:rFonts w:ascii="Times New Roman" w:hAnsi="Times New Roman" w:cs="Times New Roman"/>
          <w:i w:val="0"/>
          <w:sz w:val="22"/>
          <w:szCs w:val="22"/>
        </w:rPr>
      </w:pPr>
      <w:bookmarkStart w:id="439" w:name="_СПРАВКА_О_КАДРОВЫХ"/>
      <w:bookmarkStart w:id="440" w:name="_Toc325040766"/>
      <w:bookmarkStart w:id="441" w:name="_Toc354152401"/>
      <w:bookmarkStart w:id="442" w:name="_Toc374112406"/>
      <w:bookmarkEnd w:id="439"/>
      <w:r w:rsidRPr="00612E43">
        <w:rPr>
          <w:rFonts w:ascii="Times New Roman" w:hAnsi="Times New Roman" w:cs="Times New Roman"/>
          <w:i w:val="0"/>
          <w:sz w:val="22"/>
          <w:szCs w:val="22"/>
        </w:rPr>
        <w:t>СПРАВКА О КАДРОВЫХ РЕСУРСАХ (</w:t>
      </w:r>
      <w:r>
        <w:rPr>
          <w:rFonts w:ascii="Times New Roman" w:hAnsi="Times New Roman" w:cs="Times New Roman"/>
          <w:i w:val="0"/>
          <w:sz w:val="22"/>
          <w:szCs w:val="22"/>
        </w:rPr>
        <w:t>Форма 8)</w:t>
      </w:r>
      <w:bookmarkEnd w:id="440"/>
      <w:bookmarkEnd w:id="441"/>
      <w:bookmarkEnd w:id="442"/>
    </w:p>
    <w:p w:rsidR="00A60F77" w:rsidRDefault="00A60F77" w:rsidP="00A60F77">
      <w:pPr>
        <w:jc w:val="center"/>
        <w:rPr>
          <w:b/>
          <w:sz w:val="20"/>
          <w:szCs w:val="20"/>
        </w:rPr>
      </w:pPr>
    </w:p>
    <w:p w:rsidR="00A60F77" w:rsidRPr="00C52DC4" w:rsidRDefault="00A60F77" w:rsidP="00A60F77">
      <w:pPr>
        <w:jc w:val="center"/>
        <w:rPr>
          <w:sz w:val="20"/>
          <w:szCs w:val="20"/>
        </w:rPr>
      </w:pPr>
      <w:r w:rsidRPr="00C52DC4">
        <w:rPr>
          <w:sz w:val="20"/>
          <w:szCs w:val="20"/>
        </w:rPr>
        <w:t>Таблица 3. Общая штатная численность</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7"/>
        <w:gridCol w:w="1415"/>
        <w:gridCol w:w="1115"/>
        <w:gridCol w:w="1415"/>
        <w:gridCol w:w="1089"/>
        <w:gridCol w:w="1415"/>
        <w:gridCol w:w="1332"/>
      </w:tblGrid>
      <w:tr w:rsidR="00A60F77" w:rsidRPr="00C26BFE" w:rsidTr="000009EF">
        <w:trPr>
          <w:tblHeader/>
        </w:trPr>
        <w:tc>
          <w:tcPr>
            <w:tcW w:w="1162" w:type="pct"/>
            <w:vMerge w:val="restart"/>
            <w:vAlign w:val="center"/>
          </w:tcPr>
          <w:p w:rsidR="00A60F77" w:rsidRPr="00C26BFE" w:rsidRDefault="00A60F77" w:rsidP="000009EF">
            <w:pPr>
              <w:ind w:firstLine="2"/>
              <w:jc w:val="center"/>
              <w:rPr>
                <w:sz w:val="20"/>
                <w:szCs w:val="20"/>
              </w:rPr>
            </w:pPr>
            <w:r w:rsidRPr="00C26BFE">
              <w:rPr>
                <w:sz w:val="20"/>
                <w:szCs w:val="20"/>
              </w:rPr>
              <w:t>Штатный персонал</w:t>
            </w:r>
          </w:p>
        </w:tc>
        <w:tc>
          <w:tcPr>
            <w:tcW w:w="1248" w:type="pct"/>
            <w:gridSpan w:val="2"/>
            <w:vAlign w:val="center"/>
          </w:tcPr>
          <w:p w:rsidR="00A60F77" w:rsidRPr="00C26BFE" w:rsidRDefault="00A60F77" w:rsidP="000009EF">
            <w:pPr>
              <w:ind w:firstLine="2"/>
              <w:jc w:val="center"/>
              <w:rPr>
                <w:sz w:val="20"/>
                <w:szCs w:val="20"/>
              </w:rPr>
            </w:pPr>
            <w:r w:rsidRPr="00C26BFE">
              <w:rPr>
                <w:sz w:val="20"/>
                <w:szCs w:val="20"/>
              </w:rPr>
              <w:t>Генподрядчик</w:t>
            </w:r>
          </w:p>
        </w:tc>
        <w:tc>
          <w:tcPr>
            <w:tcW w:w="1235" w:type="pct"/>
            <w:gridSpan w:val="2"/>
            <w:vAlign w:val="center"/>
          </w:tcPr>
          <w:p w:rsidR="00A60F77" w:rsidRPr="00C26BFE" w:rsidRDefault="00A60F77" w:rsidP="000009EF">
            <w:pPr>
              <w:ind w:firstLine="2"/>
              <w:jc w:val="center"/>
              <w:rPr>
                <w:sz w:val="20"/>
                <w:szCs w:val="20"/>
              </w:rPr>
            </w:pPr>
            <w:r w:rsidRPr="00C26BFE">
              <w:rPr>
                <w:sz w:val="20"/>
                <w:szCs w:val="20"/>
              </w:rPr>
              <w:t>Субподрядчик 1</w:t>
            </w:r>
          </w:p>
        </w:tc>
        <w:tc>
          <w:tcPr>
            <w:tcW w:w="1355" w:type="pct"/>
            <w:gridSpan w:val="2"/>
            <w:vAlign w:val="center"/>
          </w:tcPr>
          <w:p w:rsidR="00A60F77" w:rsidRPr="00C26BFE" w:rsidRDefault="00A60F77" w:rsidP="000009EF">
            <w:pPr>
              <w:ind w:firstLine="2"/>
              <w:jc w:val="center"/>
              <w:rPr>
                <w:sz w:val="20"/>
                <w:szCs w:val="20"/>
              </w:rPr>
            </w:pPr>
            <w:r w:rsidRPr="00C26BFE">
              <w:rPr>
                <w:sz w:val="20"/>
                <w:szCs w:val="20"/>
              </w:rPr>
              <w:t>Субподрядчик 2</w:t>
            </w:r>
          </w:p>
        </w:tc>
      </w:tr>
      <w:tr w:rsidR="00A60F77" w:rsidRPr="00C26BFE" w:rsidTr="000009EF">
        <w:trPr>
          <w:trHeight w:val="340"/>
          <w:tblHeader/>
        </w:trPr>
        <w:tc>
          <w:tcPr>
            <w:tcW w:w="1162" w:type="pct"/>
            <w:vMerge/>
            <w:vAlign w:val="center"/>
          </w:tcPr>
          <w:p w:rsidR="00A60F77" w:rsidRPr="00C26BFE" w:rsidRDefault="00A60F77" w:rsidP="000009EF">
            <w:pPr>
              <w:ind w:firstLine="2"/>
              <w:jc w:val="center"/>
              <w:rPr>
                <w:sz w:val="20"/>
                <w:szCs w:val="20"/>
              </w:rPr>
            </w:pPr>
          </w:p>
        </w:tc>
        <w:tc>
          <w:tcPr>
            <w:tcW w:w="698" w:type="pct"/>
            <w:vAlign w:val="center"/>
          </w:tcPr>
          <w:p w:rsidR="00A60F77" w:rsidRDefault="00A60F77" w:rsidP="000009EF">
            <w:pPr>
              <w:ind w:firstLine="2"/>
              <w:jc w:val="center"/>
              <w:rPr>
                <w:sz w:val="20"/>
                <w:szCs w:val="20"/>
              </w:rPr>
            </w:pPr>
            <w:r w:rsidRPr="00C26BFE">
              <w:rPr>
                <w:sz w:val="20"/>
                <w:szCs w:val="20"/>
              </w:rPr>
              <w:t xml:space="preserve">Общая </w:t>
            </w:r>
          </w:p>
          <w:p w:rsidR="00A60F77" w:rsidRPr="00C26BFE" w:rsidRDefault="00A60F77" w:rsidP="000009EF">
            <w:pPr>
              <w:ind w:firstLine="2"/>
              <w:jc w:val="center"/>
              <w:rPr>
                <w:sz w:val="20"/>
                <w:szCs w:val="20"/>
              </w:rPr>
            </w:pPr>
            <w:r w:rsidRPr="00C26BFE">
              <w:rPr>
                <w:sz w:val="20"/>
                <w:szCs w:val="20"/>
              </w:rPr>
              <w:t>численность</w:t>
            </w:r>
          </w:p>
        </w:tc>
        <w:tc>
          <w:tcPr>
            <w:tcW w:w="549" w:type="pct"/>
          </w:tcPr>
          <w:p w:rsidR="00A60F77" w:rsidRPr="00C26BFE" w:rsidRDefault="00A60F77" w:rsidP="000009EF">
            <w:pPr>
              <w:ind w:firstLine="2"/>
              <w:jc w:val="center"/>
              <w:rPr>
                <w:sz w:val="20"/>
                <w:szCs w:val="20"/>
              </w:rPr>
            </w:pPr>
            <w:r w:rsidRPr="00C26BFE">
              <w:rPr>
                <w:sz w:val="20"/>
                <w:szCs w:val="20"/>
              </w:rPr>
              <w:t>В т.ч. для работ по данному договору</w:t>
            </w:r>
          </w:p>
        </w:tc>
        <w:tc>
          <w:tcPr>
            <w:tcW w:w="698" w:type="pct"/>
            <w:vAlign w:val="center"/>
          </w:tcPr>
          <w:p w:rsidR="00A60F77" w:rsidRDefault="00A60F77" w:rsidP="000009EF">
            <w:pPr>
              <w:ind w:firstLine="2"/>
              <w:jc w:val="center"/>
              <w:rPr>
                <w:sz w:val="20"/>
                <w:szCs w:val="20"/>
              </w:rPr>
            </w:pPr>
            <w:r w:rsidRPr="00C26BFE">
              <w:rPr>
                <w:sz w:val="20"/>
                <w:szCs w:val="20"/>
              </w:rPr>
              <w:t xml:space="preserve">Общая </w:t>
            </w:r>
          </w:p>
          <w:p w:rsidR="00A60F77" w:rsidRPr="00C26BFE" w:rsidRDefault="00A60F77" w:rsidP="000009EF">
            <w:pPr>
              <w:ind w:firstLine="2"/>
              <w:jc w:val="center"/>
              <w:rPr>
                <w:sz w:val="20"/>
                <w:szCs w:val="20"/>
              </w:rPr>
            </w:pPr>
            <w:r w:rsidRPr="00C26BFE">
              <w:rPr>
                <w:sz w:val="20"/>
                <w:szCs w:val="20"/>
              </w:rPr>
              <w:t>численность</w:t>
            </w:r>
          </w:p>
        </w:tc>
        <w:tc>
          <w:tcPr>
            <w:tcW w:w="537" w:type="pct"/>
          </w:tcPr>
          <w:p w:rsidR="00A60F77" w:rsidRPr="00C26BFE" w:rsidRDefault="00A60F77" w:rsidP="000009EF">
            <w:pPr>
              <w:ind w:firstLine="2"/>
              <w:jc w:val="center"/>
              <w:rPr>
                <w:sz w:val="20"/>
                <w:szCs w:val="20"/>
              </w:rPr>
            </w:pPr>
            <w:r w:rsidRPr="00C26BFE">
              <w:rPr>
                <w:sz w:val="20"/>
                <w:szCs w:val="20"/>
              </w:rPr>
              <w:t>В т.ч. для работ по данному договору</w:t>
            </w:r>
          </w:p>
        </w:tc>
        <w:tc>
          <w:tcPr>
            <w:tcW w:w="698" w:type="pct"/>
            <w:vAlign w:val="center"/>
          </w:tcPr>
          <w:p w:rsidR="00A60F77" w:rsidRDefault="00A60F77" w:rsidP="000009EF">
            <w:pPr>
              <w:ind w:firstLine="2"/>
              <w:jc w:val="center"/>
              <w:rPr>
                <w:sz w:val="20"/>
                <w:szCs w:val="20"/>
              </w:rPr>
            </w:pPr>
            <w:r w:rsidRPr="00C26BFE">
              <w:rPr>
                <w:sz w:val="20"/>
                <w:szCs w:val="20"/>
              </w:rPr>
              <w:t xml:space="preserve">Общая </w:t>
            </w:r>
          </w:p>
          <w:p w:rsidR="00A60F77" w:rsidRPr="00C26BFE" w:rsidRDefault="00A60F77" w:rsidP="000009EF">
            <w:pPr>
              <w:ind w:firstLine="2"/>
              <w:jc w:val="center"/>
              <w:rPr>
                <w:sz w:val="20"/>
                <w:szCs w:val="20"/>
              </w:rPr>
            </w:pPr>
            <w:r w:rsidRPr="00C26BFE">
              <w:rPr>
                <w:sz w:val="20"/>
                <w:szCs w:val="20"/>
              </w:rPr>
              <w:t>численность</w:t>
            </w:r>
          </w:p>
        </w:tc>
        <w:tc>
          <w:tcPr>
            <w:tcW w:w="656" w:type="pct"/>
          </w:tcPr>
          <w:p w:rsidR="00A60F77" w:rsidRPr="00C26BFE" w:rsidRDefault="00A60F77" w:rsidP="000009EF">
            <w:pPr>
              <w:ind w:firstLine="2"/>
              <w:jc w:val="center"/>
              <w:rPr>
                <w:sz w:val="20"/>
                <w:szCs w:val="20"/>
              </w:rPr>
            </w:pPr>
            <w:r w:rsidRPr="00C26BFE">
              <w:rPr>
                <w:sz w:val="20"/>
                <w:szCs w:val="20"/>
              </w:rPr>
              <w:t>В т.ч. для работ по данному договору</w:t>
            </w:r>
          </w:p>
        </w:tc>
      </w:tr>
      <w:tr w:rsidR="00A60F77" w:rsidRPr="00C26BFE" w:rsidTr="000009EF">
        <w:trPr>
          <w:trHeight w:val="340"/>
        </w:trPr>
        <w:tc>
          <w:tcPr>
            <w:tcW w:w="1162" w:type="pct"/>
            <w:vAlign w:val="center"/>
          </w:tcPr>
          <w:p w:rsidR="00A60F77" w:rsidRPr="00C26BFE" w:rsidRDefault="00A60F77" w:rsidP="000009EF">
            <w:pPr>
              <w:ind w:firstLine="2"/>
              <w:rPr>
                <w:sz w:val="20"/>
                <w:szCs w:val="20"/>
              </w:rPr>
            </w:pPr>
            <w:r w:rsidRPr="00C26BFE">
              <w:rPr>
                <w:sz w:val="20"/>
                <w:szCs w:val="20"/>
              </w:rPr>
              <w:t>Руководящий, чел.</w:t>
            </w: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r w:rsidR="00A60F77" w:rsidRPr="00C26BFE" w:rsidTr="000009EF">
        <w:trPr>
          <w:trHeight w:val="340"/>
        </w:trPr>
        <w:tc>
          <w:tcPr>
            <w:tcW w:w="1162" w:type="pct"/>
            <w:vAlign w:val="center"/>
          </w:tcPr>
          <w:p w:rsidR="00A60F77" w:rsidRPr="00C26BFE" w:rsidRDefault="00A60F77" w:rsidP="000009EF">
            <w:pPr>
              <w:ind w:firstLine="2"/>
              <w:rPr>
                <w:sz w:val="20"/>
                <w:szCs w:val="20"/>
              </w:rPr>
            </w:pPr>
            <w:r w:rsidRPr="00C26BFE">
              <w:rPr>
                <w:sz w:val="20"/>
                <w:szCs w:val="20"/>
              </w:rPr>
              <w:t>Инженерно-технический, чел.</w:t>
            </w: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r w:rsidR="00A60F77" w:rsidRPr="00C26BFE" w:rsidTr="000009EF">
        <w:trPr>
          <w:trHeight w:val="340"/>
        </w:trPr>
        <w:tc>
          <w:tcPr>
            <w:tcW w:w="1162" w:type="pct"/>
            <w:vAlign w:val="center"/>
          </w:tcPr>
          <w:p w:rsidR="00A60F77" w:rsidRPr="00C26BFE" w:rsidRDefault="00A60F77" w:rsidP="000009EF">
            <w:pPr>
              <w:pStyle w:val="Times12"/>
              <w:ind w:firstLine="0"/>
              <w:jc w:val="left"/>
              <w:rPr>
                <w:sz w:val="20"/>
                <w:szCs w:val="20"/>
              </w:rPr>
            </w:pPr>
            <w:r w:rsidRPr="00C26BFE">
              <w:rPr>
                <w:bCs w:val="0"/>
                <w:sz w:val="20"/>
                <w:szCs w:val="20"/>
              </w:rPr>
              <w:t>В соответствии с требованиями к кадрам</w:t>
            </w: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r w:rsidR="00A60F77" w:rsidRPr="00C26BFE" w:rsidTr="000009EF">
        <w:trPr>
          <w:trHeight w:val="340"/>
        </w:trPr>
        <w:tc>
          <w:tcPr>
            <w:tcW w:w="1162" w:type="pct"/>
            <w:vAlign w:val="center"/>
          </w:tcPr>
          <w:p w:rsidR="00A60F77" w:rsidRPr="00C26BFE" w:rsidRDefault="00A60F77" w:rsidP="000009EF">
            <w:pPr>
              <w:ind w:firstLine="2"/>
              <w:rPr>
                <w:sz w:val="20"/>
                <w:szCs w:val="20"/>
              </w:rPr>
            </w:pPr>
            <w:r w:rsidRPr="00C26BFE">
              <w:rPr>
                <w:sz w:val="20"/>
                <w:szCs w:val="20"/>
              </w:rPr>
              <w:t>Рабочие и специалисты,  в т.ч.:</w:t>
            </w: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r w:rsidR="00A60F77" w:rsidRPr="00C26BFE" w:rsidTr="000009EF">
        <w:trPr>
          <w:trHeight w:val="340"/>
        </w:trPr>
        <w:tc>
          <w:tcPr>
            <w:tcW w:w="1162" w:type="pct"/>
            <w:vAlign w:val="center"/>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r w:rsidR="00A60F77" w:rsidRPr="00C26BFE" w:rsidTr="000009EF">
        <w:trPr>
          <w:trHeight w:val="340"/>
        </w:trPr>
        <w:tc>
          <w:tcPr>
            <w:tcW w:w="1162" w:type="pct"/>
            <w:vAlign w:val="center"/>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r w:rsidR="00A60F77" w:rsidRPr="00C26BFE" w:rsidTr="000009EF">
        <w:trPr>
          <w:trHeight w:val="340"/>
        </w:trPr>
        <w:tc>
          <w:tcPr>
            <w:tcW w:w="1162" w:type="pct"/>
            <w:vAlign w:val="center"/>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r w:rsidR="00A60F77" w:rsidRPr="00C26BFE" w:rsidTr="000009EF">
        <w:trPr>
          <w:trHeight w:val="340"/>
        </w:trPr>
        <w:tc>
          <w:tcPr>
            <w:tcW w:w="1162" w:type="pct"/>
            <w:vAlign w:val="center"/>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r w:rsidR="00A60F77" w:rsidRPr="00C26BFE" w:rsidTr="000009EF">
        <w:trPr>
          <w:trHeight w:val="340"/>
        </w:trPr>
        <w:tc>
          <w:tcPr>
            <w:tcW w:w="1162" w:type="pct"/>
            <w:vAlign w:val="center"/>
          </w:tcPr>
          <w:p w:rsidR="00A60F77" w:rsidRPr="00C26BFE" w:rsidRDefault="00A60F77" w:rsidP="000009EF">
            <w:pPr>
              <w:ind w:firstLine="2"/>
              <w:rPr>
                <w:sz w:val="20"/>
                <w:szCs w:val="20"/>
              </w:rPr>
            </w:pPr>
            <w:r w:rsidRPr="00C26BFE">
              <w:rPr>
                <w:sz w:val="20"/>
                <w:szCs w:val="20"/>
              </w:rPr>
              <w:t>ИТОГО:</w:t>
            </w: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bl>
    <w:p w:rsidR="00A60F77" w:rsidRPr="00C26BFE" w:rsidRDefault="00A60F77" w:rsidP="00A60F77">
      <w:pPr>
        <w:pStyle w:val="afff1"/>
        <w:widowControl w:val="0"/>
        <w:tabs>
          <w:tab w:val="clear" w:pos="1134"/>
        </w:tabs>
        <w:autoSpaceDE w:val="0"/>
        <w:autoSpaceDN w:val="0"/>
        <w:spacing w:line="240" w:lineRule="auto"/>
        <w:ind w:right="-29" w:firstLine="0"/>
        <w:rPr>
          <w:i/>
          <w:sz w:val="20"/>
          <w:szCs w:val="20"/>
        </w:rPr>
      </w:pPr>
      <w:r w:rsidRPr="00C26BFE">
        <w:rPr>
          <w:i/>
          <w:sz w:val="20"/>
          <w:szCs w:val="20"/>
        </w:rPr>
        <w:t xml:space="preserve">*В Таблице </w:t>
      </w:r>
      <w:r>
        <w:rPr>
          <w:i/>
          <w:sz w:val="20"/>
          <w:szCs w:val="20"/>
        </w:rPr>
        <w:t>3</w:t>
      </w:r>
      <w:r w:rsidRPr="00C26BFE">
        <w:rPr>
          <w:i/>
          <w:sz w:val="20"/>
          <w:szCs w:val="20"/>
        </w:rPr>
        <w:t xml:space="preserve">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w:t>
      </w:r>
      <w:r>
        <w:rPr>
          <w:i/>
          <w:sz w:val="20"/>
          <w:szCs w:val="20"/>
        </w:rPr>
        <w:t>поставки продукции</w:t>
      </w:r>
      <w:r w:rsidRPr="00C26BFE">
        <w:rPr>
          <w:i/>
          <w:sz w:val="20"/>
          <w:szCs w:val="20"/>
        </w:rPr>
        <w:t xml:space="preserve"> по данному договору.</w:t>
      </w:r>
    </w:p>
    <w:p w:rsidR="00A60F77" w:rsidRPr="00C52DC4" w:rsidRDefault="00A60F77" w:rsidP="00A60F77">
      <w:pPr>
        <w:jc w:val="right"/>
        <w:rPr>
          <w:i/>
          <w:sz w:val="20"/>
          <w:szCs w:val="20"/>
        </w:rPr>
      </w:pPr>
    </w:p>
    <w:p w:rsidR="00A60F77" w:rsidRPr="00C52DC4" w:rsidRDefault="00A60F77" w:rsidP="00A60F77">
      <w:pPr>
        <w:jc w:val="center"/>
        <w:rPr>
          <w:sz w:val="20"/>
          <w:szCs w:val="20"/>
        </w:rPr>
      </w:pPr>
      <w:r w:rsidRPr="00C52DC4">
        <w:rPr>
          <w:sz w:val="20"/>
          <w:szCs w:val="20"/>
        </w:rPr>
        <w:t>Таблица 4. Основной персонал рабочих специальностей, привлекаемый для выполнения работ по договору,</w:t>
      </w:r>
    </w:p>
    <w:p w:rsidR="00A60F77" w:rsidRPr="00C52DC4" w:rsidRDefault="00A60F77" w:rsidP="00A60F77">
      <w:pPr>
        <w:jc w:val="center"/>
        <w:rPr>
          <w:sz w:val="20"/>
          <w:szCs w:val="20"/>
        </w:rPr>
      </w:pPr>
      <w:r w:rsidRPr="00C52DC4">
        <w:rPr>
          <w:sz w:val="20"/>
          <w:szCs w:val="20"/>
        </w:rPr>
        <w:t>по видам выполняемых работ</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46"/>
        <w:gridCol w:w="2139"/>
        <w:gridCol w:w="1586"/>
        <w:gridCol w:w="1255"/>
        <w:gridCol w:w="2118"/>
        <w:gridCol w:w="2594"/>
      </w:tblGrid>
      <w:tr w:rsidR="00A60F77" w:rsidRPr="00C26BFE" w:rsidTr="000009EF">
        <w:trPr>
          <w:trHeight w:val="551"/>
          <w:tblHeader/>
        </w:trPr>
        <w:tc>
          <w:tcPr>
            <w:tcW w:w="224" w:type="pct"/>
            <w:vAlign w:val="center"/>
          </w:tcPr>
          <w:p w:rsidR="00A60F77" w:rsidRPr="00C26BFE" w:rsidRDefault="00A60F77" w:rsidP="000009EF">
            <w:pPr>
              <w:ind w:firstLine="2"/>
              <w:jc w:val="center"/>
              <w:rPr>
                <w:sz w:val="20"/>
                <w:szCs w:val="20"/>
              </w:rPr>
            </w:pPr>
            <w:r w:rsidRPr="00C26BFE">
              <w:rPr>
                <w:sz w:val="20"/>
                <w:szCs w:val="20"/>
              </w:rPr>
              <w:t>№</w:t>
            </w:r>
          </w:p>
        </w:tc>
        <w:tc>
          <w:tcPr>
            <w:tcW w:w="1059" w:type="pct"/>
            <w:vAlign w:val="center"/>
          </w:tcPr>
          <w:p w:rsidR="00A60F77" w:rsidRPr="00C26BFE" w:rsidRDefault="00A60F77" w:rsidP="000009EF">
            <w:pPr>
              <w:ind w:firstLine="2"/>
              <w:jc w:val="center"/>
              <w:rPr>
                <w:sz w:val="20"/>
                <w:szCs w:val="20"/>
              </w:rPr>
            </w:pPr>
            <w:r w:rsidRPr="00C26BFE">
              <w:rPr>
                <w:sz w:val="20"/>
                <w:szCs w:val="20"/>
              </w:rPr>
              <w:t>Работы</w:t>
            </w:r>
          </w:p>
        </w:tc>
        <w:tc>
          <w:tcPr>
            <w:tcW w:w="763" w:type="pct"/>
            <w:vAlign w:val="center"/>
          </w:tcPr>
          <w:p w:rsidR="00A60F77" w:rsidRPr="00C26BFE" w:rsidRDefault="00A60F77" w:rsidP="000009EF">
            <w:pPr>
              <w:ind w:firstLine="2"/>
              <w:jc w:val="center"/>
              <w:rPr>
                <w:sz w:val="20"/>
                <w:szCs w:val="20"/>
              </w:rPr>
            </w:pPr>
            <w:r w:rsidRPr="00C26BFE">
              <w:rPr>
                <w:sz w:val="20"/>
                <w:szCs w:val="20"/>
              </w:rPr>
              <w:t>Персонал, (специальность, разряд)</w:t>
            </w:r>
          </w:p>
        </w:tc>
        <w:tc>
          <w:tcPr>
            <w:tcW w:w="623" w:type="pct"/>
            <w:vAlign w:val="center"/>
          </w:tcPr>
          <w:p w:rsidR="00A60F77" w:rsidRPr="00C26BFE" w:rsidRDefault="00A60F77" w:rsidP="000009EF">
            <w:pPr>
              <w:ind w:firstLine="2"/>
              <w:jc w:val="center"/>
              <w:rPr>
                <w:sz w:val="20"/>
                <w:szCs w:val="20"/>
              </w:rPr>
            </w:pPr>
            <w:r w:rsidRPr="00C26BFE">
              <w:rPr>
                <w:sz w:val="20"/>
                <w:szCs w:val="20"/>
              </w:rPr>
              <w:t>Кол-во, чел.</w:t>
            </w:r>
          </w:p>
        </w:tc>
        <w:tc>
          <w:tcPr>
            <w:tcW w:w="1048" w:type="pct"/>
            <w:vAlign w:val="center"/>
          </w:tcPr>
          <w:p w:rsidR="00A60F77" w:rsidRPr="00C26BFE" w:rsidRDefault="00A60F77" w:rsidP="000009EF">
            <w:pPr>
              <w:ind w:firstLine="2"/>
              <w:jc w:val="center"/>
              <w:rPr>
                <w:sz w:val="20"/>
                <w:szCs w:val="20"/>
              </w:rPr>
            </w:pPr>
            <w:r w:rsidRPr="00C26BFE">
              <w:rPr>
                <w:sz w:val="20"/>
                <w:szCs w:val="20"/>
              </w:rPr>
              <w:t>Принадлежность персонала (генподрядчик, субподрядчик)</w:t>
            </w:r>
          </w:p>
        </w:tc>
        <w:tc>
          <w:tcPr>
            <w:tcW w:w="1283" w:type="pct"/>
            <w:vAlign w:val="center"/>
          </w:tcPr>
          <w:p w:rsidR="00A60F77" w:rsidRPr="00C26BFE" w:rsidRDefault="00A60F77" w:rsidP="000009EF">
            <w:pPr>
              <w:ind w:firstLine="2"/>
              <w:jc w:val="center"/>
              <w:rPr>
                <w:sz w:val="20"/>
                <w:szCs w:val="20"/>
              </w:rPr>
            </w:pPr>
            <w:r w:rsidRPr="00C26BFE">
              <w:rPr>
                <w:sz w:val="20"/>
                <w:szCs w:val="20"/>
              </w:rPr>
              <w:t>Примечания (привлечение одного и того же персонала на различные виды работ с учетом графика выполнения и т.п.)</w:t>
            </w:r>
          </w:p>
        </w:tc>
      </w:tr>
      <w:tr w:rsidR="00A60F77" w:rsidRPr="00C26BFE" w:rsidTr="000009EF">
        <w:trPr>
          <w:trHeight w:val="227"/>
        </w:trPr>
        <w:tc>
          <w:tcPr>
            <w:tcW w:w="5000" w:type="pct"/>
            <w:gridSpan w:val="6"/>
            <w:vAlign w:val="center"/>
          </w:tcPr>
          <w:p w:rsidR="00A60F77" w:rsidRPr="00C26BFE" w:rsidRDefault="00A60F77" w:rsidP="000009EF">
            <w:pPr>
              <w:ind w:firstLine="2"/>
              <w:rPr>
                <w:sz w:val="20"/>
                <w:szCs w:val="20"/>
              </w:rPr>
            </w:pPr>
            <w:r w:rsidRPr="00C26BFE">
              <w:rPr>
                <w:sz w:val="20"/>
                <w:szCs w:val="20"/>
              </w:rPr>
              <w:t>Глава 1. Подготовительные работы</w:t>
            </w:r>
          </w:p>
        </w:tc>
      </w:tr>
      <w:tr w:rsidR="00A60F77" w:rsidRPr="00C26BFE" w:rsidTr="000009EF">
        <w:trPr>
          <w:trHeight w:val="227"/>
        </w:trPr>
        <w:tc>
          <w:tcPr>
            <w:tcW w:w="224" w:type="pct"/>
            <w:vAlign w:val="center"/>
          </w:tcPr>
          <w:p w:rsidR="00A60F77" w:rsidRPr="00C26BFE" w:rsidRDefault="00A60F77" w:rsidP="000009EF">
            <w:pPr>
              <w:ind w:firstLine="2"/>
              <w:rPr>
                <w:sz w:val="20"/>
                <w:szCs w:val="20"/>
              </w:rPr>
            </w:pPr>
          </w:p>
        </w:tc>
        <w:tc>
          <w:tcPr>
            <w:tcW w:w="1059" w:type="pct"/>
            <w:vAlign w:val="center"/>
          </w:tcPr>
          <w:p w:rsidR="00A60F77" w:rsidRPr="00C26BFE" w:rsidRDefault="00A60F77" w:rsidP="000009EF">
            <w:pPr>
              <w:ind w:firstLine="2"/>
              <w:rPr>
                <w:sz w:val="20"/>
                <w:szCs w:val="20"/>
              </w:rPr>
            </w:pPr>
          </w:p>
        </w:tc>
        <w:tc>
          <w:tcPr>
            <w:tcW w:w="763" w:type="pct"/>
            <w:vAlign w:val="center"/>
          </w:tcPr>
          <w:p w:rsidR="00A60F77" w:rsidRPr="00C26BFE" w:rsidRDefault="00A60F77" w:rsidP="000009EF">
            <w:pPr>
              <w:ind w:firstLine="2"/>
              <w:rPr>
                <w:sz w:val="20"/>
                <w:szCs w:val="20"/>
              </w:rPr>
            </w:pPr>
          </w:p>
        </w:tc>
        <w:tc>
          <w:tcPr>
            <w:tcW w:w="623" w:type="pct"/>
            <w:vAlign w:val="center"/>
          </w:tcPr>
          <w:p w:rsidR="00A60F77" w:rsidRPr="00C26BFE" w:rsidRDefault="00A60F77" w:rsidP="000009EF">
            <w:pPr>
              <w:ind w:firstLine="2"/>
              <w:rPr>
                <w:sz w:val="20"/>
                <w:szCs w:val="20"/>
              </w:rPr>
            </w:pPr>
          </w:p>
        </w:tc>
        <w:tc>
          <w:tcPr>
            <w:tcW w:w="1048" w:type="pct"/>
            <w:vAlign w:val="center"/>
          </w:tcPr>
          <w:p w:rsidR="00A60F77" w:rsidRPr="00C26BFE" w:rsidRDefault="00A60F77" w:rsidP="000009EF">
            <w:pPr>
              <w:ind w:firstLine="2"/>
              <w:rPr>
                <w:sz w:val="20"/>
                <w:szCs w:val="20"/>
              </w:rPr>
            </w:pPr>
          </w:p>
        </w:tc>
        <w:tc>
          <w:tcPr>
            <w:tcW w:w="1283" w:type="pct"/>
            <w:vAlign w:val="center"/>
          </w:tcPr>
          <w:p w:rsidR="00A60F77" w:rsidRPr="00C26BFE" w:rsidRDefault="00A60F77" w:rsidP="000009EF">
            <w:pPr>
              <w:ind w:firstLine="2"/>
              <w:rPr>
                <w:sz w:val="20"/>
                <w:szCs w:val="20"/>
              </w:rPr>
            </w:pPr>
          </w:p>
        </w:tc>
      </w:tr>
      <w:tr w:rsidR="00A60F77" w:rsidRPr="00C26BFE" w:rsidTr="000009EF">
        <w:trPr>
          <w:trHeight w:val="227"/>
        </w:trPr>
        <w:tc>
          <w:tcPr>
            <w:tcW w:w="224" w:type="pct"/>
            <w:vAlign w:val="center"/>
          </w:tcPr>
          <w:p w:rsidR="00A60F77" w:rsidRPr="00C26BFE" w:rsidRDefault="00A60F77" w:rsidP="000009EF">
            <w:pPr>
              <w:ind w:firstLine="2"/>
              <w:rPr>
                <w:sz w:val="20"/>
                <w:szCs w:val="20"/>
              </w:rPr>
            </w:pPr>
          </w:p>
        </w:tc>
        <w:tc>
          <w:tcPr>
            <w:tcW w:w="1059" w:type="pct"/>
            <w:vAlign w:val="center"/>
          </w:tcPr>
          <w:p w:rsidR="00A60F77" w:rsidRPr="00C26BFE" w:rsidRDefault="00A60F77" w:rsidP="000009EF">
            <w:pPr>
              <w:ind w:firstLine="2"/>
              <w:rPr>
                <w:sz w:val="20"/>
                <w:szCs w:val="20"/>
              </w:rPr>
            </w:pPr>
          </w:p>
        </w:tc>
        <w:tc>
          <w:tcPr>
            <w:tcW w:w="763" w:type="pct"/>
            <w:vAlign w:val="center"/>
          </w:tcPr>
          <w:p w:rsidR="00A60F77" w:rsidRPr="00C26BFE" w:rsidRDefault="00A60F77" w:rsidP="000009EF">
            <w:pPr>
              <w:ind w:firstLine="2"/>
              <w:rPr>
                <w:sz w:val="20"/>
                <w:szCs w:val="20"/>
              </w:rPr>
            </w:pPr>
          </w:p>
        </w:tc>
        <w:tc>
          <w:tcPr>
            <w:tcW w:w="623" w:type="pct"/>
            <w:vAlign w:val="center"/>
          </w:tcPr>
          <w:p w:rsidR="00A60F77" w:rsidRPr="00C26BFE" w:rsidRDefault="00A60F77" w:rsidP="000009EF">
            <w:pPr>
              <w:ind w:firstLine="2"/>
              <w:rPr>
                <w:sz w:val="20"/>
                <w:szCs w:val="20"/>
              </w:rPr>
            </w:pPr>
          </w:p>
        </w:tc>
        <w:tc>
          <w:tcPr>
            <w:tcW w:w="1048" w:type="pct"/>
            <w:vAlign w:val="center"/>
          </w:tcPr>
          <w:p w:rsidR="00A60F77" w:rsidRPr="00C26BFE" w:rsidRDefault="00A60F77" w:rsidP="000009EF">
            <w:pPr>
              <w:ind w:firstLine="2"/>
              <w:rPr>
                <w:sz w:val="20"/>
                <w:szCs w:val="20"/>
              </w:rPr>
            </w:pPr>
          </w:p>
        </w:tc>
        <w:tc>
          <w:tcPr>
            <w:tcW w:w="1283" w:type="pct"/>
            <w:vAlign w:val="center"/>
          </w:tcPr>
          <w:p w:rsidR="00A60F77" w:rsidRPr="00C26BFE" w:rsidRDefault="00A60F77" w:rsidP="000009EF">
            <w:pPr>
              <w:ind w:firstLine="2"/>
              <w:rPr>
                <w:sz w:val="20"/>
                <w:szCs w:val="20"/>
              </w:rPr>
            </w:pPr>
          </w:p>
        </w:tc>
      </w:tr>
      <w:tr w:rsidR="00A60F77" w:rsidRPr="00C26BFE" w:rsidTr="000009EF">
        <w:trPr>
          <w:trHeight w:val="70"/>
        </w:trPr>
        <w:tc>
          <w:tcPr>
            <w:tcW w:w="5000" w:type="pct"/>
            <w:gridSpan w:val="6"/>
            <w:vAlign w:val="center"/>
          </w:tcPr>
          <w:p w:rsidR="00A60F77" w:rsidRPr="00C26BFE" w:rsidRDefault="00A60F77" w:rsidP="000009EF">
            <w:pPr>
              <w:ind w:firstLine="2"/>
              <w:rPr>
                <w:sz w:val="20"/>
                <w:szCs w:val="20"/>
              </w:rPr>
            </w:pPr>
            <w:r w:rsidRPr="00C26BFE">
              <w:rPr>
                <w:sz w:val="20"/>
                <w:szCs w:val="20"/>
              </w:rPr>
              <w:t>Глава 2. Основные объекты строительства.</w:t>
            </w:r>
          </w:p>
        </w:tc>
      </w:tr>
      <w:tr w:rsidR="00A60F77" w:rsidRPr="00C26BFE" w:rsidTr="000009EF">
        <w:trPr>
          <w:trHeight w:val="227"/>
        </w:trPr>
        <w:tc>
          <w:tcPr>
            <w:tcW w:w="224" w:type="pct"/>
            <w:vAlign w:val="center"/>
          </w:tcPr>
          <w:p w:rsidR="00A60F77" w:rsidRPr="00C26BFE" w:rsidRDefault="00A60F77" w:rsidP="000009EF">
            <w:pPr>
              <w:ind w:firstLine="2"/>
              <w:rPr>
                <w:sz w:val="20"/>
                <w:szCs w:val="20"/>
              </w:rPr>
            </w:pPr>
            <w:r w:rsidRPr="00C26BFE">
              <w:rPr>
                <w:sz w:val="20"/>
                <w:szCs w:val="20"/>
              </w:rPr>
              <w:t>1.</w:t>
            </w:r>
          </w:p>
        </w:tc>
        <w:tc>
          <w:tcPr>
            <w:tcW w:w="1059" w:type="pct"/>
            <w:vAlign w:val="center"/>
          </w:tcPr>
          <w:p w:rsidR="00A60F77" w:rsidRPr="00C26BFE" w:rsidRDefault="00A60F77" w:rsidP="000009EF">
            <w:pPr>
              <w:ind w:firstLine="2"/>
              <w:rPr>
                <w:sz w:val="20"/>
                <w:szCs w:val="20"/>
              </w:rPr>
            </w:pPr>
          </w:p>
        </w:tc>
        <w:tc>
          <w:tcPr>
            <w:tcW w:w="763" w:type="pct"/>
            <w:vAlign w:val="center"/>
          </w:tcPr>
          <w:p w:rsidR="00A60F77" w:rsidRPr="00C26BFE" w:rsidRDefault="00A60F77" w:rsidP="000009EF">
            <w:pPr>
              <w:ind w:firstLine="2"/>
              <w:rPr>
                <w:sz w:val="20"/>
                <w:szCs w:val="20"/>
              </w:rPr>
            </w:pPr>
          </w:p>
        </w:tc>
        <w:tc>
          <w:tcPr>
            <w:tcW w:w="623" w:type="pct"/>
            <w:vAlign w:val="center"/>
          </w:tcPr>
          <w:p w:rsidR="00A60F77" w:rsidRPr="00C26BFE" w:rsidRDefault="00A60F77" w:rsidP="000009EF">
            <w:pPr>
              <w:ind w:firstLine="2"/>
              <w:rPr>
                <w:sz w:val="20"/>
                <w:szCs w:val="20"/>
              </w:rPr>
            </w:pPr>
          </w:p>
        </w:tc>
        <w:tc>
          <w:tcPr>
            <w:tcW w:w="1048" w:type="pct"/>
            <w:vAlign w:val="center"/>
          </w:tcPr>
          <w:p w:rsidR="00A60F77" w:rsidRPr="00C26BFE" w:rsidRDefault="00A60F77" w:rsidP="000009EF">
            <w:pPr>
              <w:ind w:firstLine="2"/>
              <w:rPr>
                <w:sz w:val="20"/>
                <w:szCs w:val="20"/>
              </w:rPr>
            </w:pPr>
          </w:p>
        </w:tc>
        <w:tc>
          <w:tcPr>
            <w:tcW w:w="1283" w:type="pct"/>
            <w:vAlign w:val="center"/>
          </w:tcPr>
          <w:p w:rsidR="00A60F77" w:rsidRPr="00C26BFE" w:rsidRDefault="00A60F77" w:rsidP="000009EF">
            <w:pPr>
              <w:ind w:firstLine="2"/>
              <w:rPr>
                <w:sz w:val="20"/>
                <w:szCs w:val="20"/>
              </w:rPr>
            </w:pPr>
          </w:p>
        </w:tc>
      </w:tr>
      <w:tr w:rsidR="00A60F77" w:rsidRPr="00C26BFE" w:rsidTr="000009EF">
        <w:trPr>
          <w:trHeight w:val="227"/>
        </w:trPr>
        <w:tc>
          <w:tcPr>
            <w:tcW w:w="224" w:type="pct"/>
            <w:vAlign w:val="center"/>
          </w:tcPr>
          <w:p w:rsidR="00A60F77" w:rsidRPr="00C26BFE" w:rsidRDefault="00A60F77" w:rsidP="000009EF">
            <w:pPr>
              <w:ind w:firstLine="2"/>
              <w:rPr>
                <w:sz w:val="20"/>
                <w:szCs w:val="20"/>
              </w:rPr>
            </w:pPr>
            <w:r w:rsidRPr="00C26BFE">
              <w:rPr>
                <w:sz w:val="20"/>
                <w:szCs w:val="20"/>
              </w:rPr>
              <w:t>2.</w:t>
            </w:r>
          </w:p>
        </w:tc>
        <w:tc>
          <w:tcPr>
            <w:tcW w:w="1059" w:type="pct"/>
            <w:vAlign w:val="center"/>
          </w:tcPr>
          <w:p w:rsidR="00A60F77" w:rsidRPr="00C26BFE" w:rsidRDefault="00A60F77" w:rsidP="000009EF">
            <w:pPr>
              <w:ind w:firstLine="2"/>
              <w:rPr>
                <w:sz w:val="20"/>
                <w:szCs w:val="20"/>
              </w:rPr>
            </w:pPr>
          </w:p>
        </w:tc>
        <w:tc>
          <w:tcPr>
            <w:tcW w:w="763" w:type="pct"/>
            <w:vAlign w:val="center"/>
          </w:tcPr>
          <w:p w:rsidR="00A60F77" w:rsidRPr="00C26BFE" w:rsidRDefault="00A60F77" w:rsidP="000009EF">
            <w:pPr>
              <w:ind w:firstLine="2"/>
              <w:rPr>
                <w:sz w:val="20"/>
                <w:szCs w:val="20"/>
              </w:rPr>
            </w:pPr>
          </w:p>
        </w:tc>
        <w:tc>
          <w:tcPr>
            <w:tcW w:w="623" w:type="pct"/>
            <w:vAlign w:val="center"/>
          </w:tcPr>
          <w:p w:rsidR="00A60F77" w:rsidRPr="00C26BFE" w:rsidRDefault="00A60F77" w:rsidP="000009EF">
            <w:pPr>
              <w:ind w:firstLine="2"/>
              <w:rPr>
                <w:sz w:val="20"/>
                <w:szCs w:val="20"/>
              </w:rPr>
            </w:pPr>
          </w:p>
        </w:tc>
        <w:tc>
          <w:tcPr>
            <w:tcW w:w="1048" w:type="pct"/>
            <w:vAlign w:val="center"/>
          </w:tcPr>
          <w:p w:rsidR="00A60F77" w:rsidRPr="00C26BFE" w:rsidRDefault="00A60F77" w:rsidP="000009EF">
            <w:pPr>
              <w:ind w:firstLine="2"/>
              <w:rPr>
                <w:sz w:val="20"/>
                <w:szCs w:val="20"/>
              </w:rPr>
            </w:pPr>
          </w:p>
        </w:tc>
        <w:tc>
          <w:tcPr>
            <w:tcW w:w="1283" w:type="pct"/>
            <w:vAlign w:val="center"/>
          </w:tcPr>
          <w:p w:rsidR="00A60F77" w:rsidRPr="00C26BFE" w:rsidRDefault="00A60F77" w:rsidP="000009EF">
            <w:pPr>
              <w:ind w:firstLine="2"/>
              <w:rPr>
                <w:sz w:val="20"/>
                <w:szCs w:val="20"/>
              </w:rPr>
            </w:pPr>
          </w:p>
        </w:tc>
      </w:tr>
      <w:tr w:rsidR="00A60F77" w:rsidRPr="00C26BFE" w:rsidTr="000009EF">
        <w:trPr>
          <w:trHeight w:val="227"/>
        </w:trPr>
        <w:tc>
          <w:tcPr>
            <w:tcW w:w="5000" w:type="pct"/>
            <w:gridSpan w:val="6"/>
            <w:vAlign w:val="center"/>
          </w:tcPr>
          <w:p w:rsidR="00A60F77" w:rsidRPr="00C26BFE" w:rsidRDefault="00A60F77" w:rsidP="000009EF">
            <w:pPr>
              <w:ind w:firstLine="2"/>
              <w:rPr>
                <w:sz w:val="20"/>
                <w:szCs w:val="20"/>
              </w:rPr>
            </w:pPr>
            <w:r w:rsidRPr="00C26BFE">
              <w:rPr>
                <w:sz w:val="20"/>
                <w:szCs w:val="20"/>
              </w:rPr>
              <w:t>Глава …</w:t>
            </w:r>
          </w:p>
        </w:tc>
      </w:tr>
      <w:tr w:rsidR="00A60F77" w:rsidRPr="00C26BFE" w:rsidTr="000009EF">
        <w:trPr>
          <w:trHeight w:val="227"/>
        </w:trPr>
        <w:tc>
          <w:tcPr>
            <w:tcW w:w="224" w:type="pct"/>
            <w:vAlign w:val="center"/>
          </w:tcPr>
          <w:p w:rsidR="00A60F77" w:rsidRPr="00C26BFE" w:rsidRDefault="00A60F77" w:rsidP="000009EF">
            <w:pPr>
              <w:ind w:firstLine="2"/>
              <w:rPr>
                <w:sz w:val="20"/>
                <w:szCs w:val="20"/>
              </w:rPr>
            </w:pPr>
          </w:p>
        </w:tc>
        <w:tc>
          <w:tcPr>
            <w:tcW w:w="1059" w:type="pct"/>
            <w:vAlign w:val="center"/>
          </w:tcPr>
          <w:p w:rsidR="00A60F77" w:rsidRPr="00C26BFE" w:rsidRDefault="00A60F77" w:rsidP="000009EF">
            <w:pPr>
              <w:ind w:firstLine="2"/>
              <w:rPr>
                <w:sz w:val="20"/>
                <w:szCs w:val="20"/>
              </w:rPr>
            </w:pPr>
          </w:p>
        </w:tc>
        <w:tc>
          <w:tcPr>
            <w:tcW w:w="763" w:type="pct"/>
            <w:vAlign w:val="center"/>
          </w:tcPr>
          <w:p w:rsidR="00A60F77" w:rsidRPr="00C26BFE" w:rsidRDefault="00A60F77" w:rsidP="000009EF">
            <w:pPr>
              <w:ind w:firstLine="2"/>
              <w:rPr>
                <w:sz w:val="20"/>
                <w:szCs w:val="20"/>
              </w:rPr>
            </w:pPr>
          </w:p>
        </w:tc>
        <w:tc>
          <w:tcPr>
            <w:tcW w:w="623" w:type="pct"/>
            <w:vAlign w:val="center"/>
          </w:tcPr>
          <w:p w:rsidR="00A60F77" w:rsidRPr="00C26BFE" w:rsidRDefault="00A60F77" w:rsidP="000009EF">
            <w:pPr>
              <w:ind w:firstLine="2"/>
              <w:rPr>
                <w:sz w:val="20"/>
                <w:szCs w:val="20"/>
              </w:rPr>
            </w:pPr>
          </w:p>
        </w:tc>
        <w:tc>
          <w:tcPr>
            <w:tcW w:w="1048" w:type="pct"/>
            <w:vAlign w:val="center"/>
          </w:tcPr>
          <w:p w:rsidR="00A60F77" w:rsidRPr="00C26BFE" w:rsidRDefault="00A60F77" w:rsidP="000009EF">
            <w:pPr>
              <w:ind w:firstLine="2"/>
              <w:rPr>
                <w:sz w:val="20"/>
                <w:szCs w:val="20"/>
              </w:rPr>
            </w:pPr>
          </w:p>
        </w:tc>
        <w:tc>
          <w:tcPr>
            <w:tcW w:w="1283" w:type="pct"/>
            <w:vAlign w:val="center"/>
          </w:tcPr>
          <w:p w:rsidR="00A60F77" w:rsidRPr="00C26BFE" w:rsidRDefault="00A60F77" w:rsidP="000009EF">
            <w:pPr>
              <w:ind w:firstLine="2"/>
              <w:rPr>
                <w:sz w:val="20"/>
                <w:szCs w:val="20"/>
              </w:rPr>
            </w:pPr>
          </w:p>
        </w:tc>
      </w:tr>
      <w:tr w:rsidR="00A60F77" w:rsidRPr="00C26BFE" w:rsidTr="000009EF">
        <w:trPr>
          <w:trHeight w:val="227"/>
        </w:trPr>
        <w:tc>
          <w:tcPr>
            <w:tcW w:w="224" w:type="pct"/>
            <w:vAlign w:val="center"/>
          </w:tcPr>
          <w:p w:rsidR="00A60F77" w:rsidRPr="00C26BFE" w:rsidRDefault="00A60F77" w:rsidP="000009EF">
            <w:pPr>
              <w:ind w:firstLine="2"/>
              <w:rPr>
                <w:sz w:val="20"/>
                <w:szCs w:val="20"/>
              </w:rPr>
            </w:pPr>
          </w:p>
        </w:tc>
        <w:tc>
          <w:tcPr>
            <w:tcW w:w="1059" w:type="pct"/>
            <w:vAlign w:val="center"/>
          </w:tcPr>
          <w:p w:rsidR="00A60F77" w:rsidRPr="00C26BFE" w:rsidRDefault="00A60F77" w:rsidP="000009EF">
            <w:pPr>
              <w:ind w:firstLine="2"/>
              <w:rPr>
                <w:sz w:val="20"/>
                <w:szCs w:val="20"/>
              </w:rPr>
            </w:pPr>
          </w:p>
        </w:tc>
        <w:tc>
          <w:tcPr>
            <w:tcW w:w="763" w:type="pct"/>
            <w:vAlign w:val="center"/>
          </w:tcPr>
          <w:p w:rsidR="00A60F77" w:rsidRPr="00C26BFE" w:rsidRDefault="00A60F77" w:rsidP="000009EF">
            <w:pPr>
              <w:ind w:firstLine="2"/>
              <w:rPr>
                <w:sz w:val="20"/>
                <w:szCs w:val="20"/>
              </w:rPr>
            </w:pPr>
          </w:p>
        </w:tc>
        <w:tc>
          <w:tcPr>
            <w:tcW w:w="623" w:type="pct"/>
            <w:vAlign w:val="center"/>
          </w:tcPr>
          <w:p w:rsidR="00A60F77" w:rsidRPr="00C26BFE" w:rsidRDefault="00A60F77" w:rsidP="000009EF">
            <w:pPr>
              <w:ind w:firstLine="2"/>
              <w:rPr>
                <w:sz w:val="20"/>
                <w:szCs w:val="20"/>
              </w:rPr>
            </w:pPr>
          </w:p>
        </w:tc>
        <w:tc>
          <w:tcPr>
            <w:tcW w:w="1048" w:type="pct"/>
            <w:vAlign w:val="center"/>
          </w:tcPr>
          <w:p w:rsidR="00A60F77" w:rsidRPr="00C26BFE" w:rsidRDefault="00A60F77" w:rsidP="000009EF">
            <w:pPr>
              <w:ind w:firstLine="2"/>
              <w:rPr>
                <w:sz w:val="20"/>
                <w:szCs w:val="20"/>
              </w:rPr>
            </w:pPr>
          </w:p>
        </w:tc>
        <w:tc>
          <w:tcPr>
            <w:tcW w:w="1283" w:type="pct"/>
            <w:vAlign w:val="center"/>
          </w:tcPr>
          <w:p w:rsidR="00A60F77" w:rsidRPr="00C26BFE" w:rsidRDefault="00A60F77" w:rsidP="000009EF">
            <w:pPr>
              <w:ind w:firstLine="2"/>
              <w:rPr>
                <w:sz w:val="20"/>
                <w:szCs w:val="20"/>
              </w:rPr>
            </w:pPr>
          </w:p>
        </w:tc>
      </w:tr>
    </w:tbl>
    <w:p w:rsidR="00A60F77" w:rsidRPr="00C26BFE" w:rsidRDefault="00A60F77" w:rsidP="00A60F77">
      <w:pPr>
        <w:pStyle w:val="afff1"/>
        <w:tabs>
          <w:tab w:val="clear" w:pos="1134"/>
        </w:tabs>
        <w:autoSpaceDE w:val="0"/>
        <w:autoSpaceDN w:val="0"/>
        <w:spacing w:line="240" w:lineRule="auto"/>
        <w:ind w:right="-59" w:firstLine="0"/>
        <w:rPr>
          <w:sz w:val="20"/>
          <w:szCs w:val="20"/>
        </w:rPr>
      </w:pPr>
      <w:r w:rsidRPr="00C26BFE">
        <w:rPr>
          <w:sz w:val="20"/>
          <w:szCs w:val="20"/>
        </w:rPr>
        <w:t xml:space="preserve">*В Таблице </w:t>
      </w:r>
      <w:r>
        <w:rPr>
          <w:sz w:val="20"/>
          <w:szCs w:val="20"/>
        </w:rPr>
        <w:t>4</w:t>
      </w:r>
      <w:r w:rsidRPr="00C26BFE">
        <w:rPr>
          <w:sz w:val="20"/>
          <w:szCs w:val="20"/>
        </w:rPr>
        <w:t xml:space="preserve"> необходимо указать, сколько и какого персонала основных рабочих специальностей планируется привлекать для </w:t>
      </w:r>
      <w:r>
        <w:rPr>
          <w:sz w:val="20"/>
          <w:szCs w:val="20"/>
        </w:rPr>
        <w:t>поставки продукции</w:t>
      </w:r>
      <w:r w:rsidRPr="00C26BFE">
        <w:rPr>
          <w:sz w:val="20"/>
          <w:szCs w:val="20"/>
        </w:rPr>
        <w:t xml:space="preserve"> по договору, по видам вып</w:t>
      </w:r>
      <w:r>
        <w:rPr>
          <w:sz w:val="20"/>
          <w:szCs w:val="20"/>
        </w:rPr>
        <w:t>олняемых работ в соответствии с</w:t>
      </w:r>
      <w:r w:rsidRPr="00C26BFE">
        <w:rPr>
          <w:sz w:val="20"/>
          <w:szCs w:val="20"/>
        </w:rPr>
        <w:t xml:space="preserve"> </w:t>
      </w:r>
      <w:r>
        <w:rPr>
          <w:sz w:val="20"/>
          <w:szCs w:val="20"/>
        </w:rPr>
        <w:t>Калькуляцией</w:t>
      </w:r>
      <w:r w:rsidRPr="00C26BFE">
        <w:rPr>
          <w:sz w:val="20"/>
          <w:szCs w:val="20"/>
        </w:rPr>
        <w:t xml:space="preserve"> </w:t>
      </w:r>
      <w:r>
        <w:rPr>
          <w:sz w:val="20"/>
          <w:szCs w:val="20"/>
        </w:rPr>
        <w:t xml:space="preserve">стоимости (сметой) </w:t>
      </w:r>
      <w:r w:rsidRPr="00C26BFE">
        <w:rPr>
          <w:sz w:val="20"/>
          <w:szCs w:val="20"/>
        </w:rPr>
        <w:t>(</w:t>
      </w:r>
      <w:hyperlink w:anchor="_КАЛЬКУЛЯЦИЯ_СТОИМОСТИ_(СМЕТА)" w:history="1">
        <w:r w:rsidRPr="00702A25">
          <w:rPr>
            <w:rStyle w:val="afc"/>
            <w:sz w:val="20"/>
            <w:szCs w:val="20"/>
          </w:rPr>
          <w:t>Форма 4</w:t>
        </w:r>
      </w:hyperlink>
      <w:r w:rsidRPr="00C26BFE">
        <w:rPr>
          <w:sz w:val="20"/>
          <w:szCs w:val="20"/>
        </w:rPr>
        <w:t xml:space="preserve">), с учетом графика </w:t>
      </w:r>
      <w:r w:rsidRPr="00C26BFE">
        <w:rPr>
          <w:bCs w:val="0"/>
          <w:sz w:val="20"/>
          <w:szCs w:val="20"/>
        </w:rPr>
        <w:t xml:space="preserve">поставки </w:t>
      </w:r>
      <w:r>
        <w:rPr>
          <w:bCs w:val="0"/>
          <w:sz w:val="20"/>
          <w:szCs w:val="20"/>
        </w:rPr>
        <w:t>продукции</w:t>
      </w:r>
      <w:r w:rsidRPr="00C26BFE">
        <w:rPr>
          <w:sz w:val="20"/>
          <w:szCs w:val="20"/>
        </w:rPr>
        <w:t xml:space="preserve">. </w:t>
      </w:r>
    </w:p>
    <w:p w:rsidR="00A60F77" w:rsidRPr="00C52DC4" w:rsidRDefault="00A60F77" w:rsidP="00A60F77">
      <w:pPr>
        <w:jc w:val="right"/>
        <w:rPr>
          <w:i/>
          <w:sz w:val="20"/>
          <w:szCs w:val="20"/>
        </w:rPr>
      </w:pPr>
    </w:p>
    <w:p w:rsidR="00A60F77" w:rsidRPr="00C52DC4" w:rsidRDefault="00A60F77" w:rsidP="00A60F77">
      <w:pPr>
        <w:jc w:val="center"/>
        <w:rPr>
          <w:sz w:val="20"/>
          <w:szCs w:val="20"/>
        </w:rPr>
      </w:pPr>
      <w:r w:rsidRPr="00C52DC4">
        <w:rPr>
          <w:sz w:val="20"/>
          <w:szCs w:val="20"/>
        </w:rPr>
        <w:lastRenderedPageBreak/>
        <w:t>Таблица 5. Сведения о персонале, привлекаемом для поставки продукции</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23"/>
        <w:gridCol w:w="1606"/>
        <w:gridCol w:w="1774"/>
        <w:gridCol w:w="1744"/>
        <w:gridCol w:w="1973"/>
        <w:gridCol w:w="2618"/>
      </w:tblGrid>
      <w:tr w:rsidR="00A60F77" w:rsidRPr="00A00B04" w:rsidTr="000009EF">
        <w:trPr>
          <w:trHeight w:val="551"/>
          <w:tblHeader/>
        </w:trPr>
        <w:tc>
          <w:tcPr>
            <w:tcW w:w="209" w:type="pct"/>
            <w:vAlign w:val="center"/>
          </w:tcPr>
          <w:p w:rsidR="00A60F77" w:rsidRPr="00A00B04" w:rsidRDefault="00A60F77" w:rsidP="000009EF">
            <w:pPr>
              <w:jc w:val="center"/>
              <w:rPr>
                <w:sz w:val="20"/>
                <w:szCs w:val="20"/>
              </w:rPr>
            </w:pPr>
            <w:r w:rsidRPr="00A00B04">
              <w:rPr>
                <w:sz w:val="20"/>
                <w:szCs w:val="20"/>
              </w:rPr>
              <w:t>№</w:t>
            </w:r>
          </w:p>
        </w:tc>
        <w:tc>
          <w:tcPr>
            <w:tcW w:w="792" w:type="pct"/>
            <w:vAlign w:val="center"/>
          </w:tcPr>
          <w:p w:rsidR="00A60F77" w:rsidRPr="00A00B04" w:rsidRDefault="00A60F77" w:rsidP="000009EF">
            <w:pPr>
              <w:jc w:val="center"/>
              <w:rPr>
                <w:sz w:val="20"/>
                <w:szCs w:val="20"/>
              </w:rPr>
            </w:pPr>
            <w:r w:rsidRPr="00A00B04">
              <w:rPr>
                <w:sz w:val="20"/>
                <w:szCs w:val="20"/>
              </w:rPr>
              <w:t>Фамилия, имя, отчество специалиста</w:t>
            </w:r>
          </w:p>
        </w:tc>
        <w:tc>
          <w:tcPr>
            <w:tcW w:w="875" w:type="pct"/>
            <w:vAlign w:val="center"/>
          </w:tcPr>
          <w:p w:rsidR="00A60F77" w:rsidRPr="00A00B04" w:rsidRDefault="00A60F77" w:rsidP="000009EF">
            <w:pPr>
              <w:jc w:val="center"/>
              <w:rPr>
                <w:sz w:val="20"/>
                <w:szCs w:val="20"/>
              </w:rPr>
            </w:pPr>
            <w:r w:rsidRPr="00A00B04">
              <w:rPr>
                <w:sz w:val="20"/>
                <w:szCs w:val="20"/>
              </w:rPr>
              <w:t>Образование (какое учебное заведение окончил, год окончания, специальность)</w:t>
            </w:r>
          </w:p>
        </w:tc>
        <w:tc>
          <w:tcPr>
            <w:tcW w:w="860" w:type="pct"/>
            <w:vAlign w:val="center"/>
          </w:tcPr>
          <w:p w:rsidR="00A60F77" w:rsidRPr="00A00B04" w:rsidRDefault="00A60F77" w:rsidP="000009EF">
            <w:pPr>
              <w:jc w:val="center"/>
              <w:rPr>
                <w:sz w:val="20"/>
                <w:szCs w:val="20"/>
              </w:rPr>
            </w:pPr>
            <w:r w:rsidRPr="00A00B04">
              <w:rPr>
                <w:sz w:val="20"/>
                <w:szCs w:val="20"/>
              </w:rPr>
              <w:t>Специальность, должность</w:t>
            </w:r>
          </w:p>
        </w:tc>
        <w:tc>
          <w:tcPr>
            <w:tcW w:w="973" w:type="pct"/>
            <w:vAlign w:val="center"/>
          </w:tcPr>
          <w:p w:rsidR="00A60F77" w:rsidRPr="00A00B04" w:rsidRDefault="00A60F77" w:rsidP="000009EF">
            <w:pPr>
              <w:jc w:val="center"/>
              <w:rPr>
                <w:sz w:val="20"/>
                <w:szCs w:val="20"/>
              </w:rPr>
            </w:pPr>
            <w:r w:rsidRPr="00A00B04">
              <w:rPr>
                <w:sz w:val="20"/>
                <w:szCs w:val="20"/>
              </w:rPr>
              <w:t>Стаж работы в данной или аналогичной должности, лет</w:t>
            </w:r>
          </w:p>
        </w:tc>
        <w:tc>
          <w:tcPr>
            <w:tcW w:w="1293" w:type="pct"/>
            <w:vAlign w:val="center"/>
          </w:tcPr>
          <w:p w:rsidR="00A60F77" w:rsidRPr="00A00B04" w:rsidRDefault="00A60F77" w:rsidP="000009EF">
            <w:pPr>
              <w:jc w:val="center"/>
              <w:rPr>
                <w:sz w:val="20"/>
                <w:szCs w:val="20"/>
              </w:rPr>
            </w:pPr>
            <w:r w:rsidRPr="00A00B04">
              <w:rPr>
                <w:sz w:val="20"/>
                <w:szCs w:val="20"/>
              </w:rPr>
              <w:t>Принадлежность персонала (генподрядчик, субподрядчик)</w:t>
            </w:r>
          </w:p>
        </w:tc>
      </w:tr>
      <w:tr w:rsidR="00A60F77" w:rsidRPr="00A00B04" w:rsidTr="000009EF">
        <w:trPr>
          <w:trHeight w:val="227"/>
        </w:trPr>
        <w:tc>
          <w:tcPr>
            <w:tcW w:w="209" w:type="pct"/>
            <w:vAlign w:val="center"/>
          </w:tcPr>
          <w:p w:rsidR="00A60F77" w:rsidRPr="00A00B04" w:rsidRDefault="00A60F77" w:rsidP="000009EF">
            <w:pPr>
              <w:rPr>
                <w:sz w:val="20"/>
                <w:szCs w:val="20"/>
              </w:rPr>
            </w:pPr>
          </w:p>
        </w:tc>
        <w:tc>
          <w:tcPr>
            <w:tcW w:w="792" w:type="pct"/>
            <w:vAlign w:val="center"/>
          </w:tcPr>
          <w:p w:rsidR="00A60F77" w:rsidRPr="00A00B04" w:rsidRDefault="00A60F77" w:rsidP="000009EF">
            <w:pPr>
              <w:rPr>
                <w:b/>
                <w:i/>
                <w:sz w:val="20"/>
                <w:szCs w:val="20"/>
              </w:rPr>
            </w:pPr>
            <w:r w:rsidRPr="00A00B04">
              <w:rPr>
                <w:b/>
                <w:i/>
                <w:sz w:val="20"/>
                <w:szCs w:val="20"/>
              </w:rPr>
              <w:t>Работы</w:t>
            </w:r>
            <w:r w:rsidRPr="00A00B04">
              <w:rPr>
                <w:b/>
                <w:i/>
                <w:sz w:val="20"/>
                <w:szCs w:val="20"/>
                <w:lang w:val="en-US"/>
              </w:rPr>
              <w:t xml:space="preserve"> </w:t>
            </w:r>
            <w:r w:rsidRPr="00A00B04">
              <w:rPr>
                <w:b/>
                <w:i/>
                <w:sz w:val="20"/>
                <w:szCs w:val="20"/>
              </w:rPr>
              <w:t>1</w:t>
            </w:r>
          </w:p>
        </w:tc>
        <w:tc>
          <w:tcPr>
            <w:tcW w:w="875" w:type="pct"/>
            <w:vAlign w:val="center"/>
          </w:tcPr>
          <w:p w:rsidR="00A60F77" w:rsidRPr="00A00B04" w:rsidRDefault="00A60F77" w:rsidP="000009EF">
            <w:pPr>
              <w:rPr>
                <w:sz w:val="20"/>
                <w:szCs w:val="20"/>
              </w:rPr>
            </w:pPr>
          </w:p>
        </w:tc>
        <w:tc>
          <w:tcPr>
            <w:tcW w:w="860" w:type="pct"/>
            <w:vAlign w:val="center"/>
          </w:tcPr>
          <w:p w:rsidR="00A60F77" w:rsidRPr="00A00B04" w:rsidRDefault="00A60F77" w:rsidP="000009EF">
            <w:pPr>
              <w:rPr>
                <w:sz w:val="20"/>
                <w:szCs w:val="20"/>
              </w:rPr>
            </w:pPr>
          </w:p>
        </w:tc>
        <w:tc>
          <w:tcPr>
            <w:tcW w:w="973" w:type="pct"/>
            <w:vAlign w:val="center"/>
          </w:tcPr>
          <w:p w:rsidR="00A60F77" w:rsidRPr="00A00B04" w:rsidRDefault="00A60F77" w:rsidP="000009EF">
            <w:pPr>
              <w:rPr>
                <w:sz w:val="20"/>
                <w:szCs w:val="20"/>
              </w:rPr>
            </w:pPr>
          </w:p>
        </w:tc>
        <w:tc>
          <w:tcPr>
            <w:tcW w:w="1293" w:type="pct"/>
            <w:vAlign w:val="center"/>
          </w:tcPr>
          <w:p w:rsidR="00A60F77" w:rsidRPr="00A00B04" w:rsidRDefault="00A60F77" w:rsidP="000009EF">
            <w:pPr>
              <w:rPr>
                <w:sz w:val="20"/>
                <w:szCs w:val="20"/>
              </w:rPr>
            </w:pPr>
          </w:p>
        </w:tc>
      </w:tr>
      <w:tr w:rsidR="00A60F77" w:rsidRPr="00A00B04" w:rsidTr="000009EF">
        <w:trPr>
          <w:trHeight w:val="227"/>
        </w:trPr>
        <w:tc>
          <w:tcPr>
            <w:tcW w:w="209" w:type="pct"/>
            <w:vAlign w:val="center"/>
          </w:tcPr>
          <w:p w:rsidR="00A60F77" w:rsidRPr="00A00B04" w:rsidRDefault="00A60F77" w:rsidP="000009EF">
            <w:pPr>
              <w:rPr>
                <w:sz w:val="20"/>
                <w:szCs w:val="20"/>
              </w:rPr>
            </w:pPr>
          </w:p>
        </w:tc>
        <w:tc>
          <w:tcPr>
            <w:tcW w:w="792" w:type="pct"/>
            <w:vAlign w:val="center"/>
          </w:tcPr>
          <w:p w:rsidR="00A60F77" w:rsidRPr="00A00B04" w:rsidRDefault="00A60F77" w:rsidP="000009EF">
            <w:pPr>
              <w:rPr>
                <w:b/>
                <w:i/>
                <w:sz w:val="20"/>
                <w:szCs w:val="20"/>
              </w:rPr>
            </w:pPr>
            <w:r w:rsidRPr="00A00B04">
              <w:rPr>
                <w:b/>
                <w:i/>
                <w:sz w:val="20"/>
                <w:szCs w:val="20"/>
              </w:rPr>
              <w:t>…</w:t>
            </w:r>
          </w:p>
        </w:tc>
        <w:tc>
          <w:tcPr>
            <w:tcW w:w="875" w:type="pct"/>
            <w:vAlign w:val="center"/>
          </w:tcPr>
          <w:p w:rsidR="00A60F77" w:rsidRPr="00A00B04" w:rsidRDefault="00A60F77" w:rsidP="000009EF">
            <w:pPr>
              <w:rPr>
                <w:sz w:val="20"/>
                <w:szCs w:val="20"/>
              </w:rPr>
            </w:pPr>
          </w:p>
        </w:tc>
        <w:tc>
          <w:tcPr>
            <w:tcW w:w="860" w:type="pct"/>
            <w:vAlign w:val="center"/>
          </w:tcPr>
          <w:p w:rsidR="00A60F77" w:rsidRPr="00A00B04" w:rsidRDefault="00A60F77" w:rsidP="000009EF">
            <w:pPr>
              <w:rPr>
                <w:sz w:val="20"/>
                <w:szCs w:val="20"/>
              </w:rPr>
            </w:pPr>
          </w:p>
        </w:tc>
        <w:tc>
          <w:tcPr>
            <w:tcW w:w="973" w:type="pct"/>
            <w:vAlign w:val="center"/>
          </w:tcPr>
          <w:p w:rsidR="00A60F77" w:rsidRPr="00A00B04" w:rsidRDefault="00A60F77" w:rsidP="000009EF">
            <w:pPr>
              <w:rPr>
                <w:sz w:val="20"/>
                <w:szCs w:val="20"/>
              </w:rPr>
            </w:pPr>
          </w:p>
        </w:tc>
        <w:tc>
          <w:tcPr>
            <w:tcW w:w="1293" w:type="pct"/>
            <w:vAlign w:val="center"/>
          </w:tcPr>
          <w:p w:rsidR="00A60F77" w:rsidRPr="00A00B04" w:rsidRDefault="00A60F77" w:rsidP="000009EF">
            <w:pPr>
              <w:rPr>
                <w:sz w:val="20"/>
                <w:szCs w:val="20"/>
              </w:rPr>
            </w:pPr>
          </w:p>
        </w:tc>
      </w:tr>
      <w:tr w:rsidR="00A60F77" w:rsidRPr="00A00B04" w:rsidTr="000009EF">
        <w:trPr>
          <w:trHeight w:val="227"/>
        </w:trPr>
        <w:tc>
          <w:tcPr>
            <w:tcW w:w="209" w:type="pct"/>
            <w:vAlign w:val="center"/>
          </w:tcPr>
          <w:p w:rsidR="00A60F77" w:rsidRPr="00A00B04" w:rsidRDefault="00A60F77" w:rsidP="000009EF">
            <w:pPr>
              <w:rPr>
                <w:sz w:val="20"/>
                <w:szCs w:val="20"/>
              </w:rPr>
            </w:pPr>
          </w:p>
        </w:tc>
        <w:tc>
          <w:tcPr>
            <w:tcW w:w="792" w:type="pct"/>
            <w:vAlign w:val="center"/>
          </w:tcPr>
          <w:p w:rsidR="00A60F77" w:rsidRPr="00A00B04" w:rsidRDefault="00A60F77" w:rsidP="000009EF">
            <w:pPr>
              <w:rPr>
                <w:b/>
                <w:i/>
                <w:sz w:val="20"/>
                <w:szCs w:val="20"/>
              </w:rPr>
            </w:pPr>
            <w:r w:rsidRPr="00A00B04">
              <w:rPr>
                <w:b/>
                <w:i/>
                <w:sz w:val="20"/>
                <w:szCs w:val="20"/>
              </w:rPr>
              <w:t>Работы</w:t>
            </w:r>
            <w:r w:rsidRPr="00A00B04">
              <w:rPr>
                <w:b/>
                <w:i/>
                <w:sz w:val="20"/>
                <w:szCs w:val="20"/>
                <w:lang w:val="en-US"/>
              </w:rPr>
              <w:t xml:space="preserve"> </w:t>
            </w:r>
            <w:r w:rsidRPr="00A00B04">
              <w:rPr>
                <w:b/>
                <w:i/>
                <w:sz w:val="20"/>
                <w:szCs w:val="20"/>
              </w:rPr>
              <w:t>2</w:t>
            </w:r>
          </w:p>
        </w:tc>
        <w:tc>
          <w:tcPr>
            <w:tcW w:w="875" w:type="pct"/>
            <w:vAlign w:val="center"/>
          </w:tcPr>
          <w:p w:rsidR="00A60F77" w:rsidRPr="00A00B04" w:rsidRDefault="00A60F77" w:rsidP="000009EF">
            <w:pPr>
              <w:rPr>
                <w:sz w:val="20"/>
                <w:szCs w:val="20"/>
              </w:rPr>
            </w:pPr>
          </w:p>
        </w:tc>
        <w:tc>
          <w:tcPr>
            <w:tcW w:w="860" w:type="pct"/>
            <w:vAlign w:val="center"/>
          </w:tcPr>
          <w:p w:rsidR="00A60F77" w:rsidRPr="00A00B04" w:rsidRDefault="00A60F77" w:rsidP="000009EF">
            <w:pPr>
              <w:rPr>
                <w:sz w:val="20"/>
                <w:szCs w:val="20"/>
              </w:rPr>
            </w:pPr>
          </w:p>
        </w:tc>
        <w:tc>
          <w:tcPr>
            <w:tcW w:w="973" w:type="pct"/>
            <w:vAlign w:val="center"/>
          </w:tcPr>
          <w:p w:rsidR="00A60F77" w:rsidRPr="00A00B04" w:rsidRDefault="00A60F77" w:rsidP="000009EF">
            <w:pPr>
              <w:rPr>
                <w:sz w:val="20"/>
                <w:szCs w:val="20"/>
              </w:rPr>
            </w:pPr>
          </w:p>
        </w:tc>
        <w:tc>
          <w:tcPr>
            <w:tcW w:w="1293" w:type="pct"/>
            <w:vAlign w:val="center"/>
          </w:tcPr>
          <w:p w:rsidR="00A60F77" w:rsidRPr="00A00B04" w:rsidRDefault="00A60F77" w:rsidP="000009EF">
            <w:pPr>
              <w:rPr>
                <w:sz w:val="20"/>
                <w:szCs w:val="20"/>
              </w:rPr>
            </w:pPr>
          </w:p>
        </w:tc>
      </w:tr>
      <w:tr w:rsidR="00A60F77" w:rsidRPr="00A00B04" w:rsidTr="000009EF">
        <w:trPr>
          <w:trHeight w:val="227"/>
        </w:trPr>
        <w:tc>
          <w:tcPr>
            <w:tcW w:w="209" w:type="pct"/>
            <w:vAlign w:val="center"/>
          </w:tcPr>
          <w:p w:rsidR="00A60F77" w:rsidRPr="00A00B04" w:rsidRDefault="00A60F77" w:rsidP="000009EF">
            <w:pPr>
              <w:rPr>
                <w:sz w:val="20"/>
                <w:szCs w:val="20"/>
              </w:rPr>
            </w:pPr>
          </w:p>
        </w:tc>
        <w:tc>
          <w:tcPr>
            <w:tcW w:w="792" w:type="pct"/>
            <w:vAlign w:val="center"/>
          </w:tcPr>
          <w:p w:rsidR="00A60F77" w:rsidRPr="00A00B04" w:rsidRDefault="00A60F77" w:rsidP="000009EF">
            <w:pPr>
              <w:rPr>
                <w:sz w:val="20"/>
                <w:szCs w:val="20"/>
              </w:rPr>
            </w:pPr>
          </w:p>
        </w:tc>
        <w:tc>
          <w:tcPr>
            <w:tcW w:w="875" w:type="pct"/>
            <w:vAlign w:val="center"/>
          </w:tcPr>
          <w:p w:rsidR="00A60F77" w:rsidRPr="00A00B04" w:rsidRDefault="00A60F77" w:rsidP="000009EF">
            <w:pPr>
              <w:rPr>
                <w:sz w:val="20"/>
                <w:szCs w:val="20"/>
              </w:rPr>
            </w:pPr>
          </w:p>
        </w:tc>
        <w:tc>
          <w:tcPr>
            <w:tcW w:w="860" w:type="pct"/>
            <w:vAlign w:val="center"/>
          </w:tcPr>
          <w:p w:rsidR="00A60F77" w:rsidRPr="00A00B04" w:rsidRDefault="00A60F77" w:rsidP="000009EF">
            <w:pPr>
              <w:rPr>
                <w:sz w:val="20"/>
                <w:szCs w:val="20"/>
              </w:rPr>
            </w:pPr>
          </w:p>
        </w:tc>
        <w:tc>
          <w:tcPr>
            <w:tcW w:w="973" w:type="pct"/>
            <w:vAlign w:val="center"/>
          </w:tcPr>
          <w:p w:rsidR="00A60F77" w:rsidRPr="00A00B04" w:rsidRDefault="00A60F77" w:rsidP="000009EF">
            <w:pPr>
              <w:rPr>
                <w:sz w:val="20"/>
                <w:szCs w:val="20"/>
              </w:rPr>
            </w:pPr>
          </w:p>
        </w:tc>
        <w:tc>
          <w:tcPr>
            <w:tcW w:w="1293" w:type="pct"/>
            <w:vAlign w:val="center"/>
          </w:tcPr>
          <w:p w:rsidR="00A60F77" w:rsidRPr="00A00B04" w:rsidRDefault="00A60F77" w:rsidP="000009EF">
            <w:pPr>
              <w:rPr>
                <w:sz w:val="20"/>
                <w:szCs w:val="20"/>
              </w:rPr>
            </w:pPr>
          </w:p>
        </w:tc>
      </w:tr>
    </w:tbl>
    <w:p w:rsidR="00A60F77" w:rsidRDefault="00A60F77" w:rsidP="00A60F77">
      <w:pPr>
        <w:jc w:val="center"/>
      </w:pPr>
    </w:p>
    <w:p w:rsidR="00A60F77" w:rsidRPr="00490F39" w:rsidRDefault="00A60F77" w:rsidP="00A60F77">
      <w:pPr>
        <w:pStyle w:val="affff3"/>
        <w:spacing w:before="120"/>
        <w:jc w:val="both"/>
        <w:rPr>
          <w:iCs/>
          <w:sz w:val="20"/>
          <w:szCs w:val="20"/>
        </w:rPr>
      </w:pPr>
      <w:r w:rsidRPr="0016338F">
        <w:rPr>
          <w:iCs/>
          <w:sz w:val="22"/>
          <w:szCs w:val="22"/>
        </w:rPr>
        <w:t>Примечание:</w:t>
      </w:r>
      <w:r>
        <w:rPr>
          <w:iCs/>
          <w:sz w:val="22"/>
          <w:szCs w:val="22"/>
        </w:rPr>
        <w:t xml:space="preserve"> </w:t>
      </w:r>
      <w:r w:rsidRPr="001A6B4F">
        <w:rPr>
          <w:iCs/>
          <w:sz w:val="22"/>
          <w:szCs w:val="22"/>
        </w:rPr>
        <w:t xml:space="preserve">Вышеуказанные данные Участника процедуры закупки должны быть подтверждены путем </w:t>
      </w:r>
      <w:r w:rsidRPr="00490F39">
        <w:rPr>
          <w:iCs/>
          <w:sz w:val="20"/>
          <w:szCs w:val="20"/>
        </w:rPr>
        <w:t>предоставления копии документов, подтверждающих квалификацию, персонально на каждого из заявленных специалистов</w:t>
      </w:r>
    </w:p>
    <w:p w:rsidR="00A60F77" w:rsidRPr="00490F39" w:rsidRDefault="00A60F77" w:rsidP="00A60F77">
      <w:pPr>
        <w:pStyle w:val="Default"/>
        <w:rPr>
          <w:sz w:val="20"/>
          <w:szCs w:val="20"/>
        </w:rPr>
      </w:pPr>
    </w:p>
    <w:p w:rsidR="00A60F77" w:rsidRPr="00465233" w:rsidRDefault="00A60F77" w:rsidP="00A60F77">
      <w:pPr>
        <w:pStyle w:val="affff3"/>
        <w:jc w:val="both"/>
        <w:rPr>
          <w:sz w:val="22"/>
          <w:szCs w:val="22"/>
        </w:rPr>
      </w:pPr>
      <w:r w:rsidRPr="00465233">
        <w:rPr>
          <w:sz w:val="22"/>
          <w:szCs w:val="22"/>
        </w:rPr>
        <w:t xml:space="preserve">В подтверждение вышеприведенных данных к анкете прикладываются следующие документы: </w:t>
      </w:r>
    </w:p>
    <w:tbl>
      <w:tblPr>
        <w:tblW w:w="5000" w:type="pct"/>
        <w:tblLook w:val="04A0" w:firstRow="1" w:lastRow="0" w:firstColumn="1" w:lastColumn="0" w:noHBand="0" w:noVBand="1"/>
      </w:tblPr>
      <w:tblGrid>
        <w:gridCol w:w="555"/>
        <w:gridCol w:w="6069"/>
        <w:gridCol w:w="442"/>
        <w:gridCol w:w="3072"/>
      </w:tblGrid>
      <w:tr w:rsidR="00A60F77" w:rsidRPr="00490F39" w:rsidTr="000009EF">
        <w:tc>
          <w:tcPr>
            <w:tcW w:w="274" w:type="pct"/>
            <w:vMerge w:val="restart"/>
          </w:tcPr>
          <w:p w:rsidR="00A60F77" w:rsidRPr="00490F39" w:rsidRDefault="00A60F77" w:rsidP="009B3F75">
            <w:pPr>
              <w:pStyle w:val="Default"/>
              <w:numPr>
                <w:ilvl w:val="0"/>
                <w:numId w:val="71"/>
              </w:numPr>
              <w:tabs>
                <w:tab w:val="left" w:pos="284"/>
              </w:tabs>
              <w:ind w:left="0" w:firstLine="0"/>
              <w:rPr>
                <w:sz w:val="20"/>
                <w:szCs w:val="20"/>
              </w:rPr>
            </w:pPr>
          </w:p>
        </w:tc>
        <w:tc>
          <w:tcPr>
            <w:tcW w:w="2993" w:type="pct"/>
            <w:tcBorders>
              <w:bottom w:val="single" w:sz="4" w:space="0" w:color="auto"/>
            </w:tcBorders>
          </w:tcPr>
          <w:p w:rsidR="00A60F77" w:rsidRPr="00490F39" w:rsidRDefault="00A60F77" w:rsidP="000009EF">
            <w:pPr>
              <w:pStyle w:val="Default"/>
              <w:rPr>
                <w:sz w:val="20"/>
                <w:szCs w:val="20"/>
              </w:rPr>
            </w:pPr>
          </w:p>
        </w:tc>
        <w:tc>
          <w:tcPr>
            <w:tcW w:w="218" w:type="pct"/>
            <w:vMerge w:val="restart"/>
          </w:tcPr>
          <w:p w:rsidR="00A60F77" w:rsidRPr="00490F39" w:rsidRDefault="00A60F77" w:rsidP="000009EF">
            <w:pPr>
              <w:pStyle w:val="Default"/>
              <w:rPr>
                <w:sz w:val="20"/>
                <w:szCs w:val="20"/>
              </w:rPr>
            </w:pPr>
          </w:p>
        </w:tc>
        <w:tc>
          <w:tcPr>
            <w:tcW w:w="1515" w:type="pct"/>
            <w:tcBorders>
              <w:bottom w:val="single" w:sz="4" w:space="0" w:color="auto"/>
            </w:tcBorders>
          </w:tcPr>
          <w:p w:rsidR="00A60F77" w:rsidRPr="00490F39" w:rsidRDefault="00A60F77" w:rsidP="000009EF">
            <w:pPr>
              <w:pStyle w:val="Default"/>
              <w:rPr>
                <w:sz w:val="20"/>
                <w:szCs w:val="20"/>
              </w:rPr>
            </w:pPr>
          </w:p>
        </w:tc>
      </w:tr>
      <w:tr w:rsidR="00A60F77" w:rsidRPr="00490F39" w:rsidTr="000009EF">
        <w:tc>
          <w:tcPr>
            <w:tcW w:w="274" w:type="pct"/>
            <w:vMerge/>
          </w:tcPr>
          <w:p w:rsidR="00A60F77" w:rsidRPr="00490F39" w:rsidRDefault="00A60F77" w:rsidP="000009EF">
            <w:pPr>
              <w:pStyle w:val="Default"/>
              <w:jc w:val="center"/>
              <w:rPr>
                <w:sz w:val="20"/>
                <w:szCs w:val="20"/>
              </w:rPr>
            </w:pPr>
          </w:p>
        </w:tc>
        <w:tc>
          <w:tcPr>
            <w:tcW w:w="2993" w:type="pct"/>
            <w:tcBorders>
              <w:top w:val="single" w:sz="4" w:space="0" w:color="auto"/>
            </w:tcBorders>
          </w:tcPr>
          <w:p w:rsidR="00A60F77" w:rsidRPr="00490F39" w:rsidRDefault="00A60F77" w:rsidP="000009EF">
            <w:pPr>
              <w:pStyle w:val="Default"/>
              <w:jc w:val="center"/>
              <w:rPr>
                <w:sz w:val="16"/>
                <w:szCs w:val="16"/>
              </w:rPr>
            </w:pPr>
            <w:r w:rsidRPr="00490F39">
              <w:rPr>
                <w:sz w:val="16"/>
                <w:szCs w:val="16"/>
              </w:rPr>
              <w:t>(</w:t>
            </w:r>
            <w:r w:rsidRPr="00490F39">
              <w:rPr>
                <w:iCs/>
                <w:sz w:val="16"/>
                <w:szCs w:val="16"/>
              </w:rPr>
              <w:t>название документа</w:t>
            </w:r>
            <w:r w:rsidRPr="00490F39">
              <w:rPr>
                <w:sz w:val="16"/>
                <w:szCs w:val="16"/>
              </w:rPr>
              <w:t>)</w:t>
            </w:r>
          </w:p>
        </w:tc>
        <w:tc>
          <w:tcPr>
            <w:tcW w:w="218" w:type="pct"/>
            <w:vMerge/>
          </w:tcPr>
          <w:p w:rsidR="00A60F77" w:rsidRPr="00490F39" w:rsidRDefault="00A60F77" w:rsidP="000009EF">
            <w:pPr>
              <w:pStyle w:val="Default"/>
              <w:rPr>
                <w:sz w:val="16"/>
                <w:szCs w:val="16"/>
              </w:rPr>
            </w:pPr>
          </w:p>
        </w:tc>
        <w:tc>
          <w:tcPr>
            <w:tcW w:w="1515" w:type="pct"/>
            <w:tcBorders>
              <w:top w:val="single" w:sz="4" w:space="0" w:color="auto"/>
            </w:tcBorders>
          </w:tcPr>
          <w:p w:rsidR="00A60F77" w:rsidRPr="00490F39" w:rsidRDefault="00A60F77" w:rsidP="000009EF">
            <w:pPr>
              <w:pStyle w:val="Default"/>
              <w:jc w:val="center"/>
              <w:rPr>
                <w:sz w:val="16"/>
                <w:szCs w:val="16"/>
              </w:rPr>
            </w:pPr>
            <w:r w:rsidRPr="00490F39">
              <w:rPr>
                <w:sz w:val="16"/>
                <w:szCs w:val="16"/>
              </w:rPr>
              <w:t>(</w:t>
            </w:r>
            <w:r w:rsidRPr="00490F39">
              <w:rPr>
                <w:iCs/>
                <w:sz w:val="16"/>
                <w:szCs w:val="16"/>
              </w:rPr>
              <w:t>кол-во листов в документе</w:t>
            </w:r>
            <w:r w:rsidRPr="00490F39">
              <w:rPr>
                <w:sz w:val="16"/>
                <w:szCs w:val="16"/>
              </w:rPr>
              <w:t>)</w:t>
            </w:r>
          </w:p>
        </w:tc>
      </w:tr>
      <w:tr w:rsidR="00A60F77" w:rsidRPr="00490F39" w:rsidTr="000009EF">
        <w:tc>
          <w:tcPr>
            <w:tcW w:w="274" w:type="pct"/>
            <w:vMerge w:val="restart"/>
          </w:tcPr>
          <w:p w:rsidR="00A60F77" w:rsidRPr="00490F39" w:rsidRDefault="00A60F77" w:rsidP="009B3F75">
            <w:pPr>
              <w:pStyle w:val="Default"/>
              <w:numPr>
                <w:ilvl w:val="0"/>
                <w:numId w:val="71"/>
              </w:numPr>
              <w:tabs>
                <w:tab w:val="left" w:pos="284"/>
              </w:tabs>
              <w:ind w:left="0" w:firstLine="0"/>
              <w:rPr>
                <w:sz w:val="20"/>
                <w:szCs w:val="20"/>
              </w:rPr>
            </w:pPr>
          </w:p>
        </w:tc>
        <w:tc>
          <w:tcPr>
            <w:tcW w:w="2993" w:type="pct"/>
            <w:tcBorders>
              <w:bottom w:val="single" w:sz="4" w:space="0" w:color="auto"/>
            </w:tcBorders>
          </w:tcPr>
          <w:p w:rsidR="00A60F77" w:rsidRPr="00490F39" w:rsidRDefault="00A60F77" w:rsidP="000009EF">
            <w:pPr>
              <w:pStyle w:val="Default"/>
              <w:rPr>
                <w:sz w:val="20"/>
                <w:szCs w:val="20"/>
              </w:rPr>
            </w:pPr>
          </w:p>
        </w:tc>
        <w:tc>
          <w:tcPr>
            <w:tcW w:w="218" w:type="pct"/>
            <w:vMerge w:val="restart"/>
          </w:tcPr>
          <w:p w:rsidR="00A60F77" w:rsidRPr="00490F39" w:rsidRDefault="00A60F77" w:rsidP="000009EF">
            <w:pPr>
              <w:pStyle w:val="Default"/>
              <w:rPr>
                <w:sz w:val="20"/>
                <w:szCs w:val="20"/>
              </w:rPr>
            </w:pPr>
          </w:p>
        </w:tc>
        <w:tc>
          <w:tcPr>
            <w:tcW w:w="1515" w:type="pct"/>
            <w:tcBorders>
              <w:bottom w:val="single" w:sz="4" w:space="0" w:color="auto"/>
            </w:tcBorders>
          </w:tcPr>
          <w:p w:rsidR="00A60F77" w:rsidRPr="00490F39" w:rsidRDefault="00A60F77" w:rsidP="000009EF">
            <w:pPr>
              <w:pStyle w:val="Default"/>
              <w:rPr>
                <w:sz w:val="20"/>
                <w:szCs w:val="20"/>
              </w:rPr>
            </w:pPr>
          </w:p>
        </w:tc>
      </w:tr>
      <w:tr w:rsidR="00A60F77" w:rsidRPr="00490F39" w:rsidTr="000009EF">
        <w:tc>
          <w:tcPr>
            <w:tcW w:w="274" w:type="pct"/>
            <w:vMerge/>
          </w:tcPr>
          <w:p w:rsidR="00A60F77" w:rsidRPr="00490F39" w:rsidRDefault="00A60F77" w:rsidP="000009EF">
            <w:pPr>
              <w:pStyle w:val="Default"/>
              <w:jc w:val="center"/>
              <w:rPr>
                <w:sz w:val="20"/>
                <w:szCs w:val="20"/>
              </w:rPr>
            </w:pPr>
          </w:p>
        </w:tc>
        <w:tc>
          <w:tcPr>
            <w:tcW w:w="2993" w:type="pct"/>
            <w:tcBorders>
              <w:top w:val="single" w:sz="4" w:space="0" w:color="auto"/>
            </w:tcBorders>
          </w:tcPr>
          <w:p w:rsidR="00A60F77" w:rsidRPr="00490F39" w:rsidRDefault="00A60F77" w:rsidP="000009EF">
            <w:pPr>
              <w:pStyle w:val="Default"/>
              <w:jc w:val="center"/>
              <w:rPr>
                <w:sz w:val="16"/>
                <w:szCs w:val="16"/>
              </w:rPr>
            </w:pPr>
            <w:r w:rsidRPr="00490F39">
              <w:rPr>
                <w:sz w:val="16"/>
                <w:szCs w:val="16"/>
              </w:rPr>
              <w:t>(</w:t>
            </w:r>
            <w:r w:rsidRPr="00490F39">
              <w:rPr>
                <w:iCs/>
                <w:sz w:val="16"/>
                <w:szCs w:val="16"/>
              </w:rPr>
              <w:t>название документа</w:t>
            </w:r>
            <w:r w:rsidRPr="00490F39">
              <w:rPr>
                <w:sz w:val="16"/>
                <w:szCs w:val="16"/>
              </w:rPr>
              <w:t>)</w:t>
            </w:r>
          </w:p>
        </w:tc>
        <w:tc>
          <w:tcPr>
            <w:tcW w:w="218" w:type="pct"/>
            <w:vMerge/>
          </w:tcPr>
          <w:p w:rsidR="00A60F77" w:rsidRPr="00490F39" w:rsidRDefault="00A60F77" w:rsidP="000009EF">
            <w:pPr>
              <w:pStyle w:val="Default"/>
              <w:rPr>
                <w:sz w:val="16"/>
                <w:szCs w:val="16"/>
              </w:rPr>
            </w:pPr>
          </w:p>
        </w:tc>
        <w:tc>
          <w:tcPr>
            <w:tcW w:w="1515" w:type="pct"/>
            <w:tcBorders>
              <w:top w:val="single" w:sz="4" w:space="0" w:color="auto"/>
            </w:tcBorders>
          </w:tcPr>
          <w:p w:rsidR="00A60F77" w:rsidRPr="00490F39" w:rsidRDefault="00A60F77" w:rsidP="000009EF">
            <w:pPr>
              <w:pStyle w:val="Default"/>
              <w:jc w:val="center"/>
              <w:rPr>
                <w:sz w:val="16"/>
                <w:szCs w:val="16"/>
              </w:rPr>
            </w:pPr>
            <w:r w:rsidRPr="00490F39">
              <w:rPr>
                <w:sz w:val="16"/>
                <w:szCs w:val="16"/>
              </w:rPr>
              <w:t>(</w:t>
            </w:r>
            <w:r w:rsidRPr="00490F39">
              <w:rPr>
                <w:iCs/>
                <w:sz w:val="16"/>
                <w:szCs w:val="16"/>
              </w:rPr>
              <w:t>кол-во листов в документе</w:t>
            </w:r>
            <w:r w:rsidRPr="00490F39">
              <w:rPr>
                <w:sz w:val="16"/>
                <w:szCs w:val="16"/>
              </w:rPr>
              <w:t>)</w:t>
            </w:r>
          </w:p>
        </w:tc>
      </w:tr>
    </w:tbl>
    <w:p w:rsidR="00A60F77" w:rsidRDefault="00A60F77" w:rsidP="00A60F77">
      <w:pPr>
        <w:jc w:val="center"/>
      </w:pPr>
    </w:p>
    <w:p w:rsidR="00A60F77" w:rsidRPr="00902467" w:rsidRDefault="00A60F77" w:rsidP="00A60F77">
      <w:pPr>
        <w:pStyle w:val="affff3"/>
        <w:jc w:val="both"/>
        <w:rPr>
          <w:sz w:val="22"/>
          <w:szCs w:val="22"/>
        </w:rPr>
      </w:pPr>
      <w:r w:rsidRPr="00627C3E">
        <w:rPr>
          <w:sz w:val="22"/>
          <w:szCs w:val="22"/>
        </w:rPr>
        <w:t>Мы, нижеподписавшиеся, зав</w:t>
      </w:r>
      <w:r>
        <w:rPr>
          <w:sz w:val="22"/>
          <w:szCs w:val="22"/>
        </w:rPr>
        <w:t>еряем правильность всех данных.</w:t>
      </w:r>
    </w:p>
    <w:p w:rsidR="00A60F77" w:rsidRPr="00A00B04" w:rsidRDefault="00A60F77" w:rsidP="00A60F77">
      <w:pPr>
        <w:pStyle w:val="Default"/>
        <w:rPr>
          <w:sz w:val="16"/>
          <w:szCs w:val="16"/>
        </w:rPr>
      </w:pPr>
    </w:p>
    <w:tbl>
      <w:tblPr>
        <w:tblW w:w="4896" w:type="pct"/>
        <w:jc w:val="center"/>
        <w:tblLook w:val="04A0" w:firstRow="1" w:lastRow="0" w:firstColumn="1" w:lastColumn="0" w:noHBand="0" w:noVBand="1"/>
      </w:tblPr>
      <w:tblGrid>
        <w:gridCol w:w="2457"/>
        <w:gridCol w:w="5014"/>
        <w:gridCol w:w="2456"/>
      </w:tblGrid>
      <w:tr w:rsidR="00A60F77" w:rsidRPr="00C212FF" w:rsidTr="000009EF">
        <w:trPr>
          <w:jc w:val="center"/>
        </w:trPr>
        <w:tc>
          <w:tcPr>
            <w:tcW w:w="1667" w:type="pct"/>
            <w:hideMark/>
          </w:tcPr>
          <w:p w:rsidR="00A60F77" w:rsidRPr="00C212FF" w:rsidRDefault="00A60F77" w:rsidP="000009EF">
            <w:pPr>
              <w:jc w:val="center"/>
              <w:rPr>
                <w:sz w:val="16"/>
                <w:szCs w:val="16"/>
              </w:rPr>
            </w:pPr>
            <w:r w:rsidRPr="00C212FF">
              <w:rPr>
                <w:sz w:val="16"/>
                <w:szCs w:val="16"/>
              </w:rPr>
              <w:t>_________________________</w:t>
            </w:r>
          </w:p>
        </w:tc>
        <w:tc>
          <w:tcPr>
            <w:tcW w:w="1667" w:type="pct"/>
            <w:hideMark/>
          </w:tcPr>
          <w:p w:rsidR="00A60F77" w:rsidRPr="00C212FF" w:rsidRDefault="00A60F77" w:rsidP="000009EF">
            <w:pPr>
              <w:tabs>
                <w:tab w:val="left" w:pos="4797"/>
              </w:tabs>
              <w:jc w:val="center"/>
              <w:rPr>
                <w:sz w:val="16"/>
                <w:szCs w:val="16"/>
                <w:u w:val="single"/>
              </w:rPr>
            </w:pPr>
            <w:r w:rsidRPr="00C212FF">
              <w:rPr>
                <w:sz w:val="16"/>
                <w:szCs w:val="16"/>
                <w:u w:val="single"/>
                <w:lang w:val="en-US"/>
              </w:rPr>
              <w:tab/>
            </w:r>
          </w:p>
        </w:tc>
        <w:tc>
          <w:tcPr>
            <w:tcW w:w="1666" w:type="pct"/>
            <w:hideMark/>
          </w:tcPr>
          <w:p w:rsidR="00A60F77" w:rsidRPr="00C212FF" w:rsidRDefault="00A60F77" w:rsidP="000009EF">
            <w:pPr>
              <w:jc w:val="center"/>
              <w:rPr>
                <w:sz w:val="16"/>
                <w:szCs w:val="16"/>
              </w:rPr>
            </w:pPr>
            <w:r w:rsidRPr="00C212FF">
              <w:rPr>
                <w:sz w:val="16"/>
                <w:szCs w:val="16"/>
              </w:rPr>
              <w:t>_________________________</w:t>
            </w:r>
          </w:p>
        </w:tc>
      </w:tr>
      <w:tr w:rsidR="00A60F77" w:rsidRPr="00C212FF" w:rsidTr="000009EF">
        <w:trPr>
          <w:jc w:val="center"/>
        </w:trPr>
        <w:tc>
          <w:tcPr>
            <w:tcW w:w="1667" w:type="pct"/>
            <w:hideMark/>
          </w:tcPr>
          <w:p w:rsidR="00A60F77" w:rsidRPr="00C212FF" w:rsidRDefault="00A60F77" w:rsidP="000009EF">
            <w:pPr>
              <w:jc w:val="center"/>
              <w:rPr>
                <w:sz w:val="16"/>
                <w:szCs w:val="16"/>
              </w:rPr>
            </w:pPr>
            <w:r w:rsidRPr="00C212FF">
              <w:rPr>
                <w:sz w:val="16"/>
                <w:szCs w:val="16"/>
              </w:rPr>
              <w:t>(Должность)</w:t>
            </w:r>
          </w:p>
        </w:tc>
        <w:tc>
          <w:tcPr>
            <w:tcW w:w="1667" w:type="pct"/>
            <w:hideMark/>
          </w:tcPr>
          <w:p w:rsidR="00A60F77" w:rsidRPr="00C212FF" w:rsidRDefault="00A60F77" w:rsidP="000009EF">
            <w:pPr>
              <w:jc w:val="center"/>
              <w:rPr>
                <w:sz w:val="16"/>
                <w:szCs w:val="16"/>
              </w:rPr>
            </w:pPr>
            <w:r w:rsidRPr="00C212FF">
              <w:rPr>
                <w:sz w:val="16"/>
                <w:szCs w:val="16"/>
              </w:rPr>
              <w:t>(Подпись уполномоченного представителя)</w:t>
            </w:r>
          </w:p>
        </w:tc>
        <w:tc>
          <w:tcPr>
            <w:tcW w:w="1666" w:type="pct"/>
            <w:hideMark/>
          </w:tcPr>
          <w:p w:rsidR="00A60F77" w:rsidRPr="00C212FF" w:rsidRDefault="00A60F77" w:rsidP="000009EF">
            <w:pPr>
              <w:jc w:val="center"/>
              <w:rPr>
                <w:sz w:val="16"/>
                <w:szCs w:val="16"/>
              </w:rPr>
            </w:pPr>
            <w:r w:rsidRPr="00C212FF">
              <w:rPr>
                <w:sz w:val="16"/>
                <w:szCs w:val="16"/>
              </w:rPr>
              <w:t>(Ф.И.О.)</w:t>
            </w:r>
          </w:p>
        </w:tc>
      </w:tr>
      <w:tr w:rsidR="00A60F77" w:rsidRPr="00C212FF" w:rsidTr="000009EF">
        <w:trPr>
          <w:jc w:val="center"/>
        </w:trPr>
        <w:tc>
          <w:tcPr>
            <w:tcW w:w="1667" w:type="pct"/>
            <w:hideMark/>
          </w:tcPr>
          <w:p w:rsidR="00A60F77" w:rsidRPr="00C212FF" w:rsidRDefault="00A60F77" w:rsidP="000009EF">
            <w:pPr>
              <w:jc w:val="center"/>
              <w:rPr>
                <w:sz w:val="16"/>
                <w:szCs w:val="16"/>
              </w:rPr>
            </w:pPr>
          </w:p>
        </w:tc>
        <w:tc>
          <w:tcPr>
            <w:tcW w:w="1667" w:type="pct"/>
            <w:hideMark/>
          </w:tcPr>
          <w:p w:rsidR="00A60F77" w:rsidRDefault="00A60F77" w:rsidP="000009EF">
            <w:pPr>
              <w:jc w:val="center"/>
              <w:rPr>
                <w:sz w:val="16"/>
                <w:szCs w:val="16"/>
                <w:lang w:val="en-US"/>
              </w:rPr>
            </w:pPr>
          </w:p>
          <w:p w:rsidR="00A60F77" w:rsidRDefault="00A60F77" w:rsidP="000009EF">
            <w:pPr>
              <w:jc w:val="center"/>
              <w:rPr>
                <w:sz w:val="16"/>
                <w:szCs w:val="16"/>
                <w:lang w:val="en-US"/>
              </w:rPr>
            </w:pPr>
            <w:r w:rsidRPr="00C212FF">
              <w:rPr>
                <w:sz w:val="16"/>
                <w:szCs w:val="16"/>
              </w:rPr>
              <w:t>М.П.</w:t>
            </w:r>
          </w:p>
          <w:p w:rsidR="00A60F77" w:rsidRPr="00C212FF" w:rsidRDefault="00A60F77" w:rsidP="000009EF">
            <w:pPr>
              <w:jc w:val="center"/>
              <w:rPr>
                <w:sz w:val="16"/>
                <w:szCs w:val="16"/>
                <w:lang w:val="en-US"/>
              </w:rPr>
            </w:pPr>
          </w:p>
        </w:tc>
        <w:tc>
          <w:tcPr>
            <w:tcW w:w="1666" w:type="pct"/>
            <w:hideMark/>
          </w:tcPr>
          <w:p w:rsidR="00A60F77" w:rsidRPr="00C212FF" w:rsidRDefault="00A60F77" w:rsidP="000009EF">
            <w:pPr>
              <w:jc w:val="center"/>
              <w:rPr>
                <w:sz w:val="16"/>
                <w:szCs w:val="16"/>
              </w:rPr>
            </w:pPr>
          </w:p>
        </w:tc>
      </w:tr>
    </w:tbl>
    <w:p w:rsidR="00A60F77" w:rsidRPr="00CC2B95" w:rsidRDefault="00A60F77" w:rsidP="00A60F77">
      <w:pPr>
        <w:jc w:val="center"/>
      </w:pPr>
    </w:p>
    <w:p w:rsidR="00A60F77" w:rsidRPr="00465233" w:rsidRDefault="00A60F77" w:rsidP="00A60F77">
      <w:pPr>
        <w:pStyle w:val="Times12"/>
        <w:tabs>
          <w:tab w:val="left" w:pos="284"/>
          <w:tab w:val="left" w:pos="1134"/>
        </w:tabs>
        <w:ind w:right="-179" w:firstLine="0"/>
        <w:rPr>
          <w:b/>
          <w:bCs w:val="0"/>
          <w:sz w:val="20"/>
          <w:szCs w:val="20"/>
        </w:rPr>
      </w:pPr>
      <w:r w:rsidRPr="00465233">
        <w:rPr>
          <w:b/>
          <w:bCs w:val="0"/>
          <w:sz w:val="20"/>
          <w:szCs w:val="20"/>
        </w:rPr>
        <w:t>ИНСТРУКЦИИ ПО ЗАПОЛНЕНИЮ</w:t>
      </w:r>
    </w:p>
    <w:p w:rsidR="00A60F77" w:rsidRPr="00465233" w:rsidRDefault="00A60F77" w:rsidP="009B3F75">
      <w:pPr>
        <w:pStyle w:val="Times12"/>
        <w:numPr>
          <w:ilvl w:val="0"/>
          <w:numId w:val="75"/>
        </w:numPr>
        <w:tabs>
          <w:tab w:val="clear" w:pos="960"/>
          <w:tab w:val="left" w:pos="284"/>
          <w:tab w:val="left" w:pos="1134"/>
        </w:tabs>
        <w:ind w:left="0" w:right="-179" w:firstLine="0"/>
        <w:rPr>
          <w:sz w:val="20"/>
          <w:szCs w:val="20"/>
        </w:rPr>
      </w:pPr>
      <w:r w:rsidRPr="00465233">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465233">
        <w:rPr>
          <w:sz w:val="20"/>
          <w:szCs w:val="20"/>
        </w:rPr>
        <w:t>.</w:t>
      </w:r>
    </w:p>
    <w:p w:rsidR="00A60F77" w:rsidRPr="00465233" w:rsidRDefault="00A60F77" w:rsidP="009B3F75">
      <w:pPr>
        <w:pStyle w:val="Times12"/>
        <w:numPr>
          <w:ilvl w:val="0"/>
          <w:numId w:val="75"/>
        </w:numPr>
        <w:tabs>
          <w:tab w:val="clear" w:pos="960"/>
          <w:tab w:val="left" w:pos="284"/>
          <w:tab w:val="left" w:pos="1134"/>
        </w:tabs>
        <w:ind w:left="0" w:right="-179" w:firstLine="0"/>
        <w:rPr>
          <w:sz w:val="20"/>
          <w:szCs w:val="20"/>
        </w:rPr>
      </w:pPr>
      <w:r w:rsidRPr="00465233">
        <w:rPr>
          <w:sz w:val="20"/>
          <w:szCs w:val="20"/>
        </w:rPr>
        <w:t xml:space="preserve">Участник запроса </w:t>
      </w:r>
      <w:r>
        <w:rPr>
          <w:sz w:val="20"/>
          <w:szCs w:val="20"/>
        </w:rPr>
        <w:t>предложений</w:t>
      </w:r>
      <w:r w:rsidRPr="00465233">
        <w:rPr>
          <w:sz w:val="20"/>
          <w:szCs w:val="20"/>
        </w:rPr>
        <w:t xml:space="preserve"> приводит номер и дату заявки на участие в запросе </w:t>
      </w:r>
      <w:r>
        <w:rPr>
          <w:sz w:val="20"/>
          <w:szCs w:val="20"/>
        </w:rPr>
        <w:t>предложений</w:t>
      </w:r>
      <w:r w:rsidRPr="00465233">
        <w:rPr>
          <w:sz w:val="20"/>
          <w:szCs w:val="20"/>
        </w:rPr>
        <w:t>, приложением к которой является данная справка.</w:t>
      </w:r>
    </w:p>
    <w:p w:rsidR="00A60F77" w:rsidRPr="00465233" w:rsidRDefault="00A60F77" w:rsidP="009B3F75">
      <w:pPr>
        <w:pStyle w:val="Times12"/>
        <w:numPr>
          <w:ilvl w:val="0"/>
          <w:numId w:val="75"/>
        </w:numPr>
        <w:tabs>
          <w:tab w:val="clear" w:pos="960"/>
          <w:tab w:val="left" w:pos="284"/>
          <w:tab w:val="left" w:pos="1134"/>
        </w:tabs>
        <w:ind w:left="0" w:right="-179" w:firstLine="0"/>
        <w:rPr>
          <w:sz w:val="20"/>
          <w:szCs w:val="20"/>
        </w:rPr>
      </w:pPr>
      <w:r w:rsidRPr="00465233">
        <w:rPr>
          <w:sz w:val="20"/>
          <w:szCs w:val="20"/>
        </w:rPr>
        <w:t xml:space="preserve">Участник запроса </w:t>
      </w:r>
      <w:r>
        <w:rPr>
          <w:sz w:val="20"/>
          <w:szCs w:val="20"/>
        </w:rPr>
        <w:t>предложений</w:t>
      </w:r>
      <w:r w:rsidRPr="00465233">
        <w:rPr>
          <w:sz w:val="20"/>
          <w:szCs w:val="20"/>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A60F77" w:rsidRPr="00465233" w:rsidRDefault="00A60F77" w:rsidP="009B3F75">
      <w:pPr>
        <w:pStyle w:val="Times12"/>
        <w:numPr>
          <w:ilvl w:val="0"/>
          <w:numId w:val="75"/>
        </w:numPr>
        <w:tabs>
          <w:tab w:val="clear" w:pos="960"/>
          <w:tab w:val="left" w:pos="284"/>
          <w:tab w:val="left" w:pos="1134"/>
        </w:tabs>
        <w:ind w:left="0" w:right="-179" w:firstLine="0"/>
        <w:rPr>
          <w:sz w:val="20"/>
          <w:szCs w:val="20"/>
        </w:rPr>
      </w:pPr>
      <w:r>
        <w:rPr>
          <w:sz w:val="20"/>
          <w:szCs w:val="20"/>
        </w:rPr>
        <w:t xml:space="preserve">В Таблице </w:t>
      </w:r>
      <w:r w:rsidRPr="005433DF">
        <w:rPr>
          <w:sz w:val="20"/>
          <w:szCs w:val="20"/>
        </w:rPr>
        <w:t>3</w:t>
      </w:r>
      <w:r w:rsidRPr="00465233">
        <w:rPr>
          <w:sz w:val="20"/>
          <w:szCs w:val="20"/>
        </w:rPr>
        <w:t xml:space="preserve">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0D7C4F">
        <w:rPr>
          <w:sz w:val="20"/>
          <w:szCs w:val="20"/>
        </w:rPr>
        <w:t xml:space="preserve">поставки продукции между участником запроса </w:t>
      </w:r>
      <w:r>
        <w:rPr>
          <w:sz w:val="20"/>
          <w:szCs w:val="20"/>
        </w:rPr>
        <w:t>предложений</w:t>
      </w:r>
      <w:r w:rsidRPr="000D7C4F">
        <w:rPr>
          <w:sz w:val="20"/>
          <w:szCs w:val="20"/>
        </w:rPr>
        <w:t xml:space="preserve"> и поставщикам и/ субподрядчикам и/ соисполнителями. </w:t>
      </w:r>
      <w:r w:rsidRPr="00465233">
        <w:rPr>
          <w:sz w:val="20"/>
          <w:szCs w:val="20"/>
        </w:rPr>
        <w:t xml:space="preserve">Участнику запроса </w:t>
      </w:r>
      <w:r>
        <w:rPr>
          <w:sz w:val="20"/>
          <w:szCs w:val="20"/>
        </w:rPr>
        <w:t>предложений</w:t>
      </w:r>
      <w:r w:rsidRPr="00465233">
        <w:rPr>
          <w:sz w:val="20"/>
          <w:szCs w:val="20"/>
        </w:rPr>
        <w:t xml:space="preserve"> рекомендуется к данной таблице приложить копии штатного расписания.</w:t>
      </w:r>
    </w:p>
    <w:p w:rsidR="00A60F77" w:rsidRPr="0011700B" w:rsidRDefault="00A60F77" w:rsidP="009B3F75">
      <w:pPr>
        <w:pStyle w:val="Times12"/>
        <w:numPr>
          <w:ilvl w:val="0"/>
          <w:numId w:val="75"/>
        </w:numPr>
        <w:tabs>
          <w:tab w:val="clear" w:pos="960"/>
          <w:tab w:val="left" w:pos="284"/>
          <w:tab w:val="left" w:pos="1134"/>
        </w:tabs>
        <w:ind w:left="0" w:right="-179" w:firstLine="0"/>
        <w:rPr>
          <w:sz w:val="20"/>
          <w:szCs w:val="20"/>
        </w:rPr>
      </w:pPr>
      <w:r>
        <w:rPr>
          <w:sz w:val="20"/>
          <w:szCs w:val="20"/>
        </w:rPr>
        <w:t xml:space="preserve">В Таблице </w:t>
      </w:r>
      <w:r w:rsidRPr="005433DF">
        <w:rPr>
          <w:sz w:val="20"/>
          <w:szCs w:val="20"/>
        </w:rPr>
        <w:t>4</w:t>
      </w:r>
      <w:r w:rsidRPr="00465233">
        <w:rPr>
          <w:sz w:val="20"/>
          <w:szCs w:val="20"/>
        </w:rPr>
        <w:t xml:space="preserve">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0D7C4F">
        <w:rPr>
          <w:sz w:val="20"/>
          <w:szCs w:val="20"/>
        </w:rPr>
        <w:t xml:space="preserve">поставки продукции между участником запроса </w:t>
      </w:r>
      <w:r>
        <w:rPr>
          <w:sz w:val="20"/>
          <w:szCs w:val="20"/>
        </w:rPr>
        <w:t>предложений</w:t>
      </w:r>
      <w:r w:rsidRPr="000D7C4F">
        <w:rPr>
          <w:sz w:val="20"/>
          <w:szCs w:val="20"/>
        </w:rPr>
        <w:t xml:space="preserve"> и поставщикам и/ субподрядчикам и/ соисполнителями</w:t>
      </w:r>
      <w:r>
        <w:rPr>
          <w:sz w:val="20"/>
          <w:szCs w:val="20"/>
        </w:rPr>
        <w:t xml:space="preserve"> и </w:t>
      </w:r>
      <w:r w:rsidRPr="00465233">
        <w:rPr>
          <w:sz w:val="20"/>
          <w:szCs w:val="20"/>
        </w:rPr>
        <w:t>график</w:t>
      </w:r>
      <w:r>
        <w:rPr>
          <w:sz w:val="20"/>
          <w:szCs w:val="20"/>
        </w:rPr>
        <w:t>ом</w:t>
      </w:r>
      <w:r w:rsidRPr="00465233">
        <w:rPr>
          <w:sz w:val="20"/>
          <w:szCs w:val="20"/>
        </w:rPr>
        <w:t xml:space="preserve"> </w:t>
      </w:r>
      <w:r w:rsidRPr="000D7C4F">
        <w:rPr>
          <w:sz w:val="20"/>
          <w:szCs w:val="20"/>
        </w:rPr>
        <w:t>поставки продукции</w:t>
      </w:r>
      <w:r w:rsidRPr="00465233">
        <w:rPr>
          <w:sz w:val="20"/>
          <w:szCs w:val="20"/>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персонала</w:t>
      </w:r>
      <w:r w:rsidRPr="0011700B">
        <w:rPr>
          <w:sz w:val="20"/>
          <w:szCs w:val="20"/>
        </w:rPr>
        <w:t xml:space="preserve">, согласно требованиям </w:t>
      </w:r>
      <w:r w:rsidRPr="00070478">
        <w:rPr>
          <w:sz w:val="20"/>
          <w:szCs w:val="20"/>
        </w:rPr>
        <w:t>п</w:t>
      </w:r>
      <w:r>
        <w:rPr>
          <w:sz w:val="20"/>
          <w:szCs w:val="20"/>
        </w:rPr>
        <w:t>.</w:t>
      </w:r>
      <w:r w:rsidR="008D0F07">
        <w:rPr>
          <w:sz w:val="20"/>
          <w:szCs w:val="20"/>
        </w:rPr>
        <w:fldChar w:fldCharType="begin"/>
      </w:r>
      <w:r>
        <w:rPr>
          <w:sz w:val="20"/>
          <w:szCs w:val="20"/>
        </w:rPr>
        <w:instrText xml:space="preserve"> REF _Ref319670208 \n \h </w:instrText>
      </w:r>
      <w:r w:rsidR="008D0F07">
        <w:rPr>
          <w:sz w:val="20"/>
          <w:szCs w:val="20"/>
        </w:rPr>
      </w:r>
      <w:r w:rsidR="008D0F07">
        <w:rPr>
          <w:sz w:val="20"/>
          <w:szCs w:val="20"/>
        </w:rPr>
        <w:fldChar w:fldCharType="separate"/>
      </w:r>
      <w:r w:rsidR="002D58EE">
        <w:rPr>
          <w:sz w:val="20"/>
          <w:szCs w:val="20"/>
        </w:rPr>
        <w:t>13</w:t>
      </w:r>
      <w:r w:rsidR="008D0F07">
        <w:rPr>
          <w:sz w:val="20"/>
          <w:szCs w:val="20"/>
        </w:rPr>
        <w:fldChar w:fldCharType="end"/>
      </w:r>
      <w:r>
        <w:rPr>
          <w:sz w:val="20"/>
          <w:szCs w:val="20"/>
        </w:rPr>
        <w:t xml:space="preserve">, </w:t>
      </w:r>
      <w:r w:rsidR="008D0F07">
        <w:rPr>
          <w:sz w:val="20"/>
          <w:szCs w:val="20"/>
        </w:rPr>
        <w:fldChar w:fldCharType="begin"/>
      </w:r>
      <w:r>
        <w:rPr>
          <w:sz w:val="20"/>
          <w:szCs w:val="20"/>
        </w:rPr>
        <w:instrText xml:space="preserve"> REF _Ref317257698 \n \h </w:instrText>
      </w:r>
      <w:r w:rsidR="008D0F07">
        <w:rPr>
          <w:sz w:val="20"/>
          <w:szCs w:val="20"/>
        </w:rPr>
      </w:r>
      <w:r w:rsidR="008D0F07">
        <w:rPr>
          <w:sz w:val="20"/>
          <w:szCs w:val="20"/>
        </w:rPr>
        <w:fldChar w:fldCharType="separate"/>
      </w:r>
      <w:r w:rsidR="002D58EE">
        <w:rPr>
          <w:sz w:val="20"/>
          <w:szCs w:val="20"/>
        </w:rPr>
        <w:t>16</w:t>
      </w:r>
      <w:r w:rsidR="008D0F07">
        <w:rPr>
          <w:sz w:val="20"/>
          <w:szCs w:val="20"/>
        </w:rPr>
        <w:fldChar w:fldCharType="end"/>
      </w:r>
      <w:r w:rsidRPr="0011700B">
        <w:rPr>
          <w:sz w:val="20"/>
          <w:szCs w:val="20"/>
        </w:rPr>
        <w:t xml:space="preserve"> информационной карты запроса </w:t>
      </w:r>
      <w:r>
        <w:rPr>
          <w:sz w:val="20"/>
          <w:szCs w:val="20"/>
        </w:rPr>
        <w:t>предложений</w:t>
      </w:r>
      <w:r w:rsidRPr="0011700B">
        <w:rPr>
          <w:sz w:val="20"/>
          <w:szCs w:val="20"/>
        </w:rPr>
        <w:t>.</w:t>
      </w:r>
    </w:p>
    <w:p w:rsidR="00A60F77" w:rsidRPr="00465233" w:rsidRDefault="00A60F77" w:rsidP="009B3F75">
      <w:pPr>
        <w:pStyle w:val="Times12"/>
        <w:numPr>
          <w:ilvl w:val="0"/>
          <w:numId w:val="75"/>
        </w:numPr>
        <w:tabs>
          <w:tab w:val="clear" w:pos="960"/>
          <w:tab w:val="left" w:pos="284"/>
          <w:tab w:val="left" w:pos="1134"/>
        </w:tabs>
        <w:ind w:left="0" w:right="-179" w:firstLine="0"/>
        <w:rPr>
          <w:sz w:val="20"/>
          <w:szCs w:val="20"/>
        </w:rPr>
      </w:pPr>
      <w:r w:rsidRPr="00465233">
        <w:rPr>
          <w:sz w:val="20"/>
          <w:szCs w:val="20"/>
        </w:rPr>
        <w:t xml:space="preserve">Кроме указанных, участник запроса </w:t>
      </w:r>
      <w:r>
        <w:rPr>
          <w:sz w:val="20"/>
          <w:szCs w:val="20"/>
        </w:rPr>
        <w:t>предложений</w:t>
      </w:r>
      <w:r w:rsidRPr="00465233">
        <w:rPr>
          <w:sz w:val="20"/>
          <w:szCs w:val="20"/>
        </w:rPr>
        <w:t xml:space="preserve"> вправе указать персонал иных специальностей, которые, по его мнению, необходимы для </w:t>
      </w:r>
      <w:r>
        <w:rPr>
          <w:sz w:val="20"/>
          <w:szCs w:val="20"/>
        </w:rPr>
        <w:t>поставки продукции</w:t>
      </w:r>
      <w:r w:rsidRPr="00465233">
        <w:rPr>
          <w:sz w:val="20"/>
          <w:szCs w:val="20"/>
        </w:rPr>
        <w:t xml:space="preserve">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A60F77" w:rsidRPr="00F12E80" w:rsidRDefault="00A60F77" w:rsidP="009B3F75">
      <w:pPr>
        <w:pStyle w:val="Times12"/>
        <w:numPr>
          <w:ilvl w:val="0"/>
          <w:numId w:val="75"/>
        </w:numPr>
        <w:tabs>
          <w:tab w:val="clear" w:pos="960"/>
          <w:tab w:val="left" w:pos="284"/>
          <w:tab w:val="left" w:pos="426"/>
          <w:tab w:val="left" w:pos="1062"/>
          <w:tab w:val="left" w:pos="1134"/>
        </w:tabs>
        <w:ind w:left="0" w:right="153" w:firstLine="0"/>
        <w:rPr>
          <w:rFonts w:eastAsia="Arial Unicode MS"/>
          <w:sz w:val="20"/>
          <w:szCs w:val="20"/>
        </w:rPr>
      </w:pPr>
      <w:r w:rsidRPr="00F12E80">
        <w:rPr>
          <w:sz w:val="20"/>
          <w:szCs w:val="20"/>
        </w:rPr>
        <w:t xml:space="preserve">В Таблице </w:t>
      </w:r>
      <w:r w:rsidRPr="005433DF">
        <w:rPr>
          <w:sz w:val="20"/>
          <w:szCs w:val="20"/>
        </w:rPr>
        <w:t>5</w:t>
      </w:r>
      <w:r w:rsidRPr="00F12E80">
        <w:rPr>
          <w:sz w:val="20"/>
          <w:szCs w:val="20"/>
        </w:rPr>
        <w:t xml:space="preserve"> указываются сведения о специалистах, привлекаемых к поставке продукции, с приложением документов по указанным специалистам, подтверждающих их квалификацию. Участнику запроса </w:t>
      </w:r>
      <w:r>
        <w:rPr>
          <w:sz w:val="20"/>
          <w:szCs w:val="20"/>
        </w:rPr>
        <w:t>предложений</w:t>
      </w:r>
      <w:r w:rsidRPr="00F12E80">
        <w:rPr>
          <w:sz w:val="20"/>
          <w:szCs w:val="20"/>
        </w:rPr>
        <w:t xml:space="preserve"> рекомендуется к данной таблице приложить копии </w:t>
      </w:r>
      <w:r w:rsidRPr="00F12E80">
        <w:rPr>
          <w:rFonts w:eastAsia="Arial Unicode MS"/>
          <w:sz w:val="20"/>
          <w:szCs w:val="20"/>
        </w:rPr>
        <w:t>документов об образовании, специальном образовании, повышении квалификации, копии трудовых книжек, трудовых договоров</w:t>
      </w:r>
      <w:r w:rsidRPr="00F12E80">
        <w:rPr>
          <w:sz w:val="20"/>
          <w:szCs w:val="20"/>
        </w:rPr>
        <w:t>.</w:t>
      </w:r>
    </w:p>
    <w:p w:rsidR="00A60F77" w:rsidRDefault="00A60F77" w:rsidP="00F276E6">
      <w:pPr>
        <w:pStyle w:val="a0"/>
        <w:numPr>
          <w:ilvl w:val="0"/>
          <w:numId w:val="0"/>
        </w:numPr>
        <w:shd w:val="clear" w:color="auto" w:fill="FFFFFF"/>
        <w:tabs>
          <w:tab w:val="left" w:pos="1080"/>
        </w:tabs>
        <w:suppressAutoHyphens/>
        <w:spacing w:before="120" w:line="240" w:lineRule="auto"/>
      </w:pPr>
    </w:p>
    <w:p w:rsidR="00A60F77" w:rsidRDefault="00A60F77" w:rsidP="00F276E6">
      <w:pPr>
        <w:pStyle w:val="a0"/>
        <w:numPr>
          <w:ilvl w:val="0"/>
          <w:numId w:val="0"/>
        </w:numPr>
        <w:shd w:val="clear" w:color="auto" w:fill="FFFFFF"/>
        <w:tabs>
          <w:tab w:val="left" w:pos="1080"/>
        </w:tabs>
        <w:suppressAutoHyphens/>
        <w:spacing w:before="120" w:line="240" w:lineRule="auto"/>
      </w:pPr>
    </w:p>
    <w:p w:rsidR="00A60F77" w:rsidRPr="007D4A06" w:rsidRDefault="00A60F77" w:rsidP="00F276E6">
      <w:pPr>
        <w:pStyle w:val="a0"/>
        <w:numPr>
          <w:ilvl w:val="0"/>
          <w:numId w:val="0"/>
        </w:numPr>
        <w:shd w:val="clear" w:color="auto" w:fill="FFFFFF"/>
        <w:tabs>
          <w:tab w:val="left" w:pos="1080"/>
        </w:tabs>
        <w:suppressAutoHyphens/>
        <w:spacing w:before="120" w:line="240" w:lineRule="auto"/>
        <w:sectPr w:rsidR="00A60F77" w:rsidRPr="007D4A06" w:rsidSect="00183EB7">
          <w:pgSz w:w="11907" w:h="16840" w:code="9"/>
          <w:pgMar w:top="1134" w:right="567" w:bottom="1134" w:left="1418" w:header="567" w:footer="567" w:gutter="0"/>
          <w:cols w:space="708"/>
          <w:docGrid w:linePitch="360"/>
        </w:sectPr>
      </w:pPr>
    </w:p>
    <w:p w:rsidR="00D84DE9" w:rsidRPr="00D84DE9" w:rsidRDefault="00D84DE9" w:rsidP="00D84DE9">
      <w:pPr>
        <w:pStyle w:val="affff4"/>
        <w:tabs>
          <w:tab w:val="left" w:pos="14175"/>
        </w:tabs>
        <w:ind w:left="9639" w:firstLine="0"/>
        <w:jc w:val="left"/>
        <w:rPr>
          <w:sz w:val="18"/>
          <w:szCs w:val="18"/>
        </w:rPr>
      </w:pPr>
      <w:r w:rsidRPr="00D84DE9">
        <w:rPr>
          <w:sz w:val="18"/>
          <w:szCs w:val="18"/>
        </w:rPr>
        <w:lastRenderedPageBreak/>
        <w:t>Форма 9</w:t>
      </w:r>
    </w:p>
    <w:p w:rsidR="00D84DE9" w:rsidRDefault="00D84DE9" w:rsidP="00D84DE9">
      <w:pPr>
        <w:pStyle w:val="affff4"/>
        <w:tabs>
          <w:tab w:val="left" w:pos="14175"/>
        </w:tabs>
        <w:ind w:left="9639" w:firstLine="0"/>
        <w:jc w:val="left"/>
        <w:rPr>
          <w:sz w:val="18"/>
          <w:szCs w:val="18"/>
        </w:rPr>
      </w:pPr>
      <w:r w:rsidRPr="00D84DE9">
        <w:rPr>
          <w:sz w:val="18"/>
          <w:szCs w:val="18"/>
        </w:rPr>
        <w:t xml:space="preserve">Приложение к заявке на участие </w:t>
      </w:r>
    </w:p>
    <w:p w:rsidR="00D84DE9" w:rsidRPr="00D84DE9" w:rsidRDefault="00D84DE9" w:rsidP="00D84DE9">
      <w:pPr>
        <w:pStyle w:val="affff4"/>
        <w:tabs>
          <w:tab w:val="left" w:pos="14175"/>
        </w:tabs>
        <w:ind w:left="9639" w:firstLine="0"/>
        <w:jc w:val="left"/>
        <w:rPr>
          <w:sz w:val="18"/>
          <w:szCs w:val="18"/>
        </w:rPr>
      </w:pPr>
      <w:r w:rsidRPr="00D84DE9">
        <w:rPr>
          <w:sz w:val="18"/>
          <w:szCs w:val="18"/>
        </w:rPr>
        <w:t>в запросе предложений</w:t>
      </w:r>
    </w:p>
    <w:p w:rsidR="00D84DE9" w:rsidRPr="00D84DE9" w:rsidRDefault="00D84DE9" w:rsidP="00D84DE9">
      <w:pPr>
        <w:pStyle w:val="24"/>
        <w:tabs>
          <w:tab w:val="left" w:pos="14601"/>
          <w:tab w:val="left" w:pos="17294"/>
        </w:tabs>
        <w:spacing w:after="0" w:line="240" w:lineRule="auto"/>
        <w:ind w:left="9639"/>
        <w:rPr>
          <w:sz w:val="18"/>
          <w:szCs w:val="18"/>
        </w:rPr>
      </w:pPr>
      <w:r w:rsidRPr="00D84DE9">
        <w:rPr>
          <w:sz w:val="18"/>
          <w:szCs w:val="18"/>
        </w:rPr>
        <w:t xml:space="preserve">№ </w:t>
      </w:r>
      <w:r w:rsidRPr="00D84DE9">
        <w:rPr>
          <w:sz w:val="18"/>
          <w:szCs w:val="18"/>
          <w:u w:val="single"/>
        </w:rPr>
        <w:tab/>
      </w:r>
    </w:p>
    <w:p w:rsidR="00D84DE9" w:rsidRPr="00D84DE9" w:rsidRDefault="00D84DE9" w:rsidP="00D84DE9">
      <w:pPr>
        <w:pStyle w:val="24"/>
        <w:tabs>
          <w:tab w:val="left" w:pos="17294"/>
        </w:tabs>
        <w:spacing w:after="0" w:line="360" w:lineRule="auto"/>
        <w:ind w:left="9639" w:right="964"/>
        <w:jc w:val="center"/>
        <w:rPr>
          <w:sz w:val="18"/>
          <w:szCs w:val="18"/>
        </w:rPr>
      </w:pPr>
      <w:r w:rsidRPr="00D84DE9">
        <w:rPr>
          <w:sz w:val="18"/>
          <w:szCs w:val="18"/>
        </w:rPr>
        <w:t xml:space="preserve">(номер процедуры на сайте </w:t>
      </w:r>
      <w:r w:rsidRPr="00D84DE9">
        <w:rPr>
          <w:sz w:val="18"/>
          <w:szCs w:val="18"/>
          <w:lang w:val="en-US"/>
        </w:rPr>
        <w:t>zakupki</w:t>
      </w:r>
      <w:r w:rsidRPr="00D84DE9">
        <w:rPr>
          <w:sz w:val="18"/>
          <w:szCs w:val="18"/>
        </w:rPr>
        <w:t>.</w:t>
      </w:r>
      <w:r w:rsidRPr="00D84DE9">
        <w:rPr>
          <w:sz w:val="18"/>
          <w:szCs w:val="18"/>
          <w:lang w:val="en-US"/>
        </w:rPr>
        <w:t>rosatom</w:t>
      </w:r>
      <w:r w:rsidRPr="00D84DE9">
        <w:rPr>
          <w:sz w:val="18"/>
          <w:szCs w:val="18"/>
        </w:rPr>
        <w:t>.</w:t>
      </w:r>
      <w:r w:rsidRPr="00D84DE9">
        <w:rPr>
          <w:sz w:val="18"/>
          <w:szCs w:val="18"/>
          <w:lang w:val="en-US"/>
        </w:rPr>
        <w:t>ru</w:t>
      </w:r>
      <w:r w:rsidRPr="00D84DE9">
        <w:rPr>
          <w:sz w:val="18"/>
          <w:szCs w:val="18"/>
        </w:rPr>
        <w:t>)</w:t>
      </w:r>
    </w:p>
    <w:p w:rsidR="00D84DE9" w:rsidRPr="00D84DE9" w:rsidRDefault="00D84DE9" w:rsidP="00D84DE9">
      <w:pPr>
        <w:pStyle w:val="affff4"/>
        <w:tabs>
          <w:tab w:val="left" w:pos="14175"/>
        </w:tabs>
        <w:ind w:left="9639" w:firstLine="0"/>
        <w:jc w:val="left"/>
        <w:rPr>
          <w:sz w:val="18"/>
          <w:szCs w:val="18"/>
        </w:rPr>
      </w:pPr>
      <w:r w:rsidRPr="00D84DE9">
        <w:rPr>
          <w:sz w:val="18"/>
          <w:szCs w:val="18"/>
        </w:rPr>
        <w:t>от  «___» _______ 20___г.</w:t>
      </w:r>
    </w:p>
    <w:p w:rsidR="00D84DE9" w:rsidRPr="00D84DE9" w:rsidRDefault="00D84DE9" w:rsidP="00D84DE9">
      <w:pPr>
        <w:tabs>
          <w:tab w:val="left" w:pos="851"/>
        </w:tabs>
        <w:spacing w:before="120"/>
        <w:rPr>
          <w:i/>
          <w:color w:val="000000"/>
          <w:sz w:val="22"/>
          <w:szCs w:val="22"/>
        </w:rPr>
      </w:pPr>
      <w:r w:rsidRPr="00D84DE9">
        <w:rPr>
          <w:i/>
          <w:color w:val="000000"/>
          <w:sz w:val="22"/>
          <w:szCs w:val="22"/>
        </w:rPr>
        <w:t>Фирменный бланк участника процедуры закупки</w:t>
      </w:r>
    </w:p>
    <w:p w:rsidR="00D84DE9" w:rsidRPr="001A6B4F" w:rsidRDefault="00D84DE9" w:rsidP="00D84DE9">
      <w:pPr>
        <w:widowControl w:val="0"/>
        <w:tabs>
          <w:tab w:val="left" w:pos="851"/>
          <w:tab w:val="left" w:pos="1020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w:t>
      </w:r>
      <w:r w:rsidRPr="001A6B4F">
        <w:rPr>
          <w:sz w:val="22"/>
          <w:szCs w:val="22"/>
        </w:rPr>
        <w:t xml:space="preserve"> на право заключения договора на </w:t>
      </w:r>
      <w:r w:rsidRPr="001A6B4F">
        <w:rPr>
          <w:sz w:val="22"/>
          <w:szCs w:val="22"/>
          <w:u w:val="single"/>
        </w:rPr>
        <w:tab/>
      </w:r>
    </w:p>
    <w:p w:rsidR="00D84DE9" w:rsidRPr="004F514C" w:rsidRDefault="00D84DE9" w:rsidP="00D84DE9">
      <w:pPr>
        <w:tabs>
          <w:tab w:val="left" w:pos="8931"/>
        </w:tabs>
        <w:rPr>
          <w:color w:val="000000"/>
          <w:sz w:val="28"/>
          <w:szCs w:val="28"/>
        </w:rPr>
      </w:pPr>
    </w:p>
    <w:p w:rsidR="00D84DE9" w:rsidRPr="0011052A" w:rsidRDefault="00D84DE9" w:rsidP="00D84DE9">
      <w:pPr>
        <w:pStyle w:val="20"/>
        <w:numPr>
          <w:ilvl w:val="0"/>
          <w:numId w:val="0"/>
        </w:numPr>
        <w:spacing w:before="0" w:after="0"/>
        <w:jc w:val="center"/>
        <w:rPr>
          <w:rFonts w:ascii="Times New Roman" w:hAnsi="Times New Roman" w:cs="Times New Roman"/>
          <w:i w:val="0"/>
          <w:sz w:val="22"/>
          <w:szCs w:val="22"/>
        </w:rPr>
      </w:pPr>
      <w:bookmarkStart w:id="443" w:name="_Справка_о_материально-технических_р"/>
      <w:bookmarkStart w:id="444" w:name="_Справка_о_материально-технических"/>
      <w:bookmarkStart w:id="445" w:name="_Toc255987080"/>
      <w:bookmarkStart w:id="446" w:name="_Toc322001406"/>
      <w:bookmarkStart w:id="447" w:name="_Toc354152402"/>
      <w:bookmarkStart w:id="448" w:name="_Toc374112407"/>
      <w:bookmarkEnd w:id="443"/>
      <w:bookmarkEnd w:id="444"/>
      <w:r w:rsidRPr="008E30E3">
        <w:rPr>
          <w:rFonts w:ascii="Times New Roman" w:hAnsi="Times New Roman" w:cs="Times New Roman"/>
          <w:i w:val="0"/>
          <w:sz w:val="22"/>
          <w:szCs w:val="22"/>
        </w:rPr>
        <w:t xml:space="preserve">СПРАВКА О МАТЕРИАЛЬНО-ТЕХНИЧЕСКИХ РЕСУРСАХ (Форма </w:t>
      </w:r>
      <w:r>
        <w:rPr>
          <w:rFonts w:ascii="Times New Roman" w:hAnsi="Times New Roman" w:cs="Times New Roman"/>
          <w:i w:val="0"/>
          <w:sz w:val="22"/>
          <w:szCs w:val="22"/>
        </w:rPr>
        <w:t>9</w:t>
      </w:r>
      <w:r w:rsidRPr="008E30E3">
        <w:rPr>
          <w:rFonts w:ascii="Times New Roman" w:hAnsi="Times New Roman" w:cs="Times New Roman"/>
          <w:i w:val="0"/>
          <w:sz w:val="22"/>
          <w:szCs w:val="22"/>
        </w:rPr>
        <w:t>)</w:t>
      </w:r>
      <w:bookmarkEnd w:id="445"/>
      <w:bookmarkEnd w:id="446"/>
      <w:bookmarkEnd w:id="447"/>
      <w:bookmarkEnd w:id="448"/>
    </w:p>
    <w:p w:rsidR="00D84DE9" w:rsidRPr="0011052A" w:rsidRDefault="00D84DE9" w:rsidP="00D84DE9"/>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31"/>
        <w:gridCol w:w="1727"/>
        <w:gridCol w:w="2050"/>
        <w:gridCol w:w="1151"/>
        <w:gridCol w:w="1878"/>
        <w:gridCol w:w="2354"/>
        <w:gridCol w:w="1444"/>
        <w:gridCol w:w="1990"/>
        <w:gridCol w:w="1763"/>
      </w:tblGrid>
      <w:tr w:rsidR="00D84DE9" w:rsidRPr="007B5753" w:rsidTr="00D84DE9">
        <w:trPr>
          <w:cantSplit/>
          <w:trHeight w:val="253"/>
          <w:tblHeader/>
        </w:trPr>
        <w:tc>
          <w:tcPr>
            <w:tcW w:w="146" w:type="pct"/>
            <w:tcMar>
              <w:top w:w="57" w:type="dxa"/>
              <w:bottom w:w="57" w:type="dxa"/>
            </w:tcMar>
            <w:vAlign w:val="center"/>
          </w:tcPr>
          <w:p w:rsidR="00D84DE9" w:rsidRPr="007B5753" w:rsidRDefault="00D84DE9" w:rsidP="000009EF">
            <w:pPr>
              <w:pStyle w:val="af9"/>
              <w:keepNext w:val="0"/>
              <w:widowControl w:val="0"/>
              <w:spacing w:before="0" w:after="0"/>
              <w:ind w:left="-141" w:right="-135"/>
              <w:jc w:val="center"/>
              <w:rPr>
                <w:sz w:val="20"/>
              </w:rPr>
            </w:pPr>
            <w:r w:rsidRPr="007B5753">
              <w:rPr>
                <w:sz w:val="20"/>
              </w:rPr>
              <w:t>№ п/п</w:t>
            </w:r>
          </w:p>
          <w:p w:rsidR="00D84DE9" w:rsidRPr="007B5753" w:rsidRDefault="00D84DE9" w:rsidP="000009EF">
            <w:pPr>
              <w:pStyle w:val="af9"/>
              <w:spacing w:before="0" w:after="0"/>
              <w:jc w:val="center"/>
              <w:rPr>
                <w:sz w:val="20"/>
              </w:rPr>
            </w:pPr>
          </w:p>
        </w:tc>
        <w:tc>
          <w:tcPr>
            <w:tcW w:w="584" w:type="pct"/>
            <w:tcMar>
              <w:top w:w="57" w:type="dxa"/>
              <w:bottom w:w="57" w:type="dxa"/>
            </w:tcMar>
            <w:vAlign w:val="center"/>
          </w:tcPr>
          <w:p w:rsidR="00D84DE9" w:rsidRPr="007B5753" w:rsidRDefault="00D84DE9" w:rsidP="000009EF">
            <w:pPr>
              <w:pStyle w:val="af9"/>
              <w:spacing w:before="0" w:after="0"/>
              <w:ind w:left="-57" w:right="-57"/>
              <w:jc w:val="center"/>
              <w:rPr>
                <w:sz w:val="20"/>
              </w:rPr>
            </w:pPr>
            <w:r w:rsidRPr="007B5753">
              <w:rPr>
                <w:sz w:val="20"/>
              </w:rPr>
              <w:t>Наименование МТР</w:t>
            </w:r>
          </w:p>
        </w:tc>
        <w:tc>
          <w:tcPr>
            <w:tcW w:w="693" w:type="pct"/>
            <w:tcMar>
              <w:top w:w="57" w:type="dxa"/>
              <w:bottom w:w="57" w:type="dxa"/>
            </w:tcMar>
            <w:vAlign w:val="center"/>
          </w:tcPr>
          <w:p w:rsidR="00D84DE9" w:rsidRPr="007B5753" w:rsidRDefault="00D84DE9" w:rsidP="000009EF">
            <w:pPr>
              <w:pStyle w:val="af9"/>
              <w:spacing w:before="0" w:after="0"/>
              <w:ind w:left="-57" w:right="-57"/>
              <w:jc w:val="center"/>
              <w:rPr>
                <w:sz w:val="20"/>
              </w:rPr>
            </w:pPr>
            <w:r w:rsidRPr="007B5753">
              <w:rPr>
                <w:sz w:val="20"/>
              </w:rPr>
              <w:t>Местонахождение</w:t>
            </w:r>
          </w:p>
        </w:tc>
        <w:tc>
          <w:tcPr>
            <w:tcW w:w="389" w:type="pct"/>
            <w:tcMar>
              <w:top w:w="57" w:type="dxa"/>
              <w:bottom w:w="57" w:type="dxa"/>
            </w:tcMar>
            <w:vAlign w:val="center"/>
          </w:tcPr>
          <w:p w:rsidR="00D84DE9" w:rsidRPr="007B5753" w:rsidRDefault="00D84DE9" w:rsidP="000009EF">
            <w:pPr>
              <w:pStyle w:val="af9"/>
              <w:spacing w:before="0" w:after="0"/>
              <w:ind w:left="-57" w:right="-57"/>
              <w:jc w:val="center"/>
              <w:rPr>
                <w:sz w:val="20"/>
              </w:rPr>
            </w:pPr>
            <w:r w:rsidRPr="007B5753">
              <w:rPr>
                <w:sz w:val="20"/>
              </w:rPr>
              <w:t>Марка</w:t>
            </w:r>
          </w:p>
        </w:tc>
        <w:tc>
          <w:tcPr>
            <w:tcW w:w="635" w:type="pct"/>
            <w:tcMar>
              <w:top w:w="57" w:type="dxa"/>
              <w:bottom w:w="57" w:type="dxa"/>
            </w:tcMar>
            <w:vAlign w:val="center"/>
          </w:tcPr>
          <w:p w:rsidR="00D84DE9" w:rsidRPr="007B5753" w:rsidRDefault="00D84DE9" w:rsidP="000009EF">
            <w:pPr>
              <w:pStyle w:val="af9"/>
              <w:spacing w:before="0" w:after="0"/>
              <w:ind w:left="-57" w:right="-57"/>
              <w:jc w:val="center"/>
              <w:rPr>
                <w:sz w:val="20"/>
              </w:rPr>
            </w:pPr>
            <w:r w:rsidRPr="007B5753">
              <w:rPr>
                <w:sz w:val="20"/>
              </w:rPr>
              <w:t>Основные технические характеристики</w:t>
            </w:r>
          </w:p>
        </w:tc>
        <w:tc>
          <w:tcPr>
            <w:tcW w:w="796" w:type="pct"/>
            <w:tcMar>
              <w:top w:w="57" w:type="dxa"/>
              <w:bottom w:w="57" w:type="dxa"/>
            </w:tcMar>
            <w:vAlign w:val="center"/>
          </w:tcPr>
          <w:p w:rsidR="00D84DE9" w:rsidRPr="007B5753" w:rsidRDefault="00D84DE9" w:rsidP="00D84DE9">
            <w:pPr>
              <w:pStyle w:val="af9"/>
              <w:spacing w:before="0" w:after="0"/>
              <w:ind w:left="-57" w:right="-57"/>
              <w:jc w:val="center"/>
              <w:rPr>
                <w:sz w:val="20"/>
              </w:rPr>
            </w:pPr>
            <w:r w:rsidRPr="007B5753">
              <w:rPr>
                <w:sz w:val="20"/>
              </w:rPr>
              <w:t>Право собственности или иное право (хозяйственного ведения, оперативного управления, № договора аренды в случае аренды МТР)</w:t>
            </w:r>
          </w:p>
        </w:tc>
        <w:tc>
          <w:tcPr>
            <w:tcW w:w="488" w:type="pct"/>
            <w:tcMar>
              <w:top w:w="57" w:type="dxa"/>
              <w:bottom w:w="57" w:type="dxa"/>
            </w:tcMar>
            <w:vAlign w:val="center"/>
          </w:tcPr>
          <w:p w:rsidR="00D84DE9" w:rsidRPr="007B5753" w:rsidRDefault="00D84DE9" w:rsidP="000009EF">
            <w:pPr>
              <w:pStyle w:val="af9"/>
              <w:spacing w:before="0" w:after="0"/>
              <w:ind w:left="-57" w:right="-57"/>
              <w:jc w:val="center"/>
              <w:rPr>
                <w:sz w:val="20"/>
              </w:rPr>
            </w:pPr>
            <w:r w:rsidRPr="007B5753">
              <w:rPr>
                <w:sz w:val="20"/>
              </w:rPr>
              <w:t>Собственник (арендатор)</w:t>
            </w:r>
          </w:p>
        </w:tc>
        <w:tc>
          <w:tcPr>
            <w:tcW w:w="673" w:type="pct"/>
            <w:tcMar>
              <w:top w:w="57" w:type="dxa"/>
              <w:bottom w:w="57" w:type="dxa"/>
            </w:tcMar>
            <w:vAlign w:val="center"/>
          </w:tcPr>
          <w:p w:rsidR="00D84DE9" w:rsidRPr="007B5753" w:rsidRDefault="00D84DE9" w:rsidP="000009EF">
            <w:pPr>
              <w:pStyle w:val="af9"/>
              <w:spacing w:before="0" w:after="0"/>
              <w:ind w:left="-57" w:right="-57"/>
              <w:jc w:val="center"/>
              <w:rPr>
                <w:sz w:val="20"/>
              </w:rPr>
            </w:pPr>
            <w:r w:rsidRPr="007B5753">
              <w:rPr>
                <w:sz w:val="20"/>
              </w:rPr>
              <w:t>Идентификационные учетные данные МТР (инв. №, № гос. регистрации и т.п.)</w:t>
            </w:r>
          </w:p>
        </w:tc>
        <w:tc>
          <w:tcPr>
            <w:tcW w:w="596" w:type="pct"/>
            <w:tcMar>
              <w:top w:w="57" w:type="dxa"/>
              <w:bottom w:w="57" w:type="dxa"/>
            </w:tcMar>
            <w:vAlign w:val="center"/>
          </w:tcPr>
          <w:p w:rsidR="00D84DE9" w:rsidRPr="007B5753" w:rsidRDefault="00D84DE9" w:rsidP="000009EF">
            <w:pPr>
              <w:pStyle w:val="af9"/>
              <w:spacing w:before="0" w:after="0"/>
              <w:ind w:left="-57" w:right="-57"/>
              <w:jc w:val="center"/>
              <w:rPr>
                <w:sz w:val="20"/>
              </w:rPr>
            </w:pPr>
            <w:r w:rsidRPr="007B5753">
              <w:rPr>
                <w:sz w:val="20"/>
              </w:rPr>
              <w:t>Предназначение (с точки зрения выполнения Договора)</w:t>
            </w:r>
          </w:p>
        </w:tc>
      </w:tr>
      <w:tr w:rsidR="00D84DE9" w:rsidRPr="007B5753" w:rsidTr="000009EF">
        <w:trPr>
          <w:cantSplit/>
          <w:trHeight w:val="113"/>
        </w:trPr>
        <w:tc>
          <w:tcPr>
            <w:tcW w:w="5000" w:type="pct"/>
            <w:gridSpan w:val="9"/>
            <w:tcMar>
              <w:top w:w="57" w:type="dxa"/>
              <w:bottom w:w="57" w:type="dxa"/>
            </w:tcMar>
            <w:vAlign w:val="center"/>
          </w:tcPr>
          <w:p w:rsidR="00D84DE9" w:rsidRPr="007B5753" w:rsidRDefault="00D84DE9" w:rsidP="000009EF">
            <w:pPr>
              <w:pStyle w:val="afa"/>
              <w:spacing w:before="0" w:after="0"/>
              <w:rPr>
                <w:sz w:val="20"/>
              </w:rPr>
            </w:pPr>
            <w:r w:rsidRPr="007B5753">
              <w:rPr>
                <w:sz w:val="20"/>
              </w:rPr>
              <w:t>Глава 1. Подготовительные работы</w:t>
            </w:r>
          </w:p>
        </w:tc>
      </w:tr>
      <w:tr w:rsidR="00D84DE9" w:rsidRPr="007B5753" w:rsidTr="00D84DE9">
        <w:trPr>
          <w:cantSplit/>
          <w:trHeight w:val="113"/>
        </w:trPr>
        <w:tc>
          <w:tcPr>
            <w:tcW w:w="146" w:type="pct"/>
            <w:tcMar>
              <w:top w:w="57" w:type="dxa"/>
              <w:bottom w:w="57" w:type="dxa"/>
            </w:tcMar>
            <w:vAlign w:val="center"/>
          </w:tcPr>
          <w:p w:rsidR="00D84DE9" w:rsidRPr="007B5753" w:rsidRDefault="00D84DE9" w:rsidP="009B3F75">
            <w:pPr>
              <w:numPr>
                <w:ilvl w:val="0"/>
                <w:numId w:val="76"/>
              </w:numPr>
              <w:jc w:val="center"/>
              <w:rPr>
                <w:sz w:val="20"/>
                <w:szCs w:val="20"/>
              </w:rPr>
            </w:pPr>
          </w:p>
        </w:tc>
        <w:tc>
          <w:tcPr>
            <w:tcW w:w="584" w:type="pct"/>
            <w:tcMar>
              <w:top w:w="57" w:type="dxa"/>
              <w:bottom w:w="57" w:type="dxa"/>
            </w:tcMar>
            <w:vAlign w:val="center"/>
          </w:tcPr>
          <w:p w:rsidR="00D84DE9" w:rsidRPr="007B5753" w:rsidRDefault="00D84DE9" w:rsidP="000009EF">
            <w:pPr>
              <w:pStyle w:val="afa"/>
              <w:tabs>
                <w:tab w:val="left" w:pos="1747"/>
              </w:tabs>
              <w:spacing w:before="0" w:after="0"/>
              <w:ind w:left="-96" w:right="-90"/>
              <w:jc w:val="center"/>
              <w:rPr>
                <w:i/>
                <w:sz w:val="20"/>
              </w:rPr>
            </w:pPr>
            <w:r w:rsidRPr="007B5753">
              <w:rPr>
                <w:i/>
                <w:sz w:val="20"/>
              </w:rPr>
              <w:t>Экскаватор (пример для оформления)</w:t>
            </w:r>
          </w:p>
        </w:tc>
        <w:tc>
          <w:tcPr>
            <w:tcW w:w="693" w:type="pct"/>
            <w:tcMar>
              <w:top w:w="57" w:type="dxa"/>
              <w:bottom w:w="57" w:type="dxa"/>
            </w:tcMar>
            <w:vAlign w:val="center"/>
          </w:tcPr>
          <w:p w:rsidR="00D84DE9" w:rsidRPr="007B5753" w:rsidRDefault="00D84DE9" w:rsidP="000009EF">
            <w:pPr>
              <w:pStyle w:val="afa"/>
              <w:spacing w:before="0" w:after="0"/>
              <w:ind w:left="-37"/>
              <w:jc w:val="center"/>
              <w:rPr>
                <w:i/>
                <w:sz w:val="20"/>
              </w:rPr>
            </w:pPr>
            <w:r w:rsidRPr="007B5753">
              <w:rPr>
                <w:i/>
                <w:sz w:val="20"/>
              </w:rPr>
              <w:t>Производственная база, г. Москва</w:t>
            </w:r>
          </w:p>
        </w:tc>
        <w:tc>
          <w:tcPr>
            <w:tcW w:w="389" w:type="pct"/>
            <w:tcMar>
              <w:top w:w="57" w:type="dxa"/>
              <w:bottom w:w="57" w:type="dxa"/>
            </w:tcMar>
            <w:vAlign w:val="center"/>
          </w:tcPr>
          <w:p w:rsidR="00D84DE9" w:rsidRPr="007B5753" w:rsidRDefault="00D84DE9" w:rsidP="000009EF">
            <w:pPr>
              <w:pStyle w:val="afa"/>
              <w:spacing w:before="0" w:after="0"/>
              <w:jc w:val="center"/>
              <w:rPr>
                <w:i/>
                <w:sz w:val="20"/>
              </w:rPr>
            </w:pPr>
            <w:r w:rsidRPr="007B5753">
              <w:rPr>
                <w:i/>
                <w:sz w:val="20"/>
                <w:lang w:val="en-US"/>
              </w:rPr>
              <w:t>Hitachi</w:t>
            </w:r>
            <w:r w:rsidRPr="007B5753">
              <w:rPr>
                <w:i/>
                <w:sz w:val="20"/>
              </w:rPr>
              <w:t xml:space="preserve"> </w:t>
            </w:r>
            <w:r w:rsidRPr="007B5753">
              <w:rPr>
                <w:i/>
                <w:sz w:val="20"/>
                <w:lang w:val="en-US"/>
              </w:rPr>
              <w:t>ZX</w:t>
            </w:r>
            <w:r w:rsidRPr="007B5753">
              <w:rPr>
                <w:i/>
                <w:sz w:val="20"/>
              </w:rPr>
              <w:t>-200-3</w:t>
            </w:r>
          </w:p>
        </w:tc>
        <w:tc>
          <w:tcPr>
            <w:tcW w:w="635" w:type="pct"/>
            <w:tcMar>
              <w:top w:w="57" w:type="dxa"/>
              <w:bottom w:w="57" w:type="dxa"/>
            </w:tcMar>
            <w:vAlign w:val="center"/>
          </w:tcPr>
          <w:p w:rsidR="00D84DE9" w:rsidRPr="007B5753" w:rsidRDefault="00D84DE9" w:rsidP="000009EF">
            <w:pPr>
              <w:pStyle w:val="afa"/>
              <w:spacing w:before="0" w:after="0"/>
              <w:ind w:left="-56" w:right="0"/>
              <w:jc w:val="center"/>
              <w:rPr>
                <w:i/>
                <w:sz w:val="20"/>
              </w:rPr>
            </w:pPr>
            <w:r w:rsidRPr="007B5753">
              <w:rPr>
                <w:i/>
                <w:sz w:val="20"/>
              </w:rPr>
              <w:t xml:space="preserve">На гусеничном ходу, объем ковша </w:t>
            </w:r>
            <w:smartTag w:uri="urn:schemas-microsoft-com:office:smarttags" w:element="metricconverter">
              <w:smartTagPr>
                <w:attr w:name="ProductID" w:val="1 м3"/>
              </w:smartTagPr>
              <w:r w:rsidRPr="007B5753">
                <w:rPr>
                  <w:i/>
                  <w:sz w:val="20"/>
                </w:rPr>
                <w:t>1 м3</w:t>
              </w:r>
            </w:smartTag>
          </w:p>
        </w:tc>
        <w:tc>
          <w:tcPr>
            <w:tcW w:w="796" w:type="pct"/>
            <w:tcMar>
              <w:top w:w="57" w:type="dxa"/>
              <w:bottom w:w="57" w:type="dxa"/>
            </w:tcMar>
            <w:vAlign w:val="center"/>
          </w:tcPr>
          <w:p w:rsidR="00D84DE9" w:rsidRPr="007B5753" w:rsidRDefault="00D84DE9" w:rsidP="000009EF">
            <w:pPr>
              <w:pStyle w:val="afa"/>
              <w:spacing w:before="0" w:after="0"/>
              <w:jc w:val="center"/>
              <w:rPr>
                <w:i/>
                <w:sz w:val="20"/>
              </w:rPr>
            </w:pPr>
            <w:r w:rsidRPr="007B5753">
              <w:rPr>
                <w:i/>
                <w:sz w:val="20"/>
              </w:rPr>
              <w:t>Собственное</w:t>
            </w:r>
          </w:p>
        </w:tc>
        <w:tc>
          <w:tcPr>
            <w:tcW w:w="488" w:type="pct"/>
            <w:tcMar>
              <w:top w:w="57" w:type="dxa"/>
              <w:bottom w:w="57" w:type="dxa"/>
            </w:tcMar>
            <w:vAlign w:val="center"/>
          </w:tcPr>
          <w:p w:rsidR="00D84DE9" w:rsidRDefault="00D84DE9" w:rsidP="000009EF">
            <w:pPr>
              <w:pStyle w:val="afa"/>
              <w:tabs>
                <w:tab w:val="left" w:pos="0"/>
              </w:tabs>
              <w:spacing w:before="0" w:after="0"/>
              <w:ind w:left="0" w:right="-68"/>
              <w:jc w:val="center"/>
              <w:rPr>
                <w:i/>
                <w:sz w:val="20"/>
              </w:rPr>
            </w:pPr>
            <w:r w:rsidRPr="007B5753">
              <w:rPr>
                <w:i/>
                <w:sz w:val="20"/>
              </w:rPr>
              <w:t>Подрядчик</w:t>
            </w:r>
          </w:p>
          <w:p w:rsidR="00D84DE9" w:rsidRPr="007B5753" w:rsidRDefault="00D84DE9" w:rsidP="000009EF">
            <w:pPr>
              <w:pStyle w:val="afa"/>
              <w:tabs>
                <w:tab w:val="left" w:pos="0"/>
              </w:tabs>
              <w:spacing w:before="0" w:after="0"/>
              <w:ind w:left="0" w:right="-68"/>
              <w:jc w:val="center"/>
              <w:rPr>
                <w:i/>
                <w:sz w:val="20"/>
              </w:rPr>
            </w:pPr>
            <w:r w:rsidRPr="007B5753">
              <w:rPr>
                <w:i/>
                <w:sz w:val="20"/>
              </w:rPr>
              <w:t>(субподрядчик)</w:t>
            </w:r>
          </w:p>
        </w:tc>
        <w:tc>
          <w:tcPr>
            <w:tcW w:w="673" w:type="pct"/>
            <w:tcMar>
              <w:top w:w="57" w:type="dxa"/>
              <w:bottom w:w="57" w:type="dxa"/>
            </w:tcMar>
            <w:vAlign w:val="center"/>
          </w:tcPr>
          <w:p w:rsidR="00D84DE9" w:rsidRPr="007B5753" w:rsidRDefault="00D84DE9" w:rsidP="000009EF">
            <w:pPr>
              <w:pStyle w:val="afa"/>
              <w:spacing w:before="0" w:after="0"/>
              <w:ind w:left="-30"/>
              <w:jc w:val="center"/>
              <w:rPr>
                <w:i/>
                <w:sz w:val="20"/>
              </w:rPr>
            </w:pPr>
            <w:r w:rsidRPr="007B5753">
              <w:rPr>
                <w:i/>
                <w:sz w:val="20"/>
              </w:rPr>
              <w:t>Инв. № 12345,</w:t>
            </w:r>
          </w:p>
          <w:p w:rsidR="00D84DE9" w:rsidRPr="007B5753" w:rsidRDefault="00D84DE9" w:rsidP="000009EF">
            <w:pPr>
              <w:pStyle w:val="afa"/>
              <w:spacing w:before="0" w:after="0"/>
              <w:ind w:left="-30"/>
              <w:jc w:val="center"/>
              <w:rPr>
                <w:i/>
                <w:sz w:val="20"/>
              </w:rPr>
            </w:pPr>
            <w:r w:rsidRPr="007B5753">
              <w:rPr>
                <w:i/>
                <w:sz w:val="20"/>
              </w:rPr>
              <w:t xml:space="preserve"> гос. № 7013 АУ77</w:t>
            </w:r>
          </w:p>
        </w:tc>
        <w:tc>
          <w:tcPr>
            <w:tcW w:w="596" w:type="pct"/>
            <w:tcMar>
              <w:top w:w="57" w:type="dxa"/>
              <w:bottom w:w="57" w:type="dxa"/>
            </w:tcMar>
            <w:vAlign w:val="center"/>
          </w:tcPr>
          <w:p w:rsidR="00D84DE9" w:rsidRPr="007B5753" w:rsidRDefault="00D84DE9" w:rsidP="000009EF">
            <w:pPr>
              <w:pStyle w:val="afa"/>
              <w:spacing w:before="0" w:after="0"/>
              <w:ind w:left="-112" w:right="-109"/>
              <w:jc w:val="center"/>
              <w:rPr>
                <w:i/>
                <w:sz w:val="20"/>
              </w:rPr>
            </w:pPr>
            <w:r>
              <w:rPr>
                <w:i/>
                <w:sz w:val="20"/>
              </w:rPr>
              <w:t xml:space="preserve">Подготовительные земляные </w:t>
            </w:r>
            <w:r w:rsidRPr="007B5753">
              <w:rPr>
                <w:i/>
                <w:sz w:val="20"/>
              </w:rPr>
              <w:t>работы</w:t>
            </w:r>
          </w:p>
        </w:tc>
      </w:tr>
      <w:tr w:rsidR="00D84DE9" w:rsidRPr="007B5753" w:rsidTr="00D84DE9">
        <w:trPr>
          <w:cantSplit/>
          <w:trHeight w:val="17"/>
        </w:trPr>
        <w:tc>
          <w:tcPr>
            <w:tcW w:w="146" w:type="pct"/>
            <w:tcMar>
              <w:top w:w="57" w:type="dxa"/>
              <w:bottom w:w="57" w:type="dxa"/>
            </w:tcMar>
            <w:vAlign w:val="center"/>
          </w:tcPr>
          <w:p w:rsidR="00D84DE9" w:rsidRPr="007B5753" w:rsidRDefault="00D84DE9" w:rsidP="000009EF">
            <w:pPr>
              <w:rPr>
                <w:sz w:val="20"/>
                <w:szCs w:val="20"/>
              </w:rPr>
            </w:pPr>
            <w:r w:rsidRPr="007B5753">
              <w:rPr>
                <w:sz w:val="20"/>
                <w:szCs w:val="20"/>
              </w:rPr>
              <w:t>…</w:t>
            </w:r>
          </w:p>
        </w:tc>
        <w:tc>
          <w:tcPr>
            <w:tcW w:w="584" w:type="pct"/>
            <w:tcMar>
              <w:top w:w="57" w:type="dxa"/>
              <w:bottom w:w="57" w:type="dxa"/>
            </w:tcMar>
            <w:vAlign w:val="center"/>
          </w:tcPr>
          <w:p w:rsidR="00D84DE9" w:rsidRPr="007B5753" w:rsidRDefault="00D84DE9" w:rsidP="000009EF">
            <w:pPr>
              <w:pStyle w:val="afa"/>
              <w:spacing w:before="0" w:after="0"/>
              <w:jc w:val="center"/>
              <w:rPr>
                <w:sz w:val="20"/>
              </w:rPr>
            </w:pPr>
          </w:p>
        </w:tc>
        <w:tc>
          <w:tcPr>
            <w:tcW w:w="693" w:type="pct"/>
            <w:tcMar>
              <w:top w:w="57" w:type="dxa"/>
              <w:bottom w:w="57" w:type="dxa"/>
            </w:tcMar>
            <w:vAlign w:val="center"/>
          </w:tcPr>
          <w:p w:rsidR="00D84DE9" w:rsidRPr="007B5753" w:rsidRDefault="00D84DE9" w:rsidP="000009EF">
            <w:pPr>
              <w:pStyle w:val="afa"/>
              <w:spacing w:before="0" w:after="0"/>
              <w:jc w:val="center"/>
              <w:rPr>
                <w:sz w:val="20"/>
              </w:rPr>
            </w:pPr>
          </w:p>
        </w:tc>
        <w:tc>
          <w:tcPr>
            <w:tcW w:w="389" w:type="pct"/>
            <w:tcMar>
              <w:top w:w="57" w:type="dxa"/>
              <w:bottom w:w="57" w:type="dxa"/>
            </w:tcMar>
            <w:vAlign w:val="center"/>
          </w:tcPr>
          <w:p w:rsidR="00D84DE9" w:rsidRPr="007B5753" w:rsidRDefault="00D84DE9" w:rsidP="000009EF">
            <w:pPr>
              <w:pStyle w:val="afa"/>
              <w:spacing w:before="0" w:after="0"/>
              <w:jc w:val="center"/>
              <w:rPr>
                <w:sz w:val="20"/>
              </w:rPr>
            </w:pPr>
          </w:p>
        </w:tc>
        <w:tc>
          <w:tcPr>
            <w:tcW w:w="635" w:type="pct"/>
            <w:tcMar>
              <w:top w:w="57" w:type="dxa"/>
              <w:bottom w:w="57" w:type="dxa"/>
            </w:tcMar>
            <w:vAlign w:val="center"/>
          </w:tcPr>
          <w:p w:rsidR="00D84DE9" w:rsidRPr="007B5753" w:rsidRDefault="00D84DE9" w:rsidP="000009EF">
            <w:pPr>
              <w:pStyle w:val="afa"/>
              <w:spacing w:before="0" w:after="0"/>
              <w:jc w:val="center"/>
              <w:rPr>
                <w:sz w:val="20"/>
              </w:rPr>
            </w:pPr>
          </w:p>
        </w:tc>
        <w:tc>
          <w:tcPr>
            <w:tcW w:w="796" w:type="pct"/>
            <w:tcMar>
              <w:top w:w="57" w:type="dxa"/>
              <w:bottom w:w="57" w:type="dxa"/>
            </w:tcMar>
            <w:vAlign w:val="center"/>
          </w:tcPr>
          <w:p w:rsidR="00D84DE9" w:rsidRPr="007B5753" w:rsidRDefault="00D84DE9" w:rsidP="000009EF">
            <w:pPr>
              <w:pStyle w:val="afa"/>
              <w:spacing w:before="0" w:after="0"/>
              <w:jc w:val="center"/>
              <w:rPr>
                <w:sz w:val="20"/>
              </w:rPr>
            </w:pPr>
          </w:p>
        </w:tc>
        <w:tc>
          <w:tcPr>
            <w:tcW w:w="488" w:type="pct"/>
            <w:tcMar>
              <w:top w:w="57" w:type="dxa"/>
              <w:bottom w:w="57" w:type="dxa"/>
            </w:tcMar>
            <w:vAlign w:val="center"/>
          </w:tcPr>
          <w:p w:rsidR="00D84DE9" w:rsidRPr="007B5753" w:rsidRDefault="00D84DE9" w:rsidP="000009EF">
            <w:pPr>
              <w:pStyle w:val="afa"/>
              <w:spacing w:before="0" w:after="0"/>
              <w:jc w:val="center"/>
              <w:rPr>
                <w:sz w:val="20"/>
              </w:rPr>
            </w:pPr>
          </w:p>
        </w:tc>
        <w:tc>
          <w:tcPr>
            <w:tcW w:w="673" w:type="pct"/>
            <w:tcMar>
              <w:top w:w="57" w:type="dxa"/>
              <w:bottom w:w="57" w:type="dxa"/>
            </w:tcMar>
            <w:vAlign w:val="center"/>
          </w:tcPr>
          <w:p w:rsidR="00D84DE9" w:rsidRPr="007B5753" w:rsidRDefault="00D84DE9" w:rsidP="000009EF">
            <w:pPr>
              <w:pStyle w:val="afa"/>
              <w:spacing w:before="0" w:after="0"/>
              <w:jc w:val="center"/>
              <w:rPr>
                <w:sz w:val="20"/>
              </w:rPr>
            </w:pPr>
          </w:p>
        </w:tc>
        <w:tc>
          <w:tcPr>
            <w:tcW w:w="596" w:type="pct"/>
            <w:tcMar>
              <w:top w:w="57" w:type="dxa"/>
              <w:bottom w:w="57" w:type="dxa"/>
            </w:tcMar>
            <w:vAlign w:val="center"/>
          </w:tcPr>
          <w:p w:rsidR="00D84DE9" w:rsidRPr="007B5753" w:rsidRDefault="00D84DE9" w:rsidP="000009EF">
            <w:pPr>
              <w:pStyle w:val="afa"/>
              <w:spacing w:before="0" w:after="0"/>
              <w:jc w:val="center"/>
              <w:rPr>
                <w:sz w:val="20"/>
              </w:rPr>
            </w:pPr>
          </w:p>
        </w:tc>
      </w:tr>
      <w:tr w:rsidR="00D84DE9" w:rsidRPr="007B5753" w:rsidTr="000009EF">
        <w:trPr>
          <w:cantSplit/>
          <w:trHeight w:val="113"/>
        </w:trPr>
        <w:tc>
          <w:tcPr>
            <w:tcW w:w="5000" w:type="pct"/>
            <w:gridSpan w:val="9"/>
            <w:tcMar>
              <w:top w:w="57" w:type="dxa"/>
              <w:bottom w:w="57" w:type="dxa"/>
            </w:tcMar>
            <w:vAlign w:val="center"/>
          </w:tcPr>
          <w:p w:rsidR="00D84DE9" w:rsidRPr="007B5753" w:rsidRDefault="00D84DE9" w:rsidP="000009EF">
            <w:pPr>
              <w:pStyle w:val="afa"/>
              <w:spacing w:before="0" w:after="0"/>
              <w:rPr>
                <w:sz w:val="20"/>
              </w:rPr>
            </w:pPr>
            <w:r w:rsidRPr="007B5753">
              <w:rPr>
                <w:sz w:val="20"/>
              </w:rPr>
              <w:t>Глава 2. Строительно-монтажные работы по основным объектам строительства</w:t>
            </w:r>
          </w:p>
        </w:tc>
      </w:tr>
      <w:tr w:rsidR="00D84DE9" w:rsidRPr="007B5753" w:rsidTr="00D84DE9">
        <w:trPr>
          <w:cantSplit/>
          <w:trHeight w:val="113"/>
        </w:trPr>
        <w:tc>
          <w:tcPr>
            <w:tcW w:w="146" w:type="pct"/>
            <w:tcMar>
              <w:top w:w="57" w:type="dxa"/>
              <w:bottom w:w="57" w:type="dxa"/>
            </w:tcMar>
            <w:vAlign w:val="center"/>
          </w:tcPr>
          <w:p w:rsidR="00D84DE9" w:rsidRPr="007B5753" w:rsidRDefault="00D84DE9" w:rsidP="000009EF">
            <w:pPr>
              <w:jc w:val="center"/>
              <w:rPr>
                <w:sz w:val="20"/>
                <w:szCs w:val="20"/>
              </w:rPr>
            </w:pPr>
            <w:r w:rsidRPr="007B5753">
              <w:rPr>
                <w:sz w:val="20"/>
                <w:szCs w:val="20"/>
              </w:rPr>
              <w:t>1.</w:t>
            </w:r>
          </w:p>
        </w:tc>
        <w:tc>
          <w:tcPr>
            <w:tcW w:w="584" w:type="pct"/>
            <w:tcMar>
              <w:top w:w="57" w:type="dxa"/>
              <w:bottom w:w="57" w:type="dxa"/>
            </w:tcMar>
            <w:vAlign w:val="center"/>
          </w:tcPr>
          <w:p w:rsidR="00D84DE9" w:rsidRPr="007B5753" w:rsidRDefault="00D84DE9" w:rsidP="000009EF">
            <w:pPr>
              <w:pStyle w:val="afa"/>
              <w:spacing w:before="0" w:after="0"/>
              <w:jc w:val="center"/>
              <w:rPr>
                <w:sz w:val="20"/>
              </w:rPr>
            </w:pPr>
          </w:p>
        </w:tc>
        <w:tc>
          <w:tcPr>
            <w:tcW w:w="693" w:type="pct"/>
            <w:tcMar>
              <w:top w:w="57" w:type="dxa"/>
              <w:bottom w:w="57" w:type="dxa"/>
            </w:tcMar>
            <w:vAlign w:val="center"/>
          </w:tcPr>
          <w:p w:rsidR="00D84DE9" w:rsidRPr="007B5753" w:rsidRDefault="00D84DE9" w:rsidP="000009EF">
            <w:pPr>
              <w:pStyle w:val="afa"/>
              <w:spacing w:before="0" w:after="0"/>
              <w:jc w:val="center"/>
              <w:rPr>
                <w:sz w:val="20"/>
              </w:rPr>
            </w:pPr>
          </w:p>
        </w:tc>
        <w:tc>
          <w:tcPr>
            <w:tcW w:w="389" w:type="pct"/>
            <w:tcMar>
              <w:top w:w="57" w:type="dxa"/>
              <w:bottom w:w="57" w:type="dxa"/>
            </w:tcMar>
            <w:vAlign w:val="center"/>
          </w:tcPr>
          <w:p w:rsidR="00D84DE9" w:rsidRPr="007B5753" w:rsidRDefault="00D84DE9" w:rsidP="000009EF">
            <w:pPr>
              <w:pStyle w:val="afa"/>
              <w:spacing w:before="0" w:after="0"/>
              <w:jc w:val="center"/>
              <w:rPr>
                <w:sz w:val="20"/>
              </w:rPr>
            </w:pPr>
          </w:p>
        </w:tc>
        <w:tc>
          <w:tcPr>
            <w:tcW w:w="635" w:type="pct"/>
            <w:tcMar>
              <w:top w:w="57" w:type="dxa"/>
              <w:bottom w:w="57" w:type="dxa"/>
            </w:tcMar>
            <w:vAlign w:val="center"/>
          </w:tcPr>
          <w:p w:rsidR="00D84DE9" w:rsidRPr="007B5753" w:rsidRDefault="00D84DE9" w:rsidP="000009EF">
            <w:pPr>
              <w:pStyle w:val="afa"/>
              <w:spacing w:before="0" w:after="0"/>
              <w:jc w:val="center"/>
              <w:rPr>
                <w:sz w:val="20"/>
              </w:rPr>
            </w:pPr>
          </w:p>
        </w:tc>
        <w:tc>
          <w:tcPr>
            <w:tcW w:w="796" w:type="pct"/>
            <w:tcMar>
              <w:top w:w="57" w:type="dxa"/>
              <w:bottom w:w="57" w:type="dxa"/>
            </w:tcMar>
            <w:vAlign w:val="center"/>
          </w:tcPr>
          <w:p w:rsidR="00D84DE9" w:rsidRPr="007B5753" w:rsidRDefault="00D84DE9" w:rsidP="000009EF">
            <w:pPr>
              <w:pStyle w:val="afa"/>
              <w:spacing w:before="0" w:after="0"/>
              <w:jc w:val="center"/>
              <w:rPr>
                <w:sz w:val="20"/>
              </w:rPr>
            </w:pPr>
          </w:p>
        </w:tc>
        <w:tc>
          <w:tcPr>
            <w:tcW w:w="488" w:type="pct"/>
            <w:tcMar>
              <w:top w:w="57" w:type="dxa"/>
              <w:bottom w:w="57" w:type="dxa"/>
            </w:tcMar>
            <w:vAlign w:val="center"/>
          </w:tcPr>
          <w:p w:rsidR="00D84DE9" w:rsidRPr="007B5753" w:rsidRDefault="00D84DE9" w:rsidP="000009EF">
            <w:pPr>
              <w:pStyle w:val="afa"/>
              <w:spacing w:before="0" w:after="0"/>
              <w:jc w:val="center"/>
              <w:rPr>
                <w:sz w:val="20"/>
              </w:rPr>
            </w:pPr>
          </w:p>
        </w:tc>
        <w:tc>
          <w:tcPr>
            <w:tcW w:w="673" w:type="pct"/>
            <w:tcMar>
              <w:top w:w="57" w:type="dxa"/>
              <w:bottom w:w="57" w:type="dxa"/>
            </w:tcMar>
            <w:vAlign w:val="center"/>
          </w:tcPr>
          <w:p w:rsidR="00D84DE9" w:rsidRPr="007B5753" w:rsidRDefault="00D84DE9" w:rsidP="000009EF">
            <w:pPr>
              <w:pStyle w:val="afa"/>
              <w:spacing w:before="0" w:after="0"/>
              <w:jc w:val="center"/>
              <w:rPr>
                <w:sz w:val="20"/>
              </w:rPr>
            </w:pPr>
          </w:p>
        </w:tc>
        <w:tc>
          <w:tcPr>
            <w:tcW w:w="596" w:type="pct"/>
            <w:tcMar>
              <w:top w:w="57" w:type="dxa"/>
              <w:bottom w:w="57" w:type="dxa"/>
            </w:tcMar>
            <w:vAlign w:val="center"/>
          </w:tcPr>
          <w:p w:rsidR="00D84DE9" w:rsidRPr="007B5753" w:rsidRDefault="00D84DE9" w:rsidP="000009EF">
            <w:pPr>
              <w:pStyle w:val="afa"/>
              <w:spacing w:before="0" w:after="0"/>
              <w:jc w:val="center"/>
              <w:rPr>
                <w:sz w:val="20"/>
              </w:rPr>
            </w:pPr>
          </w:p>
        </w:tc>
      </w:tr>
      <w:tr w:rsidR="00D84DE9" w:rsidRPr="007B5753" w:rsidTr="00D84DE9">
        <w:trPr>
          <w:cantSplit/>
          <w:trHeight w:val="20"/>
        </w:trPr>
        <w:tc>
          <w:tcPr>
            <w:tcW w:w="146" w:type="pct"/>
            <w:tcMar>
              <w:top w:w="57" w:type="dxa"/>
              <w:bottom w:w="57" w:type="dxa"/>
            </w:tcMar>
            <w:vAlign w:val="center"/>
          </w:tcPr>
          <w:p w:rsidR="00D84DE9" w:rsidRPr="007B5753" w:rsidRDefault="00D84DE9" w:rsidP="000009EF">
            <w:pPr>
              <w:rPr>
                <w:sz w:val="20"/>
                <w:szCs w:val="20"/>
              </w:rPr>
            </w:pPr>
            <w:r w:rsidRPr="007B5753">
              <w:rPr>
                <w:sz w:val="20"/>
                <w:szCs w:val="20"/>
              </w:rPr>
              <w:t xml:space="preserve">… </w:t>
            </w:r>
          </w:p>
        </w:tc>
        <w:tc>
          <w:tcPr>
            <w:tcW w:w="584" w:type="pct"/>
            <w:tcMar>
              <w:top w:w="57" w:type="dxa"/>
              <w:bottom w:w="57" w:type="dxa"/>
            </w:tcMar>
            <w:vAlign w:val="center"/>
          </w:tcPr>
          <w:p w:rsidR="00D84DE9" w:rsidRPr="007B5753" w:rsidRDefault="00D84DE9" w:rsidP="000009EF">
            <w:pPr>
              <w:pStyle w:val="afa"/>
              <w:spacing w:before="0" w:after="0"/>
              <w:jc w:val="center"/>
              <w:rPr>
                <w:sz w:val="20"/>
              </w:rPr>
            </w:pPr>
          </w:p>
        </w:tc>
        <w:tc>
          <w:tcPr>
            <w:tcW w:w="693" w:type="pct"/>
            <w:tcMar>
              <w:top w:w="57" w:type="dxa"/>
              <w:bottom w:w="57" w:type="dxa"/>
            </w:tcMar>
            <w:vAlign w:val="center"/>
          </w:tcPr>
          <w:p w:rsidR="00D84DE9" w:rsidRPr="007B5753" w:rsidRDefault="00D84DE9" w:rsidP="000009EF">
            <w:pPr>
              <w:pStyle w:val="afa"/>
              <w:spacing w:before="0" w:after="0"/>
              <w:jc w:val="center"/>
              <w:rPr>
                <w:sz w:val="20"/>
              </w:rPr>
            </w:pPr>
          </w:p>
        </w:tc>
        <w:tc>
          <w:tcPr>
            <w:tcW w:w="389" w:type="pct"/>
            <w:tcMar>
              <w:top w:w="57" w:type="dxa"/>
              <w:bottom w:w="57" w:type="dxa"/>
            </w:tcMar>
            <w:vAlign w:val="center"/>
          </w:tcPr>
          <w:p w:rsidR="00D84DE9" w:rsidRPr="007B5753" w:rsidRDefault="00D84DE9" w:rsidP="000009EF">
            <w:pPr>
              <w:pStyle w:val="afa"/>
              <w:spacing w:before="0" w:after="0"/>
              <w:jc w:val="center"/>
              <w:rPr>
                <w:sz w:val="20"/>
              </w:rPr>
            </w:pPr>
          </w:p>
        </w:tc>
        <w:tc>
          <w:tcPr>
            <w:tcW w:w="635" w:type="pct"/>
            <w:tcMar>
              <w:top w:w="57" w:type="dxa"/>
              <w:bottom w:w="57" w:type="dxa"/>
            </w:tcMar>
            <w:vAlign w:val="center"/>
          </w:tcPr>
          <w:p w:rsidR="00D84DE9" w:rsidRPr="007B5753" w:rsidRDefault="00D84DE9" w:rsidP="000009EF">
            <w:pPr>
              <w:pStyle w:val="afa"/>
              <w:spacing w:before="0" w:after="0"/>
              <w:jc w:val="center"/>
              <w:rPr>
                <w:sz w:val="20"/>
              </w:rPr>
            </w:pPr>
          </w:p>
        </w:tc>
        <w:tc>
          <w:tcPr>
            <w:tcW w:w="796" w:type="pct"/>
            <w:tcMar>
              <w:top w:w="57" w:type="dxa"/>
              <w:bottom w:w="57" w:type="dxa"/>
            </w:tcMar>
            <w:vAlign w:val="center"/>
          </w:tcPr>
          <w:p w:rsidR="00D84DE9" w:rsidRPr="007B5753" w:rsidRDefault="00D84DE9" w:rsidP="000009EF">
            <w:pPr>
              <w:pStyle w:val="afa"/>
              <w:spacing w:before="0" w:after="0"/>
              <w:jc w:val="center"/>
              <w:rPr>
                <w:sz w:val="20"/>
              </w:rPr>
            </w:pPr>
          </w:p>
        </w:tc>
        <w:tc>
          <w:tcPr>
            <w:tcW w:w="488" w:type="pct"/>
            <w:tcMar>
              <w:top w:w="57" w:type="dxa"/>
              <w:bottom w:w="57" w:type="dxa"/>
            </w:tcMar>
            <w:vAlign w:val="center"/>
          </w:tcPr>
          <w:p w:rsidR="00D84DE9" w:rsidRPr="007B5753" w:rsidRDefault="00D84DE9" w:rsidP="000009EF">
            <w:pPr>
              <w:pStyle w:val="afa"/>
              <w:spacing w:before="0" w:after="0"/>
              <w:jc w:val="center"/>
              <w:rPr>
                <w:sz w:val="20"/>
              </w:rPr>
            </w:pPr>
          </w:p>
        </w:tc>
        <w:tc>
          <w:tcPr>
            <w:tcW w:w="673" w:type="pct"/>
            <w:tcMar>
              <w:top w:w="57" w:type="dxa"/>
              <w:bottom w:w="57" w:type="dxa"/>
            </w:tcMar>
            <w:vAlign w:val="center"/>
          </w:tcPr>
          <w:p w:rsidR="00D84DE9" w:rsidRPr="007B5753" w:rsidRDefault="00D84DE9" w:rsidP="000009EF">
            <w:pPr>
              <w:pStyle w:val="afa"/>
              <w:spacing w:before="0" w:after="0"/>
              <w:jc w:val="center"/>
              <w:rPr>
                <w:sz w:val="20"/>
              </w:rPr>
            </w:pPr>
          </w:p>
        </w:tc>
        <w:tc>
          <w:tcPr>
            <w:tcW w:w="596" w:type="pct"/>
            <w:tcMar>
              <w:top w:w="57" w:type="dxa"/>
              <w:bottom w:w="57" w:type="dxa"/>
            </w:tcMar>
            <w:vAlign w:val="center"/>
          </w:tcPr>
          <w:p w:rsidR="00D84DE9" w:rsidRPr="007B5753" w:rsidRDefault="00D84DE9" w:rsidP="000009EF">
            <w:pPr>
              <w:pStyle w:val="afa"/>
              <w:spacing w:before="0" w:after="0"/>
              <w:jc w:val="center"/>
              <w:rPr>
                <w:sz w:val="20"/>
              </w:rPr>
            </w:pPr>
          </w:p>
        </w:tc>
      </w:tr>
      <w:tr w:rsidR="00D84DE9" w:rsidRPr="007B5753" w:rsidTr="000009EF">
        <w:trPr>
          <w:cantSplit/>
          <w:trHeight w:val="113"/>
        </w:trPr>
        <w:tc>
          <w:tcPr>
            <w:tcW w:w="5000" w:type="pct"/>
            <w:gridSpan w:val="9"/>
            <w:tcMar>
              <w:top w:w="57" w:type="dxa"/>
              <w:bottom w:w="57" w:type="dxa"/>
            </w:tcMar>
            <w:vAlign w:val="center"/>
          </w:tcPr>
          <w:p w:rsidR="00D84DE9" w:rsidRPr="007B5753" w:rsidRDefault="00D84DE9" w:rsidP="000009EF">
            <w:pPr>
              <w:pStyle w:val="afa"/>
              <w:spacing w:before="0" w:after="0"/>
              <w:rPr>
                <w:sz w:val="20"/>
              </w:rPr>
            </w:pPr>
            <w:r w:rsidRPr="007B5753">
              <w:rPr>
                <w:sz w:val="20"/>
              </w:rPr>
              <w:t>Глава ….</w:t>
            </w:r>
          </w:p>
        </w:tc>
      </w:tr>
      <w:tr w:rsidR="00D84DE9" w:rsidRPr="007B5753" w:rsidTr="00D84DE9">
        <w:trPr>
          <w:cantSplit/>
          <w:trHeight w:val="113"/>
        </w:trPr>
        <w:tc>
          <w:tcPr>
            <w:tcW w:w="146" w:type="pct"/>
            <w:tcMar>
              <w:top w:w="57" w:type="dxa"/>
              <w:bottom w:w="57" w:type="dxa"/>
            </w:tcMar>
            <w:vAlign w:val="center"/>
          </w:tcPr>
          <w:p w:rsidR="00D84DE9" w:rsidRPr="007B5753" w:rsidRDefault="00D84DE9" w:rsidP="000009EF">
            <w:pPr>
              <w:rPr>
                <w:sz w:val="20"/>
                <w:szCs w:val="20"/>
              </w:rPr>
            </w:pPr>
          </w:p>
        </w:tc>
        <w:tc>
          <w:tcPr>
            <w:tcW w:w="584" w:type="pct"/>
            <w:tcMar>
              <w:top w:w="57" w:type="dxa"/>
              <w:bottom w:w="57" w:type="dxa"/>
            </w:tcMar>
            <w:vAlign w:val="center"/>
          </w:tcPr>
          <w:p w:rsidR="00D84DE9" w:rsidRPr="007B5753" w:rsidRDefault="00D84DE9" w:rsidP="000009EF">
            <w:pPr>
              <w:pStyle w:val="afa"/>
              <w:spacing w:before="0" w:after="0"/>
              <w:jc w:val="center"/>
              <w:rPr>
                <w:sz w:val="20"/>
              </w:rPr>
            </w:pPr>
          </w:p>
        </w:tc>
        <w:tc>
          <w:tcPr>
            <w:tcW w:w="693" w:type="pct"/>
            <w:tcMar>
              <w:top w:w="57" w:type="dxa"/>
              <w:bottom w:w="57" w:type="dxa"/>
            </w:tcMar>
            <w:vAlign w:val="center"/>
          </w:tcPr>
          <w:p w:rsidR="00D84DE9" w:rsidRPr="007B5753" w:rsidRDefault="00D84DE9" w:rsidP="000009EF">
            <w:pPr>
              <w:pStyle w:val="afa"/>
              <w:spacing w:before="0" w:after="0"/>
              <w:jc w:val="center"/>
              <w:rPr>
                <w:sz w:val="20"/>
              </w:rPr>
            </w:pPr>
          </w:p>
        </w:tc>
        <w:tc>
          <w:tcPr>
            <w:tcW w:w="389" w:type="pct"/>
            <w:tcMar>
              <w:top w:w="57" w:type="dxa"/>
              <w:bottom w:w="57" w:type="dxa"/>
            </w:tcMar>
            <w:vAlign w:val="center"/>
          </w:tcPr>
          <w:p w:rsidR="00D84DE9" w:rsidRPr="007B5753" w:rsidRDefault="00D84DE9" w:rsidP="000009EF">
            <w:pPr>
              <w:pStyle w:val="afa"/>
              <w:spacing w:before="0" w:after="0"/>
              <w:jc w:val="center"/>
              <w:rPr>
                <w:sz w:val="20"/>
              </w:rPr>
            </w:pPr>
          </w:p>
        </w:tc>
        <w:tc>
          <w:tcPr>
            <w:tcW w:w="635" w:type="pct"/>
            <w:tcMar>
              <w:top w:w="57" w:type="dxa"/>
              <w:bottom w:w="57" w:type="dxa"/>
            </w:tcMar>
            <w:vAlign w:val="center"/>
          </w:tcPr>
          <w:p w:rsidR="00D84DE9" w:rsidRPr="007B5753" w:rsidRDefault="00D84DE9" w:rsidP="000009EF">
            <w:pPr>
              <w:pStyle w:val="afa"/>
              <w:spacing w:before="0" w:after="0"/>
              <w:jc w:val="center"/>
              <w:rPr>
                <w:sz w:val="20"/>
              </w:rPr>
            </w:pPr>
          </w:p>
        </w:tc>
        <w:tc>
          <w:tcPr>
            <w:tcW w:w="796" w:type="pct"/>
            <w:tcMar>
              <w:top w:w="57" w:type="dxa"/>
              <w:bottom w:w="57" w:type="dxa"/>
            </w:tcMar>
            <w:vAlign w:val="center"/>
          </w:tcPr>
          <w:p w:rsidR="00D84DE9" w:rsidRPr="007B5753" w:rsidRDefault="00D84DE9" w:rsidP="000009EF">
            <w:pPr>
              <w:pStyle w:val="afa"/>
              <w:spacing w:before="0" w:after="0"/>
              <w:jc w:val="center"/>
              <w:rPr>
                <w:sz w:val="20"/>
              </w:rPr>
            </w:pPr>
          </w:p>
        </w:tc>
        <w:tc>
          <w:tcPr>
            <w:tcW w:w="488" w:type="pct"/>
            <w:tcMar>
              <w:top w:w="57" w:type="dxa"/>
              <w:bottom w:w="57" w:type="dxa"/>
            </w:tcMar>
            <w:vAlign w:val="center"/>
          </w:tcPr>
          <w:p w:rsidR="00D84DE9" w:rsidRPr="007B5753" w:rsidRDefault="00D84DE9" w:rsidP="000009EF">
            <w:pPr>
              <w:pStyle w:val="afa"/>
              <w:spacing w:before="0" w:after="0"/>
              <w:jc w:val="center"/>
              <w:rPr>
                <w:sz w:val="20"/>
              </w:rPr>
            </w:pPr>
          </w:p>
        </w:tc>
        <w:tc>
          <w:tcPr>
            <w:tcW w:w="673" w:type="pct"/>
            <w:tcMar>
              <w:top w:w="57" w:type="dxa"/>
              <w:bottom w:w="57" w:type="dxa"/>
            </w:tcMar>
            <w:vAlign w:val="center"/>
          </w:tcPr>
          <w:p w:rsidR="00D84DE9" w:rsidRPr="007B5753" w:rsidRDefault="00D84DE9" w:rsidP="000009EF">
            <w:pPr>
              <w:pStyle w:val="afa"/>
              <w:spacing w:before="0" w:after="0"/>
              <w:jc w:val="center"/>
              <w:rPr>
                <w:sz w:val="20"/>
              </w:rPr>
            </w:pPr>
          </w:p>
        </w:tc>
        <w:tc>
          <w:tcPr>
            <w:tcW w:w="596" w:type="pct"/>
            <w:tcMar>
              <w:top w:w="57" w:type="dxa"/>
              <w:bottom w:w="57" w:type="dxa"/>
            </w:tcMar>
            <w:vAlign w:val="center"/>
          </w:tcPr>
          <w:p w:rsidR="00D84DE9" w:rsidRPr="007B5753" w:rsidRDefault="00D84DE9" w:rsidP="000009EF">
            <w:pPr>
              <w:pStyle w:val="afa"/>
              <w:spacing w:before="0" w:after="0"/>
              <w:jc w:val="center"/>
              <w:rPr>
                <w:sz w:val="20"/>
              </w:rPr>
            </w:pPr>
          </w:p>
        </w:tc>
      </w:tr>
    </w:tbl>
    <w:p w:rsidR="00D84DE9" w:rsidRPr="004F514C" w:rsidRDefault="00D84DE9" w:rsidP="00D84DE9">
      <w:pPr>
        <w:pStyle w:val="afff1"/>
        <w:tabs>
          <w:tab w:val="clear" w:pos="1134"/>
        </w:tabs>
        <w:autoSpaceDE w:val="0"/>
        <w:autoSpaceDN w:val="0"/>
        <w:spacing w:line="240" w:lineRule="auto"/>
        <w:ind w:firstLine="0"/>
      </w:pPr>
    </w:p>
    <w:p w:rsidR="00D84DE9" w:rsidRPr="004F514C" w:rsidRDefault="00D84DE9" w:rsidP="00D84DE9">
      <w:pPr>
        <w:pStyle w:val="affff3"/>
        <w:jc w:val="both"/>
        <w:rPr>
          <w:sz w:val="22"/>
          <w:szCs w:val="22"/>
        </w:rPr>
      </w:pPr>
      <w:r w:rsidRPr="004F514C">
        <w:rPr>
          <w:sz w:val="22"/>
          <w:szCs w:val="22"/>
        </w:rPr>
        <w:t>Мы, нижеподписавшиеся, заверяем правильность всех данных.</w:t>
      </w:r>
    </w:p>
    <w:tbl>
      <w:tblPr>
        <w:tblW w:w="4896" w:type="pct"/>
        <w:jc w:val="center"/>
        <w:tblLook w:val="04A0" w:firstRow="1" w:lastRow="0" w:firstColumn="1" w:lastColumn="0" w:noHBand="0" w:noVBand="1"/>
      </w:tblPr>
      <w:tblGrid>
        <w:gridCol w:w="4734"/>
        <w:gridCol w:w="5014"/>
        <w:gridCol w:w="4732"/>
      </w:tblGrid>
      <w:tr w:rsidR="00D84DE9" w:rsidRPr="00C212FF" w:rsidTr="00D84DE9">
        <w:trPr>
          <w:jc w:val="center"/>
        </w:trPr>
        <w:tc>
          <w:tcPr>
            <w:tcW w:w="1635" w:type="pct"/>
            <w:hideMark/>
          </w:tcPr>
          <w:p w:rsidR="00D84DE9" w:rsidRPr="00C212FF" w:rsidRDefault="00D84DE9" w:rsidP="000009EF">
            <w:pPr>
              <w:jc w:val="center"/>
              <w:rPr>
                <w:sz w:val="16"/>
                <w:szCs w:val="16"/>
              </w:rPr>
            </w:pPr>
            <w:r w:rsidRPr="00C212FF">
              <w:rPr>
                <w:sz w:val="16"/>
                <w:szCs w:val="16"/>
              </w:rPr>
              <w:t>_________________________</w:t>
            </w:r>
          </w:p>
        </w:tc>
        <w:tc>
          <w:tcPr>
            <w:tcW w:w="1731" w:type="pct"/>
            <w:hideMark/>
          </w:tcPr>
          <w:p w:rsidR="00D84DE9" w:rsidRPr="00C212FF" w:rsidRDefault="00D84DE9" w:rsidP="000009EF">
            <w:pPr>
              <w:tabs>
                <w:tab w:val="left" w:pos="4797"/>
              </w:tabs>
              <w:jc w:val="center"/>
              <w:rPr>
                <w:sz w:val="16"/>
                <w:szCs w:val="16"/>
                <w:u w:val="single"/>
              </w:rPr>
            </w:pPr>
            <w:r w:rsidRPr="00C212FF">
              <w:rPr>
                <w:sz w:val="16"/>
                <w:szCs w:val="16"/>
                <w:u w:val="single"/>
                <w:lang w:val="en-US"/>
              </w:rPr>
              <w:tab/>
            </w:r>
          </w:p>
        </w:tc>
        <w:tc>
          <w:tcPr>
            <w:tcW w:w="1634" w:type="pct"/>
            <w:hideMark/>
          </w:tcPr>
          <w:p w:rsidR="00D84DE9" w:rsidRPr="00C212FF" w:rsidRDefault="00D84DE9" w:rsidP="000009EF">
            <w:pPr>
              <w:jc w:val="center"/>
              <w:rPr>
                <w:sz w:val="16"/>
                <w:szCs w:val="16"/>
              </w:rPr>
            </w:pPr>
            <w:r w:rsidRPr="00C212FF">
              <w:rPr>
                <w:sz w:val="16"/>
                <w:szCs w:val="16"/>
              </w:rPr>
              <w:t>_________________________</w:t>
            </w:r>
          </w:p>
        </w:tc>
      </w:tr>
      <w:tr w:rsidR="00D84DE9" w:rsidRPr="00C212FF" w:rsidTr="00D84DE9">
        <w:trPr>
          <w:jc w:val="center"/>
        </w:trPr>
        <w:tc>
          <w:tcPr>
            <w:tcW w:w="1635" w:type="pct"/>
            <w:hideMark/>
          </w:tcPr>
          <w:p w:rsidR="00D84DE9" w:rsidRPr="00C212FF" w:rsidRDefault="00D84DE9" w:rsidP="000009EF">
            <w:pPr>
              <w:jc w:val="center"/>
              <w:rPr>
                <w:sz w:val="16"/>
                <w:szCs w:val="16"/>
              </w:rPr>
            </w:pPr>
            <w:r w:rsidRPr="00C212FF">
              <w:rPr>
                <w:sz w:val="16"/>
                <w:szCs w:val="16"/>
              </w:rPr>
              <w:t>(Должность)</w:t>
            </w:r>
          </w:p>
        </w:tc>
        <w:tc>
          <w:tcPr>
            <w:tcW w:w="1731" w:type="pct"/>
            <w:hideMark/>
          </w:tcPr>
          <w:p w:rsidR="00D84DE9" w:rsidRPr="00C212FF" w:rsidRDefault="00D84DE9" w:rsidP="000009EF">
            <w:pPr>
              <w:jc w:val="center"/>
              <w:rPr>
                <w:sz w:val="16"/>
                <w:szCs w:val="16"/>
              </w:rPr>
            </w:pPr>
            <w:r w:rsidRPr="00C212FF">
              <w:rPr>
                <w:sz w:val="16"/>
                <w:szCs w:val="16"/>
              </w:rPr>
              <w:t>(Подпись уполномоченного представителя)</w:t>
            </w:r>
          </w:p>
        </w:tc>
        <w:tc>
          <w:tcPr>
            <w:tcW w:w="1634" w:type="pct"/>
            <w:hideMark/>
          </w:tcPr>
          <w:p w:rsidR="00D84DE9" w:rsidRPr="00C212FF" w:rsidRDefault="00D84DE9" w:rsidP="000009EF">
            <w:pPr>
              <w:jc w:val="center"/>
              <w:rPr>
                <w:sz w:val="16"/>
                <w:szCs w:val="16"/>
              </w:rPr>
            </w:pPr>
            <w:r w:rsidRPr="00C212FF">
              <w:rPr>
                <w:sz w:val="16"/>
                <w:szCs w:val="16"/>
              </w:rPr>
              <w:t>(Ф.И.О.)</w:t>
            </w:r>
          </w:p>
        </w:tc>
      </w:tr>
      <w:tr w:rsidR="00D84DE9" w:rsidRPr="00C212FF" w:rsidTr="00D84DE9">
        <w:trPr>
          <w:jc w:val="center"/>
        </w:trPr>
        <w:tc>
          <w:tcPr>
            <w:tcW w:w="1635" w:type="pct"/>
            <w:hideMark/>
          </w:tcPr>
          <w:p w:rsidR="00D84DE9" w:rsidRPr="00C212FF" w:rsidRDefault="00D84DE9" w:rsidP="000009EF">
            <w:pPr>
              <w:jc w:val="center"/>
              <w:rPr>
                <w:sz w:val="16"/>
                <w:szCs w:val="16"/>
              </w:rPr>
            </w:pPr>
          </w:p>
        </w:tc>
        <w:tc>
          <w:tcPr>
            <w:tcW w:w="1731" w:type="pct"/>
            <w:hideMark/>
          </w:tcPr>
          <w:p w:rsidR="00D84DE9" w:rsidRDefault="00D84DE9" w:rsidP="000009EF">
            <w:pPr>
              <w:jc w:val="center"/>
              <w:rPr>
                <w:sz w:val="16"/>
                <w:szCs w:val="16"/>
                <w:lang w:val="en-US"/>
              </w:rPr>
            </w:pPr>
          </w:p>
          <w:p w:rsidR="00D84DE9" w:rsidRPr="00C212FF" w:rsidRDefault="00D84DE9" w:rsidP="000009EF">
            <w:pPr>
              <w:jc w:val="center"/>
              <w:rPr>
                <w:sz w:val="16"/>
                <w:szCs w:val="16"/>
                <w:lang w:val="en-US"/>
              </w:rPr>
            </w:pPr>
            <w:r w:rsidRPr="00C212FF">
              <w:rPr>
                <w:sz w:val="16"/>
                <w:szCs w:val="16"/>
              </w:rPr>
              <w:t>М.П.</w:t>
            </w:r>
          </w:p>
        </w:tc>
        <w:tc>
          <w:tcPr>
            <w:tcW w:w="1634" w:type="pct"/>
            <w:hideMark/>
          </w:tcPr>
          <w:p w:rsidR="00D84DE9" w:rsidRPr="00C212FF" w:rsidRDefault="00D84DE9" w:rsidP="000009EF">
            <w:pPr>
              <w:jc w:val="center"/>
              <w:rPr>
                <w:sz w:val="16"/>
                <w:szCs w:val="16"/>
              </w:rPr>
            </w:pPr>
          </w:p>
        </w:tc>
      </w:tr>
    </w:tbl>
    <w:p w:rsidR="00D84DE9" w:rsidRPr="004F514C" w:rsidRDefault="00D84DE9" w:rsidP="00D84DE9">
      <w:pPr>
        <w:pStyle w:val="Times12"/>
        <w:tabs>
          <w:tab w:val="left" w:pos="-5954"/>
          <w:tab w:val="left" w:pos="-5529"/>
          <w:tab w:val="left" w:pos="284"/>
        </w:tabs>
        <w:ind w:firstLine="0"/>
        <w:rPr>
          <w:b/>
          <w:bCs w:val="0"/>
          <w:sz w:val="20"/>
          <w:szCs w:val="20"/>
        </w:rPr>
      </w:pPr>
      <w:r w:rsidRPr="004F514C">
        <w:rPr>
          <w:b/>
          <w:bCs w:val="0"/>
          <w:sz w:val="20"/>
          <w:szCs w:val="20"/>
        </w:rPr>
        <w:lastRenderedPageBreak/>
        <w:t>ИНСТРУКЦИИ ПО ЗАПОЛНЕНИЮ</w:t>
      </w:r>
    </w:p>
    <w:p w:rsidR="00D84DE9" w:rsidRPr="004F514C" w:rsidRDefault="00D84DE9" w:rsidP="009B3F75">
      <w:pPr>
        <w:pStyle w:val="Times12"/>
        <w:numPr>
          <w:ilvl w:val="0"/>
          <w:numId w:val="77"/>
        </w:numPr>
        <w:tabs>
          <w:tab w:val="clear" w:pos="960"/>
          <w:tab w:val="left" w:pos="-5954"/>
          <w:tab w:val="left" w:pos="-5529"/>
          <w:tab w:val="left" w:pos="284"/>
        </w:tabs>
        <w:ind w:left="0" w:firstLine="0"/>
        <w:rPr>
          <w:sz w:val="20"/>
          <w:szCs w:val="20"/>
        </w:rPr>
      </w:pPr>
      <w:r w:rsidRPr="004F514C">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4F514C">
        <w:rPr>
          <w:sz w:val="20"/>
          <w:szCs w:val="20"/>
        </w:rPr>
        <w:t>.</w:t>
      </w:r>
    </w:p>
    <w:p w:rsidR="00D84DE9" w:rsidRPr="004F514C" w:rsidRDefault="00D84DE9" w:rsidP="009B3F75">
      <w:pPr>
        <w:pStyle w:val="Times12"/>
        <w:numPr>
          <w:ilvl w:val="0"/>
          <w:numId w:val="77"/>
        </w:numPr>
        <w:tabs>
          <w:tab w:val="clear" w:pos="960"/>
          <w:tab w:val="left" w:pos="-5954"/>
          <w:tab w:val="left" w:pos="-5529"/>
          <w:tab w:val="left" w:pos="284"/>
        </w:tabs>
        <w:ind w:left="0" w:firstLine="0"/>
        <w:rPr>
          <w:sz w:val="20"/>
          <w:szCs w:val="20"/>
        </w:rPr>
      </w:pPr>
      <w:r w:rsidRPr="004F514C">
        <w:rPr>
          <w:sz w:val="20"/>
          <w:szCs w:val="20"/>
        </w:rPr>
        <w:t xml:space="preserve">Участник запроса </w:t>
      </w:r>
      <w:r>
        <w:rPr>
          <w:sz w:val="20"/>
          <w:szCs w:val="20"/>
        </w:rPr>
        <w:t>предложений</w:t>
      </w:r>
      <w:r w:rsidRPr="004F514C">
        <w:rPr>
          <w:sz w:val="20"/>
          <w:szCs w:val="20"/>
        </w:rPr>
        <w:t xml:space="preserve"> приводит номер и дату заявки на участие в запросе </w:t>
      </w:r>
      <w:r>
        <w:rPr>
          <w:sz w:val="20"/>
          <w:szCs w:val="20"/>
        </w:rPr>
        <w:t>предложений</w:t>
      </w:r>
      <w:r w:rsidRPr="004F514C">
        <w:rPr>
          <w:sz w:val="20"/>
          <w:szCs w:val="20"/>
        </w:rPr>
        <w:t>, приложением к которой является данная справка.</w:t>
      </w:r>
    </w:p>
    <w:p w:rsidR="00D84DE9" w:rsidRPr="004F514C" w:rsidRDefault="00D84DE9" w:rsidP="009B3F75">
      <w:pPr>
        <w:pStyle w:val="Times12"/>
        <w:numPr>
          <w:ilvl w:val="0"/>
          <w:numId w:val="77"/>
        </w:numPr>
        <w:tabs>
          <w:tab w:val="clear" w:pos="960"/>
          <w:tab w:val="left" w:pos="-5954"/>
          <w:tab w:val="left" w:pos="-5529"/>
          <w:tab w:val="left" w:pos="284"/>
        </w:tabs>
        <w:ind w:left="0" w:firstLine="0"/>
        <w:rPr>
          <w:sz w:val="20"/>
          <w:szCs w:val="20"/>
        </w:rPr>
      </w:pPr>
      <w:r w:rsidRPr="004F514C">
        <w:rPr>
          <w:sz w:val="20"/>
          <w:szCs w:val="20"/>
        </w:rPr>
        <w:t xml:space="preserve">Участник запроса </w:t>
      </w:r>
      <w:r>
        <w:rPr>
          <w:sz w:val="20"/>
          <w:szCs w:val="20"/>
        </w:rPr>
        <w:t>предложений</w:t>
      </w:r>
      <w:r w:rsidRPr="004F514C">
        <w:rPr>
          <w:sz w:val="20"/>
          <w:szCs w:val="20"/>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D84DE9" w:rsidRPr="004F514C" w:rsidRDefault="00D84DE9" w:rsidP="009B3F75">
      <w:pPr>
        <w:pStyle w:val="Times12"/>
        <w:numPr>
          <w:ilvl w:val="0"/>
          <w:numId w:val="77"/>
        </w:numPr>
        <w:tabs>
          <w:tab w:val="clear" w:pos="960"/>
          <w:tab w:val="left" w:pos="-5954"/>
          <w:tab w:val="left" w:pos="-5529"/>
          <w:tab w:val="left" w:pos="284"/>
        </w:tabs>
        <w:ind w:left="0" w:firstLine="0"/>
        <w:rPr>
          <w:sz w:val="20"/>
          <w:szCs w:val="20"/>
        </w:rPr>
      </w:pPr>
      <w:r w:rsidRPr="004F514C">
        <w:rPr>
          <w:sz w:val="20"/>
          <w:szCs w:val="20"/>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w:t>
      </w:r>
      <w:r>
        <w:rPr>
          <w:sz w:val="20"/>
          <w:szCs w:val="20"/>
        </w:rPr>
        <w:t xml:space="preserve">поставке продукции </w:t>
      </w:r>
      <w:r w:rsidRPr="004F514C">
        <w:rPr>
          <w:sz w:val="20"/>
          <w:szCs w:val="20"/>
        </w:rPr>
        <w:t xml:space="preserve">согласно договору, с указанием </w:t>
      </w:r>
      <w:r>
        <w:rPr>
          <w:sz w:val="20"/>
          <w:szCs w:val="20"/>
        </w:rPr>
        <w:t>продукции</w:t>
      </w:r>
      <w:r w:rsidRPr="004F514C">
        <w:rPr>
          <w:sz w:val="20"/>
          <w:szCs w:val="20"/>
        </w:rPr>
        <w:t xml:space="preserve">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84DE9" w:rsidRPr="009721AF" w:rsidRDefault="00D84DE9" w:rsidP="009B3F75">
      <w:pPr>
        <w:pStyle w:val="Times12"/>
        <w:numPr>
          <w:ilvl w:val="0"/>
          <w:numId w:val="77"/>
        </w:numPr>
        <w:tabs>
          <w:tab w:val="clear" w:pos="960"/>
          <w:tab w:val="left" w:pos="-5954"/>
          <w:tab w:val="left" w:pos="-5529"/>
          <w:tab w:val="left" w:pos="284"/>
        </w:tabs>
        <w:ind w:left="0" w:firstLine="0"/>
        <w:rPr>
          <w:sz w:val="20"/>
          <w:szCs w:val="20"/>
        </w:rPr>
      </w:pPr>
      <w:r w:rsidRPr="004F514C">
        <w:rPr>
          <w:sz w:val="20"/>
          <w:szCs w:val="20"/>
        </w:rPr>
        <w:t xml:space="preserve">Участникам запроса </w:t>
      </w:r>
      <w:r>
        <w:rPr>
          <w:sz w:val="20"/>
          <w:szCs w:val="20"/>
        </w:rPr>
        <w:t>предложений</w:t>
      </w:r>
      <w:r w:rsidRPr="004F514C">
        <w:rPr>
          <w:sz w:val="20"/>
          <w:szCs w:val="20"/>
        </w:rPr>
        <w:t xml:space="preserve"> необходимо приложить копии бухгалтерских балансов с расшифровкой основных фондов, подтверждающих принадлежность МТР участнику запроса </w:t>
      </w:r>
      <w:r>
        <w:rPr>
          <w:sz w:val="20"/>
          <w:szCs w:val="20"/>
        </w:rPr>
        <w:t>предложений</w:t>
      </w:r>
      <w:r w:rsidRPr="004F514C">
        <w:rPr>
          <w:sz w:val="20"/>
          <w:szCs w:val="20"/>
        </w:rPr>
        <w:t xml:space="preserve"> либо </w:t>
      </w:r>
      <w:r w:rsidRPr="004F514C">
        <w:rPr>
          <w:bCs w:val="0"/>
          <w:sz w:val="20"/>
          <w:szCs w:val="2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0009EF" w:rsidRDefault="000009EF" w:rsidP="00D84DE9">
      <w:pPr>
        <w:pStyle w:val="Times12"/>
        <w:tabs>
          <w:tab w:val="left" w:pos="851"/>
        </w:tabs>
        <w:ind w:right="-30" w:firstLine="0"/>
        <w:rPr>
          <w:sz w:val="16"/>
          <w:szCs w:val="16"/>
        </w:rPr>
      </w:pPr>
    </w:p>
    <w:p w:rsidR="000009EF" w:rsidRDefault="000009EF" w:rsidP="00D84DE9">
      <w:pPr>
        <w:pStyle w:val="Times12"/>
        <w:tabs>
          <w:tab w:val="left" w:pos="851"/>
        </w:tabs>
        <w:ind w:right="-30" w:firstLine="0"/>
        <w:rPr>
          <w:sz w:val="16"/>
          <w:szCs w:val="16"/>
        </w:rPr>
        <w:sectPr w:rsidR="000009EF" w:rsidSect="00A552EB">
          <w:pgSz w:w="16840" w:h="11907" w:orient="landscape" w:code="9"/>
          <w:pgMar w:top="1418" w:right="1134" w:bottom="567" w:left="1134" w:header="567" w:footer="567" w:gutter="0"/>
          <w:cols w:space="708"/>
          <w:docGrid w:linePitch="360"/>
        </w:sectPr>
      </w:pPr>
    </w:p>
    <w:p w:rsidR="000009EF" w:rsidRPr="00343929" w:rsidRDefault="000009EF" w:rsidP="000009EF">
      <w:pPr>
        <w:pStyle w:val="affff4"/>
        <w:ind w:left="6237" w:firstLine="0"/>
        <w:jc w:val="left"/>
        <w:rPr>
          <w:sz w:val="18"/>
          <w:szCs w:val="18"/>
        </w:rPr>
      </w:pPr>
      <w:r>
        <w:rPr>
          <w:sz w:val="18"/>
          <w:szCs w:val="18"/>
        </w:rPr>
        <w:lastRenderedPageBreak/>
        <w:t>Форма 10</w:t>
      </w:r>
    </w:p>
    <w:p w:rsidR="000009EF" w:rsidRDefault="000009EF" w:rsidP="000009EF">
      <w:pPr>
        <w:pStyle w:val="affff4"/>
        <w:ind w:left="6237" w:firstLine="0"/>
        <w:jc w:val="left"/>
        <w:rPr>
          <w:sz w:val="18"/>
          <w:szCs w:val="18"/>
        </w:rPr>
      </w:pPr>
      <w:r w:rsidRPr="00343929">
        <w:rPr>
          <w:sz w:val="18"/>
          <w:szCs w:val="18"/>
        </w:rPr>
        <w:t>Приложение к заявке на участие</w:t>
      </w:r>
    </w:p>
    <w:p w:rsidR="000009EF" w:rsidRPr="00343929" w:rsidRDefault="000009EF" w:rsidP="000009EF">
      <w:pPr>
        <w:pStyle w:val="affff4"/>
        <w:ind w:left="6237" w:firstLine="0"/>
        <w:jc w:val="left"/>
        <w:rPr>
          <w:sz w:val="18"/>
          <w:szCs w:val="18"/>
        </w:rPr>
      </w:pPr>
      <w:r w:rsidRPr="00343929">
        <w:rPr>
          <w:sz w:val="18"/>
          <w:szCs w:val="18"/>
        </w:rPr>
        <w:t>в запросе предложений</w:t>
      </w:r>
    </w:p>
    <w:p w:rsidR="000009EF" w:rsidRPr="00343929" w:rsidRDefault="000009EF" w:rsidP="000009EF">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0009EF" w:rsidRPr="00343929" w:rsidRDefault="000009EF" w:rsidP="000009EF">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r w:rsidRPr="00343929">
        <w:rPr>
          <w:sz w:val="16"/>
          <w:szCs w:val="16"/>
          <w:lang w:val="en-US"/>
        </w:rPr>
        <w:t>zakupki</w:t>
      </w:r>
      <w:r w:rsidRPr="00343929">
        <w:rPr>
          <w:sz w:val="16"/>
          <w:szCs w:val="16"/>
        </w:rPr>
        <w:t>.</w:t>
      </w:r>
      <w:r w:rsidRPr="00343929">
        <w:rPr>
          <w:sz w:val="16"/>
          <w:szCs w:val="16"/>
          <w:lang w:val="en-US"/>
        </w:rPr>
        <w:t>gov</w:t>
      </w:r>
      <w:r w:rsidRPr="00343929">
        <w:rPr>
          <w:sz w:val="16"/>
          <w:szCs w:val="16"/>
        </w:rPr>
        <w:t>.</w:t>
      </w:r>
      <w:r w:rsidRPr="00343929">
        <w:rPr>
          <w:sz w:val="16"/>
          <w:szCs w:val="16"/>
          <w:lang w:val="en-US"/>
        </w:rPr>
        <w:t>ru</w:t>
      </w:r>
      <w:r w:rsidRPr="00343929">
        <w:rPr>
          <w:sz w:val="16"/>
          <w:szCs w:val="16"/>
        </w:rPr>
        <w:t>)</w:t>
      </w:r>
    </w:p>
    <w:p w:rsidR="000009EF" w:rsidRPr="00343929" w:rsidRDefault="000009EF" w:rsidP="000009EF">
      <w:pPr>
        <w:pStyle w:val="affff4"/>
        <w:ind w:left="6237" w:firstLine="0"/>
        <w:jc w:val="left"/>
        <w:rPr>
          <w:sz w:val="18"/>
          <w:szCs w:val="18"/>
        </w:rPr>
      </w:pPr>
      <w:r w:rsidRPr="00343929">
        <w:rPr>
          <w:sz w:val="18"/>
          <w:szCs w:val="18"/>
        </w:rPr>
        <w:t>от  «___» _______ 20___г.</w:t>
      </w:r>
    </w:p>
    <w:p w:rsidR="000009EF" w:rsidRPr="000009EF" w:rsidRDefault="000009EF" w:rsidP="000009EF">
      <w:pPr>
        <w:tabs>
          <w:tab w:val="left" w:pos="851"/>
        </w:tabs>
        <w:spacing w:before="120"/>
        <w:rPr>
          <w:i/>
          <w:color w:val="000000"/>
          <w:sz w:val="22"/>
          <w:szCs w:val="22"/>
        </w:rPr>
      </w:pPr>
      <w:r w:rsidRPr="000009EF">
        <w:rPr>
          <w:i/>
          <w:color w:val="000000"/>
          <w:sz w:val="22"/>
          <w:szCs w:val="22"/>
        </w:rPr>
        <w:t xml:space="preserve">Фирменный бланк </w:t>
      </w:r>
    </w:p>
    <w:p w:rsidR="000009EF" w:rsidRPr="000009EF" w:rsidRDefault="000009EF" w:rsidP="000009EF">
      <w:pPr>
        <w:tabs>
          <w:tab w:val="left" w:pos="851"/>
        </w:tabs>
        <w:spacing w:before="120"/>
        <w:rPr>
          <w:i/>
          <w:color w:val="000000"/>
          <w:sz w:val="22"/>
          <w:szCs w:val="22"/>
        </w:rPr>
      </w:pPr>
      <w:r w:rsidRPr="000009EF">
        <w:rPr>
          <w:i/>
          <w:color w:val="000000"/>
          <w:sz w:val="22"/>
          <w:szCs w:val="22"/>
        </w:rPr>
        <w:t>участника процедуры закупки</w:t>
      </w:r>
    </w:p>
    <w:p w:rsidR="00610AEF" w:rsidRDefault="00610AEF" w:rsidP="00610AEF">
      <w:pPr>
        <w:pStyle w:val="20"/>
        <w:numPr>
          <w:ilvl w:val="0"/>
          <w:numId w:val="0"/>
        </w:numPr>
        <w:spacing w:before="0" w:after="0"/>
        <w:jc w:val="center"/>
        <w:rPr>
          <w:rFonts w:ascii="Times New Roman" w:hAnsi="Times New Roman" w:cs="Times New Roman"/>
          <w:i w:val="0"/>
          <w:sz w:val="22"/>
          <w:szCs w:val="22"/>
        </w:rPr>
      </w:pPr>
      <w:bookmarkStart w:id="449" w:name="_Toc354152403"/>
      <w:bookmarkStart w:id="450" w:name="_Toc374112408"/>
    </w:p>
    <w:p w:rsidR="00610AEF" w:rsidRPr="00612E43" w:rsidRDefault="00610AEF" w:rsidP="00610AEF">
      <w:pPr>
        <w:pStyle w:val="20"/>
        <w:numPr>
          <w:ilvl w:val="0"/>
          <w:numId w:val="0"/>
        </w:numPr>
        <w:spacing w:before="0" w:after="0"/>
        <w:jc w:val="center"/>
        <w:rPr>
          <w:rFonts w:ascii="Times New Roman" w:hAnsi="Times New Roman" w:cs="Times New Roman"/>
          <w:i w:val="0"/>
          <w:sz w:val="22"/>
          <w:szCs w:val="22"/>
        </w:rPr>
      </w:pPr>
      <w:r>
        <w:rPr>
          <w:rFonts w:ascii="Times New Roman" w:hAnsi="Times New Roman" w:cs="Times New Roman"/>
          <w:i w:val="0"/>
          <w:sz w:val="22"/>
          <w:szCs w:val="22"/>
        </w:rPr>
        <w:t>ТАРИФЫ</w:t>
      </w:r>
      <w:r w:rsidRPr="00612E43">
        <w:rPr>
          <w:rFonts w:ascii="Times New Roman" w:hAnsi="Times New Roman" w:cs="Times New Roman"/>
          <w:i w:val="0"/>
          <w:sz w:val="22"/>
          <w:szCs w:val="22"/>
        </w:rPr>
        <w:t xml:space="preserve"> (</w:t>
      </w:r>
      <w:r>
        <w:rPr>
          <w:rFonts w:ascii="Times New Roman" w:hAnsi="Times New Roman" w:cs="Times New Roman"/>
          <w:i w:val="0"/>
          <w:sz w:val="22"/>
          <w:szCs w:val="22"/>
        </w:rPr>
        <w:t xml:space="preserve">Форма </w:t>
      </w:r>
      <w:r w:rsidRPr="00C6687E">
        <w:rPr>
          <w:rFonts w:ascii="Times New Roman" w:hAnsi="Times New Roman" w:cs="Times New Roman"/>
          <w:i w:val="0"/>
          <w:sz w:val="22"/>
          <w:szCs w:val="22"/>
        </w:rPr>
        <w:t>10</w:t>
      </w:r>
      <w:r>
        <w:rPr>
          <w:rFonts w:ascii="Times New Roman" w:hAnsi="Times New Roman" w:cs="Times New Roman"/>
          <w:i w:val="0"/>
          <w:sz w:val="22"/>
          <w:szCs w:val="22"/>
        </w:rPr>
        <w:t>)</w:t>
      </w:r>
      <w:bookmarkEnd w:id="449"/>
      <w:bookmarkEnd w:id="450"/>
    </w:p>
    <w:p w:rsidR="000009EF" w:rsidRPr="001A6B4F" w:rsidRDefault="000009EF" w:rsidP="000009EF">
      <w:pPr>
        <w:widowControl w:val="0"/>
        <w:tabs>
          <w:tab w:val="left" w:pos="851"/>
          <w:tab w:val="left" w:pos="10205"/>
        </w:tabs>
        <w:autoSpaceDE w:val="0"/>
        <w:autoSpaceDN w:val="0"/>
        <w:adjustRightInd w:val="0"/>
        <w:spacing w:before="120"/>
        <w:rPr>
          <w:sz w:val="22"/>
          <w:szCs w:val="22"/>
          <w:u w:val="single"/>
        </w:rPr>
      </w:pPr>
      <w:r w:rsidRPr="001A6B4F">
        <w:rPr>
          <w:sz w:val="22"/>
          <w:szCs w:val="22"/>
        </w:rPr>
        <w:t xml:space="preserve">Открытый запрос </w:t>
      </w:r>
      <w:r w:rsidR="00610AEF">
        <w:rPr>
          <w:sz w:val="22"/>
          <w:szCs w:val="22"/>
        </w:rPr>
        <w:t>предложений</w:t>
      </w:r>
      <w:r w:rsidRPr="001A6B4F">
        <w:rPr>
          <w:sz w:val="22"/>
          <w:szCs w:val="22"/>
        </w:rPr>
        <w:t xml:space="preserve"> на право заключения договора на </w:t>
      </w:r>
      <w:r w:rsidRPr="001A6B4F">
        <w:rPr>
          <w:sz w:val="22"/>
          <w:szCs w:val="22"/>
          <w:u w:val="single"/>
        </w:rPr>
        <w:tab/>
      </w:r>
    </w:p>
    <w:p w:rsidR="000009EF" w:rsidRPr="001A6B4F" w:rsidRDefault="000009EF" w:rsidP="000009EF">
      <w:pPr>
        <w:pStyle w:val="20"/>
        <w:numPr>
          <w:ilvl w:val="0"/>
          <w:numId w:val="0"/>
        </w:numPr>
        <w:tabs>
          <w:tab w:val="left" w:pos="851"/>
        </w:tabs>
        <w:spacing w:before="120" w:after="0"/>
        <w:ind w:left="1134" w:hanging="1134"/>
        <w:rPr>
          <w:rFonts w:ascii="Times New Roman" w:hAnsi="Times New Roman"/>
          <w:b w:val="0"/>
          <w:i w:val="0"/>
          <w:sz w:val="22"/>
          <w:szCs w:val="22"/>
        </w:rPr>
      </w:pPr>
    </w:p>
    <w:tbl>
      <w:tblPr>
        <w:tblW w:w="10350" w:type="dxa"/>
        <w:tblInd w:w="28" w:type="dxa"/>
        <w:tblLayout w:type="fixed"/>
        <w:tblLook w:val="04A0" w:firstRow="1" w:lastRow="0" w:firstColumn="1" w:lastColumn="0" w:noHBand="0" w:noVBand="1"/>
      </w:tblPr>
      <w:tblGrid>
        <w:gridCol w:w="656"/>
        <w:gridCol w:w="5298"/>
        <w:gridCol w:w="1418"/>
        <w:gridCol w:w="1489"/>
        <w:gridCol w:w="1489"/>
      </w:tblGrid>
      <w:tr w:rsidR="00354C09" w:rsidRPr="00FD7F2D" w:rsidTr="00E34437">
        <w:trPr>
          <w:trHeight w:val="230"/>
          <w:tblHeader/>
        </w:trPr>
        <w:tc>
          <w:tcPr>
            <w:tcW w:w="6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354C09" w:rsidRPr="008478A8" w:rsidRDefault="00354C09" w:rsidP="00E34437">
            <w:pPr>
              <w:jc w:val="center"/>
              <w:rPr>
                <w:b/>
                <w:color w:val="000000"/>
                <w:sz w:val="20"/>
                <w:szCs w:val="20"/>
              </w:rPr>
            </w:pPr>
            <w:bookmarkStart w:id="451" w:name="_ТАРИФЫ_(Форма_10)"/>
            <w:bookmarkEnd w:id="451"/>
            <w:r w:rsidRPr="008478A8">
              <w:rPr>
                <w:b/>
                <w:color w:val="000000"/>
                <w:sz w:val="20"/>
                <w:szCs w:val="20"/>
              </w:rPr>
              <w:t>№ п/п</w:t>
            </w:r>
          </w:p>
        </w:tc>
        <w:tc>
          <w:tcPr>
            <w:tcW w:w="52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54C09" w:rsidRPr="008478A8" w:rsidRDefault="00354C09" w:rsidP="00E34437">
            <w:pPr>
              <w:jc w:val="center"/>
              <w:rPr>
                <w:b/>
                <w:color w:val="000000"/>
                <w:sz w:val="20"/>
                <w:szCs w:val="20"/>
              </w:rPr>
            </w:pPr>
            <w:r w:rsidRPr="008478A8">
              <w:rPr>
                <w:b/>
                <w:color w:val="000000"/>
                <w:sz w:val="20"/>
                <w:szCs w:val="20"/>
              </w:rPr>
              <w:t>Наименование услуги</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8478A8" w:rsidRDefault="00354C09" w:rsidP="00E34437">
            <w:pPr>
              <w:jc w:val="center"/>
              <w:rPr>
                <w:b/>
                <w:color w:val="000000"/>
                <w:sz w:val="20"/>
                <w:szCs w:val="20"/>
              </w:rPr>
            </w:pPr>
            <w:r>
              <w:rPr>
                <w:b/>
                <w:color w:val="000000"/>
                <w:sz w:val="20"/>
                <w:szCs w:val="20"/>
              </w:rPr>
              <w:t>Цена, руб.</w:t>
            </w:r>
          </w:p>
        </w:tc>
        <w:tc>
          <w:tcPr>
            <w:tcW w:w="1489" w:type="dxa"/>
            <w:tcBorders>
              <w:top w:val="single" w:sz="4" w:space="0" w:color="auto"/>
              <w:left w:val="single" w:sz="4" w:space="0" w:color="auto"/>
              <w:bottom w:val="single" w:sz="4" w:space="0" w:color="auto"/>
              <w:right w:val="single" w:sz="4" w:space="0" w:color="auto"/>
            </w:tcBorders>
          </w:tcPr>
          <w:p w:rsidR="00354C09" w:rsidRPr="00FD7F2D" w:rsidRDefault="00354C09" w:rsidP="00E34437">
            <w:pPr>
              <w:jc w:val="center"/>
              <w:rPr>
                <w:b/>
                <w:color w:val="000000"/>
                <w:sz w:val="20"/>
                <w:szCs w:val="20"/>
              </w:rPr>
            </w:pPr>
            <w:r>
              <w:rPr>
                <w:b/>
                <w:color w:val="000000"/>
                <w:sz w:val="20"/>
                <w:szCs w:val="20"/>
              </w:rPr>
              <w:t>НДС 18 %, руб.</w:t>
            </w:r>
          </w:p>
        </w:tc>
        <w:tc>
          <w:tcPr>
            <w:tcW w:w="14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8478A8" w:rsidRDefault="00354C09" w:rsidP="00E34437">
            <w:pPr>
              <w:jc w:val="center"/>
              <w:rPr>
                <w:b/>
                <w:color w:val="000000"/>
                <w:sz w:val="20"/>
                <w:szCs w:val="20"/>
              </w:rPr>
            </w:pPr>
            <w:r>
              <w:rPr>
                <w:b/>
                <w:color w:val="000000"/>
                <w:sz w:val="20"/>
                <w:szCs w:val="20"/>
              </w:rPr>
              <w:t>Цена с НДС, руб.</w:t>
            </w:r>
          </w:p>
        </w:tc>
      </w:tr>
      <w:tr w:rsidR="00354C09" w:rsidRPr="00FD7F2D" w:rsidTr="00354C09">
        <w:trPr>
          <w:trHeight w:val="68"/>
          <w:tblHeader/>
        </w:trPr>
        <w:tc>
          <w:tcPr>
            <w:tcW w:w="6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354C09" w:rsidRPr="00FD7F2D" w:rsidRDefault="00354C09" w:rsidP="00E34437">
            <w:pPr>
              <w:jc w:val="center"/>
              <w:rPr>
                <w:b/>
                <w:color w:val="000000"/>
                <w:sz w:val="20"/>
                <w:szCs w:val="20"/>
              </w:rPr>
            </w:pPr>
            <w:r>
              <w:rPr>
                <w:b/>
                <w:color w:val="000000"/>
                <w:sz w:val="20"/>
                <w:szCs w:val="20"/>
              </w:rPr>
              <w:t>1.</w:t>
            </w:r>
          </w:p>
        </w:tc>
        <w:tc>
          <w:tcPr>
            <w:tcW w:w="52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54C09" w:rsidRPr="00FD7F2D" w:rsidRDefault="00354C09" w:rsidP="00E34437">
            <w:pPr>
              <w:jc w:val="center"/>
              <w:rPr>
                <w:b/>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FD7F2D" w:rsidRDefault="00354C09" w:rsidP="00E34437">
            <w:pPr>
              <w:jc w:val="center"/>
              <w:rPr>
                <w:b/>
                <w:color w:val="000000"/>
                <w:sz w:val="20"/>
                <w:szCs w:val="20"/>
              </w:rPr>
            </w:pPr>
          </w:p>
        </w:tc>
        <w:tc>
          <w:tcPr>
            <w:tcW w:w="1489" w:type="dxa"/>
            <w:tcBorders>
              <w:top w:val="single" w:sz="4" w:space="0" w:color="auto"/>
              <w:left w:val="single" w:sz="4" w:space="0" w:color="auto"/>
              <w:bottom w:val="single" w:sz="4" w:space="0" w:color="auto"/>
              <w:right w:val="single" w:sz="4" w:space="0" w:color="auto"/>
            </w:tcBorders>
          </w:tcPr>
          <w:p w:rsidR="00354C09" w:rsidRPr="00FD7F2D" w:rsidRDefault="00354C09" w:rsidP="00E34437">
            <w:pPr>
              <w:jc w:val="center"/>
              <w:rPr>
                <w:b/>
                <w:color w:val="000000"/>
                <w:sz w:val="20"/>
                <w:szCs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FD7F2D" w:rsidRDefault="00354C09" w:rsidP="00E34437">
            <w:pPr>
              <w:jc w:val="center"/>
              <w:rPr>
                <w:b/>
                <w:color w:val="000000"/>
                <w:sz w:val="20"/>
                <w:szCs w:val="20"/>
              </w:rPr>
            </w:pPr>
          </w:p>
        </w:tc>
      </w:tr>
      <w:tr w:rsidR="00354C09" w:rsidRPr="00FD7F2D" w:rsidTr="00354C09">
        <w:trPr>
          <w:trHeight w:val="68"/>
          <w:tblHeader/>
        </w:trPr>
        <w:tc>
          <w:tcPr>
            <w:tcW w:w="6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354C09" w:rsidRDefault="00354C09" w:rsidP="00E34437">
            <w:pPr>
              <w:jc w:val="center"/>
              <w:rPr>
                <w:b/>
                <w:color w:val="000000"/>
                <w:sz w:val="20"/>
                <w:szCs w:val="20"/>
              </w:rPr>
            </w:pPr>
            <w:r>
              <w:rPr>
                <w:b/>
                <w:color w:val="000000"/>
                <w:sz w:val="20"/>
                <w:szCs w:val="20"/>
              </w:rPr>
              <w:t>2.</w:t>
            </w:r>
          </w:p>
        </w:tc>
        <w:tc>
          <w:tcPr>
            <w:tcW w:w="52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54C09" w:rsidRPr="00FD7F2D" w:rsidRDefault="00354C09" w:rsidP="00E34437">
            <w:pPr>
              <w:jc w:val="center"/>
              <w:rPr>
                <w:b/>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FD7F2D" w:rsidRDefault="00354C09" w:rsidP="00E34437">
            <w:pPr>
              <w:jc w:val="center"/>
              <w:rPr>
                <w:b/>
                <w:color w:val="000000"/>
                <w:sz w:val="20"/>
                <w:szCs w:val="20"/>
              </w:rPr>
            </w:pPr>
          </w:p>
        </w:tc>
        <w:tc>
          <w:tcPr>
            <w:tcW w:w="1489" w:type="dxa"/>
            <w:tcBorders>
              <w:top w:val="single" w:sz="4" w:space="0" w:color="auto"/>
              <w:left w:val="single" w:sz="4" w:space="0" w:color="auto"/>
              <w:bottom w:val="single" w:sz="4" w:space="0" w:color="auto"/>
              <w:right w:val="single" w:sz="4" w:space="0" w:color="auto"/>
            </w:tcBorders>
          </w:tcPr>
          <w:p w:rsidR="00354C09" w:rsidRPr="00FD7F2D" w:rsidRDefault="00354C09" w:rsidP="00E34437">
            <w:pPr>
              <w:jc w:val="center"/>
              <w:rPr>
                <w:b/>
                <w:color w:val="000000"/>
                <w:sz w:val="20"/>
                <w:szCs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FD7F2D" w:rsidRDefault="00354C09" w:rsidP="00E34437">
            <w:pPr>
              <w:jc w:val="center"/>
              <w:rPr>
                <w:b/>
                <w:color w:val="000000"/>
                <w:sz w:val="20"/>
                <w:szCs w:val="20"/>
              </w:rPr>
            </w:pPr>
          </w:p>
        </w:tc>
      </w:tr>
      <w:tr w:rsidR="00354C09" w:rsidRPr="00FD7F2D" w:rsidTr="00354C09">
        <w:trPr>
          <w:trHeight w:val="68"/>
          <w:tblHeader/>
        </w:trPr>
        <w:tc>
          <w:tcPr>
            <w:tcW w:w="6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354C09" w:rsidRDefault="00354C09" w:rsidP="00E34437">
            <w:pPr>
              <w:jc w:val="center"/>
              <w:rPr>
                <w:b/>
                <w:color w:val="000000"/>
                <w:sz w:val="20"/>
                <w:szCs w:val="20"/>
              </w:rPr>
            </w:pPr>
            <w:r>
              <w:rPr>
                <w:b/>
                <w:color w:val="000000"/>
                <w:sz w:val="20"/>
                <w:szCs w:val="20"/>
              </w:rPr>
              <w:t>3.</w:t>
            </w:r>
          </w:p>
        </w:tc>
        <w:tc>
          <w:tcPr>
            <w:tcW w:w="52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54C09" w:rsidRPr="00FD7F2D" w:rsidRDefault="00354C09" w:rsidP="00E34437">
            <w:pPr>
              <w:jc w:val="center"/>
              <w:rPr>
                <w:b/>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FD7F2D" w:rsidRDefault="00354C09" w:rsidP="00E34437">
            <w:pPr>
              <w:jc w:val="center"/>
              <w:rPr>
                <w:b/>
                <w:color w:val="000000"/>
                <w:sz w:val="20"/>
                <w:szCs w:val="20"/>
              </w:rPr>
            </w:pPr>
          </w:p>
        </w:tc>
        <w:tc>
          <w:tcPr>
            <w:tcW w:w="1489" w:type="dxa"/>
            <w:tcBorders>
              <w:top w:val="single" w:sz="4" w:space="0" w:color="auto"/>
              <w:left w:val="single" w:sz="4" w:space="0" w:color="auto"/>
              <w:bottom w:val="single" w:sz="4" w:space="0" w:color="auto"/>
              <w:right w:val="single" w:sz="4" w:space="0" w:color="auto"/>
            </w:tcBorders>
          </w:tcPr>
          <w:p w:rsidR="00354C09" w:rsidRPr="00FD7F2D" w:rsidRDefault="00354C09" w:rsidP="00E34437">
            <w:pPr>
              <w:jc w:val="center"/>
              <w:rPr>
                <w:b/>
                <w:color w:val="000000"/>
                <w:sz w:val="20"/>
                <w:szCs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FD7F2D" w:rsidRDefault="00354C09" w:rsidP="00E34437">
            <w:pPr>
              <w:jc w:val="center"/>
              <w:rPr>
                <w:b/>
                <w:color w:val="000000"/>
                <w:sz w:val="20"/>
                <w:szCs w:val="20"/>
              </w:rPr>
            </w:pPr>
          </w:p>
        </w:tc>
      </w:tr>
    </w:tbl>
    <w:p w:rsidR="00354C09" w:rsidRDefault="00354C09" w:rsidP="00354C09">
      <w:pPr>
        <w:ind w:firstLine="567"/>
        <w:jc w:val="both"/>
        <w:rPr>
          <w:color w:val="000000"/>
        </w:rPr>
      </w:pPr>
    </w:p>
    <w:p w:rsidR="000009EF" w:rsidRPr="00C6687E" w:rsidRDefault="000009EF" w:rsidP="000009EF">
      <w:pPr>
        <w:pStyle w:val="Times12"/>
        <w:tabs>
          <w:tab w:val="left" w:pos="-5954"/>
          <w:tab w:val="left" w:pos="-5529"/>
          <w:tab w:val="left" w:pos="284"/>
        </w:tabs>
        <w:ind w:firstLine="0"/>
        <w:rPr>
          <w:sz w:val="20"/>
          <w:szCs w:val="20"/>
        </w:rPr>
      </w:pPr>
    </w:p>
    <w:p w:rsidR="000009EF" w:rsidRPr="00902467" w:rsidRDefault="000009EF" w:rsidP="000009EF">
      <w:pPr>
        <w:pStyle w:val="affff3"/>
        <w:jc w:val="both"/>
        <w:rPr>
          <w:sz w:val="22"/>
          <w:szCs w:val="22"/>
        </w:rPr>
      </w:pPr>
      <w:r w:rsidRPr="00627C3E">
        <w:rPr>
          <w:sz w:val="22"/>
          <w:szCs w:val="22"/>
        </w:rPr>
        <w:t>Мы, нижеподписавшиеся, зав</w:t>
      </w:r>
      <w:r>
        <w:rPr>
          <w:sz w:val="22"/>
          <w:szCs w:val="22"/>
        </w:rPr>
        <w:t>еряем правильность всех данных.</w:t>
      </w:r>
    </w:p>
    <w:p w:rsidR="000009EF" w:rsidRPr="00A00B04" w:rsidRDefault="000009EF" w:rsidP="000009EF">
      <w:pPr>
        <w:pStyle w:val="Default"/>
        <w:rPr>
          <w:sz w:val="16"/>
          <w:szCs w:val="16"/>
        </w:rPr>
      </w:pPr>
    </w:p>
    <w:tbl>
      <w:tblPr>
        <w:tblW w:w="4896" w:type="pct"/>
        <w:jc w:val="center"/>
        <w:tblLook w:val="04A0" w:firstRow="1" w:lastRow="0" w:firstColumn="1" w:lastColumn="0" w:noHBand="0" w:noVBand="1"/>
      </w:tblPr>
      <w:tblGrid>
        <w:gridCol w:w="2458"/>
        <w:gridCol w:w="5014"/>
        <w:gridCol w:w="2456"/>
      </w:tblGrid>
      <w:tr w:rsidR="000009EF" w:rsidRPr="00C212FF" w:rsidTr="000009EF">
        <w:trPr>
          <w:jc w:val="center"/>
        </w:trPr>
        <w:tc>
          <w:tcPr>
            <w:tcW w:w="1667" w:type="pct"/>
            <w:hideMark/>
          </w:tcPr>
          <w:p w:rsidR="000009EF" w:rsidRPr="00C212FF" w:rsidRDefault="000009EF" w:rsidP="000009EF">
            <w:pPr>
              <w:jc w:val="center"/>
              <w:rPr>
                <w:sz w:val="16"/>
                <w:szCs w:val="16"/>
              </w:rPr>
            </w:pPr>
            <w:r w:rsidRPr="00C212FF">
              <w:rPr>
                <w:sz w:val="16"/>
                <w:szCs w:val="16"/>
              </w:rPr>
              <w:t>_________________________</w:t>
            </w:r>
          </w:p>
        </w:tc>
        <w:tc>
          <w:tcPr>
            <w:tcW w:w="1667" w:type="pct"/>
            <w:hideMark/>
          </w:tcPr>
          <w:p w:rsidR="000009EF" w:rsidRPr="00C212FF" w:rsidRDefault="000009EF" w:rsidP="000009EF">
            <w:pPr>
              <w:tabs>
                <w:tab w:val="left" w:pos="4797"/>
              </w:tabs>
              <w:jc w:val="center"/>
              <w:rPr>
                <w:sz w:val="16"/>
                <w:szCs w:val="16"/>
                <w:u w:val="single"/>
              </w:rPr>
            </w:pPr>
            <w:r w:rsidRPr="00C212FF">
              <w:rPr>
                <w:sz w:val="16"/>
                <w:szCs w:val="16"/>
                <w:u w:val="single"/>
                <w:lang w:val="en-US"/>
              </w:rPr>
              <w:tab/>
            </w:r>
          </w:p>
        </w:tc>
        <w:tc>
          <w:tcPr>
            <w:tcW w:w="1666" w:type="pct"/>
            <w:hideMark/>
          </w:tcPr>
          <w:p w:rsidR="000009EF" w:rsidRPr="00C212FF" w:rsidRDefault="000009EF" w:rsidP="000009EF">
            <w:pPr>
              <w:jc w:val="center"/>
              <w:rPr>
                <w:sz w:val="16"/>
                <w:szCs w:val="16"/>
              </w:rPr>
            </w:pPr>
            <w:r w:rsidRPr="00C212FF">
              <w:rPr>
                <w:sz w:val="16"/>
                <w:szCs w:val="16"/>
              </w:rPr>
              <w:t>_________________________</w:t>
            </w:r>
          </w:p>
        </w:tc>
      </w:tr>
      <w:tr w:rsidR="000009EF" w:rsidRPr="00C212FF" w:rsidTr="000009EF">
        <w:trPr>
          <w:jc w:val="center"/>
        </w:trPr>
        <w:tc>
          <w:tcPr>
            <w:tcW w:w="1667" w:type="pct"/>
            <w:hideMark/>
          </w:tcPr>
          <w:p w:rsidR="000009EF" w:rsidRPr="00C212FF" w:rsidRDefault="000009EF" w:rsidP="000009EF">
            <w:pPr>
              <w:jc w:val="center"/>
              <w:rPr>
                <w:sz w:val="16"/>
                <w:szCs w:val="16"/>
              </w:rPr>
            </w:pPr>
            <w:r w:rsidRPr="00C212FF">
              <w:rPr>
                <w:sz w:val="16"/>
                <w:szCs w:val="16"/>
              </w:rPr>
              <w:t>(Должность)</w:t>
            </w:r>
          </w:p>
        </w:tc>
        <w:tc>
          <w:tcPr>
            <w:tcW w:w="1667" w:type="pct"/>
            <w:hideMark/>
          </w:tcPr>
          <w:p w:rsidR="000009EF" w:rsidRPr="00C212FF" w:rsidRDefault="000009EF" w:rsidP="000009EF">
            <w:pPr>
              <w:jc w:val="center"/>
              <w:rPr>
                <w:sz w:val="16"/>
                <w:szCs w:val="16"/>
              </w:rPr>
            </w:pPr>
            <w:r w:rsidRPr="00C212FF">
              <w:rPr>
                <w:sz w:val="16"/>
                <w:szCs w:val="16"/>
              </w:rPr>
              <w:t>(Подпись уполномоченного представителя)</w:t>
            </w:r>
          </w:p>
        </w:tc>
        <w:tc>
          <w:tcPr>
            <w:tcW w:w="1666" w:type="pct"/>
            <w:hideMark/>
          </w:tcPr>
          <w:p w:rsidR="000009EF" w:rsidRPr="00C212FF" w:rsidRDefault="000009EF" w:rsidP="000009EF">
            <w:pPr>
              <w:jc w:val="center"/>
              <w:rPr>
                <w:sz w:val="16"/>
                <w:szCs w:val="16"/>
              </w:rPr>
            </w:pPr>
            <w:r w:rsidRPr="00C212FF">
              <w:rPr>
                <w:sz w:val="16"/>
                <w:szCs w:val="16"/>
              </w:rPr>
              <w:t>(Ф.И.О.)</w:t>
            </w:r>
          </w:p>
        </w:tc>
      </w:tr>
      <w:tr w:rsidR="000009EF" w:rsidRPr="00C212FF" w:rsidTr="000009EF">
        <w:trPr>
          <w:jc w:val="center"/>
        </w:trPr>
        <w:tc>
          <w:tcPr>
            <w:tcW w:w="1667" w:type="pct"/>
            <w:hideMark/>
          </w:tcPr>
          <w:p w:rsidR="000009EF" w:rsidRPr="00C212FF" w:rsidRDefault="000009EF" w:rsidP="000009EF">
            <w:pPr>
              <w:jc w:val="center"/>
              <w:rPr>
                <w:sz w:val="16"/>
                <w:szCs w:val="16"/>
              </w:rPr>
            </w:pPr>
          </w:p>
        </w:tc>
        <w:tc>
          <w:tcPr>
            <w:tcW w:w="1667" w:type="pct"/>
            <w:hideMark/>
          </w:tcPr>
          <w:p w:rsidR="000009EF" w:rsidRDefault="000009EF" w:rsidP="000009EF">
            <w:pPr>
              <w:jc w:val="center"/>
              <w:rPr>
                <w:sz w:val="16"/>
                <w:szCs w:val="16"/>
                <w:lang w:val="en-US"/>
              </w:rPr>
            </w:pPr>
          </w:p>
          <w:p w:rsidR="000009EF" w:rsidRDefault="000009EF" w:rsidP="000009EF">
            <w:pPr>
              <w:jc w:val="center"/>
              <w:rPr>
                <w:sz w:val="16"/>
                <w:szCs w:val="16"/>
                <w:lang w:val="en-US"/>
              </w:rPr>
            </w:pPr>
            <w:r w:rsidRPr="00C212FF">
              <w:rPr>
                <w:sz w:val="16"/>
                <w:szCs w:val="16"/>
              </w:rPr>
              <w:t>М.П.</w:t>
            </w:r>
          </w:p>
          <w:p w:rsidR="000009EF" w:rsidRPr="00C212FF" w:rsidRDefault="000009EF" w:rsidP="000009EF">
            <w:pPr>
              <w:jc w:val="center"/>
              <w:rPr>
                <w:sz w:val="16"/>
                <w:szCs w:val="16"/>
                <w:lang w:val="en-US"/>
              </w:rPr>
            </w:pPr>
          </w:p>
        </w:tc>
        <w:tc>
          <w:tcPr>
            <w:tcW w:w="1666" w:type="pct"/>
            <w:hideMark/>
          </w:tcPr>
          <w:p w:rsidR="000009EF" w:rsidRPr="00C212FF" w:rsidRDefault="000009EF" w:rsidP="000009EF">
            <w:pPr>
              <w:jc w:val="center"/>
              <w:rPr>
                <w:sz w:val="16"/>
                <w:szCs w:val="16"/>
              </w:rPr>
            </w:pPr>
          </w:p>
        </w:tc>
      </w:tr>
    </w:tbl>
    <w:p w:rsidR="000009EF" w:rsidRDefault="000009EF" w:rsidP="000009EF"/>
    <w:p w:rsidR="000009EF" w:rsidRDefault="000009EF" w:rsidP="000009EF">
      <w:pPr>
        <w:sectPr w:rsidR="000009EF" w:rsidSect="00A53F78">
          <w:headerReference w:type="default" r:id="rId35"/>
          <w:pgSz w:w="11906" w:h="16838" w:code="9"/>
          <w:pgMar w:top="851" w:right="849" w:bottom="709" w:left="1134" w:header="0" w:footer="0" w:gutter="0"/>
          <w:cols w:space="720"/>
        </w:sectPr>
      </w:pPr>
    </w:p>
    <w:p w:rsidR="000009EF" w:rsidRPr="000009EF" w:rsidRDefault="000009EF" w:rsidP="000009EF">
      <w:pPr>
        <w:pStyle w:val="10"/>
        <w:keepNext w:val="0"/>
        <w:widowControl w:val="0"/>
        <w:numPr>
          <w:ilvl w:val="0"/>
          <w:numId w:val="0"/>
        </w:numPr>
        <w:tabs>
          <w:tab w:val="left" w:pos="1134"/>
          <w:tab w:val="left" w:pos="1418"/>
          <w:tab w:val="left" w:pos="1560"/>
          <w:tab w:val="left" w:pos="1843"/>
          <w:tab w:val="left" w:pos="3261"/>
          <w:tab w:val="left" w:pos="3969"/>
          <w:tab w:val="left" w:pos="5670"/>
        </w:tabs>
        <w:ind w:left="1134" w:hanging="1134"/>
        <w:jc w:val="center"/>
        <w:rPr>
          <w:b/>
        </w:rPr>
      </w:pPr>
      <w:bookmarkStart w:id="452" w:name="_Toc356807674"/>
      <w:bookmarkStart w:id="453" w:name="_Toc374112409"/>
      <w:r w:rsidRPr="000009EF">
        <w:rPr>
          <w:b/>
        </w:rPr>
        <w:lastRenderedPageBreak/>
        <w:t>ЧАСТЬ 2 «ПРОЕКТ ДОГОВОРА»</w:t>
      </w:r>
      <w:bookmarkEnd w:id="452"/>
      <w:bookmarkEnd w:id="453"/>
    </w:p>
    <w:p w:rsidR="000009EF" w:rsidRDefault="000009EF" w:rsidP="000009EF"/>
    <w:p w:rsidR="000009EF" w:rsidRPr="00D3255B" w:rsidRDefault="000009EF" w:rsidP="000009EF">
      <w:pPr>
        <w:widowControl w:val="0"/>
        <w:tabs>
          <w:tab w:val="num" w:pos="1800"/>
          <w:tab w:val="num" w:pos="2847"/>
        </w:tabs>
        <w:suppressAutoHyphens/>
        <w:ind w:firstLine="567"/>
        <w:jc w:val="both"/>
      </w:pPr>
      <w:r w:rsidRPr="00D3255B">
        <w:t xml:space="preserve">Проект договора, который будет заключен по результатам запроса </w:t>
      </w:r>
      <w:r>
        <w:t>предложений</w:t>
      </w:r>
      <w:r w:rsidRPr="00D3255B">
        <w:t xml:space="preserve">, приведен в </w:t>
      </w:r>
      <w:r w:rsidRPr="00831E3A">
        <w:rPr>
          <w:b/>
          <w:i/>
        </w:rPr>
        <w:t>Части 2 Тома 1</w:t>
      </w:r>
      <w:r w:rsidRPr="00831E3A">
        <w:t xml:space="preserve"> </w:t>
      </w:r>
      <w:r w:rsidRPr="00D3255B">
        <w:t>в виде отдельного файла в формате Word</w:t>
      </w:r>
      <w:r>
        <w:t xml:space="preserve"> (</w:t>
      </w:r>
      <w:r w:rsidR="005A28EC">
        <w:t>«</w:t>
      </w:r>
      <w:r w:rsidR="00ED45F6">
        <w:t xml:space="preserve">078 </w:t>
      </w:r>
      <w:r w:rsidR="00826AC8">
        <w:t>Проект договора (Том 1 ч </w:t>
      </w:r>
      <w:r w:rsidR="00826AC8" w:rsidRPr="00826AC8">
        <w:t>2)</w:t>
      </w:r>
      <w:r>
        <w:t>.</w:t>
      </w:r>
      <w:r>
        <w:rPr>
          <w:lang w:val="en-US"/>
        </w:rPr>
        <w:t>doc</w:t>
      </w:r>
      <w:r w:rsidR="005A28EC">
        <w:t>»</w:t>
      </w:r>
      <w:r w:rsidRPr="00DD3993">
        <w:t>)</w:t>
      </w:r>
      <w:r w:rsidRPr="00D3255B">
        <w:t>.</w:t>
      </w:r>
    </w:p>
    <w:p w:rsidR="000009EF" w:rsidRDefault="000009EF" w:rsidP="000009EF">
      <w:pPr>
        <w:widowControl w:val="0"/>
        <w:tabs>
          <w:tab w:val="num" w:pos="1800"/>
          <w:tab w:val="num" w:pos="2847"/>
        </w:tabs>
        <w:suppressAutoHyphens/>
        <w:ind w:firstLine="567"/>
        <w:jc w:val="both"/>
      </w:pPr>
    </w:p>
    <w:p w:rsidR="000009EF" w:rsidRPr="000009EF" w:rsidRDefault="000009EF" w:rsidP="000009EF">
      <w:pPr>
        <w:widowControl w:val="0"/>
        <w:tabs>
          <w:tab w:val="num" w:pos="1800"/>
          <w:tab w:val="num" w:pos="2847"/>
        </w:tabs>
        <w:suppressAutoHyphens/>
        <w:ind w:firstLine="567"/>
        <w:jc w:val="both"/>
      </w:pPr>
      <w:r w:rsidRPr="000009EF">
        <w:t>Форма и все условия проекта договора являются обязательными. Встречные предложения участников по проекту договора не допускаются.</w:t>
      </w:r>
    </w:p>
    <w:sectPr w:rsidR="000009EF" w:rsidRPr="000009EF" w:rsidSect="00A53F78">
      <w:pgSz w:w="11906" w:h="16838" w:code="9"/>
      <w:pgMar w:top="851" w:right="849" w:bottom="709"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611A" w:rsidRDefault="0039611A">
      <w:r>
        <w:separator/>
      </w:r>
    </w:p>
  </w:endnote>
  <w:endnote w:type="continuationSeparator" w:id="0">
    <w:p w:rsidR="0039611A" w:rsidRDefault="003961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ont206">
    <w:charset w:val="CC"/>
    <w:family w:val="auto"/>
    <w:pitch w:val="variable"/>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5AC9" w:rsidRPr="00E34437" w:rsidRDefault="00D15AC9">
    <w:pPr>
      <w:pStyle w:val="aa"/>
      <w:jc w:val="right"/>
      <w:rPr>
        <w:rFonts w:ascii="Times New Roman" w:hAnsi="Times New Roman" w:cs="Times New Roman"/>
      </w:rPr>
    </w:pPr>
    <w:r w:rsidRPr="00E34437">
      <w:rPr>
        <w:rFonts w:ascii="Times New Roman" w:hAnsi="Times New Roman" w:cs="Times New Roman"/>
      </w:rPr>
      <w:fldChar w:fldCharType="begin"/>
    </w:r>
    <w:r w:rsidRPr="00E34437">
      <w:rPr>
        <w:rFonts w:ascii="Times New Roman" w:hAnsi="Times New Roman" w:cs="Times New Roman"/>
      </w:rPr>
      <w:instrText xml:space="preserve"> PAGE   \* MERGEFORMAT </w:instrText>
    </w:r>
    <w:r w:rsidRPr="00E34437">
      <w:rPr>
        <w:rFonts w:ascii="Times New Roman" w:hAnsi="Times New Roman" w:cs="Times New Roman"/>
      </w:rPr>
      <w:fldChar w:fldCharType="separate"/>
    </w:r>
    <w:r w:rsidR="004C04EC">
      <w:rPr>
        <w:rFonts w:ascii="Times New Roman" w:hAnsi="Times New Roman" w:cs="Times New Roman"/>
        <w:noProof/>
      </w:rPr>
      <w:t>41</w:t>
    </w:r>
    <w:r w:rsidRPr="00E34437">
      <w:rPr>
        <w:rFonts w:ascii="Times New Roman" w:hAnsi="Times New Roman" w:cs="Times New Roman"/>
      </w:rPr>
      <w:fldChar w:fldCharType="end"/>
    </w:r>
  </w:p>
  <w:p w:rsidR="00D15AC9" w:rsidRPr="00FE6219" w:rsidRDefault="00D15AC9" w:rsidP="00C87330">
    <w:pPr>
      <w:pStyle w:val="aa"/>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611A" w:rsidRDefault="0039611A">
      <w:r>
        <w:separator/>
      </w:r>
    </w:p>
  </w:footnote>
  <w:footnote w:type="continuationSeparator" w:id="0">
    <w:p w:rsidR="0039611A" w:rsidRDefault="0039611A">
      <w:r>
        <w:continuationSeparator/>
      </w:r>
    </w:p>
  </w:footnote>
  <w:footnote w:id="1">
    <w:p w:rsidR="00D15AC9" w:rsidRPr="00AC647C" w:rsidRDefault="00D15AC9" w:rsidP="00AC647C">
      <w:pPr>
        <w:pStyle w:val="aff"/>
        <w:spacing w:line="240" w:lineRule="auto"/>
        <w:ind w:firstLine="0"/>
        <w:jc w:val="left"/>
      </w:pPr>
      <w:r>
        <w:rPr>
          <w:rStyle w:val="afffff5"/>
        </w:rPr>
        <w:footnoteRef/>
      </w:r>
      <w:r>
        <w:t xml:space="preserve"> </w:t>
      </w:r>
      <w:r>
        <w:rPr>
          <w:sz w:val="16"/>
          <w:szCs w:val="16"/>
        </w:rPr>
        <w:t>В</w:t>
      </w:r>
      <w:r w:rsidRPr="00AC4284">
        <w:rPr>
          <w:sz w:val="16"/>
          <w:szCs w:val="16"/>
        </w:rPr>
        <w:t xml:space="preserve">ид, срок, сумма обеспечения исполнения договора указываются </w:t>
      </w:r>
      <w:r w:rsidRPr="008B2B35">
        <w:rPr>
          <w:sz w:val="16"/>
          <w:szCs w:val="16"/>
        </w:rPr>
        <w:t>в соответствии с частью 2 «Проект договора» и/или пунктом </w:t>
      </w:r>
      <w:r>
        <w:fldChar w:fldCharType="begin"/>
      </w:r>
      <w:r>
        <w:instrText xml:space="preserve"> REF _Ref317256138 \r \h  \* MERGEFORMAT </w:instrText>
      </w:r>
      <w:r>
        <w:fldChar w:fldCharType="separate"/>
      </w:r>
      <w:r w:rsidRPr="002D58EE">
        <w:rPr>
          <w:sz w:val="16"/>
          <w:szCs w:val="16"/>
        </w:rPr>
        <w:t>25</w:t>
      </w:r>
      <w:r>
        <w:fldChar w:fldCharType="end"/>
      </w:r>
      <w:r w:rsidRPr="008B2B35">
        <w:rPr>
          <w:sz w:val="16"/>
          <w:szCs w:val="16"/>
        </w:rPr>
        <w:t xml:space="preserve"> раздела </w:t>
      </w:r>
      <w:r>
        <w:fldChar w:fldCharType="begin"/>
      </w:r>
      <w:r>
        <w:instrText xml:space="preserve"> REF _Ref317249938 \n \h  \* MERGEFORMAT </w:instrText>
      </w:r>
      <w:r>
        <w:fldChar w:fldCharType="separate"/>
      </w:r>
      <w:r>
        <w:t>5</w:t>
      </w:r>
      <w:r>
        <w:fldChar w:fldCharType="end"/>
      </w:r>
      <w:r w:rsidRPr="008B2B35">
        <w:rPr>
          <w:sz w:val="16"/>
          <w:szCs w:val="16"/>
        </w:rPr>
        <w:t xml:space="preserve"> «Информационная карта запроса </w:t>
      </w:r>
      <w:r>
        <w:rPr>
          <w:sz w:val="16"/>
          <w:szCs w:val="16"/>
        </w:rPr>
        <w:t>предложений</w:t>
      </w:r>
      <w:r w:rsidRPr="008B2B35">
        <w:rPr>
          <w:sz w:val="16"/>
          <w:szCs w:val="16"/>
        </w:rPr>
        <w:t>» документации</w:t>
      </w:r>
      <w:r w:rsidRPr="00AC4284">
        <w:rPr>
          <w:sz w:val="16"/>
          <w:szCs w:val="16"/>
        </w:rPr>
        <w:t xml:space="preserve"> по запросу </w:t>
      </w:r>
      <w:r>
        <w:rPr>
          <w:sz w:val="16"/>
          <w:szCs w:val="16"/>
        </w:rPr>
        <w:t>предложений</w:t>
      </w:r>
      <w:r w:rsidRPr="00AC647C">
        <w:rPr>
          <w:sz w:val="16"/>
          <w:szCs w:val="16"/>
        </w:rPr>
        <w:t>.</w:t>
      </w:r>
    </w:p>
  </w:footnote>
  <w:footnote w:id="2">
    <w:p w:rsidR="00D15AC9" w:rsidRPr="00AC647C" w:rsidRDefault="00D15AC9" w:rsidP="00AC647C">
      <w:pPr>
        <w:pStyle w:val="aff"/>
        <w:spacing w:line="240" w:lineRule="auto"/>
        <w:ind w:firstLine="0"/>
        <w:jc w:val="left"/>
      </w:pPr>
      <w:r>
        <w:rPr>
          <w:rStyle w:val="afffff5"/>
        </w:rPr>
        <w:footnoteRef/>
      </w:r>
      <w:r>
        <w:t xml:space="preserve"> </w:t>
      </w:r>
      <w:r w:rsidRPr="00636CB0">
        <w:rPr>
          <w:sz w:val="16"/>
          <w:szCs w:val="16"/>
        </w:rPr>
        <w:t>вид, срок, сумма обеспечения исполнения договора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Pr="002D58EE">
        <w:rPr>
          <w:sz w:val="16"/>
          <w:szCs w:val="16"/>
        </w:rPr>
        <w:t>25</w:t>
      </w:r>
      <w:r>
        <w:fldChar w:fldCharType="end"/>
      </w:r>
      <w:r w:rsidRPr="003544E0">
        <w:rPr>
          <w:sz w:val="16"/>
          <w:szCs w:val="16"/>
        </w:rPr>
        <w:t xml:space="preserve"> </w:t>
      </w:r>
      <w:r w:rsidRPr="00636CB0">
        <w:rPr>
          <w:sz w:val="16"/>
          <w:szCs w:val="16"/>
        </w:rPr>
        <w:t>раздела </w:t>
      </w:r>
      <w:r>
        <w:fldChar w:fldCharType="begin"/>
      </w:r>
      <w:r>
        <w:instrText xml:space="preserve"> REF _Ref317249938 \n \h  \* MERGEFORMAT </w:instrText>
      </w:r>
      <w:r>
        <w:fldChar w:fldCharType="separate"/>
      </w:r>
      <w:r>
        <w:t>5</w:t>
      </w:r>
      <w:r>
        <w:fldChar w:fldCharType="end"/>
      </w:r>
      <w:r w:rsidRPr="00636CB0">
        <w:rPr>
          <w:sz w:val="16"/>
          <w:szCs w:val="16"/>
        </w:rPr>
        <w:t xml:space="preserve"> «Информационная карта запроса </w:t>
      </w:r>
      <w:r>
        <w:rPr>
          <w:sz w:val="16"/>
          <w:szCs w:val="16"/>
        </w:rPr>
        <w:t>предложений</w:t>
      </w:r>
      <w:r w:rsidRPr="00636CB0">
        <w:rPr>
          <w:sz w:val="16"/>
          <w:szCs w:val="16"/>
        </w:rPr>
        <w:t xml:space="preserve">» документации по запросу </w:t>
      </w:r>
      <w:r>
        <w:rPr>
          <w:sz w:val="16"/>
          <w:szCs w:val="16"/>
        </w:rPr>
        <w:t>предложений</w:t>
      </w:r>
      <w:r w:rsidRPr="00AC647C">
        <w:rPr>
          <w:sz w:val="16"/>
          <w:szCs w:val="16"/>
        </w:rPr>
        <w:t>.</w:t>
      </w:r>
    </w:p>
  </w:footnote>
  <w:footnote w:id="3">
    <w:p w:rsidR="00D15AC9" w:rsidRPr="00AC647C" w:rsidRDefault="00D15AC9" w:rsidP="00AC647C">
      <w:pPr>
        <w:pStyle w:val="aff"/>
        <w:spacing w:line="240" w:lineRule="auto"/>
        <w:ind w:firstLine="0"/>
        <w:jc w:val="left"/>
      </w:pPr>
      <w:r>
        <w:rPr>
          <w:rStyle w:val="afffff5"/>
        </w:rPr>
        <w:footnoteRef/>
      </w:r>
      <w:r>
        <w:t xml:space="preserve"> </w:t>
      </w:r>
      <w:r w:rsidRPr="00636CB0">
        <w:rPr>
          <w:sz w:val="16"/>
          <w:szCs w:val="16"/>
        </w:rPr>
        <w:t>вид, срок, сумма обеспечения исполнения гарантийных обязательств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Pr="002D58EE">
        <w:rPr>
          <w:sz w:val="16"/>
          <w:szCs w:val="16"/>
        </w:rPr>
        <w:t>25</w:t>
      </w:r>
      <w:r>
        <w:fldChar w:fldCharType="end"/>
      </w:r>
      <w:r w:rsidRPr="00636CB0">
        <w:rPr>
          <w:sz w:val="16"/>
          <w:szCs w:val="16"/>
        </w:rPr>
        <w:t xml:space="preserve"> раздела </w:t>
      </w:r>
      <w:r>
        <w:fldChar w:fldCharType="begin"/>
      </w:r>
      <w:r>
        <w:instrText xml:space="preserve"> REF _Ref317249938 \n \h  \* MERGEFORMAT </w:instrText>
      </w:r>
      <w:r>
        <w:fldChar w:fldCharType="separate"/>
      </w:r>
      <w:r>
        <w:t>5</w:t>
      </w:r>
      <w:r>
        <w:fldChar w:fldCharType="end"/>
      </w:r>
      <w:r w:rsidRPr="00636CB0">
        <w:rPr>
          <w:sz w:val="16"/>
          <w:szCs w:val="16"/>
        </w:rPr>
        <w:t xml:space="preserve"> «Информационная карта запроса </w:t>
      </w:r>
      <w:r>
        <w:rPr>
          <w:sz w:val="16"/>
          <w:szCs w:val="16"/>
        </w:rPr>
        <w:t>предложений</w:t>
      </w:r>
      <w:r w:rsidRPr="00636CB0">
        <w:rPr>
          <w:sz w:val="16"/>
          <w:szCs w:val="16"/>
        </w:rPr>
        <w:t xml:space="preserve">» документации по запросу </w:t>
      </w:r>
      <w:r>
        <w:rPr>
          <w:sz w:val="16"/>
          <w:szCs w:val="16"/>
        </w:rPr>
        <w:t>предложений</w:t>
      </w:r>
      <w:r w:rsidRPr="00AC647C">
        <w:rPr>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5AC9" w:rsidRPr="00AF6B5C" w:rsidRDefault="00D15AC9" w:rsidP="00AF6B5C">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5"/>
    <w:multiLevelType w:val="singleLevel"/>
    <w:tmpl w:val="00000005"/>
    <w:name w:val="WW8Num20"/>
    <w:lvl w:ilvl="0">
      <w:start w:val="1"/>
      <w:numFmt w:val="bullet"/>
      <w:lvlText w:val="–"/>
      <w:lvlJc w:val="left"/>
      <w:pPr>
        <w:tabs>
          <w:tab w:val="num" w:pos="786"/>
        </w:tabs>
        <w:ind w:left="786" w:hanging="360"/>
      </w:pPr>
      <w:rPr>
        <w:rFonts w:ascii="Times New Roman" w:hAnsi="Times New Roman" w:cs="Times New Roman"/>
      </w:rPr>
    </w:lvl>
  </w:abstractNum>
  <w:abstractNum w:abstractNumId="6">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7">
    <w:nsid w:val="00000008"/>
    <w:multiLevelType w:val="multilevel"/>
    <w:tmpl w:val="F1562604"/>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8">
    <w:nsid w:val="00000009"/>
    <w:multiLevelType w:val="singleLevel"/>
    <w:tmpl w:val="00000009"/>
    <w:name w:val="WW8Num25"/>
    <w:lvl w:ilvl="0">
      <w:start w:val="1"/>
      <w:numFmt w:val="bullet"/>
      <w:lvlText w:val="–"/>
      <w:lvlJc w:val="left"/>
      <w:pPr>
        <w:tabs>
          <w:tab w:val="num" w:pos="786"/>
        </w:tabs>
        <w:ind w:left="786" w:hanging="360"/>
      </w:pPr>
      <w:rPr>
        <w:rFonts w:ascii="Times New Roman" w:hAnsi="Times New Roman" w:cs="Times New Roman"/>
      </w:rPr>
    </w:lvl>
  </w:abstractNum>
  <w:abstractNum w:abstractNumId="9">
    <w:nsid w:val="00000011"/>
    <w:multiLevelType w:val="singleLevel"/>
    <w:tmpl w:val="00000011"/>
    <w:name w:val="WW8Num35"/>
    <w:lvl w:ilvl="0">
      <w:start w:val="1"/>
      <w:numFmt w:val="bullet"/>
      <w:lvlText w:val="–"/>
      <w:lvlJc w:val="left"/>
      <w:pPr>
        <w:tabs>
          <w:tab w:val="num" w:pos="786"/>
        </w:tabs>
        <w:ind w:left="786" w:hanging="360"/>
      </w:pPr>
      <w:rPr>
        <w:rFonts w:ascii="Times New Roman" w:hAnsi="Times New Roman" w:cs="Times New Roman"/>
      </w:rPr>
    </w:lvl>
  </w:abstractNum>
  <w:abstractNum w:abstractNumId="10">
    <w:nsid w:val="04027A23"/>
    <w:multiLevelType w:val="hybridMultilevel"/>
    <w:tmpl w:val="ADBA60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71027AC"/>
    <w:multiLevelType w:val="hybridMultilevel"/>
    <w:tmpl w:val="5F00F8E8"/>
    <w:lvl w:ilvl="0" w:tplc="9226516A">
      <w:start w:val="1"/>
      <w:numFmt w:val="russianLower"/>
      <w:lvlText w:val="%1)"/>
      <w:lvlJc w:val="left"/>
      <w:pPr>
        <w:tabs>
          <w:tab w:val="num" w:pos="2140"/>
        </w:tabs>
        <w:ind w:left="2140" w:hanging="360"/>
      </w:pPr>
      <w:rPr>
        <w:rFonts w:hint="default"/>
      </w:rPr>
    </w:lvl>
    <w:lvl w:ilvl="1" w:tplc="A094F420">
      <w:start w:val="9"/>
      <w:numFmt w:val="decimal"/>
      <w:lvlText w:val="%2."/>
      <w:lvlJc w:val="left"/>
      <w:pPr>
        <w:tabs>
          <w:tab w:val="num" w:pos="2140"/>
        </w:tabs>
        <w:ind w:left="2140" w:hanging="360"/>
      </w:pPr>
      <w:rPr>
        <w:rFonts w:hint="default"/>
        <w:sz w:val="24"/>
      </w:rPr>
    </w:lvl>
    <w:lvl w:ilvl="2" w:tplc="0B80B00E">
      <w:start w:val="1"/>
      <w:numFmt w:val="lowerRoman"/>
      <w:lvlText w:val="%3."/>
      <w:lvlJc w:val="right"/>
      <w:pPr>
        <w:tabs>
          <w:tab w:val="num" w:pos="2860"/>
        </w:tabs>
        <w:ind w:left="2860" w:hanging="180"/>
      </w:pPr>
    </w:lvl>
    <w:lvl w:ilvl="3" w:tplc="B088F87E">
      <w:start w:val="1"/>
      <w:numFmt w:val="decimal"/>
      <w:lvlText w:val="%4."/>
      <w:lvlJc w:val="left"/>
      <w:pPr>
        <w:tabs>
          <w:tab w:val="num" w:pos="3580"/>
        </w:tabs>
        <w:ind w:left="3580" w:hanging="360"/>
      </w:pPr>
    </w:lvl>
    <w:lvl w:ilvl="4" w:tplc="C5EEEF9A" w:tentative="1">
      <w:start w:val="1"/>
      <w:numFmt w:val="lowerLetter"/>
      <w:lvlText w:val="%5."/>
      <w:lvlJc w:val="left"/>
      <w:pPr>
        <w:tabs>
          <w:tab w:val="num" w:pos="4300"/>
        </w:tabs>
        <w:ind w:left="4300" w:hanging="360"/>
      </w:pPr>
    </w:lvl>
    <w:lvl w:ilvl="5" w:tplc="66BA6E4E" w:tentative="1">
      <w:start w:val="1"/>
      <w:numFmt w:val="lowerRoman"/>
      <w:lvlText w:val="%6."/>
      <w:lvlJc w:val="right"/>
      <w:pPr>
        <w:tabs>
          <w:tab w:val="num" w:pos="5020"/>
        </w:tabs>
        <w:ind w:left="5020" w:hanging="180"/>
      </w:pPr>
    </w:lvl>
    <w:lvl w:ilvl="6" w:tplc="3850E086" w:tentative="1">
      <w:start w:val="1"/>
      <w:numFmt w:val="decimal"/>
      <w:lvlText w:val="%7."/>
      <w:lvlJc w:val="left"/>
      <w:pPr>
        <w:tabs>
          <w:tab w:val="num" w:pos="5740"/>
        </w:tabs>
        <w:ind w:left="5740" w:hanging="360"/>
      </w:pPr>
    </w:lvl>
    <w:lvl w:ilvl="7" w:tplc="26804DD4" w:tentative="1">
      <w:start w:val="1"/>
      <w:numFmt w:val="lowerLetter"/>
      <w:lvlText w:val="%8."/>
      <w:lvlJc w:val="left"/>
      <w:pPr>
        <w:tabs>
          <w:tab w:val="num" w:pos="6460"/>
        </w:tabs>
        <w:ind w:left="6460" w:hanging="360"/>
      </w:pPr>
    </w:lvl>
    <w:lvl w:ilvl="8" w:tplc="1B84D73E" w:tentative="1">
      <w:start w:val="1"/>
      <w:numFmt w:val="lowerRoman"/>
      <w:lvlText w:val="%9."/>
      <w:lvlJc w:val="right"/>
      <w:pPr>
        <w:tabs>
          <w:tab w:val="num" w:pos="7180"/>
        </w:tabs>
        <w:ind w:left="7180" w:hanging="180"/>
      </w:pPr>
    </w:lvl>
  </w:abstractNum>
  <w:abstractNum w:abstractNumId="13">
    <w:nsid w:val="0F084FF8"/>
    <w:multiLevelType w:val="hybridMultilevel"/>
    <w:tmpl w:val="0D16823E"/>
    <w:lvl w:ilvl="0" w:tplc="981E41F2">
      <w:start w:val="1"/>
      <w:numFmt w:val="russianLower"/>
      <w:lvlText w:val="%1)"/>
      <w:lvlJc w:val="left"/>
      <w:pPr>
        <w:tabs>
          <w:tab w:val="num" w:pos="6456"/>
        </w:tabs>
        <w:ind w:left="6456" w:hanging="360"/>
      </w:pPr>
      <w:rPr>
        <w:rFonts w:hint="default"/>
        <w:color w:val="auto"/>
      </w:rPr>
    </w:lvl>
    <w:lvl w:ilvl="1" w:tplc="44E454E4">
      <w:start w:val="1"/>
      <w:numFmt w:val="lowerLetter"/>
      <w:lvlText w:val="%2."/>
      <w:lvlJc w:val="left"/>
      <w:pPr>
        <w:ind w:left="5756" w:hanging="360"/>
      </w:pPr>
    </w:lvl>
    <w:lvl w:ilvl="2" w:tplc="1ED06186" w:tentative="1">
      <w:start w:val="1"/>
      <w:numFmt w:val="lowerRoman"/>
      <w:lvlText w:val="%3."/>
      <w:lvlJc w:val="right"/>
      <w:pPr>
        <w:ind w:left="6476" w:hanging="180"/>
      </w:pPr>
    </w:lvl>
    <w:lvl w:ilvl="3" w:tplc="AEA8F4B6" w:tentative="1">
      <w:start w:val="1"/>
      <w:numFmt w:val="decimal"/>
      <w:lvlText w:val="%4."/>
      <w:lvlJc w:val="left"/>
      <w:pPr>
        <w:ind w:left="7196" w:hanging="360"/>
      </w:pPr>
    </w:lvl>
    <w:lvl w:ilvl="4" w:tplc="7686667A" w:tentative="1">
      <w:start w:val="1"/>
      <w:numFmt w:val="lowerLetter"/>
      <w:lvlText w:val="%5."/>
      <w:lvlJc w:val="left"/>
      <w:pPr>
        <w:ind w:left="7916" w:hanging="360"/>
      </w:pPr>
    </w:lvl>
    <w:lvl w:ilvl="5" w:tplc="DB68D988" w:tentative="1">
      <w:start w:val="1"/>
      <w:numFmt w:val="lowerRoman"/>
      <w:lvlText w:val="%6."/>
      <w:lvlJc w:val="right"/>
      <w:pPr>
        <w:ind w:left="8636" w:hanging="180"/>
      </w:pPr>
    </w:lvl>
    <w:lvl w:ilvl="6" w:tplc="E56ABF38" w:tentative="1">
      <w:start w:val="1"/>
      <w:numFmt w:val="decimal"/>
      <w:lvlText w:val="%7."/>
      <w:lvlJc w:val="left"/>
      <w:pPr>
        <w:ind w:left="9356" w:hanging="360"/>
      </w:pPr>
    </w:lvl>
    <w:lvl w:ilvl="7" w:tplc="80EC756A" w:tentative="1">
      <w:start w:val="1"/>
      <w:numFmt w:val="lowerLetter"/>
      <w:lvlText w:val="%8."/>
      <w:lvlJc w:val="left"/>
      <w:pPr>
        <w:ind w:left="10076" w:hanging="360"/>
      </w:pPr>
    </w:lvl>
    <w:lvl w:ilvl="8" w:tplc="DE143C7E"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20B66B5"/>
    <w:multiLevelType w:val="hybridMultilevel"/>
    <w:tmpl w:val="840C5D36"/>
    <w:lvl w:ilvl="0" w:tplc="6FCC5A02">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85E7D5C"/>
    <w:multiLevelType w:val="multilevel"/>
    <w:tmpl w:val="80047FE4"/>
    <w:name w:val="WW8Num72"/>
    <w:lvl w:ilvl="0">
      <w:start w:val="2"/>
      <w:numFmt w:val="decimal"/>
      <w:lvlText w:val="%1."/>
      <w:lvlJc w:val="left"/>
      <w:pPr>
        <w:tabs>
          <w:tab w:val="num" w:pos="3338"/>
        </w:tabs>
        <w:ind w:left="3338" w:hanging="360"/>
      </w:pPr>
      <w:rPr>
        <w:rFonts w:hint="default"/>
      </w:rPr>
    </w:lvl>
    <w:lvl w:ilvl="1">
      <w:start w:val="1"/>
      <w:numFmt w:val="decimal"/>
      <w:isLgl/>
      <w:lvlText w:val="%1.%2."/>
      <w:lvlJc w:val="left"/>
      <w:pPr>
        <w:ind w:left="5747" w:hanging="360"/>
      </w:pPr>
      <w:rPr>
        <w:rFonts w:hint="default"/>
        <w:b w:val="0"/>
      </w:rPr>
    </w:lvl>
    <w:lvl w:ilvl="2">
      <w:start w:val="1"/>
      <w:numFmt w:val="decimal"/>
      <w:isLgl/>
      <w:lvlText w:val="%1.%2.%3."/>
      <w:lvlJc w:val="left"/>
      <w:pPr>
        <w:ind w:left="4472" w:hanging="720"/>
      </w:pPr>
      <w:rPr>
        <w:rFonts w:hint="default"/>
      </w:rPr>
    </w:lvl>
    <w:lvl w:ilvl="3">
      <w:start w:val="1"/>
      <w:numFmt w:val="decimal"/>
      <w:isLgl/>
      <w:lvlText w:val="%1.%2.%3.%4."/>
      <w:lvlJc w:val="left"/>
      <w:pPr>
        <w:ind w:left="4679" w:hanging="720"/>
      </w:pPr>
      <w:rPr>
        <w:rFonts w:hint="default"/>
      </w:rPr>
    </w:lvl>
    <w:lvl w:ilvl="4">
      <w:start w:val="1"/>
      <w:numFmt w:val="decimal"/>
      <w:isLgl/>
      <w:lvlText w:val="%1.%2.%3.%4.%5."/>
      <w:lvlJc w:val="left"/>
      <w:pPr>
        <w:ind w:left="5246" w:hanging="1080"/>
      </w:pPr>
      <w:rPr>
        <w:rFonts w:hint="default"/>
      </w:rPr>
    </w:lvl>
    <w:lvl w:ilvl="5">
      <w:start w:val="1"/>
      <w:numFmt w:val="decimal"/>
      <w:isLgl/>
      <w:lvlText w:val="%1.%2.%3.%4.%5.%6."/>
      <w:lvlJc w:val="left"/>
      <w:pPr>
        <w:ind w:left="5453" w:hanging="1080"/>
      </w:pPr>
      <w:rPr>
        <w:rFonts w:hint="default"/>
      </w:rPr>
    </w:lvl>
    <w:lvl w:ilvl="6">
      <w:start w:val="1"/>
      <w:numFmt w:val="decimal"/>
      <w:isLgl/>
      <w:lvlText w:val="%1.%2.%3.%4.%5.%6.%7."/>
      <w:lvlJc w:val="left"/>
      <w:pPr>
        <w:ind w:left="6020" w:hanging="1440"/>
      </w:pPr>
      <w:rPr>
        <w:rFonts w:hint="default"/>
      </w:rPr>
    </w:lvl>
    <w:lvl w:ilvl="7">
      <w:start w:val="1"/>
      <w:numFmt w:val="decimal"/>
      <w:isLgl/>
      <w:lvlText w:val="%1.%2.%3.%4.%5.%6.%7.%8."/>
      <w:lvlJc w:val="left"/>
      <w:pPr>
        <w:ind w:left="6227" w:hanging="1440"/>
      </w:pPr>
      <w:rPr>
        <w:rFonts w:hint="default"/>
      </w:rPr>
    </w:lvl>
    <w:lvl w:ilvl="8">
      <w:start w:val="1"/>
      <w:numFmt w:val="decimal"/>
      <w:isLgl/>
      <w:lvlText w:val="%1.%2.%3.%4.%5.%6.%7.%8.%9."/>
      <w:lvlJc w:val="left"/>
      <w:pPr>
        <w:ind w:left="6794" w:hanging="1800"/>
      </w:pPr>
      <w:rPr>
        <w:rFont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BB23EC9"/>
    <w:multiLevelType w:val="hybridMultilevel"/>
    <w:tmpl w:val="CB645404"/>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1E86BE2"/>
    <w:multiLevelType w:val="hybridMultilevel"/>
    <w:tmpl w:val="F3968A44"/>
    <w:lvl w:ilvl="0" w:tplc="9226516A">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nsid w:val="22FF451C"/>
    <w:multiLevelType w:val="hybridMultilevel"/>
    <w:tmpl w:val="610ECBB0"/>
    <w:lvl w:ilvl="0" w:tplc="21F87F4C">
      <w:start w:val="1"/>
      <w:numFmt w:val="russianLower"/>
      <w:lvlText w:val="%1)"/>
      <w:lvlJc w:val="left"/>
      <w:pPr>
        <w:tabs>
          <w:tab w:val="num" w:pos="786"/>
        </w:tabs>
        <w:ind w:left="786" w:hanging="360"/>
      </w:pPr>
      <w:rPr>
        <w:rFonts w:hint="default"/>
      </w:rPr>
    </w:lvl>
    <w:lvl w:ilvl="1" w:tplc="F5E63382">
      <w:start w:val="1"/>
      <w:numFmt w:val="lowerLetter"/>
      <w:lvlText w:val="%2."/>
      <w:lvlJc w:val="left"/>
      <w:pPr>
        <w:tabs>
          <w:tab w:val="num" w:pos="1440"/>
        </w:tabs>
        <w:ind w:left="1440" w:hanging="360"/>
      </w:pPr>
    </w:lvl>
    <w:lvl w:ilvl="2" w:tplc="78A833FA" w:tentative="1">
      <w:start w:val="1"/>
      <w:numFmt w:val="lowerRoman"/>
      <w:lvlText w:val="%3."/>
      <w:lvlJc w:val="right"/>
      <w:pPr>
        <w:tabs>
          <w:tab w:val="num" w:pos="2160"/>
        </w:tabs>
        <w:ind w:left="2160" w:hanging="180"/>
      </w:pPr>
    </w:lvl>
    <w:lvl w:ilvl="3" w:tplc="596871A2">
      <w:start w:val="1"/>
      <w:numFmt w:val="decimal"/>
      <w:lvlText w:val="%4."/>
      <w:lvlJc w:val="left"/>
      <w:pPr>
        <w:tabs>
          <w:tab w:val="num" w:pos="2880"/>
        </w:tabs>
        <w:ind w:left="2880" w:hanging="360"/>
      </w:pPr>
    </w:lvl>
    <w:lvl w:ilvl="4" w:tplc="E79A8144">
      <w:start w:val="1"/>
      <w:numFmt w:val="lowerLetter"/>
      <w:lvlText w:val="%5."/>
      <w:lvlJc w:val="left"/>
      <w:pPr>
        <w:tabs>
          <w:tab w:val="num" w:pos="3600"/>
        </w:tabs>
        <w:ind w:left="3600" w:hanging="360"/>
      </w:pPr>
    </w:lvl>
    <w:lvl w:ilvl="5" w:tplc="8842EC92" w:tentative="1">
      <w:start w:val="1"/>
      <w:numFmt w:val="lowerRoman"/>
      <w:lvlText w:val="%6."/>
      <w:lvlJc w:val="right"/>
      <w:pPr>
        <w:tabs>
          <w:tab w:val="num" w:pos="4320"/>
        </w:tabs>
        <w:ind w:left="4320" w:hanging="180"/>
      </w:pPr>
    </w:lvl>
    <w:lvl w:ilvl="6" w:tplc="2368A0CE" w:tentative="1">
      <w:start w:val="1"/>
      <w:numFmt w:val="decimal"/>
      <w:lvlText w:val="%7."/>
      <w:lvlJc w:val="left"/>
      <w:pPr>
        <w:tabs>
          <w:tab w:val="num" w:pos="5040"/>
        </w:tabs>
        <w:ind w:left="5040" w:hanging="360"/>
      </w:pPr>
    </w:lvl>
    <w:lvl w:ilvl="7" w:tplc="73643E28" w:tentative="1">
      <w:start w:val="1"/>
      <w:numFmt w:val="lowerLetter"/>
      <w:lvlText w:val="%8."/>
      <w:lvlJc w:val="left"/>
      <w:pPr>
        <w:tabs>
          <w:tab w:val="num" w:pos="5760"/>
        </w:tabs>
        <w:ind w:left="5760" w:hanging="360"/>
      </w:pPr>
    </w:lvl>
    <w:lvl w:ilvl="8" w:tplc="D458D994" w:tentative="1">
      <w:start w:val="1"/>
      <w:numFmt w:val="lowerRoman"/>
      <w:lvlText w:val="%9."/>
      <w:lvlJc w:val="right"/>
      <w:pPr>
        <w:tabs>
          <w:tab w:val="num" w:pos="6480"/>
        </w:tabs>
        <w:ind w:left="6480" w:hanging="180"/>
      </w:pPr>
    </w:lvl>
  </w:abstractNum>
  <w:abstractNum w:abstractNumId="25">
    <w:nsid w:val="25765A88"/>
    <w:multiLevelType w:val="hybridMultilevel"/>
    <w:tmpl w:val="D9B23A3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26">
    <w:nsid w:val="27CD2EAB"/>
    <w:multiLevelType w:val="hybridMultilevel"/>
    <w:tmpl w:val="134E1432"/>
    <w:lvl w:ilvl="0" w:tplc="16C6FCEE">
      <w:start w:val="1"/>
      <w:numFmt w:val="decimal"/>
      <w:lvlText w:val="%1."/>
      <w:lvlJc w:val="left"/>
      <w:pPr>
        <w:tabs>
          <w:tab w:val="num" w:pos="720"/>
        </w:tabs>
        <w:ind w:left="720" w:hanging="360"/>
      </w:pPr>
      <w:rPr>
        <w:b/>
        <w:i w:val="0"/>
        <w:sz w:val="24"/>
        <w:szCs w:val="24"/>
      </w:rPr>
    </w:lvl>
    <w:lvl w:ilvl="1" w:tplc="0D66755C">
      <w:start w:val="1"/>
      <w:numFmt w:val="decimal"/>
      <w:lvlText w:val="%2."/>
      <w:lvlJc w:val="left"/>
      <w:pPr>
        <w:tabs>
          <w:tab w:val="num" w:pos="1440"/>
        </w:tabs>
        <w:ind w:left="1440" w:hanging="360"/>
      </w:pPr>
      <w:rPr>
        <w:b w:val="0"/>
        <w:i w:val="0"/>
        <w:sz w:val="24"/>
        <w:szCs w:val="24"/>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BB86031"/>
    <w:multiLevelType w:val="hybridMultilevel"/>
    <w:tmpl w:val="2688A2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D43788"/>
    <w:multiLevelType w:val="hybridMultilevel"/>
    <w:tmpl w:val="46BAB658"/>
    <w:lvl w:ilvl="0" w:tplc="A9C8043E">
      <w:start w:val="1"/>
      <w:numFmt w:val="decimal"/>
      <w:lvlText w:val="%1."/>
      <w:lvlJc w:val="left"/>
      <w:pPr>
        <w:tabs>
          <w:tab w:val="num" w:pos="360"/>
        </w:tabs>
        <w:ind w:left="360" w:hanging="360"/>
      </w:pPr>
    </w:lvl>
    <w:lvl w:ilvl="1" w:tplc="337A1DD8" w:tentative="1">
      <w:start w:val="1"/>
      <w:numFmt w:val="lowerLetter"/>
      <w:lvlText w:val="%2."/>
      <w:lvlJc w:val="left"/>
      <w:pPr>
        <w:tabs>
          <w:tab w:val="num" w:pos="1080"/>
        </w:tabs>
        <w:ind w:left="1080" w:hanging="360"/>
      </w:pPr>
    </w:lvl>
    <w:lvl w:ilvl="2" w:tplc="6E960044" w:tentative="1">
      <w:start w:val="1"/>
      <w:numFmt w:val="lowerRoman"/>
      <w:lvlText w:val="%3."/>
      <w:lvlJc w:val="right"/>
      <w:pPr>
        <w:tabs>
          <w:tab w:val="num" w:pos="1800"/>
        </w:tabs>
        <w:ind w:left="1800" w:hanging="180"/>
      </w:pPr>
    </w:lvl>
    <w:lvl w:ilvl="3" w:tplc="68A888DE" w:tentative="1">
      <w:start w:val="1"/>
      <w:numFmt w:val="decimal"/>
      <w:lvlText w:val="%4."/>
      <w:lvlJc w:val="left"/>
      <w:pPr>
        <w:tabs>
          <w:tab w:val="num" w:pos="2520"/>
        </w:tabs>
        <w:ind w:left="2520" w:hanging="360"/>
      </w:pPr>
    </w:lvl>
    <w:lvl w:ilvl="4" w:tplc="3E4C4584" w:tentative="1">
      <w:start w:val="1"/>
      <w:numFmt w:val="lowerLetter"/>
      <w:lvlText w:val="%5."/>
      <w:lvlJc w:val="left"/>
      <w:pPr>
        <w:tabs>
          <w:tab w:val="num" w:pos="3240"/>
        </w:tabs>
        <w:ind w:left="3240" w:hanging="360"/>
      </w:pPr>
    </w:lvl>
    <w:lvl w:ilvl="5" w:tplc="5F8CF412" w:tentative="1">
      <w:start w:val="1"/>
      <w:numFmt w:val="lowerRoman"/>
      <w:lvlText w:val="%6."/>
      <w:lvlJc w:val="right"/>
      <w:pPr>
        <w:tabs>
          <w:tab w:val="num" w:pos="3960"/>
        </w:tabs>
        <w:ind w:left="3960" w:hanging="180"/>
      </w:pPr>
    </w:lvl>
    <w:lvl w:ilvl="6" w:tplc="FF029108" w:tentative="1">
      <w:start w:val="1"/>
      <w:numFmt w:val="decimal"/>
      <w:lvlText w:val="%7."/>
      <w:lvlJc w:val="left"/>
      <w:pPr>
        <w:tabs>
          <w:tab w:val="num" w:pos="4680"/>
        </w:tabs>
        <w:ind w:left="4680" w:hanging="360"/>
      </w:pPr>
    </w:lvl>
    <w:lvl w:ilvl="7" w:tplc="7E0AAEC2" w:tentative="1">
      <w:start w:val="1"/>
      <w:numFmt w:val="lowerLetter"/>
      <w:lvlText w:val="%8."/>
      <w:lvlJc w:val="left"/>
      <w:pPr>
        <w:tabs>
          <w:tab w:val="num" w:pos="5400"/>
        </w:tabs>
        <w:ind w:left="5400" w:hanging="360"/>
      </w:pPr>
    </w:lvl>
    <w:lvl w:ilvl="8" w:tplc="D3D62FA0" w:tentative="1">
      <w:start w:val="1"/>
      <w:numFmt w:val="lowerRoman"/>
      <w:lvlText w:val="%9."/>
      <w:lvlJc w:val="right"/>
      <w:pPr>
        <w:tabs>
          <w:tab w:val="num" w:pos="6120"/>
        </w:tabs>
        <w:ind w:left="6120" w:hanging="180"/>
      </w:pPr>
    </w:lvl>
  </w:abstractNum>
  <w:abstractNum w:abstractNumId="32">
    <w:nsid w:val="2FAC10DF"/>
    <w:multiLevelType w:val="hybridMultilevel"/>
    <w:tmpl w:val="DE54CDAA"/>
    <w:lvl w:ilvl="0" w:tplc="AFA4C2D6">
      <w:start w:val="1"/>
      <w:numFmt w:val="decimal"/>
      <w:lvlText w:val="%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4">
    <w:nsid w:val="33ED5A55"/>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5">
    <w:nsid w:val="34B12810"/>
    <w:multiLevelType w:val="hybridMultilevel"/>
    <w:tmpl w:val="38580E9A"/>
    <w:lvl w:ilvl="0" w:tplc="5350ACBE">
      <w:start w:val="1"/>
      <w:numFmt w:val="russianLower"/>
      <w:lvlText w:val="%1)"/>
      <w:lvlJc w:val="left"/>
      <w:pPr>
        <w:tabs>
          <w:tab w:val="num" w:pos="2140"/>
        </w:tabs>
        <w:ind w:left="2140" w:hanging="360"/>
      </w:pPr>
      <w:rPr>
        <w:rFonts w:hint="default"/>
      </w:rPr>
    </w:lvl>
    <w:lvl w:ilvl="1" w:tplc="6142C086" w:tentative="1">
      <w:start w:val="1"/>
      <w:numFmt w:val="lowerLetter"/>
      <w:lvlText w:val="%2."/>
      <w:lvlJc w:val="left"/>
      <w:pPr>
        <w:tabs>
          <w:tab w:val="num" w:pos="2140"/>
        </w:tabs>
        <w:ind w:left="2140" w:hanging="360"/>
      </w:pPr>
    </w:lvl>
    <w:lvl w:ilvl="2" w:tplc="6664A3A2" w:tentative="1">
      <w:start w:val="1"/>
      <w:numFmt w:val="lowerRoman"/>
      <w:lvlText w:val="%3."/>
      <w:lvlJc w:val="right"/>
      <w:pPr>
        <w:tabs>
          <w:tab w:val="num" w:pos="2860"/>
        </w:tabs>
        <w:ind w:left="2860" w:hanging="180"/>
      </w:pPr>
    </w:lvl>
    <w:lvl w:ilvl="3" w:tplc="25E2B41A">
      <w:start w:val="1"/>
      <w:numFmt w:val="decimal"/>
      <w:lvlText w:val="%4."/>
      <w:lvlJc w:val="left"/>
      <w:pPr>
        <w:tabs>
          <w:tab w:val="num" w:pos="3580"/>
        </w:tabs>
        <w:ind w:left="3580" w:hanging="360"/>
      </w:pPr>
    </w:lvl>
    <w:lvl w:ilvl="4" w:tplc="DEE8057A" w:tentative="1">
      <w:start w:val="1"/>
      <w:numFmt w:val="lowerLetter"/>
      <w:lvlText w:val="%5."/>
      <w:lvlJc w:val="left"/>
      <w:pPr>
        <w:tabs>
          <w:tab w:val="num" w:pos="4300"/>
        </w:tabs>
        <w:ind w:left="4300" w:hanging="360"/>
      </w:pPr>
    </w:lvl>
    <w:lvl w:ilvl="5" w:tplc="73145704" w:tentative="1">
      <w:start w:val="1"/>
      <w:numFmt w:val="lowerRoman"/>
      <w:lvlText w:val="%6."/>
      <w:lvlJc w:val="right"/>
      <w:pPr>
        <w:tabs>
          <w:tab w:val="num" w:pos="5020"/>
        </w:tabs>
        <w:ind w:left="5020" w:hanging="180"/>
      </w:pPr>
    </w:lvl>
    <w:lvl w:ilvl="6" w:tplc="87C8958C" w:tentative="1">
      <w:start w:val="1"/>
      <w:numFmt w:val="decimal"/>
      <w:lvlText w:val="%7."/>
      <w:lvlJc w:val="left"/>
      <w:pPr>
        <w:tabs>
          <w:tab w:val="num" w:pos="5740"/>
        </w:tabs>
        <w:ind w:left="5740" w:hanging="360"/>
      </w:pPr>
    </w:lvl>
    <w:lvl w:ilvl="7" w:tplc="AFE4695E" w:tentative="1">
      <w:start w:val="1"/>
      <w:numFmt w:val="lowerLetter"/>
      <w:lvlText w:val="%8."/>
      <w:lvlJc w:val="left"/>
      <w:pPr>
        <w:tabs>
          <w:tab w:val="num" w:pos="6460"/>
        </w:tabs>
        <w:ind w:left="6460" w:hanging="360"/>
      </w:pPr>
    </w:lvl>
    <w:lvl w:ilvl="8" w:tplc="A748E3B2" w:tentative="1">
      <w:start w:val="1"/>
      <w:numFmt w:val="lowerRoman"/>
      <w:lvlText w:val="%9."/>
      <w:lvlJc w:val="right"/>
      <w:pPr>
        <w:tabs>
          <w:tab w:val="num" w:pos="7180"/>
        </w:tabs>
        <w:ind w:left="7180" w:hanging="180"/>
      </w:pPr>
    </w:lvl>
  </w:abstractNum>
  <w:abstractNum w:abstractNumId="36">
    <w:nsid w:val="356352E7"/>
    <w:multiLevelType w:val="multilevel"/>
    <w:tmpl w:val="9CDC4A2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8530F50"/>
    <w:multiLevelType w:val="hybridMultilevel"/>
    <w:tmpl w:val="A7109C40"/>
    <w:lvl w:ilvl="0" w:tplc="29949608">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45">
    <w:nsid w:val="41854D49"/>
    <w:multiLevelType w:val="multilevel"/>
    <w:tmpl w:val="EE62A8A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1B278AF"/>
    <w:multiLevelType w:val="multilevel"/>
    <w:tmpl w:val="65981676"/>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1">
    <w:nsid w:val="49546920"/>
    <w:multiLevelType w:val="multilevel"/>
    <w:tmpl w:val="4BE61B9C"/>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01F8BF0E"/>
    <w:lvl w:ilvl="0" w:tplc="0F102112">
      <w:start w:val="20"/>
      <w:numFmt w:val="decimal"/>
      <w:lvlText w:val="%1."/>
      <w:lvlJc w:val="left"/>
      <w:pPr>
        <w:tabs>
          <w:tab w:val="num" w:pos="786"/>
        </w:tabs>
        <w:ind w:left="786"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D0C1BD7"/>
    <w:multiLevelType w:val="hybridMultilevel"/>
    <w:tmpl w:val="0826D964"/>
    <w:lvl w:ilvl="0" w:tplc="5DC4A636">
      <w:start w:val="1"/>
      <w:numFmt w:val="decimal"/>
      <w:lvlText w:val="17.%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758136A"/>
    <w:multiLevelType w:val="hybridMultilevel"/>
    <w:tmpl w:val="1CB256F6"/>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AA40784"/>
    <w:multiLevelType w:val="hybridMultilevel"/>
    <w:tmpl w:val="161A5E68"/>
    <w:lvl w:ilvl="0" w:tplc="4688230E">
      <w:start w:val="1"/>
      <w:numFmt w:val="russianLower"/>
      <w:lvlText w:val="%1)"/>
      <w:lvlJc w:val="left"/>
      <w:pPr>
        <w:tabs>
          <w:tab w:val="num" w:pos="720"/>
        </w:tabs>
        <w:ind w:left="720" w:hanging="360"/>
      </w:pPr>
      <w:rPr>
        <w:rFonts w:hint="default"/>
      </w:rPr>
    </w:lvl>
    <w:lvl w:ilvl="1" w:tplc="4FAA9C0E">
      <w:start w:val="1"/>
      <w:numFmt w:val="lowerLetter"/>
      <w:lvlText w:val="%2."/>
      <w:lvlJc w:val="left"/>
      <w:pPr>
        <w:ind w:left="1440" w:hanging="360"/>
      </w:pPr>
    </w:lvl>
    <w:lvl w:ilvl="2" w:tplc="6B96F50E" w:tentative="1">
      <w:start w:val="1"/>
      <w:numFmt w:val="lowerRoman"/>
      <w:lvlText w:val="%3."/>
      <w:lvlJc w:val="right"/>
      <w:pPr>
        <w:ind w:left="2160" w:hanging="180"/>
      </w:pPr>
    </w:lvl>
    <w:lvl w:ilvl="3" w:tplc="B4BE544E" w:tentative="1">
      <w:start w:val="1"/>
      <w:numFmt w:val="decimal"/>
      <w:lvlText w:val="%4."/>
      <w:lvlJc w:val="left"/>
      <w:pPr>
        <w:ind w:left="2880" w:hanging="360"/>
      </w:pPr>
    </w:lvl>
    <w:lvl w:ilvl="4" w:tplc="8FC05228" w:tentative="1">
      <w:start w:val="1"/>
      <w:numFmt w:val="lowerLetter"/>
      <w:lvlText w:val="%5."/>
      <w:lvlJc w:val="left"/>
      <w:pPr>
        <w:ind w:left="3600" w:hanging="360"/>
      </w:pPr>
    </w:lvl>
    <w:lvl w:ilvl="5" w:tplc="56E03F1C" w:tentative="1">
      <w:start w:val="1"/>
      <w:numFmt w:val="lowerRoman"/>
      <w:lvlText w:val="%6."/>
      <w:lvlJc w:val="right"/>
      <w:pPr>
        <w:ind w:left="4320" w:hanging="180"/>
      </w:pPr>
    </w:lvl>
    <w:lvl w:ilvl="6" w:tplc="9DAEA60C" w:tentative="1">
      <w:start w:val="1"/>
      <w:numFmt w:val="decimal"/>
      <w:lvlText w:val="%7."/>
      <w:lvlJc w:val="left"/>
      <w:pPr>
        <w:ind w:left="5040" w:hanging="360"/>
      </w:pPr>
    </w:lvl>
    <w:lvl w:ilvl="7" w:tplc="C7CA368A" w:tentative="1">
      <w:start w:val="1"/>
      <w:numFmt w:val="lowerLetter"/>
      <w:lvlText w:val="%8."/>
      <w:lvlJc w:val="left"/>
      <w:pPr>
        <w:ind w:left="5760" w:hanging="360"/>
      </w:pPr>
    </w:lvl>
    <w:lvl w:ilvl="8" w:tplc="B1628730" w:tentative="1">
      <w:start w:val="1"/>
      <w:numFmt w:val="lowerRoman"/>
      <w:lvlText w:val="%9."/>
      <w:lvlJc w:val="right"/>
      <w:pPr>
        <w:ind w:left="6480" w:hanging="180"/>
      </w:pPr>
    </w:lvl>
  </w:abstractNum>
  <w:abstractNum w:abstractNumId="63">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0"/>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64">
    <w:nsid w:val="5E622525"/>
    <w:multiLevelType w:val="multilevel"/>
    <w:tmpl w:val="92984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2.%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6">
    <w:nsid w:val="62774D0B"/>
    <w:multiLevelType w:val="hybridMultilevel"/>
    <w:tmpl w:val="158035F6"/>
    <w:lvl w:ilvl="0" w:tplc="6A5844E0">
      <w:start w:val="1"/>
      <w:numFmt w:val="decimal"/>
      <w:lvlText w:val="%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91C1496"/>
    <w:multiLevelType w:val="hybridMultilevel"/>
    <w:tmpl w:val="D966A454"/>
    <w:lvl w:ilvl="0" w:tplc="8064EBBC">
      <w:start w:val="1"/>
      <w:numFmt w:val="decimal"/>
      <w:lvlText w:val="%1."/>
      <w:lvlJc w:val="left"/>
      <w:pPr>
        <w:tabs>
          <w:tab w:val="num" w:pos="960"/>
        </w:tabs>
        <w:ind w:left="960" w:hanging="360"/>
      </w:pPr>
    </w:lvl>
    <w:lvl w:ilvl="1" w:tplc="1EB455CC">
      <w:start w:val="1"/>
      <w:numFmt w:val="lowerLetter"/>
      <w:lvlText w:val="%2."/>
      <w:lvlJc w:val="left"/>
      <w:pPr>
        <w:tabs>
          <w:tab w:val="num" w:pos="1680"/>
        </w:tabs>
        <w:ind w:left="1680" w:hanging="360"/>
      </w:pPr>
    </w:lvl>
    <w:lvl w:ilvl="2" w:tplc="E130A5E2" w:tentative="1">
      <w:start w:val="1"/>
      <w:numFmt w:val="lowerRoman"/>
      <w:lvlText w:val="%3."/>
      <w:lvlJc w:val="right"/>
      <w:pPr>
        <w:tabs>
          <w:tab w:val="num" w:pos="2400"/>
        </w:tabs>
        <w:ind w:left="2400" w:hanging="180"/>
      </w:pPr>
    </w:lvl>
    <w:lvl w:ilvl="3" w:tplc="7DC69D4C" w:tentative="1">
      <w:start w:val="1"/>
      <w:numFmt w:val="decimal"/>
      <w:lvlText w:val="%4."/>
      <w:lvlJc w:val="left"/>
      <w:pPr>
        <w:tabs>
          <w:tab w:val="num" w:pos="3120"/>
        </w:tabs>
        <w:ind w:left="3120" w:hanging="360"/>
      </w:pPr>
    </w:lvl>
    <w:lvl w:ilvl="4" w:tplc="DA70A420" w:tentative="1">
      <w:start w:val="1"/>
      <w:numFmt w:val="lowerLetter"/>
      <w:lvlText w:val="%5."/>
      <w:lvlJc w:val="left"/>
      <w:pPr>
        <w:tabs>
          <w:tab w:val="num" w:pos="3840"/>
        </w:tabs>
        <w:ind w:left="3840" w:hanging="360"/>
      </w:pPr>
    </w:lvl>
    <w:lvl w:ilvl="5" w:tplc="085057EA" w:tentative="1">
      <w:start w:val="1"/>
      <w:numFmt w:val="lowerRoman"/>
      <w:lvlText w:val="%6."/>
      <w:lvlJc w:val="right"/>
      <w:pPr>
        <w:tabs>
          <w:tab w:val="num" w:pos="4560"/>
        </w:tabs>
        <w:ind w:left="4560" w:hanging="180"/>
      </w:pPr>
    </w:lvl>
    <w:lvl w:ilvl="6" w:tplc="0E10D152" w:tentative="1">
      <w:start w:val="1"/>
      <w:numFmt w:val="decimal"/>
      <w:lvlText w:val="%7."/>
      <w:lvlJc w:val="left"/>
      <w:pPr>
        <w:tabs>
          <w:tab w:val="num" w:pos="5280"/>
        </w:tabs>
        <w:ind w:left="5280" w:hanging="360"/>
      </w:pPr>
    </w:lvl>
    <w:lvl w:ilvl="7" w:tplc="EFD08490" w:tentative="1">
      <w:start w:val="1"/>
      <w:numFmt w:val="lowerLetter"/>
      <w:lvlText w:val="%8."/>
      <w:lvlJc w:val="left"/>
      <w:pPr>
        <w:tabs>
          <w:tab w:val="num" w:pos="6000"/>
        </w:tabs>
        <w:ind w:left="6000" w:hanging="360"/>
      </w:pPr>
    </w:lvl>
    <w:lvl w:ilvl="8" w:tplc="EB5CCF8A" w:tentative="1">
      <w:start w:val="1"/>
      <w:numFmt w:val="lowerRoman"/>
      <w:lvlText w:val="%9."/>
      <w:lvlJc w:val="right"/>
      <w:pPr>
        <w:tabs>
          <w:tab w:val="num" w:pos="6720"/>
        </w:tabs>
        <w:ind w:left="6720" w:hanging="180"/>
      </w:pPr>
    </w:lvl>
  </w:abstractNum>
  <w:abstractNum w:abstractNumId="70">
    <w:nsid w:val="6AB61D98"/>
    <w:multiLevelType w:val="hybridMultilevel"/>
    <w:tmpl w:val="2FF097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6BED3D1F"/>
    <w:multiLevelType w:val="hybridMultilevel"/>
    <w:tmpl w:val="2D44FD72"/>
    <w:lvl w:ilvl="0" w:tplc="5568F08E">
      <w:start w:val="1"/>
      <w:numFmt w:val="bullet"/>
      <w:lvlText w:val=""/>
      <w:lvlJc w:val="left"/>
      <w:pPr>
        <w:ind w:left="1713" w:hanging="360"/>
      </w:pPr>
      <w:rPr>
        <w:rFonts w:ascii="Symbol" w:hAnsi="Symbol" w:hint="default"/>
      </w:rPr>
    </w:lvl>
    <w:lvl w:ilvl="1" w:tplc="3A866FD2" w:tentative="1">
      <w:start w:val="1"/>
      <w:numFmt w:val="bullet"/>
      <w:lvlText w:val="o"/>
      <w:lvlJc w:val="left"/>
      <w:pPr>
        <w:ind w:left="2433" w:hanging="360"/>
      </w:pPr>
      <w:rPr>
        <w:rFonts w:ascii="Courier New" w:hAnsi="Courier New" w:cs="Courier New" w:hint="default"/>
      </w:rPr>
    </w:lvl>
    <w:lvl w:ilvl="2" w:tplc="5AEEF9F8" w:tentative="1">
      <w:start w:val="1"/>
      <w:numFmt w:val="bullet"/>
      <w:lvlText w:val=""/>
      <w:lvlJc w:val="left"/>
      <w:pPr>
        <w:ind w:left="3153" w:hanging="360"/>
      </w:pPr>
      <w:rPr>
        <w:rFonts w:ascii="Wingdings" w:hAnsi="Wingdings" w:hint="default"/>
      </w:rPr>
    </w:lvl>
    <w:lvl w:ilvl="3" w:tplc="375657F0" w:tentative="1">
      <w:start w:val="1"/>
      <w:numFmt w:val="bullet"/>
      <w:lvlText w:val=""/>
      <w:lvlJc w:val="left"/>
      <w:pPr>
        <w:ind w:left="3873" w:hanging="360"/>
      </w:pPr>
      <w:rPr>
        <w:rFonts w:ascii="Symbol" w:hAnsi="Symbol" w:hint="default"/>
      </w:rPr>
    </w:lvl>
    <w:lvl w:ilvl="4" w:tplc="EFB82ECE" w:tentative="1">
      <w:start w:val="1"/>
      <w:numFmt w:val="bullet"/>
      <w:lvlText w:val="o"/>
      <w:lvlJc w:val="left"/>
      <w:pPr>
        <w:ind w:left="4593" w:hanging="360"/>
      </w:pPr>
      <w:rPr>
        <w:rFonts w:ascii="Courier New" w:hAnsi="Courier New" w:cs="Courier New" w:hint="default"/>
      </w:rPr>
    </w:lvl>
    <w:lvl w:ilvl="5" w:tplc="E4B2054C" w:tentative="1">
      <w:start w:val="1"/>
      <w:numFmt w:val="bullet"/>
      <w:lvlText w:val=""/>
      <w:lvlJc w:val="left"/>
      <w:pPr>
        <w:ind w:left="5313" w:hanging="360"/>
      </w:pPr>
      <w:rPr>
        <w:rFonts w:ascii="Wingdings" w:hAnsi="Wingdings" w:hint="default"/>
      </w:rPr>
    </w:lvl>
    <w:lvl w:ilvl="6" w:tplc="B6A0C710" w:tentative="1">
      <w:start w:val="1"/>
      <w:numFmt w:val="bullet"/>
      <w:lvlText w:val=""/>
      <w:lvlJc w:val="left"/>
      <w:pPr>
        <w:ind w:left="6033" w:hanging="360"/>
      </w:pPr>
      <w:rPr>
        <w:rFonts w:ascii="Symbol" w:hAnsi="Symbol" w:hint="default"/>
      </w:rPr>
    </w:lvl>
    <w:lvl w:ilvl="7" w:tplc="2BD01850" w:tentative="1">
      <w:start w:val="1"/>
      <w:numFmt w:val="bullet"/>
      <w:lvlText w:val="o"/>
      <w:lvlJc w:val="left"/>
      <w:pPr>
        <w:ind w:left="6753" w:hanging="360"/>
      </w:pPr>
      <w:rPr>
        <w:rFonts w:ascii="Courier New" w:hAnsi="Courier New" w:cs="Courier New" w:hint="default"/>
      </w:rPr>
    </w:lvl>
    <w:lvl w:ilvl="8" w:tplc="0A188A12"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4">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7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6F13752C"/>
    <w:multiLevelType w:val="hybridMultilevel"/>
    <w:tmpl w:val="288042F0"/>
    <w:lvl w:ilvl="0" w:tplc="E45A1078">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2"/>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abstractNum w:abstractNumId="7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9">
    <w:nsid w:val="771402E6"/>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8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8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792721C9"/>
    <w:multiLevelType w:val="hybridMultilevel"/>
    <w:tmpl w:val="83B8CA2A"/>
    <w:lvl w:ilvl="0" w:tplc="BB4CD1B8">
      <w:start w:val="1"/>
      <w:numFmt w:val="russianLower"/>
      <w:lvlText w:val="%1)"/>
      <w:lvlJc w:val="left"/>
      <w:pPr>
        <w:tabs>
          <w:tab w:val="num" w:pos="1200"/>
        </w:tabs>
        <w:ind w:left="1200" w:hanging="360"/>
      </w:pPr>
      <w:rPr>
        <w:rFonts w:hint="default"/>
      </w:rPr>
    </w:lvl>
    <w:lvl w:ilvl="1" w:tplc="10841CA0">
      <w:start w:val="1"/>
      <w:numFmt w:val="lowerLetter"/>
      <w:lvlText w:val="%2."/>
      <w:lvlJc w:val="left"/>
      <w:pPr>
        <w:tabs>
          <w:tab w:val="num" w:pos="1440"/>
        </w:tabs>
        <w:ind w:left="1440" w:hanging="360"/>
      </w:pPr>
    </w:lvl>
    <w:lvl w:ilvl="2" w:tplc="7980B910">
      <w:start w:val="1"/>
      <w:numFmt w:val="lowerRoman"/>
      <w:lvlText w:val="%3."/>
      <w:lvlJc w:val="right"/>
      <w:pPr>
        <w:tabs>
          <w:tab w:val="num" w:pos="2160"/>
        </w:tabs>
        <w:ind w:left="2160" w:hanging="180"/>
      </w:pPr>
    </w:lvl>
    <w:lvl w:ilvl="3" w:tplc="16CCEAF4" w:tentative="1">
      <w:start w:val="1"/>
      <w:numFmt w:val="decimal"/>
      <w:lvlText w:val="%4."/>
      <w:lvlJc w:val="left"/>
      <w:pPr>
        <w:tabs>
          <w:tab w:val="num" w:pos="2880"/>
        </w:tabs>
        <w:ind w:left="2880" w:hanging="360"/>
      </w:pPr>
    </w:lvl>
    <w:lvl w:ilvl="4" w:tplc="29445BF4" w:tentative="1">
      <w:start w:val="1"/>
      <w:numFmt w:val="lowerLetter"/>
      <w:lvlText w:val="%5."/>
      <w:lvlJc w:val="left"/>
      <w:pPr>
        <w:tabs>
          <w:tab w:val="num" w:pos="3600"/>
        </w:tabs>
        <w:ind w:left="3600" w:hanging="360"/>
      </w:pPr>
    </w:lvl>
    <w:lvl w:ilvl="5" w:tplc="153E38CC" w:tentative="1">
      <w:start w:val="1"/>
      <w:numFmt w:val="lowerRoman"/>
      <w:lvlText w:val="%6."/>
      <w:lvlJc w:val="right"/>
      <w:pPr>
        <w:tabs>
          <w:tab w:val="num" w:pos="4320"/>
        </w:tabs>
        <w:ind w:left="4320" w:hanging="180"/>
      </w:pPr>
    </w:lvl>
    <w:lvl w:ilvl="6" w:tplc="4C722616" w:tentative="1">
      <w:start w:val="1"/>
      <w:numFmt w:val="decimal"/>
      <w:lvlText w:val="%7."/>
      <w:lvlJc w:val="left"/>
      <w:pPr>
        <w:tabs>
          <w:tab w:val="num" w:pos="5040"/>
        </w:tabs>
        <w:ind w:left="5040" w:hanging="360"/>
      </w:pPr>
    </w:lvl>
    <w:lvl w:ilvl="7" w:tplc="893AFF1A" w:tentative="1">
      <w:start w:val="1"/>
      <w:numFmt w:val="lowerLetter"/>
      <w:lvlText w:val="%8."/>
      <w:lvlJc w:val="left"/>
      <w:pPr>
        <w:tabs>
          <w:tab w:val="num" w:pos="5760"/>
        </w:tabs>
        <w:ind w:left="5760" w:hanging="360"/>
      </w:pPr>
    </w:lvl>
    <w:lvl w:ilvl="8" w:tplc="2B5E22D6" w:tentative="1">
      <w:start w:val="1"/>
      <w:numFmt w:val="lowerRoman"/>
      <w:lvlText w:val="%9."/>
      <w:lvlJc w:val="right"/>
      <w:pPr>
        <w:tabs>
          <w:tab w:val="num" w:pos="6480"/>
        </w:tabs>
        <w:ind w:left="6480" w:hanging="180"/>
      </w:pPr>
    </w:lvl>
  </w:abstractNum>
  <w:abstractNum w:abstractNumId="83">
    <w:nsid w:val="7E7B1616"/>
    <w:multiLevelType w:val="hybridMultilevel"/>
    <w:tmpl w:val="A65C91CE"/>
    <w:lvl w:ilvl="0" w:tplc="2146F0DC">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num w:numId="1">
    <w:abstractNumId w:val="77"/>
  </w:num>
  <w:num w:numId="2">
    <w:abstractNumId w:val="63"/>
  </w:num>
  <w:num w:numId="3">
    <w:abstractNumId w:val="56"/>
  </w:num>
  <w:num w:numId="4">
    <w:abstractNumId w:val="1"/>
  </w:num>
  <w:num w:numId="5">
    <w:abstractNumId w:val="0"/>
  </w:num>
  <w:num w:numId="6">
    <w:abstractNumId w:val="26"/>
  </w:num>
  <w:num w:numId="7">
    <w:abstractNumId w:val="64"/>
  </w:num>
  <w:num w:numId="8">
    <w:abstractNumId w:val="49"/>
  </w:num>
  <w:num w:numId="9">
    <w:abstractNumId w:val="48"/>
  </w:num>
  <w:num w:numId="10">
    <w:abstractNumId w:val="3"/>
  </w:num>
  <w:num w:numId="11">
    <w:abstractNumId w:val="45"/>
  </w:num>
  <w:num w:numId="12">
    <w:abstractNumId w:val="12"/>
  </w:num>
  <w:num w:numId="13">
    <w:abstractNumId w:val="35"/>
  </w:num>
  <w:num w:numId="14">
    <w:abstractNumId w:val="37"/>
  </w:num>
  <w:num w:numId="15">
    <w:abstractNumId w:val="24"/>
  </w:num>
  <w:num w:numId="16">
    <w:abstractNumId w:val="36"/>
  </w:num>
  <w:num w:numId="17">
    <w:abstractNumId w:val="82"/>
  </w:num>
  <w:num w:numId="18">
    <w:abstractNumId w:val="2"/>
  </w:num>
  <w:num w:numId="19">
    <w:abstractNumId w:val="65"/>
  </w:num>
  <w:num w:numId="20">
    <w:abstractNumId w:val="85"/>
  </w:num>
  <w:num w:numId="21">
    <w:abstractNumId w:val="69"/>
  </w:num>
  <w:num w:numId="22">
    <w:abstractNumId w:val="31"/>
  </w:num>
  <w:num w:numId="23">
    <w:abstractNumId w:val="13"/>
  </w:num>
  <w:num w:numId="24">
    <w:abstractNumId w:val="42"/>
  </w:num>
  <w:num w:numId="25">
    <w:abstractNumId w:val="72"/>
  </w:num>
  <w:num w:numId="26">
    <w:abstractNumId w:val="39"/>
  </w:num>
  <w:num w:numId="27">
    <w:abstractNumId w:val="75"/>
  </w:num>
  <w:num w:numId="28">
    <w:abstractNumId w:val="71"/>
  </w:num>
  <w:num w:numId="29">
    <w:abstractNumId w:val="62"/>
  </w:num>
  <w:num w:numId="30">
    <w:abstractNumId w:val="51"/>
  </w:num>
  <w:num w:numId="31">
    <w:abstractNumId w:val="16"/>
  </w:num>
  <w:num w:numId="32">
    <w:abstractNumId w:val="53"/>
  </w:num>
  <w:num w:numId="33">
    <w:abstractNumId w:val="32"/>
  </w:num>
  <w:num w:numId="34">
    <w:abstractNumId w:val="22"/>
  </w:num>
  <w:num w:numId="35">
    <w:abstractNumId w:val="67"/>
  </w:num>
  <w:num w:numId="36">
    <w:abstractNumId w:val="84"/>
  </w:num>
  <w:num w:numId="37">
    <w:abstractNumId w:val="52"/>
  </w:num>
  <w:num w:numId="38">
    <w:abstractNumId w:val="81"/>
  </w:num>
  <w:num w:numId="39">
    <w:abstractNumId w:val="55"/>
  </w:num>
  <w:num w:numId="40">
    <w:abstractNumId w:val="41"/>
  </w:num>
  <w:num w:numId="41">
    <w:abstractNumId w:val="58"/>
  </w:num>
  <w:num w:numId="42">
    <w:abstractNumId w:val="57"/>
  </w:num>
  <w:num w:numId="43">
    <w:abstractNumId w:val="47"/>
  </w:num>
  <w:num w:numId="44">
    <w:abstractNumId w:val="68"/>
  </w:num>
  <w:num w:numId="45">
    <w:abstractNumId w:val="30"/>
  </w:num>
  <w:num w:numId="46">
    <w:abstractNumId w:val="59"/>
  </w:num>
  <w:num w:numId="47">
    <w:abstractNumId w:val="19"/>
  </w:num>
  <w:num w:numId="48">
    <w:abstractNumId w:val="27"/>
  </w:num>
  <w:num w:numId="49">
    <w:abstractNumId w:val="11"/>
  </w:num>
  <w:num w:numId="50">
    <w:abstractNumId w:val="54"/>
  </w:num>
  <w:num w:numId="51">
    <w:abstractNumId w:val="17"/>
  </w:num>
  <w:num w:numId="5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9"/>
  </w:num>
  <w:num w:numId="54">
    <w:abstractNumId w:val="40"/>
  </w:num>
  <w:num w:numId="55">
    <w:abstractNumId w:val="66"/>
  </w:num>
  <w:num w:numId="56">
    <w:abstractNumId w:val="43"/>
  </w:num>
  <w:num w:numId="57">
    <w:abstractNumId w:val="61"/>
  </w:num>
  <w:num w:numId="58">
    <w:abstractNumId w:val="38"/>
  </w:num>
  <w:num w:numId="59">
    <w:abstractNumId w:val="15"/>
  </w:num>
  <w:num w:numId="60">
    <w:abstractNumId w:val="14"/>
  </w:num>
  <w:num w:numId="61">
    <w:abstractNumId w:val="20"/>
  </w:num>
  <w:num w:numId="62">
    <w:abstractNumId w:val="21"/>
  </w:num>
  <w:num w:numId="63">
    <w:abstractNumId w:val="78"/>
  </w:num>
  <w:num w:numId="64">
    <w:abstractNumId w:val="23"/>
  </w:num>
  <w:num w:numId="65">
    <w:abstractNumId w:val="10"/>
  </w:num>
  <w:num w:numId="66">
    <w:abstractNumId w:val="60"/>
  </w:num>
  <w:num w:numId="67">
    <w:abstractNumId w:val="46"/>
  </w:num>
  <w:num w:numId="68">
    <w:abstractNumId w:val="76"/>
  </w:num>
  <w:num w:numId="69">
    <w:abstractNumId w:val="83"/>
  </w:num>
  <w:num w:numId="70">
    <w:abstractNumId w:val="50"/>
  </w:num>
  <w:num w:numId="71">
    <w:abstractNumId w:val="79"/>
  </w:num>
  <w:num w:numId="72">
    <w:abstractNumId w:val="73"/>
  </w:num>
  <w:num w:numId="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74"/>
  </w:num>
  <w:num w:numId="75">
    <w:abstractNumId w:val="25"/>
  </w:num>
  <w:num w:numId="76">
    <w:abstractNumId w:val="33"/>
  </w:num>
  <w:num w:numId="77">
    <w:abstractNumId w:val="34"/>
  </w:num>
  <w:num w:numId="78">
    <w:abstractNumId w:val="28"/>
  </w:num>
  <w:num w:numId="79">
    <w:abstractNumId w:val="70"/>
  </w:num>
  <w:num w:numId="80">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09"/>
  <w:autoHyphenation/>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06B8"/>
    <w:rsid w:val="00000842"/>
    <w:rsid w:val="000009EF"/>
    <w:rsid w:val="00000A28"/>
    <w:rsid w:val="00001477"/>
    <w:rsid w:val="00001AEB"/>
    <w:rsid w:val="000024E5"/>
    <w:rsid w:val="000030E8"/>
    <w:rsid w:val="000033F4"/>
    <w:rsid w:val="00003492"/>
    <w:rsid w:val="000040B1"/>
    <w:rsid w:val="000043D2"/>
    <w:rsid w:val="00004559"/>
    <w:rsid w:val="00005878"/>
    <w:rsid w:val="000061FF"/>
    <w:rsid w:val="00006420"/>
    <w:rsid w:val="00006F8C"/>
    <w:rsid w:val="00007239"/>
    <w:rsid w:val="000078D2"/>
    <w:rsid w:val="000101B6"/>
    <w:rsid w:val="0001026F"/>
    <w:rsid w:val="0001032B"/>
    <w:rsid w:val="00010734"/>
    <w:rsid w:val="00012C7E"/>
    <w:rsid w:val="0001444C"/>
    <w:rsid w:val="0001605E"/>
    <w:rsid w:val="00016FB0"/>
    <w:rsid w:val="00017D44"/>
    <w:rsid w:val="00021C2E"/>
    <w:rsid w:val="00022E0D"/>
    <w:rsid w:val="000234B1"/>
    <w:rsid w:val="00023B45"/>
    <w:rsid w:val="00024469"/>
    <w:rsid w:val="000251C2"/>
    <w:rsid w:val="00025462"/>
    <w:rsid w:val="0002561E"/>
    <w:rsid w:val="00025C9F"/>
    <w:rsid w:val="0002656F"/>
    <w:rsid w:val="00026709"/>
    <w:rsid w:val="00026F58"/>
    <w:rsid w:val="00027AE0"/>
    <w:rsid w:val="00027F1E"/>
    <w:rsid w:val="0003004A"/>
    <w:rsid w:val="00030AD4"/>
    <w:rsid w:val="00030BFE"/>
    <w:rsid w:val="00031657"/>
    <w:rsid w:val="000316C6"/>
    <w:rsid w:val="00031C53"/>
    <w:rsid w:val="000352AF"/>
    <w:rsid w:val="00035643"/>
    <w:rsid w:val="00035B37"/>
    <w:rsid w:val="00036EF3"/>
    <w:rsid w:val="00036F13"/>
    <w:rsid w:val="0003758B"/>
    <w:rsid w:val="000379DC"/>
    <w:rsid w:val="000405A6"/>
    <w:rsid w:val="0004106E"/>
    <w:rsid w:val="00042DAB"/>
    <w:rsid w:val="00042E9B"/>
    <w:rsid w:val="000430D6"/>
    <w:rsid w:val="000447E7"/>
    <w:rsid w:val="0004481B"/>
    <w:rsid w:val="00044CB3"/>
    <w:rsid w:val="0004572E"/>
    <w:rsid w:val="00046362"/>
    <w:rsid w:val="000466FC"/>
    <w:rsid w:val="00050E98"/>
    <w:rsid w:val="0005259C"/>
    <w:rsid w:val="00052AD9"/>
    <w:rsid w:val="00054FD4"/>
    <w:rsid w:val="00055337"/>
    <w:rsid w:val="00056C9F"/>
    <w:rsid w:val="00057311"/>
    <w:rsid w:val="000577DD"/>
    <w:rsid w:val="00060394"/>
    <w:rsid w:val="00060547"/>
    <w:rsid w:val="00061A49"/>
    <w:rsid w:val="00061E6F"/>
    <w:rsid w:val="00061F8D"/>
    <w:rsid w:val="000631DF"/>
    <w:rsid w:val="00063556"/>
    <w:rsid w:val="0006373D"/>
    <w:rsid w:val="00064C5C"/>
    <w:rsid w:val="00065353"/>
    <w:rsid w:val="00065A88"/>
    <w:rsid w:val="00067596"/>
    <w:rsid w:val="00070098"/>
    <w:rsid w:val="00071F68"/>
    <w:rsid w:val="0007213D"/>
    <w:rsid w:val="00073181"/>
    <w:rsid w:val="000731E7"/>
    <w:rsid w:val="00074C54"/>
    <w:rsid w:val="00076279"/>
    <w:rsid w:val="00080D2C"/>
    <w:rsid w:val="0008141F"/>
    <w:rsid w:val="00081421"/>
    <w:rsid w:val="000823DA"/>
    <w:rsid w:val="00082EF4"/>
    <w:rsid w:val="0008373E"/>
    <w:rsid w:val="00083870"/>
    <w:rsid w:val="00084056"/>
    <w:rsid w:val="000846E4"/>
    <w:rsid w:val="00084D08"/>
    <w:rsid w:val="00084FD3"/>
    <w:rsid w:val="00085E3A"/>
    <w:rsid w:val="00087208"/>
    <w:rsid w:val="000874C1"/>
    <w:rsid w:val="00087CCA"/>
    <w:rsid w:val="00091B7E"/>
    <w:rsid w:val="00092483"/>
    <w:rsid w:val="00092A06"/>
    <w:rsid w:val="00093A09"/>
    <w:rsid w:val="00093C94"/>
    <w:rsid w:val="000945DD"/>
    <w:rsid w:val="00094F83"/>
    <w:rsid w:val="000962A9"/>
    <w:rsid w:val="00096971"/>
    <w:rsid w:val="00096BD0"/>
    <w:rsid w:val="00096FE5"/>
    <w:rsid w:val="0009756A"/>
    <w:rsid w:val="000A068F"/>
    <w:rsid w:val="000A1961"/>
    <w:rsid w:val="000A1A0F"/>
    <w:rsid w:val="000A1D10"/>
    <w:rsid w:val="000A1DB9"/>
    <w:rsid w:val="000A1DCE"/>
    <w:rsid w:val="000A1F43"/>
    <w:rsid w:val="000A219A"/>
    <w:rsid w:val="000A2585"/>
    <w:rsid w:val="000A2934"/>
    <w:rsid w:val="000A2EC9"/>
    <w:rsid w:val="000A33BB"/>
    <w:rsid w:val="000A38D7"/>
    <w:rsid w:val="000A43AE"/>
    <w:rsid w:val="000A49DE"/>
    <w:rsid w:val="000A4A41"/>
    <w:rsid w:val="000A4AD2"/>
    <w:rsid w:val="000A52ED"/>
    <w:rsid w:val="000A5B62"/>
    <w:rsid w:val="000A6E42"/>
    <w:rsid w:val="000A762F"/>
    <w:rsid w:val="000B04BE"/>
    <w:rsid w:val="000B0CCF"/>
    <w:rsid w:val="000B0F69"/>
    <w:rsid w:val="000B10E8"/>
    <w:rsid w:val="000B1328"/>
    <w:rsid w:val="000B132F"/>
    <w:rsid w:val="000B13AB"/>
    <w:rsid w:val="000B1AA1"/>
    <w:rsid w:val="000B1AD2"/>
    <w:rsid w:val="000B1B9B"/>
    <w:rsid w:val="000B1BA0"/>
    <w:rsid w:val="000B2CA3"/>
    <w:rsid w:val="000B2E2B"/>
    <w:rsid w:val="000B2EB2"/>
    <w:rsid w:val="000B33BF"/>
    <w:rsid w:val="000B486E"/>
    <w:rsid w:val="000B4BCD"/>
    <w:rsid w:val="000B5374"/>
    <w:rsid w:val="000B53CF"/>
    <w:rsid w:val="000B5839"/>
    <w:rsid w:val="000C0B55"/>
    <w:rsid w:val="000C166C"/>
    <w:rsid w:val="000C18B8"/>
    <w:rsid w:val="000C1E62"/>
    <w:rsid w:val="000C38F7"/>
    <w:rsid w:val="000C3E03"/>
    <w:rsid w:val="000C4460"/>
    <w:rsid w:val="000C45FC"/>
    <w:rsid w:val="000C500F"/>
    <w:rsid w:val="000C5D42"/>
    <w:rsid w:val="000C6441"/>
    <w:rsid w:val="000D021B"/>
    <w:rsid w:val="000D147B"/>
    <w:rsid w:val="000D184B"/>
    <w:rsid w:val="000D1FD7"/>
    <w:rsid w:val="000D3534"/>
    <w:rsid w:val="000D3848"/>
    <w:rsid w:val="000D3BD4"/>
    <w:rsid w:val="000D4325"/>
    <w:rsid w:val="000D4CEB"/>
    <w:rsid w:val="000D56EE"/>
    <w:rsid w:val="000D5FDD"/>
    <w:rsid w:val="000D6D2B"/>
    <w:rsid w:val="000D72EF"/>
    <w:rsid w:val="000D73B6"/>
    <w:rsid w:val="000D7658"/>
    <w:rsid w:val="000E0598"/>
    <w:rsid w:val="000E0D5C"/>
    <w:rsid w:val="000E12B7"/>
    <w:rsid w:val="000E17C3"/>
    <w:rsid w:val="000E319D"/>
    <w:rsid w:val="000E339A"/>
    <w:rsid w:val="000E344D"/>
    <w:rsid w:val="000E3F07"/>
    <w:rsid w:val="000E4B0E"/>
    <w:rsid w:val="000E4C16"/>
    <w:rsid w:val="000E6268"/>
    <w:rsid w:val="000E7D4B"/>
    <w:rsid w:val="000E7F72"/>
    <w:rsid w:val="000F02CC"/>
    <w:rsid w:val="000F149B"/>
    <w:rsid w:val="000F18E8"/>
    <w:rsid w:val="000F1CEB"/>
    <w:rsid w:val="000F43B2"/>
    <w:rsid w:val="000F5722"/>
    <w:rsid w:val="000F5AEB"/>
    <w:rsid w:val="00100A57"/>
    <w:rsid w:val="00100F80"/>
    <w:rsid w:val="001010AB"/>
    <w:rsid w:val="00101D5D"/>
    <w:rsid w:val="00102C42"/>
    <w:rsid w:val="0010346A"/>
    <w:rsid w:val="00103B28"/>
    <w:rsid w:val="00104953"/>
    <w:rsid w:val="00104B6E"/>
    <w:rsid w:val="0010534F"/>
    <w:rsid w:val="00106D08"/>
    <w:rsid w:val="00106F2C"/>
    <w:rsid w:val="00107E03"/>
    <w:rsid w:val="00107FC1"/>
    <w:rsid w:val="00110379"/>
    <w:rsid w:val="001106C3"/>
    <w:rsid w:val="0011095C"/>
    <w:rsid w:val="001124A4"/>
    <w:rsid w:val="00112B88"/>
    <w:rsid w:val="00112F76"/>
    <w:rsid w:val="001131EA"/>
    <w:rsid w:val="001134C4"/>
    <w:rsid w:val="00113F14"/>
    <w:rsid w:val="00114D17"/>
    <w:rsid w:val="00116120"/>
    <w:rsid w:val="00117170"/>
    <w:rsid w:val="001172EF"/>
    <w:rsid w:val="001217B3"/>
    <w:rsid w:val="00121C57"/>
    <w:rsid w:val="00123C77"/>
    <w:rsid w:val="001249CA"/>
    <w:rsid w:val="0012589D"/>
    <w:rsid w:val="0012627E"/>
    <w:rsid w:val="0013016B"/>
    <w:rsid w:val="00130C42"/>
    <w:rsid w:val="00130D68"/>
    <w:rsid w:val="00130E4F"/>
    <w:rsid w:val="0013131C"/>
    <w:rsid w:val="00131AB7"/>
    <w:rsid w:val="00131CCA"/>
    <w:rsid w:val="00133CA5"/>
    <w:rsid w:val="00134A9D"/>
    <w:rsid w:val="00135088"/>
    <w:rsid w:val="00135433"/>
    <w:rsid w:val="0013563D"/>
    <w:rsid w:val="0013640A"/>
    <w:rsid w:val="0013764F"/>
    <w:rsid w:val="001404FE"/>
    <w:rsid w:val="0014083A"/>
    <w:rsid w:val="00142507"/>
    <w:rsid w:val="00142709"/>
    <w:rsid w:val="00142B44"/>
    <w:rsid w:val="0014392C"/>
    <w:rsid w:val="001449A2"/>
    <w:rsid w:val="00145BE5"/>
    <w:rsid w:val="001465F2"/>
    <w:rsid w:val="00146BFC"/>
    <w:rsid w:val="00147AA0"/>
    <w:rsid w:val="00147F63"/>
    <w:rsid w:val="00147FD3"/>
    <w:rsid w:val="00150DC0"/>
    <w:rsid w:val="001551B4"/>
    <w:rsid w:val="00155DBA"/>
    <w:rsid w:val="001569AB"/>
    <w:rsid w:val="00160064"/>
    <w:rsid w:val="00161892"/>
    <w:rsid w:val="00163136"/>
    <w:rsid w:val="00163CBF"/>
    <w:rsid w:val="0016417D"/>
    <w:rsid w:val="00164A5E"/>
    <w:rsid w:val="00165277"/>
    <w:rsid w:val="001654F0"/>
    <w:rsid w:val="00165D5E"/>
    <w:rsid w:val="00166228"/>
    <w:rsid w:val="001662B8"/>
    <w:rsid w:val="0017159D"/>
    <w:rsid w:val="00172174"/>
    <w:rsid w:val="001722AA"/>
    <w:rsid w:val="001726DB"/>
    <w:rsid w:val="00173D87"/>
    <w:rsid w:val="00173FCC"/>
    <w:rsid w:val="00174C37"/>
    <w:rsid w:val="00174EDF"/>
    <w:rsid w:val="00176019"/>
    <w:rsid w:val="0017682D"/>
    <w:rsid w:val="00176891"/>
    <w:rsid w:val="001776E0"/>
    <w:rsid w:val="001778FC"/>
    <w:rsid w:val="001812AE"/>
    <w:rsid w:val="00182472"/>
    <w:rsid w:val="0018323C"/>
    <w:rsid w:val="00183A25"/>
    <w:rsid w:val="00183DDE"/>
    <w:rsid w:val="00183EB7"/>
    <w:rsid w:val="00184E3D"/>
    <w:rsid w:val="001854FA"/>
    <w:rsid w:val="00185AC9"/>
    <w:rsid w:val="00185C17"/>
    <w:rsid w:val="00186E9A"/>
    <w:rsid w:val="001873C5"/>
    <w:rsid w:val="001901B2"/>
    <w:rsid w:val="001903EB"/>
    <w:rsid w:val="001910A3"/>
    <w:rsid w:val="0019126E"/>
    <w:rsid w:val="0019158F"/>
    <w:rsid w:val="00192AC8"/>
    <w:rsid w:val="00194CE4"/>
    <w:rsid w:val="00195D37"/>
    <w:rsid w:val="00197EA2"/>
    <w:rsid w:val="001A01A6"/>
    <w:rsid w:val="001A04B4"/>
    <w:rsid w:val="001A0D96"/>
    <w:rsid w:val="001A1020"/>
    <w:rsid w:val="001A2FFC"/>
    <w:rsid w:val="001A3CF6"/>
    <w:rsid w:val="001A424E"/>
    <w:rsid w:val="001A4503"/>
    <w:rsid w:val="001A52F4"/>
    <w:rsid w:val="001A59CE"/>
    <w:rsid w:val="001A6420"/>
    <w:rsid w:val="001A788E"/>
    <w:rsid w:val="001A78DA"/>
    <w:rsid w:val="001A7A53"/>
    <w:rsid w:val="001A7B94"/>
    <w:rsid w:val="001A7CC1"/>
    <w:rsid w:val="001A7D4B"/>
    <w:rsid w:val="001B0A51"/>
    <w:rsid w:val="001B10D1"/>
    <w:rsid w:val="001B11C1"/>
    <w:rsid w:val="001B2C65"/>
    <w:rsid w:val="001B5538"/>
    <w:rsid w:val="001B5E1A"/>
    <w:rsid w:val="001B6ABB"/>
    <w:rsid w:val="001B7DBD"/>
    <w:rsid w:val="001B7FED"/>
    <w:rsid w:val="001C18A5"/>
    <w:rsid w:val="001C2E47"/>
    <w:rsid w:val="001C33B1"/>
    <w:rsid w:val="001C3D2E"/>
    <w:rsid w:val="001C40CE"/>
    <w:rsid w:val="001C440B"/>
    <w:rsid w:val="001C4D8A"/>
    <w:rsid w:val="001C56A5"/>
    <w:rsid w:val="001C594D"/>
    <w:rsid w:val="001C5F1F"/>
    <w:rsid w:val="001C7866"/>
    <w:rsid w:val="001D0134"/>
    <w:rsid w:val="001D0E2E"/>
    <w:rsid w:val="001D1063"/>
    <w:rsid w:val="001D1CD8"/>
    <w:rsid w:val="001D231E"/>
    <w:rsid w:val="001D28E3"/>
    <w:rsid w:val="001D34BA"/>
    <w:rsid w:val="001D36B0"/>
    <w:rsid w:val="001D6B66"/>
    <w:rsid w:val="001D792A"/>
    <w:rsid w:val="001D7AC3"/>
    <w:rsid w:val="001E0335"/>
    <w:rsid w:val="001E126B"/>
    <w:rsid w:val="001E27BC"/>
    <w:rsid w:val="001E2D6F"/>
    <w:rsid w:val="001E3A32"/>
    <w:rsid w:val="001E4079"/>
    <w:rsid w:val="001E423E"/>
    <w:rsid w:val="001E4CD9"/>
    <w:rsid w:val="001E70F7"/>
    <w:rsid w:val="001F02C2"/>
    <w:rsid w:val="001F1ADA"/>
    <w:rsid w:val="001F2814"/>
    <w:rsid w:val="001F2D6E"/>
    <w:rsid w:val="001F34C9"/>
    <w:rsid w:val="001F3D80"/>
    <w:rsid w:val="001F4003"/>
    <w:rsid w:val="001F4798"/>
    <w:rsid w:val="001F4CEB"/>
    <w:rsid w:val="001F552D"/>
    <w:rsid w:val="001F7063"/>
    <w:rsid w:val="001F7DE3"/>
    <w:rsid w:val="0020036E"/>
    <w:rsid w:val="00202CD6"/>
    <w:rsid w:val="00203426"/>
    <w:rsid w:val="00204A24"/>
    <w:rsid w:val="00206B3B"/>
    <w:rsid w:val="00207CBD"/>
    <w:rsid w:val="0021052D"/>
    <w:rsid w:val="00212472"/>
    <w:rsid w:val="00213254"/>
    <w:rsid w:val="00213571"/>
    <w:rsid w:val="002136F1"/>
    <w:rsid w:val="0021408A"/>
    <w:rsid w:val="002141E9"/>
    <w:rsid w:val="00214CBF"/>
    <w:rsid w:val="002157BF"/>
    <w:rsid w:val="00216480"/>
    <w:rsid w:val="00220392"/>
    <w:rsid w:val="002215C9"/>
    <w:rsid w:val="00221834"/>
    <w:rsid w:val="0022197F"/>
    <w:rsid w:val="00222796"/>
    <w:rsid w:val="00222BD5"/>
    <w:rsid w:val="00224BB6"/>
    <w:rsid w:val="0022554A"/>
    <w:rsid w:val="00226874"/>
    <w:rsid w:val="0023105B"/>
    <w:rsid w:val="00231F47"/>
    <w:rsid w:val="00232BBB"/>
    <w:rsid w:val="00232FE1"/>
    <w:rsid w:val="00233231"/>
    <w:rsid w:val="0023483A"/>
    <w:rsid w:val="00235009"/>
    <w:rsid w:val="00236938"/>
    <w:rsid w:val="00236957"/>
    <w:rsid w:val="00236980"/>
    <w:rsid w:val="002372BD"/>
    <w:rsid w:val="002414BC"/>
    <w:rsid w:val="00241576"/>
    <w:rsid w:val="002429E1"/>
    <w:rsid w:val="00242D38"/>
    <w:rsid w:val="00243C86"/>
    <w:rsid w:val="0024526A"/>
    <w:rsid w:val="0024719A"/>
    <w:rsid w:val="00247AA6"/>
    <w:rsid w:val="002506A0"/>
    <w:rsid w:val="002517FC"/>
    <w:rsid w:val="00252483"/>
    <w:rsid w:val="00252FF5"/>
    <w:rsid w:val="0025484D"/>
    <w:rsid w:val="0026204B"/>
    <w:rsid w:val="00263F8E"/>
    <w:rsid w:val="00264B36"/>
    <w:rsid w:val="00264BDC"/>
    <w:rsid w:val="00264DB2"/>
    <w:rsid w:val="00265BE7"/>
    <w:rsid w:val="00265D0D"/>
    <w:rsid w:val="00266729"/>
    <w:rsid w:val="00266C6E"/>
    <w:rsid w:val="002719DF"/>
    <w:rsid w:val="00272172"/>
    <w:rsid w:val="00272273"/>
    <w:rsid w:val="00274A07"/>
    <w:rsid w:val="002752FC"/>
    <w:rsid w:val="0027538B"/>
    <w:rsid w:val="00275D4C"/>
    <w:rsid w:val="0027649A"/>
    <w:rsid w:val="002766FC"/>
    <w:rsid w:val="002768AF"/>
    <w:rsid w:val="002775B8"/>
    <w:rsid w:val="002775C5"/>
    <w:rsid w:val="0028029D"/>
    <w:rsid w:val="00280526"/>
    <w:rsid w:val="00280B70"/>
    <w:rsid w:val="0028106E"/>
    <w:rsid w:val="00281386"/>
    <w:rsid w:val="0028139D"/>
    <w:rsid w:val="00281B46"/>
    <w:rsid w:val="00282962"/>
    <w:rsid w:val="002829C2"/>
    <w:rsid w:val="0028375C"/>
    <w:rsid w:val="002845E9"/>
    <w:rsid w:val="00285379"/>
    <w:rsid w:val="00285993"/>
    <w:rsid w:val="00287305"/>
    <w:rsid w:val="00287694"/>
    <w:rsid w:val="0029117C"/>
    <w:rsid w:val="00291DD8"/>
    <w:rsid w:val="00292687"/>
    <w:rsid w:val="00292A55"/>
    <w:rsid w:val="00293306"/>
    <w:rsid w:val="002940A8"/>
    <w:rsid w:val="0029473B"/>
    <w:rsid w:val="002956BC"/>
    <w:rsid w:val="00297CB8"/>
    <w:rsid w:val="002A0134"/>
    <w:rsid w:val="002A0BBB"/>
    <w:rsid w:val="002A1A72"/>
    <w:rsid w:val="002A4142"/>
    <w:rsid w:val="002A453D"/>
    <w:rsid w:val="002A6303"/>
    <w:rsid w:val="002A6C55"/>
    <w:rsid w:val="002A7CD2"/>
    <w:rsid w:val="002B0B9E"/>
    <w:rsid w:val="002B0D89"/>
    <w:rsid w:val="002B0F40"/>
    <w:rsid w:val="002B1311"/>
    <w:rsid w:val="002B2271"/>
    <w:rsid w:val="002B3DC1"/>
    <w:rsid w:val="002B4054"/>
    <w:rsid w:val="002B58E9"/>
    <w:rsid w:val="002B670C"/>
    <w:rsid w:val="002C109C"/>
    <w:rsid w:val="002C12C0"/>
    <w:rsid w:val="002C1B35"/>
    <w:rsid w:val="002C1BF1"/>
    <w:rsid w:val="002C2177"/>
    <w:rsid w:val="002C2552"/>
    <w:rsid w:val="002C2B00"/>
    <w:rsid w:val="002C38D2"/>
    <w:rsid w:val="002C4D45"/>
    <w:rsid w:val="002D034A"/>
    <w:rsid w:val="002D0842"/>
    <w:rsid w:val="002D0BE1"/>
    <w:rsid w:val="002D48CB"/>
    <w:rsid w:val="002D521C"/>
    <w:rsid w:val="002D58EE"/>
    <w:rsid w:val="002D6394"/>
    <w:rsid w:val="002D78D6"/>
    <w:rsid w:val="002E051C"/>
    <w:rsid w:val="002E07E4"/>
    <w:rsid w:val="002E1075"/>
    <w:rsid w:val="002E16F9"/>
    <w:rsid w:val="002E2BC9"/>
    <w:rsid w:val="002E2D2B"/>
    <w:rsid w:val="002E3EE2"/>
    <w:rsid w:val="002E43F8"/>
    <w:rsid w:val="002E5966"/>
    <w:rsid w:val="002E6141"/>
    <w:rsid w:val="002E77A5"/>
    <w:rsid w:val="002F0899"/>
    <w:rsid w:val="002F12CA"/>
    <w:rsid w:val="002F2ADE"/>
    <w:rsid w:val="002F3367"/>
    <w:rsid w:val="002F4DB7"/>
    <w:rsid w:val="002F7216"/>
    <w:rsid w:val="002F7952"/>
    <w:rsid w:val="002F7F5A"/>
    <w:rsid w:val="003002BC"/>
    <w:rsid w:val="0030149B"/>
    <w:rsid w:val="00302AF9"/>
    <w:rsid w:val="00303C74"/>
    <w:rsid w:val="003058B6"/>
    <w:rsid w:val="00305BD7"/>
    <w:rsid w:val="00305D7D"/>
    <w:rsid w:val="00306427"/>
    <w:rsid w:val="0030693B"/>
    <w:rsid w:val="00307788"/>
    <w:rsid w:val="00310C18"/>
    <w:rsid w:val="00310FA5"/>
    <w:rsid w:val="00311486"/>
    <w:rsid w:val="0031173F"/>
    <w:rsid w:val="00311A19"/>
    <w:rsid w:val="00311B73"/>
    <w:rsid w:val="00312FE1"/>
    <w:rsid w:val="00313A1A"/>
    <w:rsid w:val="003140DD"/>
    <w:rsid w:val="00314CB9"/>
    <w:rsid w:val="00315584"/>
    <w:rsid w:val="0031558F"/>
    <w:rsid w:val="00315740"/>
    <w:rsid w:val="003157CF"/>
    <w:rsid w:val="0031582A"/>
    <w:rsid w:val="00315C48"/>
    <w:rsid w:val="00316C1C"/>
    <w:rsid w:val="00320201"/>
    <w:rsid w:val="00321125"/>
    <w:rsid w:val="00321798"/>
    <w:rsid w:val="003220B3"/>
    <w:rsid w:val="003236EE"/>
    <w:rsid w:val="00323BFE"/>
    <w:rsid w:val="00323FE8"/>
    <w:rsid w:val="0032527C"/>
    <w:rsid w:val="00327639"/>
    <w:rsid w:val="00327AC0"/>
    <w:rsid w:val="00330613"/>
    <w:rsid w:val="0033182E"/>
    <w:rsid w:val="00331BA8"/>
    <w:rsid w:val="00332381"/>
    <w:rsid w:val="00332C3B"/>
    <w:rsid w:val="00332E13"/>
    <w:rsid w:val="003336CC"/>
    <w:rsid w:val="003349B0"/>
    <w:rsid w:val="0033520B"/>
    <w:rsid w:val="00335F9A"/>
    <w:rsid w:val="0033648F"/>
    <w:rsid w:val="00340A35"/>
    <w:rsid w:val="003428D4"/>
    <w:rsid w:val="00343929"/>
    <w:rsid w:val="0034477A"/>
    <w:rsid w:val="00345D8A"/>
    <w:rsid w:val="0034721E"/>
    <w:rsid w:val="0035118D"/>
    <w:rsid w:val="00353D26"/>
    <w:rsid w:val="0035406B"/>
    <w:rsid w:val="00354746"/>
    <w:rsid w:val="00354C09"/>
    <w:rsid w:val="00355599"/>
    <w:rsid w:val="00355B66"/>
    <w:rsid w:val="0035604F"/>
    <w:rsid w:val="00360CF0"/>
    <w:rsid w:val="00362743"/>
    <w:rsid w:val="00362C6C"/>
    <w:rsid w:val="003648DC"/>
    <w:rsid w:val="00365BCA"/>
    <w:rsid w:val="003710C8"/>
    <w:rsid w:val="0037131C"/>
    <w:rsid w:val="00373EEC"/>
    <w:rsid w:val="00373F51"/>
    <w:rsid w:val="00377B0D"/>
    <w:rsid w:val="00380C99"/>
    <w:rsid w:val="00380F9D"/>
    <w:rsid w:val="00382F40"/>
    <w:rsid w:val="00384FCD"/>
    <w:rsid w:val="0038503E"/>
    <w:rsid w:val="003862A9"/>
    <w:rsid w:val="003877B3"/>
    <w:rsid w:val="00391C27"/>
    <w:rsid w:val="00391F26"/>
    <w:rsid w:val="00392183"/>
    <w:rsid w:val="00392911"/>
    <w:rsid w:val="00393D90"/>
    <w:rsid w:val="00394D2F"/>
    <w:rsid w:val="003953D5"/>
    <w:rsid w:val="0039583E"/>
    <w:rsid w:val="0039611A"/>
    <w:rsid w:val="003A0639"/>
    <w:rsid w:val="003A1E52"/>
    <w:rsid w:val="003A2822"/>
    <w:rsid w:val="003A313F"/>
    <w:rsid w:val="003A36E0"/>
    <w:rsid w:val="003A3718"/>
    <w:rsid w:val="003A5606"/>
    <w:rsid w:val="003A5666"/>
    <w:rsid w:val="003A627F"/>
    <w:rsid w:val="003B14BD"/>
    <w:rsid w:val="003B157E"/>
    <w:rsid w:val="003B1ACC"/>
    <w:rsid w:val="003B6089"/>
    <w:rsid w:val="003B6AAD"/>
    <w:rsid w:val="003B73B0"/>
    <w:rsid w:val="003B7A32"/>
    <w:rsid w:val="003B7DAA"/>
    <w:rsid w:val="003C00B1"/>
    <w:rsid w:val="003C013E"/>
    <w:rsid w:val="003C03DE"/>
    <w:rsid w:val="003C0852"/>
    <w:rsid w:val="003C3C5F"/>
    <w:rsid w:val="003C5257"/>
    <w:rsid w:val="003C5658"/>
    <w:rsid w:val="003C5884"/>
    <w:rsid w:val="003C6F75"/>
    <w:rsid w:val="003C7416"/>
    <w:rsid w:val="003D080E"/>
    <w:rsid w:val="003D0B77"/>
    <w:rsid w:val="003D163B"/>
    <w:rsid w:val="003D2803"/>
    <w:rsid w:val="003D2944"/>
    <w:rsid w:val="003D3886"/>
    <w:rsid w:val="003E0066"/>
    <w:rsid w:val="003E0F9B"/>
    <w:rsid w:val="003E333A"/>
    <w:rsid w:val="003E368B"/>
    <w:rsid w:val="003E3D5D"/>
    <w:rsid w:val="003E47D6"/>
    <w:rsid w:val="003E5B3D"/>
    <w:rsid w:val="003E647A"/>
    <w:rsid w:val="003E6CD8"/>
    <w:rsid w:val="003E71FC"/>
    <w:rsid w:val="003F02D0"/>
    <w:rsid w:val="003F0985"/>
    <w:rsid w:val="003F0D51"/>
    <w:rsid w:val="003F3822"/>
    <w:rsid w:val="003F3CD4"/>
    <w:rsid w:val="003F3D83"/>
    <w:rsid w:val="003F6C75"/>
    <w:rsid w:val="00401B65"/>
    <w:rsid w:val="004026C9"/>
    <w:rsid w:val="00402AE6"/>
    <w:rsid w:val="00404B82"/>
    <w:rsid w:val="00404F85"/>
    <w:rsid w:val="00405BF3"/>
    <w:rsid w:val="004066BB"/>
    <w:rsid w:val="00407F23"/>
    <w:rsid w:val="00410CE3"/>
    <w:rsid w:val="00410CF9"/>
    <w:rsid w:val="0041218A"/>
    <w:rsid w:val="00412916"/>
    <w:rsid w:val="00414E5A"/>
    <w:rsid w:val="00414F83"/>
    <w:rsid w:val="004162EB"/>
    <w:rsid w:val="004166F3"/>
    <w:rsid w:val="00420479"/>
    <w:rsid w:val="00420E19"/>
    <w:rsid w:val="0042164F"/>
    <w:rsid w:val="00421852"/>
    <w:rsid w:val="00421F38"/>
    <w:rsid w:val="00422AD5"/>
    <w:rsid w:val="00422BF0"/>
    <w:rsid w:val="004230C1"/>
    <w:rsid w:val="004243E3"/>
    <w:rsid w:val="00424621"/>
    <w:rsid w:val="00425A5D"/>
    <w:rsid w:val="00426F57"/>
    <w:rsid w:val="004304B8"/>
    <w:rsid w:val="00431495"/>
    <w:rsid w:val="00432190"/>
    <w:rsid w:val="00433EFC"/>
    <w:rsid w:val="004345C5"/>
    <w:rsid w:val="00435410"/>
    <w:rsid w:val="004379C8"/>
    <w:rsid w:val="004411F3"/>
    <w:rsid w:val="00441AE6"/>
    <w:rsid w:val="00442CE8"/>
    <w:rsid w:val="00443774"/>
    <w:rsid w:val="00444101"/>
    <w:rsid w:val="00444D33"/>
    <w:rsid w:val="0044585B"/>
    <w:rsid w:val="004471DB"/>
    <w:rsid w:val="00450BC8"/>
    <w:rsid w:val="0045201B"/>
    <w:rsid w:val="004523A2"/>
    <w:rsid w:val="00452497"/>
    <w:rsid w:val="004564FB"/>
    <w:rsid w:val="00463D6B"/>
    <w:rsid w:val="00464647"/>
    <w:rsid w:val="00464C13"/>
    <w:rsid w:val="00464C68"/>
    <w:rsid w:val="00464DBF"/>
    <w:rsid w:val="004665DA"/>
    <w:rsid w:val="00471CA8"/>
    <w:rsid w:val="00473741"/>
    <w:rsid w:val="0047486C"/>
    <w:rsid w:val="00475604"/>
    <w:rsid w:val="00475BA0"/>
    <w:rsid w:val="00475C30"/>
    <w:rsid w:val="00476092"/>
    <w:rsid w:val="0047740A"/>
    <w:rsid w:val="00480514"/>
    <w:rsid w:val="0048164D"/>
    <w:rsid w:val="004823EF"/>
    <w:rsid w:val="00483142"/>
    <w:rsid w:val="00484586"/>
    <w:rsid w:val="00484669"/>
    <w:rsid w:val="00484AE7"/>
    <w:rsid w:val="0048590A"/>
    <w:rsid w:val="00486744"/>
    <w:rsid w:val="00486BE8"/>
    <w:rsid w:val="00486D4F"/>
    <w:rsid w:val="004873B4"/>
    <w:rsid w:val="004874E4"/>
    <w:rsid w:val="00487552"/>
    <w:rsid w:val="00487CE2"/>
    <w:rsid w:val="004905DF"/>
    <w:rsid w:val="0049084E"/>
    <w:rsid w:val="00490D69"/>
    <w:rsid w:val="00490EF5"/>
    <w:rsid w:val="0049170A"/>
    <w:rsid w:val="00491C71"/>
    <w:rsid w:val="004927C1"/>
    <w:rsid w:val="0049396B"/>
    <w:rsid w:val="00495941"/>
    <w:rsid w:val="00495F7D"/>
    <w:rsid w:val="004964C4"/>
    <w:rsid w:val="004966D7"/>
    <w:rsid w:val="00496A31"/>
    <w:rsid w:val="00497059"/>
    <w:rsid w:val="004971A3"/>
    <w:rsid w:val="00497890"/>
    <w:rsid w:val="00497C61"/>
    <w:rsid w:val="004A0A4B"/>
    <w:rsid w:val="004A0D19"/>
    <w:rsid w:val="004A1146"/>
    <w:rsid w:val="004A1937"/>
    <w:rsid w:val="004A2443"/>
    <w:rsid w:val="004A2630"/>
    <w:rsid w:val="004A2C11"/>
    <w:rsid w:val="004A41E6"/>
    <w:rsid w:val="004A5DFD"/>
    <w:rsid w:val="004A6C28"/>
    <w:rsid w:val="004A7506"/>
    <w:rsid w:val="004A7526"/>
    <w:rsid w:val="004B0ED1"/>
    <w:rsid w:val="004B12F3"/>
    <w:rsid w:val="004B341D"/>
    <w:rsid w:val="004B3422"/>
    <w:rsid w:val="004B390F"/>
    <w:rsid w:val="004B3D7B"/>
    <w:rsid w:val="004B4528"/>
    <w:rsid w:val="004B4F12"/>
    <w:rsid w:val="004B541C"/>
    <w:rsid w:val="004B5BE2"/>
    <w:rsid w:val="004C04EC"/>
    <w:rsid w:val="004C0A13"/>
    <w:rsid w:val="004C1016"/>
    <w:rsid w:val="004C1219"/>
    <w:rsid w:val="004C1A41"/>
    <w:rsid w:val="004C1DC1"/>
    <w:rsid w:val="004C2087"/>
    <w:rsid w:val="004C2B52"/>
    <w:rsid w:val="004C4144"/>
    <w:rsid w:val="004C62E3"/>
    <w:rsid w:val="004C6A60"/>
    <w:rsid w:val="004C74ED"/>
    <w:rsid w:val="004D076D"/>
    <w:rsid w:val="004D09D6"/>
    <w:rsid w:val="004D1388"/>
    <w:rsid w:val="004D2193"/>
    <w:rsid w:val="004D3D8A"/>
    <w:rsid w:val="004D476F"/>
    <w:rsid w:val="004D5289"/>
    <w:rsid w:val="004D5776"/>
    <w:rsid w:val="004D62E5"/>
    <w:rsid w:val="004E0D6B"/>
    <w:rsid w:val="004E130F"/>
    <w:rsid w:val="004E2201"/>
    <w:rsid w:val="004E3004"/>
    <w:rsid w:val="004E3400"/>
    <w:rsid w:val="004E3929"/>
    <w:rsid w:val="004E3BDA"/>
    <w:rsid w:val="004E44C5"/>
    <w:rsid w:val="004E5F7C"/>
    <w:rsid w:val="004E63F8"/>
    <w:rsid w:val="004E672B"/>
    <w:rsid w:val="004E673A"/>
    <w:rsid w:val="004F0F20"/>
    <w:rsid w:val="004F1ADD"/>
    <w:rsid w:val="004F2014"/>
    <w:rsid w:val="004F31AF"/>
    <w:rsid w:val="004F3F84"/>
    <w:rsid w:val="004F4350"/>
    <w:rsid w:val="004F46C4"/>
    <w:rsid w:val="004F5262"/>
    <w:rsid w:val="004F5BCB"/>
    <w:rsid w:val="004F5E38"/>
    <w:rsid w:val="004F6B57"/>
    <w:rsid w:val="004F6DB8"/>
    <w:rsid w:val="004F78CE"/>
    <w:rsid w:val="0050026D"/>
    <w:rsid w:val="0050026E"/>
    <w:rsid w:val="005002CB"/>
    <w:rsid w:val="005009E4"/>
    <w:rsid w:val="005034DC"/>
    <w:rsid w:val="0050375B"/>
    <w:rsid w:val="005038A4"/>
    <w:rsid w:val="00503E7A"/>
    <w:rsid w:val="00504D30"/>
    <w:rsid w:val="00505C97"/>
    <w:rsid w:val="00506E47"/>
    <w:rsid w:val="00506E9B"/>
    <w:rsid w:val="00507242"/>
    <w:rsid w:val="005075A5"/>
    <w:rsid w:val="00507CE7"/>
    <w:rsid w:val="005104A4"/>
    <w:rsid w:val="005128C2"/>
    <w:rsid w:val="00513217"/>
    <w:rsid w:val="00515796"/>
    <w:rsid w:val="005164F7"/>
    <w:rsid w:val="00516756"/>
    <w:rsid w:val="00517AAD"/>
    <w:rsid w:val="005210B9"/>
    <w:rsid w:val="00521F6A"/>
    <w:rsid w:val="005222C8"/>
    <w:rsid w:val="00522C3C"/>
    <w:rsid w:val="00524217"/>
    <w:rsid w:val="00524AFB"/>
    <w:rsid w:val="00526CA3"/>
    <w:rsid w:val="005272F9"/>
    <w:rsid w:val="00530919"/>
    <w:rsid w:val="005314FD"/>
    <w:rsid w:val="0053166C"/>
    <w:rsid w:val="005329A9"/>
    <w:rsid w:val="00533868"/>
    <w:rsid w:val="00534125"/>
    <w:rsid w:val="005349A9"/>
    <w:rsid w:val="005359AC"/>
    <w:rsid w:val="0053624C"/>
    <w:rsid w:val="005368CE"/>
    <w:rsid w:val="00537648"/>
    <w:rsid w:val="00541399"/>
    <w:rsid w:val="0054326F"/>
    <w:rsid w:val="0054368B"/>
    <w:rsid w:val="00543F30"/>
    <w:rsid w:val="00545A17"/>
    <w:rsid w:val="00545A42"/>
    <w:rsid w:val="00545B36"/>
    <w:rsid w:val="00546650"/>
    <w:rsid w:val="00547142"/>
    <w:rsid w:val="00547482"/>
    <w:rsid w:val="005474B1"/>
    <w:rsid w:val="005503B9"/>
    <w:rsid w:val="005507EE"/>
    <w:rsid w:val="00550AA3"/>
    <w:rsid w:val="00551176"/>
    <w:rsid w:val="005513A5"/>
    <w:rsid w:val="00551CD3"/>
    <w:rsid w:val="00551F0C"/>
    <w:rsid w:val="00552034"/>
    <w:rsid w:val="00552C63"/>
    <w:rsid w:val="00553321"/>
    <w:rsid w:val="00553718"/>
    <w:rsid w:val="00553849"/>
    <w:rsid w:val="005544EA"/>
    <w:rsid w:val="005569A5"/>
    <w:rsid w:val="00556ED6"/>
    <w:rsid w:val="00556F2F"/>
    <w:rsid w:val="005572BA"/>
    <w:rsid w:val="005606C6"/>
    <w:rsid w:val="005609BB"/>
    <w:rsid w:val="00560BC8"/>
    <w:rsid w:val="00560BD8"/>
    <w:rsid w:val="00561143"/>
    <w:rsid w:val="00561255"/>
    <w:rsid w:val="00561636"/>
    <w:rsid w:val="00561D19"/>
    <w:rsid w:val="00561F6C"/>
    <w:rsid w:val="00562758"/>
    <w:rsid w:val="00563B0E"/>
    <w:rsid w:val="00563D45"/>
    <w:rsid w:val="00563DA2"/>
    <w:rsid w:val="00563F9E"/>
    <w:rsid w:val="005648F0"/>
    <w:rsid w:val="00564DBF"/>
    <w:rsid w:val="005667E1"/>
    <w:rsid w:val="005668FE"/>
    <w:rsid w:val="00567088"/>
    <w:rsid w:val="0056797A"/>
    <w:rsid w:val="00567A81"/>
    <w:rsid w:val="00567EE2"/>
    <w:rsid w:val="0057014C"/>
    <w:rsid w:val="00570764"/>
    <w:rsid w:val="00570EF0"/>
    <w:rsid w:val="00571103"/>
    <w:rsid w:val="00571FA6"/>
    <w:rsid w:val="00571FD4"/>
    <w:rsid w:val="005722F1"/>
    <w:rsid w:val="005731C7"/>
    <w:rsid w:val="005735CC"/>
    <w:rsid w:val="00573B67"/>
    <w:rsid w:val="00574318"/>
    <w:rsid w:val="00574E82"/>
    <w:rsid w:val="005761D6"/>
    <w:rsid w:val="00576817"/>
    <w:rsid w:val="00576838"/>
    <w:rsid w:val="00577B9F"/>
    <w:rsid w:val="0058002C"/>
    <w:rsid w:val="005801E1"/>
    <w:rsid w:val="00580376"/>
    <w:rsid w:val="005808D2"/>
    <w:rsid w:val="00580FC1"/>
    <w:rsid w:val="00581609"/>
    <w:rsid w:val="00581933"/>
    <w:rsid w:val="00581B03"/>
    <w:rsid w:val="00581D7D"/>
    <w:rsid w:val="0058308E"/>
    <w:rsid w:val="00584F2D"/>
    <w:rsid w:val="00584F42"/>
    <w:rsid w:val="0058518B"/>
    <w:rsid w:val="005856E2"/>
    <w:rsid w:val="0059191D"/>
    <w:rsid w:val="00593F78"/>
    <w:rsid w:val="005943C3"/>
    <w:rsid w:val="00594A53"/>
    <w:rsid w:val="00596177"/>
    <w:rsid w:val="005974BC"/>
    <w:rsid w:val="00597E69"/>
    <w:rsid w:val="005A00A8"/>
    <w:rsid w:val="005A0333"/>
    <w:rsid w:val="005A0E61"/>
    <w:rsid w:val="005A2295"/>
    <w:rsid w:val="005A232E"/>
    <w:rsid w:val="005A28EC"/>
    <w:rsid w:val="005A31BC"/>
    <w:rsid w:val="005A39A2"/>
    <w:rsid w:val="005A7174"/>
    <w:rsid w:val="005B053A"/>
    <w:rsid w:val="005B1BAC"/>
    <w:rsid w:val="005B1FE3"/>
    <w:rsid w:val="005B31E6"/>
    <w:rsid w:val="005B3D3A"/>
    <w:rsid w:val="005B4598"/>
    <w:rsid w:val="005B53F9"/>
    <w:rsid w:val="005B7B08"/>
    <w:rsid w:val="005C0EF3"/>
    <w:rsid w:val="005C1265"/>
    <w:rsid w:val="005C15D7"/>
    <w:rsid w:val="005C2914"/>
    <w:rsid w:val="005C2D0A"/>
    <w:rsid w:val="005C3FAB"/>
    <w:rsid w:val="005C4272"/>
    <w:rsid w:val="005C4C7E"/>
    <w:rsid w:val="005C5DD1"/>
    <w:rsid w:val="005C5F16"/>
    <w:rsid w:val="005C6601"/>
    <w:rsid w:val="005C7735"/>
    <w:rsid w:val="005D01ED"/>
    <w:rsid w:val="005D185E"/>
    <w:rsid w:val="005D1E74"/>
    <w:rsid w:val="005D1F3E"/>
    <w:rsid w:val="005D286F"/>
    <w:rsid w:val="005D2A08"/>
    <w:rsid w:val="005D2AE0"/>
    <w:rsid w:val="005D3DF8"/>
    <w:rsid w:val="005D4B44"/>
    <w:rsid w:val="005E0A03"/>
    <w:rsid w:val="005E1A6E"/>
    <w:rsid w:val="005E1BC3"/>
    <w:rsid w:val="005E2193"/>
    <w:rsid w:val="005E2482"/>
    <w:rsid w:val="005E27F9"/>
    <w:rsid w:val="005E3229"/>
    <w:rsid w:val="005E3747"/>
    <w:rsid w:val="005E387B"/>
    <w:rsid w:val="005E4935"/>
    <w:rsid w:val="005E4B9A"/>
    <w:rsid w:val="005E5EF2"/>
    <w:rsid w:val="005E666D"/>
    <w:rsid w:val="005E66A9"/>
    <w:rsid w:val="005E6DD3"/>
    <w:rsid w:val="005F0D85"/>
    <w:rsid w:val="005F17AB"/>
    <w:rsid w:val="005F1EA3"/>
    <w:rsid w:val="005F2C99"/>
    <w:rsid w:val="005F30DE"/>
    <w:rsid w:val="005F4065"/>
    <w:rsid w:val="005F4280"/>
    <w:rsid w:val="005F6346"/>
    <w:rsid w:val="005F6662"/>
    <w:rsid w:val="00600849"/>
    <w:rsid w:val="00600DCC"/>
    <w:rsid w:val="00600E86"/>
    <w:rsid w:val="0060295C"/>
    <w:rsid w:val="00602B64"/>
    <w:rsid w:val="006037AB"/>
    <w:rsid w:val="006066A8"/>
    <w:rsid w:val="00606761"/>
    <w:rsid w:val="00606C4F"/>
    <w:rsid w:val="00610AEF"/>
    <w:rsid w:val="00613329"/>
    <w:rsid w:val="006139C3"/>
    <w:rsid w:val="00613CCB"/>
    <w:rsid w:val="00614D51"/>
    <w:rsid w:val="006153AC"/>
    <w:rsid w:val="00616ADC"/>
    <w:rsid w:val="006177FE"/>
    <w:rsid w:val="006200A4"/>
    <w:rsid w:val="006206BD"/>
    <w:rsid w:val="0062087E"/>
    <w:rsid w:val="00620915"/>
    <w:rsid w:val="00621A4F"/>
    <w:rsid w:val="0062343B"/>
    <w:rsid w:val="0062378E"/>
    <w:rsid w:val="00624828"/>
    <w:rsid w:val="00624974"/>
    <w:rsid w:val="006269F4"/>
    <w:rsid w:val="00627656"/>
    <w:rsid w:val="006307DE"/>
    <w:rsid w:val="006308BE"/>
    <w:rsid w:val="00631450"/>
    <w:rsid w:val="00631C54"/>
    <w:rsid w:val="00631DBE"/>
    <w:rsid w:val="00632073"/>
    <w:rsid w:val="00632CEC"/>
    <w:rsid w:val="00633B28"/>
    <w:rsid w:val="00633C42"/>
    <w:rsid w:val="006341C4"/>
    <w:rsid w:val="006350E6"/>
    <w:rsid w:val="0063551C"/>
    <w:rsid w:val="006360A1"/>
    <w:rsid w:val="0063648E"/>
    <w:rsid w:val="00636A33"/>
    <w:rsid w:val="00637473"/>
    <w:rsid w:val="006376EB"/>
    <w:rsid w:val="00640761"/>
    <w:rsid w:val="00641FF0"/>
    <w:rsid w:val="00642429"/>
    <w:rsid w:val="0064697C"/>
    <w:rsid w:val="00647F8D"/>
    <w:rsid w:val="00650525"/>
    <w:rsid w:val="006515DA"/>
    <w:rsid w:val="006540BF"/>
    <w:rsid w:val="006541D1"/>
    <w:rsid w:val="00654902"/>
    <w:rsid w:val="0065542B"/>
    <w:rsid w:val="006556E5"/>
    <w:rsid w:val="00656D73"/>
    <w:rsid w:val="00657073"/>
    <w:rsid w:val="00657A45"/>
    <w:rsid w:val="0066027A"/>
    <w:rsid w:val="006607A3"/>
    <w:rsid w:val="00662306"/>
    <w:rsid w:val="006623E8"/>
    <w:rsid w:val="006624A0"/>
    <w:rsid w:val="00663F35"/>
    <w:rsid w:val="00667C94"/>
    <w:rsid w:val="0067049D"/>
    <w:rsid w:val="00670521"/>
    <w:rsid w:val="00670592"/>
    <w:rsid w:val="00670606"/>
    <w:rsid w:val="006708B5"/>
    <w:rsid w:val="00671FDB"/>
    <w:rsid w:val="006728D4"/>
    <w:rsid w:val="0067385D"/>
    <w:rsid w:val="00675952"/>
    <w:rsid w:val="00676D97"/>
    <w:rsid w:val="0067777D"/>
    <w:rsid w:val="00680C42"/>
    <w:rsid w:val="00680E6E"/>
    <w:rsid w:val="00681000"/>
    <w:rsid w:val="006810AE"/>
    <w:rsid w:val="00681A19"/>
    <w:rsid w:val="00684333"/>
    <w:rsid w:val="00685A2F"/>
    <w:rsid w:val="00686193"/>
    <w:rsid w:val="006873A9"/>
    <w:rsid w:val="0068779C"/>
    <w:rsid w:val="00690471"/>
    <w:rsid w:val="00691042"/>
    <w:rsid w:val="00691C64"/>
    <w:rsid w:val="00692839"/>
    <w:rsid w:val="00693C69"/>
    <w:rsid w:val="00693D27"/>
    <w:rsid w:val="00693ECC"/>
    <w:rsid w:val="006942ED"/>
    <w:rsid w:val="006947DB"/>
    <w:rsid w:val="006954A4"/>
    <w:rsid w:val="006958F6"/>
    <w:rsid w:val="00695D9D"/>
    <w:rsid w:val="0069735C"/>
    <w:rsid w:val="0069766D"/>
    <w:rsid w:val="006A1932"/>
    <w:rsid w:val="006A2ED0"/>
    <w:rsid w:val="006A33E1"/>
    <w:rsid w:val="006A3F4F"/>
    <w:rsid w:val="006A4115"/>
    <w:rsid w:val="006A4132"/>
    <w:rsid w:val="006A5B1B"/>
    <w:rsid w:val="006A61D2"/>
    <w:rsid w:val="006B0381"/>
    <w:rsid w:val="006B0AF0"/>
    <w:rsid w:val="006B0D0B"/>
    <w:rsid w:val="006B117B"/>
    <w:rsid w:val="006B23C5"/>
    <w:rsid w:val="006B3026"/>
    <w:rsid w:val="006B31A1"/>
    <w:rsid w:val="006B4839"/>
    <w:rsid w:val="006B5A90"/>
    <w:rsid w:val="006B6115"/>
    <w:rsid w:val="006B7A8E"/>
    <w:rsid w:val="006C07A7"/>
    <w:rsid w:val="006C23EB"/>
    <w:rsid w:val="006C3345"/>
    <w:rsid w:val="006C3AA5"/>
    <w:rsid w:val="006C3FC5"/>
    <w:rsid w:val="006C5441"/>
    <w:rsid w:val="006C59FE"/>
    <w:rsid w:val="006C5A74"/>
    <w:rsid w:val="006C5B44"/>
    <w:rsid w:val="006C5D24"/>
    <w:rsid w:val="006C6509"/>
    <w:rsid w:val="006C67FE"/>
    <w:rsid w:val="006C68B5"/>
    <w:rsid w:val="006C6B5A"/>
    <w:rsid w:val="006D234A"/>
    <w:rsid w:val="006D2409"/>
    <w:rsid w:val="006D246B"/>
    <w:rsid w:val="006D25FB"/>
    <w:rsid w:val="006D3BBD"/>
    <w:rsid w:val="006D411D"/>
    <w:rsid w:val="006D5EB9"/>
    <w:rsid w:val="006D5F4B"/>
    <w:rsid w:val="006D69D6"/>
    <w:rsid w:val="006D6FF4"/>
    <w:rsid w:val="006D740C"/>
    <w:rsid w:val="006E1251"/>
    <w:rsid w:val="006E1EA3"/>
    <w:rsid w:val="006E257E"/>
    <w:rsid w:val="006E5A22"/>
    <w:rsid w:val="006E6169"/>
    <w:rsid w:val="006E6B2E"/>
    <w:rsid w:val="006E6B60"/>
    <w:rsid w:val="006E767F"/>
    <w:rsid w:val="006E7911"/>
    <w:rsid w:val="006F02C8"/>
    <w:rsid w:val="006F0A8A"/>
    <w:rsid w:val="006F1124"/>
    <w:rsid w:val="006F24A1"/>
    <w:rsid w:val="006F2610"/>
    <w:rsid w:val="006F2A69"/>
    <w:rsid w:val="006F2D16"/>
    <w:rsid w:val="006F31FB"/>
    <w:rsid w:val="006F363F"/>
    <w:rsid w:val="006F3B85"/>
    <w:rsid w:val="006F3BDB"/>
    <w:rsid w:val="006F3DAC"/>
    <w:rsid w:val="006F5665"/>
    <w:rsid w:val="006F62DF"/>
    <w:rsid w:val="006F6A30"/>
    <w:rsid w:val="006F6E2A"/>
    <w:rsid w:val="006F77CB"/>
    <w:rsid w:val="006F7BAB"/>
    <w:rsid w:val="007007CE"/>
    <w:rsid w:val="00700D81"/>
    <w:rsid w:val="0070176F"/>
    <w:rsid w:val="00702A25"/>
    <w:rsid w:val="00703D9D"/>
    <w:rsid w:val="007043B6"/>
    <w:rsid w:val="00704A41"/>
    <w:rsid w:val="00704CF0"/>
    <w:rsid w:val="007058B6"/>
    <w:rsid w:val="00705E7C"/>
    <w:rsid w:val="00707877"/>
    <w:rsid w:val="007114B2"/>
    <w:rsid w:val="00712D01"/>
    <w:rsid w:val="00712DAC"/>
    <w:rsid w:val="0071303F"/>
    <w:rsid w:val="0071357B"/>
    <w:rsid w:val="007138DC"/>
    <w:rsid w:val="0071394E"/>
    <w:rsid w:val="00715369"/>
    <w:rsid w:val="0071585F"/>
    <w:rsid w:val="00715CB6"/>
    <w:rsid w:val="00715FD6"/>
    <w:rsid w:val="007161CB"/>
    <w:rsid w:val="007167C3"/>
    <w:rsid w:val="00716C76"/>
    <w:rsid w:val="0071751C"/>
    <w:rsid w:val="0072011F"/>
    <w:rsid w:val="00720B52"/>
    <w:rsid w:val="00721649"/>
    <w:rsid w:val="00721838"/>
    <w:rsid w:val="007219E7"/>
    <w:rsid w:val="007222E7"/>
    <w:rsid w:val="00722372"/>
    <w:rsid w:val="007228AF"/>
    <w:rsid w:val="00723C72"/>
    <w:rsid w:val="00724AA8"/>
    <w:rsid w:val="00725233"/>
    <w:rsid w:val="007254AD"/>
    <w:rsid w:val="00725633"/>
    <w:rsid w:val="00725F7F"/>
    <w:rsid w:val="007261A0"/>
    <w:rsid w:val="007261EC"/>
    <w:rsid w:val="00731511"/>
    <w:rsid w:val="00732849"/>
    <w:rsid w:val="007335AE"/>
    <w:rsid w:val="00733713"/>
    <w:rsid w:val="00733A75"/>
    <w:rsid w:val="00734787"/>
    <w:rsid w:val="0073516B"/>
    <w:rsid w:val="007365A6"/>
    <w:rsid w:val="00736AE0"/>
    <w:rsid w:val="00736FB8"/>
    <w:rsid w:val="00740DEE"/>
    <w:rsid w:val="00741530"/>
    <w:rsid w:val="007420E7"/>
    <w:rsid w:val="0074271D"/>
    <w:rsid w:val="0074399C"/>
    <w:rsid w:val="00744448"/>
    <w:rsid w:val="0074461F"/>
    <w:rsid w:val="007449C0"/>
    <w:rsid w:val="007452B7"/>
    <w:rsid w:val="007461C6"/>
    <w:rsid w:val="00747B32"/>
    <w:rsid w:val="00747C93"/>
    <w:rsid w:val="00750465"/>
    <w:rsid w:val="00750ADE"/>
    <w:rsid w:val="00753445"/>
    <w:rsid w:val="007540C3"/>
    <w:rsid w:val="00754C0B"/>
    <w:rsid w:val="00754D85"/>
    <w:rsid w:val="00754EE3"/>
    <w:rsid w:val="00755E36"/>
    <w:rsid w:val="00756364"/>
    <w:rsid w:val="007565D2"/>
    <w:rsid w:val="00757347"/>
    <w:rsid w:val="007601CC"/>
    <w:rsid w:val="007603BF"/>
    <w:rsid w:val="007609AE"/>
    <w:rsid w:val="00761179"/>
    <w:rsid w:val="00762FAA"/>
    <w:rsid w:val="00763BD2"/>
    <w:rsid w:val="00764338"/>
    <w:rsid w:val="00764362"/>
    <w:rsid w:val="00764800"/>
    <w:rsid w:val="00764A75"/>
    <w:rsid w:val="00764C69"/>
    <w:rsid w:val="00765260"/>
    <w:rsid w:val="007665B0"/>
    <w:rsid w:val="007668DB"/>
    <w:rsid w:val="007670A6"/>
    <w:rsid w:val="00767490"/>
    <w:rsid w:val="0077084A"/>
    <w:rsid w:val="00770984"/>
    <w:rsid w:val="00770B74"/>
    <w:rsid w:val="00770D16"/>
    <w:rsid w:val="00772755"/>
    <w:rsid w:val="00772FB7"/>
    <w:rsid w:val="00774E5E"/>
    <w:rsid w:val="00776328"/>
    <w:rsid w:val="00776419"/>
    <w:rsid w:val="0077683F"/>
    <w:rsid w:val="00776FA2"/>
    <w:rsid w:val="00780009"/>
    <w:rsid w:val="007816DE"/>
    <w:rsid w:val="00781786"/>
    <w:rsid w:val="00782078"/>
    <w:rsid w:val="007829DC"/>
    <w:rsid w:val="00782C4C"/>
    <w:rsid w:val="007831E1"/>
    <w:rsid w:val="00785B12"/>
    <w:rsid w:val="0078691A"/>
    <w:rsid w:val="00786F93"/>
    <w:rsid w:val="0078755F"/>
    <w:rsid w:val="007911CE"/>
    <w:rsid w:val="00791D3F"/>
    <w:rsid w:val="007929FC"/>
    <w:rsid w:val="00792E02"/>
    <w:rsid w:val="00793DA6"/>
    <w:rsid w:val="00794065"/>
    <w:rsid w:val="0079616A"/>
    <w:rsid w:val="007968E7"/>
    <w:rsid w:val="007969B5"/>
    <w:rsid w:val="00796A6C"/>
    <w:rsid w:val="00796F1E"/>
    <w:rsid w:val="007A02C9"/>
    <w:rsid w:val="007A0C42"/>
    <w:rsid w:val="007A0F9B"/>
    <w:rsid w:val="007A148C"/>
    <w:rsid w:val="007A1DEB"/>
    <w:rsid w:val="007A36EE"/>
    <w:rsid w:val="007A3ABE"/>
    <w:rsid w:val="007A3C36"/>
    <w:rsid w:val="007A44D2"/>
    <w:rsid w:val="007A4D4B"/>
    <w:rsid w:val="007A530A"/>
    <w:rsid w:val="007A54B3"/>
    <w:rsid w:val="007A54BD"/>
    <w:rsid w:val="007A5C2B"/>
    <w:rsid w:val="007A5D9A"/>
    <w:rsid w:val="007A5EBC"/>
    <w:rsid w:val="007A669E"/>
    <w:rsid w:val="007A678F"/>
    <w:rsid w:val="007A6F07"/>
    <w:rsid w:val="007B00A6"/>
    <w:rsid w:val="007B0E41"/>
    <w:rsid w:val="007B0E7C"/>
    <w:rsid w:val="007B120D"/>
    <w:rsid w:val="007B1836"/>
    <w:rsid w:val="007B1C01"/>
    <w:rsid w:val="007B23AB"/>
    <w:rsid w:val="007B277F"/>
    <w:rsid w:val="007B306E"/>
    <w:rsid w:val="007B6CF8"/>
    <w:rsid w:val="007B7312"/>
    <w:rsid w:val="007B7B11"/>
    <w:rsid w:val="007C0177"/>
    <w:rsid w:val="007C038E"/>
    <w:rsid w:val="007C06A4"/>
    <w:rsid w:val="007C11CC"/>
    <w:rsid w:val="007C12A6"/>
    <w:rsid w:val="007C1336"/>
    <w:rsid w:val="007C321D"/>
    <w:rsid w:val="007C4114"/>
    <w:rsid w:val="007C4641"/>
    <w:rsid w:val="007C737E"/>
    <w:rsid w:val="007C7B74"/>
    <w:rsid w:val="007D04FC"/>
    <w:rsid w:val="007D1DBD"/>
    <w:rsid w:val="007D4A06"/>
    <w:rsid w:val="007D7615"/>
    <w:rsid w:val="007E2013"/>
    <w:rsid w:val="007E3E2F"/>
    <w:rsid w:val="007E53D7"/>
    <w:rsid w:val="007E559C"/>
    <w:rsid w:val="007E70DE"/>
    <w:rsid w:val="007F0991"/>
    <w:rsid w:val="007F0BE7"/>
    <w:rsid w:val="007F13BB"/>
    <w:rsid w:val="007F1C5D"/>
    <w:rsid w:val="007F1C7B"/>
    <w:rsid w:val="007F1F6B"/>
    <w:rsid w:val="007F2F01"/>
    <w:rsid w:val="007F3C7E"/>
    <w:rsid w:val="007F4B5B"/>
    <w:rsid w:val="007F5F21"/>
    <w:rsid w:val="007F6847"/>
    <w:rsid w:val="007F6CEB"/>
    <w:rsid w:val="007F77AE"/>
    <w:rsid w:val="0080005B"/>
    <w:rsid w:val="008018DD"/>
    <w:rsid w:val="008031CA"/>
    <w:rsid w:val="00803A72"/>
    <w:rsid w:val="008042E7"/>
    <w:rsid w:val="00804702"/>
    <w:rsid w:val="00804F07"/>
    <w:rsid w:val="0080514B"/>
    <w:rsid w:val="00805543"/>
    <w:rsid w:val="00805829"/>
    <w:rsid w:val="0080598C"/>
    <w:rsid w:val="00805F1D"/>
    <w:rsid w:val="00806313"/>
    <w:rsid w:val="0080681F"/>
    <w:rsid w:val="00806D8D"/>
    <w:rsid w:val="00811557"/>
    <w:rsid w:val="008131C2"/>
    <w:rsid w:val="008137A7"/>
    <w:rsid w:val="008139B9"/>
    <w:rsid w:val="00813AD4"/>
    <w:rsid w:val="00814F2D"/>
    <w:rsid w:val="00815182"/>
    <w:rsid w:val="00815B39"/>
    <w:rsid w:val="00815D33"/>
    <w:rsid w:val="00816A18"/>
    <w:rsid w:val="0081714E"/>
    <w:rsid w:val="0081746F"/>
    <w:rsid w:val="008174BC"/>
    <w:rsid w:val="00817849"/>
    <w:rsid w:val="0082015F"/>
    <w:rsid w:val="00821632"/>
    <w:rsid w:val="0082192C"/>
    <w:rsid w:val="00822639"/>
    <w:rsid w:val="00822AB6"/>
    <w:rsid w:val="008240C6"/>
    <w:rsid w:val="00824B9F"/>
    <w:rsid w:val="00826AC8"/>
    <w:rsid w:val="0082751F"/>
    <w:rsid w:val="0083097F"/>
    <w:rsid w:val="00830C06"/>
    <w:rsid w:val="00830C30"/>
    <w:rsid w:val="008313CC"/>
    <w:rsid w:val="008325A6"/>
    <w:rsid w:val="00834060"/>
    <w:rsid w:val="008345FE"/>
    <w:rsid w:val="008347D7"/>
    <w:rsid w:val="00834CDA"/>
    <w:rsid w:val="008353FC"/>
    <w:rsid w:val="0084050E"/>
    <w:rsid w:val="00840F55"/>
    <w:rsid w:val="00842442"/>
    <w:rsid w:val="00842462"/>
    <w:rsid w:val="00842D50"/>
    <w:rsid w:val="00844659"/>
    <w:rsid w:val="0084492C"/>
    <w:rsid w:val="00845B7F"/>
    <w:rsid w:val="0084672C"/>
    <w:rsid w:val="008471B1"/>
    <w:rsid w:val="0085162B"/>
    <w:rsid w:val="008516CC"/>
    <w:rsid w:val="00853FC6"/>
    <w:rsid w:val="008543CB"/>
    <w:rsid w:val="00854ABD"/>
    <w:rsid w:val="0085523F"/>
    <w:rsid w:val="00855548"/>
    <w:rsid w:val="00855AC1"/>
    <w:rsid w:val="00855B34"/>
    <w:rsid w:val="00855B9F"/>
    <w:rsid w:val="00856E72"/>
    <w:rsid w:val="00860E21"/>
    <w:rsid w:val="00860F7A"/>
    <w:rsid w:val="0086246F"/>
    <w:rsid w:val="00863EC2"/>
    <w:rsid w:val="00865D8D"/>
    <w:rsid w:val="0086698C"/>
    <w:rsid w:val="00866E06"/>
    <w:rsid w:val="0086714B"/>
    <w:rsid w:val="00870343"/>
    <w:rsid w:val="00870FA5"/>
    <w:rsid w:val="008718DF"/>
    <w:rsid w:val="0087204E"/>
    <w:rsid w:val="00872B31"/>
    <w:rsid w:val="00874186"/>
    <w:rsid w:val="00874995"/>
    <w:rsid w:val="0088045F"/>
    <w:rsid w:val="00880D99"/>
    <w:rsid w:val="008815B2"/>
    <w:rsid w:val="008816B2"/>
    <w:rsid w:val="00881BA5"/>
    <w:rsid w:val="00883358"/>
    <w:rsid w:val="00883BF0"/>
    <w:rsid w:val="00885922"/>
    <w:rsid w:val="00886877"/>
    <w:rsid w:val="0088697B"/>
    <w:rsid w:val="00886B39"/>
    <w:rsid w:val="0088772A"/>
    <w:rsid w:val="00887B4A"/>
    <w:rsid w:val="00887F15"/>
    <w:rsid w:val="008900C3"/>
    <w:rsid w:val="00891AA2"/>
    <w:rsid w:val="00891C5F"/>
    <w:rsid w:val="00896268"/>
    <w:rsid w:val="008963E2"/>
    <w:rsid w:val="008968CD"/>
    <w:rsid w:val="008975C7"/>
    <w:rsid w:val="00897AF9"/>
    <w:rsid w:val="008A042F"/>
    <w:rsid w:val="008A0589"/>
    <w:rsid w:val="008A2DAF"/>
    <w:rsid w:val="008A5A37"/>
    <w:rsid w:val="008A644E"/>
    <w:rsid w:val="008A796E"/>
    <w:rsid w:val="008A7996"/>
    <w:rsid w:val="008A7A1A"/>
    <w:rsid w:val="008B0182"/>
    <w:rsid w:val="008B01A9"/>
    <w:rsid w:val="008B0847"/>
    <w:rsid w:val="008B2013"/>
    <w:rsid w:val="008B254F"/>
    <w:rsid w:val="008B2AA7"/>
    <w:rsid w:val="008B32BE"/>
    <w:rsid w:val="008B398B"/>
    <w:rsid w:val="008B3EE8"/>
    <w:rsid w:val="008B4E54"/>
    <w:rsid w:val="008B79DC"/>
    <w:rsid w:val="008B7D05"/>
    <w:rsid w:val="008C0D3F"/>
    <w:rsid w:val="008C143B"/>
    <w:rsid w:val="008C28B9"/>
    <w:rsid w:val="008C318B"/>
    <w:rsid w:val="008C412A"/>
    <w:rsid w:val="008C46D1"/>
    <w:rsid w:val="008C481F"/>
    <w:rsid w:val="008C4AAA"/>
    <w:rsid w:val="008C69D0"/>
    <w:rsid w:val="008C6A48"/>
    <w:rsid w:val="008C7271"/>
    <w:rsid w:val="008D068D"/>
    <w:rsid w:val="008D0A3A"/>
    <w:rsid w:val="008D0B21"/>
    <w:rsid w:val="008D0F07"/>
    <w:rsid w:val="008D18FD"/>
    <w:rsid w:val="008D2492"/>
    <w:rsid w:val="008D371F"/>
    <w:rsid w:val="008D491A"/>
    <w:rsid w:val="008D4E40"/>
    <w:rsid w:val="008D66C5"/>
    <w:rsid w:val="008D7AFD"/>
    <w:rsid w:val="008E0D53"/>
    <w:rsid w:val="008E135D"/>
    <w:rsid w:val="008E14BD"/>
    <w:rsid w:val="008E1570"/>
    <w:rsid w:val="008E175B"/>
    <w:rsid w:val="008E37C7"/>
    <w:rsid w:val="008E46A2"/>
    <w:rsid w:val="008E4D85"/>
    <w:rsid w:val="008E5741"/>
    <w:rsid w:val="008E5925"/>
    <w:rsid w:val="008E6EEA"/>
    <w:rsid w:val="008E701A"/>
    <w:rsid w:val="008E7765"/>
    <w:rsid w:val="008F0D48"/>
    <w:rsid w:val="008F2B76"/>
    <w:rsid w:val="008F2E20"/>
    <w:rsid w:val="008F33CB"/>
    <w:rsid w:val="008F37CA"/>
    <w:rsid w:val="008F4065"/>
    <w:rsid w:val="008F411C"/>
    <w:rsid w:val="008F431A"/>
    <w:rsid w:val="008F5E8B"/>
    <w:rsid w:val="008F64A6"/>
    <w:rsid w:val="008F6576"/>
    <w:rsid w:val="008F674C"/>
    <w:rsid w:val="008F7CE2"/>
    <w:rsid w:val="009000DC"/>
    <w:rsid w:val="00900719"/>
    <w:rsid w:val="00900B95"/>
    <w:rsid w:val="00902C8D"/>
    <w:rsid w:val="00902CE8"/>
    <w:rsid w:val="009039E1"/>
    <w:rsid w:val="00904567"/>
    <w:rsid w:val="00904F25"/>
    <w:rsid w:val="00904F39"/>
    <w:rsid w:val="00905A7F"/>
    <w:rsid w:val="00906A50"/>
    <w:rsid w:val="00912FB6"/>
    <w:rsid w:val="009149C5"/>
    <w:rsid w:val="009158A4"/>
    <w:rsid w:val="0091650C"/>
    <w:rsid w:val="009204AE"/>
    <w:rsid w:val="009231E0"/>
    <w:rsid w:val="00923FDD"/>
    <w:rsid w:val="00924E4B"/>
    <w:rsid w:val="00925306"/>
    <w:rsid w:val="0092535A"/>
    <w:rsid w:val="00925363"/>
    <w:rsid w:val="009257DF"/>
    <w:rsid w:val="0092683C"/>
    <w:rsid w:val="009273A1"/>
    <w:rsid w:val="009278D2"/>
    <w:rsid w:val="00930AC2"/>
    <w:rsid w:val="00931021"/>
    <w:rsid w:val="0093182E"/>
    <w:rsid w:val="00931B2C"/>
    <w:rsid w:val="00932100"/>
    <w:rsid w:val="00932412"/>
    <w:rsid w:val="009324CC"/>
    <w:rsid w:val="00932A7E"/>
    <w:rsid w:val="00934843"/>
    <w:rsid w:val="00935239"/>
    <w:rsid w:val="009361A3"/>
    <w:rsid w:val="009374D8"/>
    <w:rsid w:val="00937D71"/>
    <w:rsid w:val="0094062F"/>
    <w:rsid w:val="0094070F"/>
    <w:rsid w:val="009414B3"/>
    <w:rsid w:val="009430A7"/>
    <w:rsid w:val="009434CF"/>
    <w:rsid w:val="0094447D"/>
    <w:rsid w:val="00944BB6"/>
    <w:rsid w:val="00945087"/>
    <w:rsid w:val="0094517D"/>
    <w:rsid w:val="0094566B"/>
    <w:rsid w:val="00951F72"/>
    <w:rsid w:val="00952A55"/>
    <w:rsid w:val="00952C7E"/>
    <w:rsid w:val="009536CE"/>
    <w:rsid w:val="00953ADD"/>
    <w:rsid w:val="00957194"/>
    <w:rsid w:val="00960A0B"/>
    <w:rsid w:val="009611F7"/>
    <w:rsid w:val="00961906"/>
    <w:rsid w:val="00963824"/>
    <w:rsid w:val="00963989"/>
    <w:rsid w:val="009639FD"/>
    <w:rsid w:val="00963A97"/>
    <w:rsid w:val="00963D48"/>
    <w:rsid w:val="0096494E"/>
    <w:rsid w:val="00964C45"/>
    <w:rsid w:val="00964E64"/>
    <w:rsid w:val="00966C46"/>
    <w:rsid w:val="00967A0C"/>
    <w:rsid w:val="00967AEE"/>
    <w:rsid w:val="00971A1B"/>
    <w:rsid w:val="0097215A"/>
    <w:rsid w:val="0097236F"/>
    <w:rsid w:val="009732EA"/>
    <w:rsid w:val="00973E61"/>
    <w:rsid w:val="00974CBD"/>
    <w:rsid w:val="00975371"/>
    <w:rsid w:val="009761C0"/>
    <w:rsid w:val="00980074"/>
    <w:rsid w:val="00981BF7"/>
    <w:rsid w:val="00983AA9"/>
    <w:rsid w:val="00984DC4"/>
    <w:rsid w:val="0098525D"/>
    <w:rsid w:val="00986826"/>
    <w:rsid w:val="009903FF"/>
    <w:rsid w:val="00990FAA"/>
    <w:rsid w:val="00992EBF"/>
    <w:rsid w:val="009936F6"/>
    <w:rsid w:val="00993CA2"/>
    <w:rsid w:val="00993E5A"/>
    <w:rsid w:val="009944AC"/>
    <w:rsid w:val="00994B8D"/>
    <w:rsid w:val="00995637"/>
    <w:rsid w:val="00995B80"/>
    <w:rsid w:val="00996482"/>
    <w:rsid w:val="00996562"/>
    <w:rsid w:val="009A0D13"/>
    <w:rsid w:val="009A2AFA"/>
    <w:rsid w:val="009A3000"/>
    <w:rsid w:val="009A31FF"/>
    <w:rsid w:val="009A3A01"/>
    <w:rsid w:val="009A453C"/>
    <w:rsid w:val="009A4C92"/>
    <w:rsid w:val="009A5D9F"/>
    <w:rsid w:val="009A68D3"/>
    <w:rsid w:val="009A70AB"/>
    <w:rsid w:val="009B05E3"/>
    <w:rsid w:val="009B0FF4"/>
    <w:rsid w:val="009B17F7"/>
    <w:rsid w:val="009B1DC6"/>
    <w:rsid w:val="009B2320"/>
    <w:rsid w:val="009B3744"/>
    <w:rsid w:val="009B3F75"/>
    <w:rsid w:val="009B54FA"/>
    <w:rsid w:val="009B65E9"/>
    <w:rsid w:val="009B7C7E"/>
    <w:rsid w:val="009C13B0"/>
    <w:rsid w:val="009C22EA"/>
    <w:rsid w:val="009C3D40"/>
    <w:rsid w:val="009C4678"/>
    <w:rsid w:val="009C48DB"/>
    <w:rsid w:val="009C49F7"/>
    <w:rsid w:val="009C5A16"/>
    <w:rsid w:val="009C5F84"/>
    <w:rsid w:val="009C62C9"/>
    <w:rsid w:val="009C7884"/>
    <w:rsid w:val="009D0656"/>
    <w:rsid w:val="009D0AA3"/>
    <w:rsid w:val="009D18C6"/>
    <w:rsid w:val="009D1AA6"/>
    <w:rsid w:val="009D2DA7"/>
    <w:rsid w:val="009D350D"/>
    <w:rsid w:val="009D403F"/>
    <w:rsid w:val="009D5BEA"/>
    <w:rsid w:val="009D5F32"/>
    <w:rsid w:val="009D6A1E"/>
    <w:rsid w:val="009D6ADE"/>
    <w:rsid w:val="009D75CD"/>
    <w:rsid w:val="009D7F65"/>
    <w:rsid w:val="009E2EA3"/>
    <w:rsid w:val="009E41E9"/>
    <w:rsid w:val="009E5323"/>
    <w:rsid w:val="009E5E03"/>
    <w:rsid w:val="009E6331"/>
    <w:rsid w:val="009E6B46"/>
    <w:rsid w:val="009E6B81"/>
    <w:rsid w:val="009E7567"/>
    <w:rsid w:val="009F057F"/>
    <w:rsid w:val="009F0C9E"/>
    <w:rsid w:val="009F11A9"/>
    <w:rsid w:val="009F361B"/>
    <w:rsid w:val="009F5224"/>
    <w:rsid w:val="009F59D6"/>
    <w:rsid w:val="009F5CA3"/>
    <w:rsid w:val="009F5F49"/>
    <w:rsid w:val="009F658F"/>
    <w:rsid w:val="009F6B64"/>
    <w:rsid w:val="009F7673"/>
    <w:rsid w:val="009F7D96"/>
    <w:rsid w:val="00A004EB"/>
    <w:rsid w:val="00A0061A"/>
    <w:rsid w:val="00A006E7"/>
    <w:rsid w:val="00A0438C"/>
    <w:rsid w:val="00A0446F"/>
    <w:rsid w:val="00A05C82"/>
    <w:rsid w:val="00A06134"/>
    <w:rsid w:val="00A0647F"/>
    <w:rsid w:val="00A0799F"/>
    <w:rsid w:val="00A13016"/>
    <w:rsid w:val="00A1542D"/>
    <w:rsid w:val="00A1555E"/>
    <w:rsid w:val="00A16AF1"/>
    <w:rsid w:val="00A16B14"/>
    <w:rsid w:val="00A16EAA"/>
    <w:rsid w:val="00A175FD"/>
    <w:rsid w:val="00A178B1"/>
    <w:rsid w:val="00A17966"/>
    <w:rsid w:val="00A17D77"/>
    <w:rsid w:val="00A20041"/>
    <w:rsid w:val="00A200D4"/>
    <w:rsid w:val="00A20865"/>
    <w:rsid w:val="00A21655"/>
    <w:rsid w:val="00A226B0"/>
    <w:rsid w:val="00A23A43"/>
    <w:rsid w:val="00A23D9F"/>
    <w:rsid w:val="00A23F0F"/>
    <w:rsid w:val="00A24E2A"/>
    <w:rsid w:val="00A25DEF"/>
    <w:rsid w:val="00A2638F"/>
    <w:rsid w:val="00A265D1"/>
    <w:rsid w:val="00A269D1"/>
    <w:rsid w:val="00A27052"/>
    <w:rsid w:val="00A30317"/>
    <w:rsid w:val="00A3054D"/>
    <w:rsid w:val="00A336F0"/>
    <w:rsid w:val="00A338FB"/>
    <w:rsid w:val="00A33921"/>
    <w:rsid w:val="00A33DC1"/>
    <w:rsid w:val="00A3578C"/>
    <w:rsid w:val="00A35C27"/>
    <w:rsid w:val="00A35D2A"/>
    <w:rsid w:val="00A37CC3"/>
    <w:rsid w:val="00A4040B"/>
    <w:rsid w:val="00A40F35"/>
    <w:rsid w:val="00A415BA"/>
    <w:rsid w:val="00A418D9"/>
    <w:rsid w:val="00A41F72"/>
    <w:rsid w:val="00A422AD"/>
    <w:rsid w:val="00A423A3"/>
    <w:rsid w:val="00A42F42"/>
    <w:rsid w:val="00A43962"/>
    <w:rsid w:val="00A44380"/>
    <w:rsid w:val="00A44DAA"/>
    <w:rsid w:val="00A46310"/>
    <w:rsid w:val="00A46405"/>
    <w:rsid w:val="00A470A6"/>
    <w:rsid w:val="00A4754C"/>
    <w:rsid w:val="00A4798C"/>
    <w:rsid w:val="00A47B46"/>
    <w:rsid w:val="00A47C3C"/>
    <w:rsid w:val="00A50B74"/>
    <w:rsid w:val="00A50BF5"/>
    <w:rsid w:val="00A527D4"/>
    <w:rsid w:val="00A52985"/>
    <w:rsid w:val="00A52F3D"/>
    <w:rsid w:val="00A53630"/>
    <w:rsid w:val="00A53D9A"/>
    <w:rsid w:val="00A53F78"/>
    <w:rsid w:val="00A552AA"/>
    <w:rsid w:val="00A552EB"/>
    <w:rsid w:val="00A568B8"/>
    <w:rsid w:val="00A57522"/>
    <w:rsid w:val="00A57583"/>
    <w:rsid w:val="00A57C56"/>
    <w:rsid w:val="00A60574"/>
    <w:rsid w:val="00A605CB"/>
    <w:rsid w:val="00A60F77"/>
    <w:rsid w:val="00A612A9"/>
    <w:rsid w:val="00A61A0D"/>
    <w:rsid w:val="00A62A69"/>
    <w:rsid w:val="00A6467A"/>
    <w:rsid w:val="00A65ED9"/>
    <w:rsid w:val="00A674D5"/>
    <w:rsid w:val="00A67876"/>
    <w:rsid w:val="00A67EFA"/>
    <w:rsid w:val="00A70336"/>
    <w:rsid w:val="00A7053D"/>
    <w:rsid w:val="00A70E3B"/>
    <w:rsid w:val="00A71913"/>
    <w:rsid w:val="00A7211C"/>
    <w:rsid w:val="00A72286"/>
    <w:rsid w:val="00A72440"/>
    <w:rsid w:val="00A732A1"/>
    <w:rsid w:val="00A73784"/>
    <w:rsid w:val="00A738A4"/>
    <w:rsid w:val="00A74E17"/>
    <w:rsid w:val="00A756AA"/>
    <w:rsid w:val="00A7580D"/>
    <w:rsid w:val="00A75C8C"/>
    <w:rsid w:val="00A75D31"/>
    <w:rsid w:val="00A7754E"/>
    <w:rsid w:val="00A8065E"/>
    <w:rsid w:val="00A80FBA"/>
    <w:rsid w:val="00A81259"/>
    <w:rsid w:val="00A824BD"/>
    <w:rsid w:val="00A84A5A"/>
    <w:rsid w:val="00A85D63"/>
    <w:rsid w:val="00A8648A"/>
    <w:rsid w:val="00A91B7E"/>
    <w:rsid w:val="00A92747"/>
    <w:rsid w:val="00A92B5E"/>
    <w:rsid w:val="00A950C5"/>
    <w:rsid w:val="00A95282"/>
    <w:rsid w:val="00A9533B"/>
    <w:rsid w:val="00A9550F"/>
    <w:rsid w:val="00A95D68"/>
    <w:rsid w:val="00A96C91"/>
    <w:rsid w:val="00AA068F"/>
    <w:rsid w:val="00AA1472"/>
    <w:rsid w:val="00AA197B"/>
    <w:rsid w:val="00AA2590"/>
    <w:rsid w:val="00AA3275"/>
    <w:rsid w:val="00AA341E"/>
    <w:rsid w:val="00AA3A80"/>
    <w:rsid w:val="00AA5A49"/>
    <w:rsid w:val="00AA5DBC"/>
    <w:rsid w:val="00AA5E89"/>
    <w:rsid w:val="00AA65B8"/>
    <w:rsid w:val="00AA6AB7"/>
    <w:rsid w:val="00AA7989"/>
    <w:rsid w:val="00AB06A9"/>
    <w:rsid w:val="00AB0880"/>
    <w:rsid w:val="00AB0B48"/>
    <w:rsid w:val="00AB107A"/>
    <w:rsid w:val="00AB1526"/>
    <w:rsid w:val="00AB1801"/>
    <w:rsid w:val="00AB2229"/>
    <w:rsid w:val="00AB2697"/>
    <w:rsid w:val="00AB2EE0"/>
    <w:rsid w:val="00AB2FAF"/>
    <w:rsid w:val="00AB3372"/>
    <w:rsid w:val="00AC0098"/>
    <w:rsid w:val="00AC14FA"/>
    <w:rsid w:val="00AC2A39"/>
    <w:rsid w:val="00AC2C95"/>
    <w:rsid w:val="00AC3067"/>
    <w:rsid w:val="00AC3FEF"/>
    <w:rsid w:val="00AC4086"/>
    <w:rsid w:val="00AC5093"/>
    <w:rsid w:val="00AC647C"/>
    <w:rsid w:val="00AC651B"/>
    <w:rsid w:val="00AC6ABA"/>
    <w:rsid w:val="00AC73CF"/>
    <w:rsid w:val="00AD023D"/>
    <w:rsid w:val="00AD2C25"/>
    <w:rsid w:val="00AD4138"/>
    <w:rsid w:val="00AD4226"/>
    <w:rsid w:val="00AD4E5F"/>
    <w:rsid w:val="00AD4E71"/>
    <w:rsid w:val="00AD5220"/>
    <w:rsid w:val="00AD573F"/>
    <w:rsid w:val="00AD5A5F"/>
    <w:rsid w:val="00AD7F14"/>
    <w:rsid w:val="00AE00AE"/>
    <w:rsid w:val="00AE0266"/>
    <w:rsid w:val="00AE0985"/>
    <w:rsid w:val="00AE33FD"/>
    <w:rsid w:val="00AE386D"/>
    <w:rsid w:val="00AE57A1"/>
    <w:rsid w:val="00AE6D5F"/>
    <w:rsid w:val="00AE78B5"/>
    <w:rsid w:val="00AF03B1"/>
    <w:rsid w:val="00AF0E25"/>
    <w:rsid w:val="00AF18EC"/>
    <w:rsid w:val="00AF3195"/>
    <w:rsid w:val="00AF3E12"/>
    <w:rsid w:val="00AF474B"/>
    <w:rsid w:val="00AF4AC0"/>
    <w:rsid w:val="00AF5661"/>
    <w:rsid w:val="00AF6996"/>
    <w:rsid w:val="00AF6B5C"/>
    <w:rsid w:val="00AF6C81"/>
    <w:rsid w:val="00AF785E"/>
    <w:rsid w:val="00AF7B30"/>
    <w:rsid w:val="00B009EF"/>
    <w:rsid w:val="00B01D14"/>
    <w:rsid w:val="00B01E60"/>
    <w:rsid w:val="00B0306B"/>
    <w:rsid w:val="00B03099"/>
    <w:rsid w:val="00B034C2"/>
    <w:rsid w:val="00B03906"/>
    <w:rsid w:val="00B06643"/>
    <w:rsid w:val="00B06DE4"/>
    <w:rsid w:val="00B07B6E"/>
    <w:rsid w:val="00B07CEE"/>
    <w:rsid w:val="00B11674"/>
    <w:rsid w:val="00B1180E"/>
    <w:rsid w:val="00B1316B"/>
    <w:rsid w:val="00B13694"/>
    <w:rsid w:val="00B13723"/>
    <w:rsid w:val="00B13A2C"/>
    <w:rsid w:val="00B14AEE"/>
    <w:rsid w:val="00B14BD7"/>
    <w:rsid w:val="00B15A9F"/>
    <w:rsid w:val="00B178A0"/>
    <w:rsid w:val="00B24686"/>
    <w:rsid w:val="00B248AB"/>
    <w:rsid w:val="00B25669"/>
    <w:rsid w:val="00B267B4"/>
    <w:rsid w:val="00B27257"/>
    <w:rsid w:val="00B27635"/>
    <w:rsid w:val="00B27BF7"/>
    <w:rsid w:val="00B27E89"/>
    <w:rsid w:val="00B3053A"/>
    <w:rsid w:val="00B3083B"/>
    <w:rsid w:val="00B30EA3"/>
    <w:rsid w:val="00B31A37"/>
    <w:rsid w:val="00B3242E"/>
    <w:rsid w:val="00B32DBE"/>
    <w:rsid w:val="00B34D47"/>
    <w:rsid w:val="00B35AFC"/>
    <w:rsid w:val="00B36870"/>
    <w:rsid w:val="00B376B0"/>
    <w:rsid w:val="00B37793"/>
    <w:rsid w:val="00B37CE9"/>
    <w:rsid w:val="00B40BCA"/>
    <w:rsid w:val="00B4223D"/>
    <w:rsid w:val="00B431F2"/>
    <w:rsid w:val="00B44410"/>
    <w:rsid w:val="00B44653"/>
    <w:rsid w:val="00B463C9"/>
    <w:rsid w:val="00B47D15"/>
    <w:rsid w:val="00B50DF8"/>
    <w:rsid w:val="00B50E31"/>
    <w:rsid w:val="00B525AB"/>
    <w:rsid w:val="00B529A7"/>
    <w:rsid w:val="00B52F37"/>
    <w:rsid w:val="00B53897"/>
    <w:rsid w:val="00B55026"/>
    <w:rsid w:val="00B56725"/>
    <w:rsid w:val="00B56CB2"/>
    <w:rsid w:val="00B576FC"/>
    <w:rsid w:val="00B60EB3"/>
    <w:rsid w:val="00B60EF9"/>
    <w:rsid w:val="00B61061"/>
    <w:rsid w:val="00B62C06"/>
    <w:rsid w:val="00B62F20"/>
    <w:rsid w:val="00B63606"/>
    <w:rsid w:val="00B640F7"/>
    <w:rsid w:val="00B64436"/>
    <w:rsid w:val="00B64439"/>
    <w:rsid w:val="00B649C6"/>
    <w:rsid w:val="00B64FA6"/>
    <w:rsid w:val="00B650E5"/>
    <w:rsid w:val="00B658EF"/>
    <w:rsid w:val="00B65B1C"/>
    <w:rsid w:val="00B65F16"/>
    <w:rsid w:val="00B6666F"/>
    <w:rsid w:val="00B66789"/>
    <w:rsid w:val="00B67284"/>
    <w:rsid w:val="00B678E8"/>
    <w:rsid w:val="00B70764"/>
    <w:rsid w:val="00B709FF"/>
    <w:rsid w:val="00B70C36"/>
    <w:rsid w:val="00B72ABF"/>
    <w:rsid w:val="00B73B31"/>
    <w:rsid w:val="00B73D31"/>
    <w:rsid w:val="00B74319"/>
    <w:rsid w:val="00B74A7B"/>
    <w:rsid w:val="00B76307"/>
    <w:rsid w:val="00B7661A"/>
    <w:rsid w:val="00B769BB"/>
    <w:rsid w:val="00B76A1C"/>
    <w:rsid w:val="00B80502"/>
    <w:rsid w:val="00B80F80"/>
    <w:rsid w:val="00B81458"/>
    <w:rsid w:val="00B81D81"/>
    <w:rsid w:val="00B85488"/>
    <w:rsid w:val="00B86787"/>
    <w:rsid w:val="00B91891"/>
    <w:rsid w:val="00B92351"/>
    <w:rsid w:val="00B92DB3"/>
    <w:rsid w:val="00B93D12"/>
    <w:rsid w:val="00B93D30"/>
    <w:rsid w:val="00B93D7B"/>
    <w:rsid w:val="00B947FB"/>
    <w:rsid w:val="00B969E5"/>
    <w:rsid w:val="00B96A47"/>
    <w:rsid w:val="00B96AB7"/>
    <w:rsid w:val="00B97C24"/>
    <w:rsid w:val="00B97F23"/>
    <w:rsid w:val="00B97FD8"/>
    <w:rsid w:val="00BA06B4"/>
    <w:rsid w:val="00BA0F1F"/>
    <w:rsid w:val="00BA3DDA"/>
    <w:rsid w:val="00BA3F64"/>
    <w:rsid w:val="00BA4F53"/>
    <w:rsid w:val="00BA6A16"/>
    <w:rsid w:val="00BA72FD"/>
    <w:rsid w:val="00BB022F"/>
    <w:rsid w:val="00BB0AB6"/>
    <w:rsid w:val="00BB1D13"/>
    <w:rsid w:val="00BB2494"/>
    <w:rsid w:val="00BB25FF"/>
    <w:rsid w:val="00BB2BC6"/>
    <w:rsid w:val="00BB3229"/>
    <w:rsid w:val="00BB4A47"/>
    <w:rsid w:val="00BB734C"/>
    <w:rsid w:val="00BC0346"/>
    <w:rsid w:val="00BC0FCF"/>
    <w:rsid w:val="00BC3D6F"/>
    <w:rsid w:val="00BC3DAF"/>
    <w:rsid w:val="00BC3FCA"/>
    <w:rsid w:val="00BC4573"/>
    <w:rsid w:val="00BC4BB5"/>
    <w:rsid w:val="00BC4DCA"/>
    <w:rsid w:val="00BC4F8B"/>
    <w:rsid w:val="00BC65C8"/>
    <w:rsid w:val="00BC6862"/>
    <w:rsid w:val="00BC6E89"/>
    <w:rsid w:val="00BC7599"/>
    <w:rsid w:val="00BC7644"/>
    <w:rsid w:val="00BD31A6"/>
    <w:rsid w:val="00BD36BC"/>
    <w:rsid w:val="00BD3891"/>
    <w:rsid w:val="00BD3DD0"/>
    <w:rsid w:val="00BD5424"/>
    <w:rsid w:val="00BD54C5"/>
    <w:rsid w:val="00BD6905"/>
    <w:rsid w:val="00BD7D4E"/>
    <w:rsid w:val="00BD7FA6"/>
    <w:rsid w:val="00BE0F90"/>
    <w:rsid w:val="00BE1634"/>
    <w:rsid w:val="00BE1BF4"/>
    <w:rsid w:val="00BE1F34"/>
    <w:rsid w:val="00BE2256"/>
    <w:rsid w:val="00BE30B4"/>
    <w:rsid w:val="00BE31AC"/>
    <w:rsid w:val="00BE35B7"/>
    <w:rsid w:val="00BE3B2D"/>
    <w:rsid w:val="00BE3D0C"/>
    <w:rsid w:val="00BE4838"/>
    <w:rsid w:val="00BE5D78"/>
    <w:rsid w:val="00BE6451"/>
    <w:rsid w:val="00BE6467"/>
    <w:rsid w:val="00BE7228"/>
    <w:rsid w:val="00BF1CB4"/>
    <w:rsid w:val="00BF1DE6"/>
    <w:rsid w:val="00BF230F"/>
    <w:rsid w:val="00BF305A"/>
    <w:rsid w:val="00BF50E1"/>
    <w:rsid w:val="00BF5DCE"/>
    <w:rsid w:val="00BF60C8"/>
    <w:rsid w:val="00BF701D"/>
    <w:rsid w:val="00BF7E49"/>
    <w:rsid w:val="00C04632"/>
    <w:rsid w:val="00C07830"/>
    <w:rsid w:val="00C10A03"/>
    <w:rsid w:val="00C10BE0"/>
    <w:rsid w:val="00C10E5D"/>
    <w:rsid w:val="00C11635"/>
    <w:rsid w:val="00C1192A"/>
    <w:rsid w:val="00C12E6B"/>
    <w:rsid w:val="00C13084"/>
    <w:rsid w:val="00C13208"/>
    <w:rsid w:val="00C13887"/>
    <w:rsid w:val="00C14669"/>
    <w:rsid w:val="00C15101"/>
    <w:rsid w:val="00C161A2"/>
    <w:rsid w:val="00C16D0B"/>
    <w:rsid w:val="00C1706B"/>
    <w:rsid w:val="00C171D8"/>
    <w:rsid w:val="00C17E9A"/>
    <w:rsid w:val="00C20141"/>
    <w:rsid w:val="00C205C1"/>
    <w:rsid w:val="00C20E25"/>
    <w:rsid w:val="00C20EF3"/>
    <w:rsid w:val="00C216F1"/>
    <w:rsid w:val="00C22649"/>
    <w:rsid w:val="00C23052"/>
    <w:rsid w:val="00C231D0"/>
    <w:rsid w:val="00C2362C"/>
    <w:rsid w:val="00C25DA7"/>
    <w:rsid w:val="00C26D79"/>
    <w:rsid w:val="00C30833"/>
    <w:rsid w:val="00C30F61"/>
    <w:rsid w:val="00C31F2B"/>
    <w:rsid w:val="00C35EE5"/>
    <w:rsid w:val="00C375FA"/>
    <w:rsid w:val="00C37E0A"/>
    <w:rsid w:val="00C37FDE"/>
    <w:rsid w:val="00C40A5D"/>
    <w:rsid w:val="00C417AF"/>
    <w:rsid w:val="00C41C2F"/>
    <w:rsid w:val="00C425BB"/>
    <w:rsid w:val="00C42754"/>
    <w:rsid w:val="00C42C8B"/>
    <w:rsid w:val="00C43314"/>
    <w:rsid w:val="00C452B6"/>
    <w:rsid w:val="00C4555D"/>
    <w:rsid w:val="00C463D9"/>
    <w:rsid w:val="00C46BC1"/>
    <w:rsid w:val="00C477D8"/>
    <w:rsid w:val="00C47865"/>
    <w:rsid w:val="00C47927"/>
    <w:rsid w:val="00C50927"/>
    <w:rsid w:val="00C50C78"/>
    <w:rsid w:val="00C51E47"/>
    <w:rsid w:val="00C51F09"/>
    <w:rsid w:val="00C53925"/>
    <w:rsid w:val="00C54F9B"/>
    <w:rsid w:val="00C55515"/>
    <w:rsid w:val="00C55E88"/>
    <w:rsid w:val="00C56222"/>
    <w:rsid w:val="00C563C5"/>
    <w:rsid w:val="00C56CA2"/>
    <w:rsid w:val="00C57A5F"/>
    <w:rsid w:val="00C600AF"/>
    <w:rsid w:val="00C604F8"/>
    <w:rsid w:val="00C606F0"/>
    <w:rsid w:val="00C60F60"/>
    <w:rsid w:val="00C61493"/>
    <w:rsid w:val="00C61739"/>
    <w:rsid w:val="00C61E17"/>
    <w:rsid w:val="00C62C30"/>
    <w:rsid w:val="00C62C56"/>
    <w:rsid w:val="00C62D5B"/>
    <w:rsid w:val="00C62F44"/>
    <w:rsid w:val="00C630F9"/>
    <w:rsid w:val="00C63170"/>
    <w:rsid w:val="00C63444"/>
    <w:rsid w:val="00C63826"/>
    <w:rsid w:val="00C64BFD"/>
    <w:rsid w:val="00C64EB2"/>
    <w:rsid w:val="00C6501C"/>
    <w:rsid w:val="00C6628E"/>
    <w:rsid w:val="00C70F60"/>
    <w:rsid w:val="00C72DF2"/>
    <w:rsid w:val="00C731B5"/>
    <w:rsid w:val="00C73495"/>
    <w:rsid w:val="00C77BDF"/>
    <w:rsid w:val="00C80054"/>
    <w:rsid w:val="00C842A4"/>
    <w:rsid w:val="00C849B6"/>
    <w:rsid w:val="00C85043"/>
    <w:rsid w:val="00C85C8A"/>
    <w:rsid w:val="00C87330"/>
    <w:rsid w:val="00C873E2"/>
    <w:rsid w:val="00C87637"/>
    <w:rsid w:val="00C87EE0"/>
    <w:rsid w:val="00C9006E"/>
    <w:rsid w:val="00C9029A"/>
    <w:rsid w:val="00C90E0F"/>
    <w:rsid w:val="00C9142A"/>
    <w:rsid w:val="00C91689"/>
    <w:rsid w:val="00C92949"/>
    <w:rsid w:val="00C9312F"/>
    <w:rsid w:val="00C939ED"/>
    <w:rsid w:val="00C93D66"/>
    <w:rsid w:val="00C942A5"/>
    <w:rsid w:val="00C959C0"/>
    <w:rsid w:val="00C9637E"/>
    <w:rsid w:val="00C96F13"/>
    <w:rsid w:val="00CA0470"/>
    <w:rsid w:val="00CA0B59"/>
    <w:rsid w:val="00CA1299"/>
    <w:rsid w:val="00CA1F70"/>
    <w:rsid w:val="00CA2886"/>
    <w:rsid w:val="00CA3F23"/>
    <w:rsid w:val="00CA48A6"/>
    <w:rsid w:val="00CA4D56"/>
    <w:rsid w:val="00CA5128"/>
    <w:rsid w:val="00CA6169"/>
    <w:rsid w:val="00CA6EEB"/>
    <w:rsid w:val="00CA7FA4"/>
    <w:rsid w:val="00CB03BF"/>
    <w:rsid w:val="00CB1431"/>
    <w:rsid w:val="00CB2F59"/>
    <w:rsid w:val="00CB3291"/>
    <w:rsid w:val="00CB6561"/>
    <w:rsid w:val="00CB6822"/>
    <w:rsid w:val="00CB6C8B"/>
    <w:rsid w:val="00CC0070"/>
    <w:rsid w:val="00CC06A7"/>
    <w:rsid w:val="00CC1397"/>
    <w:rsid w:val="00CC1CD9"/>
    <w:rsid w:val="00CC1EBF"/>
    <w:rsid w:val="00CC1F03"/>
    <w:rsid w:val="00CC2B95"/>
    <w:rsid w:val="00CC41D0"/>
    <w:rsid w:val="00CC4CE6"/>
    <w:rsid w:val="00CC51E4"/>
    <w:rsid w:val="00CC5759"/>
    <w:rsid w:val="00CC6B67"/>
    <w:rsid w:val="00CC73D9"/>
    <w:rsid w:val="00CC75DA"/>
    <w:rsid w:val="00CD072F"/>
    <w:rsid w:val="00CD0B07"/>
    <w:rsid w:val="00CD1A0F"/>
    <w:rsid w:val="00CD2079"/>
    <w:rsid w:val="00CD211C"/>
    <w:rsid w:val="00CD2255"/>
    <w:rsid w:val="00CD3C1A"/>
    <w:rsid w:val="00CD4B09"/>
    <w:rsid w:val="00CD4EFF"/>
    <w:rsid w:val="00CD55B8"/>
    <w:rsid w:val="00CD5C82"/>
    <w:rsid w:val="00CE0FDA"/>
    <w:rsid w:val="00CE1339"/>
    <w:rsid w:val="00CE1D20"/>
    <w:rsid w:val="00CE32D5"/>
    <w:rsid w:val="00CE35B8"/>
    <w:rsid w:val="00CE370A"/>
    <w:rsid w:val="00CE54B4"/>
    <w:rsid w:val="00CE6828"/>
    <w:rsid w:val="00CE7D92"/>
    <w:rsid w:val="00CF1735"/>
    <w:rsid w:val="00CF302D"/>
    <w:rsid w:val="00CF3935"/>
    <w:rsid w:val="00CF3DAB"/>
    <w:rsid w:val="00CF4631"/>
    <w:rsid w:val="00CF5543"/>
    <w:rsid w:val="00CF5596"/>
    <w:rsid w:val="00CF5757"/>
    <w:rsid w:val="00CF714A"/>
    <w:rsid w:val="00CF7907"/>
    <w:rsid w:val="00D00BEF"/>
    <w:rsid w:val="00D00F37"/>
    <w:rsid w:val="00D0125C"/>
    <w:rsid w:val="00D0297C"/>
    <w:rsid w:val="00D034A4"/>
    <w:rsid w:val="00D03578"/>
    <w:rsid w:val="00D04C1F"/>
    <w:rsid w:val="00D05109"/>
    <w:rsid w:val="00D06ABB"/>
    <w:rsid w:val="00D07363"/>
    <w:rsid w:val="00D075CA"/>
    <w:rsid w:val="00D11532"/>
    <w:rsid w:val="00D11620"/>
    <w:rsid w:val="00D1173F"/>
    <w:rsid w:val="00D11E07"/>
    <w:rsid w:val="00D1239B"/>
    <w:rsid w:val="00D12CA8"/>
    <w:rsid w:val="00D12EBC"/>
    <w:rsid w:val="00D13A2E"/>
    <w:rsid w:val="00D14675"/>
    <w:rsid w:val="00D14F6E"/>
    <w:rsid w:val="00D157A1"/>
    <w:rsid w:val="00D159E0"/>
    <w:rsid w:val="00D15AC9"/>
    <w:rsid w:val="00D15EE5"/>
    <w:rsid w:val="00D16272"/>
    <w:rsid w:val="00D164B1"/>
    <w:rsid w:val="00D16D7E"/>
    <w:rsid w:val="00D17FFE"/>
    <w:rsid w:val="00D2176F"/>
    <w:rsid w:val="00D22C54"/>
    <w:rsid w:val="00D22C86"/>
    <w:rsid w:val="00D231D9"/>
    <w:rsid w:val="00D245F0"/>
    <w:rsid w:val="00D24C06"/>
    <w:rsid w:val="00D24C77"/>
    <w:rsid w:val="00D25348"/>
    <w:rsid w:val="00D25769"/>
    <w:rsid w:val="00D260B2"/>
    <w:rsid w:val="00D26DF5"/>
    <w:rsid w:val="00D27E6C"/>
    <w:rsid w:val="00D3087E"/>
    <w:rsid w:val="00D30A27"/>
    <w:rsid w:val="00D30BF7"/>
    <w:rsid w:val="00D30CE6"/>
    <w:rsid w:val="00D3198A"/>
    <w:rsid w:val="00D32EE3"/>
    <w:rsid w:val="00D34B0A"/>
    <w:rsid w:val="00D35743"/>
    <w:rsid w:val="00D35B4E"/>
    <w:rsid w:val="00D35F80"/>
    <w:rsid w:val="00D36572"/>
    <w:rsid w:val="00D3736B"/>
    <w:rsid w:val="00D37E3F"/>
    <w:rsid w:val="00D401CF"/>
    <w:rsid w:val="00D413CC"/>
    <w:rsid w:val="00D42224"/>
    <w:rsid w:val="00D42441"/>
    <w:rsid w:val="00D428BD"/>
    <w:rsid w:val="00D42C97"/>
    <w:rsid w:val="00D43BFF"/>
    <w:rsid w:val="00D454DA"/>
    <w:rsid w:val="00D45C54"/>
    <w:rsid w:val="00D45CD6"/>
    <w:rsid w:val="00D46703"/>
    <w:rsid w:val="00D4685F"/>
    <w:rsid w:val="00D46C66"/>
    <w:rsid w:val="00D46ECA"/>
    <w:rsid w:val="00D47752"/>
    <w:rsid w:val="00D47C04"/>
    <w:rsid w:val="00D51432"/>
    <w:rsid w:val="00D53A1F"/>
    <w:rsid w:val="00D5400D"/>
    <w:rsid w:val="00D541A2"/>
    <w:rsid w:val="00D54268"/>
    <w:rsid w:val="00D557A1"/>
    <w:rsid w:val="00D56DBC"/>
    <w:rsid w:val="00D573B0"/>
    <w:rsid w:val="00D57A37"/>
    <w:rsid w:val="00D57D40"/>
    <w:rsid w:val="00D60075"/>
    <w:rsid w:val="00D63E9A"/>
    <w:rsid w:val="00D6428F"/>
    <w:rsid w:val="00D65600"/>
    <w:rsid w:val="00D664E5"/>
    <w:rsid w:val="00D706A9"/>
    <w:rsid w:val="00D71382"/>
    <w:rsid w:val="00D71393"/>
    <w:rsid w:val="00D717F7"/>
    <w:rsid w:val="00D74149"/>
    <w:rsid w:val="00D741F9"/>
    <w:rsid w:val="00D74A14"/>
    <w:rsid w:val="00D75219"/>
    <w:rsid w:val="00D7547E"/>
    <w:rsid w:val="00D75574"/>
    <w:rsid w:val="00D76806"/>
    <w:rsid w:val="00D771B7"/>
    <w:rsid w:val="00D77C91"/>
    <w:rsid w:val="00D77F31"/>
    <w:rsid w:val="00D80CA9"/>
    <w:rsid w:val="00D8331B"/>
    <w:rsid w:val="00D83509"/>
    <w:rsid w:val="00D84B4E"/>
    <w:rsid w:val="00D84DE9"/>
    <w:rsid w:val="00D8561E"/>
    <w:rsid w:val="00D859B1"/>
    <w:rsid w:val="00D87176"/>
    <w:rsid w:val="00D87AC1"/>
    <w:rsid w:val="00D87DB1"/>
    <w:rsid w:val="00D87E72"/>
    <w:rsid w:val="00D90127"/>
    <w:rsid w:val="00D90F8A"/>
    <w:rsid w:val="00D913CA"/>
    <w:rsid w:val="00D915F2"/>
    <w:rsid w:val="00D926AC"/>
    <w:rsid w:val="00D92D9B"/>
    <w:rsid w:val="00D937BC"/>
    <w:rsid w:val="00D94372"/>
    <w:rsid w:val="00D96E84"/>
    <w:rsid w:val="00D97177"/>
    <w:rsid w:val="00DA05F5"/>
    <w:rsid w:val="00DA0A0B"/>
    <w:rsid w:val="00DA1362"/>
    <w:rsid w:val="00DA1EA2"/>
    <w:rsid w:val="00DA2D0D"/>
    <w:rsid w:val="00DA3681"/>
    <w:rsid w:val="00DA45A5"/>
    <w:rsid w:val="00DA52C2"/>
    <w:rsid w:val="00DA5976"/>
    <w:rsid w:val="00DA766A"/>
    <w:rsid w:val="00DB145D"/>
    <w:rsid w:val="00DB36AE"/>
    <w:rsid w:val="00DB4635"/>
    <w:rsid w:val="00DB5CBD"/>
    <w:rsid w:val="00DB6556"/>
    <w:rsid w:val="00DB7001"/>
    <w:rsid w:val="00DB76ED"/>
    <w:rsid w:val="00DC11A9"/>
    <w:rsid w:val="00DC11B3"/>
    <w:rsid w:val="00DC3A4B"/>
    <w:rsid w:val="00DC403B"/>
    <w:rsid w:val="00DC546D"/>
    <w:rsid w:val="00DC59DF"/>
    <w:rsid w:val="00DC6314"/>
    <w:rsid w:val="00DD0201"/>
    <w:rsid w:val="00DD6E4E"/>
    <w:rsid w:val="00DE0D6E"/>
    <w:rsid w:val="00DE0FA2"/>
    <w:rsid w:val="00DE2374"/>
    <w:rsid w:val="00DE419C"/>
    <w:rsid w:val="00DE69AC"/>
    <w:rsid w:val="00DE6BC7"/>
    <w:rsid w:val="00DE6F1A"/>
    <w:rsid w:val="00DE7959"/>
    <w:rsid w:val="00DF1A5E"/>
    <w:rsid w:val="00DF28B2"/>
    <w:rsid w:val="00DF349E"/>
    <w:rsid w:val="00DF410B"/>
    <w:rsid w:val="00DF421D"/>
    <w:rsid w:val="00DF4F9F"/>
    <w:rsid w:val="00DF5A5E"/>
    <w:rsid w:val="00DF5DB3"/>
    <w:rsid w:val="00DF61DF"/>
    <w:rsid w:val="00DF66F8"/>
    <w:rsid w:val="00DF69D0"/>
    <w:rsid w:val="00DF78D2"/>
    <w:rsid w:val="00DF7D72"/>
    <w:rsid w:val="00E01368"/>
    <w:rsid w:val="00E0155B"/>
    <w:rsid w:val="00E01DD0"/>
    <w:rsid w:val="00E029C9"/>
    <w:rsid w:val="00E02B50"/>
    <w:rsid w:val="00E047D1"/>
    <w:rsid w:val="00E0660C"/>
    <w:rsid w:val="00E1038C"/>
    <w:rsid w:val="00E10880"/>
    <w:rsid w:val="00E10DE3"/>
    <w:rsid w:val="00E1132F"/>
    <w:rsid w:val="00E11D26"/>
    <w:rsid w:val="00E11EEC"/>
    <w:rsid w:val="00E124FA"/>
    <w:rsid w:val="00E12CB6"/>
    <w:rsid w:val="00E131AB"/>
    <w:rsid w:val="00E13B86"/>
    <w:rsid w:val="00E14F28"/>
    <w:rsid w:val="00E155DA"/>
    <w:rsid w:val="00E179A9"/>
    <w:rsid w:val="00E20185"/>
    <w:rsid w:val="00E21C57"/>
    <w:rsid w:val="00E229F8"/>
    <w:rsid w:val="00E230D1"/>
    <w:rsid w:val="00E23AF3"/>
    <w:rsid w:val="00E2477C"/>
    <w:rsid w:val="00E25760"/>
    <w:rsid w:val="00E26346"/>
    <w:rsid w:val="00E26670"/>
    <w:rsid w:val="00E26E2F"/>
    <w:rsid w:val="00E26FED"/>
    <w:rsid w:val="00E30805"/>
    <w:rsid w:val="00E325F9"/>
    <w:rsid w:val="00E34437"/>
    <w:rsid w:val="00E35B28"/>
    <w:rsid w:val="00E35C3D"/>
    <w:rsid w:val="00E3605F"/>
    <w:rsid w:val="00E36255"/>
    <w:rsid w:val="00E36C55"/>
    <w:rsid w:val="00E36CFE"/>
    <w:rsid w:val="00E36F63"/>
    <w:rsid w:val="00E370A2"/>
    <w:rsid w:val="00E40265"/>
    <w:rsid w:val="00E40EAE"/>
    <w:rsid w:val="00E40F04"/>
    <w:rsid w:val="00E43C23"/>
    <w:rsid w:val="00E440A2"/>
    <w:rsid w:val="00E4496F"/>
    <w:rsid w:val="00E45CCB"/>
    <w:rsid w:val="00E4700E"/>
    <w:rsid w:val="00E4733C"/>
    <w:rsid w:val="00E4792F"/>
    <w:rsid w:val="00E51ACD"/>
    <w:rsid w:val="00E51F60"/>
    <w:rsid w:val="00E526CF"/>
    <w:rsid w:val="00E542D6"/>
    <w:rsid w:val="00E544A2"/>
    <w:rsid w:val="00E546EE"/>
    <w:rsid w:val="00E54726"/>
    <w:rsid w:val="00E54E10"/>
    <w:rsid w:val="00E5578A"/>
    <w:rsid w:val="00E55E60"/>
    <w:rsid w:val="00E5606F"/>
    <w:rsid w:val="00E570F4"/>
    <w:rsid w:val="00E57916"/>
    <w:rsid w:val="00E60096"/>
    <w:rsid w:val="00E60251"/>
    <w:rsid w:val="00E6089E"/>
    <w:rsid w:val="00E63471"/>
    <w:rsid w:val="00E6361B"/>
    <w:rsid w:val="00E63B9F"/>
    <w:rsid w:val="00E64067"/>
    <w:rsid w:val="00E65091"/>
    <w:rsid w:val="00E6551E"/>
    <w:rsid w:val="00E6721F"/>
    <w:rsid w:val="00E71CC3"/>
    <w:rsid w:val="00E7318B"/>
    <w:rsid w:val="00E7352E"/>
    <w:rsid w:val="00E75BFB"/>
    <w:rsid w:val="00E75F46"/>
    <w:rsid w:val="00E76CE5"/>
    <w:rsid w:val="00E777A0"/>
    <w:rsid w:val="00E822EB"/>
    <w:rsid w:val="00E82D58"/>
    <w:rsid w:val="00E83B98"/>
    <w:rsid w:val="00E8406C"/>
    <w:rsid w:val="00E84154"/>
    <w:rsid w:val="00E845A7"/>
    <w:rsid w:val="00E84BC8"/>
    <w:rsid w:val="00E87A55"/>
    <w:rsid w:val="00E90513"/>
    <w:rsid w:val="00E910B9"/>
    <w:rsid w:val="00E910DD"/>
    <w:rsid w:val="00E912E8"/>
    <w:rsid w:val="00E92DE7"/>
    <w:rsid w:val="00E93E86"/>
    <w:rsid w:val="00E94BD3"/>
    <w:rsid w:val="00E956D7"/>
    <w:rsid w:val="00E96B52"/>
    <w:rsid w:val="00E97258"/>
    <w:rsid w:val="00E973EB"/>
    <w:rsid w:val="00E97BAC"/>
    <w:rsid w:val="00EA00A3"/>
    <w:rsid w:val="00EA0D66"/>
    <w:rsid w:val="00EA38CB"/>
    <w:rsid w:val="00EA3B7B"/>
    <w:rsid w:val="00EA4C1F"/>
    <w:rsid w:val="00EA510A"/>
    <w:rsid w:val="00EA5220"/>
    <w:rsid w:val="00EA5D41"/>
    <w:rsid w:val="00EA70FA"/>
    <w:rsid w:val="00EA7619"/>
    <w:rsid w:val="00EB01A5"/>
    <w:rsid w:val="00EB0413"/>
    <w:rsid w:val="00EB13B6"/>
    <w:rsid w:val="00EB1F47"/>
    <w:rsid w:val="00EB247C"/>
    <w:rsid w:val="00EB2E07"/>
    <w:rsid w:val="00EB3229"/>
    <w:rsid w:val="00EB452A"/>
    <w:rsid w:val="00EB4CDB"/>
    <w:rsid w:val="00EB57F3"/>
    <w:rsid w:val="00EB6A53"/>
    <w:rsid w:val="00EB72B5"/>
    <w:rsid w:val="00EB776F"/>
    <w:rsid w:val="00EC01D0"/>
    <w:rsid w:val="00EC02F0"/>
    <w:rsid w:val="00EC1022"/>
    <w:rsid w:val="00EC17CE"/>
    <w:rsid w:val="00EC210D"/>
    <w:rsid w:val="00EC2896"/>
    <w:rsid w:val="00EC2C6D"/>
    <w:rsid w:val="00EC35DC"/>
    <w:rsid w:val="00EC35FE"/>
    <w:rsid w:val="00EC3A52"/>
    <w:rsid w:val="00EC4808"/>
    <w:rsid w:val="00EC4A2D"/>
    <w:rsid w:val="00EC5324"/>
    <w:rsid w:val="00EC75B2"/>
    <w:rsid w:val="00EC75B5"/>
    <w:rsid w:val="00ED0676"/>
    <w:rsid w:val="00ED2A34"/>
    <w:rsid w:val="00ED45F6"/>
    <w:rsid w:val="00ED48DC"/>
    <w:rsid w:val="00ED4C1F"/>
    <w:rsid w:val="00ED51CE"/>
    <w:rsid w:val="00ED5F8F"/>
    <w:rsid w:val="00ED65B7"/>
    <w:rsid w:val="00ED69D7"/>
    <w:rsid w:val="00ED6B4F"/>
    <w:rsid w:val="00ED6DD7"/>
    <w:rsid w:val="00ED6ED9"/>
    <w:rsid w:val="00EE0EFB"/>
    <w:rsid w:val="00EE17A2"/>
    <w:rsid w:val="00EE1AFC"/>
    <w:rsid w:val="00EE2BE0"/>
    <w:rsid w:val="00EE3B0C"/>
    <w:rsid w:val="00EE407B"/>
    <w:rsid w:val="00EE4833"/>
    <w:rsid w:val="00EE5C93"/>
    <w:rsid w:val="00EE5E45"/>
    <w:rsid w:val="00EE7B91"/>
    <w:rsid w:val="00EF016F"/>
    <w:rsid w:val="00EF08C2"/>
    <w:rsid w:val="00EF171B"/>
    <w:rsid w:val="00EF1E29"/>
    <w:rsid w:val="00EF1E70"/>
    <w:rsid w:val="00EF203B"/>
    <w:rsid w:val="00EF2408"/>
    <w:rsid w:val="00EF28C8"/>
    <w:rsid w:val="00EF2B80"/>
    <w:rsid w:val="00EF4A4B"/>
    <w:rsid w:val="00EF4F9E"/>
    <w:rsid w:val="00EF5382"/>
    <w:rsid w:val="00EF61C8"/>
    <w:rsid w:val="00EF6AF0"/>
    <w:rsid w:val="00EF70C5"/>
    <w:rsid w:val="00EF7735"/>
    <w:rsid w:val="00EF7941"/>
    <w:rsid w:val="00F00588"/>
    <w:rsid w:val="00F00B2E"/>
    <w:rsid w:val="00F0139B"/>
    <w:rsid w:val="00F01FB1"/>
    <w:rsid w:val="00F03353"/>
    <w:rsid w:val="00F03A81"/>
    <w:rsid w:val="00F04D88"/>
    <w:rsid w:val="00F0513B"/>
    <w:rsid w:val="00F054AA"/>
    <w:rsid w:val="00F06489"/>
    <w:rsid w:val="00F066A0"/>
    <w:rsid w:val="00F07840"/>
    <w:rsid w:val="00F13295"/>
    <w:rsid w:val="00F1567F"/>
    <w:rsid w:val="00F15A95"/>
    <w:rsid w:val="00F16DF1"/>
    <w:rsid w:val="00F16DF3"/>
    <w:rsid w:val="00F16E2F"/>
    <w:rsid w:val="00F208D2"/>
    <w:rsid w:val="00F21DF0"/>
    <w:rsid w:val="00F21FE8"/>
    <w:rsid w:val="00F23951"/>
    <w:rsid w:val="00F23E94"/>
    <w:rsid w:val="00F249AA"/>
    <w:rsid w:val="00F276E6"/>
    <w:rsid w:val="00F300DE"/>
    <w:rsid w:val="00F306A3"/>
    <w:rsid w:val="00F30B56"/>
    <w:rsid w:val="00F310CC"/>
    <w:rsid w:val="00F33779"/>
    <w:rsid w:val="00F33CF3"/>
    <w:rsid w:val="00F342ED"/>
    <w:rsid w:val="00F34874"/>
    <w:rsid w:val="00F3540C"/>
    <w:rsid w:val="00F35F38"/>
    <w:rsid w:val="00F36143"/>
    <w:rsid w:val="00F36198"/>
    <w:rsid w:val="00F3786A"/>
    <w:rsid w:val="00F400B6"/>
    <w:rsid w:val="00F400CC"/>
    <w:rsid w:val="00F406C4"/>
    <w:rsid w:val="00F40EA1"/>
    <w:rsid w:val="00F42828"/>
    <w:rsid w:val="00F443A0"/>
    <w:rsid w:val="00F44E26"/>
    <w:rsid w:val="00F472F6"/>
    <w:rsid w:val="00F47B25"/>
    <w:rsid w:val="00F5020E"/>
    <w:rsid w:val="00F514F2"/>
    <w:rsid w:val="00F5157F"/>
    <w:rsid w:val="00F516B5"/>
    <w:rsid w:val="00F52725"/>
    <w:rsid w:val="00F533DD"/>
    <w:rsid w:val="00F549E4"/>
    <w:rsid w:val="00F54FD3"/>
    <w:rsid w:val="00F55904"/>
    <w:rsid w:val="00F55C42"/>
    <w:rsid w:val="00F61579"/>
    <w:rsid w:val="00F62640"/>
    <w:rsid w:val="00F62BD9"/>
    <w:rsid w:val="00F62F3A"/>
    <w:rsid w:val="00F633AB"/>
    <w:rsid w:val="00F64EBB"/>
    <w:rsid w:val="00F64FDF"/>
    <w:rsid w:val="00F66487"/>
    <w:rsid w:val="00F668C5"/>
    <w:rsid w:val="00F70C83"/>
    <w:rsid w:val="00F718CE"/>
    <w:rsid w:val="00F720C3"/>
    <w:rsid w:val="00F770A9"/>
    <w:rsid w:val="00F77A21"/>
    <w:rsid w:val="00F81E28"/>
    <w:rsid w:val="00F81EA4"/>
    <w:rsid w:val="00F832D5"/>
    <w:rsid w:val="00F84607"/>
    <w:rsid w:val="00F84F2E"/>
    <w:rsid w:val="00F86E9F"/>
    <w:rsid w:val="00F8735E"/>
    <w:rsid w:val="00F90B08"/>
    <w:rsid w:val="00F90D8B"/>
    <w:rsid w:val="00F90E04"/>
    <w:rsid w:val="00F9149D"/>
    <w:rsid w:val="00F917D8"/>
    <w:rsid w:val="00F92327"/>
    <w:rsid w:val="00F934DD"/>
    <w:rsid w:val="00F93B22"/>
    <w:rsid w:val="00F96DE1"/>
    <w:rsid w:val="00F972BB"/>
    <w:rsid w:val="00F97E93"/>
    <w:rsid w:val="00FA013F"/>
    <w:rsid w:val="00FA1AB8"/>
    <w:rsid w:val="00FA22A9"/>
    <w:rsid w:val="00FA35FA"/>
    <w:rsid w:val="00FA4EA0"/>
    <w:rsid w:val="00FA54A7"/>
    <w:rsid w:val="00FA5D0C"/>
    <w:rsid w:val="00FA5F89"/>
    <w:rsid w:val="00FA60F2"/>
    <w:rsid w:val="00FA656F"/>
    <w:rsid w:val="00FA65BA"/>
    <w:rsid w:val="00FB1D31"/>
    <w:rsid w:val="00FB2018"/>
    <w:rsid w:val="00FB2931"/>
    <w:rsid w:val="00FB4510"/>
    <w:rsid w:val="00FB59DB"/>
    <w:rsid w:val="00FB5DEB"/>
    <w:rsid w:val="00FB768A"/>
    <w:rsid w:val="00FB7C05"/>
    <w:rsid w:val="00FC2426"/>
    <w:rsid w:val="00FC331E"/>
    <w:rsid w:val="00FC459A"/>
    <w:rsid w:val="00FC5463"/>
    <w:rsid w:val="00FC56BB"/>
    <w:rsid w:val="00FC5819"/>
    <w:rsid w:val="00FC6F5C"/>
    <w:rsid w:val="00FD0F1C"/>
    <w:rsid w:val="00FD2CCA"/>
    <w:rsid w:val="00FD2E97"/>
    <w:rsid w:val="00FD319B"/>
    <w:rsid w:val="00FD4761"/>
    <w:rsid w:val="00FD4F43"/>
    <w:rsid w:val="00FD55F8"/>
    <w:rsid w:val="00FD63D4"/>
    <w:rsid w:val="00FD6587"/>
    <w:rsid w:val="00FD68BF"/>
    <w:rsid w:val="00FD6DF4"/>
    <w:rsid w:val="00FD6F84"/>
    <w:rsid w:val="00FD76C3"/>
    <w:rsid w:val="00FD7941"/>
    <w:rsid w:val="00FD7D29"/>
    <w:rsid w:val="00FE3B0A"/>
    <w:rsid w:val="00FE50AE"/>
    <w:rsid w:val="00FE5A88"/>
    <w:rsid w:val="00FF089C"/>
    <w:rsid w:val="00FF1418"/>
    <w:rsid w:val="00FF1A53"/>
    <w:rsid w:val="00FF1A9D"/>
    <w:rsid w:val="00FF1C14"/>
    <w:rsid w:val="00FF38EC"/>
    <w:rsid w:val="00FF3D91"/>
    <w:rsid w:val="00FF45DC"/>
    <w:rsid w:val="00FF4B7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7643756E-C8B1-422A-B0C6-603D78BD1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CA129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A129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CA129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CA1299"/>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CA1299"/>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CA12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A1299"/>
    <w:pPr>
      <w:spacing w:before="240" w:after="60"/>
      <w:outlineLvl w:val="5"/>
    </w:pPr>
    <w:rPr>
      <w:b/>
      <w:bCs/>
      <w:sz w:val="22"/>
      <w:szCs w:val="22"/>
    </w:rPr>
  </w:style>
  <w:style w:type="paragraph" w:styleId="7">
    <w:name w:val="heading 7"/>
    <w:basedOn w:val="a4"/>
    <w:next w:val="a4"/>
    <w:qFormat/>
    <w:rsid w:val="00CA1299"/>
    <w:pPr>
      <w:tabs>
        <w:tab w:val="num" w:pos="3469"/>
      </w:tabs>
      <w:spacing w:before="240" w:after="60"/>
      <w:ind w:left="3469" w:hanging="1296"/>
      <w:outlineLvl w:val="6"/>
    </w:pPr>
  </w:style>
  <w:style w:type="paragraph" w:styleId="8">
    <w:name w:val="heading 8"/>
    <w:basedOn w:val="a4"/>
    <w:next w:val="a4"/>
    <w:qFormat/>
    <w:rsid w:val="00CA1299"/>
    <w:pPr>
      <w:tabs>
        <w:tab w:val="num" w:pos="3613"/>
      </w:tabs>
      <w:spacing w:before="240" w:after="60"/>
      <w:ind w:left="3613" w:hanging="1440"/>
      <w:outlineLvl w:val="7"/>
    </w:pPr>
    <w:rPr>
      <w:i/>
      <w:iCs/>
    </w:rPr>
  </w:style>
  <w:style w:type="paragraph" w:styleId="9">
    <w:name w:val="heading 9"/>
    <w:basedOn w:val="a4"/>
    <w:next w:val="a4"/>
    <w:qFormat/>
    <w:rsid w:val="00CA1299"/>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CA1299"/>
    <w:pPr>
      <w:tabs>
        <w:tab w:val="center" w:pos="4153"/>
        <w:tab w:val="right" w:pos="8306"/>
      </w:tabs>
    </w:pPr>
    <w:rPr>
      <w:rFonts w:ascii="Courier New" w:hAnsi="Courier New" w:cs="Courier New"/>
      <w:sz w:val="20"/>
      <w:szCs w:val="20"/>
    </w:rPr>
  </w:style>
  <w:style w:type="paragraph" w:styleId="aa">
    <w:name w:val="footer"/>
    <w:basedOn w:val="a4"/>
    <w:uiPriority w:val="99"/>
    <w:rsid w:val="00CA1299"/>
    <w:pPr>
      <w:tabs>
        <w:tab w:val="center" w:pos="4153"/>
        <w:tab w:val="right" w:pos="8306"/>
      </w:tabs>
    </w:pPr>
    <w:rPr>
      <w:rFonts w:ascii="Courier New" w:hAnsi="Courier New" w:cs="Courier New"/>
      <w:sz w:val="20"/>
      <w:szCs w:val="20"/>
    </w:rPr>
  </w:style>
  <w:style w:type="paragraph" w:customStyle="1" w:styleId="ConsNormal">
    <w:name w:val="ConsNormal"/>
    <w:rsid w:val="00CA1299"/>
    <w:pPr>
      <w:autoSpaceDE w:val="0"/>
      <w:autoSpaceDN w:val="0"/>
      <w:adjustRightInd w:val="0"/>
      <w:ind w:right="19772" w:firstLine="720"/>
    </w:pPr>
    <w:rPr>
      <w:rFonts w:ascii="Arial" w:hAnsi="Arial" w:cs="Arial"/>
    </w:rPr>
  </w:style>
  <w:style w:type="paragraph" w:styleId="ab">
    <w:name w:val="Body Text Indent"/>
    <w:basedOn w:val="a4"/>
    <w:link w:val="ac"/>
    <w:rsid w:val="00CA1299"/>
    <w:pPr>
      <w:ind w:firstLine="720"/>
      <w:jc w:val="both"/>
    </w:pPr>
    <w:rPr>
      <w:color w:val="000000"/>
    </w:rPr>
  </w:style>
  <w:style w:type="paragraph" w:customStyle="1" w:styleId="ConsTitle">
    <w:name w:val="ConsTitle"/>
    <w:rsid w:val="00CA1299"/>
    <w:pPr>
      <w:autoSpaceDE w:val="0"/>
      <w:autoSpaceDN w:val="0"/>
      <w:adjustRightInd w:val="0"/>
      <w:ind w:right="19772"/>
    </w:pPr>
    <w:rPr>
      <w:rFonts w:ascii="Arial" w:hAnsi="Arial" w:cs="Arial"/>
      <w:b/>
      <w:bCs/>
      <w:sz w:val="14"/>
      <w:szCs w:val="14"/>
    </w:rPr>
  </w:style>
  <w:style w:type="paragraph" w:customStyle="1" w:styleId="12">
    <w:name w:val="Обычный1"/>
    <w:rsid w:val="00CA1299"/>
    <w:rPr>
      <w:sz w:val="24"/>
    </w:rPr>
  </w:style>
  <w:style w:type="character" w:styleId="ad">
    <w:name w:val="page number"/>
    <w:basedOn w:val="a5"/>
    <w:rsid w:val="00CA1299"/>
  </w:style>
  <w:style w:type="character" w:styleId="ae">
    <w:name w:val="annotation reference"/>
    <w:uiPriority w:val="99"/>
    <w:semiHidden/>
    <w:rsid w:val="00CA1299"/>
    <w:rPr>
      <w:sz w:val="16"/>
      <w:szCs w:val="16"/>
    </w:rPr>
  </w:style>
  <w:style w:type="paragraph" w:styleId="af">
    <w:name w:val="annotation text"/>
    <w:basedOn w:val="a4"/>
    <w:uiPriority w:val="99"/>
    <w:semiHidden/>
    <w:rsid w:val="00CA1299"/>
    <w:rPr>
      <w:sz w:val="20"/>
      <w:szCs w:val="20"/>
    </w:rPr>
  </w:style>
  <w:style w:type="character" w:customStyle="1" w:styleId="af0">
    <w:name w:val="Текст примечания Знак"/>
    <w:basedOn w:val="a5"/>
    <w:uiPriority w:val="99"/>
    <w:rsid w:val="00CA1299"/>
  </w:style>
  <w:style w:type="paragraph" w:styleId="af1">
    <w:name w:val="annotation subject"/>
    <w:basedOn w:val="af"/>
    <w:next w:val="af"/>
    <w:uiPriority w:val="99"/>
    <w:rsid w:val="00CA1299"/>
    <w:rPr>
      <w:b/>
      <w:bCs/>
    </w:rPr>
  </w:style>
  <w:style w:type="character" w:customStyle="1" w:styleId="af2">
    <w:name w:val="Тема примечания Знак"/>
    <w:uiPriority w:val="99"/>
    <w:rsid w:val="00CA1299"/>
    <w:rPr>
      <w:b/>
      <w:bCs/>
    </w:rPr>
  </w:style>
  <w:style w:type="paragraph" w:styleId="af3">
    <w:name w:val="Balloon Text"/>
    <w:basedOn w:val="a4"/>
    <w:uiPriority w:val="99"/>
    <w:rsid w:val="00CA1299"/>
    <w:rPr>
      <w:rFonts w:ascii="Tahoma" w:hAnsi="Tahoma" w:cs="Tahoma"/>
      <w:sz w:val="16"/>
      <w:szCs w:val="16"/>
    </w:rPr>
  </w:style>
  <w:style w:type="character" w:customStyle="1" w:styleId="af4">
    <w:name w:val="Текст выноски Знак"/>
    <w:uiPriority w:val="99"/>
    <w:rsid w:val="00CA1299"/>
    <w:rPr>
      <w:rFonts w:ascii="Tahoma" w:hAnsi="Tahoma" w:cs="Tahoma"/>
      <w:sz w:val="16"/>
      <w:szCs w:val="16"/>
    </w:rPr>
  </w:style>
  <w:style w:type="paragraph" w:styleId="22">
    <w:name w:val="Body Text Indent 2"/>
    <w:basedOn w:val="a4"/>
    <w:rsid w:val="00CA1299"/>
    <w:pPr>
      <w:ind w:firstLine="720"/>
      <w:jc w:val="both"/>
    </w:pPr>
  </w:style>
  <w:style w:type="paragraph" w:styleId="33">
    <w:name w:val="Body Text Indent 3"/>
    <w:basedOn w:val="a4"/>
    <w:link w:val="34"/>
    <w:semiHidden/>
    <w:rsid w:val="00CA1299"/>
    <w:pPr>
      <w:ind w:firstLine="720"/>
      <w:jc w:val="both"/>
    </w:pPr>
    <w:rPr>
      <w:color w:val="0000FF"/>
      <w:u w:val="single"/>
    </w:rPr>
  </w:style>
  <w:style w:type="character" w:customStyle="1" w:styleId="labelheaderlevel21">
    <w:name w:val="label_header_level_21"/>
    <w:rsid w:val="00CA1299"/>
    <w:rPr>
      <w:b/>
      <w:bCs/>
      <w:color w:val="0000FF"/>
      <w:sz w:val="20"/>
      <w:szCs w:val="20"/>
    </w:rPr>
  </w:style>
  <w:style w:type="paragraph" w:styleId="af5">
    <w:name w:val="Normal (Web)"/>
    <w:aliases w:val="Обычный (Web),Обычный (веб) Знак Знак,Обычный (Web) Знак Знак Знак"/>
    <w:basedOn w:val="a4"/>
    <w:link w:val="af6"/>
    <w:uiPriority w:val="99"/>
    <w:qFormat/>
    <w:rsid w:val="00CA1299"/>
    <w:pPr>
      <w:spacing w:before="100" w:beforeAutospacing="1" w:after="100" w:afterAutospacing="1"/>
    </w:pPr>
  </w:style>
  <w:style w:type="paragraph" w:styleId="23">
    <w:name w:val="List 2"/>
    <w:basedOn w:val="a4"/>
    <w:semiHidden/>
    <w:rsid w:val="00CA1299"/>
    <w:pPr>
      <w:ind w:left="566" w:hanging="283"/>
    </w:pPr>
  </w:style>
  <w:style w:type="paragraph" w:customStyle="1" w:styleId="af7">
    <w:name w:val="Знак"/>
    <w:basedOn w:val="a4"/>
    <w:rsid w:val="00CA1299"/>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CA1299"/>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CA1299"/>
    <w:pPr>
      <w:keepNext/>
      <w:jc w:val="center"/>
    </w:pPr>
    <w:rPr>
      <w:snapToGrid w:val="0"/>
      <w:szCs w:val="20"/>
    </w:rPr>
  </w:style>
  <w:style w:type="paragraph" w:styleId="24">
    <w:name w:val="Body Text 2"/>
    <w:basedOn w:val="a4"/>
    <w:link w:val="25"/>
    <w:rsid w:val="00CA1299"/>
    <w:pPr>
      <w:spacing w:after="120" w:line="480" w:lineRule="auto"/>
    </w:pPr>
  </w:style>
  <w:style w:type="paragraph" w:styleId="35">
    <w:name w:val="Body Text 3"/>
    <w:basedOn w:val="a4"/>
    <w:link w:val="36"/>
    <w:semiHidden/>
    <w:rsid w:val="00CA1299"/>
    <w:pPr>
      <w:spacing w:after="120"/>
    </w:pPr>
    <w:rPr>
      <w:sz w:val="16"/>
      <w:szCs w:val="16"/>
    </w:rPr>
  </w:style>
  <w:style w:type="paragraph" w:customStyle="1" w:styleId="13">
    <w:name w:val="заголовок 1"/>
    <w:basedOn w:val="a4"/>
    <w:next w:val="a4"/>
    <w:rsid w:val="00CA1299"/>
    <w:pPr>
      <w:keepNext/>
      <w:widowControl w:val="0"/>
      <w:jc w:val="center"/>
    </w:pPr>
    <w:rPr>
      <w:b/>
      <w:snapToGrid w:val="0"/>
      <w:sz w:val="22"/>
      <w:szCs w:val="20"/>
    </w:rPr>
  </w:style>
  <w:style w:type="paragraph" w:customStyle="1" w:styleId="26">
    <w:name w:val="çàãîëîâîê 2"/>
    <w:basedOn w:val="a4"/>
    <w:next w:val="a4"/>
    <w:rsid w:val="00CA1299"/>
    <w:pPr>
      <w:keepNext/>
      <w:jc w:val="both"/>
    </w:pPr>
    <w:rPr>
      <w:szCs w:val="20"/>
      <w:lang w:val="en-GB"/>
    </w:rPr>
  </w:style>
  <w:style w:type="paragraph" w:customStyle="1" w:styleId="af9">
    <w:name w:val="Таблица шапка"/>
    <w:basedOn w:val="a4"/>
    <w:rsid w:val="00CA1299"/>
    <w:pPr>
      <w:keepNext/>
      <w:spacing w:before="40" w:after="40"/>
      <w:ind w:left="57" w:right="57"/>
    </w:pPr>
    <w:rPr>
      <w:snapToGrid w:val="0"/>
      <w:sz w:val="22"/>
      <w:szCs w:val="20"/>
    </w:rPr>
  </w:style>
  <w:style w:type="paragraph" w:customStyle="1" w:styleId="afa">
    <w:name w:val="Таблица текст"/>
    <w:basedOn w:val="a4"/>
    <w:rsid w:val="00CA1299"/>
    <w:pPr>
      <w:spacing w:before="40" w:after="40"/>
      <w:ind w:left="57" w:right="57"/>
    </w:pPr>
    <w:rPr>
      <w:snapToGrid w:val="0"/>
      <w:szCs w:val="20"/>
    </w:rPr>
  </w:style>
  <w:style w:type="paragraph" w:customStyle="1" w:styleId="a2">
    <w:name w:val="Пункт"/>
    <w:basedOn w:val="a4"/>
    <w:qFormat/>
    <w:rsid w:val="00CA1299"/>
    <w:pPr>
      <w:numPr>
        <w:ilvl w:val="2"/>
        <w:numId w:val="8"/>
      </w:numPr>
      <w:spacing w:line="360" w:lineRule="auto"/>
      <w:jc w:val="both"/>
    </w:pPr>
    <w:rPr>
      <w:snapToGrid w:val="0"/>
      <w:sz w:val="28"/>
      <w:szCs w:val="28"/>
    </w:rPr>
  </w:style>
  <w:style w:type="paragraph" w:styleId="HTML">
    <w:name w:val="HTML Preformatted"/>
    <w:basedOn w:val="a4"/>
    <w:semiHidden/>
    <w:rsid w:val="00CA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1299"/>
    <w:rPr>
      <w:rFonts w:ascii="Courier New" w:hAnsi="Courier New" w:cs="Courier New"/>
    </w:rPr>
  </w:style>
  <w:style w:type="character" w:customStyle="1" w:styleId="afb">
    <w:name w:val="Нижний колонтитул Знак"/>
    <w:uiPriority w:val="99"/>
    <w:rsid w:val="00CA1299"/>
    <w:rPr>
      <w:rFonts w:ascii="Courier New" w:hAnsi="Courier New" w:cs="Courier New"/>
    </w:rPr>
  </w:style>
  <w:style w:type="character" w:styleId="afc">
    <w:name w:val="Hyperlink"/>
    <w:uiPriority w:val="99"/>
    <w:rsid w:val="00CA1299"/>
    <w:rPr>
      <w:color w:val="0000FF"/>
      <w:u w:val="single"/>
    </w:rPr>
  </w:style>
  <w:style w:type="paragraph" w:styleId="afd">
    <w:name w:val="Body Text"/>
    <w:basedOn w:val="a4"/>
    <w:link w:val="14"/>
    <w:rsid w:val="00CA1299"/>
    <w:pPr>
      <w:spacing w:after="120"/>
    </w:pPr>
  </w:style>
  <w:style w:type="character" w:customStyle="1" w:styleId="afe">
    <w:name w:val="Основной текст Знак"/>
    <w:rsid w:val="00CA1299"/>
    <w:rPr>
      <w:sz w:val="24"/>
      <w:szCs w:val="24"/>
    </w:rPr>
  </w:style>
  <w:style w:type="paragraph" w:styleId="aff">
    <w:name w:val="footnote text"/>
    <w:basedOn w:val="a4"/>
    <w:uiPriority w:val="99"/>
    <w:semiHidden/>
    <w:rsid w:val="00CA1299"/>
    <w:pPr>
      <w:spacing w:line="360" w:lineRule="auto"/>
      <w:ind w:firstLine="567"/>
      <w:jc w:val="both"/>
    </w:pPr>
    <w:rPr>
      <w:snapToGrid w:val="0"/>
      <w:szCs w:val="20"/>
    </w:rPr>
  </w:style>
  <w:style w:type="character" w:customStyle="1" w:styleId="aff0">
    <w:name w:val="Текст сноски Знак"/>
    <w:rsid w:val="00CA1299"/>
    <w:rPr>
      <w:snapToGrid w:val="0"/>
      <w:sz w:val="24"/>
    </w:rPr>
  </w:style>
  <w:style w:type="character" w:customStyle="1" w:styleId="27">
    <w:name w:val="Заголовок 2 Знак"/>
    <w:rsid w:val="00CA1299"/>
    <w:rPr>
      <w:rFonts w:ascii="Arial" w:hAnsi="Arial" w:cs="Arial"/>
      <w:b/>
      <w:bCs/>
      <w:i/>
      <w:iCs/>
      <w:sz w:val="28"/>
      <w:szCs w:val="28"/>
    </w:rPr>
  </w:style>
  <w:style w:type="character" w:customStyle="1" w:styleId="FontStyle15">
    <w:name w:val="Font Style15"/>
    <w:rsid w:val="00CA1299"/>
    <w:rPr>
      <w:rFonts w:ascii="Times New Roman" w:hAnsi="Times New Roman" w:cs="Times New Roman"/>
      <w:sz w:val="26"/>
      <w:szCs w:val="26"/>
    </w:rPr>
  </w:style>
  <w:style w:type="character" w:customStyle="1" w:styleId="41">
    <w:name w:val="Заголовок 4 Знак"/>
    <w:rsid w:val="00CA1299"/>
    <w:rPr>
      <w:rFonts w:eastAsia="Arial Unicode MS"/>
      <w:b/>
      <w:bCs/>
      <w:sz w:val="28"/>
      <w:szCs w:val="28"/>
    </w:rPr>
  </w:style>
  <w:style w:type="character" w:customStyle="1" w:styleId="50">
    <w:name w:val="Заголовок 5 Знак"/>
    <w:rsid w:val="00CA1299"/>
    <w:rPr>
      <w:rFonts w:ascii="Times New Roman CYR" w:eastAsia="Arial Unicode MS" w:hAnsi="Times New Roman CYR"/>
      <w:b/>
      <w:bCs/>
      <w:i/>
      <w:iCs/>
      <w:sz w:val="26"/>
      <w:szCs w:val="26"/>
    </w:rPr>
  </w:style>
  <w:style w:type="character" w:customStyle="1" w:styleId="70">
    <w:name w:val="Заголовок 7 Знак"/>
    <w:rsid w:val="00CA1299"/>
    <w:rPr>
      <w:sz w:val="24"/>
      <w:szCs w:val="24"/>
    </w:rPr>
  </w:style>
  <w:style w:type="character" w:customStyle="1" w:styleId="80">
    <w:name w:val="Заголовок 8 Знак"/>
    <w:rsid w:val="00CA1299"/>
    <w:rPr>
      <w:i/>
      <w:iCs/>
      <w:sz w:val="24"/>
      <w:szCs w:val="24"/>
    </w:rPr>
  </w:style>
  <w:style w:type="character" w:customStyle="1" w:styleId="90">
    <w:name w:val="Заголовок 9 Знак"/>
    <w:rsid w:val="00CA1299"/>
    <w:rPr>
      <w:rFonts w:ascii="Arial" w:hAnsi="Arial" w:cs="Arial"/>
      <w:sz w:val="22"/>
      <w:szCs w:val="22"/>
    </w:rPr>
  </w:style>
  <w:style w:type="paragraph" w:customStyle="1" w:styleId="28">
    <w:name w:val="Уровень2"/>
    <w:basedOn w:val="a4"/>
    <w:rsid w:val="00CA12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CA1299"/>
    <w:pPr>
      <w:tabs>
        <w:tab w:val="clear" w:pos="927"/>
        <w:tab w:val="num" w:pos="360"/>
        <w:tab w:val="num" w:pos="2160"/>
      </w:tabs>
      <w:ind w:left="2160" w:hanging="180"/>
    </w:pPr>
  </w:style>
  <w:style w:type="paragraph" w:customStyle="1" w:styleId="aff1">
    <w:name w:val="Заголовок статьи"/>
    <w:basedOn w:val="a4"/>
    <w:next w:val="a4"/>
    <w:rsid w:val="00CA12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A12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A1299"/>
    <w:pPr>
      <w:numPr>
        <w:numId w:val="3"/>
      </w:numPr>
      <w:jc w:val="both"/>
    </w:pPr>
  </w:style>
  <w:style w:type="paragraph" w:customStyle="1" w:styleId="38">
    <w:name w:val="Стиль3"/>
    <w:basedOn w:val="22"/>
    <w:rsid w:val="00CA1299"/>
    <w:pPr>
      <w:widowControl w:val="0"/>
      <w:tabs>
        <w:tab w:val="num" w:pos="1307"/>
      </w:tabs>
      <w:adjustRightInd w:val="0"/>
      <w:ind w:left="1080" w:firstLine="0"/>
      <w:textAlignment w:val="baseline"/>
    </w:pPr>
    <w:rPr>
      <w:szCs w:val="20"/>
    </w:rPr>
  </w:style>
  <w:style w:type="paragraph" w:customStyle="1" w:styleId="1-3">
    <w:name w:val="Текст1-3"/>
    <w:basedOn w:val="a4"/>
    <w:rsid w:val="00CA1299"/>
    <w:pPr>
      <w:spacing w:after="60" w:line="288" w:lineRule="auto"/>
      <w:jc w:val="both"/>
    </w:pPr>
    <w:rPr>
      <w:szCs w:val="20"/>
    </w:rPr>
  </w:style>
  <w:style w:type="paragraph" w:customStyle="1" w:styleId="aHeader">
    <w:name w:val="a_Header"/>
    <w:basedOn w:val="a4"/>
    <w:rsid w:val="00CA1299"/>
    <w:pPr>
      <w:tabs>
        <w:tab w:val="left" w:pos="1985"/>
      </w:tabs>
      <w:spacing w:after="60"/>
      <w:jc w:val="center"/>
    </w:pPr>
    <w:rPr>
      <w:rFonts w:ascii="Courier New" w:hAnsi="Courier New"/>
    </w:rPr>
  </w:style>
  <w:style w:type="paragraph" w:styleId="aff2">
    <w:name w:val="Plain Text"/>
    <w:basedOn w:val="a4"/>
    <w:rsid w:val="00CA1299"/>
    <w:rPr>
      <w:rFonts w:ascii="Courier New" w:hAnsi="Courier New"/>
      <w:snapToGrid w:val="0"/>
      <w:sz w:val="20"/>
      <w:szCs w:val="20"/>
    </w:rPr>
  </w:style>
  <w:style w:type="character" w:customStyle="1" w:styleId="aff3">
    <w:name w:val="Текст Знак"/>
    <w:rsid w:val="00CA1299"/>
    <w:rPr>
      <w:rFonts w:ascii="Courier New" w:hAnsi="Courier New"/>
      <w:snapToGrid w:val="0"/>
    </w:rPr>
  </w:style>
  <w:style w:type="paragraph" w:styleId="aff4">
    <w:name w:val="Block Text"/>
    <w:basedOn w:val="a4"/>
    <w:semiHidden/>
    <w:rsid w:val="00CA1299"/>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A1299"/>
    <w:rPr>
      <w:sz w:val="24"/>
      <w:szCs w:val="24"/>
    </w:rPr>
  </w:style>
  <w:style w:type="character" w:customStyle="1" w:styleId="39">
    <w:name w:val="Заголовок 3 Знак"/>
    <w:rsid w:val="00CA1299"/>
    <w:rPr>
      <w:rFonts w:ascii="Cambria" w:eastAsia="Times New Roman" w:hAnsi="Cambria" w:cs="Times New Roman"/>
      <w:b/>
      <w:bCs/>
      <w:sz w:val="26"/>
      <w:szCs w:val="26"/>
    </w:rPr>
  </w:style>
  <w:style w:type="paragraph" w:styleId="aff5">
    <w:name w:val="Document Map"/>
    <w:basedOn w:val="a4"/>
    <w:semiHidden/>
    <w:rsid w:val="00CA1299"/>
    <w:pPr>
      <w:shd w:val="clear" w:color="auto" w:fill="000080"/>
    </w:pPr>
    <w:rPr>
      <w:rFonts w:ascii="Tahoma" w:hAnsi="Tahoma" w:cs="Tahoma"/>
      <w:szCs w:val="20"/>
    </w:rPr>
  </w:style>
  <w:style w:type="character" w:customStyle="1" w:styleId="aff6">
    <w:name w:val="Схема документа Знак"/>
    <w:rsid w:val="00CA1299"/>
    <w:rPr>
      <w:rFonts w:ascii="Tahoma" w:hAnsi="Tahoma" w:cs="Tahoma"/>
      <w:sz w:val="24"/>
      <w:shd w:val="clear" w:color="auto" w:fill="000080"/>
    </w:rPr>
  </w:style>
  <w:style w:type="paragraph" w:styleId="15">
    <w:name w:val="toc 1"/>
    <w:basedOn w:val="a4"/>
    <w:next w:val="a4"/>
    <w:autoRedefine/>
    <w:uiPriority w:val="39"/>
    <w:rsid w:val="009F6B64"/>
    <w:pPr>
      <w:tabs>
        <w:tab w:val="left" w:pos="284"/>
        <w:tab w:val="right" w:leader="dot" w:pos="9923"/>
      </w:tabs>
      <w:spacing w:before="120"/>
    </w:pPr>
    <w:rPr>
      <w:noProof/>
      <w:szCs w:val="20"/>
    </w:rPr>
  </w:style>
  <w:style w:type="paragraph" w:styleId="3a">
    <w:name w:val="toc 3"/>
    <w:basedOn w:val="a4"/>
    <w:next w:val="a4"/>
    <w:autoRedefine/>
    <w:uiPriority w:val="39"/>
    <w:rsid w:val="00070D14"/>
    <w:pPr>
      <w:jc w:val="both"/>
    </w:pPr>
    <w:rPr>
      <w:szCs w:val="20"/>
    </w:rPr>
  </w:style>
  <w:style w:type="paragraph" w:styleId="42">
    <w:name w:val="toc 4"/>
    <w:basedOn w:val="a4"/>
    <w:next w:val="a4"/>
    <w:autoRedefine/>
    <w:semiHidden/>
    <w:rsid w:val="00CA1299"/>
    <w:pPr>
      <w:ind w:left="720"/>
    </w:pPr>
    <w:rPr>
      <w:szCs w:val="20"/>
    </w:rPr>
  </w:style>
  <w:style w:type="paragraph" w:styleId="51">
    <w:name w:val="toc 5"/>
    <w:basedOn w:val="a4"/>
    <w:next w:val="a4"/>
    <w:autoRedefine/>
    <w:semiHidden/>
    <w:rsid w:val="00CA1299"/>
    <w:pPr>
      <w:ind w:left="960"/>
    </w:pPr>
    <w:rPr>
      <w:szCs w:val="20"/>
    </w:rPr>
  </w:style>
  <w:style w:type="paragraph" w:styleId="61">
    <w:name w:val="toc 6"/>
    <w:basedOn w:val="a4"/>
    <w:next w:val="a4"/>
    <w:autoRedefine/>
    <w:semiHidden/>
    <w:rsid w:val="00CA1299"/>
    <w:pPr>
      <w:ind w:left="1200"/>
    </w:pPr>
    <w:rPr>
      <w:szCs w:val="20"/>
    </w:rPr>
  </w:style>
  <w:style w:type="paragraph" w:styleId="71">
    <w:name w:val="toc 7"/>
    <w:basedOn w:val="a4"/>
    <w:next w:val="a4"/>
    <w:autoRedefine/>
    <w:semiHidden/>
    <w:rsid w:val="00CA1299"/>
    <w:pPr>
      <w:ind w:left="1440"/>
    </w:pPr>
    <w:rPr>
      <w:szCs w:val="20"/>
    </w:rPr>
  </w:style>
  <w:style w:type="paragraph" w:styleId="81">
    <w:name w:val="toc 8"/>
    <w:basedOn w:val="a4"/>
    <w:next w:val="a4"/>
    <w:autoRedefine/>
    <w:semiHidden/>
    <w:rsid w:val="00CA1299"/>
    <w:pPr>
      <w:ind w:left="1680"/>
    </w:pPr>
    <w:rPr>
      <w:szCs w:val="20"/>
    </w:rPr>
  </w:style>
  <w:style w:type="paragraph" w:styleId="91">
    <w:name w:val="toc 9"/>
    <w:basedOn w:val="a4"/>
    <w:next w:val="a4"/>
    <w:autoRedefine/>
    <w:semiHidden/>
    <w:rsid w:val="00CA1299"/>
    <w:pPr>
      <w:ind w:left="1920"/>
    </w:pPr>
    <w:rPr>
      <w:szCs w:val="20"/>
    </w:rPr>
  </w:style>
  <w:style w:type="paragraph" w:customStyle="1" w:styleId="aff7">
    <w:name w:val="Подраздел"/>
    <w:basedOn w:val="a4"/>
    <w:rsid w:val="00CA1299"/>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A1299"/>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A1299"/>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0">
    <w:name w:val="Подподпункт"/>
    <w:basedOn w:val="affd"/>
    <w:rsid w:val="00933693"/>
    <w:pPr>
      <w:numPr>
        <w:numId w:val="14"/>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5">
    <w:name w:val="endnote text"/>
    <w:basedOn w:val="a4"/>
    <w:link w:val="afff6"/>
    <w:semiHidden/>
    <w:rsid w:val="00F60D29"/>
    <w:rPr>
      <w:sz w:val="20"/>
      <w:szCs w:val="20"/>
    </w:rPr>
  </w:style>
  <w:style w:type="table" w:styleId="afff7">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rvts30">
    <w:name w:val="rvts30"/>
    <w:rsid w:val="00184E3D"/>
    <w:rPr>
      <w:rFonts w:ascii="Times New Roman" w:hAnsi="Times New Roman" w:cs="Times New Roman" w:hint="default"/>
      <w:sz w:val="22"/>
      <w:szCs w:val="22"/>
    </w:rPr>
  </w:style>
  <w:style w:type="character" w:styleId="afffe">
    <w:name w:val="Strong"/>
    <w:basedOn w:val="a5"/>
    <w:qFormat/>
    <w:rsid w:val="0009756A"/>
    <w:rPr>
      <w:rFonts w:cs="Times New Roman"/>
      <w:b/>
      <w:bCs/>
    </w:rPr>
  </w:style>
  <w:style w:type="paragraph" w:styleId="affff">
    <w:name w:val="Title"/>
    <w:basedOn w:val="a4"/>
    <w:link w:val="affff0"/>
    <w:qFormat/>
    <w:rsid w:val="00506E9B"/>
    <w:pPr>
      <w:jc w:val="center"/>
    </w:pPr>
    <w:rPr>
      <w:b/>
      <w:bCs/>
    </w:rPr>
  </w:style>
  <w:style w:type="character" w:customStyle="1" w:styleId="affff0">
    <w:name w:val="Название Знак"/>
    <w:basedOn w:val="a5"/>
    <w:link w:val="affff"/>
    <w:rsid w:val="00506E9B"/>
    <w:rPr>
      <w:b/>
      <w:bCs/>
      <w:sz w:val="24"/>
      <w:szCs w:val="24"/>
    </w:rPr>
  </w:style>
  <w:style w:type="character" w:customStyle="1" w:styleId="ac">
    <w:name w:val="Основной текст с отступом Знак"/>
    <w:basedOn w:val="a5"/>
    <w:link w:val="ab"/>
    <w:rsid w:val="0071303F"/>
    <w:rPr>
      <w:color w:val="000000"/>
      <w:sz w:val="24"/>
      <w:szCs w:val="24"/>
    </w:rPr>
  </w:style>
  <w:style w:type="character" w:customStyle="1" w:styleId="25">
    <w:name w:val="Основной текст 2 Знак"/>
    <w:basedOn w:val="a5"/>
    <w:link w:val="24"/>
    <w:rsid w:val="0071303F"/>
    <w:rPr>
      <w:sz w:val="24"/>
      <w:szCs w:val="24"/>
    </w:rPr>
  </w:style>
  <w:style w:type="paragraph" w:customStyle="1" w:styleId="a1">
    <w:name w:val="Адресат"/>
    <w:basedOn w:val="a4"/>
    <w:autoRedefine/>
    <w:rsid w:val="006D6FF4"/>
    <w:pPr>
      <w:widowControl w:val="0"/>
      <w:numPr>
        <w:numId w:val="52"/>
      </w:numPr>
      <w:tabs>
        <w:tab w:val="left" w:pos="1134"/>
      </w:tabs>
      <w:spacing w:before="120"/>
      <w:ind w:right="-1"/>
      <w:jc w:val="both"/>
    </w:pPr>
    <w:rPr>
      <w:rFonts w:ascii="Arial" w:hAnsi="Arial" w:cs="Arial"/>
      <w:szCs w:val="20"/>
    </w:rPr>
  </w:style>
  <w:style w:type="paragraph" w:customStyle="1" w:styleId="18">
    <w:name w:val="Абзац списка1"/>
    <w:rsid w:val="004C2087"/>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1">
    <w:name w:val="No Spacing"/>
    <w:link w:val="affff2"/>
    <w:uiPriority w:val="1"/>
    <w:qFormat/>
    <w:rsid w:val="004C2087"/>
    <w:rPr>
      <w:rFonts w:ascii="Calibri" w:eastAsia="Calibri" w:hAnsi="Calibri"/>
      <w:sz w:val="22"/>
      <w:szCs w:val="22"/>
      <w:lang w:eastAsia="en-US"/>
    </w:rPr>
  </w:style>
  <w:style w:type="paragraph" w:customStyle="1" w:styleId="Default">
    <w:name w:val="Default"/>
    <w:rsid w:val="009E41E9"/>
    <w:pPr>
      <w:autoSpaceDE w:val="0"/>
      <w:autoSpaceDN w:val="0"/>
      <w:adjustRightInd w:val="0"/>
    </w:pPr>
    <w:rPr>
      <w:rFonts w:eastAsia="Calibri"/>
      <w:color w:val="000000"/>
      <w:sz w:val="24"/>
      <w:szCs w:val="24"/>
      <w:lang w:eastAsia="en-US"/>
    </w:rPr>
  </w:style>
  <w:style w:type="paragraph" w:customStyle="1" w:styleId="affff3">
    <w:name w:val="....... (...)"/>
    <w:basedOn w:val="Default"/>
    <w:next w:val="Default"/>
    <w:uiPriority w:val="99"/>
    <w:rsid w:val="009E41E9"/>
    <w:rPr>
      <w:color w:val="auto"/>
    </w:rPr>
  </w:style>
  <w:style w:type="paragraph" w:customStyle="1" w:styleId="affff4">
    <w:name w:val="Обычный текст с отступом"/>
    <w:basedOn w:val="a4"/>
    <w:rsid w:val="009E41E9"/>
    <w:pPr>
      <w:spacing w:line="360" w:lineRule="auto"/>
      <w:ind w:firstLine="720"/>
      <w:jc w:val="both"/>
    </w:pPr>
    <w:rPr>
      <w:sz w:val="28"/>
    </w:rPr>
  </w:style>
  <w:style w:type="paragraph" w:customStyle="1" w:styleId="19">
    <w:name w:val="Текст1"/>
    <w:basedOn w:val="a4"/>
    <w:rsid w:val="00404F85"/>
    <w:pPr>
      <w:suppressAutoHyphens/>
    </w:pPr>
    <w:rPr>
      <w:rFonts w:ascii="Courier New" w:hAnsi="Courier New" w:cs="Courier New"/>
      <w:sz w:val="20"/>
      <w:szCs w:val="20"/>
      <w:lang w:eastAsia="ar-SA"/>
    </w:rPr>
  </w:style>
  <w:style w:type="character" w:customStyle="1" w:styleId="52">
    <w:name w:val="Основной текст (5)_"/>
    <w:basedOn w:val="a5"/>
    <w:link w:val="53"/>
    <w:rsid w:val="002956BC"/>
    <w:rPr>
      <w:rFonts w:ascii="Tahoma" w:eastAsia="Tahoma" w:hAnsi="Tahoma" w:cs="Tahoma"/>
      <w:shd w:val="clear" w:color="auto" w:fill="FFFFFF"/>
    </w:rPr>
  </w:style>
  <w:style w:type="paragraph" w:customStyle="1" w:styleId="53">
    <w:name w:val="Основной текст (5)"/>
    <w:basedOn w:val="a4"/>
    <w:link w:val="52"/>
    <w:rsid w:val="002956BC"/>
    <w:pPr>
      <w:shd w:val="clear" w:color="auto" w:fill="FFFFFF"/>
      <w:spacing w:line="0" w:lineRule="atLeast"/>
    </w:pPr>
    <w:rPr>
      <w:rFonts w:ascii="Tahoma" w:eastAsia="Tahoma" w:hAnsi="Tahoma" w:cs="Tahoma"/>
      <w:sz w:val="20"/>
      <w:szCs w:val="20"/>
    </w:rPr>
  </w:style>
  <w:style w:type="paragraph" w:customStyle="1" w:styleId="affff5">
    <w:name w:val="Заголовок"/>
    <w:basedOn w:val="a4"/>
    <w:next w:val="afd"/>
    <w:rsid w:val="008C412A"/>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5"/>
    <w:rsid w:val="001654F0"/>
    <w:rPr>
      <w:rFonts w:ascii="Tahoma" w:hAnsi="Tahoma" w:cs="Tahoma" w:hint="default"/>
      <w:color w:val="000000"/>
      <w:sz w:val="14"/>
      <w:szCs w:val="14"/>
    </w:rPr>
  </w:style>
  <w:style w:type="character" w:customStyle="1" w:styleId="greytext1">
    <w:name w:val="greytext1"/>
    <w:basedOn w:val="a5"/>
    <w:rsid w:val="001654F0"/>
    <w:rPr>
      <w:rFonts w:ascii="Tahoma" w:hAnsi="Tahoma" w:cs="Tahoma" w:hint="default"/>
      <w:color w:val="7F7F7F"/>
      <w:sz w:val="14"/>
      <w:szCs w:val="14"/>
    </w:rPr>
  </w:style>
  <w:style w:type="character" w:customStyle="1" w:styleId="rvts8">
    <w:name w:val="rvts8"/>
    <w:basedOn w:val="a5"/>
    <w:rsid w:val="00131AB7"/>
    <w:rPr>
      <w:rFonts w:ascii="Times New Roman" w:hAnsi="Times New Roman" w:cs="Times New Roman"/>
      <w:b/>
      <w:bCs/>
      <w:sz w:val="24"/>
      <w:szCs w:val="24"/>
    </w:rPr>
  </w:style>
  <w:style w:type="character" w:customStyle="1" w:styleId="rvts11">
    <w:name w:val="rvts11"/>
    <w:basedOn w:val="a5"/>
    <w:rsid w:val="00131AB7"/>
    <w:rPr>
      <w:rFonts w:ascii="Times New Roman" w:hAnsi="Times New Roman" w:cs="Times New Roman"/>
      <w:b/>
      <w:bCs/>
      <w:sz w:val="22"/>
      <w:szCs w:val="22"/>
    </w:rPr>
  </w:style>
  <w:style w:type="character" w:customStyle="1" w:styleId="14">
    <w:name w:val="Основной текст Знак1"/>
    <w:basedOn w:val="a5"/>
    <w:link w:val="afd"/>
    <w:rsid w:val="005648F0"/>
    <w:rPr>
      <w:sz w:val="24"/>
      <w:szCs w:val="24"/>
    </w:rPr>
  </w:style>
  <w:style w:type="paragraph" w:customStyle="1" w:styleId="212">
    <w:name w:val="Основной текст (2)1"/>
    <w:basedOn w:val="a4"/>
    <w:uiPriority w:val="99"/>
    <w:rsid w:val="005648F0"/>
    <w:pPr>
      <w:spacing w:line="293" w:lineRule="exact"/>
      <w:ind w:hanging="340"/>
    </w:pPr>
    <w:rPr>
      <w:rFonts w:eastAsia="Calibri"/>
      <w:b/>
      <w:bCs/>
      <w:spacing w:val="3"/>
      <w:sz w:val="22"/>
      <w:szCs w:val="22"/>
    </w:rPr>
  </w:style>
  <w:style w:type="character" w:customStyle="1" w:styleId="60">
    <w:name w:val="Заголовок 6 Знак"/>
    <w:basedOn w:val="a5"/>
    <w:link w:val="6"/>
    <w:rsid w:val="008D66C5"/>
    <w:rPr>
      <w:b/>
      <w:bCs/>
      <w:sz w:val="22"/>
      <w:szCs w:val="22"/>
    </w:rPr>
  </w:style>
  <w:style w:type="paragraph" w:customStyle="1" w:styleId="2c">
    <w:name w:val="Обычный2"/>
    <w:rsid w:val="008D66C5"/>
    <w:rPr>
      <w:sz w:val="24"/>
    </w:rPr>
  </w:style>
  <w:style w:type="character" w:customStyle="1" w:styleId="34">
    <w:name w:val="Основной текст с отступом 3 Знак"/>
    <w:basedOn w:val="a5"/>
    <w:link w:val="33"/>
    <w:semiHidden/>
    <w:rsid w:val="008D66C5"/>
    <w:rPr>
      <w:color w:val="0000FF"/>
      <w:sz w:val="24"/>
      <w:szCs w:val="24"/>
      <w:u w:val="single"/>
    </w:rPr>
  </w:style>
  <w:style w:type="paragraph" w:customStyle="1" w:styleId="affff6">
    <w:name w:val="Знак"/>
    <w:basedOn w:val="a4"/>
    <w:rsid w:val="008D66C5"/>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4"/>
    <w:rsid w:val="008D66C5"/>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semiHidden/>
    <w:rsid w:val="008D66C5"/>
    <w:rPr>
      <w:sz w:val="16"/>
      <w:szCs w:val="16"/>
    </w:rPr>
  </w:style>
  <w:style w:type="paragraph" w:customStyle="1" w:styleId="220">
    <w:name w:val="Основной текст с отступом 22"/>
    <w:basedOn w:val="a4"/>
    <w:rsid w:val="008D66C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6">
    <w:name w:val="Текст концевой сноски Знак"/>
    <w:basedOn w:val="a5"/>
    <w:link w:val="afff5"/>
    <w:semiHidden/>
    <w:rsid w:val="008D66C5"/>
  </w:style>
  <w:style w:type="character" w:customStyle="1" w:styleId="2d">
    <w:name w:val="Основной текст (2)_"/>
    <w:basedOn w:val="a5"/>
    <w:link w:val="2e"/>
    <w:rsid w:val="00B03099"/>
    <w:rPr>
      <w:sz w:val="23"/>
      <w:szCs w:val="23"/>
      <w:shd w:val="clear" w:color="auto" w:fill="FFFFFF"/>
    </w:rPr>
  </w:style>
  <w:style w:type="paragraph" w:customStyle="1" w:styleId="2e">
    <w:name w:val="Основной текст (2)"/>
    <w:basedOn w:val="a4"/>
    <w:link w:val="2d"/>
    <w:rsid w:val="00B03099"/>
    <w:pPr>
      <w:shd w:val="clear" w:color="auto" w:fill="FFFFFF"/>
      <w:spacing w:line="0" w:lineRule="atLeast"/>
    </w:pPr>
    <w:rPr>
      <w:sz w:val="23"/>
      <w:szCs w:val="23"/>
    </w:rPr>
  </w:style>
  <w:style w:type="paragraph" w:styleId="affff8">
    <w:name w:val="Subtitle"/>
    <w:basedOn w:val="a4"/>
    <w:next w:val="a4"/>
    <w:link w:val="affff9"/>
    <w:qFormat/>
    <w:rsid w:val="00B03099"/>
    <w:pPr>
      <w:suppressAutoHyphens/>
      <w:spacing w:after="60"/>
      <w:jc w:val="center"/>
      <w:outlineLvl w:val="1"/>
    </w:pPr>
    <w:rPr>
      <w:rFonts w:ascii="Cambria" w:hAnsi="Cambria"/>
      <w:lang w:eastAsia="ar-SA"/>
    </w:rPr>
  </w:style>
  <w:style w:type="character" w:customStyle="1" w:styleId="affff9">
    <w:name w:val="Подзаголовок Знак"/>
    <w:basedOn w:val="a5"/>
    <w:link w:val="affff8"/>
    <w:rsid w:val="00B03099"/>
    <w:rPr>
      <w:rFonts w:ascii="Cambria" w:hAnsi="Cambria"/>
      <w:sz w:val="24"/>
      <w:szCs w:val="24"/>
      <w:lang w:eastAsia="ar-SA"/>
    </w:rPr>
  </w:style>
  <w:style w:type="character" w:styleId="affffa">
    <w:name w:val="Emphasis"/>
    <w:qFormat/>
    <w:rsid w:val="00B03099"/>
    <w:rPr>
      <w:i/>
      <w:iCs/>
    </w:rPr>
  </w:style>
  <w:style w:type="character" w:customStyle="1" w:styleId="affff2">
    <w:name w:val="Без интервала Знак"/>
    <w:basedOn w:val="a5"/>
    <w:link w:val="affff1"/>
    <w:rsid w:val="00B03099"/>
    <w:rPr>
      <w:rFonts w:ascii="Calibri" w:eastAsia="Calibri" w:hAnsi="Calibri"/>
      <w:sz w:val="22"/>
      <w:szCs w:val="22"/>
      <w:lang w:eastAsia="en-US"/>
    </w:rPr>
  </w:style>
  <w:style w:type="paragraph" w:styleId="2f">
    <w:name w:val="Quote"/>
    <w:basedOn w:val="a4"/>
    <w:next w:val="a4"/>
    <w:link w:val="2f0"/>
    <w:uiPriority w:val="29"/>
    <w:qFormat/>
    <w:rsid w:val="00B03099"/>
    <w:pPr>
      <w:suppressAutoHyphens/>
      <w:spacing w:after="60"/>
      <w:jc w:val="both"/>
    </w:pPr>
    <w:rPr>
      <w:i/>
      <w:iCs/>
      <w:color w:val="000000"/>
      <w:lang w:eastAsia="ar-SA"/>
    </w:rPr>
  </w:style>
  <w:style w:type="character" w:customStyle="1" w:styleId="2f0">
    <w:name w:val="Цитата 2 Знак"/>
    <w:basedOn w:val="a5"/>
    <w:link w:val="2f"/>
    <w:uiPriority w:val="29"/>
    <w:rsid w:val="00B03099"/>
    <w:rPr>
      <w:i/>
      <w:iCs/>
      <w:color w:val="000000"/>
      <w:sz w:val="24"/>
      <w:szCs w:val="24"/>
      <w:lang w:eastAsia="ar-SA"/>
    </w:rPr>
  </w:style>
  <w:style w:type="paragraph" w:styleId="affffb">
    <w:name w:val="Intense Quote"/>
    <w:basedOn w:val="a4"/>
    <w:next w:val="a4"/>
    <w:link w:val="affffc"/>
    <w:uiPriority w:val="30"/>
    <w:qFormat/>
    <w:rsid w:val="00B03099"/>
    <w:pPr>
      <w:pBdr>
        <w:bottom w:val="single" w:sz="4" w:space="4" w:color="4F81BD"/>
      </w:pBdr>
      <w:suppressAutoHyphens/>
      <w:spacing w:before="200" w:after="280"/>
      <w:ind w:left="936" w:right="936"/>
      <w:jc w:val="both"/>
    </w:pPr>
    <w:rPr>
      <w:b/>
      <w:bCs/>
      <w:i/>
      <w:iCs/>
      <w:color w:val="4F81BD"/>
      <w:lang w:eastAsia="ar-SA"/>
    </w:rPr>
  </w:style>
  <w:style w:type="character" w:customStyle="1" w:styleId="affffc">
    <w:name w:val="Выделенная цитата Знак"/>
    <w:basedOn w:val="a5"/>
    <w:link w:val="affffb"/>
    <w:uiPriority w:val="30"/>
    <w:rsid w:val="00B03099"/>
    <w:rPr>
      <w:b/>
      <w:bCs/>
      <w:i/>
      <w:iCs/>
      <w:color w:val="4F81BD"/>
      <w:sz w:val="24"/>
      <w:szCs w:val="24"/>
      <w:lang w:eastAsia="ar-SA"/>
    </w:rPr>
  </w:style>
  <w:style w:type="character" w:styleId="affffd">
    <w:name w:val="Subtle Emphasis"/>
    <w:uiPriority w:val="19"/>
    <w:qFormat/>
    <w:rsid w:val="00B03099"/>
    <w:rPr>
      <w:i/>
      <w:iCs/>
      <w:color w:val="808080"/>
    </w:rPr>
  </w:style>
  <w:style w:type="character" w:styleId="affffe">
    <w:name w:val="Intense Emphasis"/>
    <w:uiPriority w:val="21"/>
    <w:qFormat/>
    <w:rsid w:val="00B03099"/>
    <w:rPr>
      <w:b/>
      <w:bCs/>
      <w:i/>
      <w:iCs/>
      <w:color w:val="4F81BD"/>
    </w:rPr>
  </w:style>
  <w:style w:type="character" w:styleId="afffff">
    <w:name w:val="Subtle Reference"/>
    <w:uiPriority w:val="31"/>
    <w:qFormat/>
    <w:rsid w:val="00B03099"/>
    <w:rPr>
      <w:smallCaps/>
      <w:color w:val="C0504D"/>
      <w:u w:val="single"/>
    </w:rPr>
  </w:style>
  <w:style w:type="character" w:styleId="afffff0">
    <w:name w:val="Intense Reference"/>
    <w:basedOn w:val="a5"/>
    <w:uiPriority w:val="32"/>
    <w:qFormat/>
    <w:rsid w:val="00B03099"/>
    <w:rPr>
      <w:b/>
      <w:bCs/>
      <w:smallCaps/>
      <w:color w:val="C0504D"/>
      <w:spacing w:val="5"/>
      <w:u w:val="single"/>
    </w:rPr>
  </w:style>
  <w:style w:type="character" w:styleId="afffff1">
    <w:name w:val="Book Title"/>
    <w:basedOn w:val="a5"/>
    <w:uiPriority w:val="33"/>
    <w:qFormat/>
    <w:rsid w:val="00B03099"/>
    <w:rPr>
      <w:b/>
      <w:bCs/>
      <w:smallCaps/>
      <w:spacing w:val="5"/>
    </w:rPr>
  </w:style>
  <w:style w:type="paragraph" w:styleId="afffff2">
    <w:name w:val="TOC Heading"/>
    <w:basedOn w:val="10"/>
    <w:next w:val="a4"/>
    <w:uiPriority w:val="39"/>
    <w:semiHidden/>
    <w:unhideWhenUsed/>
    <w:qFormat/>
    <w:rsid w:val="00B03099"/>
    <w:pPr>
      <w:numPr>
        <w:numId w:val="0"/>
      </w:numPr>
      <w:suppressAutoHyphens/>
      <w:spacing w:before="240" w:after="60"/>
      <w:jc w:val="both"/>
      <w:outlineLvl w:val="9"/>
    </w:pPr>
    <w:rPr>
      <w:rFonts w:ascii="Cambria" w:hAnsi="Cambria"/>
      <w:b/>
      <w:bCs/>
      <w:iCs w:val="0"/>
      <w:kern w:val="32"/>
      <w:sz w:val="32"/>
      <w:szCs w:val="32"/>
      <w:lang w:eastAsia="ar-SA"/>
    </w:rPr>
  </w:style>
  <w:style w:type="character" w:customStyle="1" w:styleId="cattdhead1">
    <w:name w:val="cat_td_head1"/>
    <w:basedOn w:val="a5"/>
    <w:rsid w:val="00B03099"/>
    <w:rPr>
      <w:rFonts w:ascii="Verdana" w:hAnsi="Verdana" w:hint="default"/>
      <w:b/>
      <w:bCs/>
      <w:color w:val="6B2C26"/>
      <w:sz w:val="16"/>
      <w:szCs w:val="16"/>
    </w:rPr>
  </w:style>
  <w:style w:type="character" w:customStyle="1" w:styleId="Exact">
    <w:name w:val="Основной текст Exact"/>
    <w:basedOn w:val="a5"/>
    <w:rsid w:val="006623E8"/>
    <w:rPr>
      <w:rFonts w:ascii="Times New Roman" w:eastAsia="Times New Roman" w:hAnsi="Times New Roman" w:cs="Times New Roman"/>
      <w:b w:val="0"/>
      <w:bCs w:val="0"/>
      <w:i w:val="0"/>
      <w:iCs w:val="0"/>
      <w:smallCaps w:val="0"/>
      <w:strike w:val="0"/>
      <w:spacing w:val="1"/>
      <w:sz w:val="20"/>
      <w:szCs w:val="20"/>
      <w:u w:val="none"/>
    </w:rPr>
  </w:style>
  <w:style w:type="character" w:customStyle="1" w:styleId="afffff3">
    <w:name w:val="Подпись к картинке_"/>
    <w:basedOn w:val="a5"/>
    <w:link w:val="afffff4"/>
    <w:rsid w:val="006623E8"/>
    <w:rPr>
      <w:sz w:val="22"/>
      <w:szCs w:val="22"/>
      <w:shd w:val="clear" w:color="auto" w:fill="FFFFFF"/>
    </w:rPr>
  </w:style>
  <w:style w:type="character" w:customStyle="1" w:styleId="Exact0">
    <w:name w:val="Подпись к картинке Exact"/>
    <w:basedOn w:val="a5"/>
    <w:rsid w:val="006623E8"/>
    <w:rPr>
      <w:rFonts w:ascii="Times New Roman" w:eastAsia="Times New Roman" w:hAnsi="Times New Roman" w:cs="Times New Roman"/>
      <w:b w:val="0"/>
      <w:bCs w:val="0"/>
      <w:i w:val="0"/>
      <w:iCs w:val="0"/>
      <w:smallCaps w:val="0"/>
      <w:strike w:val="0"/>
      <w:spacing w:val="1"/>
      <w:sz w:val="20"/>
      <w:szCs w:val="20"/>
      <w:u w:val="none"/>
    </w:rPr>
  </w:style>
  <w:style w:type="paragraph" w:customStyle="1" w:styleId="afffff4">
    <w:name w:val="Подпись к картинке"/>
    <w:basedOn w:val="a4"/>
    <w:link w:val="afffff3"/>
    <w:rsid w:val="006623E8"/>
    <w:pPr>
      <w:widowControl w:val="0"/>
      <w:shd w:val="clear" w:color="auto" w:fill="FFFFFF"/>
      <w:spacing w:line="264" w:lineRule="exact"/>
      <w:jc w:val="both"/>
    </w:pPr>
    <w:rPr>
      <w:sz w:val="22"/>
      <w:szCs w:val="22"/>
    </w:rPr>
  </w:style>
  <w:style w:type="character" w:styleId="afffff5">
    <w:name w:val="footnote reference"/>
    <w:basedOn w:val="a5"/>
    <w:uiPriority w:val="99"/>
    <w:semiHidden/>
    <w:unhideWhenUsed/>
    <w:rsid w:val="005D185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7005056">
      <w:bodyDiv w:val="1"/>
      <w:marLeft w:val="0"/>
      <w:marRight w:val="0"/>
      <w:marTop w:val="0"/>
      <w:marBottom w:val="0"/>
      <w:divBdr>
        <w:top w:val="none" w:sz="0" w:space="0" w:color="auto"/>
        <w:left w:val="none" w:sz="0" w:space="0" w:color="auto"/>
        <w:bottom w:val="none" w:sz="0" w:space="0" w:color="auto"/>
        <w:right w:val="none" w:sz="0" w:space="0" w:color="auto"/>
      </w:divBdr>
    </w:div>
    <w:div w:id="7911661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02817954">
      <w:bodyDiv w:val="1"/>
      <w:marLeft w:val="0"/>
      <w:marRight w:val="0"/>
      <w:marTop w:val="0"/>
      <w:marBottom w:val="0"/>
      <w:divBdr>
        <w:top w:val="none" w:sz="0" w:space="0" w:color="auto"/>
        <w:left w:val="none" w:sz="0" w:space="0" w:color="auto"/>
        <w:bottom w:val="none" w:sz="0" w:space="0" w:color="auto"/>
        <w:right w:val="none" w:sz="0" w:space="0" w:color="auto"/>
      </w:divBdr>
    </w:div>
    <w:div w:id="1505583036">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karpovav@rosatomflot.ru" TargetMode="External"/><Relationship Id="rId18" Type="http://schemas.openxmlformats.org/officeDocument/2006/relationships/hyperlink" Target="http://www.a-k-d.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general@rosatomflot.ru" TargetMode="External"/><Relationship Id="rId17" Type="http://schemas.openxmlformats.org/officeDocument/2006/relationships/hyperlink" Target="http://www.a-k-d.&#1075;u" TargetMode="Externa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rosatomflot.ru" TargetMode="External"/><Relationship Id="rId32" Type="http://schemas.openxmlformats.org/officeDocument/2006/relationships/hyperlink" Target="http://www.a-k-d.ru"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rosatomflot.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A2E5B0-1A89-440E-8BC7-2CDE3637E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69</Pages>
  <Words>32433</Words>
  <Characters>184871</Characters>
  <Application>Microsoft Office Word</Application>
  <DocSecurity>0</DocSecurity>
  <Lines>1540</Lines>
  <Paragraphs>433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216871</CharactersWithSpaces>
  <SharedDoc>false</SharedDoc>
  <HLinks>
    <vt:vector size="420" baseType="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1050</vt:i4>
      </vt:variant>
      <vt:variant>
        <vt:i4>0</vt:i4>
      </vt:variant>
      <vt:variant>
        <vt:i4>5</vt:i4>
      </vt:variant>
      <vt:variant>
        <vt:lpwstr>http://www.a-k-d.ru/</vt:lpwstr>
      </vt:variant>
      <vt:variant>
        <vt:lpwstr/>
      </vt:variant>
      <vt:variant>
        <vt:i4>70254679</vt:i4>
      </vt:variant>
      <vt:variant>
        <vt:i4>1047</vt:i4>
      </vt:variant>
      <vt:variant>
        <vt:i4>0</vt:i4>
      </vt:variant>
      <vt:variant>
        <vt:i4>5</vt:i4>
      </vt:variant>
      <vt:variant>
        <vt:lpwstr/>
      </vt:variant>
      <vt:variant>
        <vt:lpwstr>_Справка_о_перечне</vt:lpwstr>
      </vt:variant>
      <vt:variant>
        <vt:i4>75300874</vt:i4>
      </vt:variant>
      <vt:variant>
        <vt:i4>1032</vt:i4>
      </vt:variant>
      <vt:variant>
        <vt:i4>0</vt:i4>
      </vt:variant>
      <vt:variant>
        <vt:i4>5</vt:i4>
      </vt:variant>
      <vt:variant>
        <vt:lpwstr/>
      </vt:variant>
      <vt:variant>
        <vt:lpwstr>_КАЛЬКУЛЯЦИЯ_СТОИМОСТИ_(СМЕТА)_1</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70975529</vt:i4>
      </vt:variant>
      <vt:variant>
        <vt:i4>1011</vt:i4>
      </vt:variant>
      <vt:variant>
        <vt:i4>0</vt:i4>
      </vt:variant>
      <vt:variant>
        <vt:i4>5</vt:i4>
      </vt:variant>
      <vt:variant>
        <vt:lpwstr/>
      </vt:variant>
      <vt:variant>
        <vt:lpwstr>_Анкета_Участника_процедуры</vt:lpwstr>
      </vt:variant>
      <vt:variant>
        <vt:i4>7930983</vt:i4>
      </vt:variant>
      <vt:variant>
        <vt:i4>1005</vt:i4>
      </vt:variant>
      <vt:variant>
        <vt:i4>0</vt:i4>
      </vt:variant>
      <vt:variant>
        <vt:i4>5</vt:i4>
      </vt:variant>
      <vt:variant>
        <vt:lpwstr/>
      </vt:variant>
      <vt:variant>
        <vt:lpwstr>_Письмо_о_подаче</vt:lpwstr>
      </vt:variant>
      <vt:variant>
        <vt:i4>70254679</vt:i4>
      </vt:variant>
      <vt:variant>
        <vt:i4>999</vt:i4>
      </vt:variant>
      <vt:variant>
        <vt:i4>0</vt:i4>
      </vt:variant>
      <vt:variant>
        <vt:i4>5</vt:i4>
      </vt:variant>
      <vt:variant>
        <vt:lpwstr/>
      </vt:variant>
      <vt:variant>
        <vt:lpwstr>_Справка_о_перечне</vt:lpwstr>
      </vt:variant>
      <vt:variant>
        <vt:i4>1245191</vt:i4>
      </vt:variant>
      <vt:variant>
        <vt:i4>990</vt:i4>
      </vt:variant>
      <vt:variant>
        <vt:i4>0</vt:i4>
      </vt:variant>
      <vt:variant>
        <vt:i4>5</vt:i4>
      </vt:variant>
      <vt:variant>
        <vt:lpwstr>http://www.roseltorg.ru/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1245191</vt:i4>
      </vt:variant>
      <vt:variant>
        <vt:i4>981</vt:i4>
      </vt:variant>
      <vt:variant>
        <vt:i4>0</vt:i4>
      </vt:variant>
      <vt:variant>
        <vt:i4>5</vt:i4>
      </vt:variant>
      <vt:variant>
        <vt:lpwstr>http://www.roseltorg.ru/</vt:lpwstr>
      </vt:variant>
      <vt:variant>
        <vt:lpwstr/>
      </vt:variant>
      <vt:variant>
        <vt:i4>6684770</vt:i4>
      </vt:variant>
      <vt:variant>
        <vt:i4>978</vt:i4>
      </vt:variant>
      <vt:variant>
        <vt:i4>0</vt:i4>
      </vt:variant>
      <vt:variant>
        <vt:i4>5</vt:i4>
      </vt:variant>
      <vt:variant>
        <vt:lpwstr>http://zakupki.rosatom.ru/</vt:lpwstr>
      </vt:variant>
      <vt:variant>
        <vt:lpwstr/>
      </vt:variant>
      <vt:variant>
        <vt:i4>7274549</vt:i4>
      </vt:variant>
      <vt:variant>
        <vt:i4>975</vt:i4>
      </vt:variant>
      <vt:variant>
        <vt:i4>0</vt:i4>
      </vt:variant>
      <vt:variant>
        <vt:i4>5</vt:i4>
      </vt:variant>
      <vt:variant>
        <vt:lpwstr>http://www.zakupki.gov.ru/</vt:lpwstr>
      </vt:variant>
      <vt:variant>
        <vt:lpwstr/>
      </vt:variant>
      <vt:variant>
        <vt:i4>6815821</vt:i4>
      </vt:variant>
      <vt:variant>
        <vt:i4>972</vt:i4>
      </vt:variant>
      <vt:variant>
        <vt:i4>0</vt:i4>
      </vt:variant>
      <vt:variant>
        <vt:i4>5</vt:i4>
      </vt:variant>
      <vt:variant>
        <vt:lpwstr>mailto:AASosunova@rosatomflot.ru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6815821</vt:i4>
      </vt:variant>
      <vt:variant>
        <vt:i4>267</vt:i4>
      </vt:variant>
      <vt:variant>
        <vt:i4>0</vt:i4>
      </vt:variant>
      <vt:variant>
        <vt:i4>5</vt:i4>
      </vt:variant>
      <vt:variant>
        <vt:lpwstr>mailto:AASosunova@rosatomflot.ru</vt:lpwstr>
      </vt:variant>
      <vt:variant>
        <vt:lpwstr/>
      </vt:variant>
      <vt:variant>
        <vt:i4>1966135</vt:i4>
      </vt:variant>
      <vt:variant>
        <vt:i4>260</vt:i4>
      </vt:variant>
      <vt:variant>
        <vt:i4>0</vt:i4>
      </vt:variant>
      <vt:variant>
        <vt:i4>5</vt:i4>
      </vt:variant>
      <vt:variant>
        <vt:lpwstr/>
      </vt:variant>
      <vt:variant>
        <vt:lpwstr>_Toc352769026</vt:lpwstr>
      </vt:variant>
      <vt:variant>
        <vt:i4>1966135</vt:i4>
      </vt:variant>
      <vt:variant>
        <vt:i4>254</vt:i4>
      </vt:variant>
      <vt:variant>
        <vt:i4>0</vt:i4>
      </vt:variant>
      <vt:variant>
        <vt:i4>5</vt:i4>
      </vt:variant>
      <vt:variant>
        <vt:lpwstr/>
      </vt:variant>
      <vt:variant>
        <vt:lpwstr>_Toc352769025</vt:lpwstr>
      </vt:variant>
      <vt:variant>
        <vt:i4>1966135</vt:i4>
      </vt:variant>
      <vt:variant>
        <vt:i4>248</vt:i4>
      </vt:variant>
      <vt:variant>
        <vt:i4>0</vt:i4>
      </vt:variant>
      <vt:variant>
        <vt:i4>5</vt:i4>
      </vt:variant>
      <vt:variant>
        <vt:lpwstr/>
      </vt:variant>
      <vt:variant>
        <vt:lpwstr>_Toc352769024</vt:lpwstr>
      </vt:variant>
      <vt:variant>
        <vt:i4>1966135</vt:i4>
      </vt:variant>
      <vt:variant>
        <vt:i4>242</vt:i4>
      </vt:variant>
      <vt:variant>
        <vt:i4>0</vt:i4>
      </vt:variant>
      <vt:variant>
        <vt:i4>5</vt:i4>
      </vt:variant>
      <vt:variant>
        <vt:lpwstr/>
      </vt:variant>
      <vt:variant>
        <vt:lpwstr>_Toc352769023</vt:lpwstr>
      </vt:variant>
      <vt:variant>
        <vt:i4>1966135</vt:i4>
      </vt:variant>
      <vt:variant>
        <vt:i4>236</vt:i4>
      </vt:variant>
      <vt:variant>
        <vt:i4>0</vt:i4>
      </vt:variant>
      <vt:variant>
        <vt:i4>5</vt:i4>
      </vt:variant>
      <vt:variant>
        <vt:lpwstr/>
      </vt:variant>
      <vt:variant>
        <vt:lpwstr>_Toc352769022</vt:lpwstr>
      </vt:variant>
      <vt:variant>
        <vt:i4>1966135</vt:i4>
      </vt:variant>
      <vt:variant>
        <vt:i4>230</vt:i4>
      </vt:variant>
      <vt:variant>
        <vt:i4>0</vt:i4>
      </vt:variant>
      <vt:variant>
        <vt:i4>5</vt:i4>
      </vt:variant>
      <vt:variant>
        <vt:lpwstr/>
      </vt:variant>
      <vt:variant>
        <vt:lpwstr>_Toc352769021</vt:lpwstr>
      </vt:variant>
      <vt:variant>
        <vt:i4>1966135</vt:i4>
      </vt:variant>
      <vt:variant>
        <vt:i4>224</vt:i4>
      </vt:variant>
      <vt:variant>
        <vt:i4>0</vt:i4>
      </vt:variant>
      <vt:variant>
        <vt:i4>5</vt:i4>
      </vt:variant>
      <vt:variant>
        <vt:lpwstr/>
      </vt:variant>
      <vt:variant>
        <vt:lpwstr>_Toc352769020</vt:lpwstr>
      </vt:variant>
      <vt:variant>
        <vt:i4>1900599</vt:i4>
      </vt:variant>
      <vt:variant>
        <vt:i4>218</vt:i4>
      </vt:variant>
      <vt:variant>
        <vt:i4>0</vt:i4>
      </vt:variant>
      <vt:variant>
        <vt:i4>5</vt:i4>
      </vt:variant>
      <vt:variant>
        <vt:lpwstr/>
      </vt:variant>
      <vt:variant>
        <vt:lpwstr>_Toc352769019</vt:lpwstr>
      </vt:variant>
      <vt:variant>
        <vt:i4>1900599</vt:i4>
      </vt:variant>
      <vt:variant>
        <vt:i4>212</vt:i4>
      </vt:variant>
      <vt:variant>
        <vt:i4>0</vt:i4>
      </vt:variant>
      <vt:variant>
        <vt:i4>5</vt:i4>
      </vt:variant>
      <vt:variant>
        <vt:lpwstr/>
      </vt:variant>
      <vt:variant>
        <vt:lpwstr>_Toc352769018</vt:lpwstr>
      </vt:variant>
      <vt:variant>
        <vt:i4>1900599</vt:i4>
      </vt:variant>
      <vt:variant>
        <vt:i4>206</vt:i4>
      </vt:variant>
      <vt:variant>
        <vt:i4>0</vt:i4>
      </vt:variant>
      <vt:variant>
        <vt:i4>5</vt:i4>
      </vt:variant>
      <vt:variant>
        <vt:lpwstr/>
      </vt:variant>
      <vt:variant>
        <vt:lpwstr>_Toc352769017</vt:lpwstr>
      </vt:variant>
      <vt:variant>
        <vt:i4>1900599</vt:i4>
      </vt:variant>
      <vt:variant>
        <vt:i4>200</vt:i4>
      </vt:variant>
      <vt:variant>
        <vt:i4>0</vt:i4>
      </vt:variant>
      <vt:variant>
        <vt:i4>5</vt:i4>
      </vt:variant>
      <vt:variant>
        <vt:lpwstr/>
      </vt:variant>
      <vt:variant>
        <vt:lpwstr>_Toc352769016</vt:lpwstr>
      </vt:variant>
      <vt:variant>
        <vt:i4>1900599</vt:i4>
      </vt:variant>
      <vt:variant>
        <vt:i4>194</vt:i4>
      </vt:variant>
      <vt:variant>
        <vt:i4>0</vt:i4>
      </vt:variant>
      <vt:variant>
        <vt:i4>5</vt:i4>
      </vt:variant>
      <vt:variant>
        <vt:lpwstr/>
      </vt:variant>
      <vt:variant>
        <vt:lpwstr>_Toc352769015</vt:lpwstr>
      </vt:variant>
      <vt:variant>
        <vt:i4>1900599</vt:i4>
      </vt:variant>
      <vt:variant>
        <vt:i4>188</vt:i4>
      </vt:variant>
      <vt:variant>
        <vt:i4>0</vt:i4>
      </vt:variant>
      <vt:variant>
        <vt:i4>5</vt:i4>
      </vt:variant>
      <vt:variant>
        <vt:lpwstr/>
      </vt:variant>
      <vt:variant>
        <vt:lpwstr>_Toc352769014</vt:lpwstr>
      </vt:variant>
      <vt:variant>
        <vt:i4>1900599</vt:i4>
      </vt:variant>
      <vt:variant>
        <vt:i4>182</vt:i4>
      </vt:variant>
      <vt:variant>
        <vt:i4>0</vt:i4>
      </vt:variant>
      <vt:variant>
        <vt:i4>5</vt:i4>
      </vt:variant>
      <vt:variant>
        <vt:lpwstr/>
      </vt:variant>
      <vt:variant>
        <vt:lpwstr>_Toc352769013</vt:lpwstr>
      </vt:variant>
      <vt:variant>
        <vt:i4>1900599</vt:i4>
      </vt:variant>
      <vt:variant>
        <vt:i4>176</vt:i4>
      </vt:variant>
      <vt:variant>
        <vt:i4>0</vt:i4>
      </vt:variant>
      <vt:variant>
        <vt:i4>5</vt:i4>
      </vt:variant>
      <vt:variant>
        <vt:lpwstr/>
      </vt:variant>
      <vt:variant>
        <vt:lpwstr>_Toc352769012</vt:lpwstr>
      </vt:variant>
      <vt:variant>
        <vt:i4>1900599</vt:i4>
      </vt:variant>
      <vt:variant>
        <vt:i4>170</vt:i4>
      </vt:variant>
      <vt:variant>
        <vt:i4>0</vt:i4>
      </vt:variant>
      <vt:variant>
        <vt:i4>5</vt:i4>
      </vt:variant>
      <vt:variant>
        <vt:lpwstr/>
      </vt:variant>
      <vt:variant>
        <vt:lpwstr>_Toc352769011</vt:lpwstr>
      </vt:variant>
      <vt:variant>
        <vt:i4>1900599</vt:i4>
      </vt:variant>
      <vt:variant>
        <vt:i4>164</vt:i4>
      </vt:variant>
      <vt:variant>
        <vt:i4>0</vt:i4>
      </vt:variant>
      <vt:variant>
        <vt:i4>5</vt:i4>
      </vt:variant>
      <vt:variant>
        <vt:lpwstr/>
      </vt:variant>
      <vt:variant>
        <vt:lpwstr>_Toc352769010</vt:lpwstr>
      </vt:variant>
      <vt:variant>
        <vt:i4>1835063</vt:i4>
      </vt:variant>
      <vt:variant>
        <vt:i4>158</vt:i4>
      </vt:variant>
      <vt:variant>
        <vt:i4>0</vt:i4>
      </vt:variant>
      <vt:variant>
        <vt:i4>5</vt:i4>
      </vt:variant>
      <vt:variant>
        <vt:lpwstr/>
      </vt:variant>
      <vt:variant>
        <vt:lpwstr>_Toc352769009</vt:lpwstr>
      </vt:variant>
      <vt:variant>
        <vt:i4>1835063</vt:i4>
      </vt:variant>
      <vt:variant>
        <vt:i4>152</vt:i4>
      </vt:variant>
      <vt:variant>
        <vt:i4>0</vt:i4>
      </vt:variant>
      <vt:variant>
        <vt:i4>5</vt:i4>
      </vt:variant>
      <vt:variant>
        <vt:lpwstr/>
      </vt:variant>
      <vt:variant>
        <vt:lpwstr>_Toc352769008</vt:lpwstr>
      </vt:variant>
      <vt:variant>
        <vt:i4>1835063</vt:i4>
      </vt:variant>
      <vt:variant>
        <vt:i4>146</vt:i4>
      </vt:variant>
      <vt:variant>
        <vt:i4>0</vt:i4>
      </vt:variant>
      <vt:variant>
        <vt:i4>5</vt:i4>
      </vt:variant>
      <vt:variant>
        <vt:lpwstr/>
      </vt:variant>
      <vt:variant>
        <vt:lpwstr>_Toc352769007</vt:lpwstr>
      </vt:variant>
      <vt:variant>
        <vt:i4>1835063</vt:i4>
      </vt:variant>
      <vt:variant>
        <vt:i4>140</vt:i4>
      </vt:variant>
      <vt:variant>
        <vt:i4>0</vt:i4>
      </vt:variant>
      <vt:variant>
        <vt:i4>5</vt:i4>
      </vt:variant>
      <vt:variant>
        <vt:lpwstr/>
      </vt:variant>
      <vt:variant>
        <vt:lpwstr>_Toc352769006</vt:lpwstr>
      </vt:variant>
      <vt:variant>
        <vt:i4>1835063</vt:i4>
      </vt:variant>
      <vt:variant>
        <vt:i4>134</vt:i4>
      </vt:variant>
      <vt:variant>
        <vt:i4>0</vt:i4>
      </vt:variant>
      <vt:variant>
        <vt:i4>5</vt:i4>
      </vt:variant>
      <vt:variant>
        <vt:lpwstr/>
      </vt:variant>
      <vt:variant>
        <vt:lpwstr>_Toc352769005</vt:lpwstr>
      </vt:variant>
      <vt:variant>
        <vt:i4>1835063</vt:i4>
      </vt:variant>
      <vt:variant>
        <vt:i4>128</vt:i4>
      </vt:variant>
      <vt:variant>
        <vt:i4>0</vt:i4>
      </vt:variant>
      <vt:variant>
        <vt:i4>5</vt:i4>
      </vt:variant>
      <vt:variant>
        <vt:lpwstr/>
      </vt:variant>
      <vt:variant>
        <vt:lpwstr>_Toc352769004</vt:lpwstr>
      </vt:variant>
      <vt:variant>
        <vt:i4>1835063</vt:i4>
      </vt:variant>
      <vt:variant>
        <vt:i4>122</vt:i4>
      </vt:variant>
      <vt:variant>
        <vt:i4>0</vt:i4>
      </vt:variant>
      <vt:variant>
        <vt:i4>5</vt:i4>
      </vt:variant>
      <vt:variant>
        <vt:lpwstr/>
      </vt:variant>
      <vt:variant>
        <vt:lpwstr>_Toc352769003</vt:lpwstr>
      </vt:variant>
      <vt:variant>
        <vt:i4>1835063</vt:i4>
      </vt:variant>
      <vt:variant>
        <vt:i4>116</vt:i4>
      </vt:variant>
      <vt:variant>
        <vt:i4>0</vt:i4>
      </vt:variant>
      <vt:variant>
        <vt:i4>5</vt:i4>
      </vt:variant>
      <vt:variant>
        <vt:lpwstr/>
      </vt:variant>
      <vt:variant>
        <vt:lpwstr>_Toc352769002</vt:lpwstr>
      </vt:variant>
      <vt:variant>
        <vt:i4>1835063</vt:i4>
      </vt:variant>
      <vt:variant>
        <vt:i4>110</vt:i4>
      </vt:variant>
      <vt:variant>
        <vt:i4>0</vt:i4>
      </vt:variant>
      <vt:variant>
        <vt:i4>5</vt:i4>
      </vt:variant>
      <vt:variant>
        <vt:lpwstr/>
      </vt:variant>
      <vt:variant>
        <vt:lpwstr>_Toc352769001</vt:lpwstr>
      </vt:variant>
      <vt:variant>
        <vt:i4>1835063</vt:i4>
      </vt:variant>
      <vt:variant>
        <vt:i4>104</vt:i4>
      </vt:variant>
      <vt:variant>
        <vt:i4>0</vt:i4>
      </vt:variant>
      <vt:variant>
        <vt:i4>5</vt:i4>
      </vt:variant>
      <vt:variant>
        <vt:lpwstr/>
      </vt:variant>
      <vt:variant>
        <vt:lpwstr>_Toc352769000</vt:lpwstr>
      </vt:variant>
      <vt:variant>
        <vt:i4>1310782</vt:i4>
      </vt:variant>
      <vt:variant>
        <vt:i4>98</vt:i4>
      </vt:variant>
      <vt:variant>
        <vt:i4>0</vt:i4>
      </vt:variant>
      <vt:variant>
        <vt:i4>5</vt:i4>
      </vt:variant>
      <vt:variant>
        <vt:lpwstr/>
      </vt:variant>
      <vt:variant>
        <vt:lpwstr>_Toc352768999</vt:lpwstr>
      </vt:variant>
      <vt:variant>
        <vt:i4>1310782</vt:i4>
      </vt:variant>
      <vt:variant>
        <vt:i4>92</vt:i4>
      </vt:variant>
      <vt:variant>
        <vt:i4>0</vt:i4>
      </vt:variant>
      <vt:variant>
        <vt:i4>5</vt:i4>
      </vt:variant>
      <vt:variant>
        <vt:lpwstr/>
      </vt:variant>
      <vt:variant>
        <vt:lpwstr>_Toc352768998</vt:lpwstr>
      </vt:variant>
      <vt:variant>
        <vt:i4>1310782</vt:i4>
      </vt:variant>
      <vt:variant>
        <vt:i4>86</vt:i4>
      </vt:variant>
      <vt:variant>
        <vt:i4>0</vt:i4>
      </vt:variant>
      <vt:variant>
        <vt:i4>5</vt:i4>
      </vt:variant>
      <vt:variant>
        <vt:lpwstr/>
      </vt:variant>
      <vt:variant>
        <vt:lpwstr>_Toc352768997</vt:lpwstr>
      </vt:variant>
      <vt:variant>
        <vt:i4>1310782</vt:i4>
      </vt:variant>
      <vt:variant>
        <vt:i4>80</vt:i4>
      </vt:variant>
      <vt:variant>
        <vt:i4>0</vt:i4>
      </vt:variant>
      <vt:variant>
        <vt:i4>5</vt:i4>
      </vt:variant>
      <vt:variant>
        <vt:lpwstr/>
      </vt:variant>
      <vt:variant>
        <vt:lpwstr>_Toc352768996</vt:lpwstr>
      </vt:variant>
      <vt:variant>
        <vt:i4>1310782</vt:i4>
      </vt:variant>
      <vt:variant>
        <vt:i4>74</vt:i4>
      </vt:variant>
      <vt:variant>
        <vt:i4>0</vt:i4>
      </vt:variant>
      <vt:variant>
        <vt:i4>5</vt:i4>
      </vt:variant>
      <vt:variant>
        <vt:lpwstr/>
      </vt:variant>
      <vt:variant>
        <vt:lpwstr>_Toc352768995</vt:lpwstr>
      </vt:variant>
      <vt:variant>
        <vt:i4>1310782</vt:i4>
      </vt:variant>
      <vt:variant>
        <vt:i4>68</vt:i4>
      </vt:variant>
      <vt:variant>
        <vt:i4>0</vt:i4>
      </vt:variant>
      <vt:variant>
        <vt:i4>5</vt:i4>
      </vt:variant>
      <vt:variant>
        <vt:lpwstr/>
      </vt:variant>
      <vt:variant>
        <vt:lpwstr>_Toc352768994</vt:lpwstr>
      </vt:variant>
      <vt:variant>
        <vt:i4>1310782</vt:i4>
      </vt:variant>
      <vt:variant>
        <vt:i4>62</vt:i4>
      </vt:variant>
      <vt:variant>
        <vt:i4>0</vt:i4>
      </vt:variant>
      <vt:variant>
        <vt:i4>5</vt:i4>
      </vt:variant>
      <vt:variant>
        <vt:lpwstr/>
      </vt:variant>
      <vt:variant>
        <vt:lpwstr>_Toc352768993</vt:lpwstr>
      </vt:variant>
      <vt:variant>
        <vt:i4>1310782</vt:i4>
      </vt:variant>
      <vt:variant>
        <vt:i4>56</vt:i4>
      </vt:variant>
      <vt:variant>
        <vt:i4>0</vt:i4>
      </vt:variant>
      <vt:variant>
        <vt:i4>5</vt:i4>
      </vt:variant>
      <vt:variant>
        <vt:lpwstr/>
      </vt:variant>
      <vt:variant>
        <vt:lpwstr>_Toc352768992</vt:lpwstr>
      </vt:variant>
      <vt:variant>
        <vt:i4>1310782</vt:i4>
      </vt:variant>
      <vt:variant>
        <vt:i4>50</vt:i4>
      </vt:variant>
      <vt:variant>
        <vt:i4>0</vt:i4>
      </vt:variant>
      <vt:variant>
        <vt:i4>5</vt:i4>
      </vt:variant>
      <vt:variant>
        <vt:lpwstr/>
      </vt:variant>
      <vt:variant>
        <vt:lpwstr>_Toc352768991</vt:lpwstr>
      </vt:variant>
      <vt:variant>
        <vt:i4>1310782</vt:i4>
      </vt:variant>
      <vt:variant>
        <vt:i4>44</vt:i4>
      </vt:variant>
      <vt:variant>
        <vt:i4>0</vt:i4>
      </vt:variant>
      <vt:variant>
        <vt:i4>5</vt:i4>
      </vt:variant>
      <vt:variant>
        <vt:lpwstr/>
      </vt:variant>
      <vt:variant>
        <vt:lpwstr>_Toc352768990</vt:lpwstr>
      </vt:variant>
      <vt:variant>
        <vt:i4>1376318</vt:i4>
      </vt:variant>
      <vt:variant>
        <vt:i4>38</vt:i4>
      </vt:variant>
      <vt:variant>
        <vt:i4>0</vt:i4>
      </vt:variant>
      <vt:variant>
        <vt:i4>5</vt:i4>
      </vt:variant>
      <vt:variant>
        <vt:lpwstr/>
      </vt:variant>
      <vt:variant>
        <vt:lpwstr>_Toc352768989</vt:lpwstr>
      </vt:variant>
      <vt:variant>
        <vt:i4>1376318</vt:i4>
      </vt:variant>
      <vt:variant>
        <vt:i4>32</vt:i4>
      </vt:variant>
      <vt:variant>
        <vt:i4>0</vt:i4>
      </vt:variant>
      <vt:variant>
        <vt:i4>5</vt:i4>
      </vt:variant>
      <vt:variant>
        <vt:lpwstr/>
      </vt:variant>
      <vt:variant>
        <vt:lpwstr>_Toc352768988</vt:lpwstr>
      </vt:variant>
      <vt:variant>
        <vt:i4>1376318</vt:i4>
      </vt:variant>
      <vt:variant>
        <vt:i4>26</vt:i4>
      </vt:variant>
      <vt:variant>
        <vt:i4>0</vt:i4>
      </vt:variant>
      <vt:variant>
        <vt:i4>5</vt:i4>
      </vt:variant>
      <vt:variant>
        <vt:lpwstr/>
      </vt:variant>
      <vt:variant>
        <vt:lpwstr>_Toc352768987</vt:lpwstr>
      </vt:variant>
      <vt:variant>
        <vt:i4>1376318</vt:i4>
      </vt:variant>
      <vt:variant>
        <vt:i4>20</vt:i4>
      </vt:variant>
      <vt:variant>
        <vt:i4>0</vt:i4>
      </vt:variant>
      <vt:variant>
        <vt:i4>5</vt:i4>
      </vt:variant>
      <vt:variant>
        <vt:lpwstr/>
      </vt:variant>
      <vt:variant>
        <vt:lpwstr>_Toc352768986</vt:lpwstr>
      </vt:variant>
      <vt:variant>
        <vt:i4>1376318</vt:i4>
      </vt:variant>
      <vt:variant>
        <vt:i4>14</vt:i4>
      </vt:variant>
      <vt:variant>
        <vt:i4>0</vt:i4>
      </vt:variant>
      <vt:variant>
        <vt:i4>5</vt:i4>
      </vt:variant>
      <vt:variant>
        <vt:lpwstr/>
      </vt:variant>
      <vt:variant>
        <vt:lpwstr>_Toc352768985</vt:lpwstr>
      </vt:variant>
      <vt:variant>
        <vt:i4>1376318</vt:i4>
      </vt:variant>
      <vt:variant>
        <vt:i4>8</vt:i4>
      </vt:variant>
      <vt:variant>
        <vt:i4>0</vt:i4>
      </vt:variant>
      <vt:variant>
        <vt:i4>5</vt:i4>
      </vt:variant>
      <vt:variant>
        <vt:lpwstr/>
      </vt:variant>
      <vt:variant>
        <vt:lpwstr>_Toc352768984</vt:lpwstr>
      </vt:variant>
      <vt:variant>
        <vt:i4>1376318</vt:i4>
      </vt:variant>
      <vt:variant>
        <vt:i4>2</vt:i4>
      </vt:variant>
      <vt:variant>
        <vt:i4>0</vt:i4>
      </vt:variant>
      <vt:variant>
        <vt:i4>5</vt:i4>
      </vt:variant>
      <vt:variant>
        <vt:lpwstr/>
      </vt:variant>
      <vt:variant>
        <vt:lpwstr>_Toc352768983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Александр Викторович Карпов</cp:lastModifiedBy>
  <cp:revision>36</cp:revision>
  <cp:lastPrinted>2014-03-19T10:55:00Z</cp:lastPrinted>
  <dcterms:created xsi:type="dcterms:W3CDTF">2014-02-21T11:31:00Z</dcterms:created>
  <dcterms:modified xsi:type="dcterms:W3CDTF">2014-04-10T10:36:00Z</dcterms:modified>
</cp:coreProperties>
</file>