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4D7C91" w:rsidP="007D4A06">
      <w:pPr>
        <w:pStyle w:val="af4"/>
        <w:spacing w:before="0" w:beforeAutospacing="0" w:after="0" w:afterAutospacing="0"/>
        <w:jc w:val="both"/>
      </w:pPr>
      <w:r>
        <w:rPr>
          <w:noProof/>
        </w:rPr>
        <w:pict>
          <v:line id="Прямая соединительная линия 1" o:spid="_x0000_s1026" style="position:absolute;left:0;text-align:left;z-index:251660288;visibility:visible;mso-wrap-distance-top:-3e-5mm;mso-wrap-distance-bottom:-3e-5mm"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w:r>
      <w:r w:rsidR="007D4A06" w:rsidRPr="001D6E37">
        <w:t xml:space="preserve"> </w:t>
      </w:r>
    </w:p>
    <w:tbl>
      <w:tblPr>
        <w:tblW w:w="4353" w:type="dxa"/>
        <w:jc w:val="right"/>
        <w:tblLook w:val="04A0" w:firstRow="1" w:lastRow="0" w:firstColumn="1" w:lastColumn="0" w:noHBand="0" w:noVBand="1"/>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6A38A1">
            <w:pPr>
              <w:shd w:val="clear" w:color="auto" w:fill="FFFFFF"/>
            </w:pPr>
            <w:r w:rsidRPr="001D6E37">
              <w:t>«</w:t>
            </w:r>
            <w:r w:rsidR="006A38A1" w:rsidRPr="007708A7">
              <w:t>____</w:t>
            </w:r>
            <w:r w:rsidRPr="001D6E37">
              <w:t xml:space="preserve">» </w:t>
            </w:r>
            <w:r w:rsidR="006A38A1" w:rsidRPr="007708A7">
              <w:t>____________</w:t>
            </w:r>
            <w:r w:rsidRPr="001D6E37">
              <w:t xml:space="preserve"> 201</w:t>
            </w:r>
            <w:r w:rsidR="008B0A23">
              <w:t>5</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614986" w:rsidRPr="00614986" w:rsidRDefault="00614986" w:rsidP="00614986">
      <w:pPr>
        <w:jc w:val="center"/>
        <w:rPr>
          <w:b/>
          <w:bCs/>
          <w:sz w:val="28"/>
          <w:szCs w:val="28"/>
        </w:rPr>
      </w:pPr>
      <w:bookmarkStart w:id="1" w:name="_Toc390267671"/>
      <w:bookmarkStart w:id="2" w:name="_Toc318388606"/>
      <w:bookmarkStart w:id="3" w:name="_Toc356807606"/>
      <w:r w:rsidRPr="00614986">
        <w:rPr>
          <w:b/>
          <w:bCs/>
          <w:sz w:val="28"/>
          <w:szCs w:val="28"/>
        </w:rPr>
        <w:t>АУКЦИОННАЯ ДОКУМЕНТАЦИЯ</w:t>
      </w:r>
      <w:bookmarkEnd w:id="1"/>
    </w:p>
    <w:bookmarkEnd w:id="2"/>
    <w:bookmarkEnd w:id="3"/>
    <w:p w:rsidR="00614986" w:rsidRPr="00614986" w:rsidRDefault="00614986" w:rsidP="008B0A23">
      <w:pPr>
        <w:jc w:val="center"/>
      </w:pPr>
      <w:r w:rsidRPr="00614986">
        <w:t xml:space="preserve">открытый аукцион в электронной форме без квалификационного отбора на право заключения договора на поставку </w:t>
      </w:r>
      <w:r w:rsidR="008B0A23" w:rsidRPr="008B0A23">
        <w:t>топлива дизельного судового (номенклатурная группа –</w:t>
      </w:r>
      <w:r w:rsidR="00964FFB">
        <w:t xml:space="preserve"> 1.50 поставка дизельного топли</w:t>
      </w:r>
      <w:r w:rsidR="008B0A23" w:rsidRPr="008B0A23">
        <w:t>ва) для нужд ФГУП «Атомфлот»</w:t>
      </w:r>
    </w:p>
    <w:p w:rsidR="00614986" w:rsidRPr="006D565C" w:rsidRDefault="00614986" w:rsidP="00AC7EC2">
      <w:pPr>
        <w:jc w:val="center"/>
      </w:pPr>
    </w:p>
    <w:p w:rsidR="00275D4C" w:rsidRPr="001D6E37" w:rsidRDefault="00275D4C" w:rsidP="000A3446">
      <w:pPr>
        <w:jc w:val="cente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009E1C9F">
        <w:t>д</w:t>
      </w:r>
      <w:r w:rsidRPr="00EC419F">
        <w:t>окументация размещен</w:t>
      </w:r>
      <w:r>
        <w:t>а</w:t>
      </w:r>
      <w:r w:rsidRPr="00EC419F">
        <w:t xml:space="preserve"> </w:t>
      </w:r>
      <w:r>
        <w:t xml:space="preserve">на официальных </w:t>
      </w:r>
      <w:r w:rsidRPr="00EC419F">
        <w:t>сайтах</w:t>
      </w:r>
    </w:p>
    <w:p w:rsidR="008F339C" w:rsidRDefault="004D7C91"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8F339C">
          <w:rPr>
            <w:rStyle w:val="afc"/>
            <w:lang w:val="en-US"/>
          </w:rPr>
          <w:t>www</w:t>
        </w:r>
        <w:r w:rsidR="008F339C" w:rsidRPr="004D126B">
          <w:rPr>
            <w:rStyle w:val="afc"/>
          </w:rPr>
          <w:t>.</w:t>
        </w:r>
        <w:r w:rsidR="008F339C">
          <w:rPr>
            <w:rStyle w:val="afc"/>
            <w:lang w:val="en-US"/>
          </w:rPr>
          <w:t>zakupki</w:t>
        </w:r>
        <w:r w:rsidR="008F339C" w:rsidRPr="004D126B">
          <w:rPr>
            <w:rStyle w:val="afc"/>
          </w:rPr>
          <w:t>.</w:t>
        </w:r>
        <w:r w:rsidR="008F339C">
          <w:rPr>
            <w:rStyle w:val="afc"/>
            <w:lang w:val="en-US"/>
          </w:rPr>
          <w:t>rosatom</w:t>
        </w:r>
        <w:r w:rsidR="008F339C" w:rsidRPr="004D126B">
          <w:rPr>
            <w:rStyle w:val="afc"/>
          </w:rPr>
          <w:t>.</w:t>
        </w:r>
        <w:r w:rsidR="008F339C">
          <w:rPr>
            <w:rStyle w:val="afc"/>
            <w:lang w:val="en-US"/>
          </w:rPr>
          <w:t>ru</w:t>
        </w:r>
      </w:hyperlink>
      <w:r w:rsidR="008F339C" w:rsidRPr="00EC419F">
        <w:t xml:space="preserve"> </w:t>
      </w:r>
    </w:p>
    <w:p w:rsidR="008F339C" w:rsidRDefault="008F339C" w:rsidP="008F339C">
      <w:pPr>
        <w:suppressAutoHyphens/>
        <w:ind w:right="-2"/>
        <w:jc w:val="center"/>
      </w:pPr>
      <w:r w:rsidRPr="00000CD8">
        <w:t>с одновременным размещением на ЭТП</w:t>
      </w:r>
    </w:p>
    <w:p w:rsidR="008F339C" w:rsidRPr="00EC419F" w:rsidRDefault="004D7C91" w:rsidP="008F339C">
      <w:pPr>
        <w:suppressAutoHyphens/>
        <w:ind w:right="-2"/>
        <w:jc w:val="center"/>
      </w:pPr>
      <w:hyperlink r:id="rId10" w:history="1">
        <w:r w:rsidR="008F339C" w:rsidRPr="00EC419F">
          <w:rPr>
            <w:rStyle w:val="afc"/>
            <w:lang w:val="en-US"/>
          </w:rPr>
          <w:t>www</w:t>
        </w:r>
        <w:r w:rsidR="008F339C" w:rsidRPr="00EC419F">
          <w:rPr>
            <w:rStyle w:val="afc"/>
          </w:rPr>
          <w:t>.</w:t>
        </w:r>
        <w:r w:rsidR="008F339C" w:rsidRPr="00EC419F">
          <w:rPr>
            <w:rStyle w:val="afc"/>
            <w:lang w:val="en-US"/>
          </w:rPr>
          <w:t>a</w:t>
        </w:r>
        <w:r w:rsidR="008F339C" w:rsidRPr="00EC419F">
          <w:rPr>
            <w:rStyle w:val="afc"/>
          </w:rPr>
          <w:t>-</w:t>
        </w:r>
        <w:r w:rsidR="008F339C" w:rsidRPr="00EC419F">
          <w:rPr>
            <w:rStyle w:val="afc"/>
            <w:lang w:val="en-US"/>
          </w:rPr>
          <w:t>k</w:t>
        </w:r>
        <w:r w:rsidR="008F339C" w:rsidRPr="00EC419F">
          <w:rPr>
            <w:rStyle w:val="afc"/>
          </w:rPr>
          <w:t>-</w:t>
        </w:r>
        <w:r w:rsidR="008F339C" w:rsidRPr="00EC419F">
          <w:rPr>
            <w:rStyle w:val="afc"/>
            <w:lang w:val="en-US"/>
          </w:rPr>
          <w:t>d</w:t>
        </w:r>
        <w:r w:rsidR="008F339C" w:rsidRPr="00EC419F">
          <w:rPr>
            <w:rStyle w:val="afc"/>
          </w:rPr>
          <w:t>.</w:t>
        </w:r>
        <w:r w:rsidR="008F339C" w:rsidRPr="00EC419F">
          <w:rPr>
            <w:rStyle w:val="afc"/>
            <w:lang w:val="en-US"/>
          </w:rPr>
          <w:t>ru</w:t>
        </w:r>
      </w:hyperlink>
    </w:p>
    <w:p w:rsidR="008F339C" w:rsidRPr="00EC419F" w:rsidRDefault="009E1C9F" w:rsidP="008F339C">
      <w:pPr>
        <w:ind w:right="-2"/>
        <w:jc w:val="center"/>
      </w:pPr>
      <w:r>
        <w:t>копии</w:t>
      </w:r>
      <w:r w:rsidR="008F339C">
        <w:t xml:space="preserve"> указанного документа</w:t>
      </w: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Default="007D4A06" w:rsidP="007D4A06">
      <w:pPr>
        <w:tabs>
          <w:tab w:val="left" w:pos="0"/>
        </w:tabs>
        <w:ind w:right="-2"/>
        <w:jc w:val="center"/>
        <w:rPr>
          <w:b/>
        </w:rPr>
      </w:pPr>
    </w:p>
    <w:p w:rsidR="008F339C" w:rsidRDefault="008F339C" w:rsidP="007D4A06">
      <w:pPr>
        <w:tabs>
          <w:tab w:val="left" w:pos="0"/>
        </w:tabs>
        <w:ind w:right="-2"/>
        <w:jc w:val="center"/>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B0A23">
        <w:rPr>
          <w:b/>
        </w:rPr>
        <w:t>5</w:t>
      </w:r>
      <w:r w:rsidRPr="001D6E37">
        <w:rPr>
          <w:b/>
        </w:rPr>
        <w:t xml:space="preserve"> г.</w:t>
      </w:r>
      <w:r w:rsidR="00F52725" w:rsidRPr="001D6E37">
        <w:rPr>
          <w:sz w:val="22"/>
          <w:szCs w:val="22"/>
        </w:rPr>
        <w:br w:type="page"/>
      </w:r>
    </w:p>
    <w:p w:rsidR="00C87330" w:rsidRPr="001D6E37" w:rsidRDefault="00C87330" w:rsidP="00F4682E">
      <w:pPr>
        <w:pStyle w:val="13"/>
        <w:widowControl/>
        <w:spacing w:before="120"/>
        <w:rPr>
          <w:bCs/>
          <w:snapToGrid/>
          <w:szCs w:val="22"/>
          <w:lang w:val="en-US"/>
        </w:rPr>
      </w:pPr>
      <w:r w:rsidRPr="001D6E37">
        <w:rPr>
          <w:b w:val="0"/>
          <w:bCs/>
          <w:snapToGrid/>
          <w:szCs w:val="22"/>
        </w:rPr>
        <w:lastRenderedPageBreak/>
        <w:t>СОДЕРЖАНИЕ</w:t>
      </w:r>
      <w:bookmarkEnd w:id="0"/>
    </w:p>
    <w:p w:rsidR="00D26EED" w:rsidRPr="003304BA" w:rsidRDefault="007D54BA" w:rsidP="003304BA">
      <w:pPr>
        <w:pStyle w:val="15"/>
        <w:spacing w:before="0"/>
        <w:rPr>
          <w:rFonts w:eastAsiaTheme="minorEastAsia"/>
          <w:sz w:val="20"/>
        </w:rPr>
      </w:pPr>
      <w:r w:rsidRPr="003304BA">
        <w:rPr>
          <w:bCs/>
          <w:sz w:val="20"/>
        </w:rPr>
        <w:fldChar w:fldCharType="begin"/>
      </w:r>
      <w:r w:rsidR="00C87330" w:rsidRPr="003304BA">
        <w:rPr>
          <w:bCs/>
          <w:sz w:val="20"/>
        </w:rPr>
        <w:instrText xml:space="preserve"> TOC \o "1-3" \h \z \u </w:instrText>
      </w:r>
      <w:r w:rsidRPr="003304BA">
        <w:rPr>
          <w:bCs/>
          <w:sz w:val="20"/>
        </w:rPr>
        <w:fldChar w:fldCharType="separate"/>
      </w:r>
      <w:hyperlink w:anchor="_Toc399513066" w:history="1">
        <w:r w:rsidR="00D26EED" w:rsidRPr="003304BA">
          <w:rPr>
            <w:rStyle w:val="afc"/>
            <w:sz w:val="20"/>
          </w:rPr>
          <w:t>ЧАСТЬ 1</w:t>
        </w:r>
        <w:r w:rsidR="00D26EED" w:rsidRPr="003304BA">
          <w:rPr>
            <w:webHidden/>
            <w:sz w:val="20"/>
          </w:rPr>
          <w:tab/>
        </w:r>
        <w:r w:rsidRPr="003304BA">
          <w:rPr>
            <w:webHidden/>
            <w:sz w:val="20"/>
          </w:rPr>
          <w:fldChar w:fldCharType="begin"/>
        </w:r>
        <w:r w:rsidR="00D26EED" w:rsidRPr="003304BA">
          <w:rPr>
            <w:webHidden/>
            <w:sz w:val="20"/>
          </w:rPr>
          <w:instrText xml:space="preserve"> PAGEREF _Toc399513066 \h </w:instrText>
        </w:r>
        <w:r w:rsidRPr="003304BA">
          <w:rPr>
            <w:webHidden/>
            <w:sz w:val="20"/>
          </w:rPr>
        </w:r>
        <w:r w:rsidRPr="003304BA">
          <w:rPr>
            <w:webHidden/>
            <w:sz w:val="20"/>
          </w:rPr>
          <w:fldChar w:fldCharType="separate"/>
        </w:r>
        <w:r w:rsidR="00F34AA4">
          <w:rPr>
            <w:webHidden/>
            <w:sz w:val="20"/>
          </w:rPr>
          <w:t>3</w:t>
        </w:r>
        <w:r w:rsidRPr="003304BA">
          <w:rPr>
            <w:webHidden/>
            <w:sz w:val="20"/>
          </w:rPr>
          <w:fldChar w:fldCharType="end"/>
        </w:r>
      </w:hyperlink>
    </w:p>
    <w:p w:rsidR="00D26EED" w:rsidRPr="003304BA" w:rsidRDefault="004D7C91" w:rsidP="003304BA">
      <w:pPr>
        <w:pStyle w:val="15"/>
        <w:spacing w:before="0"/>
        <w:rPr>
          <w:rFonts w:eastAsiaTheme="minorEastAsia"/>
          <w:sz w:val="20"/>
        </w:rPr>
      </w:pPr>
      <w:hyperlink w:anchor="_Toc399513067" w:history="1">
        <w:r w:rsidR="00D26EED" w:rsidRPr="003304BA">
          <w:rPr>
            <w:rStyle w:val="afc"/>
            <w:sz w:val="20"/>
          </w:rPr>
          <w:t>1.</w:t>
        </w:r>
        <w:r w:rsidR="00D26EED" w:rsidRPr="003304BA">
          <w:rPr>
            <w:rFonts w:eastAsiaTheme="minorEastAsia"/>
            <w:sz w:val="20"/>
          </w:rPr>
          <w:tab/>
        </w:r>
        <w:r w:rsidR="00D26EED" w:rsidRPr="003304BA">
          <w:rPr>
            <w:rStyle w:val="afc"/>
            <w:sz w:val="20"/>
          </w:rPr>
          <w:t>ТЕРМИНЫ И ОПРЕДЕЛЕНИЯ</w:t>
        </w:r>
        <w:r w:rsidR="00D26EED" w:rsidRPr="003304BA">
          <w:rPr>
            <w:webHidden/>
            <w:sz w:val="20"/>
          </w:rPr>
          <w:tab/>
        </w:r>
        <w:r w:rsidR="007D54BA" w:rsidRPr="003304BA">
          <w:rPr>
            <w:webHidden/>
            <w:sz w:val="20"/>
          </w:rPr>
          <w:fldChar w:fldCharType="begin"/>
        </w:r>
        <w:r w:rsidR="00D26EED" w:rsidRPr="003304BA">
          <w:rPr>
            <w:webHidden/>
            <w:sz w:val="20"/>
          </w:rPr>
          <w:instrText xml:space="preserve"> PAGEREF _Toc399513067 \h </w:instrText>
        </w:r>
        <w:r w:rsidR="007D54BA" w:rsidRPr="003304BA">
          <w:rPr>
            <w:webHidden/>
            <w:sz w:val="20"/>
          </w:rPr>
        </w:r>
        <w:r w:rsidR="007D54BA" w:rsidRPr="003304BA">
          <w:rPr>
            <w:webHidden/>
            <w:sz w:val="20"/>
          </w:rPr>
          <w:fldChar w:fldCharType="separate"/>
        </w:r>
        <w:r w:rsidR="00F34AA4">
          <w:rPr>
            <w:webHidden/>
            <w:sz w:val="20"/>
          </w:rPr>
          <w:t>3</w:t>
        </w:r>
        <w:r w:rsidR="007D54BA" w:rsidRPr="003304BA">
          <w:rPr>
            <w:webHidden/>
            <w:sz w:val="20"/>
          </w:rPr>
          <w:fldChar w:fldCharType="end"/>
        </w:r>
      </w:hyperlink>
    </w:p>
    <w:p w:rsidR="00D26EED" w:rsidRPr="003304BA" w:rsidRDefault="004D7C91" w:rsidP="003304BA">
      <w:pPr>
        <w:pStyle w:val="15"/>
        <w:spacing w:before="0"/>
        <w:rPr>
          <w:rFonts w:eastAsiaTheme="minorEastAsia"/>
          <w:sz w:val="20"/>
        </w:rPr>
      </w:pPr>
      <w:hyperlink w:anchor="_Toc399513068" w:history="1">
        <w:r w:rsidR="00D26EED" w:rsidRPr="003304BA">
          <w:rPr>
            <w:rStyle w:val="afc"/>
            <w:sz w:val="20"/>
          </w:rPr>
          <w:t>СОКРАЩЕНИЯ</w:t>
        </w:r>
        <w:r w:rsidR="00D26EED" w:rsidRPr="003304BA">
          <w:rPr>
            <w:webHidden/>
            <w:sz w:val="20"/>
          </w:rPr>
          <w:tab/>
        </w:r>
        <w:r w:rsidR="007D54BA" w:rsidRPr="003304BA">
          <w:rPr>
            <w:webHidden/>
            <w:sz w:val="20"/>
          </w:rPr>
          <w:fldChar w:fldCharType="begin"/>
        </w:r>
        <w:r w:rsidR="00D26EED" w:rsidRPr="003304BA">
          <w:rPr>
            <w:webHidden/>
            <w:sz w:val="20"/>
          </w:rPr>
          <w:instrText xml:space="preserve"> PAGEREF _Toc399513068 \h </w:instrText>
        </w:r>
        <w:r w:rsidR="007D54BA" w:rsidRPr="003304BA">
          <w:rPr>
            <w:webHidden/>
            <w:sz w:val="20"/>
          </w:rPr>
        </w:r>
        <w:r w:rsidR="007D54BA" w:rsidRPr="003304BA">
          <w:rPr>
            <w:webHidden/>
            <w:sz w:val="20"/>
          </w:rPr>
          <w:fldChar w:fldCharType="separate"/>
        </w:r>
        <w:r w:rsidR="00F34AA4">
          <w:rPr>
            <w:webHidden/>
            <w:sz w:val="20"/>
          </w:rPr>
          <w:t>4</w:t>
        </w:r>
        <w:r w:rsidR="007D54BA" w:rsidRPr="003304BA">
          <w:rPr>
            <w:webHidden/>
            <w:sz w:val="20"/>
          </w:rPr>
          <w:fldChar w:fldCharType="end"/>
        </w:r>
      </w:hyperlink>
    </w:p>
    <w:p w:rsidR="00D26EED" w:rsidRPr="003304BA" w:rsidRDefault="004D7C91" w:rsidP="003304BA">
      <w:pPr>
        <w:pStyle w:val="15"/>
        <w:spacing w:before="0"/>
        <w:rPr>
          <w:rFonts w:eastAsiaTheme="minorEastAsia"/>
          <w:sz w:val="20"/>
        </w:rPr>
      </w:pPr>
      <w:hyperlink w:anchor="_Toc399513069" w:history="1">
        <w:r w:rsidR="00D26EED" w:rsidRPr="003304BA">
          <w:rPr>
            <w:rStyle w:val="afc"/>
            <w:sz w:val="20"/>
            <w:lang w:val="en-US"/>
          </w:rPr>
          <w:t>2.</w:t>
        </w:r>
        <w:r w:rsidR="00D26EED" w:rsidRPr="003304BA">
          <w:rPr>
            <w:rFonts w:eastAsiaTheme="minorEastAsia"/>
            <w:sz w:val="20"/>
          </w:rPr>
          <w:tab/>
        </w:r>
        <w:r w:rsidR="00D26EED" w:rsidRPr="003304BA">
          <w:rPr>
            <w:rStyle w:val="afc"/>
            <w:sz w:val="20"/>
          </w:rPr>
          <w:t>ОБЩИЕ ПОЛОЖЕНИЯ</w:t>
        </w:r>
        <w:r w:rsidR="00D26EED" w:rsidRPr="003304BA">
          <w:rPr>
            <w:webHidden/>
            <w:sz w:val="20"/>
          </w:rPr>
          <w:tab/>
        </w:r>
        <w:r w:rsidR="007D54BA" w:rsidRPr="003304BA">
          <w:rPr>
            <w:webHidden/>
            <w:sz w:val="20"/>
          </w:rPr>
          <w:fldChar w:fldCharType="begin"/>
        </w:r>
        <w:r w:rsidR="00D26EED" w:rsidRPr="003304BA">
          <w:rPr>
            <w:webHidden/>
            <w:sz w:val="20"/>
          </w:rPr>
          <w:instrText xml:space="preserve"> PAGEREF _Toc399513069 \h </w:instrText>
        </w:r>
        <w:r w:rsidR="007D54BA" w:rsidRPr="003304BA">
          <w:rPr>
            <w:webHidden/>
            <w:sz w:val="20"/>
          </w:rPr>
        </w:r>
        <w:r w:rsidR="007D54BA" w:rsidRPr="003304BA">
          <w:rPr>
            <w:webHidden/>
            <w:sz w:val="20"/>
          </w:rPr>
          <w:fldChar w:fldCharType="separate"/>
        </w:r>
        <w:r w:rsidR="00F34AA4">
          <w:rPr>
            <w:webHidden/>
            <w:sz w:val="20"/>
          </w:rPr>
          <w:t>5</w:t>
        </w:r>
        <w:r w:rsidR="007D54BA" w:rsidRPr="003304BA">
          <w:rPr>
            <w:webHidden/>
            <w:sz w:val="20"/>
          </w:rPr>
          <w:fldChar w:fldCharType="end"/>
        </w:r>
      </w:hyperlink>
    </w:p>
    <w:p w:rsidR="00D26EED" w:rsidRPr="003304BA" w:rsidRDefault="004D7C91" w:rsidP="003304BA">
      <w:pPr>
        <w:pStyle w:val="29"/>
        <w:tabs>
          <w:tab w:val="left" w:pos="1134"/>
          <w:tab w:val="left" w:pos="9639"/>
        </w:tabs>
        <w:rPr>
          <w:rFonts w:ascii="Times New Roman" w:eastAsiaTheme="minorEastAsia" w:hAnsi="Times New Roman" w:cs="Times New Roman"/>
          <w:b w:val="0"/>
          <w:bCs w:val="0"/>
          <w:sz w:val="20"/>
        </w:rPr>
      </w:pPr>
      <w:hyperlink w:anchor="_Toc399513070" w:history="1">
        <w:r w:rsidR="00D26EED" w:rsidRPr="003304BA">
          <w:rPr>
            <w:rStyle w:val="afc"/>
            <w:rFonts w:ascii="Times New Roman" w:hAnsi="Times New Roman" w:cs="Times New Roman"/>
            <w:b w:val="0"/>
            <w:sz w:val="20"/>
          </w:rPr>
          <w:t>2.1.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Форма и вид процедуры закупки, предмет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_Toc399513070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1134"/>
          <w:tab w:val="left" w:pos="9639"/>
        </w:tabs>
        <w:rPr>
          <w:rFonts w:ascii="Times New Roman" w:eastAsiaTheme="minorEastAsia" w:hAnsi="Times New Roman" w:cs="Times New Roman"/>
          <w:b w:val="0"/>
          <w:bCs w:val="0"/>
          <w:sz w:val="20"/>
        </w:rPr>
      </w:pPr>
      <w:hyperlink w:anchor="_Toc399513071" w:history="1">
        <w:r w:rsidR="00D26EED" w:rsidRPr="003304BA">
          <w:rPr>
            <w:rStyle w:val="afc"/>
            <w:rFonts w:ascii="Times New Roman" w:hAnsi="Times New Roman" w:cs="Times New Roman"/>
            <w:b w:val="0"/>
            <w:sz w:val="20"/>
          </w:rPr>
          <w:t>2.2.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Участие в процедуре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_Toc399513071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1134"/>
          <w:tab w:val="left" w:pos="9639"/>
        </w:tabs>
        <w:rPr>
          <w:rFonts w:ascii="Times New Roman" w:eastAsiaTheme="minorEastAsia" w:hAnsi="Times New Roman" w:cs="Times New Roman"/>
          <w:b w:val="0"/>
          <w:bCs w:val="0"/>
          <w:sz w:val="20"/>
        </w:rPr>
      </w:pPr>
      <w:hyperlink w:anchor="_Toc399513072" w:history="1">
        <w:r w:rsidR="00D26EED" w:rsidRPr="003304BA">
          <w:rPr>
            <w:rStyle w:val="afc"/>
            <w:rFonts w:ascii="Times New Roman" w:hAnsi="Times New Roman" w:cs="Times New Roman"/>
            <w:b w:val="0"/>
            <w:sz w:val="20"/>
          </w:rPr>
          <w:t>2.3.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Правовой статус документов</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_Toc399513072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1134"/>
          <w:tab w:val="left" w:pos="9639"/>
        </w:tabs>
        <w:rPr>
          <w:rFonts w:ascii="Times New Roman" w:eastAsiaTheme="minorEastAsia" w:hAnsi="Times New Roman" w:cs="Times New Roman"/>
          <w:b w:val="0"/>
          <w:bCs w:val="0"/>
          <w:sz w:val="20"/>
        </w:rPr>
      </w:pPr>
      <w:hyperlink w:anchor="_Toc399513073" w:history="1">
        <w:r w:rsidR="00D26EED" w:rsidRPr="003304BA">
          <w:rPr>
            <w:rStyle w:val="afc"/>
            <w:rFonts w:ascii="Times New Roman" w:hAnsi="Times New Roman" w:cs="Times New Roman"/>
            <w:b w:val="0"/>
            <w:sz w:val="20"/>
          </w:rPr>
          <w:t>2.4.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Особые положения в связи с проведением аукциона через ЭТП</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_Toc399513073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1134"/>
          <w:tab w:val="left" w:pos="9639"/>
        </w:tabs>
        <w:rPr>
          <w:rFonts w:ascii="Times New Roman" w:eastAsiaTheme="minorEastAsia" w:hAnsi="Times New Roman" w:cs="Times New Roman"/>
          <w:b w:val="0"/>
          <w:bCs w:val="0"/>
          <w:sz w:val="20"/>
        </w:rPr>
      </w:pPr>
      <w:hyperlink w:anchor="_Toc399513074" w:history="1">
        <w:r w:rsidR="00D26EED" w:rsidRPr="003304BA">
          <w:rPr>
            <w:rStyle w:val="afc"/>
            <w:rFonts w:ascii="Times New Roman" w:hAnsi="Times New Roman" w:cs="Times New Roman"/>
            <w:b w:val="0"/>
            <w:sz w:val="20"/>
          </w:rPr>
          <w:t>2.5.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Затраты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_Toc399513074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1134"/>
          <w:tab w:val="left" w:pos="9639"/>
        </w:tabs>
        <w:rPr>
          <w:rFonts w:ascii="Times New Roman" w:eastAsiaTheme="minorEastAsia" w:hAnsi="Times New Roman" w:cs="Times New Roman"/>
          <w:b w:val="0"/>
          <w:bCs w:val="0"/>
          <w:sz w:val="20"/>
        </w:rPr>
      </w:pPr>
      <w:hyperlink w:anchor="_Toc399513075" w:history="1">
        <w:r w:rsidR="00D26EED" w:rsidRPr="003304BA">
          <w:rPr>
            <w:rStyle w:val="afc"/>
            <w:rFonts w:ascii="Times New Roman" w:hAnsi="Times New Roman" w:cs="Times New Roman"/>
            <w:b w:val="0"/>
            <w:sz w:val="20"/>
          </w:rPr>
          <w:t>2.6.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Отказ от проведения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_Toc399513075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1134"/>
          <w:tab w:val="left" w:pos="9639"/>
        </w:tabs>
        <w:rPr>
          <w:rFonts w:ascii="Times New Roman" w:eastAsiaTheme="minorEastAsia" w:hAnsi="Times New Roman" w:cs="Times New Roman"/>
          <w:b w:val="0"/>
          <w:bCs w:val="0"/>
          <w:sz w:val="20"/>
        </w:rPr>
      </w:pPr>
      <w:hyperlink w:anchor="_Toc399513076" w:history="1">
        <w:r w:rsidR="00D26EED" w:rsidRPr="003304BA">
          <w:rPr>
            <w:rStyle w:val="afc"/>
            <w:rFonts w:ascii="Times New Roman" w:hAnsi="Times New Roman" w:cs="Times New Roman"/>
            <w:b w:val="0"/>
            <w:sz w:val="20"/>
          </w:rPr>
          <w:t>2.7.</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Официальный источник информации о ходе и результатах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_Toc399513076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7</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1134"/>
          <w:tab w:val="left" w:pos="9639"/>
        </w:tabs>
        <w:rPr>
          <w:rFonts w:ascii="Times New Roman" w:eastAsiaTheme="minorEastAsia" w:hAnsi="Times New Roman" w:cs="Times New Roman"/>
          <w:b w:val="0"/>
          <w:bCs w:val="0"/>
          <w:sz w:val="20"/>
        </w:rPr>
      </w:pPr>
      <w:hyperlink w:anchor="_Toc399513077" w:history="1">
        <w:r w:rsidR="00D26EED" w:rsidRPr="003304BA">
          <w:rPr>
            <w:rStyle w:val="afc"/>
            <w:rFonts w:ascii="Times New Roman" w:hAnsi="Times New Roman" w:cs="Times New Roman"/>
            <w:b w:val="0"/>
            <w:sz w:val="20"/>
          </w:rPr>
          <w:t>2.8.</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Прочие положения</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_Toc399513077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7</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15"/>
        <w:spacing w:before="0"/>
        <w:rPr>
          <w:rFonts w:eastAsiaTheme="minorEastAsia"/>
          <w:sz w:val="20"/>
        </w:rPr>
      </w:pPr>
      <w:hyperlink w:anchor="_Toc399513078" w:history="1">
        <w:r w:rsidR="00D26EED" w:rsidRPr="003304BA">
          <w:rPr>
            <w:rStyle w:val="afc"/>
            <w:sz w:val="20"/>
          </w:rPr>
          <w:t>3.</w:t>
        </w:r>
        <w:r w:rsidR="00D26EED" w:rsidRPr="003304BA">
          <w:rPr>
            <w:rFonts w:eastAsiaTheme="minorEastAsia"/>
            <w:sz w:val="20"/>
          </w:rPr>
          <w:tab/>
        </w:r>
        <w:r w:rsidR="00D26EED" w:rsidRPr="003304BA">
          <w:rPr>
            <w:rStyle w:val="afc"/>
            <w:sz w:val="20"/>
          </w:rPr>
          <w:t>ТРЕБОВАНИЯ К УЧАСТНИКАМ АУКЦИОНА, ДОКУМЕНТАМ, ПРЕДОСТАВЛЯЕМЫМ В СОСТАВЕ ЗАЯВКИ НА УЧАСТИЕ В АУКЦИОНЕ</w:t>
        </w:r>
        <w:r w:rsidR="00D26EED" w:rsidRPr="003304BA">
          <w:rPr>
            <w:webHidden/>
            <w:sz w:val="20"/>
          </w:rPr>
          <w:tab/>
        </w:r>
        <w:r w:rsidR="007D54BA" w:rsidRPr="003304BA">
          <w:rPr>
            <w:webHidden/>
            <w:sz w:val="20"/>
          </w:rPr>
          <w:fldChar w:fldCharType="begin"/>
        </w:r>
        <w:r w:rsidR="00D26EED" w:rsidRPr="003304BA">
          <w:rPr>
            <w:webHidden/>
            <w:sz w:val="20"/>
          </w:rPr>
          <w:instrText xml:space="preserve"> PAGEREF _Toc399513078 \h </w:instrText>
        </w:r>
        <w:r w:rsidR="007D54BA" w:rsidRPr="003304BA">
          <w:rPr>
            <w:webHidden/>
            <w:sz w:val="20"/>
          </w:rPr>
        </w:r>
        <w:r w:rsidR="007D54BA" w:rsidRPr="003304BA">
          <w:rPr>
            <w:webHidden/>
            <w:sz w:val="20"/>
          </w:rPr>
          <w:fldChar w:fldCharType="separate"/>
        </w:r>
        <w:r w:rsidR="00F34AA4">
          <w:rPr>
            <w:webHidden/>
            <w:sz w:val="20"/>
          </w:rPr>
          <w:t>8</w:t>
        </w:r>
        <w:r w:rsidR="007D54BA" w:rsidRPr="003304BA">
          <w:rPr>
            <w:webHidden/>
            <w:sz w:val="20"/>
          </w:rPr>
          <w:fldChar w:fldCharType="end"/>
        </w:r>
      </w:hyperlink>
    </w:p>
    <w:p w:rsidR="00D26EED" w:rsidRPr="003304BA" w:rsidRDefault="004D7C91" w:rsidP="003304BA">
      <w:pPr>
        <w:pStyle w:val="29"/>
        <w:tabs>
          <w:tab w:val="left" w:pos="1134"/>
          <w:tab w:val="left" w:pos="9639"/>
        </w:tabs>
        <w:rPr>
          <w:rFonts w:ascii="Times New Roman" w:eastAsiaTheme="minorEastAsia" w:hAnsi="Times New Roman" w:cs="Times New Roman"/>
          <w:b w:val="0"/>
          <w:bCs w:val="0"/>
          <w:sz w:val="20"/>
        </w:rPr>
      </w:pPr>
      <w:hyperlink w:anchor="_Toc399513079" w:history="1">
        <w:r w:rsidR="00D26EED" w:rsidRPr="003304BA">
          <w:rPr>
            <w:rStyle w:val="afc"/>
            <w:rFonts w:ascii="Times New Roman" w:hAnsi="Times New Roman" w:cs="Times New Roman"/>
            <w:b w:val="0"/>
            <w:sz w:val="20"/>
          </w:rPr>
          <w:t>3.1.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участникам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_Toc399513079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8</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1134"/>
          <w:tab w:val="left" w:pos="9639"/>
        </w:tabs>
        <w:rPr>
          <w:rFonts w:ascii="Times New Roman" w:eastAsiaTheme="minorEastAsia" w:hAnsi="Times New Roman" w:cs="Times New Roman"/>
          <w:b w:val="0"/>
          <w:bCs w:val="0"/>
          <w:sz w:val="20"/>
        </w:rPr>
      </w:pPr>
      <w:hyperlink w:anchor="_Toc399513080" w:history="1">
        <w:r w:rsidR="00D26EED" w:rsidRPr="003304BA">
          <w:rPr>
            <w:rStyle w:val="afc"/>
            <w:rFonts w:ascii="Times New Roman" w:hAnsi="Times New Roman" w:cs="Times New Roman"/>
            <w:b w:val="0"/>
            <w:sz w:val="20"/>
          </w:rPr>
          <w:t>3.2.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Документы, предоставляемые в составе заявки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_Toc399513080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8</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1134"/>
          <w:tab w:val="left" w:pos="9639"/>
        </w:tabs>
        <w:rPr>
          <w:rFonts w:ascii="Times New Roman" w:eastAsiaTheme="minorEastAsia" w:hAnsi="Times New Roman" w:cs="Times New Roman"/>
          <w:b w:val="0"/>
          <w:bCs w:val="0"/>
          <w:sz w:val="20"/>
        </w:rPr>
      </w:pPr>
      <w:hyperlink w:anchor="_Toc399513081" w:history="1">
        <w:r w:rsidR="00D26EED" w:rsidRPr="003304BA">
          <w:rPr>
            <w:rStyle w:val="afc"/>
            <w:rFonts w:ascii="Times New Roman" w:hAnsi="Times New Roman" w:cs="Times New Roman"/>
            <w:b w:val="0"/>
            <w:sz w:val="20"/>
          </w:rPr>
          <w:t>3.3.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 xml:space="preserve">Возможность привлечения </w:t>
        </w:r>
        <w:r w:rsidR="00D26EED" w:rsidRPr="003304BA">
          <w:rPr>
            <w:rStyle w:val="afc"/>
            <w:rFonts w:ascii="Times New Roman" w:hAnsi="Times New Roman" w:cs="Times New Roman"/>
            <w:b w:val="0"/>
            <w:i/>
            <w:sz w:val="20"/>
          </w:rPr>
          <w:t>субподрядчиков/ соисполнителей</w:t>
        </w:r>
        <w:r w:rsidR="00D26EED" w:rsidRPr="003304BA">
          <w:rPr>
            <w:rStyle w:val="afc"/>
            <w:rFonts w:ascii="Times New Roman" w:hAnsi="Times New Roman" w:cs="Times New Roman"/>
            <w:b w:val="0"/>
            <w:sz w:val="20"/>
          </w:rPr>
          <w:t xml:space="preserve"> (юридических или физических лиц, </w:t>
        </w:r>
        <w:r w:rsidR="00D26EED" w:rsidRPr="003304BA">
          <w:rPr>
            <w:rStyle w:val="afc"/>
            <w:rFonts w:ascii="Times New Roman" w:hAnsi="Times New Roman" w:cs="Times New Roman"/>
            <w:b w:val="0"/>
            <w:i/>
            <w:sz w:val="20"/>
          </w:rPr>
          <w:t>выполняющих/оказывающих</w:t>
        </w:r>
        <w:r w:rsidR="00D26EED" w:rsidRPr="003304BA">
          <w:rPr>
            <w:rStyle w:val="afc"/>
            <w:rFonts w:ascii="Times New Roman" w:hAnsi="Times New Roman" w:cs="Times New Roman"/>
            <w:b w:val="0"/>
            <w:sz w:val="20"/>
          </w:rPr>
          <w:t xml:space="preserve"> часть </w:t>
        </w:r>
        <w:r w:rsidR="00D26EED" w:rsidRPr="003304BA">
          <w:rPr>
            <w:rStyle w:val="afc"/>
            <w:rFonts w:ascii="Times New Roman" w:hAnsi="Times New Roman" w:cs="Times New Roman"/>
            <w:b w:val="0"/>
            <w:i/>
            <w:sz w:val="20"/>
          </w:rPr>
          <w:t xml:space="preserve">работ/ услуг </w:t>
        </w:r>
        <w:r w:rsidR="00D26EED" w:rsidRPr="003304BA">
          <w:rPr>
            <w:rStyle w:val="afc"/>
            <w:rFonts w:ascii="Times New Roman" w:hAnsi="Times New Roman" w:cs="Times New Roman"/>
            <w:b w:val="0"/>
            <w:sz w:val="20"/>
          </w:rPr>
          <w:t>по договору) указана в пункте 19 раздела 5 «Информационная карта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_Toc399513081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10</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1134"/>
          <w:tab w:val="left" w:pos="9639"/>
        </w:tabs>
        <w:rPr>
          <w:rFonts w:ascii="Times New Roman" w:eastAsiaTheme="minorEastAsia" w:hAnsi="Times New Roman" w:cs="Times New Roman"/>
          <w:b w:val="0"/>
          <w:bCs w:val="0"/>
          <w:sz w:val="20"/>
        </w:rPr>
      </w:pPr>
      <w:hyperlink w:anchor="_Toc399513082" w:history="1">
        <w:r w:rsidR="00D26EED" w:rsidRPr="003304BA">
          <w:rPr>
            <w:rStyle w:val="afc"/>
            <w:rFonts w:ascii="Times New Roman" w:hAnsi="Times New Roman" w:cs="Times New Roman"/>
            <w:b w:val="0"/>
            <w:sz w:val="20"/>
          </w:rPr>
          <w:t>3.4.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 xml:space="preserve">Условия привлечения </w:t>
        </w:r>
        <w:r w:rsidR="00D26EED" w:rsidRPr="003304BA">
          <w:rPr>
            <w:rStyle w:val="afc"/>
            <w:rFonts w:ascii="Times New Roman" w:hAnsi="Times New Roman" w:cs="Times New Roman"/>
            <w:b w:val="0"/>
            <w:i/>
            <w:sz w:val="20"/>
          </w:rPr>
          <w:t>субподрядчиков/ соисполнителей</w:t>
        </w:r>
        <w:r w:rsidR="00D26EED" w:rsidRPr="003304BA">
          <w:rPr>
            <w:rStyle w:val="afc"/>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D26EED" w:rsidRPr="003304BA">
          <w:rPr>
            <w:rStyle w:val="afc"/>
            <w:rFonts w:ascii="Times New Roman" w:hAnsi="Times New Roman" w:cs="Times New Roman"/>
            <w:b w:val="0"/>
            <w:sz w:val="20"/>
            <w:lang w:val="en-US"/>
          </w:rPr>
          <w:t> </w:t>
        </w:r>
        <w:r w:rsidR="00D26EED" w:rsidRPr="003304BA">
          <w:rPr>
            <w:rStyle w:val="afc"/>
            <w:rFonts w:ascii="Times New Roman" w:hAnsi="Times New Roman" w:cs="Times New Roman"/>
            <w:b w:val="0"/>
            <w:sz w:val="20"/>
          </w:rPr>
          <w:t>пункте</w:t>
        </w:r>
        <w:r w:rsidR="00D26EED" w:rsidRPr="003304BA">
          <w:rPr>
            <w:rStyle w:val="afc"/>
            <w:rFonts w:ascii="Times New Roman" w:hAnsi="Times New Roman" w:cs="Times New Roman"/>
            <w:b w:val="0"/>
            <w:sz w:val="20"/>
            <w:lang w:val="en-US"/>
          </w:rPr>
          <w:t> </w:t>
        </w:r>
        <w:r w:rsidR="00D26EED" w:rsidRPr="003304BA">
          <w:rPr>
            <w:rStyle w:val="afc"/>
            <w:rFonts w:ascii="Times New Roman" w:hAnsi="Times New Roman" w:cs="Times New Roman"/>
            <w:b w:val="0"/>
            <w:sz w:val="20"/>
          </w:rPr>
          <w:t>3.5.</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_Toc399513082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10</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1134"/>
          <w:tab w:val="left" w:pos="9639"/>
        </w:tabs>
        <w:rPr>
          <w:rFonts w:ascii="Times New Roman" w:eastAsiaTheme="minorEastAsia" w:hAnsi="Times New Roman" w:cs="Times New Roman"/>
          <w:b w:val="0"/>
          <w:bCs w:val="0"/>
          <w:sz w:val="20"/>
        </w:rPr>
      </w:pPr>
      <w:hyperlink w:anchor="_Toc399513083" w:history="1">
        <w:r w:rsidR="00D26EED" w:rsidRPr="003304BA">
          <w:rPr>
            <w:rStyle w:val="afc"/>
            <w:rFonts w:ascii="Times New Roman" w:hAnsi="Times New Roman" w:cs="Times New Roman"/>
            <w:b w:val="0"/>
            <w:sz w:val="20"/>
          </w:rPr>
          <w:t>3.5.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 xml:space="preserve">Привлечение </w:t>
        </w:r>
        <w:r w:rsidR="00D26EED" w:rsidRPr="003304BA">
          <w:rPr>
            <w:rStyle w:val="afc"/>
            <w:rFonts w:ascii="Times New Roman" w:hAnsi="Times New Roman" w:cs="Times New Roman"/>
            <w:b w:val="0"/>
            <w:i/>
            <w:sz w:val="20"/>
          </w:rPr>
          <w:t>субподрядчиков/ соисполнителей.</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_Toc399513083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10</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1134"/>
          <w:tab w:val="left" w:pos="9639"/>
        </w:tabs>
        <w:rPr>
          <w:rFonts w:ascii="Times New Roman" w:eastAsiaTheme="minorEastAsia" w:hAnsi="Times New Roman" w:cs="Times New Roman"/>
          <w:b w:val="0"/>
          <w:bCs w:val="0"/>
          <w:sz w:val="20"/>
        </w:rPr>
      </w:pPr>
      <w:hyperlink w:anchor="_Toc399513084" w:history="1">
        <w:r w:rsidR="00D26EED" w:rsidRPr="003304BA">
          <w:rPr>
            <w:rStyle w:val="afc"/>
            <w:rFonts w:ascii="Times New Roman" w:hAnsi="Times New Roman" w:cs="Times New Roman"/>
            <w:b w:val="0"/>
            <w:sz w:val="20"/>
          </w:rPr>
          <w:t>3.6.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изготовителю (</w:t>
        </w:r>
        <w:r w:rsidR="00D26EED" w:rsidRPr="003304BA">
          <w:rPr>
            <w:rStyle w:val="afc"/>
            <w:rFonts w:ascii="Times New Roman" w:hAnsi="Times New Roman" w:cs="Times New Roman"/>
            <w:b w:val="0"/>
            <w:i/>
            <w:sz w:val="20"/>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D26EED" w:rsidRPr="003304BA">
          <w:rPr>
            <w:rStyle w:val="afc"/>
            <w:rFonts w:ascii="Times New Roman" w:hAnsi="Times New Roman" w:cs="Times New Roman"/>
            <w:b w:val="0"/>
            <w:sz w:val="20"/>
          </w:rPr>
          <w:t>) оборудования в соответствии с Томом 2 «Техническая часть» аукционной документации указаны в пункте 14 раздела 5 «Информационная карта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_Toc399513084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11</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15"/>
        <w:spacing w:before="0"/>
        <w:rPr>
          <w:rFonts w:eastAsiaTheme="minorEastAsia"/>
          <w:sz w:val="20"/>
        </w:rPr>
      </w:pPr>
      <w:hyperlink w:anchor="_Toc399513085" w:history="1">
        <w:r w:rsidR="00D26EED" w:rsidRPr="003304BA">
          <w:rPr>
            <w:rStyle w:val="afc"/>
            <w:sz w:val="20"/>
          </w:rPr>
          <w:t>4.</w:t>
        </w:r>
        <w:r w:rsidR="00D26EED" w:rsidRPr="003304BA">
          <w:rPr>
            <w:rFonts w:eastAsiaTheme="minorEastAsia"/>
            <w:sz w:val="20"/>
          </w:rPr>
          <w:tab/>
        </w:r>
        <w:r w:rsidR="00D26EED" w:rsidRPr="003304BA">
          <w:rPr>
            <w:rStyle w:val="afc"/>
            <w:sz w:val="20"/>
            <w:lang w:val="en-US"/>
          </w:rPr>
          <w:t>ПОРЯДОК ПРОВЕДЕНИЯ АУКЦИОНА</w:t>
        </w:r>
        <w:r w:rsidR="00D26EED" w:rsidRPr="003304BA">
          <w:rPr>
            <w:webHidden/>
            <w:sz w:val="20"/>
          </w:rPr>
          <w:tab/>
        </w:r>
        <w:r w:rsidR="007D54BA" w:rsidRPr="003304BA">
          <w:rPr>
            <w:webHidden/>
            <w:sz w:val="20"/>
          </w:rPr>
          <w:fldChar w:fldCharType="begin"/>
        </w:r>
        <w:r w:rsidR="00D26EED" w:rsidRPr="003304BA">
          <w:rPr>
            <w:webHidden/>
            <w:sz w:val="20"/>
          </w:rPr>
          <w:instrText xml:space="preserve"> PAGEREF _Toc399513085 \h </w:instrText>
        </w:r>
        <w:r w:rsidR="007D54BA" w:rsidRPr="003304BA">
          <w:rPr>
            <w:webHidden/>
            <w:sz w:val="20"/>
          </w:rPr>
        </w:r>
        <w:r w:rsidR="007D54BA" w:rsidRPr="003304BA">
          <w:rPr>
            <w:webHidden/>
            <w:sz w:val="20"/>
          </w:rPr>
          <w:fldChar w:fldCharType="separate"/>
        </w:r>
        <w:r w:rsidR="00F34AA4">
          <w:rPr>
            <w:webHidden/>
            <w:sz w:val="20"/>
          </w:rPr>
          <w:t>12</w:t>
        </w:r>
        <w:r w:rsidR="007D54BA" w:rsidRPr="003304BA">
          <w:rPr>
            <w:webHidden/>
            <w:sz w:val="20"/>
          </w:rPr>
          <w:fldChar w:fldCharType="end"/>
        </w:r>
      </w:hyperlink>
    </w:p>
    <w:p w:rsidR="00D26EED" w:rsidRPr="003304BA" w:rsidRDefault="004D7C91" w:rsidP="003304BA">
      <w:pPr>
        <w:pStyle w:val="29"/>
        <w:tabs>
          <w:tab w:val="left" w:pos="9639"/>
        </w:tabs>
        <w:rPr>
          <w:rFonts w:ascii="Times New Roman" w:eastAsiaTheme="minorEastAsia" w:hAnsi="Times New Roman" w:cs="Times New Roman"/>
          <w:b w:val="0"/>
          <w:bCs w:val="0"/>
          <w:sz w:val="20"/>
        </w:rPr>
      </w:pPr>
      <w:hyperlink w:anchor="_Toc399513086" w:history="1">
        <w:r w:rsidR="00D26EED" w:rsidRPr="003304BA">
          <w:rPr>
            <w:rStyle w:val="afc"/>
            <w:rFonts w:ascii="Times New Roman" w:hAnsi="Times New Roman" w:cs="Times New Roman"/>
            <w:b w:val="0"/>
            <w:sz w:val="20"/>
          </w:rPr>
          <w:t>4.1.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Получение аукционной документации</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_Toc399513086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9639"/>
        </w:tabs>
        <w:rPr>
          <w:rFonts w:ascii="Times New Roman" w:eastAsiaTheme="minorEastAsia" w:hAnsi="Times New Roman" w:cs="Times New Roman"/>
          <w:b w:val="0"/>
          <w:bCs w:val="0"/>
          <w:sz w:val="20"/>
        </w:rPr>
      </w:pPr>
      <w:hyperlink w:anchor="_Toc399513087" w:history="1">
        <w:r w:rsidR="00D26EED" w:rsidRPr="003304BA">
          <w:rPr>
            <w:rStyle w:val="afc"/>
            <w:rFonts w:ascii="Times New Roman" w:hAnsi="Times New Roman" w:cs="Times New Roman"/>
            <w:b w:val="0"/>
            <w:sz w:val="20"/>
          </w:rPr>
          <w:t>4.2.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Разъяснение положений аукционной документации</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_Toc399513087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9639"/>
        </w:tabs>
        <w:rPr>
          <w:rFonts w:ascii="Times New Roman" w:eastAsiaTheme="minorEastAsia" w:hAnsi="Times New Roman" w:cs="Times New Roman"/>
          <w:b w:val="0"/>
          <w:bCs w:val="0"/>
          <w:sz w:val="20"/>
        </w:rPr>
      </w:pPr>
      <w:hyperlink w:anchor="_Toc399513088" w:history="1">
        <w:r w:rsidR="00D26EED" w:rsidRPr="003304BA">
          <w:rPr>
            <w:rStyle w:val="afc"/>
            <w:rFonts w:ascii="Times New Roman" w:hAnsi="Times New Roman" w:cs="Times New Roman"/>
            <w:b w:val="0"/>
            <w:sz w:val="20"/>
          </w:rPr>
          <w:t>4.3.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Внесение изменений в извещение о проведении аукциона и аукционную документацию</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_Toc399513088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9639"/>
        </w:tabs>
        <w:rPr>
          <w:rFonts w:ascii="Times New Roman" w:eastAsiaTheme="minorEastAsia" w:hAnsi="Times New Roman" w:cs="Times New Roman"/>
          <w:b w:val="0"/>
          <w:bCs w:val="0"/>
          <w:sz w:val="20"/>
        </w:rPr>
      </w:pPr>
      <w:hyperlink w:anchor="_Toc399513089" w:history="1">
        <w:r w:rsidR="00D26EED" w:rsidRPr="003304BA">
          <w:rPr>
            <w:rStyle w:val="afc"/>
            <w:rFonts w:ascii="Times New Roman" w:hAnsi="Times New Roman" w:cs="Times New Roman"/>
            <w:b w:val="0"/>
            <w:sz w:val="20"/>
          </w:rPr>
          <w:t>4.4.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Общие требования к заявке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_Toc399513089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9639"/>
        </w:tabs>
        <w:rPr>
          <w:rFonts w:ascii="Times New Roman" w:eastAsiaTheme="minorEastAsia" w:hAnsi="Times New Roman" w:cs="Times New Roman"/>
          <w:b w:val="0"/>
          <w:bCs w:val="0"/>
          <w:sz w:val="20"/>
        </w:rPr>
      </w:pPr>
      <w:hyperlink w:anchor="_Toc399513090" w:history="1">
        <w:r w:rsidR="00D26EED" w:rsidRPr="003304BA">
          <w:rPr>
            <w:rStyle w:val="afc"/>
            <w:rFonts w:ascii="Times New Roman" w:hAnsi="Times New Roman" w:cs="Times New Roman"/>
            <w:b w:val="0"/>
            <w:sz w:val="20"/>
          </w:rPr>
          <w:t>4.5.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содержанию первой части заявки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_Toc399513090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13</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9639"/>
        </w:tabs>
        <w:rPr>
          <w:rFonts w:ascii="Times New Roman" w:eastAsiaTheme="minorEastAsia" w:hAnsi="Times New Roman" w:cs="Times New Roman"/>
          <w:b w:val="0"/>
          <w:bCs w:val="0"/>
          <w:sz w:val="20"/>
        </w:rPr>
      </w:pPr>
      <w:hyperlink w:anchor="_Toc399513091" w:history="1">
        <w:r w:rsidR="00D26EED" w:rsidRPr="003304BA">
          <w:rPr>
            <w:rStyle w:val="afc"/>
            <w:rFonts w:ascii="Times New Roman" w:hAnsi="Times New Roman" w:cs="Times New Roman"/>
            <w:b w:val="0"/>
            <w:sz w:val="20"/>
          </w:rPr>
          <w:t>4.6.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содержанию второй части заявки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_Toc399513091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13</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9639"/>
        </w:tabs>
        <w:rPr>
          <w:rFonts w:ascii="Times New Roman" w:eastAsiaTheme="minorEastAsia" w:hAnsi="Times New Roman" w:cs="Times New Roman"/>
          <w:b w:val="0"/>
          <w:bCs w:val="0"/>
          <w:sz w:val="20"/>
        </w:rPr>
      </w:pPr>
      <w:hyperlink w:anchor="_Toc399513092" w:history="1">
        <w:r w:rsidR="00D26EED" w:rsidRPr="003304BA">
          <w:rPr>
            <w:rStyle w:val="afc"/>
            <w:rFonts w:ascii="Times New Roman" w:hAnsi="Times New Roman" w:cs="Times New Roman"/>
            <w:b w:val="0"/>
            <w:sz w:val="20"/>
          </w:rPr>
          <w:t>4.7.</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Срок действия заявки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_Toc399513092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9639"/>
        </w:tabs>
        <w:rPr>
          <w:rFonts w:ascii="Times New Roman" w:eastAsiaTheme="minorEastAsia" w:hAnsi="Times New Roman" w:cs="Times New Roman"/>
          <w:b w:val="0"/>
          <w:bCs w:val="0"/>
          <w:sz w:val="20"/>
        </w:rPr>
      </w:pPr>
      <w:hyperlink w:anchor="_Toc399513093" w:history="1">
        <w:r w:rsidR="00D26EED" w:rsidRPr="003304BA">
          <w:rPr>
            <w:rStyle w:val="afc"/>
            <w:rFonts w:ascii="Times New Roman" w:hAnsi="Times New Roman" w:cs="Times New Roman"/>
            <w:b w:val="0"/>
            <w:sz w:val="20"/>
          </w:rPr>
          <w:t>4.8.</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Официальный язык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_Toc399513093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9639"/>
        </w:tabs>
        <w:rPr>
          <w:rFonts w:ascii="Times New Roman" w:eastAsiaTheme="minorEastAsia" w:hAnsi="Times New Roman" w:cs="Times New Roman"/>
          <w:b w:val="0"/>
          <w:bCs w:val="0"/>
          <w:sz w:val="20"/>
        </w:rPr>
      </w:pPr>
      <w:hyperlink w:anchor="_Toc399513094" w:history="1">
        <w:r w:rsidR="00D26EED" w:rsidRPr="003304BA">
          <w:rPr>
            <w:rStyle w:val="afc"/>
            <w:rFonts w:ascii="Times New Roman" w:hAnsi="Times New Roman" w:cs="Times New Roman"/>
            <w:b w:val="0"/>
            <w:sz w:val="20"/>
          </w:rPr>
          <w:t>4.9.</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Валюта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_Toc399513094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1134"/>
          <w:tab w:val="left" w:pos="9639"/>
        </w:tabs>
        <w:rPr>
          <w:rFonts w:ascii="Times New Roman" w:eastAsiaTheme="minorEastAsia" w:hAnsi="Times New Roman" w:cs="Times New Roman"/>
          <w:b w:val="0"/>
          <w:bCs w:val="0"/>
          <w:sz w:val="20"/>
        </w:rPr>
      </w:pPr>
      <w:hyperlink w:anchor="_Toc399513095" w:history="1">
        <w:r w:rsidR="00D26EED" w:rsidRPr="003304BA">
          <w:rPr>
            <w:rStyle w:val="afc"/>
            <w:rFonts w:ascii="Times New Roman" w:hAnsi="Times New Roman" w:cs="Times New Roman"/>
            <w:b w:val="0"/>
            <w:sz w:val="20"/>
          </w:rPr>
          <w:t>4.10.</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Начальная (максимальная) цена договора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_Toc399513095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1134"/>
          <w:tab w:val="left" w:pos="9639"/>
        </w:tabs>
        <w:rPr>
          <w:rFonts w:ascii="Times New Roman" w:eastAsiaTheme="minorEastAsia" w:hAnsi="Times New Roman" w:cs="Times New Roman"/>
          <w:b w:val="0"/>
          <w:bCs w:val="0"/>
          <w:sz w:val="20"/>
        </w:rPr>
      </w:pPr>
      <w:hyperlink w:anchor="_Toc399513096" w:history="1">
        <w:r w:rsidR="00D26EED" w:rsidRPr="003304BA">
          <w:rPr>
            <w:rStyle w:val="afc"/>
            <w:rFonts w:ascii="Times New Roman" w:hAnsi="Times New Roman" w:cs="Times New Roman"/>
            <w:b w:val="0"/>
            <w:sz w:val="20"/>
          </w:rPr>
          <w:t>4.11.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Обеспечение исполнения обязательств, связанных с участием в аукционе (обеспечение заявки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_Toc399513096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1134"/>
          <w:tab w:val="left" w:pos="9639"/>
        </w:tabs>
        <w:rPr>
          <w:rFonts w:ascii="Times New Roman" w:eastAsiaTheme="minorEastAsia" w:hAnsi="Times New Roman" w:cs="Times New Roman"/>
          <w:b w:val="0"/>
          <w:bCs w:val="0"/>
          <w:sz w:val="20"/>
        </w:rPr>
      </w:pPr>
      <w:hyperlink w:anchor="_Toc399513097" w:history="1">
        <w:r w:rsidR="00D26EED" w:rsidRPr="003304BA">
          <w:rPr>
            <w:rStyle w:val="afc"/>
            <w:rFonts w:ascii="Times New Roman" w:hAnsi="Times New Roman" w:cs="Times New Roman"/>
            <w:b w:val="0"/>
            <w:sz w:val="20"/>
          </w:rPr>
          <w:t>4.12.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Подача и прием заявок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_Toc399513097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15</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1134"/>
          <w:tab w:val="left" w:pos="9639"/>
        </w:tabs>
        <w:rPr>
          <w:rFonts w:ascii="Times New Roman" w:eastAsiaTheme="minorEastAsia" w:hAnsi="Times New Roman" w:cs="Times New Roman"/>
          <w:b w:val="0"/>
          <w:bCs w:val="0"/>
          <w:sz w:val="20"/>
        </w:rPr>
      </w:pPr>
      <w:hyperlink w:anchor="_Toc399513098" w:history="1">
        <w:r w:rsidR="00D26EED" w:rsidRPr="003304BA">
          <w:rPr>
            <w:rStyle w:val="afc"/>
            <w:rFonts w:ascii="Times New Roman" w:hAnsi="Times New Roman" w:cs="Times New Roman"/>
            <w:b w:val="0"/>
            <w:sz w:val="20"/>
          </w:rPr>
          <w:t>4.13.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Изменение заявок на участие в аукционе или их отзыв</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_Toc399513098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15</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1134"/>
          <w:tab w:val="left" w:pos="9639"/>
        </w:tabs>
        <w:rPr>
          <w:rFonts w:ascii="Times New Roman" w:eastAsiaTheme="minorEastAsia" w:hAnsi="Times New Roman" w:cs="Times New Roman"/>
          <w:b w:val="0"/>
          <w:bCs w:val="0"/>
          <w:sz w:val="20"/>
        </w:rPr>
      </w:pPr>
      <w:hyperlink w:anchor="_Toc399513099" w:history="1">
        <w:r w:rsidR="00D26EED" w:rsidRPr="003304BA">
          <w:rPr>
            <w:rStyle w:val="afc"/>
            <w:rFonts w:ascii="Times New Roman" w:hAnsi="Times New Roman" w:cs="Times New Roman"/>
            <w:b w:val="0"/>
            <w:sz w:val="20"/>
          </w:rPr>
          <w:t>4.14.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Открытие доступа к поданным заявкам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_Toc399513099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16</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1134"/>
          <w:tab w:val="left" w:pos="9639"/>
        </w:tabs>
        <w:rPr>
          <w:rFonts w:ascii="Times New Roman" w:eastAsiaTheme="minorEastAsia" w:hAnsi="Times New Roman" w:cs="Times New Roman"/>
          <w:b w:val="0"/>
          <w:bCs w:val="0"/>
          <w:sz w:val="20"/>
        </w:rPr>
      </w:pPr>
      <w:hyperlink w:anchor="_Toc399513100" w:history="1">
        <w:r w:rsidR="00D26EED" w:rsidRPr="003304BA">
          <w:rPr>
            <w:rStyle w:val="afc"/>
            <w:rFonts w:ascii="Times New Roman" w:hAnsi="Times New Roman" w:cs="Times New Roman"/>
            <w:b w:val="0"/>
            <w:sz w:val="20"/>
          </w:rPr>
          <w:t>4.15.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Опоздавшие заявки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_Toc399513100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16</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1134"/>
          <w:tab w:val="left" w:pos="9639"/>
        </w:tabs>
        <w:rPr>
          <w:rFonts w:ascii="Times New Roman" w:eastAsiaTheme="minorEastAsia" w:hAnsi="Times New Roman" w:cs="Times New Roman"/>
          <w:b w:val="0"/>
          <w:bCs w:val="0"/>
          <w:sz w:val="20"/>
        </w:rPr>
      </w:pPr>
      <w:hyperlink w:anchor="_Toc399513101" w:history="1">
        <w:r w:rsidR="00D26EED" w:rsidRPr="003304BA">
          <w:rPr>
            <w:rStyle w:val="afc"/>
            <w:rFonts w:ascii="Times New Roman" w:hAnsi="Times New Roman" w:cs="Times New Roman"/>
            <w:b w:val="0"/>
            <w:sz w:val="20"/>
          </w:rPr>
          <w:t>4.16.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Рассмотрение заявок на участие в аукционе, проведение аукциона, подведение итогов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_Toc399513101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16</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1134"/>
          <w:tab w:val="left" w:pos="9639"/>
        </w:tabs>
        <w:rPr>
          <w:rFonts w:ascii="Times New Roman" w:eastAsiaTheme="minorEastAsia" w:hAnsi="Times New Roman" w:cs="Times New Roman"/>
          <w:b w:val="0"/>
          <w:bCs w:val="0"/>
          <w:sz w:val="20"/>
        </w:rPr>
      </w:pPr>
      <w:hyperlink w:anchor="_Toc399513102" w:history="1">
        <w:r w:rsidR="00D26EED" w:rsidRPr="003304BA">
          <w:rPr>
            <w:rStyle w:val="afc"/>
            <w:rFonts w:ascii="Times New Roman" w:hAnsi="Times New Roman" w:cs="Times New Roman"/>
            <w:b w:val="0"/>
            <w:snapToGrid w:val="0"/>
            <w:sz w:val="20"/>
          </w:rPr>
          <w:t>4.17.</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napToGrid w:val="0"/>
            <w:sz w:val="20"/>
          </w:rPr>
          <w:t>Заключение договора по результатам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_Toc399513102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23</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1134"/>
          <w:tab w:val="left" w:pos="9639"/>
        </w:tabs>
        <w:rPr>
          <w:rFonts w:ascii="Times New Roman" w:eastAsiaTheme="minorEastAsia" w:hAnsi="Times New Roman" w:cs="Times New Roman"/>
          <w:b w:val="0"/>
          <w:bCs w:val="0"/>
          <w:sz w:val="20"/>
        </w:rPr>
      </w:pPr>
      <w:hyperlink w:anchor="_Toc399513103" w:history="1">
        <w:r w:rsidR="00D26EED" w:rsidRPr="003304BA">
          <w:rPr>
            <w:rStyle w:val="afc"/>
            <w:rFonts w:ascii="Times New Roman" w:hAnsi="Times New Roman" w:cs="Times New Roman"/>
            <w:b w:val="0"/>
            <w:sz w:val="20"/>
          </w:rPr>
          <w:t>4.18.</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Обеспечение исполнения обязательств по договору</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_Toc399513103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26</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15"/>
        <w:spacing w:before="0"/>
        <w:rPr>
          <w:rFonts w:eastAsiaTheme="minorEastAsia"/>
          <w:sz w:val="20"/>
        </w:rPr>
      </w:pPr>
      <w:hyperlink w:anchor="_Toc399513104" w:history="1">
        <w:r w:rsidR="00D26EED" w:rsidRPr="003304BA">
          <w:rPr>
            <w:rStyle w:val="afc"/>
            <w:sz w:val="20"/>
          </w:rPr>
          <w:t>5.</w:t>
        </w:r>
        <w:r w:rsidR="00D26EED" w:rsidRPr="003304BA">
          <w:rPr>
            <w:rFonts w:eastAsiaTheme="minorEastAsia"/>
            <w:sz w:val="20"/>
          </w:rPr>
          <w:tab/>
        </w:r>
        <w:r w:rsidR="00D26EED" w:rsidRPr="003304BA">
          <w:rPr>
            <w:rStyle w:val="afc"/>
            <w:sz w:val="20"/>
          </w:rPr>
          <w:t>ИНФОРМАЦИОННАЯ КАРТА АУКЦИОНА</w:t>
        </w:r>
        <w:r w:rsidR="00D26EED" w:rsidRPr="003304BA">
          <w:rPr>
            <w:webHidden/>
            <w:sz w:val="20"/>
          </w:rPr>
          <w:tab/>
        </w:r>
        <w:r w:rsidR="007D54BA" w:rsidRPr="003304BA">
          <w:rPr>
            <w:webHidden/>
            <w:sz w:val="20"/>
          </w:rPr>
          <w:fldChar w:fldCharType="begin"/>
        </w:r>
        <w:r w:rsidR="00D26EED" w:rsidRPr="003304BA">
          <w:rPr>
            <w:webHidden/>
            <w:sz w:val="20"/>
          </w:rPr>
          <w:instrText xml:space="preserve"> PAGEREF _Toc399513104 \h </w:instrText>
        </w:r>
        <w:r w:rsidR="007D54BA" w:rsidRPr="003304BA">
          <w:rPr>
            <w:webHidden/>
            <w:sz w:val="20"/>
          </w:rPr>
        </w:r>
        <w:r w:rsidR="007D54BA" w:rsidRPr="003304BA">
          <w:rPr>
            <w:webHidden/>
            <w:sz w:val="20"/>
          </w:rPr>
          <w:fldChar w:fldCharType="separate"/>
        </w:r>
        <w:r w:rsidR="00F34AA4">
          <w:rPr>
            <w:webHidden/>
            <w:sz w:val="20"/>
          </w:rPr>
          <w:t>29</w:t>
        </w:r>
        <w:r w:rsidR="007D54BA" w:rsidRPr="003304BA">
          <w:rPr>
            <w:webHidden/>
            <w:sz w:val="20"/>
          </w:rPr>
          <w:fldChar w:fldCharType="end"/>
        </w:r>
      </w:hyperlink>
    </w:p>
    <w:p w:rsidR="00D26EED" w:rsidRPr="003304BA" w:rsidRDefault="004D7C91" w:rsidP="003304BA">
      <w:pPr>
        <w:pStyle w:val="15"/>
        <w:spacing w:before="0"/>
        <w:rPr>
          <w:rFonts w:eastAsiaTheme="minorEastAsia"/>
          <w:sz w:val="20"/>
        </w:rPr>
      </w:pPr>
      <w:hyperlink w:anchor="_Toc399513105" w:history="1">
        <w:r w:rsidR="00D26EED" w:rsidRPr="003304BA">
          <w:rPr>
            <w:rStyle w:val="afc"/>
            <w:sz w:val="20"/>
          </w:rPr>
          <w:t>6.</w:t>
        </w:r>
        <w:r w:rsidR="00D26EED" w:rsidRPr="003304BA">
          <w:rPr>
            <w:rFonts w:eastAsiaTheme="minorEastAsia"/>
            <w:sz w:val="20"/>
          </w:rPr>
          <w:tab/>
        </w:r>
        <w:r w:rsidR="00D26EED" w:rsidRPr="003304BA">
          <w:rPr>
            <w:rStyle w:val="afc"/>
            <w:sz w:val="20"/>
          </w:rPr>
          <w:t>ОБРАЗЦЫ ФОРМ ОСНОВНЫХ ДОКУМЕНТОВ, ВКЛЮЧАЕМЫХ В ЗАЯВКУ НА УЧАСТИЕ В АУКЦИОНЕ</w:t>
        </w:r>
        <w:r w:rsidR="00D26EED" w:rsidRPr="003304BA">
          <w:rPr>
            <w:webHidden/>
            <w:sz w:val="20"/>
          </w:rPr>
          <w:tab/>
        </w:r>
        <w:r w:rsidR="007D54BA" w:rsidRPr="003304BA">
          <w:rPr>
            <w:webHidden/>
            <w:sz w:val="20"/>
          </w:rPr>
          <w:fldChar w:fldCharType="begin"/>
        </w:r>
        <w:r w:rsidR="00D26EED" w:rsidRPr="003304BA">
          <w:rPr>
            <w:webHidden/>
            <w:sz w:val="20"/>
          </w:rPr>
          <w:instrText xml:space="preserve"> PAGEREF _Toc399513105 \h </w:instrText>
        </w:r>
        <w:r w:rsidR="007D54BA" w:rsidRPr="003304BA">
          <w:rPr>
            <w:webHidden/>
            <w:sz w:val="20"/>
          </w:rPr>
        </w:r>
        <w:r w:rsidR="007D54BA" w:rsidRPr="003304BA">
          <w:rPr>
            <w:webHidden/>
            <w:sz w:val="20"/>
          </w:rPr>
          <w:fldChar w:fldCharType="separate"/>
        </w:r>
        <w:r w:rsidR="00F34AA4">
          <w:rPr>
            <w:webHidden/>
            <w:sz w:val="20"/>
          </w:rPr>
          <w:t>37</w:t>
        </w:r>
        <w:r w:rsidR="007D54BA" w:rsidRPr="003304BA">
          <w:rPr>
            <w:webHidden/>
            <w:sz w:val="20"/>
          </w:rPr>
          <w:fldChar w:fldCharType="end"/>
        </w:r>
      </w:hyperlink>
    </w:p>
    <w:p w:rsidR="00D26EED" w:rsidRPr="003304BA" w:rsidRDefault="004D7C91" w:rsidP="003304BA">
      <w:pPr>
        <w:pStyle w:val="29"/>
        <w:tabs>
          <w:tab w:val="left" w:pos="9639"/>
        </w:tabs>
        <w:rPr>
          <w:rFonts w:ascii="Times New Roman" w:eastAsiaTheme="minorEastAsia" w:hAnsi="Times New Roman" w:cs="Times New Roman"/>
          <w:b w:val="0"/>
          <w:bCs w:val="0"/>
          <w:sz w:val="20"/>
        </w:rPr>
      </w:pPr>
      <w:hyperlink w:anchor="_Toc399513106" w:history="1">
        <w:r w:rsidR="00D26EED" w:rsidRPr="003304BA">
          <w:rPr>
            <w:rStyle w:val="afc"/>
            <w:rFonts w:ascii="Times New Roman" w:hAnsi="Times New Roman" w:cs="Times New Roman"/>
            <w:b w:val="0"/>
            <w:sz w:val="20"/>
          </w:rPr>
          <w:t>ЧАСТЬ 1 ЗАЯВКИ НА УЧАСТИЕ В АУКЦИОНЕ (Форма 1)</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_Toc399513106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37</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9639"/>
        </w:tabs>
        <w:rPr>
          <w:rFonts w:ascii="Times New Roman" w:eastAsiaTheme="minorEastAsia" w:hAnsi="Times New Roman" w:cs="Times New Roman"/>
          <w:b w:val="0"/>
          <w:bCs w:val="0"/>
          <w:sz w:val="20"/>
        </w:rPr>
      </w:pPr>
      <w:hyperlink w:anchor="_Toc399513107" w:history="1">
        <w:r w:rsidR="00D26EED" w:rsidRPr="003304BA">
          <w:rPr>
            <w:rStyle w:val="afc"/>
            <w:rFonts w:ascii="Times New Roman" w:hAnsi="Times New Roman" w:cs="Times New Roman"/>
            <w:b w:val="0"/>
            <w:sz w:val="20"/>
          </w:rPr>
          <w:t>ТЕХНИЧЕСКОЕ ПРЕДЛОЖЕНИЕ (Форма 2)</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_Toc399513107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39</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9639"/>
        </w:tabs>
        <w:rPr>
          <w:rFonts w:ascii="Times New Roman" w:eastAsiaTheme="minorEastAsia" w:hAnsi="Times New Roman" w:cs="Times New Roman"/>
          <w:b w:val="0"/>
          <w:bCs w:val="0"/>
          <w:sz w:val="20"/>
        </w:rPr>
      </w:pPr>
      <w:hyperlink w:anchor="_Toc399513108" w:history="1">
        <w:r w:rsidR="00D26EED" w:rsidRPr="003304BA">
          <w:rPr>
            <w:rStyle w:val="afc"/>
            <w:rFonts w:ascii="Times New Roman" w:hAnsi="Times New Roman" w:cs="Times New Roman"/>
            <w:b w:val="0"/>
            <w:sz w:val="20"/>
          </w:rPr>
          <w:t>СВОДНАЯ ТАБЛИЦА СТОИМОСТИ (Форма 3)</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_Toc399513108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41</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9639"/>
        </w:tabs>
        <w:rPr>
          <w:rFonts w:ascii="Times New Roman" w:eastAsiaTheme="minorEastAsia" w:hAnsi="Times New Roman" w:cs="Times New Roman"/>
          <w:b w:val="0"/>
          <w:bCs w:val="0"/>
          <w:sz w:val="20"/>
        </w:rPr>
      </w:pPr>
      <w:hyperlink w:anchor="_Toc399513109" w:history="1">
        <w:r w:rsidR="00D26EED" w:rsidRPr="003304BA">
          <w:rPr>
            <w:rStyle w:val="afc"/>
            <w:rFonts w:ascii="Times New Roman" w:hAnsi="Times New Roman" w:cs="Times New Roman"/>
            <w:b w:val="0"/>
            <w:sz w:val="20"/>
          </w:rPr>
          <w:t>ГРАФИК ПОСТАВКИ ТОВАРА (Форма 4)</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_Toc399513109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42</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9639"/>
        </w:tabs>
        <w:rPr>
          <w:rFonts w:ascii="Times New Roman" w:eastAsiaTheme="minorEastAsia" w:hAnsi="Times New Roman" w:cs="Times New Roman"/>
          <w:b w:val="0"/>
          <w:bCs w:val="0"/>
          <w:sz w:val="20"/>
        </w:rPr>
      </w:pPr>
      <w:hyperlink w:anchor="_Toc399513110" w:history="1">
        <w:r w:rsidR="00D26EED" w:rsidRPr="003304BA">
          <w:rPr>
            <w:rStyle w:val="afc"/>
            <w:rFonts w:ascii="Times New Roman" w:hAnsi="Times New Roman" w:cs="Times New Roman"/>
            <w:b w:val="0"/>
            <w:sz w:val="20"/>
          </w:rPr>
          <w:t>ГРАФИК ОПЛАТЫ ПОСТАВЛЯЕМОГО ТОВАРА (Форма 5)</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_Toc399513110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43</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9639"/>
        </w:tabs>
        <w:rPr>
          <w:rFonts w:ascii="Times New Roman" w:eastAsiaTheme="minorEastAsia" w:hAnsi="Times New Roman" w:cs="Times New Roman"/>
          <w:b w:val="0"/>
          <w:bCs w:val="0"/>
          <w:sz w:val="20"/>
        </w:rPr>
      </w:pPr>
      <w:hyperlink w:anchor="_Toc399513111" w:history="1">
        <w:r w:rsidR="00D26EED" w:rsidRPr="003304BA">
          <w:rPr>
            <w:rStyle w:val="afc"/>
            <w:rFonts w:ascii="Times New Roman" w:hAnsi="Times New Roman" w:cs="Times New Roman"/>
            <w:b w:val="0"/>
            <w:sz w:val="20"/>
          </w:rPr>
          <w:t>ЧАСТЬ 2 ЗАЯВКИ НА УЧАСТИЕ В АУКЦИОНЕ (Форма 6)</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_Toc399513111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44</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9639"/>
        </w:tabs>
        <w:rPr>
          <w:rFonts w:ascii="Times New Roman" w:eastAsiaTheme="minorEastAsia" w:hAnsi="Times New Roman" w:cs="Times New Roman"/>
          <w:b w:val="0"/>
          <w:bCs w:val="0"/>
          <w:sz w:val="20"/>
        </w:rPr>
      </w:pPr>
      <w:hyperlink w:anchor="_Toc399513112" w:history="1">
        <w:r w:rsidR="00D26EED" w:rsidRPr="003304BA">
          <w:rPr>
            <w:rStyle w:val="afc"/>
            <w:rFonts w:ascii="Times New Roman" w:hAnsi="Times New Roman" w:cs="Times New Roman"/>
            <w:b w:val="0"/>
            <w:sz w:val="20"/>
          </w:rPr>
          <w:t>АНКЕТА УЧАСТНИКА АУКЦИОНА (Форма 7)</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_Toc399513112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47</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9639"/>
        </w:tabs>
        <w:rPr>
          <w:rFonts w:ascii="Times New Roman" w:eastAsiaTheme="minorEastAsia" w:hAnsi="Times New Roman" w:cs="Times New Roman"/>
          <w:b w:val="0"/>
          <w:bCs w:val="0"/>
          <w:sz w:val="20"/>
        </w:rPr>
      </w:pPr>
      <w:hyperlink w:anchor="_Toc399513113" w:history="1">
        <w:r w:rsidR="00D26EED" w:rsidRPr="003304BA">
          <w:rPr>
            <w:rStyle w:val="afc"/>
            <w:rFonts w:ascii="Times New Roman" w:hAnsi="Times New Roman" w:cs="Times New Roman"/>
            <w:b w:val="0"/>
            <w:sz w:val="20"/>
          </w:rPr>
          <w:t>СПРАВКА ОБ ОПЫТЕ ВЫПОЛНЕНИЯ ДОГОВОРОВ (Форма 8)</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_Toc399513113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54</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9639"/>
        </w:tabs>
        <w:rPr>
          <w:rFonts w:ascii="Times New Roman" w:eastAsiaTheme="minorEastAsia" w:hAnsi="Times New Roman" w:cs="Times New Roman"/>
          <w:b w:val="0"/>
          <w:bCs w:val="0"/>
          <w:sz w:val="20"/>
        </w:rPr>
      </w:pPr>
      <w:hyperlink w:anchor="_Toc399513114" w:history="1">
        <w:r w:rsidR="00D26EED" w:rsidRPr="003304BA">
          <w:rPr>
            <w:rStyle w:val="afc"/>
            <w:rFonts w:ascii="Times New Roman" w:hAnsi="Times New Roman" w:cs="Times New Roman"/>
            <w:b w:val="0"/>
            <w:sz w:val="20"/>
          </w:rPr>
          <w:t>СВИДЕТЕЛЬСТВО (Форма 9)</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_Toc399513114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56</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9639"/>
        </w:tabs>
        <w:rPr>
          <w:rFonts w:ascii="Times New Roman" w:eastAsiaTheme="minorEastAsia" w:hAnsi="Times New Roman" w:cs="Times New Roman"/>
          <w:b w:val="0"/>
          <w:bCs w:val="0"/>
          <w:sz w:val="20"/>
        </w:rPr>
      </w:pPr>
      <w:hyperlink w:anchor="_Toc399513115" w:history="1">
        <w:r w:rsidR="00D26EED" w:rsidRPr="003304BA">
          <w:rPr>
            <w:rStyle w:val="afc"/>
            <w:rFonts w:ascii="Times New Roman" w:hAnsi="Times New Roman" w:cs="Times New Roman"/>
            <w:b w:val="0"/>
            <w:sz w:val="20"/>
          </w:rPr>
          <w:t>БАНКОВСКАЯ ГАРАНТИЯ (Форма 10)</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_Toc399513115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57</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29"/>
        <w:tabs>
          <w:tab w:val="left" w:pos="9639"/>
        </w:tabs>
        <w:rPr>
          <w:rFonts w:ascii="Times New Roman" w:eastAsiaTheme="minorEastAsia" w:hAnsi="Times New Roman" w:cs="Times New Roman"/>
          <w:b w:val="0"/>
          <w:bCs w:val="0"/>
          <w:sz w:val="20"/>
        </w:rPr>
      </w:pPr>
      <w:hyperlink w:anchor="_Toc399513116" w:history="1">
        <w:r w:rsidR="00D26EED" w:rsidRPr="003304BA">
          <w:rPr>
            <w:rStyle w:val="afc"/>
            <w:rFonts w:ascii="Times New Roman" w:hAnsi="Times New Roman" w:cs="Times New Roman"/>
            <w:b w:val="0"/>
            <w:sz w:val="20"/>
          </w:rPr>
          <w:t>ДОГОВОР ПОРУЧИТЕЛЬСТВА (Форма 11)</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_Toc399513116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59</w:t>
        </w:r>
        <w:r w:rsidR="007D54BA" w:rsidRPr="003304BA">
          <w:rPr>
            <w:rFonts w:ascii="Times New Roman" w:hAnsi="Times New Roman" w:cs="Times New Roman"/>
            <w:b w:val="0"/>
            <w:webHidden/>
            <w:sz w:val="20"/>
          </w:rPr>
          <w:fldChar w:fldCharType="end"/>
        </w:r>
      </w:hyperlink>
    </w:p>
    <w:p w:rsidR="00D26EED" w:rsidRPr="003304BA" w:rsidRDefault="004D7C91" w:rsidP="003304BA">
      <w:pPr>
        <w:pStyle w:val="15"/>
        <w:spacing w:before="0"/>
        <w:rPr>
          <w:rFonts w:eastAsiaTheme="minorEastAsia"/>
          <w:sz w:val="20"/>
        </w:rPr>
      </w:pPr>
      <w:hyperlink w:anchor="_Toc399513117" w:history="1">
        <w:r w:rsidR="00D26EED" w:rsidRPr="003304BA">
          <w:rPr>
            <w:rStyle w:val="afc"/>
            <w:sz w:val="20"/>
          </w:rPr>
          <w:t>ЧАСТЬ 2 «ПРОЕКТ ДОГОВОРА»</w:t>
        </w:r>
        <w:r w:rsidR="00D26EED" w:rsidRPr="003304BA">
          <w:rPr>
            <w:webHidden/>
            <w:sz w:val="20"/>
          </w:rPr>
          <w:tab/>
        </w:r>
        <w:r w:rsidR="007D54BA" w:rsidRPr="003304BA">
          <w:rPr>
            <w:webHidden/>
            <w:sz w:val="20"/>
          </w:rPr>
          <w:fldChar w:fldCharType="begin"/>
        </w:r>
        <w:r w:rsidR="00D26EED" w:rsidRPr="003304BA">
          <w:rPr>
            <w:webHidden/>
            <w:sz w:val="20"/>
          </w:rPr>
          <w:instrText xml:space="preserve"> PAGEREF _Toc399513117 \h </w:instrText>
        </w:r>
        <w:r w:rsidR="007D54BA" w:rsidRPr="003304BA">
          <w:rPr>
            <w:webHidden/>
            <w:sz w:val="20"/>
          </w:rPr>
        </w:r>
        <w:r w:rsidR="007D54BA" w:rsidRPr="003304BA">
          <w:rPr>
            <w:webHidden/>
            <w:sz w:val="20"/>
          </w:rPr>
          <w:fldChar w:fldCharType="separate"/>
        </w:r>
        <w:r w:rsidR="00F34AA4">
          <w:rPr>
            <w:webHidden/>
            <w:sz w:val="20"/>
          </w:rPr>
          <w:t>62</w:t>
        </w:r>
        <w:r w:rsidR="007D54BA" w:rsidRPr="003304BA">
          <w:rPr>
            <w:webHidden/>
            <w:sz w:val="20"/>
          </w:rPr>
          <w:fldChar w:fldCharType="end"/>
        </w:r>
      </w:hyperlink>
    </w:p>
    <w:p w:rsidR="00C87330" w:rsidRPr="00F75342" w:rsidRDefault="007D54BA" w:rsidP="003304BA">
      <w:pPr>
        <w:pStyle w:val="15"/>
        <w:tabs>
          <w:tab w:val="left" w:pos="9498"/>
        </w:tabs>
        <w:spacing w:before="0"/>
        <w:rPr>
          <w:sz w:val="20"/>
        </w:rPr>
        <w:sectPr w:rsidR="00C87330" w:rsidRPr="00F75342" w:rsidSect="009F6B64">
          <w:footerReference w:type="default" r:id="rId11"/>
          <w:pgSz w:w="11907" w:h="16840" w:code="9"/>
          <w:pgMar w:top="851" w:right="567" w:bottom="567" w:left="1418" w:header="709" w:footer="118" w:gutter="0"/>
          <w:cols w:space="708"/>
          <w:titlePg/>
          <w:docGrid w:linePitch="360"/>
        </w:sectPr>
      </w:pPr>
      <w:r w:rsidRPr="003304BA">
        <w:rPr>
          <w:sz w:val="20"/>
        </w:rPr>
        <w:fldChar w:fldCharType="end"/>
      </w:r>
    </w:p>
    <w:p w:rsidR="00E72E02" w:rsidRPr="00E72E02" w:rsidRDefault="00E72E02" w:rsidP="00E72E02">
      <w:pPr>
        <w:pStyle w:val="10"/>
        <w:jc w:val="center"/>
        <w:rPr>
          <w:b/>
        </w:rPr>
      </w:pPr>
      <w:bookmarkStart w:id="4" w:name="_Toc390267674"/>
      <w:bookmarkStart w:id="5" w:name="_Toc399513066"/>
      <w:r w:rsidRPr="00E72E02">
        <w:rPr>
          <w:b/>
        </w:rPr>
        <w:lastRenderedPageBreak/>
        <w:t>ЧАСТЬ 1</w:t>
      </w:r>
      <w:bookmarkEnd w:id="4"/>
      <w:bookmarkEnd w:id="5"/>
    </w:p>
    <w:p w:rsidR="00E72E02" w:rsidRPr="00E72E02" w:rsidRDefault="00E72E02" w:rsidP="00E72E02"/>
    <w:p w:rsidR="00E72E02" w:rsidRPr="00E72E02" w:rsidRDefault="00E72E02" w:rsidP="00E72E02">
      <w:pPr>
        <w:pStyle w:val="10"/>
        <w:numPr>
          <w:ilvl w:val="1"/>
          <w:numId w:val="6"/>
        </w:numPr>
        <w:tabs>
          <w:tab w:val="clear" w:pos="1440"/>
          <w:tab w:val="num" w:pos="1134"/>
        </w:tabs>
        <w:ind w:hanging="731"/>
        <w:jc w:val="left"/>
      </w:pPr>
      <w:bookmarkStart w:id="6" w:name="_Ref317259002"/>
      <w:bookmarkStart w:id="7" w:name="_Toc390267675"/>
      <w:bookmarkStart w:id="8" w:name="_Toc399513067"/>
      <w:r w:rsidRPr="00E72E02">
        <w:t>ТЕРМИНЫ И ОПРЕДЕЛЕНИЯ</w:t>
      </w:r>
      <w:bookmarkEnd w:id="6"/>
      <w:bookmarkEnd w:id="7"/>
      <w:bookmarkEnd w:id="8"/>
    </w:p>
    <w:p w:rsidR="00E72E02" w:rsidRPr="00E72E02" w:rsidRDefault="00E72E02" w:rsidP="00E72E02">
      <w:pPr>
        <w:ind w:firstLine="709"/>
        <w:jc w:val="both"/>
        <w:rPr>
          <w:b/>
        </w:rPr>
      </w:pPr>
      <w:r w:rsidRPr="00E72E02">
        <w:rPr>
          <w:b/>
        </w:rPr>
        <w:t>Аукционная комиссия</w:t>
      </w:r>
      <w:r w:rsidRPr="00E72E02">
        <w:t xml:space="preserve"> – коллегиальный орган, заранее сформированный организатором аукциона для принятия решений в рамках данного аукциона.</w:t>
      </w:r>
    </w:p>
    <w:p w:rsidR="00E72E02" w:rsidRPr="00E72E02" w:rsidRDefault="00E72E02" w:rsidP="00E72E02">
      <w:pPr>
        <w:ind w:firstLine="709"/>
        <w:jc w:val="both"/>
      </w:pPr>
      <w:r w:rsidRPr="00E72E02">
        <w:rPr>
          <w:b/>
        </w:rPr>
        <w:t>Заказчик</w:t>
      </w:r>
      <w:r w:rsidRPr="00E72E02">
        <w:t xml:space="preserve"> – организация атомной отрасли, указанная в пункте </w:t>
      </w:r>
      <w:r w:rsidR="007D54BA">
        <w:fldChar w:fldCharType="begin"/>
      </w:r>
      <w:r w:rsidR="009E1C9F">
        <w:instrText xml:space="preserve"> REF _Ref317249928 \r \h </w:instrText>
      </w:r>
      <w:r w:rsidR="007D54BA">
        <w:fldChar w:fldCharType="separate"/>
      </w:r>
      <w:r w:rsidR="00F34AA4">
        <w:t>5</w:t>
      </w:r>
      <w:r w:rsidR="007D54BA">
        <w:fldChar w:fldCharType="end"/>
      </w:r>
      <w:r w:rsidR="009E1C9F">
        <w:t xml:space="preserve"> </w:t>
      </w:r>
      <w:r w:rsidRPr="00E72E02">
        <w:t xml:space="preserve">раздела </w:t>
      </w:r>
      <w:r w:rsidR="008B0A23">
        <w:fldChar w:fldCharType="begin"/>
      </w:r>
      <w:r w:rsidR="008B0A23">
        <w:instrText xml:space="preserve"> REF _Ref317250097 \r \h  \* MERGEFORMAT </w:instrText>
      </w:r>
      <w:r w:rsidR="008B0A23">
        <w:fldChar w:fldCharType="separate"/>
      </w:r>
      <w:r w:rsidR="00F34AA4">
        <w:t>5</w:t>
      </w:r>
      <w:r w:rsidR="008B0A23">
        <w:fldChar w:fldCharType="end"/>
      </w:r>
      <w:r w:rsidRPr="00E72E02">
        <w:t xml:space="preserve"> «Информационная карта аукциона»,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72E02" w:rsidRPr="00E72E02" w:rsidRDefault="00E72E02" w:rsidP="00E72E02">
      <w:pPr>
        <w:ind w:firstLine="709"/>
        <w:jc w:val="both"/>
      </w:pPr>
      <w:r w:rsidRPr="00E72E02">
        <w:rPr>
          <w:b/>
        </w:rPr>
        <w:t>Лот</w:t>
      </w:r>
      <w:r w:rsidRPr="00E72E02">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E72E02" w:rsidRPr="00E72E02" w:rsidRDefault="00E72E02" w:rsidP="00E72E02">
      <w:pPr>
        <w:ind w:firstLine="709"/>
        <w:jc w:val="both"/>
      </w:pPr>
      <w:r w:rsidRPr="00E72E02">
        <w:rPr>
          <w:b/>
        </w:rPr>
        <w:t>Методика</w:t>
      </w:r>
      <w:r w:rsidRPr="00E72E0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72E02" w:rsidRPr="00E72E02" w:rsidRDefault="00E72E02" w:rsidP="00E72E02">
      <w:pPr>
        <w:ind w:firstLine="709"/>
        <w:jc w:val="both"/>
      </w:pPr>
      <w:r w:rsidRPr="00E72E02">
        <w:rPr>
          <w:b/>
        </w:rPr>
        <w:t>Начальная (максимальная) цена договора</w:t>
      </w:r>
      <w:r w:rsidRPr="00E72E02">
        <w:t xml:space="preserve"> – указанная в пункте </w:t>
      </w:r>
      <w:r w:rsidR="007D54BA">
        <w:fldChar w:fldCharType="begin"/>
      </w:r>
      <w:r w:rsidR="009E1C9F">
        <w:instrText xml:space="preserve"> REF _Ref317250440 \r \h </w:instrText>
      </w:r>
      <w:r w:rsidR="007D54BA">
        <w:fldChar w:fldCharType="separate"/>
      </w:r>
      <w:r w:rsidR="00F34AA4">
        <w:t>10</w:t>
      </w:r>
      <w:r w:rsidR="007D54BA">
        <w:fldChar w:fldCharType="end"/>
      </w:r>
      <w:r w:rsidRPr="00E72E02">
        <w:t xml:space="preserve"> раздела </w:t>
      </w:r>
      <w:r w:rsidR="008B0A23">
        <w:fldChar w:fldCharType="begin"/>
      </w:r>
      <w:r w:rsidR="008B0A23">
        <w:instrText xml:space="preserve"> REF _Ref317250449 \r \h  \* MERGEFORMAT </w:instrText>
      </w:r>
      <w:r w:rsidR="008B0A23">
        <w:fldChar w:fldCharType="separate"/>
      </w:r>
      <w:r w:rsidR="00F34AA4">
        <w:t>5</w:t>
      </w:r>
      <w:r w:rsidR="008B0A23">
        <w:fldChar w:fldCharType="end"/>
      </w:r>
      <w:r w:rsidRPr="00E72E02">
        <w:t xml:space="preserve"> «Информационная карта аукциона» предельно допустимая цена договора.</w:t>
      </w:r>
    </w:p>
    <w:p w:rsidR="00E72E02" w:rsidRPr="00E72E02" w:rsidRDefault="00E72E02" w:rsidP="003704FB">
      <w:pPr>
        <w:ind w:firstLine="709"/>
        <w:jc w:val="both"/>
      </w:pPr>
      <w:r w:rsidRPr="00E72E02">
        <w:rPr>
          <w:b/>
        </w:rPr>
        <w:t>Организатор аукциона</w:t>
      </w:r>
      <w:r w:rsidRPr="00E72E02">
        <w:t xml:space="preserve"> – организация, указанная в пункте </w:t>
      </w:r>
      <w:r w:rsidR="007D54BA">
        <w:fldChar w:fldCharType="begin"/>
      </w:r>
      <w:r w:rsidR="003704FB">
        <w:instrText xml:space="preserve"> REF _Ref317250471 \r \h </w:instrText>
      </w:r>
      <w:r w:rsidR="007D54BA">
        <w:fldChar w:fldCharType="separate"/>
      </w:r>
      <w:r w:rsidR="00F34AA4">
        <w:t>6</w:t>
      </w:r>
      <w:r w:rsidR="007D54BA">
        <w:fldChar w:fldCharType="end"/>
      </w:r>
      <w:r w:rsidRPr="00E72E02">
        <w:t xml:space="preserve"> раздела </w:t>
      </w:r>
      <w:r w:rsidR="008B0A23">
        <w:fldChar w:fldCharType="begin"/>
      </w:r>
      <w:r w:rsidR="008B0A23">
        <w:instrText xml:space="preserve"> REF _Ref317250478 \r \h  \* MERGEFORMAT </w:instrText>
      </w:r>
      <w:r w:rsidR="008B0A23">
        <w:fldChar w:fldCharType="separate"/>
      </w:r>
      <w:r w:rsidR="00F34AA4">
        <w:t>5</w:t>
      </w:r>
      <w:r w:rsidR="008B0A23">
        <w:fldChar w:fldCharType="end"/>
      </w:r>
      <w:r w:rsidRPr="00E72E02">
        <w:t xml:space="preserve"> «Информационная карта аукциона», непосредственно выполняющая действия по проведению аукциона.</w:t>
      </w:r>
    </w:p>
    <w:p w:rsidR="00E72E02" w:rsidRPr="003704FB" w:rsidRDefault="00E72E02" w:rsidP="003704FB">
      <w:pPr>
        <w:ind w:firstLine="720"/>
        <w:rPr>
          <w:b/>
          <w:i/>
        </w:rPr>
      </w:pPr>
      <w:r w:rsidRPr="00E72E02">
        <w:rPr>
          <w:b/>
        </w:rPr>
        <w:t>Официальный сайт</w:t>
      </w:r>
      <w:r w:rsidRPr="00E72E02">
        <w:t xml:space="preserve"> –</w:t>
      </w:r>
      <w:r w:rsidR="003704FB">
        <w:t xml:space="preserve"> </w:t>
      </w:r>
      <w:r w:rsidRPr="00E72E02">
        <w:t>в соответствии с Федеральным законом от 18 июля 2011 года № 223-ФЗ «О закупках товаров, работ, услуг отдельными видами юридических лиц»:</w:t>
      </w:r>
    </w:p>
    <w:p w:rsidR="00E72E02" w:rsidRPr="003704FB" w:rsidRDefault="00E72E02" w:rsidP="00CD352C">
      <w:pPr>
        <w:pStyle w:val="afff0"/>
        <w:numPr>
          <w:ilvl w:val="0"/>
          <w:numId w:val="79"/>
        </w:numPr>
        <w:tabs>
          <w:tab w:val="left" w:pos="851"/>
        </w:tabs>
        <w:spacing w:after="0" w:line="240" w:lineRule="auto"/>
        <w:ind w:left="0" w:firstLine="709"/>
        <w:jc w:val="both"/>
        <w:rPr>
          <w:rFonts w:ascii="Times New Roman" w:hAnsi="Times New Roman"/>
          <w:szCs w:val="20"/>
        </w:rPr>
      </w:pPr>
      <w:r w:rsidRPr="003704FB">
        <w:rPr>
          <w:rFonts w:ascii="Times New Roman" w:hAnsi="Times New Roman"/>
          <w:szCs w:val="20"/>
        </w:rPr>
        <w:t xml:space="preserve">единая информационная система в сфере закупок товаров, работ, услуг для обеспечения государственных и муниципальных нужд </w:t>
      </w:r>
      <w:r w:rsidRPr="003704FB">
        <w:rPr>
          <w:rFonts w:ascii="Times New Roman" w:hAnsi="Times New Roman"/>
          <w:szCs w:val="20"/>
          <w:u w:val="single"/>
        </w:rPr>
        <w:t>–</w:t>
      </w:r>
      <w:r w:rsidRPr="003704FB">
        <w:rPr>
          <w:rFonts w:ascii="Times New Roman" w:hAnsi="Times New Roman"/>
          <w:szCs w:val="20"/>
        </w:rPr>
        <w:t xml:space="preserve"> после ввода в эксплуатацию единой информационной системы; </w:t>
      </w:r>
    </w:p>
    <w:p w:rsidR="00E72E02" w:rsidRPr="003704FB" w:rsidRDefault="00E72E02" w:rsidP="00CD352C">
      <w:pPr>
        <w:pStyle w:val="afff0"/>
        <w:numPr>
          <w:ilvl w:val="0"/>
          <w:numId w:val="79"/>
        </w:numPr>
        <w:tabs>
          <w:tab w:val="left" w:pos="851"/>
        </w:tabs>
        <w:spacing w:after="0" w:line="240" w:lineRule="auto"/>
        <w:ind w:left="0" w:firstLine="709"/>
        <w:jc w:val="both"/>
        <w:rPr>
          <w:rFonts w:ascii="Times New Roman" w:hAnsi="Times New Roman"/>
          <w:szCs w:val="20"/>
        </w:rPr>
      </w:pPr>
      <w:r w:rsidRPr="003704FB">
        <w:rPr>
          <w:rFonts w:ascii="Times New Roman" w:hAnsi="Times New Roman"/>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3704FB">
          <w:rPr>
            <w:rFonts w:ascii="Times New Roman" w:hAnsi="Times New Roman"/>
            <w:color w:val="0000FF"/>
            <w:szCs w:val="20"/>
            <w:u w:val="single"/>
          </w:rPr>
          <w:t>www.zakupki.gov.ru</w:t>
        </w:r>
      </w:hyperlink>
      <w:r w:rsidRPr="003704FB">
        <w:rPr>
          <w:rFonts w:ascii="Times New Roman" w:hAnsi="Times New Roman"/>
          <w:szCs w:val="20"/>
        </w:rPr>
        <w:t xml:space="preserve"> </w:t>
      </w:r>
      <w:r w:rsidRPr="003704FB">
        <w:rPr>
          <w:rFonts w:ascii="Times New Roman" w:hAnsi="Times New Roman"/>
          <w:szCs w:val="20"/>
          <w:u w:val="single"/>
        </w:rPr>
        <w:t xml:space="preserve">– </w:t>
      </w:r>
      <w:r w:rsidRPr="003704FB">
        <w:rPr>
          <w:rFonts w:ascii="Times New Roman" w:hAnsi="Times New Roman"/>
          <w:szCs w:val="20"/>
        </w:rPr>
        <w:t>до ввода эксплуатацию единой информационной системы;</w:t>
      </w:r>
    </w:p>
    <w:p w:rsidR="00E72E02" w:rsidRPr="003704FB" w:rsidRDefault="00E72E02" w:rsidP="00CD352C">
      <w:pPr>
        <w:pStyle w:val="afff0"/>
        <w:numPr>
          <w:ilvl w:val="0"/>
          <w:numId w:val="79"/>
        </w:numPr>
        <w:tabs>
          <w:tab w:val="left" w:pos="851"/>
        </w:tabs>
        <w:spacing w:after="0" w:line="240" w:lineRule="auto"/>
        <w:ind w:left="0" w:firstLine="709"/>
        <w:jc w:val="both"/>
        <w:rPr>
          <w:rFonts w:ascii="Times New Roman" w:hAnsi="Times New Roman"/>
          <w:szCs w:val="20"/>
        </w:rPr>
      </w:pPr>
      <w:r w:rsidRPr="003704FB">
        <w:rPr>
          <w:rFonts w:ascii="Times New Roman" w:hAnsi="Times New Roman"/>
          <w:szCs w:val="20"/>
        </w:rPr>
        <w:t xml:space="preserve">и официальный сайт в информационно-телекоммуникационной сети «Интернет», имеющий адрес </w:t>
      </w:r>
      <w:r w:rsidRPr="003704FB">
        <w:rPr>
          <w:rStyle w:val="afc"/>
          <w:rFonts w:ascii="Times New Roman" w:hAnsi="Times New Roman"/>
          <w:szCs w:val="20"/>
        </w:rPr>
        <w:t>www.zakupki.</w:t>
      </w:r>
      <w:r w:rsidRPr="003704FB">
        <w:rPr>
          <w:rStyle w:val="afc"/>
          <w:rFonts w:ascii="Times New Roman" w:hAnsi="Times New Roman"/>
          <w:szCs w:val="20"/>
          <w:lang w:val="en-US"/>
        </w:rPr>
        <w:t>rosatom</w:t>
      </w:r>
      <w:r w:rsidRPr="003704FB">
        <w:rPr>
          <w:rStyle w:val="afc"/>
          <w:rFonts w:ascii="Times New Roman" w:hAnsi="Times New Roman"/>
          <w:szCs w:val="20"/>
        </w:rPr>
        <w:t>.ru</w:t>
      </w:r>
      <w:r w:rsidRPr="003704FB">
        <w:rPr>
          <w:rFonts w:ascii="Times New Roman" w:hAnsi="Times New Roman"/>
          <w:szCs w:val="20"/>
        </w:rPr>
        <w:t>, предназначенный для публикации информации о закупках атомной отрасли.</w:t>
      </w:r>
    </w:p>
    <w:p w:rsidR="00E72E02" w:rsidRPr="00E72E02" w:rsidRDefault="00E72E02" w:rsidP="003704FB">
      <w:pPr>
        <w:ind w:firstLine="709"/>
        <w:jc w:val="both"/>
      </w:pPr>
      <w:r w:rsidRPr="00E72E02">
        <w:rPr>
          <w:b/>
        </w:rPr>
        <w:t>Победитель</w:t>
      </w:r>
      <w:r w:rsidRPr="00E72E02">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E72E02" w:rsidRPr="00E72E02" w:rsidRDefault="003704FB" w:rsidP="003704FB">
      <w:pPr>
        <w:ind w:firstLine="709"/>
        <w:jc w:val="both"/>
      </w:pPr>
      <w:r w:rsidRPr="003704FB">
        <w:rPr>
          <w:b/>
        </w:rPr>
        <w:t>Поставщик товара</w:t>
      </w:r>
      <w:r w:rsidR="00E72E02" w:rsidRPr="00E72E02">
        <w:t xml:space="preserve"> –</w:t>
      </w:r>
      <w:r w:rsidR="00E72E02" w:rsidRPr="00E72E02">
        <w:rPr>
          <w:b/>
        </w:rPr>
        <w:t xml:space="preserve"> </w:t>
      </w:r>
      <w:r w:rsidR="00E72E02" w:rsidRPr="00E72E02">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E72E02" w:rsidRPr="00E72E02" w:rsidRDefault="00E72E02" w:rsidP="00E72E02">
      <w:pPr>
        <w:ind w:firstLine="709"/>
        <w:jc w:val="both"/>
      </w:pPr>
      <w:r w:rsidRPr="00E72E02">
        <w:rPr>
          <w:b/>
        </w:rPr>
        <w:t>Продукция</w:t>
      </w:r>
      <w:r w:rsidRPr="00E72E02">
        <w:t xml:space="preserve"> – товары, работы, услуги, иные объекты гражданских прав, приобретаемые заказчиком на возмездной основе.</w:t>
      </w:r>
    </w:p>
    <w:p w:rsidR="00E72E02" w:rsidRPr="00E72E02" w:rsidRDefault="00E72E02" w:rsidP="00E72E02">
      <w:pPr>
        <w:ind w:firstLine="709"/>
        <w:jc w:val="both"/>
        <w:rPr>
          <w:b/>
          <w:i/>
        </w:rPr>
      </w:pPr>
      <w:r w:rsidRPr="00E72E02">
        <w:rPr>
          <w:b/>
        </w:rPr>
        <w:t>Участник аукциона</w:t>
      </w:r>
      <w:r w:rsidRPr="00E72E02">
        <w:t xml:space="preserve"> – </w:t>
      </w:r>
      <w:r w:rsidRPr="00E72E02">
        <w:rPr>
          <w:b/>
          <w:i/>
        </w:rPr>
        <w:t>поставщик товара /подрядчик /исполнитель</w:t>
      </w:r>
      <w:r w:rsidRPr="00E72E02">
        <w:t xml:space="preserve"> или несколько </w:t>
      </w:r>
      <w:r w:rsidRPr="00E72E02">
        <w:rPr>
          <w:b/>
          <w:i/>
        </w:rPr>
        <w:t>поставщиков товара /подрядчиков /исполнителей</w:t>
      </w:r>
      <w:r w:rsidRPr="00E72E02">
        <w:t xml:space="preserve">, выступающих на стороне одного </w:t>
      </w:r>
      <w:r w:rsidRPr="00E72E02">
        <w:rPr>
          <w:b/>
          <w:i/>
        </w:rPr>
        <w:t>поставщика товара /подрядчика /исполнителя</w:t>
      </w:r>
      <w:r w:rsidRPr="00E72E02">
        <w:t xml:space="preserve">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 заявку на участие в аукционе. Участник аукциона утра</w:t>
      </w:r>
      <w:r w:rsidR="003704FB">
        <w:t>чивает свой статус</w:t>
      </w:r>
      <w:r w:rsidRPr="00E72E02">
        <w:rPr>
          <w:b/>
          <w:i/>
        </w:rPr>
        <w:t xml:space="preserve"> </w:t>
      </w:r>
      <w:r w:rsidRPr="00E72E02">
        <w:t>после истечения срока подачи заявок на участие в аукционе, если такой участник своевременно не подал с</w:t>
      </w:r>
      <w:r w:rsidR="003704FB">
        <w:t>вою заявку на участие в аукционе</w:t>
      </w:r>
      <w:r w:rsidRPr="00E72E02">
        <w:rPr>
          <w:b/>
          <w:i/>
        </w:rPr>
        <w:t>.</w:t>
      </w:r>
    </w:p>
    <w:p w:rsidR="00E72E02" w:rsidRPr="00E72E02" w:rsidRDefault="00E72E02" w:rsidP="00E72E02">
      <w:pPr>
        <w:ind w:firstLine="720"/>
        <w:jc w:val="both"/>
        <w:rPr>
          <w:bCs/>
        </w:rPr>
      </w:pPr>
      <w:bookmarkStart w:id="9" w:name="_Ref93141687"/>
      <w:r w:rsidRPr="00E72E02">
        <w:rPr>
          <w:b/>
        </w:rPr>
        <w:t>Эксперт</w:t>
      </w:r>
      <w:r w:rsidRPr="00E72E02">
        <w:t xml:space="preserve"> –</w:t>
      </w:r>
      <w:r w:rsidRPr="00E72E02">
        <w:rPr>
          <w:b/>
        </w:rPr>
        <w:t xml:space="preserve"> </w:t>
      </w:r>
      <w:r w:rsidRPr="00E72E02">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9"/>
    <w:p w:rsidR="00E72E02" w:rsidRPr="00E72E02" w:rsidRDefault="00E72E02" w:rsidP="00E72E02">
      <w:pPr>
        <w:ind w:firstLine="709"/>
        <w:jc w:val="both"/>
      </w:pPr>
      <w:r w:rsidRPr="00E72E02">
        <w:rPr>
          <w:b/>
        </w:rPr>
        <w:t xml:space="preserve">Электронная торговая площадка (ЭТП) </w:t>
      </w:r>
      <w:r w:rsidRPr="00E72E02">
        <w:t>–</w:t>
      </w:r>
      <w:r w:rsidRPr="00E72E02">
        <w:rPr>
          <w:b/>
        </w:rPr>
        <w:t xml:space="preserve"> </w:t>
      </w:r>
      <w:r w:rsidRPr="00E72E02">
        <w:t>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электронной форме, с использованием сети «Интернет».</w:t>
      </w:r>
    </w:p>
    <w:p w:rsidR="00E72E02" w:rsidRPr="00E72E02" w:rsidRDefault="00E72E02" w:rsidP="00E72E02">
      <w:pPr>
        <w:ind w:firstLine="709"/>
        <w:jc w:val="both"/>
      </w:pPr>
      <w:r w:rsidRPr="00E72E02">
        <w:rPr>
          <w:b/>
        </w:rPr>
        <w:t>Электронная форма проведения аукциона</w:t>
      </w:r>
      <w:r w:rsidRPr="00E72E02">
        <w:t xml:space="preserve"> – проведение аукциона с использованием электронной торговой площадки и обменом электронными документами.</w:t>
      </w:r>
    </w:p>
    <w:p w:rsidR="00E72E02" w:rsidRPr="00E72E02" w:rsidRDefault="00E72E02" w:rsidP="00E72E02">
      <w:pPr>
        <w:spacing w:after="120"/>
        <w:ind w:firstLine="709"/>
        <w:jc w:val="both"/>
      </w:pPr>
      <w:r w:rsidRPr="00E72E02">
        <w:rPr>
          <w:b/>
        </w:rPr>
        <w:t>Электронный документ</w:t>
      </w:r>
      <w:r w:rsidRPr="00E72E02">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72E02" w:rsidRPr="00E72E02" w:rsidRDefault="00E72E02" w:rsidP="00E72E02">
      <w:pPr>
        <w:pStyle w:val="10"/>
        <w:ind w:firstLine="720"/>
        <w:jc w:val="left"/>
        <w:rPr>
          <w:b/>
        </w:rPr>
      </w:pPr>
      <w:bookmarkStart w:id="10" w:name="_Toc314731698"/>
      <w:bookmarkStart w:id="11" w:name="_Toc390267676"/>
      <w:bookmarkStart w:id="12" w:name="_Toc399513068"/>
      <w:r w:rsidRPr="00E72E02">
        <w:rPr>
          <w:b/>
        </w:rPr>
        <w:lastRenderedPageBreak/>
        <w:t>СОКРАЩЕНИЯ</w:t>
      </w:r>
      <w:bookmarkEnd w:id="10"/>
      <w:bookmarkEnd w:id="11"/>
      <w:bookmarkEnd w:id="12"/>
    </w:p>
    <w:p w:rsidR="00E72E02" w:rsidRPr="00E72E02" w:rsidRDefault="00E72E02" w:rsidP="00E72E02">
      <w:pPr>
        <w:ind w:firstLine="720"/>
        <w:jc w:val="both"/>
      </w:pPr>
      <w:r w:rsidRPr="00E72E02">
        <w:t>АЭС — атомная электростанция.</w:t>
      </w:r>
    </w:p>
    <w:p w:rsidR="00E72E02" w:rsidRPr="00E72E02" w:rsidRDefault="00E72E02" w:rsidP="00E72E02">
      <w:pPr>
        <w:ind w:firstLine="720"/>
        <w:jc w:val="both"/>
      </w:pPr>
      <w:r w:rsidRPr="00E72E02">
        <w:t>АК дивизиона — Арбитражный комитет дивизиона Госкорпорации «Росатом».</w:t>
      </w:r>
    </w:p>
    <w:p w:rsidR="00E72E02" w:rsidRPr="00E72E02" w:rsidRDefault="00E72E02" w:rsidP="00E72E02">
      <w:pPr>
        <w:ind w:firstLine="720"/>
        <w:jc w:val="both"/>
      </w:pPr>
      <w:r w:rsidRPr="00E72E02">
        <w:t>ДЗО — дочерние либо зависимые общества.</w:t>
      </w:r>
    </w:p>
    <w:p w:rsidR="00E72E02" w:rsidRPr="00E72E02" w:rsidRDefault="00E72E02" w:rsidP="00E72E02">
      <w:pPr>
        <w:ind w:firstLine="720"/>
        <w:jc w:val="both"/>
      </w:pPr>
      <w:r w:rsidRPr="00E72E0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7D54BA">
        <w:fldChar w:fldCharType="begin"/>
      </w:r>
      <w:r w:rsidR="003704FB">
        <w:instrText xml:space="preserve"> REF _Ref320198365 \r \h </w:instrText>
      </w:r>
      <w:r w:rsidR="007D54BA">
        <w:fldChar w:fldCharType="separate"/>
      </w:r>
      <w:r w:rsidR="00F34AA4">
        <w:t>2</w:t>
      </w:r>
      <w:r w:rsidR="007D54BA">
        <w:fldChar w:fldCharType="end"/>
      </w:r>
      <w:r w:rsidRPr="00E72E02">
        <w:t xml:space="preserve"> раздела </w:t>
      </w:r>
      <w:r w:rsidR="008B0A23">
        <w:fldChar w:fldCharType="begin"/>
      </w:r>
      <w:r w:rsidR="008B0A23">
        <w:instrText xml:space="preserve"> REF _Ref317250658 \r \h  \* MERGEFORMAT </w:instrText>
      </w:r>
      <w:r w:rsidR="008B0A23">
        <w:fldChar w:fldCharType="separate"/>
      </w:r>
      <w:r w:rsidR="00F34AA4">
        <w:t>5</w:t>
      </w:r>
      <w:r w:rsidR="008B0A23">
        <w:fldChar w:fldCharType="end"/>
      </w:r>
      <w:r w:rsidRPr="00E72E02">
        <w:t xml:space="preserve"> «Информационная карта аукциона».</w:t>
      </w:r>
    </w:p>
    <w:p w:rsidR="00E72E02" w:rsidRPr="00E72E02" w:rsidRDefault="00E72E02" w:rsidP="00E72E02">
      <w:pPr>
        <w:ind w:firstLine="720"/>
        <w:jc w:val="both"/>
      </w:pPr>
      <w:r w:rsidRPr="00E72E02">
        <w:t>НДС — налог на добавленную стоимость.</w:t>
      </w:r>
    </w:p>
    <w:p w:rsidR="00E72E02" w:rsidRPr="00E72E02" w:rsidRDefault="00E72E02" w:rsidP="00E72E02">
      <w:pPr>
        <w:ind w:firstLine="720"/>
        <w:jc w:val="both"/>
      </w:pPr>
      <w:r w:rsidRPr="00E72E02">
        <w:t>НИР — научно-исследовательская работа.</w:t>
      </w:r>
    </w:p>
    <w:p w:rsidR="00E72E02" w:rsidRPr="00E72E02" w:rsidRDefault="00E72E02" w:rsidP="00E72E02">
      <w:pPr>
        <w:ind w:firstLine="720"/>
        <w:jc w:val="both"/>
      </w:pPr>
      <w:r w:rsidRPr="00E72E02">
        <w:t>ОКР — опытно-конструкторская работа.</w:t>
      </w:r>
    </w:p>
    <w:p w:rsidR="00E72E02" w:rsidRPr="00E72E02" w:rsidRDefault="00E72E02" w:rsidP="00E72E02">
      <w:pPr>
        <w:ind w:firstLine="720"/>
        <w:jc w:val="both"/>
      </w:pPr>
      <w:r w:rsidRPr="00E72E02">
        <w:t>ПИР — проектно-изыскательские работы.</w:t>
      </w:r>
    </w:p>
    <w:p w:rsidR="00E72E02" w:rsidRPr="00E72E02" w:rsidRDefault="00E72E02" w:rsidP="00E72E02">
      <w:pPr>
        <w:ind w:firstLine="720"/>
        <w:jc w:val="both"/>
      </w:pPr>
      <w:r w:rsidRPr="00E72E02">
        <w:t>ЦАК — Центральный арбитражный комитет в сфере закупок Госкорпорации «Росатом».</w:t>
      </w:r>
    </w:p>
    <w:p w:rsidR="00E72E02" w:rsidRPr="00E72E02" w:rsidRDefault="00E72E02" w:rsidP="00E72E02">
      <w:pPr>
        <w:ind w:firstLine="720"/>
        <w:jc w:val="both"/>
      </w:pPr>
      <w:r w:rsidRPr="00E72E02">
        <w:t>ЭТП — электронная торговая площадка.</w:t>
      </w:r>
    </w:p>
    <w:p w:rsidR="00E72E02" w:rsidRPr="00E72E02" w:rsidRDefault="00E72E02" w:rsidP="00E72E02">
      <w:pPr>
        <w:ind w:firstLine="720"/>
        <w:jc w:val="both"/>
      </w:pPr>
      <w:r w:rsidRPr="00E72E02">
        <w:t>ЭП — электронная подпись.</w:t>
      </w:r>
    </w:p>
    <w:p w:rsidR="00E72E02" w:rsidRPr="00E72E02" w:rsidRDefault="00E72E02" w:rsidP="00E72E02">
      <w:pPr>
        <w:ind w:firstLine="720"/>
        <w:jc w:val="both"/>
      </w:pPr>
      <w:r w:rsidRPr="00E72E02">
        <w:rPr>
          <w:bCs/>
        </w:rPr>
        <w:t xml:space="preserve">SWIFT </w:t>
      </w:r>
      <w:r w:rsidRPr="00E72E02">
        <w:t xml:space="preserve">— международная межбанковская система передачи информации и совершения платежей. </w:t>
      </w:r>
    </w:p>
    <w:p w:rsidR="00E72E02" w:rsidRPr="00E72E02" w:rsidRDefault="00E72E02" w:rsidP="00E72E02">
      <w:pPr>
        <w:ind w:firstLine="720"/>
        <w:jc w:val="both"/>
      </w:pPr>
    </w:p>
    <w:p w:rsidR="00E72E02" w:rsidRPr="00E72E02" w:rsidRDefault="00E72E02" w:rsidP="00E72E02">
      <w:pPr>
        <w:ind w:firstLine="720"/>
        <w:jc w:val="both"/>
      </w:pPr>
      <w:r w:rsidRPr="00E72E02">
        <w:t>Остальные термины и определения, сокращения, используемые в настоящей аукционной документации, приводятся в соответствии с ЕОСЗ.</w:t>
      </w:r>
    </w:p>
    <w:p w:rsidR="00E72E02" w:rsidRPr="00E72E02" w:rsidRDefault="00E72E02" w:rsidP="00E72E02">
      <w:pPr>
        <w:ind w:firstLine="720"/>
        <w:jc w:val="both"/>
      </w:pPr>
    </w:p>
    <w:p w:rsidR="00E72E02" w:rsidRPr="00E72E02" w:rsidRDefault="00E72E02" w:rsidP="00E72E02">
      <w:pPr>
        <w:spacing w:after="120"/>
        <w:jc w:val="both"/>
      </w:pPr>
      <w:r w:rsidRPr="00E72E02">
        <w:br w:type="page"/>
      </w:r>
    </w:p>
    <w:p w:rsidR="00E72E02" w:rsidRPr="00E72E02" w:rsidRDefault="00E72E02" w:rsidP="00E72E02">
      <w:pPr>
        <w:pStyle w:val="10"/>
        <w:numPr>
          <w:ilvl w:val="1"/>
          <w:numId w:val="6"/>
        </w:numPr>
        <w:tabs>
          <w:tab w:val="clear" w:pos="1440"/>
          <w:tab w:val="num" w:pos="1134"/>
        </w:tabs>
        <w:ind w:left="1434" w:hanging="725"/>
        <w:jc w:val="left"/>
        <w:rPr>
          <w:b/>
          <w:lang w:val="en-US"/>
        </w:rPr>
      </w:pPr>
      <w:bookmarkStart w:id="13" w:name="_Toc390267677"/>
      <w:bookmarkStart w:id="14" w:name="_Toc399513069"/>
      <w:r w:rsidRPr="00E72E02">
        <w:lastRenderedPageBreak/>
        <w:t>ОБЩИЕ ПОЛОЖЕНИЯ</w:t>
      </w:r>
      <w:bookmarkEnd w:id="13"/>
      <w:bookmarkEnd w:id="14"/>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15" w:name="_Toc390267678"/>
      <w:bookmarkStart w:id="16" w:name="_Toc399513070"/>
      <w:r w:rsidRPr="00E72E02">
        <w:t>Форма и вид процедуры закупки, предмет аукциона</w:t>
      </w:r>
      <w:bookmarkEnd w:id="15"/>
      <w:bookmarkEnd w:id="16"/>
    </w:p>
    <w:p w:rsidR="00E72E02" w:rsidRPr="00E72E02" w:rsidRDefault="00E72E02" w:rsidP="00E72E02">
      <w:pPr>
        <w:pStyle w:val="Times12"/>
        <w:numPr>
          <w:ilvl w:val="2"/>
          <w:numId w:val="7"/>
        </w:numPr>
        <w:tabs>
          <w:tab w:val="clear" w:pos="1997"/>
          <w:tab w:val="num" w:pos="720"/>
          <w:tab w:val="num" w:pos="960"/>
        </w:tabs>
        <w:ind w:left="0" w:firstLine="709"/>
        <w:rPr>
          <w:szCs w:val="24"/>
        </w:rPr>
      </w:pPr>
      <w:bookmarkStart w:id="17" w:name="_Ref126000848"/>
      <w:r w:rsidRPr="00E72E02">
        <w:rPr>
          <w:szCs w:val="24"/>
        </w:rPr>
        <w:t xml:space="preserve">Открытый аукцион </w:t>
      </w:r>
      <w:bookmarkEnd w:id="17"/>
      <w:r w:rsidRPr="00E72E02">
        <w:rPr>
          <w:szCs w:val="24"/>
        </w:rPr>
        <w:t>в электронной форме без квалификационного отбора на право заключения договора</w:t>
      </w:r>
      <w:r w:rsidRPr="00E72E02">
        <w:rPr>
          <w:b/>
          <w:bCs w:val="0"/>
          <w:i/>
          <w:szCs w:val="24"/>
        </w:rPr>
        <w:t>/ов</w:t>
      </w:r>
      <w:r w:rsidRPr="00E72E02">
        <w:rPr>
          <w:szCs w:val="24"/>
        </w:rPr>
        <w:t xml:space="preserve"> на поставку товаров, выполнение работ или оказание услуг.</w:t>
      </w:r>
    </w:p>
    <w:p w:rsidR="00E72E02" w:rsidRPr="00E72E02" w:rsidRDefault="00E72E02" w:rsidP="00E72E02">
      <w:pPr>
        <w:pStyle w:val="Times12"/>
        <w:ind w:firstLine="709"/>
        <w:rPr>
          <w:szCs w:val="24"/>
        </w:rPr>
      </w:pPr>
      <w:r w:rsidRPr="00E72E02">
        <w:rPr>
          <w:szCs w:val="24"/>
        </w:rPr>
        <w:t>Настоящий аукцион проводится в соответствии с правилами и с использованием функционала</w:t>
      </w:r>
      <w:r w:rsidRPr="00E72E02">
        <w:rPr>
          <w:spacing w:val="-6"/>
          <w:szCs w:val="24"/>
        </w:rPr>
        <w:t xml:space="preserve"> ЭТП, указанной в пункте </w:t>
      </w:r>
      <w:r w:rsidR="007D54BA">
        <w:rPr>
          <w:spacing w:val="-6"/>
          <w:szCs w:val="24"/>
        </w:rPr>
        <w:fldChar w:fldCharType="begin"/>
      </w:r>
      <w:r w:rsidR="003704FB">
        <w:rPr>
          <w:spacing w:val="-6"/>
          <w:szCs w:val="24"/>
        </w:rPr>
        <w:instrText xml:space="preserve"> REF _Ref317250534 \r \h </w:instrText>
      </w:r>
      <w:r w:rsidR="007D54BA">
        <w:rPr>
          <w:spacing w:val="-6"/>
          <w:szCs w:val="24"/>
        </w:rPr>
      </w:r>
      <w:r w:rsidR="007D54BA">
        <w:rPr>
          <w:spacing w:val="-6"/>
          <w:szCs w:val="24"/>
        </w:rPr>
        <w:fldChar w:fldCharType="separate"/>
      </w:r>
      <w:r w:rsidR="00F34AA4">
        <w:rPr>
          <w:spacing w:val="-6"/>
          <w:szCs w:val="24"/>
        </w:rPr>
        <w:t>7</w:t>
      </w:r>
      <w:r w:rsidR="007D54BA">
        <w:rPr>
          <w:spacing w:val="-6"/>
          <w:szCs w:val="24"/>
        </w:rPr>
        <w:fldChar w:fldCharType="end"/>
      </w:r>
      <w:r w:rsidRPr="00E72E02">
        <w:rPr>
          <w:spacing w:val="-6"/>
          <w:szCs w:val="24"/>
        </w:rPr>
        <w:t xml:space="preserve"> </w:t>
      </w:r>
      <w:r w:rsidRPr="00E72E02">
        <w:rPr>
          <w:szCs w:val="24"/>
        </w:rPr>
        <w:t>раздела </w:t>
      </w:r>
      <w:r w:rsidR="008B0A23">
        <w:fldChar w:fldCharType="begin"/>
      </w:r>
      <w:r w:rsidR="008B0A23">
        <w:instrText xml:space="preserve"> REF _Ref317250543 \r \h  \* MERGEFORMAT </w:instrText>
      </w:r>
      <w:r w:rsidR="008B0A23">
        <w:fldChar w:fldCharType="separate"/>
      </w:r>
      <w:r w:rsidR="00F34AA4">
        <w:t>5</w:t>
      </w:r>
      <w:r w:rsidR="008B0A23">
        <w:fldChar w:fldCharType="end"/>
      </w:r>
      <w:r w:rsidRPr="00E72E02">
        <w:rPr>
          <w:szCs w:val="24"/>
        </w:rPr>
        <w:t xml:space="preserve"> «Информационная карта аукциона».</w:t>
      </w:r>
    </w:p>
    <w:p w:rsidR="00E72E02" w:rsidRPr="003A1BF1" w:rsidRDefault="00E72E02" w:rsidP="00E72E02">
      <w:pPr>
        <w:pStyle w:val="Times12"/>
        <w:numPr>
          <w:ilvl w:val="2"/>
          <w:numId w:val="7"/>
        </w:numPr>
        <w:tabs>
          <w:tab w:val="clear" w:pos="1997"/>
          <w:tab w:val="num" w:pos="720"/>
          <w:tab w:val="num" w:pos="960"/>
        </w:tabs>
        <w:ind w:left="0" w:firstLine="709"/>
        <w:rPr>
          <w:szCs w:val="24"/>
        </w:rPr>
      </w:pPr>
      <w:r w:rsidRPr="00E72E02">
        <w:rPr>
          <w:szCs w:val="24"/>
        </w:rPr>
        <w:t xml:space="preserve">Наименование, количество, </w:t>
      </w:r>
      <w:r w:rsidR="003704FB" w:rsidRPr="00E72E02">
        <w:rPr>
          <w:szCs w:val="24"/>
        </w:rPr>
        <w:t>объем и характеристики,</w:t>
      </w:r>
      <w:r w:rsidRPr="00E72E02">
        <w:rPr>
          <w:szCs w:val="24"/>
        </w:rPr>
        <w:t xml:space="preserve"> поставляемых по договору</w:t>
      </w:r>
      <w:r w:rsidRPr="00E72E02">
        <w:rPr>
          <w:b/>
          <w:bCs w:val="0"/>
          <w:i/>
          <w:szCs w:val="24"/>
        </w:rPr>
        <w:t xml:space="preserve">/ам </w:t>
      </w:r>
      <w:r w:rsidRPr="00E72E02">
        <w:rPr>
          <w:szCs w:val="24"/>
        </w:rPr>
        <w:t xml:space="preserve">товаров, выполняемых работ и оказываемых услуг указаны </w:t>
      </w:r>
      <w:r w:rsidRPr="003A1BF1">
        <w:rPr>
          <w:szCs w:val="24"/>
        </w:rPr>
        <w:t xml:space="preserve">в </w:t>
      </w:r>
      <w:r w:rsidRPr="003A1BF1">
        <w:rPr>
          <w:bCs w:val="0"/>
          <w:szCs w:val="24"/>
        </w:rPr>
        <w:t>Томе 2</w:t>
      </w:r>
      <w:r w:rsidR="003704FB" w:rsidRPr="003A1BF1">
        <w:rPr>
          <w:szCs w:val="24"/>
        </w:rPr>
        <w:t xml:space="preserve"> «ТЕХНИЧЕСКАЯ ЧАСТЬ» </w:t>
      </w:r>
      <w:r w:rsidRPr="003A1BF1">
        <w:rPr>
          <w:szCs w:val="24"/>
        </w:rPr>
        <w:t>настоящей аукционной документации (далее по тексту ссылки на разделы, подразделы, пункты и подпункты относятся исключительно к настоящей аукционной документации, если рядом с такой ссылкой не указано иное). Проект договора, который будет заключен по результатам аукциона, приведен в</w:t>
      </w:r>
      <w:r w:rsidRPr="003A1BF1">
        <w:rPr>
          <w:iCs/>
          <w:szCs w:val="24"/>
        </w:rPr>
        <w:t xml:space="preserve"> </w:t>
      </w:r>
      <w:r w:rsidR="003A1BF1" w:rsidRPr="003A1BF1">
        <w:rPr>
          <w:iCs/>
          <w:szCs w:val="24"/>
        </w:rPr>
        <w:t>Части 2 Тома 1</w:t>
      </w:r>
      <w:r w:rsidRPr="003A1BF1">
        <w:rPr>
          <w:iCs/>
          <w:szCs w:val="24"/>
        </w:rPr>
        <w:t>.</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Предметом настоящего аукциона является право на заключение договора</w:t>
      </w:r>
      <w:r w:rsidRPr="00E72E02">
        <w:rPr>
          <w:b/>
          <w:bCs w:val="0"/>
          <w:i/>
          <w:szCs w:val="24"/>
        </w:rPr>
        <w:t>/ов</w:t>
      </w:r>
      <w:r w:rsidRPr="00E72E02">
        <w:rPr>
          <w:szCs w:val="24"/>
        </w:rPr>
        <w:t xml:space="preserve"> на поставку товаров, выполнение работ или оказание услуг согласно пункту </w:t>
      </w:r>
      <w:r w:rsidR="007D54BA">
        <w:rPr>
          <w:szCs w:val="24"/>
        </w:rPr>
        <w:fldChar w:fldCharType="begin"/>
      </w:r>
      <w:r w:rsidR="003A1BF1">
        <w:rPr>
          <w:szCs w:val="24"/>
        </w:rPr>
        <w:instrText xml:space="preserve"> REF _Ref317250566 \r \h </w:instrText>
      </w:r>
      <w:r w:rsidR="007D54BA">
        <w:rPr>
          <w:szCs w:val="24"/>
        </w:rPr>
      </w:r>
      <w:r w:rsidR="007D54BA">
        <w:rPr>
          <w:szCs w:val="24"/>
        </w:rPr>
        <w:fldChar w:fldCharType="separate"/>
      </w:r>
      <w:r w:rsidR="00F34AA4">
        <w:rPr>
          <w:szCs w:val="24"/>
        </w:rPr>
        <w:t>1</w:t>
      </w:r>
      <w:r w:rsidR="007D54BA">
        <w:rPr>
          <w:szCs w:val="24"/>
        </w:rPr>
        <w:fldChar w:fldCharType="end"/>
      </w:r>
      <w:r w:rsidRPr="00E72E02">
        <w:rPr>
          <w:szCs w:val="24"/>
        </w:rPr>
        <w:t xml:space="preserve"> раздела </w:t>
      </w:r>
      <w:r w:rsidR="008B0A23">
        <w:fldChar w:fldCharType="begin"/>
      </w:r>
      <w:r w:rsidR="008B0A23">
        <w:instrText xml:space="preserve"> REF _Ref317250574 \r \h  \* MERGEFORMAT </w:instrText>
      </w:r>
      <w:r w:rsidR="008B0A23">
        <w:fldChar w:fldCharType="separate"/>
      </w:r>
      <w:r w:rsidR="00F34AA4">
        <w:t>5</w:t>
      </w:r>
      <w:r w:rsidR="008B0A23">
        <w:fldChar w:fldCharType="end"/>
      </w:r>
      <w:r w:rsidRPr="00E72E02">
        <w:rPr>
          <w:szCs w:val="24"/>
        </w:rPr>
        <w:t xml:space="preserve"> «Информационная карта аукциона».</w:t>
      </w:r>
    </w:p>
    <w:p w:rsidR="00E72E02" w:rsidRPr="00E72E02" w:rsidRDefault="00E72E02" w:rsidP="00E72E02">
      <w:pPr>
        <w:pStyle w:val="Times12"/>
        <w:ind w:firstLine="709"/>
        <w:rPr>
          <w:szCs w:val="24"/>
        </w:rPr>
      </w:pPr>
      <w:r w:rsidRPr="00E72E02">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7D54BA">
        <w:rPr>
          <w:szCs w:val="24"/>
        </w:rPr>
        <w:fldChar w:fldCharType="begin"/>
      </w:r>
      <w:r w:rsidR="003A1BF1">
        <w:rPr>
          <w:szCs w:val="24"/>
        </w:rPr>
        <w:instrText xml:space="preserve"> REF _Ref317250566 \r \h </w:instrText>
      </w:r>
      <w:r w:rsidR="007D54BA">
        <w:rPr>
          <w:szCs w:val="24"/>
        </w:rPr>
      </w:r>
      <w:r w:rsidR="007D54BA">
        <w:rPr>
          <w:szCs w:val="24"/>
        </w:rPr>
        <w:fldChar w:fldCharType="separate"/>
      </w:r>
      <w:r w:rsidR="00F34AA4">
        <w:rPr>
          <w:szCs w:val="24"/>
        </w:rPr>
        <w:t>1</w:t>
      </w:r>
      <w:r w:rsidR="007D54BA">
        <w:rPr>
          <w:szCs w:val="24"/>
        </w:rPr>
        <w:fldChar w:fldCharType="end"/>
      </w:r>
      <w:r w:rsidRPr="00E72E02">
        <w:rPr>
          <w:szCs w:val="24"/>
        </w:rPr>
        <w:t>, </w:t>
      </w:r>
      <w:r w:rsidR="007D54BA">
        <w:rPr>
          <w:szCs w:val="24"/>
        </w:rPr>
        <w:fldChar w:fldCharType="begin"/>
      </w:r>
      <w:r w:rsidR="003A1BF1">
        <w:rPr>
          <w:szCs w:val="24"/>
        </w:rPr>
        <w:instrText xml:space="preserve"> REF _Ref317250598 \r \h </w:instrText>
      </w:r>
      <w:r w:rsidR="007D54BA">
        <w:rPr>
          <w:szCs w:val="24"/>
        </w:rPr>
      </w:r>
      <w:r w:rsidR="007D54BA">
        <w:rPr>
          <w:szCs w:val="24"/>
        </w:rPr>
        <w:fldChar w:fldCharType="separate"/>
      </w:r>
      <w:r w:rsidR="00F34AA4">
        <w:rPr>
          <w:szCs w:val="24"/>
        </w:rPr>
        <w:t>3</w:t>
      </w:r>
      <w:r w:rsidR="007D54BA">
        <w:rPr>
          <w:szCs w:val="24"/>
        </w:rPr>
        <w:fldChar w:fldCharType="end"/>
      </w:r>
      <w:r w:rsidRPr="00E72E02">
        <w:rPr>
          <w:szCs w:val="24"/>
        </w:rPr>
        <w:t>, </w:t>
      </w:r>
      <w:r w:rsidR="007D54BA">
        <w:rPr>
          <w:szCs w:val="24"/>
        </w:rPr>
        <w:fldChar w:fldCharType="begin"/>
      </w:r>
      <w:r w:rsidR="003A1BF1">
        <w:rPr>
          <w:szCs w:val="24"/>
        </w:rPr>
        <w:instrText xml:space="preserve"> REF _Ref392148451 \r \h </w:instrText>
      </w:r>
      <w:r w:rsidR="007D54BA">
        <w:rPr>
          <w:szCs w:val="24"/>
        </w:rPr>
      </w:r>
      <w:r w:rsidR="007D54BA">
        <w:rPr>
          <w:szCs w:val="24"/>
        </w:rPr>
        <w:fldChar w:fldCharType="separate"/>
      </w:r>
      <w:r w:rsidR="00F34AA4">
        <w:rPr>
          <w:szCs w:val="24"/>
        </w:rPr>
        <w:t>4</w:t>
      </w:r>
      <w:r w:rsidR="007D54BA">
        <w:rPr>
          <w:szCs w:val="24"/>
        </w:rPr>
        <w:fldChar w:fldCharType="end"/>
      </w:r>
      <w:r w:rsidRPr="00E72E02">
        <w:rPr>
          <w:szCs w:val="24"/>
        </w:rPr>
        <w:t xml:space="preserve"> раздела </w:t>
      </w:r>
      <w:r w:rsidR="008B0A23">
        <w:fldChar w:fldCharType="begin"/>
      </w:r>
      <w:r w:rsidR="008B0A23">
        <w:instrText xml:space="preserve"> REF _Ref317250613 \r \h  \* MERGEFORMAT </w:instrText>
      </w:r>
      <w:r w:rsidR="008B0A23">
        <w:fldChar w:fldCharType="separate"/>
      </w:r>
      <w:r w:rsidR="00F34AA4">
        <w:t>5</w:t>
      </w:r>
      <w:r w:rsidR="008B0A23">
        <w:fldChar w:fldCharType="end"/>
      </w:r>
      <w:r w:rsidRPr="00E72E02">
        <w:rPr>
          <w:szCs w:val="24"/>
        </w:rPr>
        <w:t xml:space="preserve"> «Информационная карта аукциона».</w:t>
      </w:r>
    </w:p>
    <w:p w:rsidR="00E72E02" w:rsidRPr="00E72E02" w:rsidRDefault="00E72E02" w:rsidP="00E72E02">
      <w:pPr>
        <w:pStyle w:val="Times12"/>
        <w:ind w:firstLine="709"/>
        <w:rPr>
          <w:szCs w:val="24"/>
        </w:rPr>
      </w:pPr>
      <w:r w:rsidRPr="00E72E02">
        <w:rPr>
          <w:szCs w:val="24"/>
        </w:rPr>
        <w:t>Предложение частичной поставки товара, выполнения работ, оказания услуг не</w:t>
      </w:r>
      <w:r w:rsidRPr="00E72E02">
        <w:rPr>
          <w:szCs w:val="24"/>
          <w:lang w:val="en-US"/>
        </w:rPr>
        <w:t> </w:t>
      </w:r>
      <w:r w:rsidRPr="00E72E02">
        <w:rPr>
          <w:szCs w:val="24"/>
        </w:rPr>
        <w:t>допускается.</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18" w:name="_Toc390267679"/>
      <w:bookmarkStart w:id="19" w:name="_Toc399513071"/>
      <w:r w:rsidRPr="00E72E02">
        <w:t>Участие в процедуре аукциона</w:t>
      </w:r>
      <w:bookmarkEnd w:id="18"/>
      <w:bookmarkEnd w:id="19"/>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 xml:space="preserve">Принять участие в </w:t>
      </w:r>
      <w:r w:rsidRPr="003A1BF1">
        <w:rPr>
          <w:szCs w:val="24"/>
        </w:rPr>
        <w:t xml:space="preserve">аукционе может любой </w:t>
      </w:r>
      <w:r w:rsidRPr="003A1BF1">
        <w:rPr>
          <w:i/>
          <w:szCs w:val="24"/>
        </w:rPr>
        <w:t>поставщик товара /подрядчик /исполнитель</w:t>
      </w:r>
      <w:r w:rsidRPr="003A1BF1">
        <w:rPr>
          <w:szCs w:val="24"/>
        </w:rPr>
        <w:t xml:space="preserve"> или несколько </w:t>
      </w:r>
      <w:r w:rsidRPr="003A1BF1">
        <w:rPr>
          <w:i/>
          <w:szCs w:val="24"/>
        </w:rPr>
        <w:t>поставщиков товара /подрядчиков /исполнителей</w:t>
      </w:r>
      <w:r w:rsidRPr="003A1BF1">
        <w:rPr>
          <w:szCs w:val="24"/>
        </w:rPr>
        <w:t xml:space="preserve">, выступающих на стороне одного </w:t>
      </w:r>
      <w:r w:rsidRPr="003A1BF1">
        <w:rPr>
          <w:i/>
          <w:szCs w:val="24"/>
        </w:rPr>
        <w:t>поставщика товара /подрядчика /исполнителя</w:t>
      </w:r>
      <w:r w:rsidRPr="003A1BF1">
        <w:rPr>
          <w:szCs w:val="24"/>
        </w:rPr>
        <w:t>, независимо</w:t>
      </w:r>
      <w:r w:rsidRPr="00E72E02">
        <w:rPr>
          <w:szCs w:val="24"/>
        </w:rPr>
        <w:t xml:space="preserve"> от организационно-правовой формы, формы собственности, места нахождения и места происхождения капитала.</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Для участия в процедуре аукциона участник аукциона должен:</w:t>
      </w:r>
    </w:p>
    <w:p w:rsidR="00E72E02" w:rsidRPr="00E72E02" w:rsidRDefault="00E72E02" w:rsidP="00A73E30">
      <w:pPr>
        <w:numPr>
          <w:ilvl w:val="0"/>
          <w:numId w:val="28"/>
        </w:numPr>
        <w:tabs>
          <w:tab w:val="left" w:pos="1134"/>
        </w:tabs>
        <w:ind w:left="0" w:right="-1" w:firstLine="720"/>
        <w:jc w:val="both"/>
      </w:pPr>
      <w:r w:rsidRPr="00E72E0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72E02" w:rsidRPr="00E72E02" w:rsidRDefault="00E72E02" w:rsidP="00A73E30">
      <w:pPr>
        <w:numPr>
          <w:ilvl w:val="0"/>
          <w:numId w:val="28"/>
        </w:numPr>
        <w:tabs>
          <w:tab w:val="left" w:pos="1134"/>
        </w:tabs>
        <w:ind w:left="0" w:right="-1" w:firstLine="720"/>
        <w:jc w:val="both"/>
      </w:pPr>
      <w:r w:rsidRPr="00E72E02">
        <w:t>предоставить заявку на участие в аукционе согласно требованиям настоящей аукционной документации.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Для всех участников аукциона устанавливаются единые требования. Применение при рассмотрении заявок на</w:t>
      </w:r>
      <w:r w:rsidRPr="00E72E02">
        <w:rPr>
          <w:szCs w:val="24"/>
          <w:lang w:val="en-US"/>
        </w:rPr>
        <w:t> </w:t>
      </w:r>
      <w:r w:rsidRPr="00E72E02">
        <w:rPr>
          <w:szCs w:val="24"/>
        </w:rPr>
        <w:t>участие в аукционе требований, не предусмотренных аукционной документацией, не допускается.</w:t>
      </w:r>
    </w:p>
    <w:p w:rsidR="00E72E02" w:rsidRPr="00E72E02" w:rsidRDefault="00E72E02" w:rsidP="00E72E02">
      <w:pPr>
        <w:pStyle w:val="Times12"/>
        <w:widowControl w:val="0"/>
        <w:numPr>
          <w:ilvl w:val="2"/>
          <w:numId w:val="7"/>
        </w:numPr>
        <w:tabs>
          <w:tab w:val="clear" w:pos="1997"/>
          <w:tab w:val="num" w:pos="720"/>
          <w:tab w:val="num" w:pos="1418"/>
        </w:tabs>
        <w:ind w:left="0" w:firstLine="709"/>
        <w:textAlignment w:val="baseline"/>
        <w:rPr>
          <w:szCs w:val="24"/>
        </w:rPr>
      </w:pPr>
      <w:r w:rsidRPr="00E72E02">
        <w:rPr>
          <w:szCs w:val="24"/>
        </w:rPr>
        <w:t>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w:t>
      </w:r>
      <w:r w:rsidR="003A1BF1">
        <w:rPr>
          <w:szCs w:val="24"/>
        </w:rPr>
        <w:t>влены в аукционной документации</w:t>
      </w:r>
      <w:r w:rsidRPr="00E72E02">
        <w:rPr>
          <w:szCs w:val="24"/>
        </w:rPr>
        <w:t xml:space="preserve"> принимает аукционная комиссия в порядке, определенном положениями подраздела </w:t>
      </w:r>
      <w:r w:rsidR="008B0A23">
        <w:fldChar w:fldCharType="begin"/>
      </w:r>
      <w:r w:rsidR="008B0A23">
        <w:instrText xml:space="preserve"> REF _Ref319858873 \r \h  \* MERGEFORMAT </w:instrText>
      </w:r>
      <w:r w:rsidR="008B0A23">
        <w:fldChar w:fldCharType="separate"/>
      </w:r>
      <w:r w:rsidR="00F34AA4">
        <w:rPr>
          <w:szCs w:val="24"/>
        </w:rPr>
        <w:t>4.16.2</w:t>
      </w:r>
      <w:r w:rsidR="008B0A23">
        <w:fldChar w:fldCharType="end"/>
      </w:r>
      <w:r w:rsidRPr="00E72E02">
        <w:rPr>
          <w:szCs w:val="24"/>
        </w:rPr>
        <w:t xml:space="preserve">. </w:t>
      </w:r>
    </w:p>
    <w:p w:rsidR="00E72E02" w:rsidRPr="00E72E02" w:rsidRDefault="00E72E02" w:rsidP="00E72E02">
      <w:pPr>
        <w:pStyle w:val="Times12"/>
        <w:widowControl w:val="0"/>
        <w:numPr>
          <w:ilvl w:val="2"/>
          <w:numId w:val="7"/>
        </w:numPr>
        <w:tabs>
          <w:tab w:val="clear" w:pos="1997"/>
          <w:tab w:val="num" w:pos="720"/>
          <w:tab w:val="num" w:pos="1418"/>
        </w:tabs>
        <w:ind w:left="0" w:firstLine="709"/>
        <w:textAlignment w:val="baseline"/>
        <w:rPr>
          <w:szCs w:val="24"/>
        </w:rPr>
      </w:pPr>
      <w:r w:rsidRPr="00E72E02">
        <w:rPr>
          <w:szCs w:val="24"/>
        </w:rPr>
        <w:t>Решение о</w:t>
      </w:r>
      <w:r w:rsidRPr="00E72E02">
        <w:rPr>
          <w:color w:val="000000"/>
          <w:szCs w:val="24"/>
        </w:rPr>
        <w:t xml:space="preserve"> соответствии участника </w:t>
      </w:r>
      <w:r w:rsidRPr="00E72E02">
        <w:rPr>
          <w:szCs w:val="24"/>
        </w:rPr>
        <w:t>аукциона и его заявки на участие в аукционе в целом, либо отклонении его заявки на участие в аукционе, по результатам рассмотрения вторых частей заявок на участие в аукционе</w:t>
      </w:r>
      <w:r w:rsidRPr="00E72E02">
        <w:rPr>
          <w:color w:val="000000"/>
          <w:szCs w:val="24"/>
        </w:rPr>
        <w:t xml:space="preserve"> </w:t>
      </w:r>
      <w:r w:rsidRPr="00E72E02">
        <w:rPr>
          <w:szCs w:val="24"/>
        </w:rPr>
        <w:t>в соответствии с критериями отбора и в порядке, которые установлены в аукц</w:t>
      </w:r>
      <w:r w:rsidR="003A1BF1">
        <w:rPr>
          <w:szCs w:val="24"/>
        </w:rPr>
        <w:t>ионной документации</w:t>
      </w:r>
      <w:r w:rsidRPr="00E72E02">
        <w:rPr>
          <w:szCs w:val="24"/>
        </w:rPr>
        <w:t xml:space="preserve"> принимает аукционная комиссия в порядке, определенном положениями подраздела </w:t>
      </w:r>
      <w:r w:rsidR="008B0A23">
        <w:fldChar w:fldCharType="begin"/>
      </w:r>
      <w:r w:rsidR="008B0A23">
        <w:instrText xml:space="preserve"> REF _Ref319589906 \r \h  \* MERGEFORMAT </w:instrText>
      </w:r>
      <w:r w:rsidR="008B0A23">
        <w:fldChar w:fldCharType="separate"/>
      </w:r>
      <w:r w:rsidR="00F34AA4">
        <w:rPr>
          <w:szCs w:val="24"/>
        </w:rPr>
        <w:t>4.16.4</w:t>
      </w:r>
      <w:r w:rsidR="008B0A23">
        <w:fldChar w:fldCharType="end"/>
      </w:r>
      <w:r w:rsidRPr="00E72E02">
        <w:rPr>
          <w:szCs w:val="24"/>
        </w:rPr>
        <w:t>.</w:t>
      </w:r>
      <w:r w:rsidRPr="00E72E02">
        <w:rPr>
          <w:color w:val="000000"/>
          <w:szCs w:val="24"/>
        </w:rPr>
        <w:t xml:space="preserve"> </w:t>
      </w:r>
    </w:p>
    <w:p w:rsidR="00E72E02" w:rsidRPr="00E72E02" w:rsidRDefault="00E72E02" w:rsidP="00E72E02">
      <w:pPr>
        <w:pStyle w:val="Times12"/>
        <w:numPr>
          <w:ilvl w:val="2"/>
          <w:numId w:val="7"/>
        </w:numPr>
        <w:tabs>
          <w:tab w:val="clear" w:pos="1997"/>
          <w:tab w:val="num" w:pos="720"/>
          <w:tab w:val="num" w:pos="960"/>
        </w:tabs>
        <w:ind w:left="0" w:firstLine="709"/>
        <w:rPr>
          <w:szCs w:val="24"/>
        </w:rPr>
      </w:pPr>
      <w:bookmarkStart w:id="20" w:name="_Ref317172396"/>
      <w:r w:rsidRPr="00E72E02">
        <w:rPr>
          <w:szCs w:val="24"/>
        </w:rPr>
        <w:t>Аукционная комиссия отстраняет участника аукциона, в том числе допущенного к участию в аукционе и/или признанного соответствующим требованиям аукционной документации, в случаях, указанных ниже, в любой момент вплоть до подписания договора:</w:t>
      </w:r>
      <w:bookmarkEnd w:id="20"/>
      <w:r w:rsidRPr="00E72E02">
        <w:rPr>
          <w:szCs w:val="24"/>
        </w:rPr>
        <w:t xml:space="preserve"> </w:t>
      </w:r>
    </w:p>
    <w:p w:rsidR="00E72E02" w:rsidRPr="00E72E02" w:rsidRDefault="00E72E02" w:rsidP="00A73E30">
      <w:pPr>
        <w:numPr>
          <w:ilvl w:val="0"/>
          <w:numId w:val="29"/>
        </w:numPr>
        <w:tabs>
          <w:tab w:val="left" w:pos="0"/>
          <w:tab w:val="left" w:pos="1418"/>
        </w:tabs>
        <w:ind w:left="0" w:right="-1" w:firstLine="709"/>
        <w:jc w:val="both"/>
      </w:pPr>
      <w:bookmarkStart w:id="21" w:name="_Ref317173209"/>
      <w:r w:rsidRPr="00E72E02">
        <w:t>при обнаружении недостоверных сведений в заявке на участие в аукционе и (или) ее уточнениях согласно пункту </w:t>
      </w:r>
      <w:r w:rsidR="008B0A23">
        <w:fldChar w:fldCharType="begin"/>
      </w:r>
      <w:r w:rsidR="008B0A23">
        <w:instrText xml:space="preserve"> REF _Ref319590095 \r \h  \* MERGEFORMAT </w:instrText>
      </w:r>
      <w:r w:rsidR="008B0A23">
        <w:fldChar w:fldCharType="separate"/>
      </w:r>
      <w:r w:rsidR="00F34AA4">
        <w:t>4.16.4.5</w:t>
      </w:r>
      <w:r w:rsidR="008B0A23">
        <w:fldChar w:fldCharType="end"/>
      </w:r>
      <w:r w:rsidRPr="00E72E02">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1"/>
    </w:p>
    <w:p w:rsidR="00E72E02" w:rsidRPr="00E72E02" w:rsidRDefault="00E72E02" w:rsidP="00A73E30">
      <w:pPr>
        <w:numPr>
          <w:ilvl w:val="0"/>
          <w:numId w:val="29"/>
        </w:numPr>
        <w:tabs>
          <w:tab w:val="left" w:pos="0"/>
          <w:tab w:val="left" w:pos="1418"/>
        </w:tabs>
        <w:ind w:left="0" w:right="-1" w:firstLine="709"/>
        <w:jc w:val="both"/>
      </w:pPr>
      <w:r w:rsidRPr="00E72E02">
        <w:lastRenderedPageBreak/>
        <w:t>при выявлении факта давления таким участником аукциона на члена комиссии, эксперта, руководителя организатора аукциона или заказчика, подкрепленного документами.</w:t>
      </w:r>
    </w:p>
    <w:p w:rsidR="00E72E02" w:rsidRPr="00E72E02" w:rsidRDefault="00E72E02" w:rsidP="00E72E02">
      <w:pPr>
        <w:pStyle w:val="Times12"/>
        <w:numPr>
          <w:ilvl w:val="2"/>
          <w:numId w:val="7"/>
        </w:numPr>
        <w:tabs>
          <w:tab w:val="clear" w:pos="1997"/>
          <w:tab w:val="num" w:pos="960"/>
        </w:tabs>
        <w:ind w:left="0" w:firstLine="709"/>
        <w:rPr>
          <w:szCs w:val="24"/>
        </w:rPr>
      </w:pPr>
      <w:r w:rsidRPr="00E72E02">
        <w:rPr>
          <w:szCs w:val="24"/>
        </w:rPr>
        <w:t>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пункта </w:t>
      </w:r>
      <w:r w:rsidR="008B0A23">
        <w:fldChar w:fldCharType="begin"/>
      </w:r>
      <w:r w:rsidR="008B0A23">
        <w:instrText xml:space="preserve"> REF _Ref317254108 \r \h  \* MERGEFORMAT </w:instrText>
      </w:r>
      <w:r w:rsidR="008B0A23">
        <w:fldChar w:fldCharType="separate"/>
      </w:r>
      <w:r w:rsidR="00F34AA4">
        <w:rPr>
          <w:szCs w:val="24"/>
        </w:rPr>
        <w:t>2.7.2</w:t>
      </w:r>
      <w:r w:rsidR="008B0A23">
        <w:fldChar w:fldCharType="end"/>
      </w:r>
      <w:r w:rsidRPr="00E72E02">
        <w:rPr>
          <w:szCs w:val="24"/>
        </w:rPr>
        <w:t>.</w:t>
      </w:r>
    </w:p>
    <w:p w:rsidR="00E72E02" w:rsidRPr="00E72E02" w:rsidRDefault="00E72E02" w:rsidP="00E72E02">
      <w:pPr>
        <w:pStyle w:val="Times12"/>
        <w:numPr>
          <w:ilvl w:val="2"/>
          <w:numId w:val="7"/>
        </w:numPr>
        <w:tabs>
          <w:tab w:val="clear" w:pos="1997"/>
          <w:tab w:val="num" w:pos="960"/>
        </w:tabs>
        <w:ind w:left="0" w:firstLine="709"/>
        <w:rPr>
          <w:szCs w:val="24"/>
        </w:rPr>
      </w:pPr>
      <w:r w:rsidRPr="00E72E02">
        <w:rPr>
          <w:szCs w:val="24"/>
        </w:rPr>
        <w:t xml:space="preserve">В случае отстранения всех участников аукциона по основаниям, предусмотренным пунктом </w:t>
      </w:r>
      <w:r w:rsidR="008B0A23">
        <w:fldChar w:fldCharType="begin"/>
      </w:r>
      <w:r w:rsidR="008B0A23">
        <w:instrText xml:space="preserve"> REF _Ref317172396 \r \h  \* MERGEFORMAT </w:instrText>
      </w:r>
      <w:r w:rsidR="008B0A23">
        <w:fldChar w:fldCharType="separate"/>
      </w:r>
      <w:r w:rsidR="00F34AA4">
        <w:rPr>
          <w:szCs w:val="24"/>
        </w:rPr>
        <w:t>2.2.6</w:t>
      </w:r>
      <w:r w:rsidR="008B0A23">
        <w:fldChar w:fldCharType="end"/>
      </w:r>
      <w:r w:rsidRPr="00E72E02">
        <w:rPr>
          <w:szCs w:val="24"/>
        </w:rPr>
        <w:t>, аукцион признается несостоявшимся.</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0267681"/>
      <w:bookmarkStart w:id="32" w:name="_Toc399513072"/>
      <w:r w:rsidRPr="00E72E02">
        <w:t>Правовой статус документов</w:t>
      </w:r>
      <w:bookmarkEnd w:id="22"/>
      <w:bookmarkEnd w:id="23"/>
      <w:bookmarkEnd w:id="24"/>
      <w:bookmarkEnd w:id="25"/>
      <w:bookmarkEnd w:id="26"/>
      <w:bookmarkEnd w:id="27"/>
      <w:bookmarkEnd w:id="28"/>
      <w:bookmarkEnd w:id="29"/>
      <w:bookmarkEnd w:id="30"/>
      <w:bookmarkEnd w:id="31"/>
      <w:bookmarkEnd w:id="32"/>
    </w:p>
    <w:p w:rsidR="00E72E02" w:rsidRPr="00E72E02" w:rsidRDefault="00E72E02" w:rsidP="00E72E02">
      <w:pPr>
        <w:pStyle w:val="Times12"/>
        <w:numPr>
          <w:ilvl w:val="2"/>
          <w:numId w:val="7"/>
        </w:numPr>
        <w:tabs>
          <w:tab w:val="clear" w:pos="1997"/>
          <w:tab w:val="num" w:pos="720"/>
          <w:tab w:val="num" w:pos="960"/>
          <w:tab w:val="left" w:pos="1418"/>
        </w:tabs>
        <w:ind w:left="0" w:firstLine="709"/>
        <w:rPr>
          <w:szCs w:val="24"/>
        </w:rPr>
      </w:pPr>
      <w:r w:rsidRPr="00E72E02">
        <w:rPr>
          <w:bCs w:val="0"/>
          <w:szCs w:val="24"/>
        </w:rPr>
        <w:t xml:space="preserve">Данная процедура </w:t>
      </w:r>
      <w:r w:rsidRPr="00E72E02">
        <w:rPr>
          <w:szCs w:val="24"/>
        </w:rPr>
        <w:t xml:space="preserve">аукциона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7D54BA">
        <w:rPr>
          <w:szCs w:val="24"/>
        </w:rPr>
        <w:fldChar w:fldCharType="begin"/>
      </w:r>
      <w:r w:rsidR="00C0763F">
        <w:rPr>
          <w:szCs w:val="24"/>
        </w:rPr>
        <w:instrText xml:space="preserve"> REF _Ref320198365 \r \h </w:instrText>
      </w:r>
      <w:r w:rsidR="007D54BA">
        <w:rPr>
          <w:szCs w:val="24"/>
        </w:rPr>
      </w:r>
      <w:r w:rsidR="007D54BA">
        <w:rPr>
          <w:szCs w:val="24"/>
        </w:rPr>
        <w:fldChar w:fldCharType="separate"/>
      </w:r>
      <w:r w:rsidR="00F34AA4">
        <w:rPr>
          <w:szCs w:val="24"/>
        </w:rPr>
        <w:t>2</w:t>
      </w:r>
      <w:r w:rsidR="007D54BA">
        <w:rPr>
          <w:szCs w:val="24"/>
        </w:rPr>
        <w:fldChar w:fldCharType="end"/>
      </w:r>
      <w:r w:rsidRPr="00E72E02">
        <w:rPr>
          <w:szCs w:val="24"/>
        </w:rPr>
        <w:t xml:space="preserve"> раздела </w:t>
      </w:r>
      <w:r w:rsidR="008B0A23">
        <w:fldChar w:fldCharType="begin"/>
      </w:r>
      <w:r w:rsidR="008B0A23">
        <w:instrText xml:space="preserve"> REF _Ref317250658 \r \h  \* MERGEFORMAT </w:instrText>
      </w:r>
      <w:r w:rsidR="008B0A23">
        <w:fldChar w:fldCharType="separate"/>
      </w:r>
      <w:r w:rsidR="00F34AA4">
        <w:t>5</w:t>
      </w:r>
      <w:r w:rsidR="008B0A23">
        <w:fldChar w:fldCharType="end"/>
      </w:r>
      <w:r w:rsidRPr="00E72E02">
        <w:rPr>
          <w:szCs w:val="24"/>
        </w:rPr>
        <w:t xml:space="preserve"> «Информационная карта аукциона».</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Заявка на участие в аукционе участника имеет правовой статус оферты и будет рассматриваться организатором аукциона в</w:t>
      </w:r>
      <w:r w:rsidRPr="00E72E02">
        <w:rPr>
          <w:szCs w:val="24"/>
          <w:lang w:val="en-US"/>
        </w:rPr>
        <w:t> </w:t>
      </w:r>
      <w:r w:rsidRPr="00E72E02">
        <w:rPr>
          <w:szCs w:val="24"/>
        </w:rPr>
        <w:t>соответствии с этим.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Во всем, что не урегулировано извещением о проведении аукциона и</w:t>
      </w:r>
      <w:r w:rsidRPr="00E72E02">
        <w:rPr>
          <w:szCs w:val="24"/>
          <w:lang w:val="en-US"/>
        </w:rPr>
        <w:t> </w:t>
      </w:r>
      <w:r w:rsidRPr="00E72E02">
        <w:rPr>
          <w:szCs w:val="24"/>
        </w:rPr>
        <w:t>настоящей аукционной документацией, стороны руководствуются ЕОСЗ, Гражданским кодексом Российской Федерации и иными Федеральными законами.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Если в отношении сторон договора, заключаемого по результатам аукциона, действуют также иные специальные нормативно-правовые акты, изданные и зарегистрированные в установленном порядке, настоящая аукционная документация (и проект договора как ее часть) и заявка на участие в аукционе победителя аукциона будут считаться приоритетными по отношению к диспозитивным нормам указанных документов.</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3" w:name="_Toc390267682"/>
      <w:bookmarkStart w:id="34" w:name="_Toc399513073"/>
      <w:r w:rsidRPr="00E72E02">
        <w:t>Особые положения в связи с проведением аукциона через ЭТП</w:t>
      </w:r>
      <w:bookmarkEnd w:id="33"/>
      <w:bookmarkEnd w:id="34"/>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 аукциона должен в сроки, указанные в пункте 21 раздела </w:t>
      </w:r>
      <w:r w:rsidR="008B0A23">
        <w:fldChar w:fldCharType="begin"/>
      </w:r>
      <w:r w:rsidR="008B0A23">
        <w:instrText xml:space="preserve"> REF _Ref317250794 \r \h  \* MERGEFORMAT </w:instrText>
      </w:r>
      <w:r w:rsidR="008B0A23">
        <w:fldChar w:fldCharType="separate"/>
      </w:r>
      <w:r w:rsidR="00F34AA4">
        <w:t>5</w:t>
      </w:r>
      <w:r w:rsidR="008B0A23">
        <w:fldChar w:fldCharType="end"/>
      </w:r>
      <w:r w:rsidRPr="00E72E02">
        <w:rPr>
          <w:szCs w:val="24"/>
        </w:rPr>
        <w:t xml:space="preserve"> «Информационная карта аукциона», подать заявку на участие в аукционе через ЭТП в порядке, предусмотренном регламентом работы данной системы.</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Правила регистрации и аккредитации участника аукциона на ЭТП, правила проведения процедур аукциона на ЭТП (в том числе, подача заявки на участие в аукционе) определяются регламентом работы и инструкциями данной ЭТП.</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Документы и сведения, размещаемые на ЭТП, должны быть подписаны ЭП лица, имеющего право действовать от имени участника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5" w:name="_Toc390267683"/>
      <w:bookmarkStart w:id="36" w:name="_Toc399513074"/>
      <w:r w:rsidRPr="00E72E02">
        <w:t>Затраты на участие в аукционе</w:t>
      </w:r>
      <w:bookmarkEnd w:id="35"/>
      <w:bookmarkEnd w:id="36"/>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 аукциона несет все расходы, связанные с участием в аукционе, в том числе с регистрацией и аккредитацией на ЭТП, с подготовкой и предоставлением заявки на участие в аукционе, иной документации, а организатор аукциона не имеет обязательств по этим расходам независимо от итогов аукциона, а также оснований их завершения, за исключением случаев, прямо предусмотренных действующим законодательством Российской Федерации.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Участники аукциона не вправе требовать компенсацию упущенной выгоды по результатам проведения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7" w:name="_Toc390267684"/>
      <w:bookmarkStart w:id="38" w:name="_Toc399513075"/>
      <w:r w:rsidRPr="00E72E02">
        <w:t>Отказ от проведения аукциона</w:t>
      </w:r>
      <w:bookmarkEnd w:id="37"/>
      <w:bookmarkEnd w:id="38"/>
    </w:p>
    <w:p w:rsidR="00E72E02" w:rsidRPr="00E72E02" w:rsidRDefault="00E72E02" w:rsidP="00E72E02">
      <w:pPr>
        <w:pStyle w:val="affa"/>
        <w:numPr>
          <w:ilvl w:val="2"/>
          <w:numId w:val="7"/>
        </w:numPr>
        <w:tabs>
          <w:tab w:val="clear" w:pos="1997"/>
          <w:tab w:val="num" w:pos="960"/>
        </w:tabs>
        <w:spacing w:after="0"/>
        <w:ind w:left="0" w:firstLine="709"/>
        <w:jc w:val="both"/>
      </w:pPr>
      <w:r w:rsidRPr="00E72E02">
        <w:t>Организатор аукциона по решению заказчика отказывается от</w:t>
      </w:r>
      <w:r w:rsidRPr="00E72E02">
        <w:rPr>
          <w:lang w:val="en-US"/>
        </w:rPr>
        <w:t> </w:t>
      </w:r>
      <w:r w:rsidR="00C0763F">
        <w:t>проведения аукциона</w:t>
      </w:r>
      <w:r w:rsidRPr="00E72E02">
        <w:t xml:space="preserve"> в срок, указанный в извещении о</w:t>
      </w:r>
      <w:r w:rsidRPr="00E72E02">
        <w:rPr>
          <w:lang w:val="en-US"/>
        </w:rPr>
        <w:t> </w:t>
      </w:r>
      <w:r w:rsidRPr="00E72E02">
        <w:t>проведении аукциона и пункте </w:t>
      </w:r>
      <w:r w:rsidR="007D54BA">
        <w:fldChar w:fldCharType="begin"/>
      </w:r>
      <w:r w:rsidR="00C0763F">
        <w:instrText xml:space="preserve"> REF _Ref399331876 \r \h </w:instrText>
      </w:r>
      <w:r w:rsidR="007D54BA">
        <w:fldChar w:fldCharType="separate"/>
      </w:r>
      <w:r w:rsidR="00F34AA4">
        <w:t>9</w:t>
      </w:r>
      <w:r w:rsidR="007D54BA">
        <w:fldChar w:fldCharType="end"/>
      </w:r>
      <w:r w:rsidRPr="00E72E02">
        <w:t xml:space="preserve"> раздела </w:t>
      </w:r>
      <w:r w:rsidR="008B0A23">
        <w:fldChar w:fldCharType="begin"/>
      </w:r>
      <w:r w:rsidR="008B0A23">
        <w:instrText xml:space="preserve"> REF _Ref317250824 \r \h  \* MERGEFORMAT </w:instrText>
      </w:r>
      <w:r w:rsidR="008B0A23">
        <w:fldChar w:fldCharType="separate"/>
      </w:r>
      <w:r w:rsidR="00F34AA4">
        <w:t>5</w:t>
      </w:r>
      <w:r w:rsidR="008B0A23">
        <w:fldChar w:fldCharType="end"/>
      </w:r>
      <w:r w:rsidRPr="00E72E02">
        <w:t xml:space="preserve"> «Информационная карта аукциона» в следующих случаях:</w:t>
      </w:r>
    </w:p>
    <w:p w:rsidR="00E72E02" w:rsidRPr="00E72E02" w:rsidRDefault="00E72E02" w:rsidP="00E72E02">
      <w:pPr>
        <w:pStyle w:val="affa"/>
        <w:spacing w:after="0"/>
        <w:ind w:left="0" w:firstLine="709"/>
        <w:jc w:val="both"/>
      </w:pPr>
      <w:r w:rsidRPr="00E72E02">
        <w:t>изменения финансовых, инвестиционных, производственных и иных программ, оказавших влияние на потребность в данной закупке;</w:t>
      </w:r>
    </w:p>
    <w:p w:rsidR="00E72E02" w:rsidRPr="00E72E02" w:rsidRDefault="00E72E02" w:rsidP="00E72E02">
      <w:pPr>
        <w:pStyle w:val="affa"/>
        <w:spacing w:after="0"/>
        <w:ind w:left="0" w:firstLine="709"/>
        <w:jc w:val="both"/>
      </w:pPr>
      <w:r w:rsidRPr="00E72E0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72E02" w:rsidRPr="00E72E02" w:rsidRDefault="00E72E02" w:rsidP="00E72E02">
      <w:pPr>
        <w:pStyle w:val="affa"/>
        <w:spacing w:after="0"/>
        <w:ind w:left="0" w:firstLine="709"/>
        <w:jc w:val="both"/>
      </w:pPr>
      <w:r w:rsidRPr="00E72E02">
        <w:t>при возникновении обстоятельств непреодолимой силы, подтвержденных соответствующим документом и влияющих на целесообразность закупки.</w:t>
      </w:r>
    </w:p>
    <w:p w:rsidR="00E72E02" w:rsidRPr="00E72E02" w:rsidRDefault="00E72E02" w:rsidP="00E72E02">
      <w:pPr>
        <w:pStyle w:val="affa"/>
        <w:numPr>
          <w:ilvl w:val="2"/>
          <w:numId w:val="7"/>
        </w:numPr>
        <w:tabs>
          <w:tab w:val="clear" w:pos="1997"/>
          <w:tab w:val="num" w:pos="720"/>
          <w:tab w:val="num" w:pos="960"/>
        </w:tabs>
        <w:spacing w:after="0"/>
        <w:ind w:left="0" w:firstLine="709"/>
        <w:jc w:val="both"/>
      </w:pPr>
      <w:r w:rsidRPr="00E72E02">
        <w:lastRenderedPageBreak/>
        <w:t>Извещение об отказе от проведения аукци</w:t>
      </w:r>
      <w:r w:rsidR="00C0763F">
        <w:t>она</w:t>
      </w:r>
      <w:r w:rsidRPr="00E72E02">
        <w:t xml:space="preserve"> подписывается руководителем заказчика и размещается организатором аукциона 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в порядке, установленном для размещения извещения о проведении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9" w:name="_Toc390267685"/>
      <w:bookmarkStart w:id="40" w:name="_Toc399513076"/>
      <w:r w:rsidRPr="00E72E02">
        <w:t>Официальный источник информации о ходе и результатах аукциона</w:t>
      </w:r>
      <w:bookmarkEnd w:id="39"/>
      <w:bookmarkEnd w:id="40"/>
    </w:p>
    <w:p w:rsidR="00E72E02" w:rsidRPr="00E72E02" w:rsidRDefault="00E72E02" w:rsidP="00E72E02">
      <w:pPr>
        <w:pStyle w:val="affa"/>
        <w:numPr>
          <w:ilvl w:val="2"/>
          <w:numId w:val="7"/>
        </w:numPr>
        <w:tabs>
          <w:tab w:val="clear" w:pos="1997"/>
          <w:tab w:val="num" w:pos="720"/>
          <w:tab w:val="num" w:pos="960"/>
        </w:tabs>
        <w:spacing w:after="0"/>
        <w:ind w:left="0" w:firstLine="709"/>
        <w:jc w:val="both"/>
      </w:pPr>
      <w:r w:rsidRPr="00E72E02">
        <w:t xml:space="preserve">На официальном сайте и на ЭТП в сроки, установленные ЕОСЗ и настоящей аукционной документацией, размещаются: извещение о проведении аукциона, аукционная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7D54BA">
        <w:fldChar w:fldCharType="begin"/>
      </w:r>
      <w:r w:rsidR="00C0763F">
        <w:instrText xml:space="preserve"> REF _Ref317250534 \r \h </w:instrText>
      </w:r>
      <w:r w:rsidR="007D54BA">
        <w:fldChar w:fldCharType="separate"/>
      </w:r>
      <w:r w:rsidR="00F34AA4">
        <w:t>7</w:t>
      </w:r>
      <w:r w:rsidR="007D54BA">
        <w:fldChar w:fldCharType="end"/>
      </w:r>
      <w:r w:rsidRPr="00E72E02">
        <w:t xml:space="preserve"> раздела </w:t>
      </w:r>
      <w:r w:rsidR="008B0A23">
        <w:fldChar w:fldCharType="begin"/>
      </w:r>
      <w:r w:rsidR="008B0A23">
        <w:instrText xml:space="preserve"> REF _Ref317250658 \r \h  \* MERGEFORMAT </w:instrText>
      </w:r>
      <w:r w:rsidR="008B0A23">
        <w:fldChar w:fldCharType="separate"/>
      </w:r>
      <w:r w:rsidR="00F34AA4">
        <w:t>5</w:t>
      </w:r>
      <w:r w:rsidR="008B0A23">
        <w:fldChar w:fldCharType="end"/>
      </w:r>
      <w:r w:rsidRPr="00E72E02">
        <w:t xml:space="preserve"> «Информационная карта аукциона».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E72E02" w:rsidRPr="00E72E02" w:rsidRDefault="00E72E02" w:rsidP="00E72E02">
      <w:pPr>
        <w:pStyle w:val="affa"/>
        <w:numPr>
          <w:ilvl w:val="2"/>
          <w:numId w:val="7"/>
        </w:numPr>
        <w:tabs>
          <w:tab w:val="clear" w:pos="1997"/>
          <w:tab w:val="num" w:pos="720"/>
          <w:tab w:val="num" w:pos="960"/>
        </w:tabs>
        <w:spacing w:after="0"/>
        <w:ind w:left="0" w:firstLine="709"/>
        <w:jc w:val="both"/>
      </w:pPr>
      <w:bookmarkStart w:id="41" w:name="_Ref317254108"/>
      <w:r w:rsidRPr="00E72E02">
        <w:t>Допускается в протоколах, размещаемых на официальном сайте и на ЭТП, не указывать сведения о составе аукционной комиссии и данные о персональном голосовании членов аукционной комиссии.</w:t>
      </w:r>
      <w:bookmarkEnd w:id="41"/>
    </w:p>
    <w:p w:rsidR="00E72E02" w:rsidRPr="00E72E02" w:rsidRDefault="00E72E02" w:rsidP="00E72E02">
      <w:pPr>
        <w:pStyle w:val="affa"/>
        <w:numPr>
          <w:ilvl w:val="2"/>
          <w:numId w:val="7"/>
        </w:numPr>
        <w:tabs>
          <w:tab w:val="clear" w:pos="1997"/>
          <w:tab w:val="num" w:pos="720"/>
          <w:tab w:val="num" w:pos="960"/>
        </w:tabs>
        <w:spacing w:after="0"/>
        <w:ind w:left="0" w:firstLine="709"/>
        <w:jc w:val="both"/>
      </w:pPr>
      <w:r w:rsidRPr="00E72E02">
        <w:t>Единственным официальным источником информации о ходе и результата</w:t>
      </w:r>
      <w:r w:rsidR="00C0763F">
        <w:t xml:space="preserve">х аукциона является официальный </w:t>
      </w:r>
      <w:r w:rsidRPr="00E72E02">
        <w:t>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 ходе аукциона решениях аукционной комиссии и организатора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42" w:name="_Toc390267686"/>
      <w:bookmarkStart w:id="43" w:name="_Toc399513077"/>
      <w:r w:rsidRPr="00E72E02">
        <w:t>Прочие положения</w:t>
      </w:r>
      <w:bookmarkEnd w:id="42"/>
      <w:bookmarkEnd w:id="43"/>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 аукциона вправе обжаловать действия (бездействие) заказчика, организатора аукциона, аукционной комиссии в связи с проведением данного аукциона, согласно положениям главы 10 ЕОСЗ.</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аукциона и аукционной документацией.</w:t>
      </w:r>
    </w:p>
    <w:p w:rsidR="00E72E02" w:rsidRPr="00E72E02" w:rsidRDefault="00E72E02" w:rsidP="00E72E02">
      <w:pPr>
        <w:pStyle w:val="Times12"/>
        <w:numPr>
          <w:ilvl w:val="2"/>
          <w:numId w:val="7"/>
        </w:numPr>
        <w:tabs>
          <w:tab w:val="clear" w:pos="1997"/>
          <w:tab w:val="num" w:pos="960"/>
        </w:tabs>
        <w:ind w:left="0" w:firstLine="709"/>
        <w:rPr>
          <w:szCs w:val="24"/>
        </w:rPr>
      </w:pPr>
      <w:r w:rsidRPr="00E72E02">
        <w:rPr>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заседании аукционной комиссии с использованием средств видеоконференции, считаются присутствующими на заседании комиссии очно. Факт участия членов аукционной комиссии в режиме видеоконференции отражается в протоколе заседания аукционной комиссии.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При проведении аукциона какие-либо переговоры заказчика, организатора аукциона, аукционной комиссии, привлекаемых экспертов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ЕОСЗ, извещением о проведении аукциона и аукционной документацией, а также регламентом ЭТП.</w:t>
      </w:r>
    </w:p>
    <w:p w:rsidR="00E72E02" w:rsidRPr="00E72E02" w:rsidRDefault="00E72E02" w:rsidP="00E72E02">
      <w:pPr>
        <w:pStyle w:val="affa"/>
        <w:spacing w:after="0"/>
        <w:ind w:left="0"/>
        <w:jc w:val="both"/>
      </w:pPr>
      <w:r w:rsidRPr="00E72E02">
        <w:br w:type="page"/>
      </w:r>
    </w:p>
    <w:p w:rsidR="00E72E02" w:rsidRPr="00E72E02" w:rsidRDefault="00E72E02" w:rsidP="00E72E02">
      <w:pPr>
        <w:pStyle w:val="10"/>
        <w:numPr>
          <w:ilvl w:val="1"/>
          <w:numId w:val="6"/>
        </w:numPr>
        <w:tabs>
          <w:tab w:val="clear" w:pos="1440"/>
          <w:tab w:val="num" w:pos="1134"/>
        </w:tabs>
        <w:ind w:left="0" w:firstLine="709"/>
        <w:jc w:val="both"/>
      </w:pPr>
      <w:bookmarkStart w:id="44" w:name="_Toc390267687"/>
      <w:bookmarkStart w:id="45" w:name="_Toc399513078"/>
      <w:r w:rsidRPr="00E72E02">
        <w:lastRenderedPageBreak/>
        <w:t>ТРЕБОВАНИЯ К УЧАСТНИКАМ АУКЦИОНА, ДОКУМЕНТАМ, ПРЕДОСТАВЛЯЕМЫМ В СОСТАВЕ ЗАЯВКИ НА УЧАСТИЕ В АУКЦИОНЕ</w:t>
      </w:r>
      <w:bookmarkEnd w:id="44"/>
      <w:bookmarkEnd w:id="45"/>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46" w:name="_Ref317251769"/>
      <w:bookmarkStart w:id="47" w:name="_Ref317255509"/>
      <w:bookmarkStart w:id="48" w:name="_Ref317256436"/>
      <w:bookmarkStart w:id="49" w:name="_Ref317256490"/>
      <w:bookmarkStart w:id="50" w:name="_Toc390267688"/>
      <w:bookmarkStart w:id="51" w:name="_Toc399513079"/>
      <w:bookmarkStart w:id="52" w:name="_Ref271038689"/>
      <w:r w:rsidRPr="00E72E02">
        <w:t>Требования к участникам аукциона</w:t>
      </w:r>
      <w:bookmarkEnd w:id="46"/>
      <w:bookmarkEnd w:id="47"/>
      <w:bookmarkEnd w:id="48"/>
      <w:bookmarkEnd w:id="49"/>
      <w:bookmarkEnd w:id="50"/>
      <w:bookmarkEnd w:id="51"/>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53" w:name="_Ref389208794"/>
      <w:r w:rsidRPr="00E72E02">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52"/>
      <w:bookmarkEnd w:id="53"/>
    </w:p>
    <w:p w:rsidR="00E72E02" w:rsidRPr="00E72E02" w:rsidRDefault="00E72E02" w:rsidP="00A73E30">
      <w:pPr>
        <w:numPr>
          <w:ilvl w:val="3"/>
          <w:numId w:val="12"/>
        </w:numPr>
        <w:tabs>
          <w:tab w:val="clear" w:pos="1080"/>
          <w:tab w:val="left" w:pos="1418"/>
          <w:tab w:val="num" w:pos="1701"/>
        </w:tabs>
        <w:ind w:left="0" w:right="-1" w:firstLine="709"/>
        <w:jc w:val="both"/>
      </w:pPr>
      <w:bookmarkStart w:id="54" w:name="_Ref389233078"/>
      <w:r w:rsidRPr="00E72E0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4"/>
    </w:p>
    <w:p w:rsidR="00E72E02" w:rsidRPr="00E72E02" w:rsidRDefault="00E72E02" w:rsidP="00A73E30">
      <w:pPr>
        <w:numPr>
          <w:ilvl w:val="3"/>
          <w:numId w:val="12"/>
        </w:numPr>
        <w:tabs>
          <w:tab w:val="clear" w:pos="1080"/>
          <w:tab w:val="left" w:pos="1418"/>
          <w:tab w:val="num" w:pos="1701"/>
        </w:tabs>
        <w:ind w:left="0" w:right="-1" w:firstLine="709"/>
        <w:jc w:val="both"/>
      </w:pPr>
      <w:r w:rsidRPr="00E72E0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72E02" w:rsidRPr="00E72E02" w:rsidRDefault="00E72E02" w:rsidP="00A73E30">
      <w:pPr>
        <w:numPr>
          <w:ilvl w:val="3"/>
          <w:numId w:val="12"/>
        </w:numPr>
        <w:tabs>
          <w:tab w:val="clear" w:pos="1080"/>
          <w:tab w:val="left" w:pos="1418"/>
          <w:tab w:val="num" w:pos="1701"/>
        </w:tabs>
        <w:ind w:left="0" w:right="-1" w:firstLine="709"/>
        <w:jc w:val="both"/>
      </w:pPr>
      <w:bookmarkStart w:id="55" w:name="_Ref351986907"/>
      <w:r w:rsidRPr="00E72E0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7D54BA">
        <w:fldChar w:fldCharType="begin"/>
      </w:r>
      <w:r w:rsidR="003B5688">
        <w:instrText xml:space="preserve"> REF _Ref399332103 \r \h </w:instrText>
      </w:r>
      <w:r w:rsidR="007D54BA">
        <w:fldChar w:fldCharType="separate"/>
      </w:r>
      <w:r w:rsidR="00F34AA4">
        <w:t>14.1.3</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аукциона и настоящей аукционной документации срока окончания подачи заявок, и если такие товары, работы, услуги приобретаются в рамках заключаемого договора;</w:t>
      </w:r>
      <w:bookmarkEnd w:id="55"/>
    </w:p>
    <w:p w:rsidR="00E72E02" w:rsidRPr="00E72E02" w:rsidRDefault="00E72E02" w:rsidP="00A73E30">
      <w:pPr>
        <w:numPr>
          <w:ilvl w:val="3"/>
          <w:numId w:val="12"/>
        </w:numPr>
        <w:tabs>
          <w:tab w:val="clear" w:pos="1080"/>
          <w:tab w:val="left" w:pos="1418"/>
          <w:tab w:val="num" w:pos="1701"/>
        </w:tabs>
        <w:ind w:left="0" w:right="-1" w:firstLine="709"/>
        <w:jc w:val="both"/>
      </w:pPr>
      <w:bookmarkStart w:id="56" w:name="_Ref299553052"/>
      <w:r w:rsidRPr="00E72E02">
        <w:t>не находиться в процессе ликвидации (для юридического лица) или быть признанным по решению арбитражного суда несостоятельным (банкротом);</w:t>
      </w:r>
      <w:bookmarkEnd w:id="56"/>
    </w:p>
    <w:p w:rsidR="00E72E02" w:rsidRPr="00E72E02" w:rsidRDefault="00E72E02" w:rsidP="00A73E30">
      <w:pPr>
        <w:numPr>
          <w:ilvl w:val="3"/>
          <w:numId w:val="12"/>
        </w:numPr>
        <w:tabs>
          <w:tab w:val="clear" w:pos="1080"/>
          <w:tab w:val="left" w:pos="1418"/>
          <w:tab w:val="num" w:pos="1701"/>
        </w:tabs>
        <w:ind w:left="0" w:right="-1" w:firstLine="709"/>
        <w:jc w:val="both"/>
      </w:pPr>
      <w:bookmarkStart w:id="57" w:name="_Ref299553055"/>
      <w:r w:rsidRPr="00E72E0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7"/>
    </w:p>
    <w:p w:rsidR="00E72E02" w:rsidRPr="00E72E02" w:rsidRDefault="00E72E02" w:rsidP="00A73E30">
      <w:pPr>
        <w:numPr>
          <w:ilvl w:val="3"/>
          <w:numId w:val="12"/>
        </w:numPr>
        <w:tabs>
          <w:tab w:val="clear" w:pos="1080"/>
          <w:tab w:val="left" w:pos="1418"/>
          <w:tab w:val="num" w:pos="1701"/>
        </w:tabs>
        <w:ind w:left="0" w:right="-1" w:firstLine="709"/>
        <w:jc w:val="both"/>
      </w:pPr>
      <w:r w:rsidRPr="00E72E02">
        <w:t xml:space="preserve">соответствовать требованиям, указанным в пункте </w:t>
      </w:r>
      <w:r w:rsidR="007D54BA">
        <w:fldChar w:fldCharType="begin"/>
      </w:r>
      <w:r w:rsidR="00EA2E6E">
        <w:instrText xml:space="preserve"> REF _Ref317250645 \r \h </w:instrText>
      </w:r>
      <w:r w:rsidR="007D54BA">
        <w:fldChar w:fldCharType="separate"/>
      </w:r>
      <w:r w:rsidR="00F34AA4">
        <w:t>14.1</w:t>
      </w:r>
      <w:r w:rsidR="007D54BA">
        <w:fldChar w:fldCharType="end"/>
      </w:r>
      <w:r w:rsidRPr="00E72E02">
        <w:t xml:space="preserve"> раздела </w:t>
      </w:r>
      <w:r w:rsidR="008B0A23">
        <w:fldChar w:fldCharType="begin"/>
      </w:r>
      <w:r w:rsidR="008B0A23">
        <w:instrText xml:space="preserve"> REF _Ref317250960 \r \h  \* MERGEFORMAT </w:instrText>
      </w:r>
      <w:r w:rsidR="008B0A23">
        <w:fldChar w:fldCharType="separate"/>
      </w:r>
      <w:r w:rsidR="00F34AA4">
        <w:t>5</w:t>
      </w:r>
      <w:r w:rsidR="008B0A23">
        <w:fldChar w:fldCharType="end"/>
      </w:r>
      <w:r w:rsidRPr="00E72E02">
        <w:t xml:space="preserve"> «Информационная карта аукциона»,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72E02" w:rsidRPr="00E72E02" w:rsidRDefault="00E72E02" w:rsidP="00A73E30">
      <w:pPr>
        <w:numPr>
          <w:ilvl w:val="3"/>
          <w:numId w:val="12"/>
        </w:numPr>
        <w:tabs>
          <w:tab w:val="clear" w:pos="1080"/>
          <w:tab w:val="left" w:pos="1418"/>
          <w:tab w:val="num" w:pos="1701"/>
        </w:tabs>
        <w:ind w:left="0" w:right="-1" w:firstLine="709"/>
        <w:jc w:val="both"/>
      </w:pPr>
      <w:bookmarkStart w:id="58" w:name="_Ref357679270"/>
      <w:bookmarkStart w:id="59" w:name="_Ref361398837"/>
      <w:r w:rsidRPr="00E72E02">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 квартал/полугодие/9 месяцев текущего года)</w:t>
      </w:r>
      <w:bookmarkEnd w:id="58"/>
      <w:r w:rsidRPr="00E72E02">
        <w:t>;</w:t>
      </w:r>
      <w:bookmarkEnd w:id="59"/>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60" w:name="_Ref389489900"/>
      <w:r w:rsidRPr="00E72E02">
        <w:t>Участник аукциона должен соответствовать иным требованиям, установленным в пунктах </w:t>
      </w:r>
      <w:r w:rsidR="007D54BA">
        <w:fldChar w:fldCharType="begin"/>
      </w:r>
      <w:r w:rsidR="00EA2E6E">
        <w:instrText xml:space="preserve"> REF _Ref317250645 \r \h </w:instrText>
      </w:r>
      <w:r w:rsidR="007D54BA">
        <w:fldChar w:fldCharType="separate"/>
      </w:r>
      <w:r w:rsidR="00F34AA4">
        <w:t>14.1</w:t>
      </w:r>
      <w:r w:rsidR="007D54BA">
        <w:fldChar w:fldCharType="end"/>
      </w:r>
      <w:r w:rsidRPr="00E72E02">
        <w:t xml:space="preserve"> раздела </w:t>
      </w:r>
      <w:r w:rsidR="008B0A23">
        <w:fldChar w:fldCharType="begin"/>
      </w:r>
      <w:r w:rsidR="008B0A23">
        <w:instrText xml:space="preserve"> REF _Ref317251687 \r \h  \* MERGEFORMAT </w:instrText>
      </w:r>
      <w:r w:rsidR="008B0A23">
        <w:fldChar w:fldCharType="separate"/>
      </w:r>
      <w:r w:rsidR="00F34AA4">
        <w:t>5</w:t>
      </w:r>
      <w:r w:rsidR="008B0A23">
        <w:fldChar w:fldCharType="end"/>
      </w:r>
      <w:r w:rsidRPr="00E72E02">
        <w:t xml:space="preserve"> «Информационная карта аукциона».</w:t>
      </w:r>
      <w:bookmarkEnd w:id="60"/>
    </w:p>
    <w:p w:rsidR="00E72E02" w:rsidRPr="00E72E02" w:rsidRDefault="00E72E02" w:rsidP="00A73E30">
      <w:pPr>
        <w:pStyle w:val="affa"/>
        <w:numPr>
          <w:ilvl w:val="1"/>
          <w:numId w:val="12"/>
        </w:numPr>
        <w:tabs>
          <w:tab w:val="clear" w:pos="720"/>
          <w:tab w:val="left" w:pos="1418"/>
        </w:tabs>
        <w:spacing w:after="0"/>
        <w:ind w:left="0" w:firstLine="709"/>
        <w:jc w:val="both"/>
        <w:outlineLvl w:val="1"/>
      </w:pPr>
      <w:bookmarkStart w:id="61" w:name="_Ref317253328"/>
      <w:bookmarkStart w:id="62" w:name="_Ref317256545"/>
      <w:bookmarkStart w:id="63" w:name="_Toc390267689"/>
      <w:bookmarkStart w:id="64" w:name="_Toc399513080"/>
      <w:r w:rsidRPr="00E72E02">
        <w:t>Документы, предоставляемые в составе заявки на участие в аукционе</w:t>
      </w:r>
      <w:bookmarkEnd w:id="61"/>
      <w:bookmarkEnd w:id="62"/>
      <w:bookmarkEnd w:id="63"/>
      <w:bookmarkEnd w:id="64"/>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65" w:name="_Ref389462935"/>
      <w:r w:rsidRPr="00E72E02">
        <w:t>Для подтверждения соответствия требованиям, указанным в</w:t>
      </w:r>
      <w:r w:rsidRPr="00E72E02">
        <w:rPr>
          <w:lang w:val="en-US"/>
        </w:rPr>
        <w:t> </w:t>
      </w:r>
      <w:r w:rsidRPr="00E72E02">
        <w:t>пункте </w:t>
      </w:r>
      <w:r w:rsidR="008B0A23">
        <w:fldChar w:fldCharType="begin"/>
      </w:r>
      <w:r w:rsidR="008B0A23">
        <w:instrText xml:space="preserve"> REF _Ref389208794 \r \h  \* MERGEFORMAT </w:instrText>
      </w:r>
      <w:r w:rsidR="008B0A23">
        <w:fldChar w:fldCharType="separate"/>
      </w:r>
      <w:r w:rsidR="00F34AA4">
        <w:t>3.1.1</w:t>
      </w:r>
      <w:r w:rsidR="008B0A23">
        <w:fldChar w:fldCharType="end"/>
      </w:r>
      <w:r w:rsidRPr="00E72E02">
        <w:t>, участник аукциона в составе второй части заявки на участие в аукционе должен приложить следующие документы:</w:t>
      </w:r>
      <w:bookmarkEnd w:id="65"/>
    </w:p>
    <w:p w:rsidR="00E72E02" w:rsidRPr="00E72E02" w:rsidRDefault="00E72E02" w:rsidP="00A73E30">
      <w:pPr>
        <w:numPr>
          <w:ilvl w:val="3"/>
          <w:numId w:val="12"/>
        </w:numPr>
        <w:tabs>
          <w:tab w:val="clear" w:pos="1080"/>
          <w:tab w:val="left" w:pos="1418"/>
          <w:tab w:val="num" w:pos="1701"/>
        </w:tabs>
        <w:ind w:left="0" w:right="-1" w:firstLine="709"/>
        <w:jc w:val="both"/>
      </w:pPr>
      <w:bookmarkStart w:id="66" w:name="_Ref389465177"/>
      <w:r w:rsidRPr="00E72E02">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6"/>
    </w:p>
    <w:p w:rsidR="00E72E02" w:rsidRPr="00E72E02" w:rsidRDefault="00E72E02" w:rsidP="00A73E30">
      <w:pPr>
        <w:numPr>
          <w:ilvl w:val="3"/>
          <w:numId w:val="12"/>
        </w:numPr>
        <w:tabs>
          <w:tab w:val="clear" w:pos="1080"/>
          <w:tab w:val="left" w:pos="1418"/>
          <w:tab w:val="num" w:pos="1701"/>
        </w:tabs>
        <w:ind w:left="0" w:right="-1" w:firstLine="709"/>
        <w:jc w:val="both"/>
      </w:pPr>
      <w:bookmarkStart w:id="67" w:name="_Ref270105117"/>
      <w:r w:rsidRPr="00E72E02">
        <w:t>копия документа, подтверждающего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 Если заявка на участие в аукционе согласно пункту </w:t>
      </w:r>
      <w:r w:rsidR="008B0A23">
        <w:fldChar w:fldCharType="begin"/>
      </w:r>
      <w:r w:rsidR="008B0A23">
        <w:instrText xml:space="preserve"> REF _Ref351970922 \r \h  \* MERGEFORMAT </w:instrText>
      </w:r>
      <w:r w:rsidR="008B0A23">
        <w:fldChar w:fldCharType="separate"/>
      </w:r>
      <w:r w:rsidR="00F34AA4">
        <w:t>4.4.1</w:t>
      </w:r>
      <w:r w:rsidR="008B0A23">
        <w:fldChar w:fldCharType="end"/>
      </w:r>
      <w:r w:rsidRPr="00E72E02">
        <w:t xml:space="preserve"> и (или) входящие в ее состав электронные документы подписаны разными лицами, то документы, подтверждающие полномочия лица на под</w:t>
      </w:r>
      <w:r w:rsidRPr="00E72E02">
        <w:lastRenderedPageBreak/>
        <w:t>писание заявки и (или) входящих в ее состав документов, должны быть представлены на каждого из подписавшего в соответствии с полномочиями;</w:t>
      </w:r>
      <w:bookmarkEnd w:id="67"/>
    </w:p>
    <w:p w:rsidR="00E72E02" w:rsidRPr="00E72E02" w:rsidRDefault="00E72E02" w:rsidP="00A73E30">
      <w:pPr>
        <w:numPr>
          <w:ilvl w:val="3"/>
          <w:numId w:val="12"/>
        </w:numPr>
        <w:tabs>
          <w:tab w:val="clear" w:pos="1080"/>
          <w:tab w:val="left" w:pos="1418"/>
          <w:tab w:val="num" w:pos="1701"/>
        </w:tabs>
        <w:ind w:left="0" w:right="-1" w:firstLine="709"/>
        <w:jc w:val="both"/>
      </w:pPr>
      <w:bookmarkStart w:id="68" w:name="_Ref389465179"/>
      <w:r w:rsidRPr="00E72E02">
        <w:t>копии учредительных документов в действующей редакции (для юридических лиц);</w:t>
      </w:r>
      <w:bookmarkEnd w:id="68"/>
    </w:p>
    <w:p w:rsidR="00E72E02" w:rsidRPr="00E72E02" w:rsidRDefault="00E72E02" w:rsidP="00A73E30">
      <w:pPr>
        <w:numPr>
          <w:ilvl w:val="3"/>
          <w:numId w:val="12"/>
        </w:numPr>
        <w:tabs>
          <w:tab w:val="clear" w:pos="1080"/>
          <w:tab w:val="left" w:pos="1418"/>
          <w:tab w:val="num" w:pos="1701"/>
        </w:tabs>
        <w:ind w:left="0" w:right="-1" w:firstLine="709"/>
        <w:jc w:val="both"/>
      </w:pPr>
      <w:bookmarkStart w:id="69" w:name="_Ref299570007"/>
      <w:r w:rsidRPr="00E72E02">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8B0A23">
        <w:fldChar w:fldCharType="begin"/>
      </w:r>
      <w:r w:rsidR="008B0A23">
        <w:instrText xml:space="preserve"> REF _Ref351986907 \r \h  \* MERGEFORMAT </w:instrText>
      </w:r>
      <w:r w:rsidR="008B0A23">
        <w:fldChar w:fldCharType="separate"/>
      </w:r>
      <w:r w:rsidR="00F34AA4">
        <w:t>3.1.1.3</w:t>
      </w:r>
      <w:r w:rsidR="008B0A23">
        <w:fldChar w:fldCharType="end"/>
      </w:r>
      <w:r w:rsidRPr="00E72E02">
        <w:t>, и если такие документы указаны в пункте </w:t>
      </w:r>
      <w:r w:rsidR="007D54BA">
        <w:fldChar w:fldCharType="begin"/>
      </w:r>
      <w:r w:rsidR="00EA2E6E">
        <w:instrText xml:space="preserve"> REF _Ref317251847 \r \h </w:instrText>
      </w:r>
      <w:r w:rsidR="007D54BA">
        <w:fldChar w:fldCharType="separate"/>
      </w:r>
      <w:r w:rsidR="00F34AA4">
        <w:t>17.1</w:t>
      </w:r>
      <w:r w:rsidR="007D54BA">
        <w:fldChar w:fldCharType="end"/>
      </w:r>
      <w:r w:rsidRPr="00E72E02">
        <w:t xml:space="preserve"> раздела </w:t>
      </w:r>
      <w:r w:rsidR="008B0A23">
        <w:fldChar w:fldCharType="begin"/>
      </w:r>
      <w:r w:rsidR="008B0A23">
        <w:instrText xml:space="preserve"> REF _Ref317251859 \r \h  \* MERGEFORMAT </w:instrText>
      </w:r>
      <w:r w:rsidR="008B0A23">
        <w:fldChar w:fldCharType="separate"/>
      </w:r>
      <w:r w:rsidR="00F34AA4">
        <w:t>5</w:t>
      </w:r>
      <w:r w:rsidR="008B0A23">
        <w:fldChar w:fldCharType="end"/>
      </w:r>
      <w:r w:rsidRPr="00E72E02">
        <w:t xml:space="preserve"> «Информационная карта аукциона»;</w:t>
      </w:r>
      <w:bookmarkEnd w:id="69"/>
    </w:p>
    <w:p w:rsidR="00E72E02" w:rsidRPr="00E72E02" w:rsidRDefault="00E72E02" w:rsidP="00A73E30">
      <w:pPr>
        <w:numPr>
          <w:ilvl w:val="3"/>
          <w:numId w:val="12"/>
        </w:numPr>
        <w:tabs>
          <w:tab w:val="clear" w:pos="1080"/>
          <w:tab w:val="left" w:pos="1418"/>
          <w:tab w:val="num" w:pos="1701"/>
        </w:tabs>
        <w:ind w:left="0" w:right="-1" w:firstLine="709"/>
        <w:jc w:val="both"/>
      </w:pPr>
      <w:bookmarkStart w:id="70" w:name="_Ref299570035"/>
      <w:r w:rsidRPr="00E72E02">
        <w:t>копия уведомления о возможности применения участником аукциона упрощенной системы налогообложения (для участников аукциона, применяющих ее);</w:t>
      </w:r>
      <w:bookmarkEnd w:id="70"/>
    </w:p>
    <w:p w:rsidR="00E72E02" w:rsidRPr="00E72E02" w:rsidRDefault="00E72E02" w:rsidP="00A73E30">
      <w:pPr>
        <w:numPr>
          <w:ilvl w:val="3"/>
          <w:numId w:val="12"/>
        </w:numPr>
        <w:tabs>
          <w:tab w:val="clear" w:pos="1080"/>
          <w:tab w:val="left" w:pos="1418"/>
          <w:tab w:val="num" w:pos="1701"/>
        </w:tabs>
        <w:ind w:left="0" w:right="-1" w:firstLine="709"/>
        <w:jc w:val="both"/>
      </w:pPr>
      <w:r w:rsidRPr="00E72E02">
        <w:t>подтверждение по форме, указанной в подпункте 1) пункта</w:t>
      </w:r>
      <w:r w:rsidRPr="00E72E02">
        <w:rPr>
          <w:lang w:val="en-US"/>
        </w:rPr>
        <w:t> </w:t>
      </w:r>
      <w:r w:rsidR="007D54BA">
        <w:rPr>
          <w:lang w:val="en-US"/>
        </w:rPr>
        <w:fldChar w:fldCharType="begin"/>
      </w:r>
      <w:r w:rsidR="00EA2E6E" w:rsidRPr="00EA2E6E">
        <w:instrText xml:space="preserve"> </w:instrText>
      </w:r>
      <w:r w:rsidR="00EA2E6E">
        <w:rPr>
          <w:lang w:val="en-US"/>
        </w:rPr>
        <w:instrText>REF</w:instrText>
      </w:r>
      <w:r w:rsidR="00EA2E6E" w:rsidRPr="00EA2E6E">
        <w:instrText xml:space="preserve"> _</w:instrText>
      </w:r>
      <w:r w:rsidR="00EA2E6E">
        <w:rPr>
          <w:lang w:val="en-US"/>
        </w:rPr>
        <w:instrText>Ref</w:instrText>
      </w:r>
      <w:r w:rsidR="00EA2E6E" w:rsidRPr="00EA2E6E">
        <w:instrText>399332255 \</w:instrText>
      </w:r>
      <w:r w:rsidR="00EA2E6E">
        <w:rPr>
          <w:lang w:val="en-US"/>
        </w:rPr>
        <w:instrText>r</w:instrText>
      </w:r>
      <w:r w:rsidR="00EA2E6E" w:rsidRPr="00EA2E6E">
        <w:instrText xml:space="preserve"> \</w:instrText>
      </w:r>
      <w:r w:rsidR="00EA2E6E">
        <w:rPr>
          <w:lang w:val="en-US"/>
        </w:rPr>
        <w:instrText>h</w:instrText>
      </w:r>
      <w:r w:rsidR="00EA2E6E" w:rsidRPr="00EA2E6E">
        <w:instrText xml:space="preserve"> </w:instrText>
      </w:r>
      <w:r w:rsidR="007D54BA">
        <w:rPr>
          <w:lang w:val="en-US"/>
        </w:rPr>
      </w:r>
      <w:r w:rsidR="007D54BA">
        <w:rPr>
          <w:lang w:val="en-US"/>
        </w:rPr>
        <w:fldChar w:fldCharType="separate"/>
      </w:r>
      <w:r w:rsidR="00F34AA4" w:rsidRPr="00F34AA4">
        <w:t>18.2.2</w:t>
      </w:r>
      <w:r w:rsidR="007D54BA">
        <w:rPr>
          <w:lang w:val="en-US"/>
        </w:rPr>
        <w:fldChar w:fldCharType="end"/>
      </w:r>
      <w:r w:rsidRPr="00E72E02">
        <w:t xml:space="preserve"> раздела </w:t>
      </w:r>
      <w:r w:rsidR="008B0A23">
        <w:fldChar w:fldCharType="begin"/>
      </w:r>
      <w:r w:rsidR="008B0A23">
        <w:instrText xml:space="preserve"> REF _Ref317251922 \r \h  \* MERGEFORMAT </w:instrText>
      </w:r>
      <w:r w:rsidR="008B0A23">
        <w:fldChar w:fldCharType="separate"/>
      </w:r>
      <w:r w:rsidR="00F34AA4">
        <w:t>5</w:t>
      </w:r>
      <w:r w:rsidR="008B0A23">
        <w:fldChar w:fldCharType="end"/>
      </w:r>
      <w:r w:rsidRPr="00E72E02">
        <w:t xml:space="preserve"> «Информационная карта аукциона», о ненахождении участника аукциона в процессе ликвидации (для юридического лица), об отсутствии в отношении участника аукциона решения арбитражного суда о признании его несостоятельным (банкротом), об отсутствии ареста имущества участника аукциона, наложенного по решению суда, административного органа, о неприостановлении деятельности участника аукциона, об отсутствии задолженности у участника аукциона по уплате налогов, сборов, пеней и штрафов превышающей двадцать пять процентов балансовой стоимости активов участника аукциона;</w:t>
      </w:r>
    </w:p>
    <w:p w:rsidR="00E72E02" w:rsidRPr="00E72E02" w:rsidRDefault="00E72E02" w:rsidP="00A73E30">
      <w:pPr>
        <w:numPr>
          <w:ilvl w:val="3"/>
          <w:numId w:val="12"/>
        </w:numPr>
        <w:tabs>
          <w:tab w:val="clear" w:pos="1080"/>
          <w:tab w:val="left" w:pos="1418"/>
          <w:tab w:val="num" w:pos="1701"/>
        </w:tabs>
        <w:ind w:left="0" w:right="-1" w:firstLine="709"/>
        <w:jc w:val="both"/>
      </w:pPr>
      <w:bookmarkStart w:id="71" w:name="_Ref270105111"/>
      <w:bookmarkStart w:id="72" w:name="_Ref317251956"/>
      <w:r w:rsidRPr="00E72E02">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 обеспечения договора являются крупной сделкой, либо письмо участника аукциона о том, что данная сделка для такого участника аукциона не является крупно</w:t>
      </w:r>
      <w:bookmarkEnd w:id="71"/>
      <w:r w:rsidRPr="00E72E02">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2"/>
      <w:r w:rsidRPr="00E72E02">
        <w:t xml:space="preserve"> </w:t>
      </w:r>
    </w:p>
    <w:p w:rsidR="00E72E02" w:rsidRPr="00E72E02" w:rsidRDefault="00E72E02" w:rsidP="00A73E30">
      <w:pPr>
        <w:numPr>
          <w:ilvl w:val="3"/>
          <w:numId w:val="12"/>
        </w:numPr>
        <w:tabs>
          <w:tab w:val="clear" w:pos="1080"/>
          <w:tab w:val="left" w:pos="1418"/>
          <w:tab w:val="num" w:pos="1701"/>
        </w:tabs>
        <w:ind w:left="0" w:right="-1" w:firstLine="709"/>
        <w:jc w:val="both"/>
      </w:pPr>
      <w:bookmarkStart w:id="73" w:name="_Ref317251962"/>
      <w:r w:rsidRPr="00E72E02">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аукциона выполнение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3"/>
    </w:p>
    <w:p w:rsidR="00E72E02" w:rsidRPr="00E72E02" w:rsidRDefault="00E72E02" w:rsidP="00E72E02">
      <w:pPr>
        <w:tabs>
          <w:tab w:val="left" w:pos="1418"/>
        </w:tabs>
        <w:ind w:right="-1" w:firstLine="709"/>
        <w:jc w:val="both"/>
      </w:pPr>
      <w:r w:rsidRPr="00E72E02">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B0A23">
        <w:fldChar w:fldCharType="begin"/>
      </w:r>
      <w:r w:rsidR="008B0A23">
        <w:instrText xml:space="preserve"> REF _Ref317251956 \r \h  \* MERGEFORMAT </w:instrText>
      </w:r>
      <w:r w:rsidR="008B0A23">
        <w:fldChar w:fldCharType="separate"/>
      </w:r>
      <w:r w:rsidR="00F34AA4">
        <w:t>3.2.1.7</w:t>
      </w:r>
      <w:r w:rsidR="008B0A23">
        <w:fldChar w:fldCharType="end"/>
      </w:r>
      <w:r w:rsidRPr="00E72E02">
        <w:t xml:space="preserve">, </w:t>
      </w:r>
      <w:r w:rsidR="008B0A23">
        <w:fldChar w:fldCharType="begin"/>
      </w:r>
      <w:r w:rsidR="008B0A23">
        <w:instrText xml:space="preserve"> REF _Ref317251962 \r \h  \* MERGEFORMAT </w:instrText>
      </w:r>
      <w:r w:rsidR="008B0A23">
        <w:fldChar w:fldCharType="separate"/>
      </w:r>
      <w:r w:rsidR="00F34AA4">
        <w:t>3.2.1.8</w:t>
      </w:r>
      <w:r w:rsidR="008B0A23">
        <w:fldChar w:fldCharType="end"/>
      </w:r>
      <w:r w:rsidRPr="00E72E02">
        <w:t xml:space="preserve">, должны быть приняты в соответствии нормами федеральных законов, в зависимости от организационно-правовой формы участника аукциона: </w:t>
      </w:r>
    </w:p>
    <w:p w:rsidR="00E72E02" w:rsidRPr="00E72E02" w:rsidRDefault="00E72E02" w:rsidP="00CD352C">
      <w:pPr>
        <w:numPr>
          <w:ilvl w:val="0"/>
          <w:numId w:val="36"/>
        </w:numPr>
        <w:tabs>
          <w:tab w:val="left" w:pos="142"/>
          <w:tab w:val="left" w:pos="1134"/>
        </w:tabs>
        <w:ind w:left="0" w:right="-1" w:firstLine="709"/>
        <w:jc w:val="both"/>
      </w:pPr>
      <w:r w:rsidRPr="00E72E02">
        <w:t>для акционерных обществ в соответствии с Федеральным законом от 26.12.1995 № 208-ФЗ «Об акционерных обществах»;</w:t>
      </w:r>
    </w:p>
    <w:p w:rsidR="00E72E02" w:rsidRPr="00E72E02" w:rsidRDefault="00E72E02" w:rsidP="00CD352C">
      <w:pPr>
        <w:numPr>
          <w:ilvl w:val="0"/>
          <w:numId w:val="36"/>
        </w:numPr>
        <w:tabs>
          <w:tab w:val="left" w:pos="142"/>
          <w:tab w:val="left" w:pos="1134"/>
        </w:tabs>
        <w:ind w:left="0" w:right="-1" w:firstLine="709"/>
        <w:jc w:val="both"/>
      </w:pPr>
      <w:r w:rsidRPr="00E72E0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72E02" w:rsidRPr="00E72E02" w:rsidRDefault="00E72E02" w:rsidP="00CD352C">
      <w:pPr>
        <w:numPr>
          <w:ilvl w:val="0"/>
          <w:numId w:val="36"/>
        </w:numPr>
        <w:tabs>
          <w:tab w:val="left" w:pos="142"/>
          <w:tab w:val="left" w:pos="1134"/>
        </w:tabs>
        <w:ind w:left="0" w:right="-1" w:firstLine="709"/>
        <w:jc w:val="both"/>
      </w:pPr>
      <w:r w:rsidRPr="00E72E0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E72E02" w:rsidRPr="00E72E02" w:rsidRDefault="00E72E02" w:rsidP="00E72E02">
      <w:pPr>
        <w:tabs>
          <w:tab w:val="left" w:pos="1418"/>
        </w:tabs>
        <w:ind w:right="-1" w:firstLine="709"/>
        <w:jc w:val="both"/>
      </w:pPr>
      <w:r w:rsidRPr="00E72E02">
        <w:t>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8B0A23">
        <w:fldChar w:fldCharType="begin"/>
      </w:r>
      <w:r w:rsidR="008B0A23">
        <w:instrText xml:space="preserve"> REF _Ref317251956 \r \h  \* MERGEFORMAT </w:instrText>
      </w:r>
      <w:r w:rsidR="008B0A23">
        <w:fldChar w:fldCharType="separate"/>
      </w:r>
      <w:r w:rsidR="00F34AA4">
        <w:t>3.2.1.7</w:t>
      </w:r>
      <w:r w:rsidR="008B0A23">
        <w:fldChar w:fldCharType="end"/>
      </w:r>
      <w:r w:rsidRPr="00E72E02">
        <w:t xml:space="preserve">, </w:t>
      </w:r>
      <w:r w:rsidR="008B0A23">
        <w:fldChar w:fldCharType="begin"/>
      </w:r>
      <w:r w:rsidR="008B0A23">
        <w:instrText xml:space="preserve"> REF _Ref317251962 \r \h  \* MERGEFORMAT </w:instrText>
      </w:r>
      <w:r w:rsidR="008B0A23">
        <w:fldChar w:fldCharType="separate"/>
      </w:r>
      <w:r w:rsidR="00F34AA4">
        <w:t>3.2.1.8</w:t>
      </w:r>
      <w:r w:rsidR="008B0A23">
        <w:fldChar w:fldCharType="end"/>
      </w:r>
      <w:r w:rsidRPr="00E72E02">
        <w:t>, после выбора его победителем аукциона, но до момента подписания договора с ним. При этом в составе второй части заявки на участие в аукционе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p>
    <w:p w:rsidR="00E72E02" w:rsidRPr="00E72E02" w:rsidRDefault="00E72E02" w:rsidP="00A73E30">
      <w:pPr>
        <w:numPr>
          <w:ilvl w:val="3"/>
          <w:numId w:val="12"/>
        </w:numPr>
        <w:tabs>
          <w:tab w:val="clear" w:pos="1080"/>
          <w:tab w:val="left" w:pos="1418"/>
          <w:tab w:val="num" w:pos="1701"/>
        </w:tabs>
        <w:ind w:left="0" w:right="-1" w:firstLine="709"/>
        <w:jc w:val="both"/>
      </w:pPr>
      <w:r w:rsidRPr="00E72E02">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w:t>
      </w:r>
      <w:r w:rsidRPr="00E72E02">
        <w:lastRenderedPageBreak/>
        <w:t>вых актов федеральных органов исполнительной власти, указанные в пункте </w:t>
      </w:r>
      <w:r w:rsidR="007D54BA">
        <w:fldChar w:fldCharType="begin"/>
      </w:r>
      <w:r w:rsidR="00D46408">
        <w:instrText xml:space="preserve"> REF _Ref317257698 \r \h </w:instrText>
      </w:r>
      <w:r w:rsidR="007D54BA">
        <w:fldChar w:fldCharType="separate"/>
      </w:r>
      <w:r w:rsidR="00F34AA4">
        <w:t>17</w:t>
      </w:r>
      <w:r w:rsidR="007D54BA">
        <w:fldChar w:fldCharType="end"/>
      </w:r>
      <w:r w:rsidRPr="00E72E02">
        <w:t xml:space="preserve"> раздела </w:t>
      </w:r>
      <w:r w:rsidR="008B0A23">
        <w:fldChar w:fldCharType="begin"/>
      </w:r>
      <w:r w:rsidR="008B0A23">
        <w:instrText xml:space="preserve"> REF _Ref317252010 \r \h  \* MERGEFORMAT </w:instrText>
      </w:r>
      <w:r w:rsidR="008B0A23">
        <w:fldChar w:fldCharType="separate"/>
      </w:r>
      <w:r w:rsidR="00F34AA4">
        <w:t>5</w:t>
      </w:r>
      <w:r w:rsidR="008B0A23">
        <w:fldChar w:fldCharType="end"/>
      </w:r>
      <w:r w:rsidRPr="00E72E02">
        <w:t xml:space="preserve"> «Информационная карта аукциона».</w:t>
      </w:r>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74" w:name="_Ref389210791"/>
      <w:r w:rsidRPr="00E72E02">
        <w:t>Для подтверждения соответствия иным требованиям, указанным в</w:t>
      </w:r>
      <w:r w:rsidRPr="00E72E02">
        <w:rPr>
          <w:lang w:val="en-US"/>
        </w:rPr>
        <w:t> </w:t>
      </w:r>
      <w:r w:rsidRPr="00E72E02">
        <w:t>пункте </w:t>
      </w:r>
      <w:r w:rsidR="008B0A23">
        <w:fldChar w:fldCharType="begin"/>
      </w:r>
      <w:r w:rsidR="008B0A23">
        <w:instrText xml:space="preserve"> REF _Ref389489900 \r \h  \* MERGEFORMAT </w:instrText>
      </w:r>
      <w:r w:rsidR="008B0A23">
        <w:fldChar w:fldCharType="separate"/>
      </w:r>
      <w:r w:rsidR="00F34AA4">
        <w:t>3.1.2</w:t>
      </w:r>
      <w:r w:rsidR="008B0A23">
        <w:fldChar w:fldCharType="end"/>
      </w:r>
      <w:r w:rsidRPr="00E72E02">
        <w:t>, участник аукциона в составе второй части заявки на участие в аукционе должен приложить документы, указанные в пункте </w:t>
      </w:r>
      <w:r w:rsidR="007D54BA">
        <w:fldChar w:fldCharType="begin"/>
      </w:r>
      <w:r w:rsidR="00D46408">
        <w:instrText xml:space="preserve"> REF _Ref317257698 \r \h </w:instrText>
      </w:r>
      <w:r w:rsidR="007D54BA">
        <w:fldChar w:fldCharType="separate"/>
      </w:r>
      <w:r w:rsidR="00F34AA4">
        <w:t>17</w:t>
      </w:r>
      <w:r w:rsidR="007D54BA">
        <w:fldChar w:fldCharType="end"/>
      </w:r>
      <w:r w:rsidRPr="00E72E02">
        <w:t xml:space="preserve"> раздела </w:t>
      </w:r>
      <w:r w:rsidR="008B0A23">
        <w:fldChar w:fldCharType="begin"/>
      </w:r>
      <w:r w:rsidR="008B0A23">
        <w:instrText xml:space="preserve"> REF _Ref317251859 \r \h  \* MERGEFORMAT </w:instrText>
      </w:r>
      <w:r w:rsidR="008B0A23">
        <w:fldChar w:fldCharType="separate"/>
      </w:r>
      <w:r w:rsidR="00F34AA4">
        <w:t>5</w:t>
      </w:r>
      <w:r w:rsidR="008B0A23">
        <w:fldChar w:fldCharType="end"/>
      </w:r>
      <w:r w:rsidRPr="00E72E02">
        <w:t xml:space="preserve"> «Информационная карта аукциона».</w:t>
      </w:r>
      <w:bookmarkEnd w:id="74"/>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75" w:name="_Ref389211127"/>
      <w:bookmarkStart w:id="76" w:name="_Toc390267690"/>
      <w:bookmarkStart w:id="77" w:name="_Toc399513081"/>
      <w:r w:rsidRPr="00E72E02">
        <w:t xml:space="preserve">Возможность </w:t>
      </w:r>
      <w:r w:rsidRPr="00D46408">
        <w:t xml:space="preserve">привлечения </w:t>
      </w:r>
      <w:r w:rsidRPr="00D46408">
        <w:rPr>
          <w:i/>
        </w:rPr>
        <w:t>субподрядчиков/ соисполнителей</w:t>
      </w:r>
      <w:r w:rsidRPr="00D46408">
        <w:t xml:space="preserve"> (юридических или физических лиц,</w:t>
      </w:r>
      <w:r w:rsidRPr="00D46408">
        <w:rPr>
          <w:bCs/>
        </w:rPr>
        <w:t xml:space="preserve"> </w:t>
      </w:r>
      <w:r w:rsidRPr="00D46408">
        <w:rPr>
          <w:bCs/>
          <w:i/>
        </w:rPr>
        <w:t>выполняющих/оказывающих</w:t>
      </w:r>
      <w:r w:rsidRPr="00D46408">
        <w:t xml:space="preserve"> часть </w:t>
      </w:r>
      <w:r w:rsidRPr="00D46408">
        <w:rPr>
          <w:bCs/>
          <w:i/>
        </w:rPr>
        <w:t xml:space="preserve">работ/ услуг </w:t>
      </w:r>
      <w:r w:rsidRPr="00D46408">
        <w:t>по догов</w:t>
      </w:r>
      <w:r w:rsidRPr="00E72E02">
        <w:t>ору) указана в пункте </w:t>
      </w:r>
      <w:r w:rsidR="007D54BA">
        <w:fldChar w:fldCharType="begin"/>
      </w:r>
      <w:r w:rsidR="00D46408">
        <w:instrText xml:space="preserve"> REF _Ref317252128 \r \h </w:instrText>
      </w:r>
      <w:r w:rsidR="007D54BA">
        <w:fldChar w:fldCharType="separate"/>
      </w:r>
      <w:r w:rsidR="00F34AA4">
        <w:t>19</w:t>
      </w:r>
      <w:r w:rsidR="007D54BA">
        <w:fldChar w:fldCharType="end"/>
      </w:r>
      <w:r w:rsidRPr="00E72E02">
        <w:t xml:space="preserve"> раздела </w:t>
      </w:r>
      <w:r w:rsidR="008B0A23">
        <w:fldChar w:fldCharType="begin"/>
      </w:r>
      <w:r w:rsidR="008B0A23">
        <w:instrText xml:space="preserve"> REF _Ref317252139 \r \h  \* MERGEFORMAT </w:instrText>
      </w:r>
      <w:r w:rsidR="008B0A23">
        <w:fldChar w:fldCharType="separate"/>
      </w:r>
      <w:r w:rsidR="00F34AA4">
        <w:t>5</w:t>
      </w:r>
      <w:r w:rsidR="008B0A23">
        <w:fldChar w:fldCharType="end"/>
      </w:r>
      <w:r w:rsidRPr="00E72E02">
        <w:t xml:space="preserve"> «Информационная карта аукциона».</w:t>
      </w:r>
      <w:bookmarkEnd w:id="75"/>
      <w:bookmarkEnd w:id="76"/>
      <w:bookmarkEnd w:id="77"/>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78" w:name="_Ref389211103"/>
      <w:bookmarkStart w:id="79" w:name="_Toc390267691"/>
      <w:bookmarkStart w:id="80" w:name="_Toc399513082"/>
      <w:r w:rsidRPr="00E72E02">
        <w:t xml:space="preserve">Условия привлечения </w:t>
      </w:r>
      <w:r w:rsidRPr="00D46408">
        <w:rPr>
          <w:i/>
        </w:rPr>
        <w:t>субподрядчиков/ соисполнителей</w:t>
      </w:r>
      <w:r w:rsidRPr="00D46408">
        <w:t xml:space="preserve"> </w:t>
      </w:r>
      <w:r w:rsidRPr="00E72E02">
        <w:t>и порядок подтверждения их соответствия установленным требованиям приведены в</w:t>
      </w:r>
      <w:r w:rsidRPr="00E72E02">
        <w:rPr>
          <w:lang w:val="en-US"/>
        </w:rPr>
        <w:t> </w:t>
      </w:r>
      <w:r w:rsidRPr="00E72E02">
        <w:t>пункте</w:t>
      </w:r>
      <w:r w:rsidRPr="00E72E02">
        <w:rPr>
          <w:lang w:val="en-US"/>
        </w:rPr>
        <w:t> </w:t>
      </w:r>
      <w:r w:rsidR="008B0A23">
        <w:fldChar w:fldCharType="begin"/>
      </w:r>
      <w:r w:rsidR="008B0A23">
        <w:instrText xml:space="preserve"> REF _Ref317252053 \r \h  \* MERGEFORMAT </w:instrText>
      </w:r>
      <w:r w:rsidR="008B0A23">
        <w:fldChar w:fldCharType="separate"/>
      </w:r>
      <w:r w:rsidR="00F34AA4" w:rsidRPr="00F34AA4">
        <w:t>3.5</w:t>
      </w:r>
      <w:r w:rsidR="008B0A23">
        <w:fldChar w:fldCharType="end"/>
      </w:r>
      <w:r w:rsidRPr="00E72E02">
        <w:t>.</w:t>
      </w:r>
      <w:bookmarkEnd w:id="78"/>
      <w:bookmarkEnd w:id="79"/>
      <w:bookmarkEnd w:id="80"/>
      <w:r w:rsidRPr="00E72E02">
        <w:t xml:space="preserve"> </w:t>
      </w:r>
    </w:p>
    <w:p w:rsidR="00E72E02" w:rsidRPr="00E72E02" w:rsidRDefault="00E72E02" w:rsidP="00A73E30">
      <w:pPr>
        <w:pStyle w:val="affa"/>
        <w:numPr>
          <w:ilvl w:val="1"/>
          <w:numId w:val="12"/>
        </w:numPr>
        <w:tabs>
          <w:tab w:val="clear" w:pos="720"/>
          <w:tab w:val="left" w:pos="1418"/>
        </w:tabs>
        <w:spacing w:after="0"/>
        <w:ind w:left="0" w:firstLine="709"/>
        <w:jc w:val="both"/>
        <w:outlineLvl w:val="1"/>
      </w:pPr>
      <w:bookmarkStart w:id="81" w:name="_Toc318102635"/>
      <w:bookmarkStart w:id="82" w:name="_Toc318103507"/>
      <w:bookmarkStart w:id="83" w:name="_Toc127262883"/>
      <w:bookmarkStart w:id="84" w:name="_Toc255985672"/>
      <w:bookmarkStart w:id="85" w:name="_Ref317252053"/>
      <w:bookmarkStart w:id="86" w:name="_Ref389211106"/>
      <w:bookmarkStart w:id="87" w:name="_Toc390267692"/>
      <w:bookmarkStart w:id="88" w:name="_Toc399513083"/>
      <w:bookmarkEnd w:id="81"/>
      <w:bookmarkEnd w:id="82"/>
      <w:r w:rsidRPr="00E72E02">
        <w:t xml:space="preserve">Привлечение </w:t>
      </w:r>
      <w:r w:rsidRPr="00D46408">
        <w:rPr>
          <w:i/>
        </w:rPr>
        <w:t>субподрядчиков</w:t>
      </w:r>
      <w:bookmarkEnd w:id="83"/>
      <w:bookmarkEnd w:id="84"/>
      <w:r w:rsidRPr="00D46408">
        <w:rPr>
          <w:i/>
        </w:rPr>
        <w:t>/ соисполнителей</w:t>
      </w:r>
      <w:bookmarkEnd w:id="85"/>
      <w:r w:rsidRPr="00E72E02">
        <w:rPr>
          <w:b/>
          <w:i/>
        </w:rPr>
        <w:t>.</w:t>
      </w:r>
      <w:bookmarkEnd w:id="86"/>
      <w:bookmarkEnd w:id="87"/>
      <w:bookmarkEnd w:id="88"/>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bookmarkStart w:id="89" w:name="_Ref317252302"/>
      <w:r w:rsidRPr="00E72E02">
        <w:rPr>
          <w:szCs w:val="24"/>
        </w:rPr>
        <w:t xml:space="preserve">Участник аукциона должен подтвердить, что каждый из привлекаемых </w:t>
      </w:r>
      <w:r w:rsidRPr="00D46408">
        <w:rPr>
          <w:bCs w:val="0"/>
          <w:i/>
          <w:szCs w:val="24"/>
        </w:rPr>
        <w:t>субподрядчиков/ соисполнителей, выполняющий работы/оказывающий услуги</w:t>
      </w:r>
      <w:r w:rsidRPr="00E72E02">
        <w:rPr>
          <w:b/>
          <w:bCs w:val="0"/>
          <w:i/>
          <w:szCs w:val="24"/>
        </w:rPr>
        <w:t xml:space="preserve"> </w:t>
      </w:r>
      <w:r w:rsidRPr="00E72E02">
        <w:rPr>
          <w:szCs w:val="24"/>
        </w:rPr>
        <w:t>на сумму</w:t>
      </w:r>
      <w:r w:rsidRPr="00E72E02">
        <w:rPr>
          <w:b/>
          <w:bCs w:val="0"/>
          <w:i/>
          <w:szCs w:val="24"/>
        </w:rPr>
        <w:t xml:space="preserve"> </w:t>
      </w:r>
      <w:r w:rsidRPr="00E72E02">
        <w:rPr>
          <w:szCs w:val="24"/>
        </w:rPr>
        <w:t>более 5% от</w:t>
      </w:r>
      <w:r w:rsidRPr="00E72E02">
        <w:rPr>
          <w:szCs w:val="24"/>
          <w:lang w:val="en-US"/>
        </w:rPr>
        <w:t> </w:t>
      </w:r>
      <w:r w:rsidRPr="00E72E02">
        <w:rPr>
          <w:szCs w:val="24"/>
        </w:rPr>
        <w:t>общей цены заявки участника аукциона:</w:t>
      </w:r>
      <w:bookmarkEnd w:id="89"/>
    </w:p>
    <w:p w:rsidR="00E72E02" w:rsidRPr="00E72E02" w:rsidRDefault="00E72E02" w:rsidP="00CD352C">
      <w:pPr>
        <w:pStyle w:val="02statia2"/>
        <w:numPr>
          <w:ilvl w:val="0"/>
          <w:numId w:val="51"/>
        </w:numPr>
        <w:tabs>
          <w:tab w:val="clear" w:pos="2140"/>
          <w:tab w:val="left" w:pos="1134"/>
          <w:tab w:val="left" w:pos="1418"/>
        </w:tabs>
        <w:spacing w:before="0" w:line="240" w:lineRule="auto"/>
        <w:ind w:left="0" w:firstLine="709"/>
        <w:rPr>
          <w:rFonts w:ascii="Times New Roman" w:hAnsi="Times New Roman"/>
          <w:sz w:val="24"/>
          <w:szCs w:val="24"/>
        </w:rPr>
      </w:pPr>
      <w:bookmarkStart w:id="90" w:name="_Ref317252286"/>
      <w:r w:rsidRPr="00E72E02">
        <w:rPr>
          <w:rFonts w:ascii="Times New Roman" w:hAnsi="Times New Roman"/>
          <w:sz w:val="24"/>
          <w:szCs w:val="24"/>
        </w:rPr>
        <w:t xml:space="preserve">осведомлен о привлечении его в качестве </w:t>
      </w:r>
      <w:r w:rsidRPr="00D46408">
        <w:rPr>
          <w:rFonts w:ascii="Times New Roman" w:hAnsi="Times New Roman"/>
          <w:i/>
          <w:color w:val="auto"/>
          <w:sz w:val="24"/>
          <w:szCs w:val="24"/>
        </w:rPr>
        <w:t>субподрядчика/ соисполнителя</w:t>
      </w:r>
      <w:r w:rsidRPr="00E72E02">
        <w:rPr>
          <w:rFonts w:ascii="Times New Roman" w:hAnsi="Times New Roman"/>
          <w:sz w:val="24"/>
          <w:szCs w:val="24"/>
        </w:rPr>
        <w:t>;</w:t>
      </w:r>
      <w:bookmarkEnd w:id="90"/>
    </w:p>
    <w:p w:rsidR="00E72E02" w:rsidRPr="00E72E02" w:rsidRDefault="00E72E02" w:rsidP="00CD352C">
      <w:pPr>
        <w:pStyle w:val="02statia2"/>
        <w:numPr>
          <w:ilvl w:val="0"/>
          <w:numId w:val="51"/>
        </w:numPr>
        <w:tabs>
          <w:tab w:val="clear" w:pos="2140"/>
          <w:tab w:val="left" w:pos="1134"/>
          <w:tab w:val="left" w:pos="1418"/>
        </w:tabs>
        <w:spacing w:before="0" w:line="240" w:lineRule="auto"/>
        <w:ind w:left="0" w:firstLine="709"/>
        <w:rPr>
          <w:rFonts w:ascii="Times New Roman" w:hAnsi="Times New Roman"/>
          <w:sz w:val="24"/>
          <w:szCs w:val="24"/>
        </w:rPr>
      </w:pPr>
      <w:bookmarkStart w:id="91" w:name="_Ref317252292"/>
      <w:r w:rsidRPr="00E72E02">
        <w:rPr>
          <w:rFonts w:ascii="Times New Roman" w:hAnsi="Times New Roman"/>
          <w:sz w:val="24"/>
          <w:szCs w:val="24"/>
        </w:rPr>
        <w:t xml:space="preserve">согласен с выделяемым ему перечнем, объемами и сроками </w:t>
      </w:r>
      <w:r w:rsidRPr="00D46408">
        <w:rPr>
          <w:rFonts w:ascii="Times New Roman" w:hAnsi="Times New Roman"/>
          <w:i/>
          <w:color w:val="auto"/>
          <w:sz w:val="24"/>
          <w:szCs w:val="24"/>
        </w:rPr>
        <w:t>выполнения работ/ оказания услуг</w:t>
      </w:r>
      <w:r w:rsidRPr="00D46408">
        <w:rPr>
          <w:rFonts w:ascii="Times New Roman" w:hAnsi="Times New Roman"/>
          <w:sz w:val="24"/>
          <w:szCs w:val="24"/>
        </w:rPr>
        <w:t>;</w:t>
      </w:r>
      <w:bookmarkEnd w:id="91"/>
    </w:p>
    <w:p w:rsidR="00E72E02" w:rsidRPr="00D46408" w:rsidRDefault="00E72E02" w:rsidP="00CD352C">
      <w:pPr>
        <w:pStyle w:val="02statia2"/>
        <w:numPr>
          <w:ilvl w:val="0"/>
          <w:numId w:val="51"/>
        </w:numPr>
        <w:tabs>
          <w:tab w:val="clear" w:pos="2140"/>
          <w:tab w:val="left" w:pos="1134"/>
          <w:tab w:val="left" w:pos="1418"/>
        </w:tabs>
        <w:spacing w:before="0" w:line="240" w:lineRule="auto"/>
        <w:ind w:left="0" w:firstLine="709"/>
        <w:rPr>
          <w:rFonts w:ascii="Times New Roman" w:hAnsi="Times New Roman"/>
          <w:sz w:val="24"/>
          <w:szCs w:val="24"/>
        </w:rPr>
      </w:pPr>
      <w:bookmarkStart w:id="92" w:name="_Ref317252317"/>
      <w:r w:rsidRPr="00E72E02">
        <w:rPr>
          <w:rFonts w:ascii="Times New Roman" w:hAnsi="Times New Roman"/>
          <w:sz w:val="24"/>
          <w:szCs w:val="24"/>
        </w:rPr>
        <w:t>отвечает требованиям настоящей аукционной документации (пункт </w:t>
      </w:r>
      <w:r w:rsidR="007D54BA">
        <w:rPr>
          <w:rFonts w:ascii="Times New Roman" w:hAnsi="Times New Roman"/>
          <w:sz w:val="24"/>
          <w:szCs w:val="24"/>
        </w:rPr>
        <w:fldChar w:fldCharType="begin"/>
      </w:r>
      <w:r w:rsidR="00D46408">
        <w:rPr>
          <w:rFonts w:ascii="Times New Roman" w:hAnsi="Times New Roman"/>
          <w:sz w:val="24"/>
          <w:szCs w:val="24"/>
        </w:rPr>
        <w:instrText xml:space="preserve"> REF _Ref319670208 \r \h </w:instrText>
      </w:r>
      <w:r w:rsidR="007D54BA">
        <w:rPr>
          <w:rFonts w:ascii="Times New Roman" w:hAnsi="Times New Roman"/>
          <w:sz w:val="24"/>
          <w:szCs w:val="24"/>
        </w:rPr>
      </w:r>
      <w:r w:rsidR="007D54BA">
        <w:rPr>
          <w:rFonts w:ascii="Times New Roman" w:hAnsi="Times New Roman"/>
          <w:sz w:val="24"/>
          <w:szCs w:val="24"/>
        </w:rPr>
        <w:fldChar w:fldCharType="separate"/>
      </w:r>
      <w:r w:rsidR="00F34AA4">
        <w:rPr>
          <w:rFonts w:ascii="Times New Roman" w:hAnsi="Times New Roman"/>
          <w:sz w:val="24"/>
          <w:szCs w:val="24"/>
        </w:rPr>
        <w:t>14</w:t>
      </w:r>
      <w:r w:rsidR="007D54BA">
        <w:rPr>
          <w:rFonts w:ascii="Times New Roman" w:hAnsi="Times New Roman"/>
          <w:sz w:val="24"/>
          <w:szCs w:val="24"/>
        </w:rPr>
        <w:fldChar w:fldCharType="end"/>
      </w:r>
      <w:r w:rsidRPr="00E72E02">
        <w:rPr>
          <w:rFonts w:ascii="Times New Roman" w:hAnsi="Times New Roman"/>
          <w:sz w:val="24"/>
          <w:szCs w:val="24"/>
        </w:rPr>
        <w:t xml:space="preserve"> раздела </w:t>
      </w:r>
      <w:r w:rsidR="008B0A23">
        <w:fldChar w:fldCharType="begin"/>
      </w:r>
      <w:r w:rsidR="008B0A23">
        <w:instrText xml:space="preserve"> REF _Ref317252248 \r \h  \* MERGEFORMAT </w:instrText>
      </w:r>
      <w:r w:rsidR="008B0A23">
        <w:fldChar w:fldCharType="separate"/>
      </w:r>
      <w:r w:rsidR="00F34AA4">
        <w:t>5</w:t>
      </w:r>
      <w:r w:rsidR="008B0A23">
        <w:fldChar w:fldCharType="end"/>
      </w:r>
      <w:r w:rsidRPr="00E72E02">
        <w:rPr>
          <w:rFonts w:ascii="Times New Roman" w:hAnsi="Times New Roman"/>
          <w:sz w:val="24"/>
          <w:szCs w:val="24"/>
        </w:rPr>
        <w:t xml:space="preserve"> «Информационная карта аукциона») в </w:t>
      </w:r>
      <w:r w:rsidRPr="00D46408">
        <w:rPr>
          <w:rFonts w:ascii="Times New Roman" w:hAnsi="Times New Roman"/>
          <w:sz w:val="24"/>
          <w:szCs w:val="24"/>
        </w:rPr>
        <w:t xml:space="preserve">объеме </w:t>
      </w:r>
      <w:r w:rsidRPr="00D46408">
        <w:rPr>
          <w:rFonts w:ascii="Times New Roman" w:hAnsi="Times New Roman"/>
          <w:i/>
          <w:color w:val="auto"/>
          <w:sz w:val="24"/>
          <w:szCs w:val="24"/>
        </w:rPr>
        <w:t>выполняемых работ/ оказываемых услуг субподрядчиком/ соисполнителем</w:t>
      </w:r>
      <w:r w:rsidRPr="00D46408">
        <w:rPr>
          <w:rFonts w:ascii="Times New Roman" w:hAnsi="Times New Roman"/>
          <w:sz w:val="24"/>
          <w:szCs w:val="24"/>
        </w:rPr>
        <w:t>.</w:t>
      </w:r>
      <w:bookmarkEnd w:id="92"/>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bookmarkStart w:id="93" w:name="_Ref317256775"/>
      <w:r w:rsidRPr="00E72E02">
        <w:rPr>
          <w:bCs w:val="0"/>
          <w:szCs w:val="24"/>
        </w:rPr>
        <w:t>Если пунктом</w:t>
      </w:r>
      <w:r w:rsidRPr="00E72E02">
        <w:rPr>
          <w:bCs w:val="0"/>
          <w:szCs w:val="24"/>
          <w:lang w:val="en-US"/>
        </w:rPr>
        <w:t> </w:t>
      </w:r>
      <w:r w:rsidR="007D54BA">
        <w:rPr>
          <w:bCs w:val="0"/>
          <w:szCs w:val="24"/>
          <w:lang w:val="en-US"/>
        </w:rPr>
        <w:fldChar w:fldCharType="begin"/>
      </w:r>
      <w:r w:rsidR="00D46408" w:rsidRPr="00D46408">
        <w:rPr>
          <w:bCs w:val="0"/>
          <w:szCs w:val="24"/>
        </w:rPr>
        <w:instrText xml:space="preserve"> </w:instrText>
      </w:r>
      <w:r w:rsidR="00D46408">
        <w:rPr>
          <w:bCs w:val="0"/>
          <w:szCs w:val="24"/>
          <w:lang w:val="en-US"/>
        </w:rPr>
        <w:instrText>REF</w:instrText>
      </w:r>
      <w:r w:rsidR="00D46408" w:rsidRPr="00D46408">
        <w:rPr>
          <w:bCs w:val="0"/>
          <w:szCs w:val="24"/>
        </w:rPr>
        <w:instrText xml:space="preserve"> _</w:instrText>
      </w:r>
      <w:r w:rsidR="00D46408">
        <w:rPr>
          <w:bCs w:val="0"/>
          <w:szCs w:val="24"/>
          <w:lang w:val="en-US"/>
        </w:rPr>
        <w:instrText>Ref</w:instrText>
      </w:r>
      <w:r w:rsidR="00D46408" w:rsidRPr="00D46408">
        <w:rPr>
          <w:bCs w:val="0"/>
          <w:szCs w:val="24"/>
        </w:rPr>
        <w:instrText>319670208 \</w:instrText>
      </w:r>
      <w:r w:rsidR="00D46408">
        <w:rPr>
          <w:bCs w:val="0"/>
          <w:szCs w:val="24"/>
          <w:lang w:val="en-US"/>
        </w:rPr>
        <w:instrText>r</w:instrText>
      </w:r>
      <w:r w:rsidR="00D46408" w:rsidRPr="00D46408">
        <w:rPr>
          <w:bCs w:val="0"/>
          <w:szCs w:val="24"/>
        </w:rPr>
        <w:instrText xml:space="preserve"> \</w:instrText>
      </w:r>
      <w:r w:rsidR="00D46408">
        <w:rPr>
          <w:bCs w:val="0"/>
          <w:szCs w:val="24"/>
          <w:lang w:val="en-US"/>
        </w:rPr>
        <w:instrText>h</w:instrText>
      </w:r>
      <w:r w:rsidR="00D46408" w:rsidRPr="00D46408">
        <w:rPr>
          <w:bCs w:val="0"/>
          <w:szCs w:val="24"/>
        </w:rPr>
        <w:instrText xml:space="preserve"> </w:instrText>
      </w:r>
      <w:r w:rsidR="007D54BA">
        <w:rPr>
          <w:bCs w:val="0"/>
          <w:szCs w:val="24"/>
          <w:lang w:val="en-US"/>
        </w:rPr>
      </w:r>
      <w:r w:rsidR="007D54BA">
        <w:rPr>
          <w:bCs w:val="0"/>
          <w:szCs w:val="24"/>
          <w:lang w:val="en-US"/>
        </w:rPr>
        <w:fldChar w:fldCharType="separate"/>
      </w:r>
      <w:r w:rsidR="00F34AA4" w:rsidRPr="00F34AA4">
        <w:rPr>
          <w:bCs w:val="0"/>
          <w:szCs w:val="24"/>
        </w:rPr>
        <w:t>14</w:t>
      </w:r>
      <w:r w:rsidR="007D54BA">
        <w:rPr>
          <w:bCs w:val="0"/>
          <w:szCs w:val="24"/>
          <w:lang w:val="en-US"/>
        </w:rPr>
        <w:fldChar w:fldCharType="end"/>
      </w:r>
      <w:r w:rsidRPr="00E72E02">
        <w:rPr>
          <w:bCs w:val="0"/>
          <w:szCs w:val="24"/>
        </w:rPr>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rPr>
          <w:bCs w:val="0"/>
          <w:szCs w:val="24"/>
        </w:rPr>
        <w:t xml:space="preserve"> «Информационная карта аукциона» установлено требование о наличии у привлекаемых </w:t>
      </w:r>
      <w:r w:rsidRPr="00D46408">
        <w:rPr>
          <w:i/>
          <w:szCs w:val="24"/>
        </w:rPr>
        <w:t xml:space="preserve">субподрядчиков / соисполнителей </w:t>
      </w:r>
      <w:r w:rsidRPr="00D46408">
        <w:rPr>
          <w:szCs w:val="24"/>
        </w:rPr>
        <w:t>соответствующих</w:t>
      </w:r>
      <w:r w:rsidRPr="00D46408">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в объеме </w:t>
      </w:r>
      <w:r w:rsidRPr="00D46408">
        <w:rPr>
          <w:bCs w:val="0"/>
          <w:i/>
          <w:szCs w:val="24"/>
        </w:rPr>
        <w:t>выполняемых работ /оказываемых услуг</w:t>
      </w:r>
      <w:r w:rsidRPr="00D46408">
        <w:rPr>
          <w:bCs w:val="0"/>
          <w:szCs w:val="24"/>
        </w:rPr>
        <w:t xml:space="preserve"> согласно плану распределения видов и объемов </w:t>
      </w:r>
      <w:r w:rsidRPr="00D46408">
        <w:rPr>
          <w:bCs w:val="0"/>
          <w:i/>
          <w:szCs w:val="24"/>
        </w:rPr>
        <w:t>выполнения работ /оказания услуг</w:t>
      </w:r>
      <w:r w:rsidRPr="00D46408">
        <w:rPr>
          <w:szCs w:val="24"/>
        </w:rPr>
        <w:t xml:space="preserve">, </w:t>
      </w:r>
      <w:r w:rsidRPr="00D46408">
        <w:rPr>
          <w:bCs w:val="0"/>
          <w:szCs w:val="24"/>
        </w:rPr>
        <w:t xml:space="preserve">то каждый привлекаемый </w:t>
      </w:r>
      <w:r w:rsidRPr="00D46408">
        <w:rPr>
          <w:i/>
          <w:szCs w:val="24"/>
        </w:rPr>
        <w:t>субподрядчик/ соисполнитель</w:t>
      </w:r>
      <w:r w:rsidRPr="00D46408">
        <w:rPr>
          <w:szCs w:val="24"/>
        </w:rPr>
        <w:t xml:space="preserve"> </w:t>
      </w:r>
      <w:r w:rsidRPr="00D46408">
        <w:rPr>
          <w:bCs w:val="0"/>
          <w:szCs w:val="24"/>
        </w:rPr>
        <w:t xml:space="preserve">должен отвечать данному требованию независимо от </w:t>
      </w:r>
      <w:r w:rsidRPr="00D46408">
        <w:rPr>
          <w:bCs w:val="0"/>
          <w:i/>
          <w:szCs w:val="24"/>
        </w:rPr>
        <w:t>выполняемого/оказываемого</w:t>
      </w:r>
      <w:r w:rsidRPr="00D46408">
        <w:rPr>
          <w:bCs w:val="0"/>
          <w:szCs w:val="24"/>
        </w:rPr>
        <w:t xml:space="preserve"> таким </w:t>
      </w:r>
      <w:r w:rsidRPr="00D46408">
        <w:rPr>
          <w:bCs w:val="0"/>
          <w:i/>
          <w:szCs w:val="24"/>
        </w:rPr>
        <w:t>субподрядчиком/ соисполнителем</w:t>
      </w:r>
      <w:r w:rsidRPr="00D46408">
        <w:rPr>
          <w:bCs w:val="0"/>
          <w:szCs w:val="24"/>
        </w:rPr>
        <w:t xml:space="preserve"> объема </w:t>
      </w:r>
      <w:r w:rsidRPr="00D46408">
        <w:rPr>
          <w:bCs w:val="0"/>
          <w:i/>
          <w:szCs w:val="24"/>
        </w:rPr>
        <w:t>работ</w:t>
      </w:r>
      <w:r w:rsidRPr="00D46408">
        <w:rPr>
          <w:i/>
          <w:szCs w:val="24"/>
        </w:rPr>
        <w:t>/</w:t>
      </w:r>
      <w:r w:rsidRPr="00D46408">
        <w:rPr>
          <w:bCs w:val="0"/>
          <w:i/>
          <w:szCs w:val="24"/>
        </w:rPr>
        <w:t xml:space="preserve"> услуг</w:t>
      </w:r>
      <w:r w:rsidRPr="00D46408">
        <w:rPr>
          <w:szCs w:val="24"/>
        </w:rPr>
        <w:t xml:space="preserve"> </w:t>
      </w:r>
      <w:r w:rsidRPr="00D46408">
        <w:rPr>
          <w:bCs w:val="0"/>
          <w:szCs w:val="24"/>
        </w:rPr>
        <w:t>по отно</w:t>
      </w:r>
      <w:r w:rsidRPr="00E72E02">
        <w:rPr>
          <w:bCs w:val="0"/>
          <w:szCs w:val="24"/>
        </w:rPr>
        <w:t>шению к </w:t>
      </w:r>
      <w:r w:rsidRPr="00E72E02">
        <w:rPr>
          <w:szCs w:val="24"/>
        </w:rPr>
        <w:t>общей цене заявки участника аукциона</w:t>
      </w:r>
      <w:r w:rsidRPr="00E72E02">
        <w:rPr>
          <w:bCs w:val="0"/>
          <w:szCs w:val="24"/>
        </w:rPr>
        <w:t>.</w:t>
      </w:r>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bookmarkStart w:id="94" w:name="_Ref389466193"/>
      <w:r w:rsidRPr="00E72E02">
        <w:rPr>
          <w:szCs w:val="24"/>
        </w:rPr>
        <w:t>В связи с вышеизложенным участник аукциона готовит заявку на</w:t>
      </w:r>
      <w:r w:rsidRPr="00E72E02">
        <w:rPr>
          <w:szCs w:val="24"/>
          <w:lang w:val="en-US"/>
        </w:rPr>
        <w:t> </w:t>
      </w:r>
      <w:r w:rsidRPr="00E72E02">
        <w:rPr>
          <w:szCs w:val="24"/>
        </w:rPr>
        <w:t>участие в аукционе с учетом следующих дополнительных требований:</w:t>
      </w:r>
      <w:bookmarkEnd w:id="93"/>
      <w:bookmarkEnd w:id="94"/>
    </w:p>
    <w:p w:rsidR="00E72E02" w:rsidRPr="00E72E02" w:rsidRDefault="00E72E02" w:rsidP="00CD352C">
      <w:pPr>
        <w:pStyle w:val="02statia2"/>
        <w:numPr>
          <w:ilvl w:val="0"/>
          <w:numId w:val="53"/>
        </w:numPr>
        <w:tabs>
          <w:tab w:val="left" w:pos="1134"/>
          <w:tab w:val="left" w:pos="1418"/>
        </w:tabs>
        <w:spacing w:before="0" w:line="240" w:lineRule="auto"/>
        <w:ind w:left="0" w:firstLine="709"/>
        <w:rPr>
          <w:rFonts w:ascii="Times New Roman" w:hAnsi="Times New Roman"/>
          <w:sz w:val="24"/>
          <w:szCs w:val="24"/>
        </w:rPr>
      </w:pPr>
      <w:bookmarkStart w:id="95" w:name="_Ref317256766"/>
      <w:r w:rsidRPr="00E72E02">
        <w:rPr>
          <w:rFonts w:ascii="Times New Roman" w:hAnsi="Times New Roman"/>
          <w:sz w:val="24"/>
          <w:szCs w:val="24"/>
        </w:rPr>
        <w:t>для подтверждения соответствия требованиям, установленным подпунктами </w:t>
      </w:r>
      <w:r w:rsidR="008B0A23">
        <w:fldChar w:fldCharType="begin"/>
      </w:r>
      <w:r w:rsidR="008B0A23">
        <w:instrText xml:space="preserve"> REF _Ref317252286 \r \h  \* MERGEFORMAT </w:instrText>
      </w:r>
      <w:r w:rsidR="008B0A23">
        <w:fldChar w:fldCharType="separate"/>
      </w:r>
      <w:r w:rsidR="00F34AA4">
        <w:rPr>
          <w:rFonts w:ascii="Times New Roman" w:hAnsi="Times New Roman"/>
          <w:sz w:val="24"/>
          <w:szCs w:val="24"/>
        </w:rPr>
        <w:t>а)</w:t>
      </w:r>
      <w:r w:rsidR="008B0A23">
        <w:fldChar w:fldCharType="end"/>
      </w:r>
      <w:r w:rsidRPr="00E72E02">
        <w:rPr>
          <w:rFonts w:ascii="Times New Roman" w:hAnsi="Times New Roman"/>
          <w:sz w:val="24"/>
          <w:szCs w:val="24"/>
        </w:rPr>
        <w:t xml:space="preserve">, </w:t>
      </w:r>
      <w:r w:rsidR="008B0A23">
        <w:fldChar w:fldCharType="begin"/>
      </w:r>
      <w:r w:rsidR="008B0A23">
        <w:instrText xml:space="preserve"> REF _Ref317252292 \r \h  \* MERGEFORMAT </w:instrText>
      </w:r>
      <w:r w:rsidR="008B0A23">
        <w:fldChar w:fldCharType="separate"/>
      </w:r>
      <w:r w:rsidR="00F34AA4">
        <w:rPr>
          <w:rFonts w:ascii="Times New Roman" w:hAnsi="Times New Roman"/>
          <w:sz w:val="24"/>
          <w:szCs w:val="24"/>
        </w:rPr>
        <w:t>б)</w:t>
      </w:r>
      <w:r w:rsidR="008B0A23">
        <w:fldChar w:fldCharType="end"/>
      </w:r>
      <w:r w:rsidRPr="00E72E02">
        <w:rPr>
          <w:rFonts w:ascii="Times New Roman" w:hAnsi="Times New Roman"/>
          <w:sz w:val="24"/>
          <w:szCs w:val="24"/>
        </w:rPr>
        <w:t xml:space="preserve"> пункта </w:t>
      </w:r>
      <w:r w:rsidR="008B0A23">
        <w:fldChar w:fldCharType="begin"/>
      </w:r>
      <w:r w:rsidR="008B0A23">
        <w:instrText xml:space="preserve"> REF _Ref317252302 \r \h  \* MERGEFORMAT </w:instrText>
      </w:r>
      <w:r w:rsidR="008B0A23">
        <w:fldChar w:fldCharType="separate"/>
      </w:r>
      <w:r w:rsidR="00F34AA4">
        <w:rPr>
          <w:rFonts w:ascii="Times New Roman" w:hAnsi="Times New Roman"/>
          <w:sz w:val="24"/>
          <w:szCs w:val="24"/>
        </w:rPr>
        <w:t>3.5.1</w:t>
      </w:r>
      <w:r w:rsidR="008B0A23">
        <w:fldChar w:fldCharType="end"/>
      </w:r>
      <w:r w:rsidRPr="00E72E02">
        <w:rPr>
          <w:rFonts w:ascii="Times New Roman" w:hAnsi="Times New Roman"/>
          <w:sz w:val="24"/>
          <w:szCs w:val="24"/>
        </w:rPr>
        <w:t xml:space="preserve">, в заявку на участие в аукционе включаются копии договоров (в том числе предварительные или под условием) с указанием перечня, </w:t>
      </w:r>
      <w:r w:rsidRPr="00D46408">
        <w:rPr>
          <w:rFonts w:ascii="Times New Roman" w:hAnsi="Times New Roman"/>
          <w:sz w:val="24"/>
          <w:szCs w:val="24"/>
        </w:rPr>
        <w:t xml:space="preserve">объема и сроков </w:t>
      </w:r>
      <w:r w:rsidRPr="00D46408">
        <w:rPr>
          <w:rFonts w:ascii="Times New Roman" w:hAnsi="Times New Roman"/>
          <w:i/>
          <w:color w:val="auto"/>
          <w:sz w:val="24"/>
          <w:szCs w:val="24"/>
        </w:rPr>
        <w:t>выполнения работ/ оказания услуг</w:t>
      </w:r>
      <w:r w:rsidRPr="00D46408">
        <w:rPr>
          <w:rFonts w:ascii="Times New Roman" w:hAnsi="Times New Roman"/>
          <w:sz w:val="24"/>
          <w:szCs w:val="24"/>
        </w:rPr>
        <w:t xml:space="preserve">, возлагаемых на </w:t>
      </w:r>
      <w:r w:rsidRPr="00D46408">
        <w:rPr>
          <w:rFonts w:ascii="Times New Roman" w:hAnsi="Times New Roman"/>
          <w:i/>
          <w:color w:val="auto"/>
          <w:sz w:val="24"/>
          <w:szCs w:val="24"/>
        </w:rPr>
        <w:t>субподрядчика/ соисполнителя.</w:t>
      </w:r>
      <w:r w:rsidRPr="00D46408">
        <w:rPr>
          <w:rFonts w:ascii="Times New Roman" w:hAnsi="Times New Roman"/>
          <w:sz w:val="24"/>
          <w:szCs w:val="24"/>
        </w:rPr>
        <w:t xml:space="preserve"> В случае отсутствия в составе заявки на участие в аукционе указанных договоров, документы, представленные на такого </w:t>
      </w:r>
      <w:r w:rsidRPr="00D46408">
        <w:rPr>
          <w:rFonts w:ascii="Times New Roman" w:hAnsi="Times New Roman"/>
          <w:i/>
          <w:color w:val="auto"/>
          <w:sz w:val="24"/>
          <w:szCs w:val="24"/>
        </w:rPr>
        <w:t>субподрядчика/ соисполнителя</w:t>
      </w:r>
      <w:r w:rsidRPr="00D46408">
        <w:rPr>
          <w:rFonts w:ascii="Times New Roman" w:hAnsi="Times New Roman"/>
          <w:color w:val="auto"/>
          <w:sz w:val="24"/>
          <w:szCs w:val="24"/>
        </w:rPr>
        <w:t>,</w:t>
      </w:r>
      <w:r w:rsidRPr="00D46408">
        <w:rPr>
          <w:rFonts w:ascii="Times New Roman" w:hAnsi="Times New Roman"/>
          <w:sz w:val="24"/>
          <w:szCs w:val="24"/>
        </w:rPr>
        <w:t xml:space="preserve"> считаются не поданными и сведения, указанные в таких</w:t>
      </w:r>
      <w:r w:rsidRPr="00E72E02">
        <w:rPr>
          <w:rFonts w:ascii="Times New Roman" w:hAnsi="Times New Roman"/>
          <w:sz w:val="24"/>
          <w:szCs w:val="24"/>
        </w:rPr>
        <w:t xml:space="preserve"> документах не учитываются при рассмотрении данной заявки на участие в аукционе;</w:t>
      </w:r>
      <w:bookmarkEnd w:id="95"/>
    </w:p>
    <w:p w:rsidR="00E72E02" w:rsidRPr="00E72E02" w:rsidRDefault="00E72E02" w:rsidP="00CD352C">
      <w:pPr>
        <w:pStyle w:val="02statia2"/>
        <w:numPr>
          <w:ilvl w:val="0"/>
          <w:numId w:val="53"/>
        </w:numPr>
        <w:tabs>
          <w:tab w:val="clear" w:pos="1200"/>
          <w:tab w:val="left" w:pos="1134"/>
          <w:tab w:val="left" w:pos="1418"/>
        </w:tabs>
        <w:spacing w:before="0" w:line="240" w:lineRule="auto"/>
        <w:ind w:left="0" w:firstLine="709"/>
        <w:rPr>
          <w:rFonts w:ascii="Times New Roman" w:hAnsi="Times New Roman"/>
          <w:sz w:val="24"/>
          <w:szCs w:val="24"/>
        </w:rPr>
      </w:pPr>
      <w:r w:rsidRPr="00E72E02">
        <w:rPr>
          <w:rFonts w:ascii="Times New Roman" w:hAnsi="Times New Roman"/>
          <w:sz w:val="24"/>
          <w:szCs w:val="24"/>
        </w:rPr>
        <w:t xml:space="preserve">заявка на участие в аукционе должна включать сведения, подтверждающие соответствие каждого </w:t>
      </w:r>
      <w:r w:rsidRPr="00D46408">
        <w:rPr>
          <w:rFonts w:ascii="Times New Roman" w:hAnsi="Times New Roman"/>
          <w:i/>
          <w:color w:val="auto"/>
          <w:sz w:val="24"/>
          <w:szCs w:val="24"/>
        </w:rPr>
        <w:t>субподрядчика/ соисполнителя</w:t>
      </w:r>
      <w:r w:rsidRPr="00D46408">
        <w:rPr>
          <w:rFonts w:ascii="Times New Roman" w:hAnsi="Times New Roman"/>
          <w:sz w:val="24"/>
          <w:szCs w:val="24"/>
        </w:rPr>
        <w:t xml:space="preserve"> установленным в подпункте </w:t>
      </w:r>
      <w:r w:rsidR="008B0A23">
        <w:fldChar w:fldCharType="begin"/>
      </w:r>
      <w:r w:rsidR="008B0A23">
        <w:instrText xml:space="preserve"> REF _Ref317252317 \r \h  \* MERGEFORMAT </w:instrText>
      </w:r>
      <w:r w:rsidR="008B0A23">
        <w:fldChar w:fldCharType="separate"/>
      </w:r>
      <w:r w:rsidR="00F34AA4">
        <w:rPr>
          <w:rFonts w:ascii="Times New Roman" w:hAnsi="Times New Roman"/>
          <w:sz w:val="24"/>
          <w:szCs w:val="24"/>
        </w:rPr>
        <w:t>в)</w:t>
      </w:r>
      <w:r w:rsidR="008B0A23">
        <w:fldChar w:fldCharType="end"/>
      </w:r>
      <w:r w:rsidRPr="00D46408">
        <w:rPr>
          <w:rFonts w:ascii="Times New Roman" w:hAnsi="Times New Roman"/>
          <w:sz w:val="24"/>
          <w:szCs w:val="24"/>
        </w:rPr>
        <w:t xml:space="preserve"> пункта </w:t>
      </w:r>
      <w:r w:rsidR="008B0A23">
        <w:fldChar w:fldCharType="begin"/>
      </w:r>
      <w:r w:rsidR="008B0A23">
        <w:instrText xml:space="preserve"> REF _Ref317252302 \r \h  \* MERGEFORMAT </w:instrText>
      </w:r>
      <w:r w:rsidR="008B0A23">
        <w:fldChar w:fldCharType="separate"/>
      </w:r>
      <w:r w:rsidR="00F34AA4">
        <w:rPr>
          <w:rFonts w:ascii="Times New Roman" w:hAnsi="Times New Roman"/>
          <w:sz w:val="24"/>
          <w:szCs w:val="24"/>
        </w:rPr>
        <w:t>3.5.1</w:t>
      </w:r>
      <w:r w:rsidR="008B0A23">
        <w:fldChar w:fldCharType="end"/>
      </w:r>
      <w:r w:rsidRPr="00D46408">
        <w:rPr>
          <w:rFonts w:ascii="Times New Roman" w:hAnsi="Times New Roman"/>
          <w:sz w:val="24"/>
          <w:szCs w:val="24"/>
        </w:rPr>
        <w:t xml:space="preserve"> требованиям, в объеме </w:t>
      </w:r>
      <w:r w:rsidRPr="00D46408">
        <w:rPr>
          <w:rFonts w:ascii="Times New Roman" w:hAnsi="Times New Roman"/>
          <w:i/>
          <w:color w:val="auto"/>
          <w:sz w:val="24"/>
          <w:szCs w:val="24"/>
        </w:rPr>
        <w:t>выполняемых работ/ оказываемых услуг субподрядчиком/соисполнителем</w:t>
      </w:r>
      <w:r w:rsidRPr="00D46408">
        <w:rPr>
          <w:rFonts w:ascii="Times New Roman" w:hAnsi="Times New Roman"/>
          <w:sz w:val="24"/>
          <w:szCs w:val="24"/>
        </w:rPr>
        <w:t>, с пре</w:t>
      </w:r>
      <w:r w:rsidRPr="00E72E02">
        <w:rPr>
          <w:rFonts w:ascii="Times New Roman" w:hAnsi="Times New Roman"/>
          <w:sz w:val="24"/>
          <w:szCs w:val="24"/>
        </w:rPr>
        <w:t>доставлением документов согласно пункту </w:t>
      </w:r>
      <w:r w:rsidR="007D54BA">
        <w:rPr>
          <w:rFonts w:ascii="Times New Roman" w:hAnsi="Times New Roman"/>
          <w:sz w:val="24"/>
          <w:szCs w:val="24"/>
        </w:rPr>
        <w:fldChar w:fldCharType="begin"/>
      </w:r>
      <w:r w:rsidR="00D46408">
        <w:rPr>
          <w:rFonts w:ascii="Times New Roman" w:hAnsi="Times New Roman"/>
          <w:sz w:val="24"/>
          <w:szCs w:val="24"/>
        </w:rPr>
        <w:instrText xml:space="preserve"> REF _Ref317257698 \r \h </w:instrText>
      </w:r>
      <w:r w:rsidR="007D54BA">
        <w:rPr>
          <w:rFonts w:ascii="Times New Roman" w:hAnsi="Times New Roman"/>
          <w:sz w:val="24"/>
          <w:szCs w:val="24"/>
        </w:rPr>
      </w:r>
      <w:r w:rsidR="007D54BA">
        <w:rPr>
          <w:rFonts w:ascii="Times New Roman" w:hAnsi="Times New Roman"/>
          <w:sz w:val="24"/>
          <w:szCs w:val="24"/>
        </w:rPr>
        <w:fldChar w:fldCharType="separate"/>
      </w:r>
      <w:r w:rsidR="00F34AA4">
        <w:rPr>
          <w:rFonts w:ascii="Times New Roman" w:hAnsi="Times New Roman"/>
          <w:sz w:val="24"/>
          <w:szCs w:val="24"/>
        </w:rPr>
        <w:t>17</w:t>
      </w:r>
      <w:r w:rsidR="007D54BA">
        <w:rPr>
          <w:rFonts w:ascii="Times New Roman" w:hAnsi="Times New Roman"/>
          <w:sz w:val="24"/>
          <w:szCs w:val="24"/>
        </w:rPr>
        <w:fldChar w:fldCharType="end"/>
      </w:r>
      <w:r w:rsidRPr="00E72E02">
        <w:rPr>
          <w:rFonts w:ascii="Times New Roman" w:hAnsi="Times New Roman"/>
          <w:sz w:val="24"/>
          <w:szCs w:val="24"/>
        </w:rPr>
        <w:t xml:space="preserve"> раздела </w:t>
      </w:r>
      <w:r w:rsidR="008B0A23">
        <w:fldChar w:fldCharType="begin"/>
      </w:r>
      <w:r w:rsidR="008B0A23">
        <w:instrText xml:space="preserve"> REF _Ref317252368 \r \h  \* MERGEFORMAT </w:instrText>
      </w:r>
      <w:r w:rsidR="008B0A23">
        <w:fldChar w:fldCharType="separate"/>
      </w:r>
      <w:r w:rsidR="00F34AA4">
        <w:t>5</w:t>
      </w:r>
      <w:r w:rsidR="008B0A23">
        <w:fldChar w:fldCharType="end"/>
      </w:r>
      <w:r w:rsidRPr="00E72E02">
        <w:rPr>
          <w:rFonts w:ascii="Times New Roman" w:hAnsi="Times New Roman"/>
          <w:sz w:val="24"/>
          <w:szCs w:val="24"/>
        </w:rPr>
        <w:t xml:space="preserve"> «Информационная карта аукциона». Соответствующие формы раздела </w:t>
      </w:r>
      <w:r w:rsidR="008B0A23">
        <w:fldChar w:fldCharType="begin"/>
      </w:r>
      <w:r w:rsidR="008B0A23">
        <w:instrText xml:space="preserve"> REF _Ref317252392 \r \h  \* MERGEFORMAT </w:instrText>
      </w:r>
      <w:r w:rsidR="008B0A23">
        <w:fldChar w:fldCharType="separate"/>
      </w:r>
      <w:r w:rsidR="00F34AA4">
        <w:t>6</w:t>
      </w:r>
      <w:r w:rsidR="008B0A23">
        <w:fldChar w:fldCharType="end"/>
      </w:r>
      <w:r w:rsidRPr="00E72E02">
        <w:rPr>
          <w:rFonts w:ascii="Times New Roman" w:hAnsi="Times New Roman"/>
          <w:sz w:val="24"/>
          <w:szCs w:val="24"/>
        </w:rPr>
        <w:t xml:space="preserve"> </w:t>
      </w:r>
      <w:r w:rsidRPr="00D46408">
        <w:rPr>
          <w:rFonts w:ascii="Times New Roman" w:hAnsi="Times New Roman"/>
          <w:sz w:val="24"/>
          <w:szCs w:val="24"/>
        </w:rPr>
        <w:t xml:space="preserve">заполняются </w:t>
      </w:r>
      <w:r w:rsidRPr="00D46408">
        <w:rPr>
          <w:rFonts w:ascii="Times New Roman" w:hAnsi="Times New Roman"/>
          <w:i/>
          <w:color w:val="auto"/>
          <w:sz w:val="24"/>
          <w:szCs w:val="24"/>
        </w:rPr>
        <w:t>субподрядчиком/ соисполнителем</w:t>
      </w:r>
      <w:r w:rsidRPr="00D46408">
        <w:rPr>
          <w:rFonts w:ascii="Times New Roman" w:hAnsi="Times New Roman"/>
          <w:sz w:val="24"/>
          <w:szCs w:val="24"/>
        </w:rPr>
        <w:t xml:space="preserve"> с указанием организаций </w:t>
      </w:r>
      <w:r w:rsidRPr="00D46408">
        <w:rPr>
          <w:rFonts w:ascii="Times New Roman" w:hAnsi="Times New Roman"/>
          <w:i/>
          <w:color w:val="auto"/>
          <w:sz w:val="24"/>
          <w:szCs w:val="24"/>
        </w:rPr>
        <w:t>субподрядчика/ соисполнителя</w:t>
      </w:r>
      <w:r w:rsidRPr="00D46408">
        <w:rPr>
          <w:rFonts w:ascii="Times New Roman" w:hAnsi="Times New Roman"/>
          <w:sz w:val="24"/>
          <w:szCs w:val="24"/>
        </w:rPr>
        <w:t xml:space="preserve"> и участника аукциона и заверяются подписью и печатью </w:t>
      </w:r>
      <w:r w:rsidRPr="00D46408">
        <w:rPr>
          <w:rFonts w:ascii="Times New Roman" w:hAnsi="Times New Roman"/>
          <w:i/>
          <w:color w:val="auto"/>
          <w:sz w:val="24"/>
          <w:szCs w:val="24"/>
        </w:rPr>
        <w:t>субподрядчика/ соисполнителя</w:t>
      </w:r>
      <w:r w:rsidRPr="00D46408">
        <w:rPr>
          <w:rFonts w:ascii="Times New Roman" w:hAnsi="Times New Roman"/>
          <w:color w:val="auto"/>
          <w:sz w:val="24"/>
          <w:szCs w:val="24"/>
        </w:rPr>
        <w:t xml:space="preserve"> и </w:t>
      </w:r>
      <w:r w:rsidRPr="00D46408">
        <w:rPr>
          <w:rFonts w:ascii="Times New Roman" w:hAnsi="Times New Roman"/>
          <w:sz w:val="24"/>
          <w:szCs w:val="24"/>
        </w:rPr>
        <w:t>участника</w:t>
      </w:r>
      <w:r w:rsidRPr="00E72E02">
        <w:rPr>
          <w:rFonts w:ascii="Times New Roman" w:hAnsi="Times New Roman"/>
          <w:sz w:val="24"/>
          <w:szCs w:val="24"/>
        </w:rPr>
        <w:t xml:space="preserve"> в соответствии с рекомендациями, указанными в пунктах </w:t>
      </w:r>
      <w:r w:rsidR="008B0A23">
        <w:fldChar w:fldCharType="begin"/>
      </w:r>
      <w:r w:rsidR="008B0A23">
        <w:instrText xml:space="preserve"> REF _Ref317252426 \r \h  \* MERGEFORMAT </w:instrText>
      </w:r>
      <w:r w:rsidR="008B0A23">
        <w:fldChar w:fldCharType="separate"/>
      </w:r>
      <w:r w:rsidR="00F34AA4">
        <w:rPr>
          <w:rFonts w:ascii="Times New Roman" w:hAnsi="Times New Roman"/>
          <w:sz w:val="24"/>
          <w:szCs w:val="24"/>
        </w:rPr>
        <w:t>4.6.2</w:t>
      </w:r>
      <w:r w:rsidR="008B0A23">
        <w:fldChar w:fldCharType="end"/>
      </w:r>
      <w:r w:rsidRPr="00E72E02">
        <w:rPr>
          <w:rFonts w:ascii="Times New Roman" w:hAnsi="Times New Roman"/>
          <w:sz w:val="24"/>
          <w:szCs w:val="24"/>
        </w:rPr>
        <w:t xml:space="preserve">, </w:t>
      </w:r>
      <w:r w:rsidR="008B0A23">
        <w:fldChar w:fldCharType="begin"/>
      </w:r>
      <w:r w:rsidR="008B0A23">
        <w:instrText xml:space="preserve"> REF _Ref317252433 \r \h  \* MERGEFORMAT </w:instrText>
      </w:r>
      <w:r w:rsidR="008B0A23">
        <w:fldChar w:fldCharType="separate"/>
      </w:r>
      <w:r w:rsidR="00F34AA4">
        <w:rPr>
          <w:rFonts w:ascii="Times New Roman" w:hAnsi="Times New Roman"/>
          <w:sz w:val="24"/>
          <w:szCs w:val="24"/>
        </w:rPr>
        <w:t>4.6.3</w:t>
      </w:r>
      <w:r w:rsidR="008B0A23">
        <w:fldChar w:fldCharType="end"/>
      </w:r>
      <w:r w:rsidRPr="00E72E02">
        <w:rPr>
          <w:rFonts w:ascii="Times New Roman" w:hAnsi="Times New Roman"/>
          <w:sz w:val="24"/>
          <w:szCs w:val="24"/>
        </w:rPr>
        <w:t>;</w:t>
      </w:r>
    </w:p>
    <w:p w:rsidR="00E72E02" w:rsidRPr="00D46408" w:rsidRDefault="00E72E02" w:rsidP="00CD352C">
      <w:pPr>
        <w:pStyle w:val="02statia2"/>
        <w:numPr>
          <w:ilvl w:val="0"/>
          <w:numId w:val="53"/>
        </w:numPr>
        <w:tabs>
          <w:tab w:val="clear" w:pos="1200"/>
          <w:tab w:val="left" w:pos="1134"/>
          <w:tab w:val="left" w:pos="1418"/>
        </w:tabs>
        <w:spacing w:before="0" w:line="240" w:lineRule="auto"/>
        <w:ind w:left="0" w:firstLine="709"/>
        <w:rPr>
          <w:rFonts w:ascii="Times New Roman" w:hAnsi="Times New Roman"/>
          <w:sz w:val="24"/>
          <w:szCs w:val="24"/>
        </w:rPr>
      </w:pPr>
      <w:r w:rsidRPr="00D46408">
        <w:rPr>
          <w:rFonts w:ascii="Times New Roman" w:hAnsi="Times New Roman"/>
          <w:sz w:val="24"/>
          <w:szCs w:val="24"/>
        </w:rPr>
        <w:t>заявка на участие в аукционе должна включать сведения о</w:t>
      </w:r>
      <w:r w:rsidRPr="00D46408">
        <w:rPr>
          <w:rFonts w:ascii="Times New Roman" w:hAnsi="Times New Roman"/>
          <w:sz w:val="24"/>
          <w:szCs w:val="24"/>
          <w:lang w:val="en-US"/>
        </w:rPr>
        <w:t> </w:t>
      </w:r>
      <w:r w:rsidRPr="00D46408">
        <w:rPr>
          <w:rFonts w:ascii="Times New Roman" w:hAnsi="Times New Roman"/>
          <w:sz w:val="24"/>
          <w:szCs w:val="24"/>
        </w:rPr>
        <w:t xml:space="preserve">распределении видов и объемов </w:t>
      </w:r>
      <w:r w:rsidRPr="00D46408">
        <w:rPr>
          <w:rFonts w:ascii="Times New Roman" w:hAnsi="Times New Roman"/>
          <w:i/>
          <w:color w:val="auto"/>
          <w:sz w:val="24"/>
          <w:szCs w:val="24"/>
        </w:rPr>
        <w:t>работ/услуг</w:t>
      </w:r>
      <w:r w:rsidRPr="00D46408">
        <w:rPr>
          <w:rFonts w:ascii="Times New Roman" w:hAnsi="Times New Roman"/>
          <w:sz w:val="24"/>
          <w:szCs w:val="24"/>
        </w:rPr>
        <w:t xml:space="preserve"> между участником аукциона и </w:t>
      </w:r>
      <w:r w:rsidRPr="00D46408">
        <w:rPr>
          <w:rFonts w:ascii="Times New Roman" w:hAnsi="Times New Roman"/>
          <w:i/>
          <w:color w:val="auto"/>
          <w:sz w:val="24"/>
          <w:szCs w:val="24"/>
        </w:rPr>
        <w:t>субподрядчиками/ соисполнителями</w:t>
      </w:r>
      <w:r w:rsidRPr="00D46408">
        <w:rPr>
          <w:rFonts w:ascii="Times New Roman" w:hAnsi="Times New Roman"/>
          <w:sz w:val="24"/>
          <w:szCs w:val="24"/>
        </w:rPr>
        <w:t xml:space="preserve">. Указанная форма заполняется и предоставляется как в случае привлечения участником аукциона </w:t>
      </w:r>
      <w:r w:rsidRPr="00D46408">
        <w:rPr>
          <w:rFonts w:ascii="Times New Roman" w:hAnsi="Times New Roman"/>
          <w:i/>
          <w:color w:val="auto"/>
          <w:sz w:val="24"/>
          <w:szCs w:val="24"/>
        </w:rPr>
        <w:t>субподрядчиков/соисполнителей</w:t>
      </w:r>
      <w:r w:rsidRPr="00D46408">
        <w:rPr>
          <w:rFonts w:ascii="Times New Roman" w:hAnsi="Times New Roman"/>
          <w:sz w:val="24"/>
          <w:szCs w:val="24"/>
        </w:rPr>
        <w:t xml:space="preserve">, так и в случае их непривлечения; в последнем случае в данной форме отражается, что </w:t>
      </w:r>
      <w:r w:rsidRPr="00D46408">
        <w:rPr>
          <w:rFonts w:ascii="Times New Roman" w:hAnsi="Times New Roman"/>
          <w:i/>
          <w:color w:val="auto"/>
          <w:sz w:val="24"/>
          <w:szCs w:val="24"/>
        </w:rPr>
        <w:t>субподрядчики/соисполнители</w:t>
      </w:r>
      <w:r w:rsidRPr="00D46408">
        <w:rPr>
          <w:rFonts w:ascii="Times New Roman" w:hAnsi="Times New Roman"/>
          <w:sz w:val="24"/>
          <w:szCs w:val="24"/>
        </w:rPr>
        <w:t xml:space="preserve"> не планируются к привлечению. </w:t>
      </w:r>
    </w:p>
    <w:p w:rsidR="00E72E02" w:rsidRPr="00E72E02" w:rsidRDefault="00E72E02" w:rsidP="00E72E02">
      <w:pPr>
        <w:pStyle w:val="02statia2"/>
        <w:tabs>
          <w:tab w:val="left" w:pos="709"/>
          <w:tab w:val="left" w:pos="1418"/>
        </w:tabs>
        <w:spacing w:before="0" w:line="240" w:lineRule="auto"/>
        <w:ind w:left="0" w:firstLine="709"/>
        <w:rPr>
          <w:rFonts w:ascii="Times New Roman" w:hAnsi="Times New Roman"/>
          <w:sz w:val="24"/>
          <w:szCs w:val="24"/>
        </w:rPr>
      </w:pPr>
      <w:r w:rsidRPr="00D46408">
        <w:rPr>
          <w:rFonts w:ascii="Times New Roman" w:hAnsi="Times New Roman"/>
          <w:color w:val="auto"/>
          <w:sz w:val="24"/>
          <w:szCs w:val="24"/>
        </w:rPr>
        <w:t xml:space="preserve">В случае если участником аукциона является государственное или муниципальное бюджетное учреждение, и порядок выбора </w:t>
      </w:r>
      <w:r w:rsidRPr="00D46408">
        <w:rPr>
          <w:rFonts w:ascii="Times New Roman" w:hAnsi="Times New Roman"/>
          <w:i/>
          <w:color w:val="auto"/>
          <w:sz w:val="24"/>
          <w:szCs w:val="24"/>
        </w:rPr>
        <w:t>субподрядчиков/ соисполнителей</w:t>
      </w:r>
      <w:r w:rsidRPr="00D46408">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w:t>
      </w:r>
      <w:r w:rsidRPr="00D46408">
        <w:rPr>
          <w:rFonts w:ascii="Times New Roman" w:hAnsi="Times New Roman"/>
          <w:color w:val="auto"/>
          <w:sz w:val="24"/>
          <w:szCs w:val="24"/>
        </w:rPr>
        <w:lastRenderedPageBreak/>
        <w:t xml:space="preserve">для обеспечения государственных и муниципальных нужд», </w:t>
      </w:r>
      <w:r w:rsidRPr="00D46408">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D46408">
        <w:rPr>
          <w:rFonts w:ascii="Times New Roman" w:hAnsi="Times New Roman"/>
          <w:i/>
          <w:sz w:val="24"/>
          <w:szCs w:val="24"/>
        </w:rPr>
        <w:t>субподрядчиков/ соисполнителей</w:t>
      </w:r>
      <w:r w:rsidRPr="00D46408">
        <w:rPr>
          <w:rFonts w:ascii="Times New Roman" w:hAnsi="Times New Roman"/>
          <w:sz w:val="24"/>
          <w:szCs w:val="24"/>
        </w:rPr>
        <w:t xml:space="preserve">, указав на особый порядок их выбора. </w:t>
      </w:r>
      <w:r w:rsidRPr="00D46408">
        <w:rPr>
          <w:rFonts w:ascii="Times New Roman" w:hAnsi="Times New Roman"/>
          <w:color w:val="auto"/>
          <w:sz w:val="24"/>
          <w:szCs w:val="24"/>
        </w:rPr>
        <w:t>Участник аукциона, в случае если он является государственным или муниципальным бюджетным учреждением, обязан в составе заявки на участие в аукционе представить гарантийное письмо, содержащее обязательство участника в случае выбора его победителем, определить</w:t>
      </w:r>
      <w:r w:rsidRPr="00D46408">
        <w:rPr>
          <w:rFonts w:ascii="Times New Roman" w:hAnsi="Times New Roman"/>
          <w:i/>
          <w:color w:val="auto"/>
          <w:sz w:val="24"/>
          <w:szCs w:val="24"/>
        </w:rPr>
        <w:t xml:space="preserve"> субподрядчиков/ соисполнителей</w:t>
      </w:r>
      <w:r w:rsidRPr="00D46408">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D46408">
        <w:rPr>
          <w:rFonts w:ascii="Times New Roman" w:hAnsi="Times New Roman"/>
          <w:i/>
          <w:color w:val="auto"/>
          <w:sz w:val="24"/>
          <w:szCs w:val="24"/>
        </w:rPr>
        <w:t xml:space="preserve">субподрядчиков/ соисполнителей. </w:t>
      </w:r>
      <w:r w:rsidRPr="00D46408">
        <w:rPr>
          <w:rFonts w:ascii="Times New Roman" w:hAnsi="Times New Roman"/>
          <w:color w:val="auto"/>
          <w:sz w:val="24"/>
          <w:szCs w:val="24"/>
        </w:rPr>
        <w:t xml:space="preserve">При этом, в случае выбора аукционной комиссией участника аукциона – государственного или муниципального бюджетного учреждения победителем аукциона,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D46408">
        <w:rPr>
          <w:rFonts w:ascii="Times New Roman" w:hAnsi="Times New Roman"/>
          <w:i/>
          <w:color w:val="auto"/>
          <w:sz w:val="24"/>
          <w:szCs w:val="24"/>
        </w:rPr>
        <w:t>субподрядчиков/ соисполнителей.</w:t>
      </w:r>
      <w:r w:rsidRPr="00D46408">
        <w:rPr>
          <w:rFonts w:ascii="Times New Roman" w:hAnsi="Times New Roman"/>
          <w:color w:val="auto"/>
          <w:sz w:val="24"/>
          <w:szCs w:val="24"/>
        </w:rPr>
        <w:t xml:space="preserve"> Согласие участника аукциона включить представителя заказчика в состав комиссии по осуществлению</w:t>
      </w:r>
      <w:r w:rsidRPr="00E72E02">
        <w:rPr>
          <w:rFonts w:ascii="Times New Roman" w:hAnsi="Times New Roman"/>
          <w:color w:val="auto"/>
          <w:sz w:val="24"/>
          <w:szCs w:val="24"/>
        </w:rPr>
        <w:t xml:space="preserve"> закупок также должно содержаться в гарантийном письме.</w:t>
      </w:r>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r w:rsidRPr="00E72E02">
        <w:rPr>
          <w:szCs w:val="24"/>
        </w:rPr>
        <w:t xml:space="preserve">При </w:t>
      </w:r>
      <w:r w:rsidRPr="00D46408">
        <w:rPr>
          <w:szCs w:val="24"/>
        </w:rPr>
        <w:t xml:space="preserve">рассмотрении </w:t>
      </w:r>
      <w:r w:rsidRPr="00D46408">
        <w:rPr>
          <w:i/>
          <w:szCs w:val="24"/>
        </w:rPr>
        <w:t>субподрядчиков/ соисполнителей</w:t>
      </w:r>
      <w:r w:rsidRPr="00D46408">
        <w:rPr>
          <w:szCs w:val="24"/>
        </w:rPr>
        <w:t xml:space="preserve"> количественные требования к квалификационным показателям участника аукциона и </w:t>
      </w:r>
      <w:r w:rsidRPr="00D46408">
        <w:rPr>
          <w:i/>
          <w:szCs w:val="24"/>
        </w:rPr>
        <w:t>субподрядчиков/ соисполнителей</w:t>
      </w:r>
      <w:r w:rsidRPr="00D46408">
        <w:rPr>
          <w:szCs w:val="24"/>
        </w:rPr>
        <w:t xml:space="preserve"> учитываются в процентном соотношении от перечня и объема </w:t>
      </w:r>
      <w:r w:rsidRPr="00D46408">
        <w:rPr>
          <w:i/>
          <w:szCs w:val="24"/>
        </w:rPr>
        <w:t>выполняемых работ /оказываемых услуг</w:t>
      </w:r>
      <w:r w:rsidRPr="00D46408">
        <w:rPr>
          <w:szCs w:val="24"/>
        </w:rPr>
        <w:t xml:space="preserve"> (в физическом выражении, в соответствующих единицах измерения, или</w:t>
      </w:r>
      <w:r w:rsidRPr="00E72E02">
        <w:rPr>
          <w:szCs w:val="24"/>
        </w:rPr>
        <w:t xml:space="preserve"> денежном выражении).</w:t>
      </w:r>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96" w:name="_Ref389461871"/>
      <w:bookmarkStart w:id="97" w:name="_Toc390267693"/>
      <w:bookmarkStart w:id="98" w:name="_Toc353964748"/>
      <w:bookmarkStart w:id="99" w:name="_Ref399493963"/>
      <w:bookmarkStart w:id="100" w:name="_Ref399494190"/>
      <w:bookmarkStart w:id="101" w:name="_Toc399513084"/>
      <w:r w:rsidRPr="00D46408">
        <w:t>Требования к изготовителю (</w:t>
      </w:r>
      <w:bookmarkEnd w:id="96"/>
      <w:bookmarkEnd w:id="97"/>
      <w:r w:rsidRPr="00D46408">
        <w:rPr>
          <w:i/>
        </w:rPr>
        <w:t>юридическому лицу, осуществляющему выпуск оборудования,</w:t>
      </w:r>
      <w:r w:rsidR="00D46408" w:rsidRPr="00D46408">
        <w:rPr>
          <w:i/>
        </w:rPr>
        <w:t xml:space="preserve"> </w:t>
      </w:r>
      <w:r w:rsidRPr="00D46408">
        <w:rPr>
          <w:i/>
        </w:rPr>
        <w:t>либо,</w:t>
      </w:r>
      <w:r w:rsidR="00D46408" w:rsidRPr="00D46408">
        <w:rPr>
          <w:i/>
        </w:rPr>
        <w:t xml:space="preserve"> </w:t>
      </w:r>
      <w:r w:rsidRPr="00D46408">
        <w:rPr>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D46408">
        <w:t>) о</w:t>
      </w:r>
      <w:r w:rsidRPr="00E72E02">
        <w:t>борудования в соответствии с Томом 2 «Техническая часть» аукционной документации указаны в пункте </w:t>
      </w:r>
      <w:r w:rsidR="007D54BA">
        <w:fldChar w:fldCharType="begin"/>
      </w:r>
      <w:r w:rsidR="00D46408">
        <w:instrText xml:space="preserve"> REF _Ref319670208 \r \h </w:instrText>
      </w:r>
      <w:r w:rsidR="007D54BA">
        <w:fldChar w:fldCharType="separate"/>
      </w:r>
      <w:r w:rsidR="00F34AA4">
        <w:t>14</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bookmarkEnd w:id="98"/>
      <w:bookmarkEnd w:id="99"/>
      <w:bookmarkEnd w:id="100"/>
      <w:bookmarkEnd w:id="101"/>
    </w:p>
    <w:p w:rsidR="00E72E02" w:rsidRPr="00E72E02" w:rsidRDefault="00E72E02" w:rsidP="00E72E02">
      <w:pPr>
        <w:pStyle w:val="Times12"/>
        <w:spacing w:after="120"/>
        <w:ind w:firstLine="0"/>
        <w:rPr>
          <w:szCs w:val="24"/>
        </w:rPr>
      </w:pPr>
      <w:r w:rsidRPr="00E72E02">
        <w:rPr>
          <w:szCs w:val="24"/>
        </w:rPr>
        <w:br w:type="page"/>
      </w:r>
    </w:p>
    <w:p w:rsidR="00E72E02" w:rsidRPr="00E72E02" w:rsidRDefault="00E72E02" w:rsidP="00E72E02">
      <w:pPr>
        <w:pStyle w:val="10"/>
        <w:numPr>
          <w:ilvl w:val="1"/>
          <w:numId w:val="6"/>
        </w:numPr>
        <w:tabs>
          <w:tab w:val="clear" w:pos="1440"/>
        </w:tabs>
        <w:ind w:left="1134" w:hanging="425"/>
        <w:jc w:val="left"/>
      </w:pPr>
      <w:bookmarkStart w:id="102" w:name="_Ref317259044"/>
      <w:bookmarkStart w:id="103" w:name="_Toc390267694"/>
      <w:bookmarkStart w:id="104" w:name="_Toc399513085"/>
      <w:r w:rsidRPr="00E72E02">
        <w:rPr>
          <w:lang w:val="en-US"/>
        </w:rPr>
        <w:lastRenderedPageBreak/>
        <w:t>ПОРЯДОК ПРОВЕДЕНИЯ АУКЦИОНА</w:t>
      </w:r>
      <w:bookmarkEnd w:id="102"/>
      <w:bookmarkEnd w:id="103"/>
      <w:bookmarkEnd w:id="104"/>
    </w:p>
    <w:p w:rsidR="00E72E02" w:rsidRPr="00E72E02" w:rsidRDefault="00E72E02" w:rsidP="00E72E02">
      <w:pPr>
        <w:pStyle w:val="21"/>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105" w:name="_Toc390267695"/>
      <w:bookmarkStart w:id="106" w:name="_Ref399332154"/>
      <w:bookmarkStart w:id="107" w:name="_Toc399513086"/>
      <w:r w:rsidRPr="00E72E02">
        <w:rPr>
          <w:rFonts w:ascii="Times New Roman" w:hAnsi="Times New Roman" w:cs="Times New Roman"/>
          <w:b w:val="0"/>
          <w:i w:val="0"/>
          <w:sz w:val="24"/>
          <w:szCs w:val="24"/>
        </w:rPr>
        <w:t>Получение аукционной документации</w:t>
      </w:r>
      <w:bookmarkEnd w:id="105"/>
      <w:bookmarkEnd w:id="106"/>
      <w:bookmarkEnd w:id="107"/>
    </w:p>
    <w:p w:rsidR="00E72E02" w:rsidRPr="00E72E02" w:rsidRDefault="00E72E02" w:rsidP="00E72E02">
      <w:pPr>
        <w:numPr>
          <w:ilvl w:val="2"/>
          <w:numId w:val="10"/>
        </w:numPr>
        <w:tabs>
          <w:tab w:val="clear" w:pos="1713"/>
          <w:tab w:val="num" w:pos="1418"/>
          <w:tab w:val="num" w:pos="1680"/>
        </w:tabs>
        <w:ind w:left="0" w:firstLine="709"/>
        <w:jc w:val="both"/>
      </w:pPr>
      <w:bookmarkStart w:id="108" w:name="_Ref125823280"/>
      <w:r w:rsidRPr="00E72E02">
        <w:t>Аукционная документация, размещенная на официальном сайте, находится в открытом доступе. Порядок получения аукционной документации на ЭТП определяется правилами данной ЭТП.</w:t>
      </w:r>
    </w:p>
    <w:p w:rsidR="00E72E02" w:rsidRPr="00E72E02" w:rsidRDefault="00E72E02" w:rsidP="00E72E02">
      <w:pPr>
        <w:pStyle w:val="21"/>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109" w:name="_Toc390267696"/>
      <w:bookmarkStart w:id="110" w:name="_Toc399513087"/>
      <w:bookmarkEnd w:id="108"/>
      <w:r w:rsidRPr="00E72E02">
        <w:rPr>
          <w:rFonts w:ascii="Times New Roman" w:hAnsi="Times New Roman" w:cs="Times New Roman"/>
          <w:b w:val="0"/>
          <w:i w:val="0"/>
          <w:sz w:val="24"/>
          <w:szCs w:val="24"/>
        </w:rPr>
        <w:t>Разъяснение положений аукционной документации</w:t>
      </w:r>
      <w:bookmarkEnd w:id="109"/>
      <w:bookmarkEnd w:id="110"/>
    </w:p>
    <w:p w:rsidR="00E72E02" w:rsidRPr="00E72E02" w:rsidRDefault="00E72E02" w:rsidP="00E72E02">
      <w:pPr>
        <w:numPr>
          <w:ilvl w:val="2"/>
          <w:numId w:val="10"/>
        </w:numPr>
        <w:tabs>
          <w:tab w:val="clear" w:pos="1713"/>
          <w:tab w:val="num" w:pos="960"/>
          <w:tab w:val="num" w:pos="1430"/>
          <w:tab w:val="num" w:pos="1680"/>
        </w:tabs>
        <w:ind w:left="0" w:firstLine="709"/>
        <w:jc w:val="both"/>
      </w:pPr>
      <w:bookmarkStart w:id="111" w:name="_Ref317252532"/>
      <w:r w:rsidRPr="00E72E02">
        <w:t xml:space="preserve">Любой участник аукциона вправе направить организатору аукциона запрос о разъяснении положений аукционной документации 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через ЭТП в порядке, предусмотренном регламентом </w:t>
      </w:r>
      <w:r w:rsidR="00D46408">
        <w:t>работы</w:t>
      </w:r>
      <w:r w:rsidRPr="00E72E02">
        <w:t xml:space="preserve"> данной ЭТП.</w:t>
      </w:r>
      <w:bookmarkEnd w:id="111"/>
    </w:p>
    <w:p w:rsidR="00E72E02" w:rsidRPr="00E72E02" w:rsidRDefault="00E72E02" w:rsidP="00E72E02">
      <w:pPr>
        <w:numPr>
          <w:ilvl w:val="2"/>
          <w:numId w:val="10"/>
        </w:numPr>
        <w:tabs>
          <w:tab w:val="clear" w:pos="1713"/>
          <w:tab w:val="num" w:pos="1680"/>
        </w:tabs>
        <w:ind w:left="0" w:firstLine="709"/>
        <w:jc w:val="both"/>
      </w:pPr>
      <w:r w:rsidRPr="00E72E02">
        <w:t>Организатор аукциона в течение 1 (одного) рабочего дня, следующего за днем поступления запроса, сделанного в порядке, определенном пунктом </w:t>
      </w:r>
      <w:r w:rsidR="008B0A23">
        <w:fldChar w:fldCharType="begin"/>
      </w:r>
      <w:r w:rsidR="008B0A23">
        <w:instrText xml:space="preserve"> REF _Ref317252532 \r \h  \* MERGEFORMAT </w:instrText>
      </w:r>
      <w:r w:rsidR="008B0A23">
        <w:fldChar w:fldCharType="separate"/>
      </w:r>
      <w:r w:rsidR="00F34AA4">
        <w:t>4.2.1</w:t>
      </w:r>
      <w:r w:rsidR="008B0A23">
        <w:fldChar w:fldCharType="end"/>
      </w:r>
      <w:r w:rsidRPr="00E72E02">
        <w:t>,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Если организатор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чтобы срок подачи заявок на участие в аукционе составлял не менее чем 5 (пять) рабочих дней. Разъяснение</w:t>
      </w:r>
      <w:r w:rsidRPr="00E72E02">
        <w:rPr>
          <w:bCs/>
        </w:rPr>
        <w:t xml:space="preserve"> положений аукционной документации не изменяет ее сути.</w:t>
      </w:r>
    </w:p>
    <w:p w:rsidR="00E72E02" w:rsidRPr="00E72E02" w:rsidRDefault="00E72E02" w:rsidP="007D0A5E">
      <w:pPr>
        <w:numPr>
          <w:ilvl w:val="2"/>
          <w:numId w:val="10"/>
        </w:numPr>
        <w:tabs>
          <w:tab w:val="clear" w:pos="1713"/>
          <w:tab w:val="num" w:pos="1276"/>
        </w:tabs>
        <w:ind w:left="0" w:firstLine="709"/>
        <w:jc w:val="both"/>
      </w:pPr>
      <w:r w:rsidRPr="00E72E02">
        <w:t>Организатор аукциона вправе не отвечать на запросы о разъяснении положений аукционной документации, поступившие позднее срока, установленного в пункте </w:t>
      </w:r>
      <w:r w:rsidR="008B0A23">
        <w:fldChar w:fldCharType="begin"/>
      </w:r>
      <w:r w:rsidR="008B0A23">
        <w:instrText xml:space="preserve"> REF _Ref317252532 \r \h  \* MERGEFORMAT </w:instrText>
      </w:r>
      <w:r w:rsidR="008B0A23">
        <w:fldChar w:fldCharType="separate"/>
      </w:r>
      <w:r w:rsidR="00F34AA4">
        <w:t>4.2.1</w:t>
      </w:r>
      <w:r w:rsidR="008B0A23">
        <w:fldChar w:fldCharType="end"/>
      </w:r>
      <w:r w:rsidRPr="00E72E02">
        <w:t>.</w:t>
      </w:r>
    </w:p>
    <w:p w:rsidR="00E72E02" w:rsidRPr="00E72E02" w:rsidRDefault="00E72E02" w:rsidP="007D0A5E">
      <w:pPr>
        <w:numPr>
          <w:ilvl w:val="2"/>
          <w:numId w:val="10"/>
        </w:numPr>
        <w:tabs>
          <w:tab w:val="clear" w:pos="1713"/>
          <w:tab w:val="num" w:pos="1276"/>
        </w:tabs>
        <w:ind w:left="0" w:firstLine="709"/>
        <w:jc w:val="both"/>
      </w:pPr>
      <w:r w:rsidRPr="00E72E02">
        <w:t>Участник аукциона не вправе ссылаться на устную информацию, полученную от организатора аукциона.</w:t>
      </w:r>
    </w:p>
    <w:p w:rsidR="00E72E02" w:rsidRPr="00E72E02" w:rsidRDefault="00E72E02" w:rsidP="007D0A5E">
      <w:pPr>
        <w:pStyle w:val="21"/>
        <w:numPr>
          <w:ilvl w:val="1"/>
          <w:numId w:val="10"/>
        </w:numPr>
        <w:tabs>
          <w:tab w:val="clear" w:pos="2367"/>
          <w:tab w:val="num" w:pos="1276"/>
        </w:tabs>
        <w:suppressAutoHyphens/>
        <w:spacing w:before="0" w:after="0"/>
        <w:ind w:left="0" w:firstLine="709"/>
        <w:jc w:val="both"/>
        <w:rPr>
          <w:rFonts w:ascii="Times New Roman" w:hAnsi="Times New Roman" w:cs="Times New Roman"/>
          <w:b w:val="0"/>
          <w:i w:val="0"/>
          <w:sz w:val="24"/>
          <w:szCs w:val="24"/>
        </w:rPr>
      </w:pPr>
      <w:bookmarkStart w:id="112" w:name="_Toc390267697"/>
      <w:bookmarkStart w:id="113" w:name="_Toc399513088"/>
      <w:r w:rsidRPr="00E72E02">
        <w:rPr>
          <w:rFonts w:ascii="Times New Roman" w:hAnsi="Times New Roman" w:cs="Times New Roman"/>
          <w:b w:val="0"/>
          <w:i w:val="0"/>
          <w:sz w:val="24"/>
          <w:szCs w:val="24"/>
        </w:rPr>
        <w:t>Внесение изменений в извещение о проведении аукциона и аукционную документацию</w:t>
      </w:r>
      <w:bookmarkEnd w:id="112"/>
      <w:bookmarkEnd w:id="113"/>
    </w:p>
    <w:p w:rsidR="00E72E02" w:rsidRPr="00E72E02" w:rsidRDefault="00E72E02" w:rsidP="007D0A5E">
      <w:pPr>
        <w:numPr>
          <w:ilvl w:val="2"/>
          <w:numId w:val="10"/>
        </w:numPr>
        <w:tabs>
          <w:tab w:val="clear" w:pos="1713"/>
          <w:tab w:val="num" w:pos="1276"/>
        </w:tabs>
        <w:ind w:left="0" w:firstLine="709"/>
        <w:jc w:val="both"/>
        <w:rPr>
          <w:bCs/>
          <w:iCs/>
        </w:rPr>
      </w:pPr>
      <w:r w:rsidRPr="00E72E02">
        <w:t>Руководитель заказчика или лицо, утвердившее аукционную документацию, при необходимости принимает решение о</w:t>
      </w:r>
      <w:r w:rsidRPr="00E72E02">
        <w:rPr>
          <w:bCs/>
          <w:iCs/>
        </w:rPr>
        <w:t> внесении изменений в извещение о проведении аукциона и аукционную документацию не позднее чем за 5 (пять) рабочих дней до окончания срока подачи заявок</w:t>
      </w:r>
      <w:r w:rsidRPr="00E72E02">
        <w:rPr>
          <w:b/>
          <w:i/>
        </w:rPr>
        <w:t>.</w:t>
      </w:r>
    </w:p>
    <w:p w:rsidR="00E72E02" w:rsidRPr="00E72E02" w:rsidRDefault="00E72E02" w:rsidP="007D0A5E">
      <w:pPr>
        <w:numPr>
          <w:ilvl w:val="2"/>
          <w:numId w:val="10"/>
        </w:numPr>
        <w:tabs>
          <w:tab w:val="clear" w:pos="1713"/>
          <w:tab w:val="num" w:pos="1276"/>
        </w:tabs>
        <w:ind w:left="0" w:firstLine="709"/>
        <w:jc w:val="both"/>
      </w:pPr>
      <w:r w:rsidRPr="00E72E02">
        <w:t>Любое изменение аукционной документации является неотъемлемой ее частью.</w:t>
      </w:r>
    </w:p>
    <w:p w:rsidR="00E72E02" w:rsidRPr="00E72E02" w:rsidRDefault="00E72E02" w:rsidP="007D0A5E">
      <w:pPr>
        <w:numPr>
          <w:ilvl w:val="2"/>
          <w:numId w:val="10"/>
        </w:numPr>
        <w:tabs>
          <w:tab w:val="clear" w:pos="1713"/>
          <w:tab w:val="num" w:pos="1276"/>
        </w:tabs>
        <w:ind w:left="0" w:firstLine="709"/>
        <w:jc w:val="both"/>
      </w:pPr>
      <w:r w:rsidRPr="00E72E02">
        <w:t xml:space="preserve">В течение 3 (трех) рабочих дней со дня принятия решения о внесении изменений в </w:t>
      </w:r>
      <w:r w:rsidRPr="00E72E02">
        <w:rPr>
          <w:bCs/>
          <w:iCs/>
        </w:rPr>
        <w:t xml:space="preserve">извещение о проведении аукциона или </w:t>
      </w:r>
      <w:r w:rsidRPr="00E72E02">
        <w:t>аукционную документацию такие изменения размещаются организатором аукциона на официальном сайте и на ЭТП в порядке, установленном для размещения извещения о проведении аукциона.</w:t>
      </w:r>
    </w:p>
    <w:p w:rsidR="00E72E02" w:rsidRPr="00E72E02" w:rsidRDefault="00E72E02" w:rsidP="007D0A5E">
      <w:pPr>
        <w:numPr>
          <w:ilvl w:val="2"/>
          <w:numId w:val="10"/>
        </w:numPr>
        <w:tabs>
          <w:tab w:val="clear" w:pos="1713"/>
          <w:tab w:val="num" w:pos="1276"/>
        </w:tabs>
        <w:ind w:left="0" w:firstLine="709"/>
        <w:jc w:val="both"/>
      </w:pPr>
      <w:r w:rsidRPr="00E72E02">
        <w:t>При этом срок подачи заявок на участие в аукционе продлевается так, чтобы со дня размещения</w:t>
      </w:r>
      <w:r w:rsidRPr="00E72E02">
        <w:rPr>
          <w:b/>
          <w:i/>
        </w:rPr>
        <w:t xml:space="preserve"> </w:t>
      </w:r>
      <w:r w:rsidRPr="00E72E02">
        <w:t xml:space="preserve">на официальном сайте и ЭТП внесенных изменений в </w:t>
      </w:r>
      <w:r w:rsidRPr="00E72E02">
        <w:rPr>
          <w:bCs/>
          <w:iCs/>
        </w:rPr>
        <w:t xml:space="preserve">извещение о проведении аукциона и </w:t>
      </w:r>
      <w:r w:rsidRPr="00E72E02">
        <w:t>аукционную документацию до даты окончания подачи заявок на участие в аукционе такой срок составлял не менее чем 15 (пятнадцать) календарных дней, а в случае изменения предмета аукциона — 20 (двадцать) календарных дней.</w:t>
      </w:r>
    </w:p>
    <w:p w:rsidR="00E72E02" w:rsidRPr="00E72E02" w:rsidRDefault="00E72E02" w:rsidP="007D0A5E">
      <w:pPr>
        <w:pStyle w:val="21"/>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114" w:name="_Toc276137311"/>
      <w:bookmarkStart w:id="115" w:name="_Ref317504346"/>
      <w:bookmarkStart w:id="116" w:name="_Toc390267698"/>
      <w:bookmarkStart w:id="117" w:name="_Toc399513089"/>
      <w:bookmarkEnd w:id="114"/>
      <w:r w:rsidRPr="00E72E02">
        <w:rPr>
          <w:rFonts w:ascii="Times New Roman" w:hAnsi="Times New Roman" w:cs="Times New Roman"/>
          <w:b w:val="0"/>
          <w:i w:val="0"/>
          <w:sz w:val="24"/>
          <w:szCs w:val="24"/>
        </w:rPr>
        <w:t>Общие требования к заявке на участие в аукционе</w:t>
      </w:r>
      <w:bookmarkEnd w:id="115"/>
      <w:bookmarkEnd w:id="116"/>
      <w:bookmarkEnd w:id="117"/>
    </w:p>
    <w:p w:rsidR="00E72E02" w:rsidRPr="00E72E02" w:rsidRDefault="00E72E02" w:rsidP="007D0A5E">
      <w:pPr>
        <w:numPr>
          <w:ilvl w:val="2"/>
          <w:numId w:val="10"/>
        </w:numPr>
        <w:tabs>
          <w:tab w:val="clear" w:pos="1713"/>
        </w:tabs>
        <w:ind w:left="0" w:firstLine="709"/>
        <w:jc w:val="both"/>
      </w:pPr>
      <w:bookmarkStart w:id="118" w:name="_Ref351970922"/>
      <w:r w:rsidRPr="00E72E02">
        <w:t xml:space="preserve">Для целей настоящей аукционной документации под </w:t>
      </w:r>
      <w:r w:rsidRPr="00E72E02">
        <w:rPr>
          <w:bCs/>
        </w:rPr>
        <w:t xml:space="preserve">заявкой на участие в аукционе </w:t>
      </w:r>
      <w:r w:rsidRPr="00E72E02">
        <w:t>понимается предоставляемое участником аукциона с использованием функционала и в соответствии с регламентом ЭТП предложение на участие в аукционе, оформленное в виде двух частей, каждая часть которого состоит из электронных документов, содержащих сведения в соответствии с разделами </w:t>
      </w:r>
      <w:r w:rsidR="008B0A23">
        <w:fldChar w:fldCharType="begin"/>
      </w:r>
      <w:r w:rsidR="008B0A23">
        <w:instrText xml:space="preserve"> REF _Ref319849024 \r \h  \* MERGEFORMAT </w:instrText>
      </w:r>
      <w:r w:rsidR="008B0A23">
        <w:fldChar w:fldCharType="separate"/>
      </w:r>
      <w:r w:rsidR="00F34AA4">
        <w:t>4.5</w:t>
      </w:r>
      <w:r w:rsidR="008B0A23">
        <w:fldChar w:fldCharType="end"/>
      </w:r>
      <w:r w:rsidRPr="00E72E02">
        <w:t xml:space="preserve">, </w:t>
      </w:r>
      <w:r w:rsidR="008B0A23">
        <w:fldChar w:fldCharType="begin"/>
      </w:r>
      <w:r w:rsidR="008B0A23">
        <w:instrText xml:space="preserve"> REF _Ref320206889 \r \h  \* MERGEFORMAT </w:instrText>
      </w:r>
      <w:r w:rsidR="008B0A23">
        <w:fldChar w:fldCharType="separate"/>
      </w:r>
      <w:r w:rsidR="00F34AA4">
        <w:t>4.6</w:t>
      </w:r>
      <w:r w:rsidR="008B0A23">
        <w:fldChar w:fldCharType="end"/>
      </w:r>
      <w:r w:rsidRPr="00E72E02">
        <w:t xml:space="preserve"> настоящей документации.</w:t>
      </w:r>
      <w:bookmarkEnd w:id="118"/>
      <w:r w:rsidRPr="00E72E02">
        <w:t xml:space="preserve"> </w:t>
      </w:r>
    </w:p>
    <w:p w:rsidR="00E72E02" w:rsidRPr="00E72E02" w:rsidRDefault="00E72E02" w:rsidP="007D0A5E">
      <w:pPr>
        <w:numPr>
          <w:ilvl w:val="2"/>
          <w:numId w:val="10"/>
        </w:numPr>
        <w:tabs>
          <w:tab w:val="clear" w:pos="1713"/>
        </w:tabs>
        <w:ind w:left="0" w:firstLine="709"/>
        <w:jc w:val="both"/>
      </w:pPr>
      <w:r w:rsidRPr="00E72E02">
        <w:t>участник аукциона вправе подать только одну заявку на участие в аукционе.</w:t>
      </w:r>
    </w:p>
    <w:p w:rsidR="00E72E02" w:rsidRPr="00E72E02" w:rsidRDefault="00E72E02" w:rsidP="007D0A5E">
      <w:pPr>
        <w:numPr>
          <w:ilvl w:val="2"/>
          <w:numId w:val="10"/>
        </w:numPr>
        <w:tabs>
          <w:tab w:val="clear" w:pos="1713"/>
        </w:tabs>
        <w:ind w:left="0" w:firstLine="709"/>
        <w:jc w:val="both"/>
      </w:pPr>
      <w:bookmarkStart w:id="119" w:name="_Ref320275032"/>
      <w:r w:rsidRPr="00E72E02">
        <w:t>Предоставляемые в составе заявки на участие в аукционе документы должны быть четко напечатаны. Подчистки, дописки, исправления в сканированных документах, подготовленных самим участником аукциона, не</w:t>
      </w:r>
      <w:r w:rsidRPr="00E72E02">
        <w:rPr>
          <w:lang w:val="en-US"/>
        </w:rPr>
        <w:t> </w:t>
      </w:r>
      <w:r w:rsidRPr="00E72E02">
        <w:t>допускаются, за исключением тех случаев, когда эти исправления (дописки) заверены рукописной надписью «исправленному верить», собствен</w:t>
      </w:r>
      <w:r w:rsidRPr="00E72E02">
        <w:lastRenderedPageBreak/>
        <w:t>норучной подписью уполномоченного лица, расположенной рядом с каждым исправлением (допиской) и скреплены печатью участника аукциона.</w:t>
      </w:r>
      <w:bookmarkEnd w:id="119"/>
    </w:p>
    <w:p w:rsidR="00E72E02" w:rsidRPr="00E72E02" w:rsidRDefault="00E72E02" w:rsidP="00E72E02">
      <w:pPr>
        <w:numPr>
          <w:ilvl w:val="2"/>
          <w:numId w:val="10"/>
        </w:numPr>
        <w:tabs>
          <w:tab w:val="clear" w:pos="1713"/>
          <w:tab w:val="num" w:pos="1680"/>
        </w:tabs>
        <w:ind w:left="0" w:firstLine="709"/>
        <w:jc w:val="both"/>
      </w:pPr>
      <w:bookmarkStart w:id="120" w:name="_Ref317253302"/>
      <w:r w:rsidRPr="00E72E02">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0"/>
    </w:p>
    <w:p w:rsidR="00E72E02" w:rsidRPr="00E72E02" w:rsidRDefault="00E72E02" w:rsidP="00E72E02">
      <w:pPr>
        <w:numPr>
          <w:ilvl w:val="2"/>
          <w:numId w:val="10"/>
        </w:numPr>
        <w:tabs>
          <w:tab w:val="clear" w:pos="1713"/>
          <w:tab w:val="num" w:pos="1004"/>
          <w:tab w:val="num" w:pos="1680"/>
        </w:tabs>
        <w:ind w:left="0" w:firstLine="709"/>
        <w:jc w:val="both"/>
      </w:pPr>
      <w:r w:rsidRPr="00E72E02">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E72E02" w:rsidRPr="00E72E02" w:rsidRDefault="00E72E02" w:rsidP="00E72E02">
      <w:pPr>
        <w:numPr>
          <w:ilvl w:val="2"/>
          <w:numId w:val="10"/>
        </w:numPr>
        <w:tabs>
          <w:tab w:val="clear" w:pos="1713"/>
          <w:tab w:val="num" w:pos="1680"/>
        </w:tabs>
        <w:ind w:left="0" w:firstLine="709"/>
        <w:jc w:val="both"/>
      </w:pPr>
      <w:r w:rsidRPr="00E72E02">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аукционе, размещенные участником аукциона на ЭТП, должны иметь наименование либо комментарий, </w:t>
      </w:r>
      <w:r w:rsidRPr="00E72E02">
        <w:rPr>
          <w:color w:val="000000"/>
        </w:rPr>
        <w:t>позволяющие</w:t>
      </w:r>
      <w:r w:rsidRPr="00E72E02">
        <w:t xml:space="preserve"> идентифицировать содержание данного файла заявки на участие в аукционе,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008B0A23">
        <w:fldChar w:fldCharType="begin"/>
      </w:r>
      <w:r w:rsidR="008B0A23">
        <w:instrText xml:space="preserve"> REF _Ref320275032 \r \h  \* MERGEFORMAT </w:instrText>
      </w:r>
      <w:r w:rsidR="008B0A23">
        <w:fldChar w:fldCharType="separate"/>
      </w:r>
      <w:r w:rsidR="00F34AA4">
        <w:t>4.4.3</w:t>
      </w:r>
      <w:r w:rsidR="008B0A23">
        <w:fldChar w:fldCharType="end"/>
      </w:r>
      <w:r w:rsidRPr="00E72E02">
        <w:t xml:space="preserve"> – </w:t>
      </w:r>
      <w:r w:rsidR="008B0A23">
        <w:fldChar w:fldCharType="begin"/>
      </w:r>
      <w:r w:rsidR="008B0A23">
        <w:instrText xml:space="preserve"> REF _Ref317253302 \r \h  \* MERGEFORMAT </w:instrText>
      </w:r>
      <w:r w:rsidR="008B0A23">
        <w:fldChar w:fldCharType="separate"/>
      </w:r>
      <w:r w:rsidR="00F34AA4">
        <w:t>4.4.4</w:t>
      </w:r>
      <w:r w:rsidR="008B0A23">
        <w:fldChar w:fldCharType="end"/>
      </w:r>
      <w:r w:rsidRPr="00E72E02">
        <w:t xml:space="preserve"> (для первой и второй частей заявки), </w:t>
      </w:r>
      <w:r w:rsidR="008B0A23">
        <w:fldChar w:fldCharType="begin"/>
      </w:r>
      <w:r w:rsidR="008B0A23">
        <w:instrText xml:space="preserve"> REF _Ref317252426 \r \h  \* MERGEFORMAT </w:instrText>
      </w:r>
      <w:r w:rsidR="008B0A23">
        <w:fldChar w:fldCharType="separate"/>
      </w:r>
      <w:r w:rsidR="00F34AA4">
        <w:t>4.6.2</w:t>
      </w:r>
      <w:r w:rsidR="008B0A23">
        <w:fldChar w:fldCharType="end"/>
      </w:r>
      <w:r w:rsidRPr="00E72E02">
        <w:t xml:space="preserve"> – </w:t>
      </w:r>
      <w:r w:rsidR="008B0A23">
        <w:fldChar w:fldCharType="begin"/>
      </w:r>
      <w:r w:rsidR="008B0A23">
        <w:instrText xml:space="preserve"> REF _Ref320282736 \r \h  \* MERGEFORMAT </w:instrText>
      </w:r>
      <w:r w:rsidR="008B0A23">
        <w:fldChar w:fldCharType="separate"/>
      </w:r>
      <w:r w:rsidR="00F34AA4">
        <w:t>4.6.3</w:t>
      </w:r>
      <w:r w:rsidR="008B0A23">
        <w:fldChar w:fldCharType="end"/>
      </w:r>
      <w:r w:rsidRPr="00E72E02">
        <w:t xml:space="preserve"> (для второй части заявки). </w:t>
      </w:r>
      <w:r w:rsidRPr="00E72E02">
        <w:rPr>
          <w:bCs/>
        </w:rPr>
        <w:t>Допускается размещение на ЭТП документов, сохраненных в архивах, при этом размещение на ЭТП</w:t>
      </w:r>
      <w:r w:rsidRPr="00E72E02">
        <w:t xml:space="preserve"> </w:t>
      </w:r>
      <w:r w:rsidRPr="00E72E02">
        <w:rPr>
          <w:bCs/>
        </w:rPr>
        <w:t>архивов, разделенных на несколько частей</w:t>
      </w:r>
      <w:r w:rsidRPr="00E72E02">
        <w:t>,</w:t>
      </w:r>
      <w:r w:rsidRPr="00E72E02">
        <w:rPr>
          <w:bCs/>
        </w:rPr>
        <w:t xml:space="preserve"> открытие каждой из которых по отдельности невозможно, не допускается.</w:t>
      </w:r>
    </w:p>
    <w:p w:rsidR="00E72E02" w:rsidRPr="00E72E02" w:rsidRDefault="00E72E02" w:rsidP="00E72E02">
      <w:pPr>
        <w:numPr>
          <w:ilvl w:val="2"/>
          <w:numId w:val="10"/>
        </w:numPr>
        <w:tabs>
          <w:tab w:val="clear" w:pos="1713"/>
          <w:tab w:val="num" w:pos="1680"/>
        </w:tabs>
        <w:ind w:left="0" w:firstLine="709"/>
        <w:jc w:val="both"/>
      </w:pPr>
      <w:r w:rsidRPr="00E72E02">
        <w:t>Прочие правила подготовки и подачи заявки на участие в аукционе через ЭТП определяются регламентом работы данной ЭТП.</w:t>
      </w:r>
    </w:p>
    <w:p w:rsidR="00E72E02" w:rsidRPr="00E72E02" w:rsidRDefault="00E72E02" w:rsidP="00E72E02">
      <w:pPr>
        <w:numPr>
          <w:ilvl w:val="2"/>
          <w:numId w:val="10"/>
        </w:numPr>
        <w:tabs>
          <w:tab w:val="clear" w:pos="1713"/>
          <w:tab w:val="num" w:pos="1680"/>
        </w:tabs>
        <w:ind w:left="0" w:firstLine="709"/>
        <w:jc w:val="both"/>
      </w:pPr>
      <w:r w:rsidRPr="00E72E02">
        <w:t>Заказчик/организатор аукциона вправе запросить у участника аукциона, с которым по итогам аукциона заключается договор, нотариально заверенные копии документов, указанных в пункте </w:t>
      </w:r>
      <w:r w:rsidR="008B0A23">
        <w:fldChar w:fldCharType="begin"/>
      </w:r>
      <w:r w:rsidR="008B0A23">
        <w:instrText xml:space="preserve"> REF _Ref317253328 \r \h  \* MERGEFORMAT </w:instrText>
      </w:r>
      <w:r w:rsidR="008B0A23">
        <w:fldChar w:fldCharType="separate"/>
      </w:r>
      <w:r w:rsidR="00F34AA4">
        <w:t>3.2</w:t>
      </w:r>
      <w:r w:rsidR="008B0A23">
        <w:fldChar w:fldCharType="end"/>
      </w:r>
      <w:r w:rsidRPr="00E72E02">
        <w:t xml:space="preserve"> настоящей аукционной документации.</w:t>
      </w:r>
    </w:p>
    <w:p w:rsidR="00E72E02" w:rsidRPr="00E72E02" w:rsidRDefault="00E72E02" w:rsidP="00E72E02">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color w:val="000000"/>
          <w:sz w:val="24"/>
          <w:szCs w:val="24"/>
        </w:rPr>
      </w:pPr>
      <w:bookmarkStart w:id="121" w:name="_Toc308092746"/>
      <w:bookmarkStart w:id="122" w:name="_Ref319849024"/>
      <w:bookmarkStart w:id="123" w:name="_Ref319849899"/>
      <w:bookmarkStart w:id="124" w:name="_Toc390267699"/>
      <w:bookmarkStart w:id="125" w:name="_Toc399513090"/>
      <w:r w:rsidRPr="00E72E02">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121"/>
      <w:r w:rsidRPr="00E72E02">
        <w:rPr>
          <w:rFonts w:ascii="Times New Roman" w:hAnsi="Times New Roman" w:cs="Times New Roman"/>
          <w:b w:val="0"/>
          <w:i w:val="0"/>
          <w:color w:val="000000"/>
          <w:sz w:val="24"/>
          <w:szCs w:val="24"/>
        </w:rPr>
        <w:t>аукционе</w:t>
      </w:r>
      <w:bookmarkEnd w:id="122"/>
      <w:bookmarkEnd w:id="123"/>
      <w:bookmarkEnd w:id="124"/>
      <w:bookmarkEnd w:id="125"/>
    </w:p>
    <w:p w:rsidR="00E72E02" w:rsidRPr="00E72E02" w:rsidRDefault="00E72E02" w:rsidP="00E72E02">
      <w:pPr>
        <w:widowControl w:val="0"/>
        <w:numPr>
          <w:ilvl w:val="2"/>
          <w:numId w:val="10"/>
        </w:numPr>
        <w:tabs>
          <w:tab w:val="num" w:pos="0"/>
          <w:tab w:val="num" w:pos="1004"/>
          <w:tab w:val="left" w:pos="1418"/>
        </w:tabs>
        <w:adjustRightInd w:val="0"/>
        <w:ind w:left="0" w:firstLine="720"/>
        <w:jc w:val="both"/>
        <w:textAlignment w:val="baseline"/>
      </w:pPr>
      <w:r w:rsidRPr="00E72E02">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226DEC">
        <w:t xml:space="preserve">пункте </w:t>
      </w:r>
      <w:r w:rsidR="008B0A23">
        <w:fldChar w:fldCharType="begin"/>
      </w:r>
      <w:r w:rsidR="008B0A23">
        <w:instrText xml:space="preserve"> REF _Ref319837991 \r \h  \* MERGEFORMAT </w:instrText>
      </w:r>
      <w:r w:rsidR="008B0A23">
        <w:fldChar w:fldCharType="separate"/>
      </w:r>
      <w:r w:rsidR="00F34AA4" w:rsidRPr="00F34AA4">
        <w:rPr>
          <w:bCs/>
        </w:rPr>
        <w:t>18.1</w:t>
      </w:r>
      <w:r w:rsidR="008B0A23">
        <w:fldChar w:fldCharType="end"/>
      </w:r>
      <w:r w:rsidRPr="00226DEC">
        <w:t xml:space="preserve"> раздела</w:t>
      </w:r>
      <w:r w:rsidRPr="00E72E02">
        <w:t xml:space="preserve">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содержание которых соответствует требованиям настоящей аукционной документации.</w:t>
      </w:r>
    </w:p>
    <w:p w:rsidR="00E72E02" w:rsidRPr="00E72E02" w:rsidRDefault="00E72E02" w:rsidP="00E72E02">
      <w:pPr>
        <w:pStyle w:val="Times12"/>
        <w:numPr>
          <w:ilvl w:val="2"/>
          <w:numId w:val="10"/>
        </w:numPr>
        <w:tabs>
          <w:tab w:val="clear" w:pos="1713"/>
          <w:tab w:val="num" w:pos="0"/>
          <w:tab w:val="num" w:pos="1680"/>
        </w:tabs>
        <w:ind w:left="0" w:firstLine="720"/>
        <w:rPr>
          <w:szCs w:val="24"/>
        </w:rPr>
      </w:pPr>
      <w:r w:rsidRPr="00E72E02">
        <w:rPr>
          <w:szCs w:val="24"/>
        </w:rPr>
        <w:t xml:space="preserve">В случае, если </w:t>
      </w:r>
      <w:r w:rsidRPr="00226DEC">
        <w:rPr>
          <w:bCs w:val="0"/>
          <w:szCs w:val="24"/>
        </w:rPr>
        <w:t>Томом 2</w:t>
      </w:r>
      <w:r w:rsidRPr="00226DEC">
        <w:rPr>
          <w:szCs w:val="24"/>
        </w:rPr>
        <w:t xml:space="preserve"> «ТЕХНИЧЕСКАЯ ЧАСТЬ» предусмотрена </w:t>
      </w:r>
      <w:r w:rsidRPr="00226DEC">
        <w:rPr>
          <w:i/>
          <w:szCs w:val="24"/>
        </w:rPr>
        <w:t>поставка/выполнение/оказание</w:t>
      </w:r>
      <w:r w:rsidRPr="00226DEC">
        <w:rPr>
          <w:szCs w:val="24"/>
        </w:rPr>
        <w:t xml:space="preserve"> двух или более видов </w:t>
      </w:r>
      <w:r w:rsidRPr="00226DEC">
        <w:rPr>
          <w:i/>
          <w:szCs w:val="24"/>
        </w:rPr>
        <w:t>товаров/работ/услуг</w:t>
      </w:r>
      <w:r w:rsidRPr="00226DEC">
        <w:rPr>
          <w:szCs w:val="24"/>
        </w:rPr>
        <w:t xml:space="preserve"> участник аукциона в составе первой части заявки на участие в аукционе указывает начальные (максимальные) цены по каждому виду </w:t>
      </w:r>
      <w:r w:rsidRPr="00226DEC">
        <w:rPr>
          <w:i/>
          <w:szCs w:val="24"/>
        </w:rPr>
        <w:t>товара/работ/услуг</w:t>
      </w:r>
      <w:r w:rsidRPr="00226DEC">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r w:rsidR="008B0A23">
        <w:fldChar w:fldCharType="begin"/>
      </w:r>
      <w:r w:rsidR="008B0A23">
        <w:instrText xml:space="preserve"> REF _Ref319850352 \r \h  \* MERGEFORMAT </w:instrText>
      </w:r>
      <w:r w:rsidR="008B0A23">
        <w:fldChar w:fldCharType="separate"/>
      </w:r>
      <w:r w:rsidR="00F34AA4">
        <w:rPr>
          <w:szCs w:val="24"/>
        </w:rPr>
        <w:t>4.17.4</w:t>
      </w:r>
      <w:r w:rsidR="008B0A23">
        <w:fldChar w:fldCharType="end"/>
      </w:r>
      <w:r w:rsidRPr="00226DEC">
        <w:rPr>
          <w:szCs w:val="24"/>
        </w:rPr>
        <w:t xml:space="preserve">. При этом указанные в заявке начальные (максимальные) цены должны учитывать установленный в пункте </w:t>
      </w:r>
      <w:r w:rsidR="007D54BA">
        <w:rPr>
          <w:szCs w:val="24"/>
        </w:rPr>
        <w:fldChar w:fldCharType="begin"/>
      </w:r>
      <w:r w:rsidR="00226DEC">
        <w:rPr>
          <w:szCs w:val="24"/>
        </w:rPr>
        <w:instrText xml:space="preserve"> REF _Ref317250440 \r \h </w:instrText>
      </w:r>
      <w:r w:rsidR="007D54BA">
        <w:rPr>
          <w:szCs w:val="24"/>
        </w:rPr>
      </w:r>
      <w:r w:rsidR="007D54BA">
        <w:rPr>
          <w:szCs w:val="24"/>
        </w:rPr>
        <w:fldChar w:fldCharType="separate"/>
      </w:r>
      <w:r w:rsidR="00F34AA4">
        <w:rPr>
          <w:szCs w:val="24"/>
        </w:rPr>
        <w:t>10</w:t>
      </w:r>
      <w:r w:rsidR="007D54BA">
        <w:rPr>
          <w:szCs w:val="24"/>
        </w:rPr>
        <w:fldChar w:fldCharType="end"/>
      </w:r>
      <w:r w:rsidRPr="00226DEC">
        <w:rPr>
          <w:szCs w:val="24"/>
        </w:rPr>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226DEC">
        <w:rPr>
          <w:szCs w:val="24"/>
        </w:rPr>
        <w:t xml:space="preserve"> «Информационная карта аукциона» и </w:t>
      </w:r>
      <w:r w:rsidR="00226DEC" w:rsidRPr="00226DEC">
        <w:rPr>
          <w:iCs/>
          <w:szCs w:val="24"/>
        </w:rPr>
        <w:t>Частью 2 Тома 1</w:t>
      </w:r>
      <w:r w:rsidRPr="00226DEC">
        <w:rPr>
          <w:iCs/>
          <w:szCs w:val="24"/>
        </w:rPr>
        <w:t xml:space="preserve"> </w:t>
      </w:r>
      <w:r w:rsidRPr="00226DEC">
        <w:rPr>
          <w:szCs w:val="24"/>
        </w:rPr>
        <w:t>порядок формирования цены дог</w:t>
      </w:r>
      <w:r w:rsidRPr="00E72E02">
        <w:rPr>
          <w:szCs w:val="24"/>
        </w:rPr>
        <w:t>овора.</w:t>
      </w:r>
    </w:p>
    <w:p w:rsidR="00E72E02" w:rsidRPr="00E72E02" w:rsidRDefault="00E72E02" w:rsidP="00E72E02">
      <w:pPr>
        <w:pStyle w:val="21"/>
        <w:numPr>
          <w:ilvl w:val="1"/>
          <w:numId w:val="10"/>
        </w:numPr>
        <w:tabs>
          <w:tab w:val="clear" w:pos="2367"/>
          <w:tab w:val="num" w:pos="0"/>
          <w:tab w:val="num" w:pos="960"/>
        </w:tabs>
        <w:suppressAutoHyphens/>
        <w:spacing w:before="0" w:after="0"/>
        <w:ind w:left="0" w:firstLine="720"/>
        <w:rPr>
          <w:rFonts w:ascii="Times New Roman" w:hAnsi="Times New Roman" w:cs="Times New Roman"/>
          <w:b w:val="0"/>
          <w:i w:val="0"/>
          <w:color w:val="000000"/>
          <w:sz w:val="24"/>
          <w:szCs w:val="24"/>
        </w:rPr>
      </w:pPr>
      <w:bookmarkStart w:id="126" w:name="_Ref320206889"/>
      <w:bookmarkStart w:id="127" w:name="_Toc390267700"/>
      <w:bookmarkStart w:id="128" w:name="_Toc399513091"/>
      <w:r w:rsidRPr="00E72E02">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126"/>
      <w:bookmarkEnd w:id="127"/>
      <w:bookmarkEnd w:id="128"/>
    </w:p>
    <w:p w:rsidR="00E72E02" w:rsidRPr="00E72E02" w:rsidRDefault="00E72E02" w:rsidP="00E72E02">
      <w:pPr>
        <w:widowControl w:val="0"/>
        <w:numPr>
          <w:ilvl w:val="2"/>
          <w:numId w:val="10"/>
        </w:numPr>
        <w:tabs>
          <w:tab w:val="num" w:pos="0"/>
          <w:tab w:val="left" w:pos="1418"/>
        </w:tabs>
        <w:adjustRightInd w:val="0"/>
        <w:ind w:left="0" w:firstLine="720"/>
        <w:jc w:val="both"/>
        <w:textAlignment w:val="baseline"/>
      </w:pPr>
      <w:r w:rsidRPr="00E72E02">
        <w:t xml:space="preserve">Вторая часть заявки на участие в аукционе должна быть представлена в виде электронных документов, включающих документы и сведения, указанные в </w:t>
      </w:r>
      <w:r w:rsidRPr="00226DEC">
        <w:t xml:space="preserve">пункте </w:t>
      </w:r>
      <w:r w:rsidR="008B0A23">
        <w:fldChar w:fldCharType="begin"/>
      </w:r>
      <w:r w:rsidR="008B0A23">
        <w:instrText xml:space="preserve"> REF _Ref319839320 \r \h  \* MERGEFORMAT </w:instrText>
      </w:r>
      <w:r w:rsidR="008B0A23">
        <w:fldChar w:fldCharType="separate"/>
      </w:r>
      <w:r w:rsidR="00F34AA4" w:rsidRPr="00F34AA4">
        <w:rPr>
          <w:bCs/>
        </w:rPr>
        <w:t>18.2</w:t>
      </w:r>
      <w:r w:rsidR="008B0A23">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содержание которых соответствует требованиям настоящей аукционной документации.</w:t>
      </w:r>
    </w:p>
    <w:p w:rsidR="00E72E02" w:rsidRPr="00E72E02" w:rsidRDefault="00E72E02" w:rsidP="00E72E02">
      <w:pPr>
        <w:numPr>
          <w:ilvl w:val="2"/>
          <w:numId w:val="10"/>
        </w:numPr>
        <w:tabs>
          <w:tab w:val="clear" w:pos="1713"/>
          <w:tab w:val="num" w:pos="1680"/>
        </w:tabs>
        <w:ind w:left="0" w:firstLine="709"/>
        <w:jc w:val="both"/>
      </w:pPr>
      <w:bookmarkStart w:id="129" w:name="_Ref317252426"/>
      <w:r w:rsidRPr="00E72E02">
        <w:t>При подготовке заявки на участие в аукционе, участнику рекомендуется, чтобы каждый документ, входящий во вторую часть заявки на участие в аукционе, был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129"/>
    </w:p>
    <w:p w:rsidR="00E72E02" w:rsidRPr="00E72E02" w:rsidRDefault="00E72E02" w:rsidP="00E72E02">
      <w:pPr>
        <w:numPr>
          <w:ilvl w:val="2"/>
          <w:numId w:val="10"/>
        </w:numPr>
        <w:tabs>
          <w:tab w:val="clear" w:pos="1713"/>
          <w:tab w:val="num" w:pos="1680"/>
        </w:tabs>
        <w:ind w:left="0" w:firstLine="709"/>
        <w:jc w:val="both"/>
      </w:pPr>
      <w:bookmarkStart w:id="130" w:name="_Ref317252433"/>
      <w:bookmarkStart w:id="131" w:name="_Ref320282736"/>
      <w:r w:rsidRPr="00E72E02">
        <w:t>Также рекомендуется, чтобы каждый документ, входящий во вторую часть заявки на участие в аукционе, был скреплен печатью участника аукциона</w:t>
      </w:r>
      <w:bookmarkEnd w:id="130"/>
      <w:r w:rsidRPr="00E72E02">
        <w:t>.</w:t>
      </w:r>
      <w:bookmarkEnd w:id="131"/>
    </w:p>
    <w:p w:rsidR="00E72E02" w:rsidRPr="00E72E02" w:rsidRDefault="00E72E02" w:rsidP="007D0A5E">
      <w:pPr>
        <w:numPr>
          <w:ilvl w:val="2"/>
          <w:numId w:val="10"/>
        </w:numPr>
        <w:tabs>
          <w:tab w:val="clear" w:pos="1713"/>
          <w:tab w:val="num" w:pos="1418"/>
        </w:tabs>
        <w:ind w:left="0" w:firstLine="709"/>
        <w:jc w:val="both"/>
      </w:pPr>
      <w:r w:rsidRPr="00E72E02">
        <w:lastRenderedPageBreak/>
        <w:t>Рекомендации пунктов </w:t>
      </w:r>
      <w:r w:rsidR="008B0A23">
        <w:fldChar w:fldCharType="begin"/>
      </w:r>
      <w:r w:rsidR="008B0A23">
        <w:instrText xml:space="preserve"> REF _Ref317252426 \r \h  \* MERGEFORMAT </w:instrText>
      </w:r>
      <w:r w:rsidR="008B0A23">
        <w:fldChar w:fldCharType="separate"/>
      </w:r>
      <w:r w:rsidR="00F34AA4">
        <w:t>4.6.2</w:t>
      </w:r>
      <w:r w:rsidR="008B0A23">
        <w:fldChar w:fldCharType="end"/>
      </w:r>
      <w:r w:rsidRPr="00E72E02">
        <w:t xml:space="preserve"> и </w:t>
      </w:r>
      <w:r w:rsidR="008B0A23">
        <w:fldChar w:fldCharType="begin"/>
      </w:r>
      <w:r w:rsidR="008B0A23">
        <w:instrText xml:space="preserve"> REF _Ref317252433 \r \h  \* MERGEFORMAT </w:instrText>
      </w:r>
      <w:r w:rsidR="008B0A23">
        <w:fldChar w:fldCharType="separate"/>
      </w:r>
      <w:r w:rsidR="00F34AA4">
        <w:t>4.6.3</w:t>
      </w:r>
      <w:r w:rsidR="008B0A23">
        <w:fldChar w:fldCharType="end"/>
      </w:r>
      <w:r w:rsidRPr="00E72E02">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E72E02" w:rsidRPr="00E72E02" w:rsidRDefault="00E72E02" w:rsidP="007D0A5E">
      <w:pPr>
        <w:pStyle w:val="21"/>
        <w:numPr>
          <w:ilvl w:val="1"/>
          <w:numId w:val="10"/>
        </w:numPr>
        <w:tabs>
          <w:tab w:val="clear" w:pos="2367"/>
          <w:tab w:val="num" w:pos="960"/>
          <w:tab w:val="num" w:pos="1418"/>
        </w:tabs>
        <w:suppressAutoHyphens/>
        <w:spacing w:before="0" w:after="0"/>
        <w:ind w:left="0" w:firstLine="709"/>
        <w:rPr>
          <w:rFonts w:ascii="Times New Roman" w:hAnsi="Times New Roman" w:cs="Times New Roman"/>
          <w:b w:val="0"/>
          <w:i w:val="0"/>
          <w:sz w:val="24"/>
          <w:szCs w:val="24"/>
        </w:rPr>
      </w:pPr>
      <w:bookmarkStart w:id="132" w:name="_Ref389474924"/>
      <w:bookmarkStart w:id="133" w:name="_Toc390267701"/>
      <w:bookmarkStart w:id="134" w:name="_Toc399513092"/>
      <w:r w:rsidRPr="00E72E02">
        <w:rPr>
          <w:rFonts w:ascii="Times New Roman" w:hAnsi="Times New Roman" w:cs="Times New Roman"/>
          <w:b w:val="0"/>
          <w:i w:val="0"/>
          <w:sz w:val="24"/>
          <w:szCs w:val="24"/>
        </w:rPr>
        <w:t>Срок действия заявки на участие в аукционе</w:t>
      </w:r>
      <w:bookmarkEnd w:id="132"/>
      <w:bookmarkEnd w:id="133"/>
      <w:bookmarkEnd w:id="134"/>
    </w:p>
    <w:p w:rsidR="00E72E02" w:rsidRPr="00E72E02" w:rsidRDefault="00E72E02" w:rsidP="007D0A5E">
      <w:pPr>
        <w:numPr>
          <w:ilvl w:val="2"/>
          <w:numId w:val="10"/>
        </w:numPr>
        <w:tabs>
          <w:tab w:val="clear" w:pos="1713"/>
          <w:tab w:val="num" w:pos="1418"/>
        </w:tabs>
        <w:ind w:left="0" w:firstLine="709"/>
        <w:jc w:val="both"/>
      </w:pPr>
      <w:bookmarkStart w:id="135" w:name="_Ref56220570"/>
      <w:bookmarkStart w:id="136" w:name="_Ref317257850"/>
      <w:r w:rsidRPr="00E72E02">
        <w:t>Заявка на участие в аукционе должна быть действительна в</w:t>
      </w:r>
      <w:r w:rsidRPr="00E72E02">
        <w:rPr>
          <w:lang w:val="en-US"/>
        </w:rPr>
        <w:t> </w:t>
      </w:r>
      <w:r w:rsidRPr="00E72E02">
        <w:t>течение срока, указанного участником аукциона в данной заявке (раздел </w:t>
      </w:r>
      <w:r w:rsidR="008B0A23">
        <w:fldChar w:fldCharType="begin"/>
      </w:r>
      <w:r w:rsidR="008B0A23">
        <w:instrText xml:space="preserve"> REF _Ref317258884 \r \h  \* MERGEFORMAT </w:instrText>
      </w:r>
      <w:r w:rsidR="008B0A23">
        <w:fldChar w:fldCharType="separate"/>
      </w:r>
      <w:r w:rsidR="00F34AA4">
        <w:t>6</w:t>
      </w:r>
      <w:r w:rsidR="008B0A23">
        <w:fldChar w:fldCharType="end"/>
      </w:r>
      <w:r w:rsidRPr="00E72E02">
        <w:t xml:space="preserve">, </w:t>
      </w:r>
      <w:hyperlink w:anchor="_ЧАСТЬ_1_ЗАЯВКИ" w:history="1">
        <w:r w:rsidR="004F2E8B">
          <w:rPr>
            <w:rStyle w:val="afc"/>
          </w:rPr>
          <w:t>форма 1</w:t>
        </w:r>
      </w:hyperlink>
      <w:r w:rsidRPr="00E72E02">
        <w:t xml:space="preserve">), но </w:t>
      </w:r>
      <w:bookmarkEnd w:id="135"/>
      <w:r w:rsidRPr="00E72E02">
        <w:t>не менее 60 календарных дней со дня окончания срока подачи заявок на участие в аукционе.</w:t>
      </w:r>
      <w:bookmarkEnd w:id="136"/>
    </w:p>
    <w:p w:rsidR="00E72E02" w:rsidRPr="00E72E02" w:rsidRDefault="00E72E02" w:rsidP="007D0A5E">
      <w:pPr>
        <w:pStyle w:val="21"/>
        <w:numPr>
          <w:ilvl w:val="1"/>
          <w:numId w:val="10"/>
        </w:numPr>
        <w:tabs>
          <w:tab w:val="clear" w:pos="2367"/>
          <w:tab w:val="num" w:pos="960"/>
          <w:tab w:val="num" w:pos="1418"/>
        </w:tabs>
        <w:suppressAutoHyphens/>
        <w:spacing w:before="0" w:after="0"/>
        <w:ind w:left="0" w:firstLine="709"/>
        <w:rPr>
          <w:rFonts w:ascii="Times New Roman" w:hAnsi="Times New Roman" w:cs="Times New Roman"/>
          <w:b w:val="0"/>
          <w:i w:val="0"/>
          <w:sz w:val="24"/>
          <w:szCs w:val="24"/>
        </w:rPr>
      </w:pPr>
      <w:bookmarkStart w:id="137" w:name="_Toc390267702"/>
      <w:bookmarkStart w:id="138" w:name="_Toc399513093"/>
      <w:r w:rsidRPr="00E72E02">
        <w:rPr>
          <w:rFonts w:ascii="Times New Roman" w:hAnsi="Times New Roman" w:cs="Times New Roman"/>
          <w:b w:val="0"/>
          <w:i w:val="0"/>
          <w:sz w:val="24"/>
          <w:szCs w:val="24"/>
        </w:rPr>
        <w:t>Официальный язык аукциона</w:t>
      </w:r>
      <w:bookmarkEnd w:id="137"/>
      <w:bookmarkEnd w:id="138"/>
    </w:p>
    <w:p w:rsidR="00E72E02" w:rsidRPr="00E72E02" w:rsidRDefault="00E72E02" w:rsidP="007D0A5E">
      <w:pPr>
        <w:numPr>
          <w:ilvl w:val="2"/>
          <w:numId w:val="10"/>
        </w:numPr>
        <w:tabs>
          <w:tab w:val="clear" w:pos="1713"/>
          <w:tab w:val="num" w:pos="1418"/>
        </w:tabs>
        <w:ind w:left="0" w:firstLine="709"/>
        <w:jc w:val="both"/>
      </w:pPr>
      <w:bookmarkStart w:id="139" w:name="_Ref317253353"/>
      <w:r w:rsidRPr="00E72E02">
        <w:t>Заявка на участие в аукционе, подготовленная участником аукциона, а также вся корреспонденция и документация, связанная с аукционом, которыми обмениваются участники аукциона и</w:t>
      </w:r>
      <w:r w:rsidRPr="00E72E02">
        <w:rPr>
          <w:lang w:val="en-US"/>
        </w:rPr>
        <w:t> </w:t>
      </w:r>
      <w:r w:rsidRPr="00E72E02">
        <w:t>организатор аукциона, должны быть написаны на русском языке.</w:t>
      </w:r>
      <w:bookmarkEnd w:id="139"/>
      <w:r w:rsidRPr="00E72E02">
        <w:t xml:space="preserve"> </w:t>
      </w:r>
    </w:p>
    <w:p w:rsidR="00E72E02" w:rsidRPr="00E72E02" w:rsidRDefault="00E72E02" w:rsidP="007D0A5E">
      <w:pPr>
        <w:numPr>
          <w:ilvl w:val="2"/>
          <w:numId w:val="10"/>
        </w:numPr>
        <w:tabs>
          <w:tab w:val="clear" w:pos="1713"/>
          <w:tab w:val="num" w:pos="1418"/>
        </w:tabs>
        <w:ind w:left="0" w:firstLine="709"/>
        <w:jc w:val="both"/>
      </w:pPr>
      <w:bookmarkStart w:id="140" w:name="_Ref317253360"/>
      <w:r w:rsidRPr="00E72E02">
        <w:t>Любые документы, представленные участником аукциона, могут быть составлены на</w:t>
      </w:r>
      <w:r w:rsidRPr="00E72E02">
        <w:rPr>
          <w:lang w:val="en-US"/>
        </w:rPr>
        <w:t> </w:t>
      </w:r>
      <w:r w:rsidRPr="00E72E02">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аукционной комиссией как предоставление участником аукциона недостоверных сведений в составе заявки на участие в аукционе.</w:t>
      </w:r>
      <w:bookmarkEnd w:id="140"/>
    </w:p>
    <w:p w:rsidR="00E72E02" w:rsidRPr="00E72E02" w:rsidRDefault="00E72E02" w:rsidP="007D0A5E">
      <w:pPr>
        <w:numPr>
          <w:ilvl w:val="2"/>
          <w:numId w:val="10"/>
        </w:numPr>
        <w:tabs>
          <w:tab w:val="clear" w:pos="1713"/>
          <w:tab w:val="num" w:pos="1418"/>
        </w:tabs>
        <w:ind w:left="0" w:firstLine="709"/>
        <w:jc w:val="both"/>
      </w:pPr>
      <w:r w:rsidRPr="00E72E02">
        <w:t>Документы, составленные на других языках, за исключением случаев, предусмотренных пунктами </w:t>
      </w:r>
      <w:r w:rsidR="008B0A23">
        <w:fldChar w:fldCharType="begin"/>
      </w:r>
      <w:r w:rsidR="008B0A23">
        <w:instrText xml:space="preserve"> REF _Ref317253353 \r \h  \* MERGEFORMAT </w:instrText>
      </w:r>
      <w:r w:rsidR="008B0A23">
        <w:fldChar w:fldCharType="separate"/>
      </w:r>
      <w:r w:rsidR="00F34AA4">
        <w:t>4.8.1</w:t>
      </w:r>
      <w:r w:rsidR="008B0A23">
        <w:fldChar w:fldCharType="end"/>
      </w:r>
      <w:r w:rsidRPr="00E72E02">
        <w:t xml:space="preserve">, </w:t>
      </w:r>
      <w:r w:rsidR="008B0A23">
        <w:fldChar w:fldCharType="begin"/>
      </w:r>
      <w:r w:rsidR="008B0A23">
        <w:instrText xml:space="preserve"> REF _Ref317253360 \r \h  \* MERGEFORMAT </w:instrText>
      </w:r>
      <w:r w:rsidR="008B0A23">
        <w:fldChar w:fldCharType="separate"/>
      </w:r>
      <w:r w:rsidR="00F34AA4">
        <w:t>4.8.2</w:t>
      </w:r>
      <w:r w:rsidR="008B0A23">
        <w:fldChar w:fldCharType="end"/>
      </w:r>
      <w:r w:rsidRPr="00E72E02">
        <w:t>, считаются не поданными и сведения, указанные в таких документах не учитываются при рассмотрении заявки на</w:t>
      </w:r>
      <w:r w:rsidRPr="00E72E02">
        <w:rPr>
          <w:lang w:val="en-US"/>
        </w:rPr>
        <w:t> </w:t>
      </w:r>
      <w:r w:rsidRPr="00E72E02">
        <w:t>участие в аукционе.</w:t>
      </w:r>
    </w:p>
    <w:p w:rsidR="00E72E02" w:rsidRPr="00E72E02" w:rsidRDefault="00E72E02" w:rsidP="00E72E02">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41" w:name="_Toc390267703"/>
      <w:bookmarkStart w:id="142" w:name="_Toc399513094"/>
      <w:r w:rsidRPr="00E72E02">
        <w:rPr>
          <w:rFonts w:ascii="Times New Roman" w:hAnsi="Times New Roman" w:cs="Times New Roman"/>
          <w:b w:val="0"/>
          <w:i w:val="0"/>
          <w:sz w:val="24"/>
          <w:szCs w:val="24"/>
        </w:rPr>
        <w:t>Валюта аукциона</w:t>
      </w:r>
      <w:bookmarkEnd w:id="141"/>
      <w:bookmarkEnd w:id="142"/>
    </w:p>
    <w:p w:rsidR="00E72E02" w:rsidRPr="00E72E02" w:rsidRDefault="00E72E02" w:rsidP="00E72E02">
      <w:pPr>
        <w:widowControl w:val="0"/>
        <w:numPr>
          <w:ilvl w:val="2"/>
          <w:numId w:val="10"/>
        </w:numPr>
        <w:tabs>
          <w:tab w:val="clear" w:pos="1713"/>
          <w:tab w:val="num" w:pos="1004"/>
          <w:tab w:val="left" w:pos="1418"/>
          <w:tab w:val="num" w:pos="1680"/>
        </w:tabs>
        <w:adjustRightInd w:val="0"/>
        <w:ind w:left="0" w:firstLine="709"/>
        <w:jc w:val="both"/>
        <w:textAlignment w:val="baseline"/>
      </w:pPr>
      <w:bookmarkStart w:id="143" w:name="_Ref517806908"/>
      <w:bookmarkStart w:id="144" w:name="_Toc518119274"/>
      <w:bookmarkStart w:id="145" w:name="_Ref52534291"/>
      <w:bookmarkStart w:id="146" w:name="_Ref317253459"/>
      <w:r w:rsidRPr="00E72E02">
        <w:t>Цены, заявляемые участниками аукциона, должны быть выражены в валюте, указанной в пункте </w:t>
      </w:r>
      <w:r w:rsidR="007D54BA">
        <w:fldChar w:fldCharType="begin"/>
      </w:r>
      <w:r w:rsidR="00FD6358">
        <w:instrText xml:space="preserve"> REF _Ref317253392 \r \h </w:instrText>
      </w:r>
      <w:r w:rsidR="007D54BA">
        <w:fldChar w:fldCharType="separate"/>
      </w:r>
      <w:r w:rsidR="00F34AA4">
        <w:t>12</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p>
    <w:p w:rsidR="00E72E02" w:rsidRPr="00E72E02" w:rsidRDefault="00E72E02" w:rsidP="00E72E02">
      <w:pPr>
        <w:widowControl w:val="0"/>
        <w:numPr>
          <w:ilvl w:val="2"/>
          <w:numId w:val="10"/>
        </w:numPr>
        <w:tabs>
          <w:tab w:val="clear" w:pos="1713"/>
          <w:tab w:val="left" w:pos="1418"/>
          <w:tab w:val="num" w:pos="1680"/>
        </w:tabs>
        <w:adjustRightInd w:val="0"/>
        <w:ind w:left="0" w:firstLine="709"/>
        <w:jc w:val="both"/>
        <w:textAlignment w:val="baseline"/>
      </w:pPr>
      <w:r w:rsidRPr="00E72E02">
        <w:t>Все суммы денежных средств, указанные в приложениях к заявке на участие в аукционе, должны быть выражены в валюте,</w:t>
      </w:r>
      <w:bookmarkEnd w:id="143"/>
      <w:bookmarkEnd w:id="144"/>
      <w:r w:rsidRPr="00E72E02">
        <w:t xml:space="preserve"> установленной в пункте </w:t>
      </w:r>
      <w:r w:rsidR="007D54BA">
        <w:fldChar w:fldCharType="begin"/>
      </w:r>
      <w:r w:rsidR="00FD6358">
        <w:instrText xml:space="preserve"> REF _Ref317253392 \r \h </w:instrText>
      </w:r>
      <w:r w:rsidR="007D54BA">
        <w:fldChar w:fldCharType="separate"/>
      </w:r>
      <w:r w:rsidR="00F34AA4">
        <w:t>12</w:t>
      </w:r>
      <w:r w:rsidR="007D54BA">
        <w:fldChar w:fldCharType="end"/>
      </w:r>
      <w:r w:rsidRPr="00E72E02">
        <w:t xml:space="preserve"> раздела </w:t>
      </w:r>
      <w:r w:rsidR="008B0A23">
        <w:fldChar w:fldCharType="begin"/>
      </w:r>
      <w:r w:rsidR="008B0A23">
        <w:instrText xml:space="preserve"> REF _Ref317253402 \r \h  \* MERGEFORMAT </w:instrText>
      </w:r>
      <w:r w:rsidR="008B0A23">
        <w:fldChar w:fldCharType="separate"/>
      </w:r>
      <w:r w:rsidR="00F34AA4">
        <w:t>5</w:t>
      </w:r>
      <w:r w:rsidR="008B0A23">
        <w:fldChar w:fldCharType="end"/>
      </w:r>
      <w:r w:rsidRPr="00E72E02">
        <w:t xml:space="preserve"> «Информационная карта аукциона», за исключением случаев, предусмотренных</w:t>
      </w:r>
      <w:bookmarkEnd w:id="145"/>
      <w:r w:rsidRPr="00E72E02">
        <w:t xml:space="preserve"> в пункте </w:t>
      </w:r>
      <w:r w:rsidR="007D54BA">
        <w:fldChar w:fldCharType="begin"/>
      </w:r>
      <w:r w:rsidR="00FD6358">
        <w:instrText xml:space="preserve"> REF _Ref317253392 \r \h </w:instrText>
      </w:r>
      <w:r w:rsidR="007D54BA">
        <w:fldChar w:fldCharType="separate"/>
      </w:r>
      <w:r w:rsidR="00F34AA4">
        <w:t>12</w:t>
      </w:r>
      <w:r w:rsidR="007D54BA">
        <w:fldChar w:fldCharType="end"/>
      </w:r>
      <w:r w:rsidRPr="00E72E02">
        <w:t xml:space="preserve"> раздела </w:t>
      </w:r>
      <w:r w:rsidR="008B0A23">
        <w:fldChar w:fldCharType="begin"/>
      </w:r>
      <w:r w:rsidR="008B0A23">
        <w:instrText xml:space="preserve"> REF _Ref317253410 \r \h  \* MERGEFORMAT </w:instrText>
      </w:r>
      <w:r w:rsidR="008B0A23">
        <w:fldChar w:fldCharType="separate"/>
      </w:r>
      <w:r w:rsidR="00F34AA4">
        <w:t>5</w:t>
      </w:r>
      <w:r w:rsidR="008B0A23">
        <w:fldChar w:fldCharType="end"/>
      </w:r>
      <w:r w:rsidRPr="00E72E02">
        <w:t xml:space="preserve"> «Информационная карта аукциона».</w:t>
      </w:r>
      <w:bookmarkEnd w:id="146"/>
    </w:p>
    <w:p w:rsidR="00E72E02" w:rsidRPr="00E72E02" w:rsidRDefault="00E72E02" w:rsidP="00E72E02">
      <w:pPr>
        <w:numPr>
          <w:ilvl w:val="2"/>
          <w:numId w:val="10"/>
        </w:numPr>
        <w:tabs>
          <w:tab w:val="clear" w:pos="1713"/>
          <w:tab w:val="num" w:pos="1680"/>
        </w:tabs>
        <w:ind w:left="0" w:firstLine="709"/>
        <w:jc w:val="both"/>
      </w:pPr>
      <w:bookmarkStart w:id="147" w:name="_Ref317253467"/>
      <w:bookmarkStart w:id="148" w:name="_Toc518119275"/>
      <w:r w:rsidRPr="00E72E02">
        <w:t xml:space="preserve">Документы, оригиналы которых выданы участнику аукциона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7D54BA">
        <w:fldChar w:fldCharType="begin"/>
      </w:r>
      <w:r w:rsidR="00974ADD">
        <w:instrText xml:space="preserve"> REF _Ref317253392 \r \h </w:instrText>
      </w:r>
      <w:r w:rsidR="007D54BA">
        <w:fldChar w:fldCharType="separate"/>
      </w:r>
      <w:r w:rsidR="00F34AA4">
        <w:t>12</w:t>
      </w:r>
      <w:r w:rsidR="007D54BA">
        <w:fldChar w:fldCharType="end"/>
      </w:r>
      <w:r w:rsidRPr="00E72E02">
        <w:t xml:space="preserve"> раздела </w:t>
      </w:r>
      <w:r w:rsidR="008B0A23">
        <w:fldChar w:fldCharType="begin"/>
      </w:r>
      <w:r w:rsidR="008B0A23">
        <w:instrText xml:space="preserve"> REF _Ref317253440 \r \h  \* MERGEFORMAT </w:instrText>
      </w:r>
      <w:r w:rsidR="008B0A23">
        <w:fldChar w:fldCharType="separate"/>
      </w:r>
      <w:r w:rsidR="00F34AA4">
        <w:t>5</w:t>
      </w:r>
      <w:r w:rsidR="008B0A23">
        <w:fldChar w:fldCharType="end"/>
      </w:r>
      <w:r w:rsidRPr="00E72E02">
        <w:t xml:space="preserve"> «Информационная карта аукциона»,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47"/>
    </w:p>
    <w:p w:rsidR="00E72E02" w:rsidRPr="00E72E02" w:rsidRDefault="00E72E02" w:rsidP="00E72E02">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49" w:name="_Toc390267705"/>
      <w:bookmarkStart w:id="150" w:name="_Toc399513095"/>
      <w:bookmarkEnd w:id="148"/>
      <w:r w:rsidRPr="00E72E02">
        <w:rPr>
          <w:rFonts w:ascii="Times New Roman" w:hAnsi="Times New Roman" w:cs="Times New Roman"/>
          <w:b w:val="0"/>
          <w:i w:val="0"/>
          <w:sz w:val="24"/>
          <w:szCs w:val="24"/>
        </w:rPr>
        <w:t>Начальная (максимальная) цена договора</w:t>
      </w:r>
      <w:bookmarkEnd w:id="149"/>
      <w:bookmarkEnd w:id="150"/>
    </w:p>
    <w:p w:rsidR="00E72E02" w:rsidRPr="00E72E02" w:rsidRDefault="00E72E02" w:rsidP="00E72E02">
      <w:pPr>
        <w:pStyle w:val="Times12"/>
        <w:ind w:firstLine="709"/>
        <w:rPr>
          <w:szCs w:val="24"/>
        </w:rPr>
      </w:pPr>
      <w:r w:rsidRPr="00E72E02">
        <w:rPr>
          <w:szCs w:val="24"/>
        </w:rPr>
        <w:t>Начальн</w:t>
      </w:r>
      <w:r w:rsidR="00FD6358">
        <w:rPr>
          <w:szCs w:val="24"/>
        </w:rPr>
        <w:t>ая (максимальная) цена договора</w:t>
      </w:r>
      <w:r w:rsidRPr="00E72E02">
        <w:rPr>
          <w:szCs w:val="24"/>
        </w:rPr>
        <w:t xml:space="preserve"> указана в извещении о проведении аукциона и в пункте </w:t>
      </w:r>
      <w:r w:rsidR="007D54BA">
        <w:rPr>
          <w:szCs w:val="24"/>
        </w:rPr>
        <w:fldChar w:fldCharType="begin"/>
      </w:r>
      <w:r w:rsidR="00FD6358">
        <w:rPr>
          <w:szCs w:val="24"/>
        </w:rPr>
        <w:instrText xml:space="preserve"> REF _Ref317250440 \r \h </w:instrText>
      </w:r>
      <w:r w:rsidR="007D54BA">
        <w:rPr>
          <w:szCs w:val="24"/>
        </w:rPr>
      </w:r>
      <w:r w:rsidR="007D54BA">
        <w:rPr>
          <w:szCs w:val="24"/>
        </w:rPr>
        <w:fldChar w:fldCharType="separate"/>
      </w:r>
      <w:r w:rsidR="00F34AA4">
        <w:rPr>
          <w:szCs w:val="24"/>
        </w:rPr>
        <w:t>10</w:t>
      </w:r>
      <w:r w:rsidR="007D54BA">
        <w:rPr>
          <w:szCs w:val="24"/>
        </w:rPr>
        <w:fldChar w:fldCharType="end"/>
      </w:r>
      <w:r w:rsidRPr="00E72E02">
        <w:rPr>
          <w:szCs w:val="24"/>
        </w:rPr>
        <w:t xml:space="preserve"> раздела </w:t>
      </w:r>
      <w:r w:rsidR="008B0A23">
        <w:fldChar w:fldCharType="begin"/>
      </w:r>
      <w:r w:rsidR="008B0A23">
        <w:instrText xml:space="preserve"> REF _Ref317253501 \r \h  \* MERGEFORMAT </w:instrText>
      </w:r>
      <w:r w:rsidR="008B0A23">
        <w:fldChar w:fldCharType="separate"/>
      </w:r>
      <w:r w:rsidR="00F34AA4">
        <w:t>5</w:t>
      </w:r>
      <w:r w:rsidR="008B0A23">
        <w:fldChar w:fldCharType="end"/>
      </w:r>
      <w:r w:rsidRPr="00E72E02">
        <w:rPr>
          <w:szCs w:val="24"/>
        </w:rPr>
        <w:t xml:space="preserve"> «Информационная карта аукциона».</w:t>
      </w:r>
    </w:p>
    <w:p w:rsidR="00E72E02" w:rsidRPr="00E72E02" w:rsidRDefault="00E72E02" w:rsidP="00E72E02">
      <w:pPr>
        <w:pStyle w:val="21"/>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1" w:name="_Ref317258254"/>
      <w:bookmarkStart w:id="152" w:name="_Toc390267706"/>
      <w:bookmarkStart w:id="153" w:name="_Toc399513096"/>
      <w:r w:rsidRPr="00E72E02">
        <w:rPr>
          <w:rFonts w:ascii="Times New Roman" w:hAnsi="Times New Roman" w:cs="Times New Roman"/>
          <w:b w:val="0"/>
          <w:i w:val="0"/>
          <w:sz w:val="24"/>
          <w:szCs w:val="24"/>
        </w:rPr>
        <w:t>Обеспечение исполнения обязательств, связанных с участием в аукционе (обеспечение заявки на участие в аукционе)</w:t>
      </w:r>
      <w:bookmarkEnd w:id="151"/>
      <w:bookmarkEnd w:id="152"/>
      <w:bookmarkEnd w:id="153"/>
    </w:p>
    <w:p w:rsidR="00E72E02" w:rsidRPr="00E72E02" w:rsidRDefault="00E72E02" w:rsidP="00E72E02">
      <w:pPr>
        <w:numPr>
          <w:ilvl w:val="2"/>
          <w:numId w:val="10"/>
        </w:numPr>
        <w:tabs>
          <w:tab w:val="clear" w:pos="1713"/>
          <w:tab w:val="num" w:pos="0"/>
          <w:tab w:val="num" w:pos="1004"/>
          <w:tab w:val="num" w:pos="1418"/>
          <w:tab w:val="left" w:pos="1701"/>
        </w:tabs>
        <w:adjustRightInd w:val="0"/>
        <w:ind w:left="0" w:firstLine="709"/>
        <w:jc w:val="both"/>
        <w:textAlignment w:val="baseline"/>
      </w:pPr>
      <w:bookmarkStart w:id="154" w:name="_Ref317253663"/>
      <w:r w:rsidRPr="00E72E02">
        <w:t xml:space="preserve">Участник аукциона должен перечислить организатору аукциона обеспечение заявки на участие в аукционе в размере и валюте, в соответствии с требованиями, установленными в извещении о проведении аукциона и в пункте </w:t>
      </w:r>
      <w:r w:rsidR="007D54BA">
        <w:fldChar w:fldCharType="begin"/>
      </w:r>
      <w:r w:rsidR="00FD6358">
        <w:instrText xml:space="preserve"> REF _Ref374095179 \r \h </w:instrText>
      </w:r>
      <w:r w:rsidR="007D54BA">
        <w:fldChar w:fldCharType="separate"/>
      </w:r>
      <w:r w:rsidR="00F34AA4">
        <w:t>13</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p>
    <w:p w:rsidR="00E72E02" w:rsidRPr="00E72E02" w:rsidRDefault="00E72E02" w:rsidP="00E72E02">
      <w:pPr>
        <w:numPr>
          <w:ilvl w:val="2"/>
          <w:numId w:val="10"/>
        </w:numPr>
        <w:ind w:left="0" w:firstLine="709"/>
        <w:jc w:val="both"/>
      </w:pPr>
      <w:r w:rsidRPr="00FD6358">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E72E02" w:rsidRPr="00E72E02" w:rsidRDefault="00E72E02" w:rsidP="00E72E02">
      <w:pPr>
        <w:widowControl w:val="0"/>
        <w:numPr>
          <w:ilvl w:val="2"/>
          <w:numId w:val="10"/>
        </w:numPr>
        <w:tabs>
          <w:tab w:val="num" w:pos="0"/>
          <w:tab w:val="num" w:pos="1004"/>
        </w:tabs>
        <w:adjustRightInd w:val="0"/>
        <w:ind w:left="0" w:firstLine="709"/>
        <w:jc w:val="both"/>
        <w:textAlignment w:val="baseline"/>
      </w:pPr>
      <w:r w:rsidRPr="00E72E02">
        <w:t>В качестве обеспечения заявки на участие в аукционе используются только денежные средства.</w:t>
      </w:r>
    </w:p>
    <w:p w:rsidR="00E72E02" w:rsidRPr="00E72E02" w:rsidRDefault="00E72E02" w:rsidP="00E72E02">
      <w:pPr>
        <w:widowControl w:val="0"/>
        <w:numPr>
          <w:ilvl w:val="2"/>
          <w:numId w:val="10"/>
        </w:numPr>
        <w:tabs>
          <w:tab w:val="num" w:pos="0"/>
        </w:tabs>
        <w:adjustRightInd w:val="0"/>
        <w:ind w:left="0" w:firstLine="709"/>
        <w:jc w:val="both"/>
        <w:textAlignment w:val="baseline"/>
      </w:pPr>
      <w:r w:rsidRPr="00E72E02">
        <w:t>Обеспечение заявки на участие в аукционе должно быть перечислено организатору аукциона в срок, обеспечивающий их своевременное поступление на счет, указанный в пункте </w:t>
      </w:r>
      <w:r w:rsidR="007D54BA">
        <w:fldChar w:fldCharType="begin"/>
      </w:r>
      <w:r w:rsidR="00FD6358">
        <w:instrText xml:space="preserve"> REF _Ref374095179 \r \h </w:instrText>
      </w:r>
      <w:r w:rsidR="007D54BA">
        <w:fldChar w:fldCharType="separate"/>
      </w:r>
      <w:r w:rsidR="00F34AA4">
        <w:t>13</w:t>
      </w:r>
      <w:r w:rsidR="007D54BA">
        <w:fldChar w:fldCharType="end"/>
      </w:r>
      <w:r w:rsidRPr="00E72E02">
        <w:t xml:space="preserve"> раздела </w:t>
      </w:r>
      <w:r w:rsidR="008B0A23">
        <w:fldChar w:fldCharType="begin"/>
      </w:r>
      <w:r w:rsidR="008B0A23">
        <w:instrText xml:space="preserve"> REF _Ref317253575 \r \h  \* MERGEFORMAT </w:instrText>
      </w:r>
      <w:r w:rsidR="008B0A23">
        <w:fldChar w:fldCharType="separate"/>
      </w:r>
      <w:r w:rsidR="00F34AA4">
        <w:t>5</w:t>
      </w:r>
      <w:r w:rsidR="008B0A23">
        <w:fldChar w:fldCharType="end"/>
      </w:r>
      <w:r w:rsidRPr="00E72E02">
        <w:t xml:space="preserve"> «Информационная карта аукциона», не позднее окончания срока подачи заявок на участие в аукционе, указанного в извещении о проведении аукциона и в пункте </w:t>
      </w:r>
      <w:r w:rsidR="007D54BA">
        <w:fldChar w:fldCharType="begin"/>
      </w:r>
      <w:r w:rsidR="00FD6358">
        <w:instrText xml:space="preserve"> REF _Ref317250778 \r \h </w:instrText>
      </w:r>
      <w:r w:rsidR="007D54BA">
        <w:fldChar w:fldCharType="separate"/>
      </w:r>
      <w:r w:rsidR="00F34AA4">
        <w:t>21</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с предоставлением в составе второй части заявки на участие в аукционе документов, подтверждающих факт предоставления обеспечения испол</w:t>
      </w:r>
      <w:r w:rsidRPr="00E72E02">
        <w:lastRenderedPageBreak/>
        <w:t>нения обязательств участника аукциона.</w:t>
      </w:r>
    </w:p>
    <w:p w:rsidR="00E72E02" w:rsidRPr="00E72E02" w:rsidRDefault="00E72E02" w:rsidP="00E72E02">
      <w:pPr>
        <w:numPr>
          <w:ilvl w:val="2"/>
          <w:numId w:val="10"/>
        </w:numPr>
        <w:shd w:val="clear" w:color="auto" w:fill="FFFFFF"/>
        <w:tabs>
          <w:tab w:val="clear" w:pos="1713"/>
          <w:tab w:val="num" w:pos="1680"/>
        </w:tabs>
        <w:ind w:left="0" w:firstLine="709"/>
        <w:jc w:val="both"/>
      </w:pPr>
      <w:bookmarkStart w:id="155" w:name="_Ref320283323"/>
      <w:r w:rsidRPr="00E72E02">
        <w:t>Обеспечение заявки на участие в аукционе возвращается:</w:t>
      </w:r>
      <w:bookmarkEnd w:id="154"/>
      <w:bookmarkEnd w:id="155"/>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принятия решения об отказе от проведения аукциона – всем участникам аукциона, подавшим заявки на участие в</w:t>
      </w:r>
      <w:r w:rsidRPr="00E72E02">
        <w:rPr>
          <w:rFonts w:ascii="Times New Roman" w:hAnsi="Times New Roman"/>
          <w:color w:val="auto"/>
          <w:sz w:val="24"/>
          <w:szCs w:val="24"/>
          <w:lang w:val="en-US"/>
        </w:rPr>
        <w:t> </w:t>
      </w:r>
      <w:r w:rsidRPr="00E72E02">
        <w:rPr>
          <w:rFonts w:ascii="Times New Roman" w:hAnsi="Times New Roman"/>
          <w:color w:val="auto"/>
          <w:sz w:val="24"/>
          <w:szCs w:val="24"/>
        </w:rPr>
        <w:t>аукционе;</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поступления организатору аукциона уведомления об отзыве участником аукциона заявки на участие в</w:t>
      </w:r>
      <w:r w:rsidRPr="00E72E02">
        <w:rPr>
          <w:rFonts w:ascii="Times New Roman" w:hAnsi="Times New Roman"/>
          <w:color w:val="auto"/>
          <w:sz w:val="24"/>
          <w:szCs w:val="24"/>
          <w:lang w:val="en-US"/>
        </w:rPr>
        <w:t> </w:t>
      </w:r>
      <w:r w:rsidRPr="00E72E02">
        <w:rPr>
          <w:rFonts w:ascii="Times New Roman" w:hAnsi="Times New Roman"/>
          <w:color w:val="auto"/>
          <w:sz w:val="24"/>
          <w:szCs w:val="24"/>
        </w:rPr>
        <w:t>аукционе – участнику аукциона, отозвавшему заявку в соответствии с условиями аукционной документации;</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подписания протокола подведения итогов – участнику аукциона, заявка которого отклонена;</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заключения договора 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 и всем остальным участникам аукциона, которым обеспечение заявки не было возвращено на предыдущих стадиях;</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заключения договора с участником аукциона согласно пункту </w:t>
      </w:r>
      <w:r w:rsidR="008B0A23">
        <w:fldChar w:fldCharType="begin"/>
      </w:r>
      <w:r w:rsidR="008B0A23">
        <w:instrText xml:space="preserve"> REF _Ref319859322 \r \h  \* MERGEFORMAT </w:instrText>
      </w:r>
      <w:r w:rsidR="008B0A23">
        <w:fldChar w:fldCharType="separate"/>
      </w:r>
      <w:r w:rsidR="00F34AA4">
        <w:rPr>
          <w:rFonts w:ascii="Times New Roman" w:hAnsi="Times New Roman"/>
          <w:color w:val="auto"/>
          <w:sz w:val="24"/>
          <w:szCs w:val="24"/>
        </w:rPr>
        <w:t>4.17.5</w:t>
      </w:r>
      <w:r w:rsidR="008B0A23">
        <w:fldChar w:fldCharType="end"/>
      </w:r>
      <w:r w:rsidRPr="00E72E02">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признания аукциона несостоявшимся и принятия решения о незаключении договора по его результатам – участнику аукциона, которому обеспечение заявки не было возвращено на предыдущих стадиях.</w:t>
      </w:r>
    </w:p>
    <w:p w:rsidR="00E72E02" w:rsidRPr="00E72E02" w:rsidRDefault="00E72E02" w:rsidP="00E72E02">
      <w:pPr>
        <w:numPr>
          <w:ilvl w:val="2"/>
          <w:numId w:val="10"/>
        </w:numPr>
        <w:tabs>
          <w:tab w:val="clear" w:pos="1713"/>
          <w:tab w:val="num" w:pos="1680"/>
        </w:tabs>
        <w:ind w:left="0" w:firstLine="709"/>
        <w:jc w:val="both"/>
      </w:pPr>
      <w:bookmarkStart w:id="156" w:name="_Ref317253690"/>
      <w:r w:rsidRPr="00E72E02">
        <w:t>В случае поступления жалобы на действия (бездействия) заказчика, организатора аукциона, аукционной комиссии, срок в соответствии с пунктом </w:t>
      </w:r>
      <w:r w:rsidR="008B0A23">
        <w:fldChar w:fldCharType="begin"/>
      </w:r>
      <w:r w:rsidR="008B0A23">
        <w:instrText xml:space="preserve"> REF _Ref320283323 \r \h  \* MERGEFORMAT </w:instrText>
      </w:r>
      <w:r w:rsidR="008B0A23">
        <w:fldChar w:fldCharType="separate"/>
      </w:r>
      <w:r w:rsidR="00F34AA4">
        <w:t>4.11.5</w:t>
      </w:r>
      <w:r w:rsidR="008B0A23">
        <w:fldChar w:fldCharType="end"/>
      </w:r>
      <w:r w:rsidRPr="00E72E02">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72E02" w:rsidRPr="00E72E02" w:rsidRDefault="00E72E02" w:rsidP="00E72E02">
      <w:pPr>
        <w:numPr>
          <w:ilvl w:val="2"/>
          <w:numId w:val="10"/>
        </w:numPr>
        <w:tabs>
          <w:tab w:val="clear" w:pos="1713"/>
          <w:tab w:val="num" w:pos="1680"/>
        </w:tabs>
        <w:ind w:left="0" w:firstLine="709"/>
        <w:jc w:val="both"/>
      </w:pPr>
      <w:bookmarkStart w:id="157" w:name="_Ref317515319"/>
      <w:r w:rsidRPr="00E72E02">
        <w:t>Обеспечение заявки на участие в аукционе удерживается в</w:t>
      </w:r>
      <w:r w:rsidRPr="00E72E02">
        <w:rPr>
          <w:lang w:val="en-US"/>
        </w:rPr>
        <w:t> </w:t>
      </w:r>
      <w:r w:rsidRPr="00E72E02">
        <w:t>следующих случаях:</w:t>
      </w:r>
      <w:bookmarkEnd w:id="156"/>
      <w:bookmarkEnd w:id="157"/>
    </w:p>
    <w:p w:rsidR="00E72E02" w:rsidRPr="00E72E02" w:rsidRDefault="00E72E02" w:rsidP="00A73E30">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проведении аукциона и в пункте </w:t>
      </w:r>
      <w:r w:rsidR="007D54BA">
        <w:rPr>
          <w:rFonts w:ascii="Times New Roman" w:hAnsi="Times New Roman"/>
          <w:color w:val="auto"/>
          <w:sz w:val="24"/>
          <w:szCs w:val="24"/>
        </w:rPr>
        <w:fldChar w:fldCharType="begin"/>
      </w:r>
      <w:r w:rsidR="00FD6358">
        <w:rPr>
          <w:rFonts w:ascii="Times New Roman" w:hAnsi="Times New Roman"/>
          <w:color w:val="auto"/>
          <w:sz w:val="24"/>
          <w:szCs w:val="24"/>
        </w:rPr>
        <w:instrText xml:space="preserve"> REF _Ref317250778 \r \h </w:instrText>
      </w:r>
      <w:r w:rsidR="007D54BA">
        <w:rPr>
          <w:rFonts w:ascii="Times New Roman" w:hAnsi="Times New Roman"/>
          <w:color w:val="auto"/>
          <w:sz w:val="24"/>
          <w:szCs w:val="24"/>
        </w:rPr>
      </w:r>
      <w:r w:rsidR="007D54BA">
        <w:rPr>
          <w:rFonts w:ascii="Times New Roman" w:hAnsi="Times New Roman"/>
          <w:color w:val="auto"/>
          <w:sz w:val="24"/>
          <w:szCs w:val="24"/>
        </w:rPr>
        <w:fldChar w:fldCharType="separate"/>
      </w:r>
      <w:r w:rsidR="00F34AA4">
        <w:rPr>
          <w:rFonts w:ascii="Times New Roman" w:hAnsi="Times New Roman"/>
          <w:color w:val="auto"/>
          <w:sz w:val="24"/>
          <w:szCs w:val="24"/>
        </w:rPr>
        <w:t>21</w:t>
      </w:r>
      <w:r w:rsidR="007D54BA">
        <w:rPr>
          <w:rFonts w:ascii="Times New Roman" w:hAnsi="Times New Roman"/>
          <w:color w:val="auto"/>
          <w:sz w:val="24"/>
          <w:szCs w:val="24"/>
        </w:rPr>
        <w:fldChar w:fldCharType="end"/>
      </w:r>
      <w:r w:rsidRPr="00E72E02">
        <w:rPr>
          <w:rFonts w:ascii="Times New Roman" w:hAnsi="Times New Roman"/>
          <w:color w:val="auto"/>
          <w:sz w:val="24"/>
          <w:szCs w:val="24"/>
        </w:rPr>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rPr>
          <w:rFonts w:ascii="Times New Roman" w:hAnsi="Times New Roman"/>
          <w:color w:val="auto"/>
          <w:sz w:val="24"/>
          <w:szCs w:val="24"/>
        </w:rPr>
        <w:t xml:space="preserve"> «Информационная карта аукциона», за исключением случаев, когда изменение заявки осуществляется в порядке, предусмотренном настоящей аукционной документацией;</w:t>
      </w:r>
    </w:p>
    <w:p w:rsidR="00E72E02" w:rsidRPr="00E72E02" w:rsidRDefault="00E72E02" w:rsidP="00A73E30">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при уклонении победителя аукциона или участника аукциона, с которым заключается договор согласно пункту </w:t>
      </w:r>
      <w:r w:rsidR="008B0A23">
        <w:fldChar w:fldCharType="begin"/>
      </w:r>
      <w:r w:rsidR="008B0A23">
        <w:instrText xml:space="preserve"> REF _Ref319859322 \r \h  \* MERGEFORMAT </w:instrText>
      </w:r>
      <w:r w:rsidR="008B0A23">
        <w:fldChar w:fldCharType="separate"/>
      </w:r>
      <w:r w:rsidR="00F34AA4">
        <w:rPr>
          <w:rFonts w:ascii="Times New Roman" w:hAnsi="Times New Roman"/>
          <w:color w:val="auto"/>
          <w:sz w:val="24"/>
          <w:szCs w:val="24"/>
        </w:rPr>
        <w:t>4.17.5</w:t>
      </w:r>
      <w:r w:rsidR="008B0A23">
        <w:fldChar w:fldCharType="end"/>
      </w:r>
      <w:r w:rsidRPr="00E72E02">
        <w:rPr>
          <w:rFonts w:ascii="Times New Roman" w:hAnsi="Times New Roman"/>
          <w:color w:val="auto"/>
          <w:sz w:val="24"/>
          <w:szCs w:val="24"/>
        </w:rPr>
        <w:t xml:space="preserve">, от заключения договора (пункт </w:t>
      </w:r>
      <w:r w:rsidR="008B0A23">
        <w:fldChar w:fldCharType="begin"/>
      </w:r>
      <w:r w:rsidR="008B0A23">
        <w:instrText xml:space="preserve"> REF _Ref320206202 \r \h  \* MERGEFORMAT </w:instrText>
      </w:r>
      <w:r w:rsidR="008B0A23">
        <w:fldChar w:fldCharType="separate"/>
      </w:r>
      <w:r w:rsidR="00F34AA4">
        <w:rPr>
          <w:rFonts w:ascii="Times New Roman" w:hAnsi="Times New Roman"/>
          <w:color w:val="auto"/>
          <w:sz w:val="24"/>
          <w:szCs w:val="24"/>
        </w:rPr>
        <w:t>4.17.14</w:t>
      </w:r>
      <w:r w:rsidR="008B0A23">
        <w:fldChar w:fldCharType="end"/>
      </w:r>
      <w:r w:rsidRPr="00E72E02">
        <w:rPr>
          <w:rFonts w:ascii="Times New Roman" w:hAnsi="Times New Roman"/>
          <w:color w:val="auto"/>
          <w:sz w:val="24"/>
          <w:szCs w:val="24"/>
        </w:rPr>
        <w:t>).</w:t>
      </w:r>
    </w:p>
    <w:p w:rsidR="00E72E02" w:rsidRPr="00E72E02" w:rsidRDefault="00E72E02" w:rsidP="007D0A5E">
      <w:pPr>
        <w:numPr>
          <w:ilvl w:val="2"/>
          <w:numId w:val="10"/>
        </w:numPr>
        <w:tabs>
          <w:tab w:val="clear" w:pos="1713"/>
          <w:tab w:val="num" w:pos="1560"/>
        </w:tabs>
        <w:ind w:left="0" w:firstLine="709"/>
        <w:jc w:val="both"/>
      </w:pPr>
      <w:r w:rsidRPr="00E72E02">
        <w:t>При наступлении случая, указанного в пункте </w:t>
      </w:r>
      <w:r w:rsidR="008B0A23">
        <w:fldChar w:fldCharType="begin"/>
      </w:r>
      <w:r w:rsidR="008B0A23">
        <w:instrText xml:space="preserve"> REF _Ref317515319 \r \h  \* MERGEFORMAT </w:instrText>
      </w:r>
      <w:r w:rsidR="008B0A23">
        <w:fldChar w:fldCharType="separate"/>
      </w:r>
      <w:r w:rsidR="00F34AA4">
        <w:t>4.11.7</w:t>
      </w:r>
      <w:r w:rsidR="008B0A23">
        <w:fldChar w:fldCharType="end"/>
      </w:r>
      <w:r w:rsidRPr="00E72E02">
        <w:t>, организатор аукциона/заказчик уведомляет такого участника аукциона об удержании денежных средств, внесенных в качестве обеспечения заявки на участие в аукционе.</w:t>
      </w:r>
    </w:p>
    <w:p w:rsidR="00E72E02" w:rsidRPr="00E72E02" w:rsidRDefault="00E72E02" w:rsidP="007D0A5E">
      <w:pPr>
        <w:pStyle w:val="21"/>
        <w:numPr>
          <w:ilvl w:val="1"/>
          <w:numId w:val="10"/>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58" w:name="_Ref317254894"/>
      <w:bookmarkStart w:id="159" w:name="_Toc390267707"/>
      <w:bookmarkStart w:id="160" w:name="_Toc399513097"/>
      <w:r w:rsidRPr="00E72E02">
        <w:rPr>
          <w:rFonts w:ascii="Times New Roman" w:hAnsi="Times New Roman" w:cs="Times New Roman"/>
          <w:b w:val="0"/>
          <w:i w:val="0"/>
          <w:sz w:val="24"/>
          <w:szCs w:val="24"/>
        </w:rPr>
        <w:t>Подача и прием заявок на участие в аукционе</w:t>
      </w:r>
      <w:bookmarkEnd w:id="158"/>
      <w:bookmarkEnd w:id="159"/>
      <w:bookmarkEnd w:id="160"/>
    </w:p>
    <w:p w:rsidR="00E72E02" w:rsidRPr="00E72E02" w:rsidRDefault="00E72E02" w:rsidP="007D0A5E">
      <w:pPr>
        <w:numPr>
          <w:ilvl w:val="2"/>
          <w:numId w:val="10"/>
        </w:numPr>
        <w:tabs>
          <w:tab w:val="clear" w:pos="1713"/>
          <w:tab w:val="num" w:pos="1560"/>
        </w:tabs>
        <w:ind w:left="0" w:firstLine="709"/>
        <w:jc w:val="both"/>
      </w:pPr>
      <w:r w:rsidRPr="00E72E02">
        <w:t>Порядок подачи заявок на участие в аукционе на ЭТП определяется регламентом работы данной ЭТП.</w:t>
      </w:r>
    </w:p>
    <w:p w:rsidR="00E72E02" w:rsidRPr="00E72E02" w:rsidRDefault="00E72E02" w:rsidP="007D0A5E">
      <w:pPr>
        <w:numPr>
          <w:ilvl w:val="2"/>
          <w:numId w:val="10"/>
        </w:numPr>
        <w:tabs>
          <w:tab w:val="clear" w:pos="1713"/>
          <w:tab w:val="num" w:pos="1560"/>
        </w:tabs>
        <w:ind w:left="0" w:firstLine="709"/>
        <w:jc w:val="both"/>
      </w:pPr>
      <w:r w:rsidRPr="00E72E02">
        <w:t>Заявки на участие в аукционе должны быть поданы на ЭТП до истечения срока, установленного в извещении о проведении аукциона и в пункте </w:t>
      </w:r>
      <w:r w:rsidR="007D54BA">
        <w:fldChar w:fldCharType="begin"/>
      </w:r>
      <w:r w:rsidR="00FD6358">
        <w:instrText xml:space="preserve"> REF _Ref317250778 \r \h </w:instrText>
      </w:r>
      <w:r w:rsidR="007D54BA">
        <w:fldChar w:fldCharType="separate"/>
      </w:r>
      <w:r w:rsidR="00F34AA4">
        <w:t>21</w:t>
      </w:r>
      <w:r w:rsidR="007D54BA">
        <w:fldChar w:fldCharType="end"/>
      </w:r>
      <w:r w:rsidRPr="00E72E02">
        <w:t xml:space="preserve"> раздела </w:t>
      </w:r>
      <w:r w:rsidR="008B0A23">
        <w:fldChar w:fldCharType="begin"/>
      </w:r>
      <w:r w:rsidR="008B0A23">
        <w:instrText xml:space="preserve"> REF _Ref317253730 \r \h  \* MERGEFORMAT </w:instrText>
      </w:r>
      <w:r w:rsidR="008B0A23">
        <w:fldChar w:fldCharType="separate"/>
      </w:r>
      <w:r w:rsidR="00F34AA4">
        <w:t>5</w:t>
      </w:r>
      <w:r w:rsidR="008B0A23">
        <w:fldChar w:fldCharType="end"/>
      </w:r>
      <w:r w:rsidRPr="00E72E02">
        <w:t xml:space="preserve"> «Информационная карта аукциона».</w:t>
      </w:r>
    </w:p>
    <w:p w:rsidR="00E72E02" w:rsidRPr="00E72E02" w:rsidRDefault="00E72E02" w:rsidP="00E72E02">
      <w:pPr>
        <w:widowControl w:val="0"/>
        <w:numPr>
          <w:ilvl w:val="2"/>
          <w:numId w:val="10"/>
        </w:numPr>
        <w:tabs>
          <w:tab w:val="clear" w:pos="1713"/>
          <w:tab w:val="num" w:pos="1004"/>
          <w:tab w:val="left" w:pos="1701"/>
        </w:tabs>
        <w:adjustRightInd w:val="0"/>
        <w:ind w:left="0" w:firstLine="709"/>
        <w:jc w:val="both"/>
        <w:textAlignment w:val="baseline"/>
      </w:pPr>
      <w:r w:rsidRPr="00E72E02">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требованиями по составу и порядку размещения документов в составе заявок, указанными в пункте </w:t>
      </w:r>
      <w:r w:rsidR="007D54BA">
        <w:fldChar w:fldCharType="begin"/>
      </w:r>
      <w:r w:rsidR="00FD6358">
        <w:instrText xml:space="preserve"> REF _Ref317252608 \r \h </w:instrText>
      </w:r>
      <w:r w:rsidR="007D54BA">
        <w:fldChar w:fldCharType="separate"/>
      </w:r>
      <w:r w:rsidR="00F34AA4">
        <w:t>18</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оформленные в соответствии с рекомендациями подразделов </w:t>
      </w:r>
      <w:r w:rsidR="008B0A23">
        <w:fldChar w:fldCharType="begin"/>
      </w:r>
      <w:r w:rsidR="008B0A23">
        <w:instrText xml:space="preserve"> REF _Ref317504346 \r \h  \* MERGEFORMAT </w:instrText>
      </w:r>
      <w:r w:rsidR="008B0A23">
        <w:fldChar w:fldCharType="separate"/>
      </w:r>
      <w:r w:rsidR="00F34AA4">
        <w:t>4.4</w:t>
      </w:r>
      <w:r w:rsidR="008B0A23">
        <w:fldChar w:fldCharType="end"/>
      </w:r>
      <w:r w:rsidRPr="00E72E02">
        <w:t xml:space="preserve"> – </w:t>
      </w:r>
      <w:r w:rsidR="008B0A23">
        <w:fldChar w:fldCharType="begin"/>
      </w:r>
      <w:r w:rsidR="008B0A23">
        <w:instrText xml:space="preserve"> REF _Ref320206889 \r \h  \* MERGEFORMAT </w:instrText>
      </w:r>
      <w:r w:rsidR="008B0A23">
        <w:fldChar w:fldCharType="separate"/>
      </w:r>
      <w:r w:rsidR="00F34AA4">
        <w:t>4.6</w:t>
      </w:r>
      <w:r w:rsidR="008B0A23">
        <w:fldChar w:fldCharType="end"/>
      </w:r>
      <w:r w:rsidRPr="00E72E02">
        <w:t>. Указанные электронные документы подаются одновременно.</w:t>
      </w:r>
    </w:p>
    <w:p w:rsidR="00E72E02" w:rsidRPr="00E72E02" w:rsidRDefault="00E72E02" w:rsidP="00E72E02">
      <w:pPr>
        <w:widowControl w:val="0"/>
        <w:numPr>
          <w:ilvl w:val="2"/>
          <w:numId w:val="10"/>
        </w:numPr>
        <w:tabs>
          <w:tab w:val="clear" w:pos="1713"/>
          <w:tab w:val="num" w:pos="1004"/>
          <w:tab w:val="left" w:pos="1418"/>
          <w:tab w:val="left" w:pos="1701"/>
        </w:tabs>
        <w:adjustRightInd w:val="0"/>
        <w:ind w:left="0" w:firstLine="709"/>
        <w:jc w:val="both"/>
        <w:textAlignment w:val="baseline"/>
      </w:pPr>
      <w:r w:rsidRPr="00E72E02">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E72E02" w:rsidRPr="00E72E02" w:rsidRDefault="00E72E02" w:rsidP="00E72E02">
      <w:pPr>
        <w:pStyle w:val="21"/>
        <w:numPr>
          <w:ilvl w:val="1"/>
          <w:numId w:val="10"/>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61" w:name="_Ref319854187"/>
      <w:bookmarkStart w:id="162" w:name="_Toc390267708"/>
      <w:bookmarkStart w:id="163" w:name="_Toc399513098"/>
      <w:r w:rsidRPr="00E72E02">
        <w:rPr>
          <w:rFonts w:ascii="Times New Roman" w:hAnsi="Times New Roman" w:cs="Times New Roman"/>
          <w:b w:val="0"/>
          <w:i w:val="0"/>
          <w:sz w:val="24"/>
          <w:szCs w:val="24"/>
        </w:rPr>
        <w:lastRenderedPageBreak/>
        <w:t>Изменение заявок на участие в аукционе или их отзыв</w:t>
      </w:r>
      <w:bookmarkEnd w:id="161"/>
      <w:bookmarkEnd w:id="162"/>
      <w:bookmarkEnd w:id="163"/>
    </w:p>
    <w:p w:rsidR="00E72E02" w:rsidRPr="00E72E02" w:rsidRDefault="00E72E02" w:rsidP="00E72E02">
      <w:pPr>
        <w:numPr>
          <w:ilvl w:val="2"/>
          <w:numId w:val="10"/>
        </w:numPr>
        <w:tabs>
          <w:tab w:val="clear" w:pos="1713"/>
          <w:tab w:val="left" w:pos="1701"/>
        </w:tabs>
        <w:ind w:left="0" w:firstLine="709"/>
        <w:jc w:val="both"/>
      </w:pPr>
      <w:bookmarkStart w:id="164" w:name="_Ref319854094"/>
      <w:r w:rsidRPr="00E72E02">
        <w:t>Участник аукциона, подавший заявку на участие в</w:t>
      </w:r>
      <w:r w:rsidRPr="00E72E02">
        <w:rPr>
          <w:lang w:val="en-US"/>
        </w:rPr>
        <w:t> </w:t>
      </w:r>
      <w:r w:rsidRPr="00E72E02">
        <w:t>аукционе, вправе изменить или отозвать св</w:t>
      </w:r>
      <w:r w:rsidR="00FD6358">
        <w:t>ою заявку на участие в аукционе</w:t>
      </w:r>
      <w:r w:rsidRPr="00E72E02">
        <w:t>, в соответствии с регламентом ЭТП, в любое время после ее</w:t>
      </w:r>
      <w:r w:rsidRPr="00E72E02">
        <w:rPr>
          <w:lang w:val="en-US"/>
        </w:rPr>
        <w:t> </w:t>
      </w:r>
      <w:r w:rsidRPr="00E72E02">
        <w:t>подачи, но до истечения срока окончания подачи заявок на участие в аукционе</w:t>
      </w:r>
      <w:r w:rsidRPr="00E72E02">
        <w:rPr>
          <w:b/>
          <w:i/>
        </w:rPr>
        <w:t>,</w:t>
      </w:r>
      <w:r w:rsidRPr="00E72E02">
        <w:t xml:space="preserve"> указанного в пункте </w:t>
      </w:r>
      <w:r w:rsidR="007D54BA">
        <w:fldChar w:fldCharType="begin"/>
      </w:r>
      <w:r w:rsidR="00FD6358">
        <w:instrText xml:space="preserve"> REF _Ref317250778 \r \h </w:instrText>
      </w:r>
      <w:r w:rsidR="007D54BA">
        <w:fldChar w:fldCharType="separate"/>
      </w:r>
      <w:r w:rsidR="00F34AA4">
        <w:t>21</w:t>
      </w:r>
      <w:r w:rsidR="007D54BA">
        <w:fldChar w:fldCharType="end"/>
      </w:r>
      <w:r w:rsidRPr="00E72E02">
        <w:t xml:space="preserve"> раздела </w:t>
      </w:r>
      <w:r w:rsidR="008B0A23">
        <w:fldChar w:fldCharType="begin"/>
      </w:r>
      <w:r w:rsidR="008B0A23">
        <w:instrText xml:space="preserve"> REF _Ref317253746 \r \h  \* MERGEFORMAT </w:instrText>
      </w:r>
      <w:r w:rsidR="008B0A23">
        <w:fldChar w:fldCharType="separate"/>
      </w:r>
      <w:r w:rsidR="00F34AA4">
        <w:t>5</w:t>
      </w:r>
      <w:r w:rsidR="008B0A23">
        <w:fldChar w:fldCharType="end"/>
      </w:r>
      <w:r w:rsidRPr="00E72E02">
        <w:t xml:space="preserve"> «Информационная карта аукциона».</w:t>
      </w:r>
      <w:bookmarkEnd w:id="164"/>
    </w:p>
    <w:p w:rsidR="00E72E02" w:rsidRPr="00E72E02" w:rsidRDefault="00E72E02" w:rsidP="00E72E02">
      <w:pPr>
        <w:numPr>
          <w:ilvl w:val="2"/>
          <w:numId w:val="10"/>
        </w:numPr>
        <w:tabs>
          <w:tab w:val="clear" w:pos="1713"/>
          <w:tab w:val="num" w:pos="1680"/>
        </w:tabs>
        <w:ind w:left="0" w:firstLine="709"/>
        <w:jc w:val="both"/>
      </w:pPr>
      <w:r w:rsidRPr="00E72E02">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p>
    <w:p w:rsidR="00E72E02" w:rsidRPr="00E72E02" w:rsidRDefault="00E72E02" w:rsidP="00E72E02">
      <w:pPr>
        <w:numPr>
          <w:ilvl w:val="2"/>
          <w:numId w:val="10"/>
        </w:numPr>
        <w:tabs>
          <w:tab w:val="clear" w:pos="1713"/>
          <w:tab w:val="num" w:pos="1680"/>
        </w:tabs>
        <w:ind w:left="0" w:firstLine="709"/>
        <w:jc w:val="both"/>
      </w:pPr>
      <w:bookmarkStart w:id="165" w:name="_Ref317253800"/>
      <w:r w:rsidRPr="00E72E02">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165"/>
    </w:p>
    <w:p w:rsidR="00E72E02" w:rsidRPr="00E72E02" w:rsidRDefault="00E72E02" w:rsidP="00A73E30">
      <w:pPr>
        <w:numPr>
          <w:ilvl w:val="0"/>
          <w:numId w:val="30"/>
        </w:numPr>
        <w:ind w:left="0" w:firstLine="709"/>
        <w:jc w:val="both"/>
      </w:pPr>
      <w:r w:rsidRPr="00E72E02">
        <w:t>отозвать поданную заявку и подать ее вновь (при желании);</w:t>
      </w:r>
    </w:p>
    <w:p w:rsidR="00E72E02" w:rsidRPr="00E72E02" w:rsidRDefault="00E72E02" w:rsidP="00A73E30">
      <w:pPr>
        <w:numPr>
          <w:ilvl w:val="0"/>
          <w:numId w:val="30"/>
        </w:numPr>
        <w:ind w:left="0" w:firstLine="709"/>
        <w:jc w:val="both"/>
      </w:pPr>
      <w:bookmarkStart w:id="166" w:name="_Ref307223370"/>
      <w:r w:rsidRPr="00E72E02">
        <w:t>продлить срок действия заявки на соответствующий период времени;</w:t>
      </w:r>
      <w:bookmarkEnd w:id="166"/>
    </w:p>
    <w:p w:rsidR="00E72E02" w:rsidRPr="00E72E02" w:rsidRDefault="00E72E02" w:rsidP="00A73E30">
      <w:pPr>
        <w:numPr>
          <w:ilvl w:val="0"/>
          <w:numId w:val="30"/>
        </w:numPr>
        <w:ind w:left="0" w:firstLine="709"/>
        <w:jc w:val="both"/>
      </w:pPr>
      <w:r w:rsidRPr="00E72E02">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p>
    <w:p w:rsidR="00E72E02" w:rsidRPr="00E72E02" w:rsidRDefault="00E72E02" w:rsidP="00E72E02">
      <w:pPr>
        <w:numPr>
          <w:ilvl w:val="2"/>
          <w:numId w:val="10"/>
        </w:numPr>
        <w:tabs>
          <w:tab w:val="clear" w:pos="1713"/>
          <w:tab w:val="num" w:pos="1680"/>
        </w:tabs>
        <w:ind w:left="0" w:firstLine="709"/>
        <w:jc w:val="both"/>
      </w:pPr>
      <w:r w:rsidRPr="00E72E02">
        <w:t>Продление срока действия заявки в соответствии с подпунктом </w:t>
      </w:r>
      <w:r w:rsidR="008B0A23">
        <w:fldChar w:fldCharType="begin"/>
      </w:r>
      <w:r w:rsidR="008B0A23">
        <w:instrText xml:space="preserve"> REF _Ref307223370 \r \h  \* MERGEFORMAT </w:instrText>
      </w:r>
      <w:r w:rsidR="008B0A23">
        <w:fldChar w:fldCharType="separate"/>
      </w:r>
      <w:r w:rsidR="00F34AA4">
        <w:t>б)</w:t>
      </w:r>
      <w:r w:rsidR="008B0A23">
        <w:fldChar w:fldCharType="end"/>
      </w:r>
      <w:r w:rsidRPr="00E72E02">
        <w:t xml:space="preserve"> пункта </w:t>
      </w:r>
      <w:r w:rsidR="008B0A23">
        <w:fldChar w:fldCharType="begin"/>
      </w:r>
      <w:r w:rsidR="008B0A23">
        <w:instrText xml:space="preserve"> REF _Ref317253800 \r \h  \* MERGEFORMAT </w:instrText>
      </w:r>
      <w:r w:rsidR="008B0A23">
        <w:fldChar w:fldCharType="separate"/>
      </w:r>
      <w:r w:rsidR="00F34AA4">
        <w:t>4.13.3</w:t>
      </w:r>
      <w:r w:rsidR="008B0A23">
        <w:fldChar w:fldCharType="end"/>
      </w:r>
      <w:r w:rsidRPr="00E72E02">
        <w:t xml:space="preserve"> осуществляется путем размещения на ЭТП в составе второй части заявки на участие в аукционе, подавшим ее участником аукциона, письма о ее продлении.</w:t>
      </w:r>
    </w:p>
    <w:p w:rsidR="00E72E02" w:rsidRPr="00E72E02" w:rsidRDefault="00E72E02" w:rsidP="00E72E02">
      <w:pPr>
        <w:pStyle w:val="21"/>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67" w:name="_Toc389491631"/>
      <w:bookmarkStart w:id="168" w:name="_Toc390112463"/>
      <w:bookmarkStart w:id="169" w:name="_Toc390240891"/>
      <w:bookmarkStart w:id="170" w:name="_Toc390267710"/>
      <w:bookmarkStart w:id="171" w:name="_Toc390267711"/>
      <w:bookmarkStart w:id="172" w:name="_Toc399513099"/>
      <w:bookmarkStart w:id="173" w:name="_Toc308092755"/>
      <w:bookmarkStart w:id="174" w:name="_Ref319589889"/>
      <w:bookmarkStart w:id="175" w:name="_Ref317254920"/>
      <w:bookmarkEnd w:id="167"/>
      <w:bookmarkEnd w:id="168"/>
      <w:bookmarkEnd w:id="169"/>
      <w:bookmarkEnd w:id="170"/>
      <w:r w:rsidRPr="00E72E02">
        <w:rPr>
          <w:rFonts w:ascii="Times New Roman" w:hAnsi="Times New Roman" w:cs="Times New Roman"/>
          <w:b w:val="0"/>
          <w:i w:val="0"/>
          <w:sz w:val="24"/>
          <w:szCs w:val="24"/>
        </w:rPr>
        <w:t>Открытие доступа к поданным заявкам на участие в аукционе</w:t>
      </w:r>
      <w:bookmarkEnd w:id="171"/>
      <w:bookmarkEnd w:id="172"/>
    </w:p>
    <w:p w:rsidR="00E72E02" w:rsidRPr="00E72E02" w:rsidRDefault="00E72E02" w:rsidP="00E72E02">
      <w:pPr>
        <w:numPr>
          <w:ilvl w:val="2"/>
          <w:numId w:val="10"/>
        </w:numPr>
        <w:tabs>
          <w:tab w:val="clear" w:pos="1713"/>
          <w:tab w:val="num" w:pos="1288"/>
          <w:tab w:val="num" w:pos="1680"/>
        </w:tabs>
        <w:ind w:left="0" w:firstLine="709"/>
        <w:jc w:val="both"/>
      </w:pPr>
      <w:bookmarkStart w:id="176" w:name="_Ref352316840"/>
      <w:r w:rsidRPr="00E72E02">
        <w:t>В срок, установленный в извещении о проведении аукциона и в пункте </w:t>
      </w:r>
      <w:r w:rsidR="007D54BA">
        <w:fldChar w:fldCharType="begin"/>
      </w:r>
      <w:r w:rsidR="00FD6358">
        <w:instrText xml:space="preserve"> REF _Ref317250778 \r \h </w:instrText>
      </w:r>
      <w:r w:rsidR="007D54BA">
        <w:fldChar w:fldCharType="separate"/>
      </w:r>
      <w:r w:rsidR="00F34AA4">
        <w:t>21</w:t>
      </w:r>
      <w:r w:rsidR="007D54BA">
        <w:fldChar w:fldCharType="end"/>
      </w:r>
      <w:r w:rsidRPr="00E72E02">
        <w:t xml:space="preserve"> раздела </w:t>
      </w:r>
      <w:r w:rsidR="008B0A23">
        <w:fldChar w:fldCharType="begin"/>
      </w:r>
      <w:r w:rsidR="008B0A23">
        <w:instrText xml:space="preserve"> REF _Ref317253837 \r \h  \* MERGEFORMAT </w:instrText>
      </w:r>
      <w:r w:rsidR="008B0A23">
        <w:fldChar w:fldCharType="separate"/>
      </w:r>
      <w:r w:rsidR="00F34AA4">
        <w:t>5</w:t>
      </w:r>
      <w:r w:rsidR="008B0A23">
        <w:fldChar w:fldCharType="end"/>
      </w:r>
      <w:r w:rsidRPr="00E72E02">
        <w:t xml:space="preserve"> «Информационная карта аукциона» автоматически с помощью программно-аппаратных средств ЭТП производится открытие доступа организатору аукциона к поданным первым частям заявок на участие в аукцио</w:t>
      </w:r>
      <w:r w:rsidR="00FD6358">
        <w:t>не</w:t>
      </w:r>
      <w:r w:rsidRPr="00E72E02">
        <w:t xml:space="preserve"> и содержащимся в них документам и сведениям;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p>
    <w:p w:rsidR="00E72E02" w:rsidRPr="00E72E02" w:rsidRDefault="00E72E02" w:rsidP="00E72E02">
      <w:pPr>
        <w:numPr>
          <w:ilvl w:val="2"/>
          <w:numId w:val="10"/>
        </w:numPr>
        <w:tabs>
          <w:tab w:val="clear" w:pos="1713"/>
          <w:tab w:val="num" w:pos="1288"/>
          <w:tab w:val="num" w:pos="1680"/>
        </w:tabs>
        <w:ind w:left="0" w:firstLine="709"/>
        <w:jc w:val="both"/>
      </w:pPr>
      <w:r w:rsidRPr="00E72E02">
        <w:t>При проведении процедуры открытия доступа к поданным заявкам заседание аукционной комиссии не проводится.</w:t>
      </w:r>
    </w:p>
    <w:p w:rsidR="00E72E02" w:rsidRPr="00E72E02" w:rsidRDefault="00E72E02" w:rsidP="00E72E02">
      <w:pPr>
        <w:numPr>
          <w:ilvl w:val="2"/>
          <w:numId w:val="10"/>
        </w:numPr>
        <w:tabs>
          <w:tab w:val="clear" w:pos="1713"/>
          <w:tab w:val="num" w:pos="1288"/>
          <w:tab w:val="num" w:pos="1680"/>
        </w:tabs>
        <w:ind w:left="0" w:firstLine="709"/>
        <w:jc w:val="both"/>
      </w:pPr>
      <w:r w:rsidRPr="00E72E02">
        <w:t>Протокол открытия доступа к заявкам на участие в аукционе не позднее следующего рабочего дня после дня открытия доступа к</w:t>
      </w:r>
      <w:r w:rsidRPr="00E72E02">
        <w:rPr>
          <w:lang w:val="en-US"/>
        </w:rPr>
        <w:t> </w:t>
      </w:r>
      <w:r w:rsidRPr="00E72E02">
        <w:t>заявкам на участие в аукционе формируется организатором аукциона с указанием количества поданных заявок на участие в аукционе и номеров участников аукциона, подписывается секретарем аукционной комиссии и</w:t>
      </w:r>
      <w:r w:rsidRPr="00E72E02">
        <w:rPr>
          <w:lang w:val="en-US"/>
        </w:rPr>
        <w:t> </w:t>
      </w:r>
      <w:r w:rsidRPr="00E72E02">
        <w:t>размещается</w:t>
      </w:r>
      <w:r w:rsidRPr="00E72E02">
        <w:rPr>
          <w:b/>
          <w:i/>
        </w:rPr>
        <w:t xml:space="preserve"> </w:t>
      </w:r>
      <w:r w:rsidRPr="00E72E02">
        <w:t>на официальном сайте и на ЭТП.</w:t>
      </w:r>
    </w:p>
    <w:p w:rsidR="00E72E02" w:rsidRPr="00E72E02" w:rsidRDefault="00E72E02" w:rsidP="00E72E02">
      <w:pPr>
        <w:numPr>
          <w:ilvl w:val="2"/>
          <w:numId w:val="10"/>
        </w:numPr>
        <w:tabs>
          <w:tab w:val="clear" w:pos="1713"/>
          <w:tab w:val="num" w:pos="1288"/>
          <w:tab w:val="num" w:pos="1680"/>
        </w:tabs>
        <w:ind w:left="0" w:firstLine="709"/>
        <w:jc w:val="both"/>
      </w:pPr>
      <w:r w:rsidRPr="00E72E02">
        <w:t>В случае если по окончании срока подачи заявок на участие в</w:t>
      </w:r>
      <w:r w:rsidRPr="00E72E02">
        <w:rPr>
          <w:lang w:val="en-US"/>
        </w:rPr>
        <w:t> </w:t>
      </w:r>
      <w:r w:rsidRPr="00E72E02">
        <w:t>аукционе на ЭТП в порядке, предусмотренном регламентом работы данной ЭТП, подана только одна заявка на участие в аукционе или не</w:t>
      </w:r>
      <w:r w:rsidRPr="00E72E02">
        <w:rPr>
          <w:lang w:val="en-US"/>
        </w:rPr>
        <w:t> </w:t>
      </w:r>
      <w:r w:rsidRPr="00E72E02">
        <w:t>подано ни одной заявки на участие в аукционе, в указанный протокол вносится информация о признании аукциона несостоявшимся.</w:t>
      </w:r>
    </w:p>
    <w:p w:rsidR="00E72E02" w:rsidRPr="00E72E02" w:rsidRDefault="00E72E02" w:rsidP="00E72E02">
      <w:pPr>
        <w:numPr>
          <w:ilvl w:val="2"/>
          <w:numId w:val="10"/>
        </w:numPr>
        <w:tabs>
          <w:tab w:val="clear" w:pos="1713"/>
          <w:tab w:val="num" w:pos="1288"/>
          <w:tab w:val="num" w:pos="1680"/>
        </w:tabs>
        <w:ind w:left="0" w:firstLine="709"/>
        <w:jc w:val="both"/>
      </w:pPr>
      <w:bookmarkStart w:id="177" w:name="_Ref352346793"/>
      <w:bookmarkEnd w:id="176"/>
      <w:r w:rsidRPr="00E72E02">
        <w:t>В случае, если</w:t>
      </w:r>
      <w:r w:rsidR="00FD6358">
        <w:t xml:space="preserve"> аукцион признан несостоявшимся</w:t>
      </w:r>
      <w:r w:rsidRPr="00E72E02">
        <w:t xml:space="preserve"> в связи с тем, что по окончании срока пода</w:t>
      </w:r>
      <w:r w:rsidR="00FD6358">
        <w:t>чи заявок на участие в аукционе</w:t>
      </w:r>
      <w:r w:rsidRPr="00E72E02">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рассматривает первую и вторую части заявки в порядке, установленном пунктами </w:t>
      </w:r>
      <w:r w:rsidR="008B0A23">
        <w:fldChar w:fldCharType="begin"/>
      </w:r>
      <w:r w:rsidR="008B0A23">
        <w:instrText xml:space="preserve"> REF _Ref389225798 \r \h  \* MERGEFORMAT </w:instrText>
      </w:r>
      <w:r w:rsidR="008B0A23">
        <w:fldChar w:fldCharType="separate"/>
      </w:r>
      <w:r w:rsidR="00F34AA4">
        <w:t>4.16.1</w:t>
      </w:r>
      <w:r w:rsidR="008B0A23">
        <w:fldChar w:fldCharType="end"/>
      </w:r>
      <w:r w:rsidRPr="00E72E02">
        <w:t xml:space="preserve">, </w:t>
      </w:r>
      <w:r w:rsidR="008B0A23">
        <w:fldChar w:fldCharType="begin"/>
      </w:r>
      <w:r w:rsidR="008B0A23">
        <w:instrText xml:space="preserve"> REF _Ref352312275 \r \h  \* MERGEFORMAT </w:instrText>
      </w:r>
      <w:r w:rsidR="008B0A23">
        <w:fldChar w:fldCharType="separate"/>
      </w:r>
      <w:r w:rsidR="00F34AA4">
        <w:t>4.16.2</w:t>
      </w:r>
      <w:r w:rsidR="008B0A23">
        <w:fldChar w:fldCharType="end"/>
      </w:r>
      <w:r w:rsidRPr="00E72E02">
        <w:t xml:space="preserve">, </w:t>
      </w:r>
      <w:r w:rsidR="008B0A23">
        <w:fldChar w:fldCharType="begin"/>
      </w:r>
      <w:r w:rsidR="008B0A23">
        <w:instrText xml:space="preserve"> REF _Ref352312284 \r \h  \* MERGEFORMAT </w:instrText>
      </w:r>
      <w:r w:rsidR="008B0A23">
        <w:fldChar w:fldCharType="separate"/>
      </w:r>
      <w:r w:rsidR="00F34AA4">
        <w:t>4.16.4</w:t>
      </w:r>
      <w:r w:rsidR="008B0A23">
        <w:fldChar w:fldCharType="end"/>
      </w:r>
      <w:r w:rsidRPr="00E72E02">
        <w:t>.</w:t>
      </w:r>
      <w:bookmarkEnd w:id="177"/>
    </w:p>
    <w:p w:rsidR="00E72E02" w:rsidRPr="00E72E02" w:rsidRDefault="00E72E02" w:rsidP="00E72E02">
      <w:pPr>
        <w:pStyle w:val="21"/>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78" w:name="_Toc352346723"/>
      <w:bookmarkStart w:id="179" w:name="_Toc352348854"/>
      <w:bookmarkStart w:id="180" w:name="_Toc353542411"/>
      <w:bookmarkStart w:id="181" w:name="_Toc353967374"/>
      <w:bookmarkStart w:id="182" w:name="_Toc390267712"/>
      <w:bookmarkStart w:id="183" w:name="_Toc399513100"/>
      <w:bookmarkStart w:id="184" w:name="_Toc269472550"/>
      <w:bookmarkStart w:id="185" w:name="_Ref317258080"/>
      <w:bookmarkStart w:id="186" w:name="_Ref317258098"/>
      <w:bookmarkStart w:id="187" w:name="_Toc319675844"/>
      <w:bookmarkEnd w:id="178"/>
      <w:bookmarkEnd w:id="179"/>
      <w:bookmarkEnd w:id="180"/>
      <w:bookmarkEnd w:id="181"/>
      <w:r w:rsidRPr="00E72E02">
        <w:rPr>
          <w:rFonts w:ascii="Times New Roman" w:hAnsi="Times New Roman" w:cs="Times New Roman"/>
          <w:b w:val="0"/>
          <w:i w:val="0"/>
          <w:sz w:val="24"/>
          <w:szCs w:val="24"/>
        </w:rPr>
        <w:t>Опоздавшие заявки на участие в аукционе</w:t>
      </w:r>
      <w:bookmarkEnd w:id="182"/>
      <w:bookmarkEnd w:id="183"/>
    </w:p>
    <w:p w:rsidR="00E72E02" w:rsidRPr="00E72E02" w:rsidRDefault="00E72E02" w:rsidP="00E72E02">
      <w:pPr>
        <w:numPr>
          <w:ilvl w:val="2"/>
          <w:numId w:val="10"/>
        </w:numPr>
        <w:tabs>
          <w:tab w:val="num" w:pos="1288"/>
        </w:tabs>
        <w:ind w:left="0" w:firstLine="709"/>
        <w:jc w:val="both"/>
      </w:pPr>
      <w:r w:rsidRPr="00E72E02">
        <w:t>У участника аукциона отсутствует возможность подать заявку на участие в аукционе</w:t>
      </w:r>
      <w:r w:rsidRPr="00E72E02">
        <w:rPr>
          <w:b/>
          <w:i/>
        </w:rPr>
        <w:t xml:space="preserve"> </w:t>
      </w:r>
      <w:r w:rsidRPr="00E72E02">
        <w:t>на ЭТП после окончания срока пода</w:t>
      </w:r>
      <w:r w:rsidR="00FD6358">
        <w:t>чи заявок на участие в аукционе</w:t>
      </w:r>
      <w:r w:rsidRPr="00E72E02">
        <w:rPr>
          <w:b/>
          <w:i/>
        </w:rPr>
        <w:t>.</w:t>
      </w:r>
    </w:p>
    <w:p w:rsidR="00E72E02" w:rsidRPr="00E72E02" w:rsidRDefault="00E72E02" w:rsidP="00E72E02">
      <w:pPr>
        <w:pStyle w:val="21"/>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88" w:name="_Toc390267713"/>
      <w:bookmarkStart w:id="189" w:name="_Toc399513101"/>
      <w:r w:rsidRPr="00E72E02">
        <w:rPr>
          <w:rFonts w:ascii="Times New Roman" w:hAnsi="Times New Roman" w:cs="Times New Roman"/>
          <w:b w:val="0"/>
          <w:i w:val="0"/>
          <w:sz w:val="24"/>
          <w:szCs w:val="24"/>
        </w:rPr>
        <w:t xml:space="preserve">Рассмотрение заявок на участие в аукционе, проведение аукциона, </w:t>
      </w:r>
      <w:bookmarkEnd w:id="184"/>
      <w:bookmarkEnd w:id="185"/>
      <w:bookmarkEnd w:id="186"/>
      <w:bookmarkEnd w:id="187"/>
      <w:r w:rsidRPr="00E72E02">
        <w:rPr>
          <w:rFonts w:ascii="Times New Roman" w:hAnsi="Times New Roman" w:cs="Times New Roman"/>
          <w:b w:val="0"/>
          <w:i w:val="0"/>
          <w:sz w:val="24"/>
          <w:szCs w:val="24"/>
        </w:rPr>
        <w:t>подведение итогов аукциона</w:t>
      </w:r>
      <w:bookmarkEnd w:id="188"/>
      <w:bookmarkEnd w:id="189"/>
    </w:p>
    <w:p w:rsidR="00E72E02" w:rsidRPr="00E72E02" w:rsidRDefault="00E72E02" w:rsidP="00E72E02">
      <w:pPr>
        <w:pStyle w:val="4"/>
        <w:widowControl w:val="0"/>
        <w:numPr>
          <w:ilvl w:val="2"/>
          <w:numId w:val="10"/>
        </w:numPr>
        <w:tabs>
          <w:tab w:val="num" w:pos="1288"/>
        </w:tabs>
        <w:suppressAutoHyphens/>
        <w:adjustRightInd w:val="0"/>
        <w:spacing w:before="0" w:after="0"/>
        <w:ind w:left="0" w:firstLine="709"/>
        <w:jc w:val="both"/>
        <w:textAlignment w:val="baseline"/>
        <w:rPr>
          <w:b w:val="0"/>
          <w:sz w:val="24"/>
          <w:szCs w:val="24"/>
        </w:rPr>
      </w:pPr>
      <w:bookmarkStart w:id="190" w:name="_Ref389225798"/>
      <w:r w:rsidRPr="00E72E02">
        <w:rPr>
          <w:b w:val="0"/>
          <w:sz w:val="24"/>
          <w:szCs w:val="24"/>
        </w:rPr>
        <w:t>Общие положения</w:t>
      </w:r>
      <w:bookmarkEnd w:id="190"/>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rPr>
          <w:rFonts w:eastAsia="Arial Unicode MS"/>
          <w:bCs/>
        </w:rPr>
      </w:pPr>
      <w:r w:rsidRPr="00E72E02">
        <w:t>р</w:t>
      </w:r>
      <w:r w:rsidRPr="00E72E02">
        <w:rPr>
          <w:rFonts w:eastAsia="Arial Unicode MS"/>
          <w:bCs/>
        </w:rPr>
        <w:t>ассмотрение заявок, проведение аукциона, подведение итогов аукциона осуществляется в следующем порядке:</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t>рассмотрение первых частей заявок (пункт </w:t>
      </w:r>
      <w:r w:rsidR="008B0A23">
        <w:fldChar w:fldCharType="begin"/>
      </w:r>
      <w:r w:rsidR="008B0A23">
        <w:instrText xml:space="preserve"> REF _Ref319858873 \r \h  \* MERGEFORMAT </w:instrText>
      </w:r>
      <w:r w:rsidR="008B0A23">
        <w:fldChar w:fldCharType="separate"/>
      </w:r>
      <w:r w:rsidR="00F34AA4">
        <w:rPr>
          <w:rFonts w:eastAsia="Arial Unicode MS"/>
          <w:bCs/>
        </w:rPr>
        <w:t>4.16.2</w:t>
      </w:r>
      <w:r w:rsidR="008B0A23">
        <w:fldChar w:fldCharType="end"/>
      </w:r>
      <w:r w:rsidRPr="00E72E02">
        <w:rPr>
          <w:rFonts w:eastAsia="Arial Unicode MS"/>
          <w:bCs/>
        </w:rPr>
        <w:t>) осуществляется в соответствии с Методикой;</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t xml:space="preserve">проведение аукциона (пункт </w:t>
      </w:r>
      <w:r w:rsidR="008B0A23">
        <w:fldChar w:fldCharType="begin"/>
      </w:r>
      <w:r w:rsidR="008B0A23">
        <w:instrText xml:space="preserve"> REF _Ref320208180 \r \h  \* MERGEFORMAT </w:instrText>
      </w:r>
      <w:r w:rsidR="008B0A23">
        <w:fldChar w:fldCharType="separate"/>
      </w:r>
      <w:r w:rsidR="00F34AA4">
        <w:rPr>
          <w:rFonts w:eastAsia="Arial Unicode MS"/>
          <w:bCs/>
        </w:rPr>
        <w:t>4.16.3</w:t>
      </w:r>
      <w:r w:rsidR="008B0A23">
        <w:fldChar w:fldCharType="end"/>
      </w:r>
      <w:r w:rsidRPr="00E72E02">
        <w:rPr>
          <w:rFonts w:eastAsia="Arial Unicode MS"/>
          <w:bCs/>
        </w:rPr>
        <w:t>);</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lastRenderedPageBreak/>
        <w:t>рассмотрение вторых частей заявок (пункт </w:t>
      </w:r>
      <w:r w:rsidR="008B0A23">
        <w:fldChar w:fldCharType="begin"/>
      </w:r>
      <w:r w:rsidR="008B0A23">
        <w:instrText xml:space="preserve"> REF _Ref319925937 \r \h  \* MERGEFORMAT </w:instrText>
      </w:r>
      <w:r w:rsidR="008B0A23">
        <w:fldChar w:fldCharType="separate"/>
      </w:r>
      <w:r w:rsidR="00F34AA4">
        <w:rPr>
          <w:rFonts w:eastAsia="Arial Unicode MS"/>
          <w:bCs/>
        </w:rPr>
        <w:t>4.16.4</w:t>
      </w:r>
      <w:r w:rsidR="008B0A23">
        <w:fldChar w:fldCharType="end"/>
      </w:r>
      <w:r w:rsidRPr="00E72E02">
        <w:rPr>
          <w:rFonts w:eastAsia="Arial Unicode MS"/>
          <w:bCs/>
        </w:rPr>
        <w:t>) осуществляется в соответствии с Методикой;</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t xml:space="preserve">подведение итогов аукциона (пункт </w:t>
      </w:r>
      <w:r w:rsidR="008B0A23">
        <w:fldChar w:fldCharType="begin"/>
      </w:r>
      <w:r w:rsidR="008B0A23">
        <w:instrText xml:space="preserve"> REF _Ref320208232 \r \h  \* MERGEFORMAT </w:instrText>
      </w:r>
      <w:r w:rsidR="008B0A23">
        <w:fldChar w:fldCharType="separate"/>
      </w:r>
      <w:r w:rsidR="00F34AA4">
        <w:rPr>
          <w:rFonts w:eastAsia="Arial Unicode MS"/>
          <w:bCs/>
        </w:rPr>
        <w:t>4.16.5</w:t>
      </w:r>
      <w:r w:rsidR="008B0A23">
        <w:fldChar w:fldCharType="end"/>
      </w:r>
      <w:r w:rsidRPr="00E72E02">
        <w:rPr>
          <w:rFonts w:eastAsia="Arial Unicode MS"/>
          <w:bCs/>
        </w:rPr>
        <w:t>).</w:t>
      </w:r>
    </w:p>
    <w:p w:rsidR="00E72E02" w:rsidRPr="00E72E02" w:rsidRDefault="00E72E02" w:rsidP="00E72E02">
      <w:pPr>
        <w:widowControl w:val="0"/>
        <w:numPr>
          <w:ilvl w:val="3"/>
          <w:numId w:val="10"/>
        </w:numPr>
        <w:tabs>
          <w:tab w:val="clear" w:pos="7743"/>
          <w:tab w:val="num" w:pos="1288"/>
          <w:tab w:val="num" w:pos="1701"/>
          <w:tab w:val="num" w:pos="1985"/>
          <w:tab w:val="num" w:pos="2357"/>
          <w:tab w:val="num" w:pos="3065"/>
        </w:tabs>
        <w:autoSpaceDE w:val="0"/>
        <w:autoSpaceDN w:val="0"/>
        <w:adjustRightInd w:val="0"/>
        <w:ind w:left="0" w:firstLine="709"/>
        <w:jc w:val="both"/>
      </w:pPr>
      <w:r w:rsidRPr="00E72E02">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рассмотрении заявок на участие в аукционе аукционная комиссия также рассматривает оценки и рекомендации экспертов (если они привлекались). </w:t>
      </w:r>
    </w:p>
    <w:p w:rsidR="00E72E02" w:rsidRPr="00E72E02" w:rsidRDefault="00E72E02" w:rsidP="00E72E02">
      <w:pPr>
        <w:widowControl w:val="0"/>
        <w:numPr>
          <w:ilvl w:val="3"/>
          <w:numId w:val="10"/>
        </w:numPr>
        <w:tabs>
          <w:tab w:val="clear" w:pos="7743"/>
          <w:tab w:val="num" w:pos="1288"/>
          <w:tab w:val="num" w:pos="1701"/>
          <w:tab w:val="num" w:pos="1985"/>
          <w:tab w:val="num" w:pos="2357"/>
          <w:tab w:val="num" w:pos="3065"/>
        </w:tabs>
        <w:autoSpaceDE w:val="0"/>
        <w:autoSpaceDN w:val="0"/>
        <w:adjustRightInd w:val="0"/>
        <w:ind w:left="0" w:firstLine="709"/>
        <w:jc w:val="both"/>
      </w:pPr>
      <w:r w:rsidRPr="00E72E02">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E72E02" w:rsidRPr="00E72E02" w:rsidRDefault="00E72E02" w:rsidP="00E72E02">
      <w:pPr>
        <w:pStyle w:val="4"/>
        <w:widowControl w:val="0"/>
        <w:numPr>
          <w:ilvl w:val="2"/>
          <w:numId w:val="10"/>
        </w:numPr>
        <w:tabs>
          <w:tab w:val="num" w:pos="1288"/>
        </w:tabs>
        <w:suppressAutoHyphens/>
        <w:adjustRightInd w:val="0"/>
        <w:spacing w:before="0" w:after="0"/>
        <w:ind w:left="0" w:firstLine="709"/>
        <w:jc w:val="both"/>
        <w:textAlignment w:val="baseline"/>
        <w:rPr>
          <w:b w:val="0"/>
          <w:sz w:val="24"/>
          <w:szCs w:val="24"/>
        </w:rPr>
      </w:pPr>
      <w:bookmarkStart w:id="191" w:name="_Ref319858873"/>
      <w:bookmarkStart w:id="192" w:name="_Ref352312275"/>
      <w:r w:rsidRPr="00E72E02">
        <w:rPr>
          <w:b w:val="0"/>
          <w:sz w:val="24"/>
          <w:szCs w:val="24"/>
        </w:rPr>
        <w:t>Рассмотрение первых частей заявок на участие в аукционе. Допуск к участию в аукционе</w:t>
      </w:r>
      <w:bookmarkEnd w:id="173"/>
      <w:bookmarkEnd w:id="174"/>
      <w:r w:rsidRPr="00E72E02">
        <w:rPr>
          <w:b w:val="0"/>
          <w:sz w:val="24"/>
          <w:szCs w:val="24"/>
        </w:rPr>
        <w:t>.</w:t>
      </w:r>
      <w:bookmarkEnd w:id="191"/>
      <w:bookmarkEnd w:id="192"/>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3" w:name="_Ref319859523"/>
      <w:r w:rsidRPr="00E72E02">
        <w:t>Незамедлительно после окончания срока пода</w:t>
      </w:r>
      <w:r w:rsidR="00FD6358">
        <w:t>чи заявок на участие в аукционе</w:t>
      </w:r>
      <w:r w:rsidRPr="00E72E02">
        <w:rPr>
          <w:b/>
          <w:i/>
        </w:rPr>
        <w:t xml:space="preserve"> </w:t>
      </w:r>
      <w:r w:rsidRPr="00E72E02">
        <w:t>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93"/>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 xml:space="preserve">Аукционная комиссия в срок, указанный в извещении о проведении аукциона и в пункте </w:t>
      </w:r>
      <w:r w:rsidR="007D54BA">
        <w:fldChar w:fldCharType="begin"/>
      </w:r>
      <w:r w:rsidR="00FD6358">
        <w:instrText xml:space="preserve"> REF _Ref399334215 \r \h </w:instrText>
      </w:r>
      <w:r w:rsidR="007D54BA">
        <w:fldChar w:fldCharType="separate"/>
      </w:r>
      <w:r w:rsidR="00F34AA4">
        <w:t>22</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 законодательством Российской Федерации, ЕОСЗ и настоящей аукционной документацией.</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4" w:name="_Ref389228156"/>
      <w:r w:rsidRPr="00E72E02">
        <w:t>При поступлении в составе первой части заявки на участие в аукционе документов в нечитаемом виде или подразумевающих двойное трактование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94"/>
      <w:r w:rsidRPr="00E72E02">
        <w:t>.</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Не допускаются запросы, направленные на изменение предмета проводимой процедуры аукциона, объема и номенклатуры предлагаемой участником аукциона продукции, существа заявки на участие в аукционе, включая изменение условий заявки.</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5" w:name="_Ref389228918"/>
      <w:r w:rsidRPr="00E72E02">
        <w:t>Решение аукционной комиссии об уточнении первых частей заявок на участие в аукционе в соответствии с пунктом </w:t>
      </w:r>
      <w:r w:rsidR="008B0A23">
        <w:fldChar w:fldCharType="begin"/>
      </w:r>
      <w:r w:rsidR="008B0A23">
        <w:instrText xml:space="preserve"> REF _Ref389228156 \r \h  \* MERGEFORMAT </w:instrText>
      </w:r>
      <w:r w:rsidR="008B0A23">
        <w:fldChar w:fldCharType="separate"/>
      </w:r>
      <w:r w:rsidR="00F34AA4">
        <w:t>4.16.2.3</w:t>
      </w:r>
      <w:r w:rsidR="008B0A23">
        <w:fldChar w:fldCharType="end"/>
      </w:r>
      <w:r w:rsidRPr="00E72E02">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008B0A23">
        <w:fldChar w:fldCharType="begin"/>
      </w:r>
      <w:r w:rsidR="008B0A23">
        <w:instrText xml:space="preserve"> REF _Ref317254108 \r \h  \* MERGEFORMAT </w:instrText>
      </w:r>
      <w:r w:rsidR="008B0A23">
        <w:fldChar w:fldCharType="separate"/>
      </w:r>
      <w:r w:rsidR="00F34AA4">
        <w:t>2.7.2</w:t>
      </w:r>
      <w:r w:rsidR="008B0A23">
        <w:fldChar w:fldCharType="end"/>
      </w:r>
      <w:r w:rsidRPr="00E72E02">
        <w:t>.</w:t>
      </w:r>
      <w:bookmarkEnd w:id="195"/>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6" w:name="_Ref389228622"/>
      <w:r w:rsidRPr="00E72E02">
        <w:t>В случае принятия аукционной комиссией решения о направлении участникам аукциона запросов в соответствии с пунктом </w:t>
      </w:r>
      <w:r w:rsidR="008B0A23">
        <w:fldChar w:fldCharType="begin"/>
      </w:r>
      <w:r w:rsidR="008B0A23">
        <w:instrText xml:space="preserve"> REF _Ref389228156 \r \h  \* MERGEFORMAT </w:instrText>
      </w:r>
      <w:r w:rsidR="008B0A23">
        <w:fldChar w:fldCharType="separate"/>
      </w:r>
      <w:r w:rsidR="00F34AA4">
        <w:t>4.16.2.3</w:t>
      </w:r>
      <w:r w:rsidR="008B0A23">
        <w:fldChar w:fldCharType="end"/>
      </w:r>
      <w:r w:rsidRPr="00E72E02">
        <w:t>, такие запросы направляются участникам аукциона после размещения на официальном сайте протокола, указанного в пункте </w:t>
      </w:r>
      <w:r w:rsidR="008B0A23">
        <w:fldChar w:fldCharType="begin"/>
      </w:r>
      <w:r w:rsidR="008B0A23">
        <w:instrText xml:space="preserve"> REF _Ref389228918 \r \h  \* MERGEFORMAT </w:instrText>
      </w:r>
      <w:r w:rsidR="008B0A23">
        <w:fldChar w:fldCharType="separate"/>
      </w:r>
      <w:r w:rsidR="00F34AA4">
        <w:t>4.16.2.6</w:t>
      </w:r>
      <w:r w:rsidR="008B0A23">
        <w:fldChar w:fldCharType="end"/>
      </w:r>
      <w:r w:rsidRPr="00E72E02">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(при соблюдении ЭТП принципов конфиденциальности данных об участниках данного аукциона).</w:t>
      </w:r>
      <w:r w:rsidRPr="00E72E02" w:rsidDel="008D0E60">
        <w:t xml:space="preserve"> </w:t>
      </w:r>
      <w:r w:rsidRPr="00E72E02">
        <w:t>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первых частей заявок в установленный в запросе срок служит основанием для отказа в допуске к участию в аукционе.</w:t>
      </w:r>
      <w:bookmarkEnd w:id="196"/>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7" w:name="_Ref319671143"/>
      <w:r w:rsidRPr="00E72E02">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97"/>
    </w:p>
    <w:p w:rsidR="00E72E02" w:rsidRPr="00E72E02" w:rsidRDefault="00E72E02" w:rsidP="00CD352C">
      <w:pPr>
        <w:numPr>
          <w:ilvl w:val="0"/>
          <w:numId w:val="61"/>
        </w:numPr>
        <w:tabs>
          <w:tab w:val="left" w:pos="993"/>
        </w:tabs>
        <w:autoSpaceDE w:val="0"/>
        <w:autoSpaceDN w:val="0"/>
        <w:adjustRightInd w:val="0"/>
        <w:ind w:left="0" w:firstLine="709"/>
        <w:jc w:val="both"/>
      </w:pPr>
      <w:bookmarkStart w:id="198" w:name="_Ref310366279"/>
      <w:r w:rsidRPr="00E72E02">
        <w:t>соответствие первой части заявки требованиям аукционной документации по существу по своему составу, согласно пункту </w:t>
      </w:r>
      <w:r w:rsidR="008B0A23">
        <w:fldChar w:fldCharType="begin"/>
      </w:r>
      <w:r w:rsidR="008B0A23">
        <w:instrText xml:space="preserve"> REF _Ref319837991 \r \h  \* MERGEFORMAT </w:instrText>
      </w:r>
      <w:r w:rsidR="008B0A23">
        <w:fldChar w:fldCharType="separate"/>
      </w:r>
      <w:r w:rsidR="00F34AA4" w:rsidRPr="00F34AA4">
        <w:rPr>
          <w:bCs/>
        </w:rPr>
        <w:t>18.1</w:t>
      </w:r>
      <w:r w:rsidR="008B0A23">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и содержанию;</w:t>
      </w:r>
      <w:bookmarkEnd w:id="198"/>
    </w:p>
    <w:p w:rsidR="00E72E02" w:rsidRPr="00E72E02" w:rsidRDefault="00E72E02" w:rsidP="00CD352C">
      <w:pPr>
        <w:numPr>
          <w:ilvl w:val="0"/>
          <w:numId w:val="61"/>
        </w:numPr>
        <w:tabs>
          <w:tab w:val="left" w:pos="993"/>
        </w:tabs>
        <w:autoSpaceDE w:val="0"/>
        <w:autoSpaceDN w:val="0"/>
        <w:adjustRightInd w:val="0"/>
        <w:ind w:left="0" w:firstLine="709"/>
        <w:jc w:val="both"/>
      </w:pPr>
      <w:bookmarkStart w:id="199" w:name="_Ref319659212"/>
      <w:r w:rsidRPr="00E72E02">
        <w:lastRenderedPageBreak/>
        <w:t xml:space="preserve">соответствие предлагаемых участником </w:t>
      </w:r>
      <w:r w:rsidRPr="00FD6358">
        <w:t xml:space="preserve">аукциона </w:t>
      </w:r>
      <w:r w:rsidRPr="00FD6358">
        <w:rPr>
          <w:i/>
        </w:rPr>
        <w:t>товаров, работ, услуг</w:t>
      </w:r>
      <w:r w:rsidRPr="00FD6358">
        <w:t xml:space="preserve"> т</w:t>
      </w:r>
      <w:r w:rsidRPr="00E72E02">
        <w:t xml:space="preserve">ребованиям, установленным в </w:t>
      </w:r>
      <w:r w:rsidR="007D54BA">
        <w:fldChar w:fldCharType="begin"/>
      </w:r>
      <w:r w:rsidR="00FD6358">
        <w:instrText xml:space="preserve"> REF _Ref317257394 \r \h </w:instrText>
      </w:r>
      <w:r w:rsidR="007D54BA">
        <w:fldChar w:fldCharType="separate"/>
      </w:r>
      <w:r w:rsidR="00F34AA4">
        <w:t>16</w:t>
      </w:r>
      <w:r w:rsidR="007D54BA">
        <w:fldChar w:fldCharType="end"/>
      </w:r>
      <w:r w:rsidR="00FD6358">
        <w:t xml:space="preserve"> </w:t>
      </w:r>
      <w:r w:rsidRPr="00E72E02">
        <w:t>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bookmarkEnd w:id="199"/>
    </w:p>
    <w:p w:rsidR="00E72E02" w:rsidRPr="00E72E02" w:rsidRDefault="00E72E02" w:rsidP="00CD352C">
      <w:pPr>
        <w:numPr>
          <w:ilvl w:val="0"/>
          <w:numId w:val="61"/>
        </w:numPr>
        <w:tabs>
          <w:tab w:val="left" w:pos="993"/>
        </w:tabs>
        <w:autoSpaceDE w:val="0"/>
        <w:autoSpaceDN w:val="0"/>
        <w:adjustRightInd w:val="0"/>
        <w:ind w:left="0" w:firstLine="709"/>
        <w:jc w:val="both"/>
      </w:pPr>
      <w:bookmarkStart w:id="200" w:name="_Ref319659237"/>
      <w:bookmarkStart w:id="201" w:name="_Ref319851961"/>
      <w:r w:rsidRPr="00E72E02">
        <w:t>соответствие предлагаемых участником аукциона договорных условий (в том числе наличие начальных (максимальных) цен по каждому виду товара</w:t>
      </w:r>
      <w:r w:rsidRPr="00E72E02">
        <w:rPr>
          <w:b/>
          <w:i/>
        </w:rPr>
        <w:t>,</w:t>
      </w:r>
      <w:r w:rsidRPr="00E72E02">
        <w:t xml:space="preserve"> установленных в случае и в порядке согласно пункту </w:t>
      </w:r>
      <w:r w:rsidR="008B0A23">
        <w:fldChar w:fldCharType="begin"/>
      </w:r>
      <w:r w:rsidR="008B0A23">
        <w:instrText xml:space="preserve"> REF _Ref319849024 \r \h  \* MERGEFORMAT </w:instrText>
      </w:r>
      <w:r w:rsidR="008B0A23">
        <w:fldChar w:fldCharType="separate"/>
      </w:r>
      <w:r w:rsidR="00F34AA4">
        <w:t>4.5</w:t>
      </w:r>
      <w:r w:rsidR="008B0A23">
        <w:fldChar w:fldCharType="end"/>
      </w:r>
      <w:r w:rsidRPr="00E72E02">
        <w:t>) требованиям, установленным в пунктах </w:t>
      </w:r>
      <w:r w:rsidR="007D54BA">
        <w:fldChar w:fldCharType="begin"/>
      </w:r>
      <w:r w:rsidR="00974ADD">
        <w:instrText xml:space="preserve"> REF _Ref317250598 \r \h </w:instrText>
      </w:r>
      <w:r w:rsidR="007D54BA">
        <w:fldChar w:fldCharType="separate"/>
      </w:r>
      <w:r w:rsidR="00F34AA4">
        <w:t>3</w:t>
      </w:r>
      <w:r w:rsidR="007D54BA">
        <w:fldChar w:fldCharType="end"/>
      </w:r>
      <w:r w:rsidRPr="00E72E02">
        <w:t xml:space="preserve">, </w:t>
      </w:r>
      <w:r w:rsidR="007D54BA">
        <w:fldChar w:fldCharType="begin"/>
      </w:r>
      <w:r w:rsidR="00FD6358">
        <w:instrText xml:space="preserve"> REF _Ref317250440 \r \h </w:instrText>
      </w:r>
      <w:r w:rsidR="007D54BA">
        <w:fldChar w:fldCharType="separate"/>
      </w:r>
      <w:r w:rsidR="00F34AA4">
        <w:t>10</w:t>
      </w:r>
      <w:r w:rsidR="007D54BA">
        <w:fldChar w:fldCharType="end"/>
      </w:r>
      <w:r w:rsidRPr="00E72E02">
        <w:t xml:space="preserve">, </w:t>
      </w:r>
      <w:r w:rsidR="007D54BA">
        <w:fldChar w:fldCharType="begin"/>
      </w:r>
      <w:r w:rsidR="00974ADD">
        <w:instrText xml:space="preserve"> REF _Ref399334496 \r \h </w:instrText>
      </w:r>
      <w:r w:rsidR="007D54BA">
        <w:fldChar w:fldCharType="separate"/>
      </w:r>
      <w:r w:rsidR="00F34AA4">
        <w:t>26</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bookmarkEnd w:id="200"/>
      <w:r w:rsidRPr="00E72E02">
        <w:t>.</w:t>
      </w:r>
      <w:bookmarkEnd w:id="201"/>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r w:rsidRPr="00E72E02">
        <w:t>по итогам рассмотрения первых частей заявок на участие в аукционе аукционная комиссия на своем заседании в отношении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E72E02" w:rsidRPr="00E72E02" w:rsidRDefault="00E72E02" w:rsidP="00CD352C">
      <w:pPr>
        <w:pStyle w:val="af4"/>
        <w:numPr>
          <w:ilvl w:val="0"/>
          <w:numId w:val="52"/>
        </w:numPr>
        <w:tabs>
          <w:tab w:val="clear" w:pos="786"/>
          <w:tab w:val="num" w:pos="1134"/>
        </w:tabs>
        <w:spacing w:before="0" w:beforeAutospacing="0" w:after="0" w:afterAutospacing="0"/>
        <w:ind w:left="0" w:firstLine="709"/>
        <w:jc w:val="both"/>
      </w:pPr>
      <w:bookmarkStart w:id="202" w:name="_Ref319851612"/>
      <w:r w:rsidRPr="00E72E02">
        <w:t xml:space="preserve">несоответствие первой части заявки требованиям подпункта </w:t>
      </w:r>
      <w:r w:rsidR="008B0A23">
        <w:fldChar w:fldCharType="begin"/>
      </w:r>
      <w:r w:rsidR="008B0A23">
        <w:instrText xml:space="preserve"> REF _Ref310366279 \r \h  \* MERGEFORMAT </w:instrText>
      </w:r>
      <w:r w:rsidR="008B0A23">
        <w:fldChar w:fldCharType="separate"/>
      </w:r>
      <w:r w:rsidR="00F34AA4">
        <w:t>а)</w:t>
      </w:r>
      <w:r w:rsidR="008B0A23">
        <w:fldChar w:fldCharType="end"/>
      </w:r>
      <w:r w:rsidRPr="00E72E02">
        <w:t xml:space="preserve"> пункта </w:t>
      </w:r>
      <w:r w:rsidR="008B0A23">
        <w:fldChar w:fldCharType="begin"/>
      </w:r>
      <w:r w:rsidR="008B0A23">
        <w:instrText xml:space="preserve"> REF _Ref319671143 \r \h  \* MERGEFORMAT </w:instrText>
      </w:r>
      <w:r w:rsidR="008B0A23">
        <w:fldChar w:fldCharType="separate"/>
      </w:r>
      <w:r w:rsidR="00F34AA4">
        <w:t>4.16.2.8</w:t>
      </w:r>
      <w:r w:rsidR="008B0A23">
        <w:fldChar w:fldCharType="end"/>
      </w:r>
      <w:r w:rsidRPr="00E72E02">
        <w:t xml:space="preserve"> по составу и содержанию, в том числе представленного технического предложения;</w:t>
      </w:r>
      <w:bookmarkEnd w:id="202"/>
    </w:p>
    <w:p w:rsidR="00E72E02" w:rsidRPr="00E72E02" w:rsidRDefault="00E72E02" w:rsidP="00CD352C">
      <w:pPr>
        <w:pStyle w:val="af4"/>
        <w:numPr>
          <w:ilvl w:val="0"/>
          <w:numId w:val="52"/>
        </w:numPr>
        <w:tabs>
          <w:tab w:val="clear" w:pos="786"/>
          <w:tab w:val="num" w:pos="1134"/>
        </w:tabs>
        <w:spacing w:before="0" w:beforeAutospacing="0" w:after="0" w:afterAutospacing="0"/>
        <w:ind w:left="0" w:firstLine="709"/>
        <w:jc w:val="both"/>
      </w:pPr>
      <w:r w:rsidRPr="00E72E02">
        <w:t xml:space="preserve">несоответствие </w:t>
      </w:r>
      <w:r w:rsidRPr="00FD6358">
        <w:rPr>
          <w:i/>
        </w:rPr>
        <w:t>товара, работ, услуг</w:t>
      </w:r>
      <w:r w:rsidRPr="00FD6358">
        <w:t>,</w:t>
      </w:r>
      <w:r w:rsidRPr="00E72E02">
        <w:t xml:space="preserve"> указанных в первой части заявки на участие в аукционе, требованиям подпункта </w:t>
      </w:r>
      <w:r w:rsidR="008B0A23">
        <w:fldChar w:fldCharType="begin"/>
      </w:r>
      <w:r w:rsidR="008B0A23">
        <w:instrText xml:space="preserve"> REF _Ref319659212 \r \h  \* MERGEFORMAT </w:instrText>
      </w:r>
      <w:r w:rsidR="008B0A23">
        <w:fldChar w:fldCharType="separate"/>
      </w:r>
      <w:r w:rsidR="00F34AA4">
        <w:t>б)</w:t>
      </w:r>
      <w:r w:rsidR="008B0A23">
        <w:fldChar w:fldCharType="end"/>
      </w:r>
      <w:r w:rsidRPr="00E72E02">
        <w:t xml:space="preserve"> пункта </w:t>
      </w:r>
      <w:r w:rsidR="008B0A23">
        <w:fldChar w:fldCharType="begin"/>
      </w:r>
      <w:r w:rsidR="008B0A23">
        <w:instrText xml:space="preserve"> REF _Ref319671143 \r \h  \* MERGEFORMAT </w:instrText>
      </w:r>
      <w:r w:rsidR="008B0A23">
        <w:fldChar w:fldCharType="separate"/>
      </w:r>
      <w:r w:rsidR="00F34AA4">
        <w:t>4.16.2.8</w:t>
      </w:r>
      <w:r w:rsidR="008B0A23">
        <w:fldChar w:fldCharType="end"/>
      </w:r>
      <w:r w:rsidRPr="00E72E02">
        <w:t>;</w:t>
      </w:r>
    </w:p>
    <w:p w:rsidR="00E72E02" w:rsidRPr="00E72E02" w:rsidRDefault="00E72E02" w:rsidP="00CD352C">
      <w:pPr>
        <w:pStyle w:val="af4"/>
        <w:numPr>
          <w:ilvl w:val="0"/>
          <w:numId w:val="52"/>
        </w:numPr>
        <w:tabs>
          <w:tab w:val="clear" w:pos="786"/>
          <w:tab w:val="num" w:pos="1134"/>
        </w:tabs>
        <w:spacing w:before="0" w:beforeAutospacing="0" w:after="0" w:afterAutospacing="0"/>
        <w:ind w:left="0" w:firstLine="709"/>
        <w:jc w:val="both"/>
      </w:pPr>
      <w:r w:rsidRPr="00E72E02">
        <w:t>несоответствие договорных условий, указанных в первой части заявки на участие в аукционе, требованиям подпункта </w:t>
      </w:r>
      <w:r w:rsidR="008B0A23">
        <w:fldChar w:fldCharType="begin"/>
      </w:r>
      <w:r w:rsidR="008B0A23">
        <w:instrText xml:space="preserve"> REF _Ref319851961 \r \h  \* MERGEFORMAT </w:instrText>
      </w:r>
      <w:r w:rsidR="008B0A23">
        <w:fldChar w:fldCharType="separate"/>
      </w:r>
      <w:r w:rsidR="00F34AA4">
        <w:t>в)</w:t>
      </w:r>
      <w:r w:rsidR="008B0A23">
        <w:fldChar w:fldCharType="end"/>
      </w:r>
      <w:r w:rsidRPr="00E72E02">
        <w:t xml:space="preserve"> пункта </w:t>
      </w:r>
      <w:r w:rsidR="008B0A23">
        <w:fldChar w:fldCharType="begin"/>
      </w:r>
      <w:r w:rsidR="008B0A23">
        <w:instrText xml:space="preserve"> REF _Ref319671143 \r \h  \* MERGEFORMAT </w:instrText>
      </w:r>
      <w:r w:rsidR="008B0A23">
        <w:fldChar w:fldCharType="separate"/>
      </w:r>
      <w:r w:rsidR="00F34AA4">
        <w:t>4.16.2.8</w:t>
      </w:r>
      <w:r w:rsidR="008B0A23">
        <w:fldChar w:fldCharType="end"/>
      </w:r>
      <w:r w:rsidRPr="00E72E02">
        <w:t xml:space="preserve">, в том числе наличие предложения, ухудшающие условия по срокам </w:t>
      </w:r>
      <w:r w:rsidRPr="00FD6358">
        <w:rPr>
          <w:i/>
        </w:rPr>
        <w:t>поставки товара, выполнения работ или оказания услуг</w:t>
      </w:r>
      <w:r w:rsidRPr="00E72E02">
        <w:rPr>
          <w:b/>
          <w:i/>
        </w:rPr>
        <w:t>.</w:t>
      </w:r>
      <w:r w:rsidRPr="00E72E02">
        <w:t xml:space="preserve"> </w:t>
      </w:r>
    </w:p>
    <w:p w:rsidR="00E72E02" w:rsidRPr="00E72E02" w:rsidRDefault="00E72E02" w:rsidP="00E72E02">
      <w:pPr>
        <w:pStyle w:val="af4"/>
        <w:spacing w:before="0" w:beforeAutospacing="0" w:after="0" w:afterAutospacing="0"/>
        <w:ind w:firstLine="709"/>
        <w:jc w:val="both"/>
      </w:pPr>
      <w:r w:rsidRPr="00E72E02">
        <w:t>Если в заявке на</w:t>
      </w:r>
      <w:r w:rsidRPr="00E72E02">
        <w:rPr>
          <w:lang w:val="en-US"/>
        </w:rPr>
        <w:t> </w:t>
      </w:r>
      <w:r w:rsidRPr="00E72E02">
        <w:t>участие в аукционе указан срок в периодах (дни, недели, месяцы), а</w:t>
      </w:r>
      <w:r w:rsidRPr="00E72E02">
        <w:rPr>
          <w:lang w:val="en-US"/>
        </w:rPr>
        <w:t> </w:t>
      </w:r>
      <w:r w:rsidRPr="00E72E02">
        <w:t>в</w:t>
      </w:r>
      <w:r w:rsidRPr="00E72E02">
        <w:rPr>
          <w:lang w:val="en-US"/>
        </w:rPr>
        <w:t> </w:t>
      </w:r>
      <w:r w:rsidRPr="00E72E02">
        <w:t>извещении о проведении аукциона и пункте </w:t>
      </w:r>
      <w:r w:rsidR="007D54BA">
        <w:fldChar w:fldCharType="begin"/>
      </w:r>
      <w:r w:rsidR="00FD6358">
        <w:instrText xml:space="preserve"> REF _Ref317250598 \r \h </w:instrText>
      </w:r>
      <w:r w:rsidR="007D54BA">
        <w:fldChar w:fldCharType="separate"/>
      </w:r>
      <w:r w:rsidR="00F34AA4">
        <w:t>3</w:t>
      </w:r>
      <w:r w:rsidR="007D54BA">
        <w:fldChar w:fldCharType="end"/>
      </w:r>
      <w:r w:rsidRPr="00E72E02">
        <w:t xml:space="preserve"> раздела </w:t>
      </w:r>
      <w:r w:rsidR="008B0A23">
        <w:fldChar w:fldCharType="begin"/>
      </w:r>
      <w:r w:rsidR="008B0A23">
        <w:instrText xml:space="preserve"> REF _Ref317254587 \r \h  \* MERGEFORMAT </w:instrText>
      </w:r>
      <w:r w:rsidR="008B0A23">
        <w:fldChar w:fldCharType="separate"/>
      </w:r>
      <w:r w:rsidR="00F34AA4">
        <w:t>5</w:t>
      </w:r>
      <w:r w:rsidR="008B0A23">
        <w:fldChar w:fldCharType="end"/>
      </w:r>
      <w:r w:rsidRPr="00E72E02">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FD6358">
        <w:rPr>
          <w:i/>
        </w:rPr>
        <w:t>поставки товара, выполнения работ или оказания услуг</w:t>
      </w:r>
      <w:r w:rsidRPr="00E72E02">
        <w:t xml:space="preserve"> отсчитывается от предполагаемой даты заключения договора, рассчитываемой в соответствии с датой </w:t>
      </w:r>
      <w:r w:rsidRPr="00E72E02">
        <w:rPr>
          <w:bCs/>
        </w:rPr>
        <w:t>рассмотрения вторых частей заявок, указанной в извещении о проведении аукциона и пункте</w:t>
      </w:r>
      <w:r w:rsidRPr="00E72E02">
        <w:rPr>
          <w:bCs/>
          <w:lang w:val="en-US"/>
        </w:rPr>
        <w:t> </w:t>
      </w:r>
      <w:r w:rsidR="007D54BA">
        <w:rPr>
          <w:bCs/>
          <w:lang w:val="en-US"/>
        </w:rPr>
        <w:fldChar w:fldCharType="begin"/>
      </w:r>
      <w:r w:rsidR="00FD6358" w:rsidRPr="00FD6358">
        <w:rPr>
          <w:bCs/>
        </w:rPr>
        <w:instrText xml:space="preserve"> </w:instrText>
      </w:r>
      <w:r w:rsidR="00FD6358">
        <w:rPr>
          <w:bCs/>
          <w:lang w:val="en-US"/>
        </w:rPr>
        <w:instrText>REF</w:instrText>
      </w:r>
      <w:r w:rsidR="00FD6358" w:rsidRPr="00FD6358">
        <w:rPr>
          <w:bCs/>
        </w:rPr>
        <w:instrText xml:space="preserve"> _</w:instrText>
      </w:r>
      <w:r w:rsidR="00FD6358">
        <w:rPr>
          <w:bCs/>
          <w:lang w:val="en-US"/>
        </w:rPr>
        <w:instrText>Ref</w:instrText>
      </w:r>
      <w:r w:rsidR="00FD6358" w:rsidRPr="00FD6358">
        <w:rPr>
          <w:bCs/>
        </w:rPr>
        <w:instrText>399334601 \</w:instrText>
      </w:r>
      <w:r w:rsidR="00FD6358">
        <w:rPr>
          <w:bCs/>
          <w:lang w:val="en-US"/>
        </w:rPr>
        <w:instrText>r</w:instrText>
      </w:r>
      <w:r w:rsidR="00FD6358" w:rsidRPr="00FD6358">
        <w:rPr>
          <w:bCs/>
        </w:rPr>
        <w:instrText xml:space="preserve"> \</w:instrText>
      </w:r>
      <w:r w:rsidR="00FD6358">
        <w:rPr>
          <w:bCs/>
          <w:lang w:val="en-US"/>
        </w:rPr>
        <w:instrText>h</w:instrText>
      </w:r>
      <w:r w:rsidR="00FD6358" w:rsidRPr="00FD6358">
        <w:rPr>
          <w:bCs/>
        </w:rPr>
        <w:instrText xml:space="preserve"> </w:instrText>
      </w:r>
      <w:r w:rsidR="007D54BA">
        <w:rPr>
          <w:bCs/>
          <w:lang w:val="en-US"/>
        </w:rPr>
      </w:r>
      <w:r w:rsidR="007D54BA">
        <w:rPr>
          <w:bCs/>
          <w:lang w:val="en-US"/>
        </w:rPr>
        <w:fldChar w:fldCharType="separate"/>
      </w:r>
      <w:r w:rsidR="00F34AA4" w:rsidRPr="00F34AA4">
        <w:rPr>
          <w:bCs/>
        </w:rPr>
        <w:t>24</w:t>
      </w:r>
      <w:r w:rsidR="007D54BA">
        <w:rPr>
          <w:bCs/>
          <w:lang w:val="en-US"/>
        </w:rPr>
        <w:fldChar w:fldCharType="end"/>
      </w:r>
      <w:r w:rsidRPr="00E72E02">
        <w:rPr>
          <w:bCs/>
        </w:rPr>
        <w:t xml:space="preserve"> раздела </w:t>
      </w:r>
      <w:r w:rsidR="008B0A23">
        <w:fldChar w:fldCharType="begin"/>
      </w:r>
      <w:r w:rsidR="008B0A23">
        <w:instrText xml:space="preserve"> REF _Ref317254624 \r \h  \* MERGEFORMAT </w:instrText>
      </w:r>
      <w:r w:rsidR="008B0A23">
        <w:fldChar w:fldCharType="separate"/>
      </w:r>
      <w:r w:rsidR="00F34AA4">
        <w:t>5</w:t>
      </w:r>
      <w:r w:rsidR="008B0A23">
        <w:fldChar w:fldCharType="end"/>
      </w:r>
      <w:r w:rsidRPr="00E72E02">
        <w:rPr>
          <w:bCs/>
        </w:rPr>
        <w:t xml:space="preserve"> «Информационная карта аукциона» и датой заключения </w:t>
      </w:r>
      <w:r w:rsidRPr="00E72E02">
        <w:t>договора, в соответствии с минимально возможным сроком, указанным в</w:t>
      </w:r>
      <w:r w:rsidRPr="00E72E02">
        <w:rPr>
          <w:lang w:val="en-US"/>
        </w:rPr>
        <w:t> </w:t>
      </w:r>
      <w:r w:rsidRPr="00E72E02">
        <w:t xml:space="preserve">извещении о проведении аукциона и </w:t>
      </w:r>
      <w:r w:rsidRPr="00E72E02">
        <w:rPr>
          <w:bCs/>
        </w:rPr>
        <w:t>пункте </w:t>
      </w:r>
      <w:r w:rsidR="007D54BA">
        <w:rPr>
          <w:bCs/>
        </w:rPr>
        <w:fldChar w:fldCharType="begin"/>
      </w:r>
      <w:r w:rsidR="00FD6358">
        <w:rPr>
          <w:bCs/>
        </w:rPr>
        <w:instrText xml:space="preserve"> REF _Ref399334608 \r \h </w:instrText>
      </w:r>
      <w:r w:rsidR="007D54BA">
        <w:rPr>
          <w:bCs/>
        </w:rPr>
      </w:r>
      <w:r w:rsidR="007D54BA">
        <w:rPr>
          <w:bCs/>
        </w:rPr>
        <w:fldChar w:fldCharType="separate"/>
      </w:r>
      <w:r w:rsidR="00F34AA4">
        <w:rPr>
          <w:bCs/>
        </w:rPr>
        <w:t>25</w:t>
      </w:r>
      <w:r w:rsidR="007D54BA">
        <w:rPr>
          <w:bCs/>
        </w:rPr>
        <w:fldChar w:fldCharType="end"/>
      </w:r>
      <w:r w:rsidRPr="00E72E02">
        <w:rPr>
          <w:bCs/>
        </w:rPr>
        <w:t xml:space="preserve"> раздела </w:t>
      </w:r>
      <w:r w:rsidR="008B0A23">
        <w:fldChar w:fldCharType="begin"/>
      </w:r>
      <w:r w:rsidR="008B0A23">
        <w:instrText xml:space="preserve"> REF _Ref317254668 \r \h  \* MERGEFORMAT </w:instrText>
      </w:r>
      <w:r w:rsidR="008B0A23">
        <w:fldChar w:fldCharType="separate"/>
      </w:r>
      <w:r w:rsidR="00F34AA4">
        <w:t>5</w:t>
      </w:r>
      <w:r w:rsidR="008B0A23">
        <w:fldChar w:fldCharType="end"/>
      </w:r>
      <w:r w:rsidRPr="00E72E02">
        <w:rPr>
          <w:bCs/>
        </w:rPr>
        <w:t xml:space="preserve"> «Информационная карта аукциона».</w:t>
      </w:r>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03" w:name="_Ref320209601"/>
      <w:r w:rsidRPr="00E72E02">
        <w:t>В случае если по результатам рассмотрения первых частей заявок только одна заявка на участие в аукционе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03"/>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r w:rsidRPr="00E72E02">
        <w:t>решения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w:t>
      </w:r>
      <w:r w:rsidRPr="00FD6358">
        <w:rPr>
          <w:i/>
        </w:rPr>
        <w:t>/ые</w:t>
      </w:r>
      <w:r w:rsidRPr="00E72E02">
        <w:t xml:space="preserve"> вносятся как минимум следующие сведения:</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наименование и реквизиты аукциона;</w:t>
      </w:r>
    </w:p>
    <w:p w:rsidR="00E72E02" w:rsidRPr="00FD6358" w:rsidRDefault="00E72E02" w:rsidP="00A73E30">
      <w:pPr>
        <w:numPr>
          <w:ilvl w:val="0"/>
          <w:numId w:val="27"/>
        </w:numPr>
        <w:tabs>
          <w:tab w:val="left" w:pos="0"/>
          <w:tab w:val="left" w:pos="1134"/>
        </w:tabs>
        <w:autoSpaceDE w:val="0"/>
        <w:autoSpaceDN w:val="0"/>
        <w:adjustRightInd w:val="0"/>
        <w:ind w:left="0" w:firstLine="709"/>
        <w:jc w:val="both"/>
      </w:pPr>
      <w:r w:rsidRPr="00E72E02">
        <w:t xml:space="preserve">сведения об объеме закупаемых </w:t>
      </w:r>
      <w:r w:rsidRPr="00FD6358">
        <w:rPr>
          <w:i/>
        </w:rPr>
        <w:t>товаров, работ, услуг;</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сведения о начальной (максимальной) цене договора;</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сведения о сроке исполнения договора;</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E72E02" w:rsidRPr="00E72E02" w:rsidRDefault="00E72E02" w:rsidP="00A73E30">
      <w:pPr>
        <w:numPr>
          <w:ilvl w:val="0"/>
          <w:numId w:val="27"/>
        </w:numPr>
        <w:tabs>
          <w:tab w:val="left" w:pos="0"/>
        </w:tabs>
        <w:autoSpaceDE w:val="0"/>
        <w:autoSpaceDN w:val="0"/>
        <w:adjustRightInd w:val="0"/>
        <w:ind w:left="0" w:firstLine="709"/>
        <w:jc w:val="both"/>
      </w:pPr>
      <w:r w:rsidRPr="00E72E02">
        <w:t>о результатах голосования членов аукционной комиссии, принявших участие в голосовании;</w:t>
      </w:r>
    </w:p>
    <w:p w:rsidR="00E72E02" w:rsidRPr="00E72E02" w:rsidRDefault="00E72E02" w:rsidP="00A73E30">
      <w:pPr>
        <w:numPr>
          <w:ilvl w:val="0"/>
          <w:numId w:val="27"/>
        </w:numPr>
        <w:tabs>
          <w:tab w:val="left" w:pos="0"/>
        </w:tabs>
        <w:autoSpaceDE w:val="0"/>
        <w:autoSpaceDN w:val="0"/>
        <w:adjustRightInd w:val="0"/>
        <w:ind w:left="0" w:firstLine="709"/>
        <w:jc w:val="both"/>
      </w:pPr>
      <w:r w:rsidRPr="00E72E02">
        <w:t xml:space="preserve">информация о признании аукциона несостоявшимся (пункт </w:t>
      </w:r>
      <w:r w:rsidR="008B0A23">
        <w:fldChar w:fldCharType="begin"/>
      </w:r>
      <w:r w:rsidR="008B0A23">
        <w:instrText xml:space="preserve"> REF _Ref320209601 \r \h  \* MERGEFORMAT </w:instrText>
      </w:r>
      <w:r w:rsidR="008B0A23">
        <w:fldChar w:fldCharType="separate"/>
      </w:r>
      <w:r w:rsidR="00F34AA4">
        <w:t>4.16.2.10</w:t>
      </w:r>
      <w:r w:rsidR="008B0A23">
        <w:fldChar w:fldCharType="end"/>
      </w:r>
      <w:r w:rsidRPr="00E72E02">
        <w:t>), если по результатам рассмотрения первых частей заявок только одна заявка (в том числе единственно поданная) была признана соответствующей условиям аукциона или ни одна заявка не была признана соответствующей условиям аукциона.</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204" w:name="_Ref319174503"/>
      <w:r w:rsidRPr="00FD6358">
        <w:t>протокол</w:t>
      </w:r>
      <w:r w:rsidRPr="00FD6358">
        <w:rPr>
          <w:i/>
        </w:rPr>
        <w:t>/ы</w:t>
      </w:r>
      <w:r w:rsidRPr="00FD6358">
        <w:t xml:space="preserve"> заседания аукционной комиссии по рассмотрению первых частей заявок оформляется</w:t>
      </w:r>
      <w:r w:rsidRPr="00FD6358">
        <w:rPr>
          <w:i/>
        </w:rPr>
        <w:t>/ются</w:t>
      </w:r>
      <w:r w:rsidRPr="00FD6358">
        <w:t xml:space="preserve"> и подписывается</w:t>
      </w:r>
      <w:r w:rsidRPr="00FD6358">
        <w:rPr>
          <w:i/>
        </w:rPr>
        <w:t>/ются</w:t>
      </w:r>
      <w:r w:rsidRPr="00FD6358">
        <w:t xml:space="preserve"> в течение 5 (пяти) рабочих дней после заседания аукционной комиссии. Протокол</w:t>
      </w:r>
      <w:r w:rsidRPr="00FD6358">
        <w:rPr>
          <w:i/>
        </w:rPr>
        <w:t>/ы</w:t>
      </w:r>
      <w:r w:rsidRPr="00FD6358">
        <w:t xml:space="preserve"> заседания аукционной комиссии по рассмотрению первых частей заявок размещается</w:t>
      </w:r>
      <w:r w:rsidRPr="00FD6358">
        <w:rPr>
          <w:i/>
        </w:rPr>
        <w:t>/ются</w:t>
      </w:r>
      <w:r w:rsidRPr="00FD6358">
        <w:t xml:space="preserve"> на официальном сайте и на ЭТП в день подписания указанного</w:t>
      </w:r>
      <w:r w:rsidRPr="00FD6358">
        <w:rPr>
          <w:i/>
        </w:rPr>
        <w:t>/ых</w:t>
      </w:r>
      <w:r w:rsidRPr="00FD6358">
        <w:t xml:space="preserve"> протокола</w:t>
      </w:r>
      <w:r w:rsidRPr="00FD6358">
        <w:rPr>
          <w:i/>
        </w:rPr>
        <w:t>/ов</w:t>
      </w:r>
      <w:r w:rsidRPr="00FD6358">
        <w:t>, с учетом положений</w:t>
      </w:r>
      <w:r w:rsidRPr="00E72E02">
        <w:t xml:space="preserve"> пункта </w:t>
      </w:r>
      <w:r w:rsidR="008B0A23">
        <w:fldChar w:fldCharType="begin"/>
      </w:r>
      <w:r w:rsidR="008B0A23">
        <w:instrText xml:space="preserve"> REF _Ref317254108 \r \h  \* MERGEFORMAT </w:instrText>
      </w:r>
      <w:r w:rsidR="008B0A23">
        <w:fldChar w:fldCharType="separate"/>
      </w:r>
      <w:r w:rsidR="00F34AA4">
        <w:t>2.7.2</w:t>
      </w:r>
      <w:r w:rsidR="008B0A23">
        <w:fldChar w:fldCharType="end"/>
      </w:r>
      <w:r w:rsidRPr="00E72E02">
        <w:t xml:space="preserve">. </w:t>
      </w:r>
      <w:bookmarkEnd w:id="204"/>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205" w:name="_Ref319872610"/>
      <w:bookmarkStart w:id="206" w:name="_Ref389235275"/>
      <w:r w:rsidRPr="00E72E02">
        <w:t>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w:t>
      </w:r>
      <w:r w:rsidR="00FD6358">
        <w:t>ответ</w:t>
      </w:r>
      <w:r w:rsidR="00FD6358">
        <w:lastRenderedPageBreak/>
        <w:t>ствующей условиям аукциона</w:t>
      </w:r>
      <w:r w:rsidRPr="00E72E02">
        <w:t xml:space="preserve">, ЭТП в порядке определенном пунктом </w:t>
      </w:r>
      <w:r w:rsidR="008B0A23">
        <w:fldChar w:fldCharType="begin"/>
      </w:r>
      <w:r w:rsidR="008B0A23">
        <w:instrText xml:space="preserve"> REF _Ref319859970 \r \h  \* MERGEFORMAT </w:instrText>
      </w:r>
      <w:r w:rsidR="008B0A23">
        <w:fldChar w:fldCharType="separate"/>
      </w:r>
      <w:r w:rsidR="00F34AA4">
        <w:t>4.16.4.1</w:t>
      </w:r>
      <w:r w:rsidR="008B0A23">
        <w:fldChar w:fldCharType="end"/>
      </w:r>
      <w:r w:rsidRPr="00E72E02">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Pr="00E72E02">
        <w:rPr>
          <w:lang w:val="en-US"/>
        </w:rPr>
        <w:t> </w:t>
      </w:r>
      <w:r w:rsidRPr="00E72E02">
        <w:t xml:space="preserve">проведении аукциона и пунктом </w:t>
      </w:r>
      <w:r w:rsidR="007D54BA">
        <w:fldChar w:fldCharType="begin"/>
      </w:r>
      <w:r w:rsidR="00FD6358">
        <w:instrText xml:space="preserve"> REF _Ref399334601 \r \h </w:instrText>
      </w:r>
      <w:r w:rsidR="007D54BA">
        <w:fldChar w:fldCharType="separate"/>
      </w:r>
      <w:r w:rsidR="00F34AA4">
        <w:t>24</w:t>
      </w:r>
      <w:r w:rsidR="007D54BA">
        <w:fldChar w:fldCharType="end"/>
      </w:r>
      <w:r w:rsidRPr="00E72E02">
        <w:t xml:space="preserve"> раздела </w:t>
      </w:r>
      <w:r w:rsidR="008B0A23">
        <w:fldChar w:fldCharType="begin"/>
      </w:r>
      <w:r w:rsidR="008B0A23">
        <w:instrText xml:space="preserve"> REF _Ref317254150 \r \h  \* MERGEFORMAT </w:instrText>
      </w:r>
      <w:r w:rsidR="008B0A23">
        <w:fldChar w:fldCharType="separate"/>
      </w:r>
      <w:r w:rsidR="00F34AA4">
        <w:t>5</w:t>
      </w:r>
      <w:r w:rsidR="008B0A23">
        <w:fldChar w:fldCharType="end"/>
      </w:r>
      <w:r w:rsidRPr="00E72E02">
        <w:t xml:space="preserve"> «Информационная карта аукциона», аукционная комиссия осуществляет рассмотрение второй части такой заявки в порядке, установленном подразделом </w:t>
      </w:r>
      <w:r w:rsidR="008B0A23">
        <w:fldChar w:fldCharType="begin"/>
      </w:r>
      <w:r w:rsidR="008B0A23">
        <w:instrText xml:space="preserve"> REF _Ref319860017 \r \h  \* MERGEFORMAT </w:instrText>
      </w:r>
      <w:r w:rsidR="008B0A23">
        <w:fldChar w:fldCharType="separate"/>
      </w:r>
      <w:r w:rsidR="00F34AA4">
        <w:t>4.16.4</w:t>
      </w:r>
      <w:r w:rsidR="008B0A23">
        <w:fldChar w:fldCharType="end"/>
      </w:r>
      <w:bookmarkEnd w:id="205"/>
      <w:r w:rsidRPr="00E72E02">
        <w:t>.</w:t>
      </w:r>
      <w:bookmarkEnd w:id="206"/>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 xml:space="preserve">Незамедлительно после размещения </w:t>
      </w:r>
      <w:r w:rsidRPr="00FD6358">
        <w:t>протокола</w:t>
      </w:r>
      <w:r w:rsidRPr="00FD6358">
        <w:rPr>
          <w:i/>
        </w:rPr>
        <w:t>/ов</w:t>
      </w:r>
      <w:r w:rsidRPr="00E72E02">
        <w:t xml:space="preserve"> согласно п.</w:t>
      </w:r>
      <w:r w:rsidR="008B0A23">
        <w:fldChar w:fldCharType="begin"/>
      </w:r>
      <w:r w:rsidR="008B0A23">
        <w:instrText xml:space="preserve"> REF _Ref319174503 \r \h  \* MERGEFORMAT </w:instrText>
      </w:r>
      <w:r w:rsidR="008B0A23">
        <w:fldChar w:fldCharType="separate"/>
      </w:r>
      <w:r w:rsidR="00F34AA4">
        <w:t>4.16.2.12</w:t>
      </w:r>
      <w:r w:rsidR="008B0A23">
        <w:fldChar w:fldCharType="end"/>
      </w:r>
      <w:r w:rsidRPr="00E72E02">
        <w:t xml:space="preserve"> ЭТП направляет каждому участнику уведомление о результатах рассмотрения первой части его заявки.</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E72E02" w:rsidRPr="00E72E02" w:rsidRDefault="00E72E02" w:rsidP="00E72E02">
      <w:pPr>
        <w:pStyle w:val="4"/>
        <w:widowControl w:val="0"/>
        <w:numPr>
          <w:ilvl w:val="2"/>
          <w:numId w:val="10"/>
        </w:numPr>
        <w:tabs>
          <w:tab w:val="num" w:pos="1288"/>
        </w:tabs>
        <w:suppressAutoHyphens/>
        <w:adjustRightInd w:val="0"/>
        <w:spacing w:before="0" w:after="0"/>
        <w:ind w:left="0" w:firstLine="709"/>
        <w:jc w:val="both"/>
        <w:textAlignment w:val="baseline"/>
        <w:rPr>
          <w:b w:val="0"/>
          <w:sz w:val="24"/>
          <w:szCs w:val="24"/>
        </w:rPr>
      </w:pPr>
      <w:bookmarkStart w:id="207" w:name="_Toc308092756"/>
      <w:bookmarkStart w:id="208" w:name="_Ref320208180"/>
      <w:r w:rsidRPr="00E72E02">
        <w:rPr>
          <w:b w:val="0"/>
          <w:sz w:val="24"/>
          <w:szCs w:val="24"/>
        </w:rPr>
        <w:t xml:space="preserve">Процедура проведения </w:t>
      </w:r>
      <w:bookmarkEnd w:id="207"/>
      <w:r w:rsidRPr="00E72E02">
        <w:rPr>
          <w:b w:val="0"/>
          <w:sz w:val="24"/>
          <w:szCs w:val="24"/>
        </w:rPr>
        <w:t>аукциона</w:t>
      </w:r>
      <w:bookmarkEnd w:id="208"/>
    </w:p>
    <w:p w:rsidR="00E72E02" w:rsidRPr="00E72E02" w:rsidRDefault="00FD6358" w:rsidP="007D0A5E">
      <w:pPr>
        <w:widowControl w:val="0"/>
        <w:numPr>
          <w:ilvl w:val="3"/>
          <w:numId w:val="10"/>
        </w:numPr>
        <w:tabs>
          <w:tab w:val="clear" w:pos="7743"/>
          <w:tab w:val="num" w:pos="0"/>
          <w:tab w:val="num" w:pos="1701"/>
        </w:tabs>
        <w:autoSpaceDE w:val="0"/>
        <w:autoSpaceDN w:val="0"/>
        <w:adjustRightInd w:val="0"/>
        <w:ind w:left="0" w:firstLine="709"/>
        <w:jc w:val="both"/>
      </w:pPr>
      <w:r>
        <w:t xml:space="preserve">В аукционе </w:t>
      </w:r>
      <w:r w:rsidR="00E72E02" w:rsidRPr="00E72E02">
        <w:t>могут участвовать только участники аукциона, допущенные к нему по результатам рассмотрения первых част</w:t>
      </w:r>
      <w:r>
        <w:t>ей заявок на участие в аукционе</w:t>
      </w:r>
      <w:r w:rsidR="00E72E02" w:rsidRPr="00E72E02">
        <w:t>.</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 xml:space="preserve">Аукцион проводится на сайте ЭТП, в день и во время, указанные в извещении о проведении аукциона и в пункте </w:t>
      </w:r>
      <w:r w:rsidR="007D54BA">
        <w:fldChar w:fldCharType="begin"/>
      </w:r>
      <w:r w:rsidR="00FD6358">
        <w:instrText xml:space="preserve"> REF _Ref399334783 \r \h </w:instrText>
      </w:r>
      <w:r w:rsidR="007D54BA">
        <w:fldChar w:fldCharType="separate"/>
      </w:r>
      <w:r w:rsidR="00F34AA4">
        <w:t>23</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в соответствии с регламентом работы ЭТП.</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Аукцион проводится путем снижения начальн</w:t>
      </w:r>
      <w:r w:rsidR="00FD6358">
        <w:t>ой (максимальной) цены договора</w:t>
      </w:r>
      <w:r w:rsidRPr="00E72E02">
        <w:t>, указанной в извещении о проведении аукциона и в пункте </w:t>
      </w:r>
      <w:r w:rsidR="007D54BA">
        <w:fldChar w:fldCharType="begin"/>
      </w:r>
      <w:r w:rsidR="00FD6358">
        <w:instrText xml:space="preserve"> REF _Ref317250440 \r \h </w:instrText>
      </w:r>
      <w:r w:rsidR="007D54BA">
        <w:fldChar w:fldCharType="separate"/>
      </w:r>
      <w:r w:rsidR="00F34AA4">
        <w:t>10</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В процессе аукциона</w:t>
      </w:r>
      <w:r w:rsidR="00D9652E">
        <w:t xml:space="preserve"> его участники</w:t>
      </w:r>
      <w:r w:rsidRPr="00E72E02">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«Шаг аукциона» устанавливается в размере от 0,5 процента до 5 процентов от начальной (максимальной) цены договора, указанной в извещении о проведении аукциона и в пункте </w:t>
      </w:r>
      <w:r w:rsidR="007D54BA">
        <w:fldChar w:fldCharType="begin"/>
      </w:r>
      <w:r w:rsidR="00D9652E">
        <w:instrText xml:space="preserve"> REF _Ref317250440 \r \h </w:instrText>
      </w:r>
      <w:r w:rsidR="007D54BA">
        <w:fldChar w:fldCharType="separate"/>
      </w:r>
      <w:r w:rsidR="00F34AA4">
        <w:t>10</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При проведении аукциона ЭТП с помощью программных и технических средств обеспечивает конфиденциальность данных об участниках данного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Участники аукциона в день и во время, указанные в извещении о проведении аукциона и в пункте</w:t>
      </w:r>
      <w:r w:rsidRPr="00E72E02">
        <w:rPr>
          <w:lang w:val="en-US"/>
        </w:rPr>
        <w:t> </w:t>
      </w:r>
      <w:r w:rsidR="007D54BA">
        <w:fldChar w:fldCharType="begin"/>
      </w:r>
      <w:r w:rsidR="00D9652E" w:rsidRPr="00D9652E">
        <w:instrText xml:space="preserve"> </w:instrText>
      </w:r>
      <w:r w:rsidR="00D9652E">
        <w:rPr>
          <w:lang w:val="en-US"/>
        </w:rPr>
        <w:instrText>REF</w:instrText>
      </w:r>
      <w:r w:rsidR="00D9652E" w:rsidRPr="00D9652E">
        <w:instrText xml:space="preserve"> _</w:instrText>
      </w:r>
      <w:r w:rsidR="00D9652E">
        <w:rPr>
          <w:lang w:val="en-US"/>
        </w:rPr>
        <w:instrText>Ref</w:instrText>
      </w:r>
      <w:r w:rsidR="00D9652E" w:rsidRPr="00D9652E">
        <w:instrText>399334783 \</w:instrText>
      </w:r>
      <w:r w:rsidR="00D9652E">
        <w:rPr>
          <w:lang w:val="en-US"/>
        </w:rPr>
        <w:instrText>r</w:instrText>
      </w:r>
      <w:r w:rsidR="00D9652E" w:rsidRPr="00D9652E">
        <w:instrText xml:space="preserve"> \</w:instrText>
      </w:r>
      <w:r w:rsidR="00D9652E">
        <w:rPr>
          <w:lang w:val="en-US"/>
        </w:rPr>
        <w:instrText>h</w:instrText>
      </w:r>
      <w:r w:rsidR="00D9652E" w:rsidRPr="00D9652E">
        <w:instrText xml:space="preserve"> </w:instrText>
      </w:r>
      <w:r w:rsidR="007D54BA">
        <w:fldChar w:fldCharType="separate"/>
      </w:r>
      <w:r w:rsidR="00F34AA4" w:rsidRPr="00F34AA4">
        <w:t>23</w:t>
      </w:r>
      <w:r w:rsidR="007D54BA">
        <w:fldChar w:fldCharType="end"/>
      </w:r>
      <w:r w:rsidRPr="00E72E02">
        <w:t xml:space="preserve"> раздела</w:t>
      </w:r>
      <w:r w:rsidRPr="00E72E02">
        <w:rPr>
          <w:lang w:val="en-US"/>
        </w:rPr>
        <w:t>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подают предложения о цене договора, учитывая, что</w:t>
      </w:r>
      <w:bookmarkStart w:id="209" w:name="_Ref311824216"/>
      <w:r w:rsidRPr="00E72E02">
        <w:t xml:space="preserve"> с помощью программных и технических средств ЭТП обеспечиваются следующие ограничения на под</w:t>
      </w:r>
      <w:r w:rsidR="00D9652E">
        <w:t>ачу предложений о цене договора</w:t>
      </w:r>
      <w:r w:rsidRPr="00E72E02">
        <w:t>:</w:t>
      </w:r>
      <w:bookmarkEnd w:id="209"/>
    </w:p>
    <w:p w:rsidR="00E72E02" w:rsidRPr="00E72E02" w:rsidRDefault="00E72E02" w:rsidP="00CD352C">
      <w:pPr>
        <w:pStyle w:val="02statia2"/>
        <w:widowControl w:val="0"/>
        <w:numPr>
          <w:ilvl w:val="0"/>
          <w:numId w:val="64"/>
        </w:numPr>
        <w:tabs>
          <w:tab w:val="num" w:pos="0"/>
          <w:tab w:val="left" w:pos="1134"/>
          <w:tab w:val="num" w:pos="1701"/>
        </w:tabs>
        <w:adjustRightInd w:val="0"/>
        <w:spacing w:before="0" w:line="240" w:lineRule="auto"/>
        <w:ind w:left="0" w:firstLine="709"/>
        <w:textAlignment w:val="baseline"/>
        <w:rPr>
          <w:rFonts w:ascii="Times New Roman" w:hAnsi="Times New Roman"/>
          <w:color w:val="auto"/>
          <w:sz w:val="24"/>
          <w:szCs w:val="24"/>
        </w:rPr>
      </w:pPr>
      <w:r w:rsidRPr="00E72E02">
        <w:rPr>
          <w:rFonts w:ascii="Times New Roman" w:hAnsi="Times New Roman"/>
          <w:color w:val="auto"/>
          <w:sz w:val="24"/>
          <w:szCs w:val="24"/>
        </w:rPr>
        <w:t>участник аукциона может снизить текущее минималь</w:t>
      </w:r>
      <w:r w:rsidR="00D9652E">
        <w:rPr>
          <w:rFonts w:ascii="Times New Roman" w:hAnsi="Times New Roman"/>
          <w:color w:val="auto"/>
          <w:sz w:val="24"/>
          <w:szCs w:val="24"/>
        </w:rPr>
        <w:t>ное предложение о цене договора</w:t>
      </w:r>
      <w:r w:rsidRPr="00E72E02">
        <w:rPr>
          <w:rFonts w:ascii="Times New Roman" w:hAnsi="Times New Roman"/>
          <w:b/>
          <w:i/>
          <w:color w:val="auto"/>
          <w:sz w:val="24"/>
          <w:szCs w:val="24"/>
        </w:rPr>
        <w:t xml:space="preserve"> </w:t>
      </w:r>
      <w:r w:rsidRPr="00E72E02">
        <w:rPr>
          <w:rFonts w:ascii="Times New Roman" w:hAnsi="Times New Roman"/>
          <w:color w:val="auto"/>
          <w:sz w:val="24"/>
          <w:szCs w:val="24"/>
        </w:rPr>
        <w:t>как минимум на 0,5% и как максимум на 5% от начальной (максимальной) цены договор</w:t>
      </w:r>
      <w:r w:rsidR="00D9652E">
        <w:rPr>
          <w:rFonts w:ascii="Times New Roman" w:hAnsi="Times New Roman"/>
          <w:color w:val="auto"/>
          <w:sz w:val="24"/>
          <w:szCs w:val="24"/>
        </w:rPr>
        <w:t>а</w:t>
      </w:r>
      <w:r w:rsidRPr="00E72E02">
        <w:rPr>
          <w:rFonts w:ascii="Times New Roman" w:hAnsi="Times New Roman"/>
          <w:color w:val="auto"/>
          <w:sz w:val="24"/>
          <w:szCs w:val="24"/>
        </w:rPr>
        <w:t>, указанной в извещении о проведении аукциона и в пункте </w:t>
      </w:r>
      <w:r w:rsidR="007D54BA">
        <w:rPr>
          <w:rFonts w:ascii="Times New Roman" w:hAnsi="Times New Roman"/>
          <w:color w:val="auto"/>
          <w:sz w:val="24"/>
          <w:szCs w:val="24"/>
        </w:rPr>
        <w:fldChar w:fldCharType="begin"/>
      </w:r>
      <w:r w:rsidR="00D9652E">
        <w:rPr>
          <w:rFonts w:ascii="Times New Roman" w:hAnsi="Times New Roman"/>
          <w:color w:val="auto"/>
          <w:sz w:val="24"/>
          <w:szCs w:val="24"/>
        </w:rPr>
        <w:instrText xml:space="preserve"> REF _Ref317250440 \r \h </w:instrText>
      </w:r>
      <w:r w:rsidR="007D54BA">
        <w:rPr>
          <w:rFonts w:ascii="Times New Roman" w:hAnsi="Times New Roman"/>
          <w:color w:val="auto"/>
          <w:sz w:val="24"/>
          <w:szCs w:val="24"/>
        </w:rPr>
      </w:r>
      <w:r w:rsidR="007D54BA">
        <w:rPr>
          <w:rFonts w:ascii="Times New Roman" w:hAnsi="Times New Roman"/>
          <w:color w:val="auto"/>
          <w:sz w:val="24"/>
          <w:szCs w:val="24"/>
        </w:rPr>
        <w:fldChar w:fldCharType="separate"/>
      </w:r>
      <w:r w:rsidR="00F34AA4">
        <w:rPr>
          <w:rFonts w:ascii="Times New Roman" w:hAnsi="Times New Roman"/>
          <w:color w:val="auto"/>
          <w:sz w:val="24"/>
          <w:szCs w:val="24"/>
        </w:rPr>
        <w:t>10</w:t>
      </w:r>
      <w:r w:rsidR="007D54BA">
        <w:rPr>
          <w:rFonts w:ascii="Times New Roman" w:hAnsi="Times New Roman"/>
          <w:color w:val="auto"/>
          <w:sz w:val="24"/>
          <w:szCs w:val="24"/>
        </w:rPr>
        <w:fldChar w:fldCharType="end"/>
      </w:r>
      <w:r w:rsidRPr="00E72E02">
        <w:rPr>
          <w:rFonts w:ascii="Times New Roman" w:hAnsi="Times New Roman"/>
          <w:color w:val="auto"/>
          <w:sz w:val="24"/>
          <w:szCs w:val="24"/>
        </w:rPr>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rPr>
          <w:rFonts w:ascii="Times New Roman" w:hAnsi="Times New Roman"/>
          <w:color w:val="auto"/>
          <w:sz w:val="24"/>
          <w:szCs w:val="24"/>
        </w:rPr>
        <w:t xml:space="preserve"> «Информационная карта аукциона»;</w:t>
      </w:r>
    </w:p>
    <w:p w:rsidR="00E72E02" w:rsidRPr="00E72E02" w:rsidRDefault="00E72E02" w:rsidP="00CD352C">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210" w:name="_Ref320287770"/>
      <w:r w:rsidRPr="00E72E02">
        <w:rPr>
          <w:rFonts w:ascii="Times New Roman" w:hAnsi="Times New Roman"/>
          <w:color w:val="auto"/>
          <w:sz w:val="24"/>
          <w:szCs w:val="24"/>
        </w:rPr>
        <w:t>участник аукциона не может подать предложение о цене договора выше чем ранее поданное им же;</w:t>
      </w:r>
      <w:bookmarkEnd w:id="210"/>
    </w:p>
    <w:p w:rsidR="00E72E02" w:rsidRPr="00E72E02" w:rsidRDefault="00E72E02" w:rsidP="00CD352C">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72E02">
        <w:rPr>
          <w:rFonts w:ascii="Times New Roman" w:hAnsi="Times New Roman"/>
          <w:color w:val="auto"/>
          <w:sz w:val="24"/>
          <w:szCs w:val="24"/>
        </w:rPr>
        <w:t>участник аукциона не может дважды подать одно и то же предложение по цене договора;</w:t>
      </w:r>
    </w:p>
    <w:p w:rsidR="00E72E02" w:rsidRPr="00E72E02" w:rsidRDefault="00E72E02" w:rsidP="00CD352C">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211" w:name="_Ref320287771"/>
      <w:r w:rsidRPr="00E72E02">
        <w:rPr>
          <w:rFonts w:ascii="Times New Roman" w:hAnsi="Times New Roman"/>
          <w:color w:val="auto"/>
          <w:sz w:val="24"/>
          <w:szCs w:val="24"/>
        </w:rPr>
        <w:t>участник аукциона не может подать предложение о цене договора, равное нулю.</w:t>
      </w:r>
      <w:bookmarkEnd w:id="211"/>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2" w:name="_Ref300575148"/>
      <w:bookmarkStart w:id="213" w:name="_Ref300573860"/>
      <w:bookmarkStart w:id="214" w:name="_Ref319871963"/>
      <w:r w:rsidRPr="00E72E02">
        <w:t>Если в течение 30 (тридцати) минут после начала проведения аукциона не подано ни одн</w:t>
      </w:r>
      <w:r w:rsidR="00D9652E">
        <w:t>ого предложения о цене договора</w:t>
      </w:r>
      <w:r w:rsidRPr="00E72E02">
        <w:t>, аукцион автоматически, при помощи программных и технических средств ЭТП, завершается и признается несостоявшимся.</w:t>
      </w:r>
      <w:bookmarkEnd w:id="212"/>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5" w:name="_Ref320289777"/>
      <w:r w:rsidRPr="00E72E02">
        <w:t>Если в течение 30 (тридцати)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13"/>
      <w:bookmarkEnd w:id="215"/>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6" w:name="_Ref319872490"/>
      <w:bookmarkEnd w:id="214"/>
      <w:r w:rsidRPr="00E72E02">
        <w:t xml:space="preserve">В течение 30 (тридцати) минут с момента завершения аукциона в соответствии с пунктом </w:t>
      </w:r>
      <w:r w:rsidR="008B0A23">
        <w:fldChar w:fldCharType="begin"/>
      </w:r>
      <w:r w:rsidR="008B0A23">
        <w:instrText xml:space="preserve"> REF _Ref320289777 \r \h  \* MERGEFORMAT </w:instrText>
      </w:r>
      <w:r w:rsidR="008B0A23">
        <w:fldChar w:fldCharType="separate"/>
      </w:r>
      <w:r w:rsidR="00F34AA4">
        <w:t>4.16.3.9</w:t>
      </w:r>
      <w:r w:rsidR="008B0A23">
        <w:fldChar w:fldCharType="end"/>
      </w:r>
      <w:r w:rsidRPr="00E72E02">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w:t>
      </w:r>
      <w:r w:rsidRPr="00E72E02">
        <w:lastRenderedPageBreak/>
        <w:t>висимо от «шага аукциона», с учетом требований, предусмотренных подпунктами </w:t>
      </w:r>
      <w:r w:rsidR="008B0A23">
        <w:fldChar w:fldCharType="begin"/>
      </w:r>
      <w:r w:rsidR="008B0A23">
        <w:instrText xml:space="preserve"> REF _Ref320287770 \r \h  \* MERGEFORMAT </w:instrText>
      </w:r>
      <w:r w:rsidR="008B0A23">
        <w:fldChar w:fldCharType="separate"/>
      </w:r>
      <w:r w:rsidR="00F34AA4">
        <w:t>б)</w:t>
      </w:r>
      <w:r w:rsidR="008B0A23">
        <w:fldChar w:fldCharType="end"/>
      </w:r>
      <w:r w:rsidRPr="00E72E02">
        <w:t xml:space="preserve"> - </w:t>
      </w:r>
      <w:r w:rsidR="008B0A23">
        <w:fldChar w:fldCharType="begin"/>
      </w:r>
      <w:r w:rsidR="008B0A23">
        <w:instrText xml:space="preserve"> REF _Ref320287771 \r \h  \* MERGEFORMAT </w:instrText>
      </w:r>
      <w:r w:rsidR="008B0A23">
        <w:fldChar w:fldCharType="separate"/>
      </w:r>
      <w:r w:rsidR="00F34AA4">
        <w:t>г)</w:t>
      </w:r>
      <w:r w:rsidR="008B0A23">
        <w:fldChar w:fldCharType="end"/>
      </w:r>
      <w:r w:rsidRPr="00E72E02">
        <w:t xml:space="preserve"> пункта </w:t>
      </w:r>
      <w:r w:rsidR="008B0A23">
        <w:fldChar w:fldCharType="begin"/>
      </w:r>
      <w:r w:rsidR="008B0A23">
        <w:instrText xml:space="preserve"> REF _Ref311824216 \r \h  \* MERGEFORMAT </w:instrText>
      </w:r>
      <w:r w:rsidR="008B0A23">
        <w:fldChar w:fldCharType="separate"/>
      </w:r>
      <w:r w:rsidR="00F34AA4">
        <w:t>4.16.3.7</w:t>
      </w:r>
      <w:r w:rsidR="008B0A23">
        <w:fldChar w:fldCharType="end"/>
      </w:r>
      <w:r w:rsidRPr="00E72E02">
        <w:t>.</w:t>
      </w:r>
      <w:bookmarkEnd w:id="216"/>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7" w:name="_Ref349727498"/>
      <w:bookmarkStart w:id="218" w:name="_Ref319872364"/>
      <w:r w:rsidRPr="00E72E02">
        <w:t xml:space="preserve">Ход аукциона с помощью программных и технических средств ЭТП размещается на ЭТП по истечении 30 (тридцати) </w:t>
      </w:r>
      <w:r w:rsidR="00D9652E">
        <w:t>минут после завершения аукциона</w:t>
      </w:r>
      <w:r w:rsidRPr="00E72E02">
        <w:t xml:space="preserve"> и в течение того же рабочего дня (а если аукцион завершился после 18 часов по месту нахождения организатора аукциона — в течение следующего рабочего дня после дня размещения хода аукциона на ЭТП) протокол хода аукциона размещается организатором аукциона на официальном сайте. В протоколе хода аукциона</w:t>
      </w:r>
      <w:r w:rsidR="00D9652E">
        <w:t xml:space="preserve"> указываются следующие сведения</w:t>
      </w:r>
      <w:r w:rsidRPr="00E72E02">
        <w:t>:</w:t>
      </w:r>
      <w:bookmarkEnd w:id="217"/>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 xml:space="preserve">наименование ЭТП, ее адрес в информационно-телекоммуникационной сети «Интернет»; </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дата и время начала и окончания аукциона;</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 xml:space="preserve">сведения об объеме закупаемых </w:t>
      </w:r>
      <w:r w:rsidRPr="00D9652E">
        <w:rPr>
          <w:i/>
        </w:rPr>
        <w:t>товаров, работ, услуг</w:t>
      </w:r>
      <w:r w:rsidRPr="00E72E02">
        <w:t>;</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сведения о начальной (максимальной) цене договора;</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сведения о сроке исполнения договора;</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все поступившие предложения о цене договора и время их поступления с указанием номеров участников аукциона, их подавших.</w:t>
      </w:r>
      <w:bookmarkEnd w:id="218"/>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r w:rsidRPr="00E72E02">
        <w:t>В случае признания аукциона несостоявшимся в соответствии с пунктом </w:t>
      </w:r>
      <w:r w:rsidR="008B0A23">
        <w:fldChar w:fldCharType="begin"/>
      </w:r>
      <w:r w:rsidR="008B0A23">
        <w:instrText xml:space="preserve"> REF _Ref319871963 \r \h  \* MERGEFORMAT </w:instrText>
      </w:r>
      <w:r w:rsidR="008B0A23">
        <w:fldChar w:fldCharType="separate"/>
      </w:r>
      <w:r w:rsidR="00F34AA4">
        <w:t>4.16.3.8</w:t>
      </w:r>
      <w:r w:rsidR="008B0A23">
        <w:fldChar w:fldCharType="end"/>
      </w:r>
      <w:r w:rsidRPr="00E72E02">
        <w:t xml:space="preserve"> в протоколе, формируемом в порядке согласно пункту </w:t>
      </w:r>
      <w:r w:rsidR="008B0A23">
        <w:fldChar w:fldCharType="begin"/>
      </w:r>
      <w:r w:rsidR="008B0A23">
        <w:instrText xml:space="preserve"> REF _Ref319872364 \r \h  \* MERGEFORMAT </w:instrText>
      </w:r>
      <w:r w:rsidR="008B0A23">
        <w:fldChar w:fldCharType="separate"/>
      </w:r>
      <w:r w:rsidR="00F34AA4">
        <w:t>4.16.3.11</w:t>
      </w:r>
      <w:r w:rsidR="008B0A23">
        <w:fldChar w:fldCharType="end"/>
      </w:r>
      <w:r w:rsidRPr="00E72E02">
        <w:t>, также указывается информация о пр</w:t>
      </w:r>
      <w:r w:rsidR="00D9652E">
        <w:t>изнании аукциона несостоявшимся</w:t>
      </w:r>
      <w:r w:rsidRPr="00E72E02">
        <w:t>.</w:t>
      </w:r>
    </w:p>
    <w:p w:rsidR="00E72E02" w:rsidRPr="00E72E02" w:rsidRDefault="00E72E02" w:rsidP="007D0A5E">
      <w:pPr>
        <w:pStyle w:val="4"/>
        <w:widowControl w:val="0"/>
        <w:numPr>
          <w:ilvl w:val="2"/>
          <w:numId w:val="10"/>
        </w:numPr>
        <w:tabs>
          <w:tab w:val="clear" w:pos="1713"/>
          <w:tab w:val="num" w:pos="1288"/>
        </w:tabs>
        <w:suppressAutoHyphens/>
        <w:adjustRightInd w:val="0"/>
        <w:spacing w:before="0" w:after="0"/>
        <w:ind w:left="0" w:firstLine="709"/>
        <w:jc w:val="both"/>
        <w:textAlignment w:val="baseline"/>
        <w:rPr>
          <w:sz w:val="24"/>
          <w:szCs w:val="24"/>
        </w:rPr>
      </w:pPr>
      <w:bookmarkStart w:id="219" w:name="_Toc308092757"/>
      <w:bookmarkStart w:id="220" w:name="_Ref319589906"/>
      <w:bookmarkStart w:id="221" w:name="_Ref319858827"/>
      <w:bookmarkStart w:id="222" w:name="_Ref319858900"/>
      <w:bookmarkStart w:id="223" w:name="_Ref319860017"/>
      <w:bookmarkStart w:id="224" w:name="_Ref319925937"/>
      <w:bookmarkStart w:id="225" w:name="_Ref352312284"/>
      <w:r w:rsidRPr="00E72E02">
        <w:rPr>
          <w:b w:val="0"/>
          <w:snapToGrid w:val="0"/>
          <w:sz w:val="24"/>
          <w:szCs w:val="24"/>
        </w:rPr>
        <w:t>Рассмотрение вторых частей заявок на участие в аукционе</w:t>
      </w:r>
      <w:bookmarkEnd w:id="219"/>
      <w:bookmarkEnd w:id="220"/>
      <w:bookmarkEnd w:id="221"/>
      <w:bookmarkEnd w:id="222"/>
      <w:bookmarkEnd w:id="223"/>
      <w:bookmarkEnd w:id="224"/>
      <w:bookmarkEnd w:id="225"/>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226" w:name="_Ref319859970"/>
      <w:r w:rsidRPr="00E72E02">
        <w:t xml:space="preserve">Одновременно с размещением на ЭТП протокола хода аукциона в соответствии с пунктом </w:t>
      </w:r>
      <w:r w:rsidR="008B0A23">
        <w:fldChar w:fldCharType="begin"/>
      </w:r>
      <w:r w:rsidR="008B0A23">
        <w:instrText xml:space="preserve"> REF _Ref349727498 \r \h  \* MERGEFORMAT </w:instrText>
      </w:r>
      <w:r w:rsidR="008B0A23">
        <w:fldChar w:fldCharType="separate"/>
      </w:r>
      <w:r w:rsidR="00F34AA4">
        <w:t>4.16.3.11</w:t>
      </w:r>
      <w:r w:rsidR="008B0A23">
        <w:fldChar w:fldCharType="end"/>
      </w:r>
      <w:r w:rsidRPr="00E72E02">
        <w:t xml:space="preserve"> или размещения протокола, содержащего информацию о признании аукциона несостоявшимся по основанию, предусмотренному пунктом </w:t>
      </w:r>
      <w:r w:rsidR="008B0A23">
        <w:fldChar w:fldCharType="begin"/>
      </w:r>
      <w:r w:rsidR="008B0A23">
        <w:instrText xml:space="preserve"> REF _Ref352346793 \r \h  \* MERGEFORMAT </w:instrText>
      </w:r>
      <w:r w:rsidR="008B0A23">
        <w:fldChar w:fldCharType="separate"/>
      </w:r>
      <w:r w:rsidR="00F34AA4">
        <w:t>4.14.5</w:t>
      </w:r>
      <w:r w:rsidR="008B0A23">
        <w:fldChar w:fldCharType="end"/>
      </w:r>
      <w:r w:rsidRPr="00E72E02">
        <w:t>, с помощью программных и технических средств ЭТП организатору аукциона открывается доступ ко вторым частям заявок всех участников аукциона, а также к документам по аккредитации на ЭТП таких участников.</w:t>
      </w:r>
      <w:bookmarkEnd w:id="226"/>
      <w:r w:rsidRPr="00E72E02">
        <w:t xml:space="preserve"> </w:t>
      </w:r>
    </w:p>
    <w:bookmarkEnd w:id="175"/>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Аукционная комиссия в срок, указанный в извещении о проведении аукциона и в пункте </w:t>
      </w:r>
      <w:r w:rsidR="007D54BA">
        <w:fldChar w:fldCharType="begin"/>
      </w:r>
      <w:r w:rsidR="00D9652E">
        <w:instrText xml:space="preserve"> REF _Ref399334601 \r \h </w:instrText>
      </w:r>
      <w:r w:rsidR="007D54BA">
        <w:fldChar w:fldCharType="separate"/>
      </w:r>
      <w:r w:rsidR="00F34AA4">
        <w:t>24</w:t>
      </w:r>
      <w:r w:rsidR="007D54BA">
        <w:fldChar w:fldCharType="end"/>
      </w:r>
      <w:r w:rsidRPr="00E72E02">
        <w:t xml:space="preserve"> раздела </w:t>
      </w:r>
      <w:r w:rsidR="008B0A23">
        <w:fldChar w:fldCharType="begin"/>
      </w:r>
      <w:r w:rsidR="008B0A23">
        <w:instrText xml:space="preserve"> REF _Ref317254376 \r \h  \* MERGEFORMAT </w:instrText>
      </w:r>
      <w:r w:rsidR="008B0A23">
        <w:fldChar w:fldCharType="separate"/>
      </w:r>
      <w:r w:rsidR="00F34AA4">
        <w:t>5</w:t>
      </w:r>
      <w:r w:rsidR="008B0A23">
        <w:fldChar w:fldCharType="end"/>
      </w:r>
      <w:r w:rsidRPr="00E72E02">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ЕОСЗ и настоящей аукционной документацией.</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предоставленных участником аукциона сведений действительности.</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При наличии сомнений в достоверности копии документа организатор аукциона вправе запросить для обозрения нотариально заверенную копию документа, предоставленного в копии. В случае, если участник аукциона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72E02" w:rsidRPr="00E72E02" w:rsidRDefault="00E72E02" w:rsidP="007D0A5E">
      <w:pPr>
        <w:numPr>
          <w:ilvl w:val="3"/>
          <w:numId w:val="10"/>
        </w:numPr>
        <w:tabs>
          <w:tab w:val="clear" w:pos="7743"/>
          <w:tab w:val="num" w:pos="1701"/>
        </w:tabs>
        <w:autoSpaceDE w:val="0"/>
        <w:autoSpaceDN w:val="0"/>
        <w:adjustRightInd w:val="0"/>
        <w:ind w:left="0" w:firstLine="709"/>
        <w:jc w:val="both"/>
      </w:pPr>
      <w:bookmarkStart w:id="227" w:name="_Ref319590095"/>
      <w:bookmarkStart w:id="228" w:name="_Ref317251555"/>
      <w:r w:rsidRPr="00E72E02">
        <w:t>В ходе рассмотрения вторых частей заявок на участие в аукционе в случаях, указанных ниже, аукционная комиссия принимает решение об уточнении заявки на участие в аукционе в следующем порядке, на основании которого организатор аукциона направляет уточняющие запросы:</w:t>
      </w:r>
      <w:bookmarkEnd w:id="227"/>
    </w:p>
    <w:p w:rsidR="00E72E02" w:rsidRPr="00E72E02" w:rsidRDefault="00E72E02" w:rsidP="00CD352C">
      <w:pPr>
        <w:numPr>
          <w:ilvl w:val="4"/>
          <w:numId w:val="80"/>
        </w:numPr>
        <w:tabs>
          <w:tab w:val="left" w:pos="1985"/>
        </w:tabs>
        <w:autoSpaceDE w:val="0"/>
        <w:autoSpaceDN w:val="0"/>
        <w:adjustRightInd w:val="0"/>
        <w:ind w:left="0" w:firstLine="709"/>
        <w:jc w:val="both"/>
      </w:pPr>
      <w:bookmarkStart w:id="229" w:name="_Ref382573369"/>
      <w:bookmarkStart w:id="230" w:name="_Ref352260316"/>
      <w:r w:rsidRPr="00E72E02">
        <w:t>При отсутствии, представлении не в полном объеме или в нечитаемом виде в составе второй части заявки на участие в аукционе следующих документов:</w:t>
      </w:r>
      <w:bookmarkEnd w:id="229"/>
    </w:p>
    <w:p w:rsidR="00E72E02" w:rsidRPr="00E72E02" w:rsidRDefault="00E72E02" w:rsidP="00CD352C">
      <w:pPr>
        <w:numPr>
          <w:ilvl w:val="0"/>
          <w:numId w:val="56"/>
        </w:numPr>
        <w:tabs>
          <w:tab w:val="num" w:pos="1276"/>
        </w:tabs>
        <w:autoSpaceDE w:val="0"/>
        <w:autoSpaceDN w:val="0"/>
        <w:adjustRightInd w:val="0"/>
        <w:ind w:left="0" w:firstLine="709"/>
        <w:jc w:val="both"/>
      </w:pPr>
      <w:bookmarkStart w:id="231" w:name="_Ref348978186"/>
      <w:r w:rsidRPr="00E72E02">
        <w:t>документы, подтверждающие полномочия лица на подписание заявки от имени участника аукциона,</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учредительные документы,</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 xml:space="preserve">разрешающие документы (лицензии, допуски, членство в саморегулируемых общественных организациях и т.д.),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 xml:space="preserve">документы о крупной сделке,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 xml:space="preserve">документы о сделке с заинтересованностью,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lastRenderedPageBreak/>
        <w:t xml:space="preserve">документы, подтверждающие обладание участником аукциона необходимыми для исполнения договора финансовыми ресурсами,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документы от изготовителя товара, подтверждающие согласие изготовителя на предложение в рамках закупки его товара участником,</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документы, подтверждающие опыт участника аукциона, указанный им в своей заявке,</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231"/>
    <w:p w:rsidR="00E72E02" w:rsidRPr="00E72E02" w:rsidRDefault="00E72E02" w:rsidP="00CD352C">
      <w:pPr>
        <w:numPr>
          <w:ilvl w:val="4"/>
          <w:numId w:val="80"/>
        </w:numPr>
        <w:tabs>
          <w:tab w:val="left" w:pos="1985"/>
        </w:tabs>
        <w:autoSpaceDE w:val="0"/>
        <w:autoSpaceDN w:val="0"/>
        <w:adjustRightInd w:val="0"/>
        <w:ind w:left="0" w:firstLine="709"/>
        <w:jc w:val="both"/>
      </w:pPr>
      <w:r w:rsidRPr="00E72E02">
        <w:t>При выявлении в заявке на участие в аукционе арифметических, грамматических ошибок. При предоставлении участником аукциона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E72E02" w:rsidRPr="00E72E02" w:rsidRDefault="00E72E02" w:rsidP="00CD352C">
      <w:pPr>
        <w:numPr>
          <w:ilvl w:val="4"/>
          <w:numId w:val="80"/>
        </w:numPr>
        <w:tabs>
          <w:tab w:val="left" w:pos="1985"/>
        </w:tabs>
        <w:autoSpaceDE w:val="0"/>
        <w:autoSpaceDN w:val="0"/>
        <w:adjustRightInd w:val="0"/>
        <w:ind w:left="0" w:firstLine="709"/>
        <w:jc w:val="both"/>
      </w:pPr>
      <w:r w:rsidRPr="00E72E02">
        <w:t>В случаях, влияющих на признание соответствующим участника аукциона или его заявки на участие в аукционе:</w:t>
      </w:r>
    </w:p>
    <w:p w:rsidR="00E72E02" w:rsidRPr="00E72E02" w:rsidRDefault="00E72E02" w:rsidP="00CD352C">
      <w:pPr>
        <w:numPr>
          <w:ilvl w:val="0"/>
          <w:numId w:val="74"/>
        </w:numPr>
        <w:tabs>
          <w:tab w:val="left" w:pos="1276"/>
        </w:tabs>
        <w:autoSpaceDE w:val="0"/>
        <w:autoSpaceDN w:val="0"/>
        <w:adjustRightInd w:val="0"/>
        <w:ind w:left="0" w:firstLine="709"/>
        <w:jc w:val="both"/>
      </w:pPr>
      <w:r w:rsidRPr="00E72E02">
        <w:t>в представленных документах в составе второй части заявки на участие в аукционе отсутствуют сведения, необходимые для определения соответствия:</w:t>
      </w:r>
    </w:p>
    <w:p w:rsidR="00E72E02" w:rsidRPr="00E72E02" w:rsidRDefault="00E72E02" w:rsidP="00A73E30">
      <w:pPr>
        <w:numPr>
          <w:ilvl w:val="0"/>
          <w:numId w:val="25"/>
        </w:numPr>
        <w:tabs>
          <w:tab w:val="left" w:pos="1276"/>
        </w:tabs>
        <w:autoSpaceDE w:val="0"/>
        <w:autoSpaceDN w:val="0"/>
        <w:adjustRightInd w:val="0"/>
        <w:ind w:left="1276" w:hanging="567"/>
        <w:jc w:val="both"/>
      </w:pPr>
      <w:r w:rsidRPr="00E72E02">
        <w:t>участника аукциона требованиям аукционной документации, указанным в пункте </w:t>
      </w:r>
      <w:r w:rsidR="008B0A23">
        <w:fldChar w:fldCharType="begin"/>
      </w:r>
      <w:r w:rsidR="008B0A23">
        <w:instrText xml:space="preserve"> REF _Ref389208794 \r \h  \* MERGEFORMAT </w:instrText>
      </w:r>
      <w:r w:rsidR="008B0A23">
        <w:fldChar w:fldCharType="separate"/>
      </w:r>
      <w:r w:rsidR="00F34AA4">
        <w:t>3.1.1</w:t>
      </w:r>
      <w:r w:rsidR="008B0A23">
        <w:fldChar w:fldCharType="end"/>
      </w:r>
      <w:r w:rsidRPr="00E72E02">
        <w:t>, включая требования о наличии разрешительных документов, указанных в пункте </w:t>
      </w:r>
      <w:r w:rsidR="007D54BA">
        <w:fldChar w:fldCharType="begin"/>
      </w:r>
      <w:r w:rsidR="007D0A5E">
        <w:instrText xml:space="preserve"> REF _Ref319670208 \r \h </w:instrText>
      </w:r>
      <w:r w:rsidR="007D54BA">
        <w:fldChar w:fldCharType="separate"/>
      </w:r>
      <w:r w:rsidR="00F34AA4">
        <w:t>14</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w:t>
      </w:r>
    </w:p>
    <w:p w:rsidR="00E72E02" w:rsidRPr="00E72E02" w:rsidRDefault="00E72E02" w:rsidP="00A73E30">
      <w:pPr>
        <w:numPr>
          <w:ilvl w:val="0"/>
          <w:numId w:val="25"/>
        </w:numPr>
        <w:tabs>
          <w:tab w:val="left" w:pos="1276"/>
        </w:tabs>
        <w:autoSpaceDE w:val="0"/>
        <w:autoSpaceDN w:val="0"/>
        <w:adjustRightInd w:val="0"/>
        <w:ind w:left="1276" w:hanging="567"/>
        <w:jc w:val="both"/>
      </w:pPr>
      <w:r w:rsidRPr="00E72E02">
        <w:t xml:space="preserve">привлекаемых </w:t>
      </w:r>
      <w:r w:rsidRPr="007D0A5E">
        <w:rPr>
          <w:i/>
        </w:rPr>
        <w:t>субподрядчиков (соисполнителей)</w:t>
      </w:r>
      <w:r w:rsidRPr="00E72E02">
        <w:t xml:space="preserve"> требованиям аукционной документации, указанным в подпунктах </w:t>
      </w:r>
      <w:r w:rsidR="008B0A23">
        <w:fldChar w:fldCharType="begin"/>
      </w:r>
      <w:r w:rsidR="008B0A23">
        <w:instrText xml:space="preserve"> REF _Ref389233078 \r \h  \* MERGEFORMAT </w:instrText>
      </w:r>
      <w:r w:rsidR="008B0A23">
        <w:fldChar w:fldCharType="separate"/>
      </w:r>
      <w:r w:rsidR="00F34AA4">
        <w:t>3.1.1.1</w:t>
      </w:r>
      <w:r w:rsidR="008B0A23">
        <w:fldChar w:fldCharType="end"/>
      </w:r>
      <w:r w:rsidRPr="00E72E02">
        <w:t> - </w:t>
      </w:r>
      <w:r w:rsidR="008B0A23">
        <w:fldChar w:fldCharType="begin"/>
      </w:r>
      <w:r w:rsidR="008B0A23">
        <w:instrText xml:space="preserve"> REF _Ref299553055 \r \h  \* MERGEFORMAT </w:instrText>
      </w:r>
      <w:r w:rsidR="008B0A23">
        <w:fldChar w:fldCharType="separate"/>
      </w:r>
      <w:r w:rsidR="00F34AA4">
        <w:t>3.1.1.5</w:t>
      </w:r>
      <w:r w:rsidR="008B0A23">
        <w:fldChar w:fldCharType="end"/>
      </w:r>
      <w:r w:rsidRPr="00E72E02">
        <w:t xml:space="preserve"> и установленным в пункте </w:t>
      </w:r>
      <w:r w:rsidR="007D54BA">
        <w:fldChar w:fldCharType="begin"/>
      </w:r>
      <w:r w:rsidR="007D0A5E">
        <w:instrText xml:space="preserve"> REF _Ref319670208 \r \h </w:instrText>
      </w:r>
      <w:r w:rsidR="007D54BA">
        <w:fldChar w:fldCharType="separate"/>
      </w:r>
      <w:r w:rsidR="00F34AA4">
        <w:t>14</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p>
    <w:p w:rsidR="00E72E02" w:rsidRPr="00E72E02" w:rsidRDefault="00E72E02" w:rsidP="00CD352C">
      <w:pPr>
        <w:numPr>
          <w:ilvl w:val="0"/>
          <w:numId w:val="74"/>
        </w:numPr>
        <w:tabs>
          <w:tab w:val="left" w:pos="1276"/>
        </w:tabs>
        <w:autoSpaceDE w:val="0"/>
        <w:autoSpaceDN w:val="0"/>
        <w:adjustRightInd w:val="0"/>
        <w:ind w:left="0" w:firstLine="709"/>
        <w:jc w:val="both"/>
      </w:pPr>
      <w:bookmarkStart w:id="232" w:name="_Ref381861405"/>
      <w:r w:rsidRPr="00E72E02">
        <w:t>во второй части заявки на участие в аукционе имеются разночтения или положения, допускающие неоднозначное толкование, не позволяющие определить соответствие заявки на участие в аукционе или участника аукциона требованиям аукционной документации</w:t>
      </w:r>
      <w:bookmarkEnd w:id="232"/>
      <w:r w:rsidRPr="00E72E02">
        <w:t>;</w:t>
      </w:r>
    </w:p>
    <w:p w:rsidR="00E72E02" w:rsidRPr="00E72E02" w:rsidRDefault="00E72E02" w:rsidP="00CD352C">
      <w:pPr>
        <w:numPr>
          <w:ilvl w:val="0"/>
          <w:numId w:val="74"/>
        </w:numPr>
        <w:tabs>
          <w:tab w:val="left" w:pos="1276"/>
        </w:tabs>
        <w:autoSpaceDE w:val="0"/>
        <w:autoSpaceDN w:val="0"/>
        <w:adjustRightInd w:val="0"/>
        <w:ind w:left="0" w:firstLine="709"/>
        <w:jc w:val="both"/>
      </w:pPr>
      <w:bookmarkStart w:id="233" w:name="_Ref381859812"/>
      <w:r w:rsidRPr="00E72E02">
        <w:t>привлекаемый участником аукциона</w:t>
      </w:r>
      <w:r w:rsidRPr="00E72E02">
        <w:rPr>
          <w:b/>
          <w:i/>
        </w:rPr>
        <w:t xml:space="preserve"> </w:t>
      </w:r>
      <w:r w:rsidRPr="007D0A5E">
        <w:rPr>
          <w:i/>
        </w:rPr>
        <w:t>субподрядчик (соисполнитель)</w:t>
      </w:r>
      <w:r w:rsidRPr="00E72E02">
        <w:t xml:space="preserve"> не соответствует требованию о не нахождении в реестре недобросовестных поставщиков, установленному в пункте </w:t>
      </w:r>
      <w:r w:rsidR="007D54BA">
        <w:fldChar w:fldCharType="begin"/>
      </w:r>
      <w:r w:rsidR="007D0A5E">
        <w:instrText xml:space="preserve"> REF _Ref319670208 \r \h </w:instrText>
      </w:r>
      <w:r w:rsidR="007D54BA">
        <w:fldChar w:fldCharType="separate"/>
      </w:r>
      <w:r w:rsidR="00F34AA4">
        <w:t>14</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bookmarkEnd w:id="233"/>
      <w:r w:rsidRPr="00E72E02">
        <w:t xml:space="preserve"> В данном случае участнику аукциона направляется запрос с предложением о замене </w:t>
      </w:r>
      <w:r w:rsidRPr="007D0A5E">
        <w:t xml:space="preserve">такого </w:t>
      </w:r>
      <w:r w:rsidRPr="007D0A5E">
        <w:rPr>
          <w:i/>
        </w:rPr>
        <w:t>субподрядчика (соисполнителя)</w:t>
      </w:r>
      <w:r w:rsidRPr="007D0A5E">
        <w:t>,</w:t>
      </w:r>
      <w:r w:rsidRPr="00E72E02">
        <w:t xml:space="preserve"> при условии, что такая замена не изменит предмет и условия договора и заявки на участие в аукционе.</w:t>
      </w:r>
    </w:p>
    <w:p w:rsidR="00E72E02" w:rsidRPr="00E72E02" w:rsidRDefault="00E72E02" w:rsidP="00E72E02">
      <w:pPr>
        <w:tabs>
          <w:tab w:val="left" w:pos="567"/>
        </w:tabs>
        <w:autoSpaceDE w:val="0"/>
        <w:autoSpaceDN w:val="0"/>
        <w:adjustRightInd w:val="0"/>
        <w:ind w:firstLine="709"/>
        <w:jc w:val="both"/>
      </w:pPr>
      <w:r w:rsidRPr="00E72E02">
        <w:t>Не допускаются запросы, направленные на изменение условий заявки.</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bookmarkStart w:id="234" w:name="_Ref317250737"/>
      <w:bookmarkEnd w:id="228"/>
      <w:bookmarkEnd w:id="230"/>
      <w:r w:rsidRPr="00E72E02">
        <w:t>При уточнении заявок на участие в аукционе организатором аукциона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аукциона.</w:t>
      </w:r>
      <w:bookmarkEnd w:id="234"/>
      <w:r w:rsidRPr="00E72E02">
        <w:t xml:space="preserve"> Предусмотренные подпунктом </w:t>
      </w:r>
      <w:r w:rsidR="008B0A23">
        <w:fldChar w:fldCharType="begin"/>
      </w:r>
      <w:r w:rsidR="008B0A23">
        <w:instrText xml:space="preserve"> REF _Ref352260316 \r \h  \* MERGEFORMAT </w:instrText>
      </w:r>
      <w:r w:rsidR="008B0A23">
        <w:fldChar w:fldCharType="separate"/>
      </w:r>
      <w:r w:rsidR="00F34AA4">
        <w:t>4.16.4.5.4.16.4.5.1</w:t>
      </w:r>
      <w:r w:rsidR="008B0A23">
        <w:fldChar w:fldCharType="end"/>
      </w:r>
      <w:r w:rsidRPr="00E72E0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r w:rsidRPr="00E72E02">
        <w:t>Не направляются участнику аукциона запросы согласно пункту </w:t>
      </w:r>
      <w:r w:rsidR="008B0A23">
        <w:fldChar w:fldCharType="begin"/>
      </w:r>
      <w:r w:rsidR="008B0A23">
        <w:instrText xml:space="preserve"> REF _Ref319590095 \r \h  \* MERGEFORMAT </w:instrText>
      </w:r>
      <w:r w:rsidR="008B0A23">
        <w:fldChar w:fldCharType="separate"/>
      </w:r>
      <w:r w:rsidR="00F34AA4">
        <w:t>4.16.4.5</w:t>
      </w:r>
      <w:r w:rsidR="008B0A23">
        <w:fldChar w:fldCharType="end"/>
      </w:r>
      <w:r w:rsidRPr="00E72E02">
        <w:t>, если в соответствии с пунктом </w:t>
      </w:r>
      <w:r w:rsidR="008B0A23">
        <w:fldChar w:fldCharType="begin"/>
      </w:r>
      <w:r w:rsidR="008B0A23">
        <w:instrText xml:space="preserve"> REF _Ref319908683 \r \h  \* MERGEFORMAT </w:instrText>
      </w:r>
      <w:r w:rsidR="008B0A23">
        <w:fldChar w:fldCharType="separate"/>
      </w:r>
      <w:r w:rsidR="00F34AA4">
        <w:t>4.16.4.14</w:t>
      </w:r>
      <w:r w:rsidR="008B0A23">
        <w:fldChar w:fldCharType="end"/>
      </w:r>
      <w:r w:rsidRPr="00E72E02">
        <w:t xml:space="preserve"> имеются также иные основания для отказа в допуске к участию в аукционе такого участника.</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bookmarkStart w:id="235" w:name="_Ref317254290"/>
      <w:r w:rsidRPr="00E72E02">
        <w:t>Решение аукционной комиссии об уточнении заявок на участие в аукционе в соответствии с пунктом </w:t>
      </w:r>
      <w:r w:rsidR="008B0A23">
        <w:fldChar w:fldCharType="begin"/>
      </w:r>
      <w:r w:rsidR="008B0A23">
        <w:instrText xml:space="preserve"> REF _Ref317251555 \r \h  \* MERGEFORMAT </w:instrText>
      </w:r>
      <w:r w:rsidR="008B0A23">
        <w:fldChar w:fldCharType="separate"/>
      </w:r>
      <w:r w:rsidR="00F34AA4">
        <w:t>4.16.4.5</w:t>
      </w:r>
      <w:r w:rsidR="008B0A23">
        <w:fldChar w:fldCharType="end"/>
      </w:r>
      <w:r w:rsidRPr="00E72E02">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008B0A23">
        <w:fldChar w:fldCharType="begin"/>
      </w:r>
      <w:r w:rsidR="008B0A23">
        <w:instrText xml:space="preserve"> REF _Ref317254108 \r \h  \* MERGEFORMAT </w:instrText>
      </w:r>
      <w:r w:rsidR="008B0A23">
        <w:fldChar w:fldCharType="separate"/>
      </w:r>
      <w:r w:rsidR="00F34AA4">
        <w:t>2.7.2</w:t>
      </w:r>
      <w:r w:rsidR="008B0A23">
        <w:fldChar w:fldCharType="end"/>
      </w:r>
      <w:r w:rsidRPr="00E72E02">
        <w:t>.</w:t>
      </w:r>
      <w:bookmarkEnd w:id="235"/>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r w:rsidRPr="00E72E02">
        <w:t>В случае принятия аукционной комиссией решения о направлении участникам аукциона запросов в соответствии с пунктом </w:t>
      </w:r>
      <w:r w:rsidR="008B0A23">
        <w:fldChar w:fldCharType="begin"/>
      </w:r>
      <w:r w:rsidR="008B0A23">
        <w:instrText xml:space="preserve"> REF _Ref317251555 \r \h  \* MERGEFORMAT </w:instrText>
      </w:r>
      <w:r w:rsidR="008B0A23">
        <w:fldChar w:fldCharType="separate"/>
      </w:r>
      <w:r w:rsidR="00F34AA4">
        <w:t>4.16.4.5</w:t>
      </w:r>
      <w:r w:rsidR="008B0A23">
        <w:fldChar w:fldCharType="end"/>
      </w:r>
      <w:r w:rsidRPr="00E72E02">
        <w:t>, такие запросы направляются участникам аукциона после размещения на официальном сайте протокола, указанного в пункте </w:t>
      </w:r>
      <w:r w:rsidR="008B0A23">
        <w:fldChar w:fldCharType="begin"/>
      </w:r>
      <w:r w:rsidR="008B0A23">
        <w:instrText xml:space="preserve"> REF _Ref317254290 \r \h  \* MERGEFORMAT </w:instrText>
      </w:r>
      <w:r w:rsidR="008B0A23">
        <w:fldChar w:fldCharType="separate"/>
      </w:r>
      <w:r w:rsidR="00F34AA4">
        <w:t>4.16.4.8</w:t>
      </w:r>
      <w:r w:rsidR="008B0A23">
        <w:fldChar w:fldCharType="end"/>
      </w:r>
      <w:r w:rsidRPr="00E72E02">
        <w:t xml:space="preserve">.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Срок </w:t>
      </w:r>
      <w:r w:rsidRPr="00E72E02">
        <w:lastRenderedPageBreak/>
        <w:t>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аукционе</w:t>
      </w:r>
      <w:r w:rsidRPr="00E72E02">
        <w:rPr>
          <w:b/>
          <w:i/>
        </w:rPr>
        <w:t>.</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r w:rsidRPr="00E72E02">
        <w:t>Срок рассмотрения вторых частей заявок на участие в аукционе продлевается только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аукционе.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bookmarkStart w:id="236" w:name="_Ref319930777"/>
      <w:r w:rsidRPr="00E72E02">
        <w:t>Аукционная комиссия рассматривает вторые части заявок на участие в аукционе</w:t>
      </w:r>
      <w:r w:rsidRPr="00E72E02">
        <w:rPr>
          <w:b/>
          <w:i/>
        </w:rPr>
        <w:t xml:space="preserve"> </w:t>
      </w:r>
      <w:r w:rsidRPr="00E72E02">
        <w:t>участников аукциона, подавших в ходе настоящего аукциона предложения о цене договора, начиная с заявки на участие в аукционе, поданной участником аукциона, предложившим минимальную цену договора, до выполнения одного из следующих условий:</w:t>
      </w:r>
      <w:bookmarkEnd w:id="236"/>
    </w:p>
    <w:p w:rsidR="00E72E02" w:rsidRPr="00E72E02" w:rsidRDefault="00E72E02" w:rsidP="00CD352C">
      <w:pPr>
        <w:pStyle w:val="-6"/>
        <w:numPr>
          <w:ilvl w:val="0"/>
          <w:numId w:val="71"/>
        </w:numPr>
        <w:tabs>
          <w:tab w:val="left" w:pos="993"/>
        </w:tabs>
        <w:spacing w:line="240" w:lineRule="auto"/>
        <w:ind w:left="0" w:firstLine="709"/>
        <w:rPr>
          <w:sz w:val="24"/>
        </w:rPr>
      </w:pPr>
      <w:r w:rsidRPr="00E72E02">
        <w:rPr>
          <w:sz w:val="24"/>
        </w:rPr>
        <w:t>определены пять участников аукциона, принявших участие в аукционе, соответствующие требованиям аукционной документации;</w:t>
      </w:r>
    </w:p>
    <w:p w:rsidR="00E72E02" w:rsidRPr="00E72E02" w:rsidRDefault="00E72E02" w:rsidP="00CD352C">
      <w:pPr>
        <w:pStyle w:val="-6"/>
        <w:numPr>
          <w:ilvl w:val="0"/>
          <w:numId w:val="71"/>
        </w:numPr>
        <w:tabs>
          <w:tab w:val="left" w:pos="993"/>
        </w:tabs>
        <w:spacing w:line="240" w:lineRule="auto"/>
        <w:ind w:left="0" w:firstLine="709"/>
        <w:rPr>
          <w:sz w:val="24"/>
        </w:rPr>
      </w:pPr>
      <w:r w:rsidRPr="00E72E02">
        <w:rPr>
          <w:sz w:val="24"/>
        </w:rPr>
        <w:t>рассмотрены все заявки на участие в аукционе, поданные такими участниками.</w:t>
      </w:r>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r w:rsidRPr="00E72E02">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bookmarkStart w:id="237" w:name="_Ref319852350"/>
      <w:r w:rsidRPr="00E72E02">
        <w:t>В соответствии с установленными в аукционной документации требованиями, критериями отбора являются:</w:t>
      </w:r>
      <w:bookmarkEnd w:id="237"/>
    </w:p>
    <w:p w:rsidR="00E72E02" w:rsidRPr="00E72E02" w:rsidRDefault="00E72E02" w:rsidP="00CD352C">
      <w:pPr>
        <w:numPr>
          <w:ilvl w:val="0"/>
          <w:numId w:val="62"/>
        </w:numPr>
        <w:tabs>
          <w:tab w:val="left" w:pos="1134"/>
        </w:tabs>
        <w:autoSpaceDE w:val="0"/>
        <w:autoSpaceDN w:val="0"/>
        <w:adjustRightInd w:val="0"/>
        <w:ind w:left="0" w:firstLine="720"/>
        <w:jc w:val="both"/>
      </w:pPr>
      <w:bookmarkStart w:id="238" w:name="_Ref319852295"/>
      <w:r w:rsidRPr="00E72E02">
        <w:t>соответствие второй части заявки требованиям аукционной документации по существу по своему составу, согласно пункту </w:t>
      </w:r>
      <w:r w:rsidR="008B0A23">
        <w:fldChar w:fldCharType="begin"/>
      </w:r>
      <w:r w:rsidR="008B0A23">
        <w:instrText xml:space="preserve"> REF _Ref319839320 \r \h  \* MERGEFORMAT </w:instrText>
      </w:r>
      <w:r w:rsidR="008B0A23">
        <w:fldChar w:fldCharType="separate"/>
      </w:r>
      <w:r w:rsidR="00F34AA4" w:rsidRPr="00F34AA4">
        <w:rPr>
          <w:bCs/>
        </w:rPr>
        <w:t>18.2</w:t>
      </w:r>
      <w:r w:rsidR="008B0A23">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и содержанию;</w:t>
      </w:r>
      <w:bookmarkEnd w:id="238"/>
    </w:p>
    <w:p w:rsidR="00E72E02" w:rsidRPr="00E72E02" w:rsidRDefault="00E72E02" w:rsidP="00CD352C">
      <w:pPr>
        <w:numPr>
          <w:ilvl w:val="0"/>
          <w:numId w:val="62"/>
        </w:numPr>
        <w:tabs>
          <w:tab w:val="left" w:pos="1134"/>
        </w:tabs>
        <w:autoSpaceDE w:val="0"/>
        <w:autoSpaceDN w:val="0"/>
        <w:adjustRightInd w:val="0"/>
        <w:ind w:left="0" w:firstLine="720"/>
        <w:jc w:val="both"/>
      </w:pPr>
      <w:bookmarkStart w:id="239" w:name="_Ref319658823"/>
      <w:r w:rsidRPr="00E72E02">
        <w:t xml:space="preserve">соответствие участника аукциона и заявленных участником аукциона </w:t>
      </w:r>
      <w:r w:rsidRPr="007D0A5E">
        <w:rPr>
          <w:i/>
        </w:rPr>
        <w:t>субподрядчиков/ соисполнителей, изготовителей</w:t>
      </w:r>
      <w:r w:rsidRPr="00E72E02">
        <w:t xml:space="preserve"> (в случае установления требований), требованиям, установленным в пункте </w:t>
      </w:r>
      <w:r w:rsidR="007D54BA">
        <w:fldChar w:fldCharType="begin"/>
      </w:r>
      <w:r w:rsidR="007D0A5E">
        <w:instrText xml:space="preserve"> REF _Ref319670208 \r \h </w:instrText>
      </w:r>
      <w:r w:rsidR="007D54BA">
        <w:fldChar w:fldCharType="separate"/>
      </w:r>
      <w:r w:rsidR="00F34AA4">
        <w:t>14</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bookmarkEnd w:id="239"/>
    </w:p>
    <w:p w:rsidR="00E72E02" w:rsidRPr="00E72E02" w:rsidRDefault="00E72E02" w:rsidP="00CD352C">
      <w:pPr>
        <w:numPr>
          <w:ilvl w:val="0"/>
          <w:numId w:val="62"/>
        </w:numPr>
        <w:tabs>
          <w:tab w:val="left" w:pos="1134"/>
        </w:tabs>
        <w:autoSpaceDE w:val="0"/>
        <w:autoSpaceDN w:val="0"/>
        <w:adjustRightInd w:val="0"/>
        <w:ind w:left="0" w:firstLine="720"/>
        <w:jc w:val="both"/>
      </w:pPr>
      <w:bookmarkStart w:id="240" w:name="_Ref319659280"/>
      <w:r w:rsidRPr="00E72E02">
        <w:t>предоставление участником аукциона требуемого обеспечения заявки, установленного в пункте </w:t>
      </w:r>
      <w:r w:rsidR="007D54BA">
        <w:fldChar w:fldCharType="begin"/>
      </w:r>
      <w:r w:rsidR="007D0A5E">
        <w:instrText xml:space="preserve"> REF _Ref374095179 \r \h </w:instrText>
      </w:r>
      <w:r w:rsidR="007D54BA">
        <w:fldChar w:fldCharType="separate"/>
      </w:r>
      <w:r w:rsidR="00F34AA4">
        <w:t>13</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bookmarkEnd w:id="240"/>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bookmarkStart w:id="241" w:name="_Ref319908683"/>
      <w:r w:rsidRPr="00E72E02">
        <w:t>По итогам рассмотрения вторых частей заявок на участие</w:t>
      </w:r>
      <w:r w:rsidR="007D0A5E">
        <w:t xml:space="preserve"> в аукционе аукционная комиссия</w:t>
      </w:r>
      <w:r w:rsidRPr="00E72E02">
        <w:t xml:space="preserve"> на своем заседании в отнош</w:t>
      </w:r>
      <w:r w:rsidR="007D0A5E">
        <w:t>ении каждого участника аукциона,</w:t>
      </w:r>
      <w:r w:rsidRPr="00E72E02">
        <w:t xml:space="preserve"> вторая часть заявки которого рассматривалась, принимает решение о соответствии такого участника и его заявки в целом требованиям аукционной документации, либо отклонении его заявки по следующим основаниям:</w:t>
      </w:r>
      <w:bookmarkStart w:id="242" w:name="sub_1211"/>
      <w:bookmarkEnd w:id="241"/>
    </w:p>
    <w:p w:rsidR="00E72E02" w:rsidRPr="00E72E02" w:rsidRDefault="00E72E02" w:rsidP="00CD352C">
      <w:pPr>
        <w:numPr>
          <w:ilvl w:val="0"/>
          <w:numId w:val="59"/>
        </w:numPr>
        <w:tabs>
          <w:tab w:val="clear" w:pos="786"/>
          <w:tab w:val="num" w:pos="-120"/>
          <w:tab w:val="left" w:pos="1134"/>
        </w:tabs>
        <w:ind w:left="0" w:firstLine="709"/>
        <w:jc w:val="both"/>
      </w:pPr>
      <w:bookmarkStart w:id="243" w:name="_Ref299324479"/>
      <w:r w:rsidRPr="00E72E02">
        <w:t>несоответствие второй части заявки по составу и содержанию</w:t>
      </w:r>
      <w:bookmarkEnd w:id="243"/>
      <w:r w:rsidRPr="00E72E02">
        <w:t xml:space="preserve"> требованиям подпункта </w:t>
      </w:r>
      <w:r w:rsidR="008B0A23">
        <w:fldChar w:fldCharType="begin"/>
      </w:r>
      <w:r w:rsidR="008B0A23">
        <w:instrText xml:space="preserve"> REF _Ref319852295 \r \h  \* MERGEFORMAT </w:instrText>
      </w:r>
      <w:r w:rsidR="008B0A23">
        <w:fldChar w:fldCharType="separate"/>
      </w:r>
      <w:r w:rsidR="00F34AA4">
        <w:t>а)</w:t>
      </w:r>
      <w:r w:rsidR="008B0A23">
        <w:fldChar w:fldCharType="end"/>
      </w:r>
      <w:r w:rsidRPr="00E72E02">
        <w:t xml:space="preserve"> пункта </w:t>
      </w:r>
      <w:r w:rsidR="008B0A23">
        <w:fldChar w:fldCharType="begin"/>
      </w:r>
      <w:r w:rsidR="008B0A23">
        <w:instrText xml:space="preserve"> REF _Ref319852350 \r \h  \* MERGEFORMAT </w:instrText>
      </w:r>
      <w:r w:rsidR="008B0A23">
        <w:fldChar w:fldCharType="separate"/>
      </w:r>
      <w:r w:rsidR="00F34AA4">
        <w:t>4.16.4.13</w:t>
      </w:r>
      <w:r w:rsidR="008B0A23">
        <w:fldChar w:fldCharType="end"/>
      </w:r>
      <w:r w:rsidRPr="00E72E02">
        <w:t>;</w:t>
      </w:r>
    </w:p>
    <w:p w:rsidR="00E72E02" w:rsidRPr="00E72E02" w:rsidRDefault="00E72E02" w:rsidP="00CD352C">
      <w:pPr>
        <w:numPr>
          <w:ilvl w:val="0"/>
          <w:numId w:val="59"/>
        </w:numPr>
        <w:tabs>
          <w:tab w:val="clear" w:pos="786"/>
          <w:tab w:val="num" w:pos="-120"/>
          <w:tab w:val="left" w:pos="1134"/>
        </w:tabs>
        <w:ind w:left="0" w:firstLine="709"/>
        <w:jc w:val="both"/>
      </w:pPr>
      <w:r w:rsidRPr="00E72E02">
        <w:t>несоответствие участника аукциона требованиям подпункта </w:t>
      </w:r>
      <w:r w:rsidR="008B0A23">
        <w:fldChar w:fldCharType="begin"/>
      </w:r>
      <w:r w:rsidR="008B0A23">
        <w:instrText xml:space="preserve"> REF _Ref319658823 \r \h  \* MERGEFORMAT </w:instrText>
      </w:r>
      <w:r w:rsidR="008B0A23">
        <w:fldChar w:fldCharType="separate"/>
      </w:r>
      <w:r w:rsidR="00F34AA4">
        <w:t>б)</w:t>
      </w:r>
      <w:r w:rsidR="008B0A23">
        <w:fldChar w:fldCharType="end"/>
      </w:r>
      <w:r w:rsidRPr="00E72E02">
        <w:t xml:space="preserve"> пункта </w:t>
      </w:r>
      <w:r w:rsidR="008B0A23">
        <w:fldChar w:fldCharType="begin"/>
      </w:r>
      <w:r w:rsidR="008B0A23">
        <w:instrText xml:space="preserve"> REF _Ref319852350 \r \h  \* MERGEFORMAT </w:instrText>
      </w:r>
      <w:r w:rsidR="008B0A23">
        <w:fldChar w:fldCharType="separate"/>
      </w:r>
      <w:r w:rsidR="00F34AA4">
        <w:t>4.16.4.13</w:t>
      </w:r>
      <w:r w:rsidR="008B0A23">
        <w:fldChar w:fldCharType="end"/>
      </w:r>
      <w:r w:rsidRPr="00E72E02">
        <w:t>;</w:t>
      </w:r>
    </w:p>
    <w:p w:rsidR="00E72E02" w:rsidRPr="00E72E02" w:rsidRDefault="00E72E02" w:rsidP="00CD352C">
      <w:pPr>
        <w:numPr>
          <w:ilvl w:val="0"/>
          <w:numId w:val="59"/>
        </w:numPr>
        <w:tabs>
          <w:tab w:val="clear" w:pos="786"/>
          <w:tab w:val="num" w:pos="-120"/>
          <w:tab w:val="left" w:pos="1134"/>
        </w:tabs>
        <w:ind w:left="0" w:firstLine="709"/>
        <w:jc w:val="both"/>
      </w:pPr>
      <w:r w:rsidRPr="00E72E02">
        <w:t xml:space="preserve">несоответствие </w:t>
      </w:r>
      <w:r w:rsidRPr="007D0A5E">
        <w:rPr>
          <w:i/>
        </w:rPr>
        <w:t>субподрядчиков/ соисполнителей, изготовителей</w:t>
      </w:r>
      <w:r w:rsidRPr="00E72E02">
        <w:t xml:space="preserve"> требованиям подпункта </w:t>
      </w:r>
      <w:r w:rsidR="008B0A23">
        <w:fldChar w:fldCharType="begin"/>
      </w:r>
      <w:r w:rsidR="008B0A23">
        <w:instrText xml:space="preserve"> REF _Ref319658823 \r \h  \* MERGEFORMAT </w:instrText>
      </w:r>
      <w:r w:rsidR="008B0A23">
        <w:fldChar w:fldCharType="separate"/>
      </w:r>
      <w:r w:rsidR="00F34AA4">
        <w:t>б)</w:t>
      </w:r>
      <w:r w:rsidR="008B0A23">
        <w:fldChar w:fldCharType="end"/>
      </w:r>
      <w:r w:rsidRPr="00E72E02">
        <w:t xml:space="preserve"> пункта </w:t>
      </w:r>
      <w:r w:rsidR="008B0A23">
        <w:fldChar w:fldCharType="begin"/>
      </w:r>
      <w:r w:rsidR="008B0A23">
        <w:instrText xml:space="preserve"> REF _Ref319852350 \r \h  \* MERGEFORMAT </w:instrText>
      </w:r>
      <w:r w:rsidR="008B0A23">
        <w:fldChar w:fldCharType="separate"/>
      </w:r>
      <w:r w:rsidR="00F34AA4">
        <w:t>4.16.4.13</w:t>
      </w:r>
      <w:r w:rsidR="008B0A23">
        <w:fldChar w:fldCharType="end"/>
      </w:r>
      <w:r w:rsidRPr="00E72E02">
        <w:t>, если требования к ним были установлены;</w:t>
      </w:r>
    </w:p>
    <w:p w:rsidR="00E72E02" w:rsidRPr="00E72E02" w:rsidRDefault="00E72E02" w:rsidP="00CD352C">
      <w:pPr>
        <w:numPr>
          <w:ilvl w:val="0"/>
          <w:numId w:val="59"/>
        </w:numPr>
        <w:tabs>
          <w:tab w:val="clear" w:pos="786"/>
          <w:tab w:val="num" w:pos="-120"/>
          <w:tab w:val="left" w:pos="1134"/>
        </w:tabs>
        <w:ind w:left="0" w:firstLine="709"/>
        <w:jc w:val="both"/>
      </w:pPr>
      <w:r w:rsidRPr="00E72E02">
        <w:t>отсутствие или несоответствие размера обеспечения заявки (подпункт </w:t>
      </w:r>
      <w:r w:rsidR="008B0A23">
        <w:fldChar w:fldCharType="begin"/>
      </w:r>
      <w:r w:rsidR="008B0A23">
        <w:instrText xml:space="preserve"> REF _Ref319659280 \r \h  \* MERGEFORMAT </w:instrText>
      </w:r>
      <w:r w:rsidR="008B0A23">
        <w:fldChar w:fldCharType="separate"/>
      </w:r>
      <w:r w:rsidR="00F34AA4">
        <w:t>в)</w:t>
      </w:r>
      <w:r w:rsidR="008B0A23">
        <w:fldChar w:fldCharType="end"/>
      </w:r>
      <w:r w:rsidRPr="00E72E02">
        <w:t xml:space="preserve"> пункта </w:t>
      </w:r>
      <w:r w:rsidR="008B0A23">
        <w:fldChar w:fldCharType="begin"/>
      </w:r>
      <w:r w:rsidR="008B0A23">
        <w:instrText xml:space="preserve"> REF _Ref319852350 \r \h  \* MERGEFORMAT </w:instrText>
      </w:r>
      <w:r w:rsidR="008B0A23">
        <w:fldChar w:fldCharType="separate"/>
      </w:r>
      <w:r w:rsidR="00F34AA4">
        <w:t>4.16.4.13</w:t>
      </w:r>
      <w:r w:rsidR="008B0A23">
        <w:fldChar w:fldCharType="end"/>
      </w:r>
      <w:r w:rsidRPr="00E72E02">
        <w:t>). Организатор аукциона по всем заявкам на участие в аукционе, поданным участниками, принявшими участие в аукционе, 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При отсутствии документа, подтверждающего перечисление денежных средств в качестве обеспечения заявки на участие в аукционе на расчетный счет организатора аукциона, в случае установления такого требования в аукционной документации, но своевременном поступлении на расчетный счет организатора аукциона денежных средств в размере обеспечения заявки на участие в аукционе за данного участника, обеспечение заявки считается представленным надлежащим образом.</w:t>
      </w:r>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r w:rsidRPr="00E72E02">
        <w:lastRenderedPageBreak/>
        <w:t>Если по результатам рассмотрения вторых частей заявок ни одна заявка не была признана соответствующей условиям аукциона аукцион признается несостоявшимся.</w:t>
      </w:r>
    </w:p>
    <w:p w:rsidR="00654472" w:rsidRDefault="00E72E02" w:rsidP="00CD352C">
      <w:pPr>
        <w:pStyle w:val="4"/>
        <w:widowControl w:val="0"/>
        <w:numPr>
          <w:ilvl w:val="2"/>
          <w:numId w:val="80"/>
        </w:numPr>
        <w:suppressAutoHyphens/>
        <w:adjustRightInd w:val="0"/>
        <w:spacing w:before="0" w:after="0"/>
        <w:ind w:left="0" w:firstLine="709"/>
        <w:jc w:val="both"/>
        <w:textAlignment w:val="baseline"/>
        <w:rPr>
          <w:b w:val="0"/>
          <w:sz w:val="24"/>
          <w:szCs w:val="24"/>
        </w:rPr>
      </w:pPr>
      <w:bookmarkStart w:id="244" w:name="_Ref320208232"/>
      <w:bookmarkStart w:id="245" w:name="_Ref319926799"/>
      <w:bookmarkEnd w:id="242"/>
      <w:r w:rsidRPr="00E72E02">
        <w:rPr>
          <w:b w:val="0"/>
          <w:sz w:val="24"/>
          <w:szCs w:val="24"/>
        </w:rPr>
        <w:t>Подведение итогов</w:t>
      </w:r>
      <w:bookmarkEnd w:id="244"/>
    </w:p>
    <w:p w:rsidR="00E72E02" w:rsidRPr="00654472" w:rsidRDefault="00E72E02" w:rsidP="00CD352C">
      <w:pPr>
        <w:numPr>
          <w:ilvl w:val="3"/>
          <w:numId w:val="81"/>
        </w:numPr>
        <w:tabs>
          <w:tab w:val="num" w:pos="1701"/>
        </w:tabs>
        <w:autoSpaceDE w:val="0"/>
        <w:autoSpaceDN w:val="0"/>
        <w:adjustRightInd w:val="0"/>
        <w:ind w:left="0" w:firstLine="709"/>
        <w:jc w:val="both"/>
      </w:pPr>
      <w:r w:rsidRPr="00654472">
        <w:t>По результатам рассмотрения вторых частей заявок в срок, указанный в извещении о проведении аукциона и в пункте </w:t>
      </w:r>
      <w:r w:rsidR="007D54BA" w:rsidRPr="00654472">
        <w:fldChar w:fldCharType="begin"/>
      </w:r>
      <w:r w:rsidR="00654472" w:rsidRPr="00654472">
        <w:instrText xml:space="preserve"> REF _Ref399334601 \r \h </w:instrText>
      </w:r>
      <w:r w:rsidR="007D54BA" w:rsidRPr="00654472">
        <w:fldChar w:fldCharType="separate"/>
      </w:r>
      <w:r w:rsidR="00F34AA4">
        <w:t>24</w:t>
      </w:r>
      <w:r w:rsidR="007D54BA" w:rsidRPr="00654472">
        <w:fldChar w:fldCharType="end"/>
      </w:r>
      <w:r w:rsidRPr="00654472">
        <w:t xml:space="preserve"> раздела </w:t>
      </w:r>
      <w:r w:rsidR="008B0A23">
        <w:fldChar w:fldCharType="begin"/>
      </w:r>
      <w:r w:rsidR="008B0A23">
        <w:instrText xml:space="preserve"> REF _Ref317254376 \r \h  \* MERGEFORMAT </w:instrText>
      </w:r>
      <w:r w:rsidR="008B0A23">
        <w:fldChar w:fldCharType="separate"/>
      </w:r>
      <w:r w:rsidR="00F34AA4">
        <w:t>5</w:t>
      </w:r>
      <w:r w:rsidR="008B0A23">
        <w:fldChar w:fldCharType="end"/>
      </w:r>
      <w:r w:rsidRPr="00654472">
        <w:t xml:space="preserve"> </w:t>
      </w:r>
      <w:r w:rsidR="00654472" w:rsidRPr="00654472">
        <w:t>«Информационная карта аукциона»</w:t>
      </w:r>
      <w:r w:rsidRPr="00654472">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45"/>
    </w:p>
    <w:p w:rsidR="00E72E02" w:rsidRPr="00654472" w:rsidRDefault="00E72E02" w:rsidP="00CD352C">
      <w:pPr>
        <w:numPr>
          <w:ilvl w:val="3"/>
          <w:numId w:val="81"/>
        </w:numPr>
        <w:tabs>
          <w:tab w:val="num" w:pos="1701"/>
        </w:tabs>
        <w:autoSpaceDE w:val="0"/>
        <w:autoSpaceDN w:val="0"/>
        <w:adjustRightInd w:val="0"/>
        <w:ind w:left="0" w:firstLine="709"/>
        <w:jc w:val="both"/>
      </w:pPr>
      <w:bookmarkStart w:id="246" w:name="_Ref320265818"/>
      <w:r w:rsidRPr="00654472">
        <w:t>по результатам рассмотрения вторых частей заявок и подведению итогов аукциона оформляется/ются протокол/ы по рассмотрению вторых частей заявок и подведению итогов аукциона, в который/ые вносятся как минимум следующие сведения:</w:t>
      </w:r>
      <w:bookmarkEnd w:id="246"/>
    </w:p>
    <w:p w:rsidR="00E72E02" w:rsidRPr="00654472" w:rsidRDefault="00E72E02" w:rsidP="00CD352C">
      <w:pPr>
        <w:numPr>
          <w:ilvl w:val="0"/>
          <w:numId w:val="60"/>
        </w:numPr>
        <w:tabs>
          <w:tab w:val="left" w:pos="1134"/>
        </w:tabs>
        <w:autoSpaceDE w:val="0"/>
        <w:autoSpaceDN w:val="0"/>
        <w:adjustRightInd w:val="0"/>
        <w:ind w:left="709" w:firstLine="0"/>
        <w:jc w:val="both"/>
        <w:rPr>
          <w:b/>
          <w:i/>
        </w:rPr>
      </w:pPr>
      <w:r w:rsidRPr="00654472">
        <w:t>наименование и реквизиты аукциона</w:t>
      </w:r>
      <w:r w:rsidRPr="00654472">
        <w:rPr>
          <w:b/>
          <w:i/>
        </w:rPr>
        <w:t>;</w:t>
      </w:r>
    </w:p>
    <w:p w:rsidR="00E72E02" w:rsidRPr="00654472" w:rsidRDefault="00E72E02" w:rsidP="00CD352C">
      <w:pPr>
        <w:numPr>
          <w:ilvl w:val="0"/>
          <w:numId w:val="60"/>
        </w:numPr>
        <w:tabs>
          <w:tab w:val="left" w:pos="1134"/>
        </w:tabs>
        <w:autoSpaceDE w:val="0"/>
        <w:autoSpaceDN w:val="0"/>
        <w:adjustRightInd w:val="0"/>
        <w:ind w:left="709" w:firstLine="0"/>
        <w:jc w:val="both"/>
      </w:pPr>
      <w:r w:rsidRPr="00654472">
        <w:t xml:space="preserve">сведения об объеме закупаемых </w:t>
      </w:r>
      <w:r w:rsidRPr="00654472">
        <w:rPr>
          <w:i/>
        </w:rPr>
        <w:t>товаров, работ, услуг;</w:t>
      </w:r>
    </w:p>
    <w:p w:rsidR="00E72E02" w:rsidRPr="00654472" w:rsidRDefault="00E72E02" w:rsidP="00CD352C">
      <w:pPr>
        <w:numPr>
          <w:ilvl w:val="0"/>
          <w:numId w:val="60"/>
        </w:numPr>
        <w:tabs>
          <w:tab w:val="left" w:pos="1134"/>
        </w:tabs>
        <w:autoSpaceDE w:val="0"/>
        <w:autoSpaceDN w:val="0"/>
        <w:adjustRightInd w:val="0"/>
        <w:ind w:left="709" w:firstLine="0"/>
        <w:jc w:val="both"/>
      </w:pPr>
      <w:r w:rsidRPr="00654472">
        <w:t>сведения о начальн</w:t>
      </w:r>
      <w:r w:rsidR="00654472" w:rsidRPr="00654472">
        <w:t>ой (максимальной) цене договора</w:t>
      </w:r>
      <w:r w:rsidRPr="00654472">
        <w:t>;</w:t>
      </w:r>
    </w:p>
    <w:p w:rsidR="00E72E02" w:rsidRPr="00654472" w:rsidRDefault="00E72E02" w:rsidP="00CD352C">
      <w:pPr>
        <w:numPr>
          <w:ilvl w:val="0"/>
          <w:numId w:val="60"/>
        </w:numPr>
        <w:tabs>
          <w:tab w:val="left" w:pos="1134"/>
        </w:tabs>
        <w:autoSpaceDE w:val="0"/>
        <w:autoSpaceDN w:val="0"/>
        <w:adjustRightInd w:val="0"/>
        <w:ind w:left="709" w:firstLine="0"/>
        <w:jc w:val="both"/>
      </w:pPr>
      <w:r w:rsidRPr="00654472">
        <w:t>сведения о сроке исполнения договора;</w:t>
      </w:r>
    </w:p>
    <w:p w:rsidR="00E72E02" w:rsidRPr="00654472" w:rsidRDefault="00E72E02" w:rsidP="00CD352C">
      <w:pPr>
        <w:numPr>
          <w:ilvl w:val="0"/>
          <w:numId w:val="60"/>
        </w:numPr>
        <w:tabs>
          <w:tab w:val="left" w:pos="1134"/>
        </w:tabs>
        <w:autoSpaceDE w:val="0"/>
        <w:autoSpaceDN w:val="0"/>
        <w:adjustRightInd w:val="0"/>
        <w:ind w:left="0" w:firstLine="709"/>
        <w:jc w:val="both"/>
      </w:pPr>
      <w:r w:rsidRPr="00654472">
        <w:t>номера, наименования и адреса участников, чьи заявки были рассмотрены согласно пункту </w:t>
      </w:r>
      <w:r w:rsidR="008B0A23">
        <w:fldChar w:fldCharType="begin"/>
      </w:r>
      <w:r w:rsidR="008B0A23">
        <w:instrText xml:space="preserve"> REF _Ref319930777 \r \h  \* MERGEFORMAT </w:instrText>
      </w:r>
      <w:r w:rsidR="008B0A23">
        <w:fldChar w:fldCharType="separate"/>
      </w:r>
      <w:r w:rsidR="00F34AA4">
        <w:t>4.16.4.11</w:t>
      </w:r>
      <w:r w:rsidR="008B0A23">
        <w:fldChar w:fldCharType="end"/>
      </w:r>
      <w:r w:rsidRPr="00654472">
        <w:t>, с указанием последнего сделанного им предложения по цене договора, и решение о признании каждого такого участника соответствующим либо об отклонении с указанием положений аукционной документации, которым не соответствует заявка, а также самих несоответствующих положений такой заявки;</w:t>
      </w:r>
    </w:p>
    <w:p w:rsidR="00E72E02" w:rsidRPr="00654472" w:rsidRDefault="00E72E02" w:rsidP="00CD352C">
      <w:pPr>
        <w:numPr>
          <w:ilvl w:val="0"/>
          <w:numId w:val="60"/>
        </w:numPr>
        <w:tabs>
          <w:tab w:val="left" w:pos="0"/>
          <w:tab w:val="left" w:pos="1134"/>
        </w:tabs>
        <w:autoSpaceDE w:val="0"/>
        <w:autoSpaceDN w:val="0"/>
        <w:adjustRightInd w:val="0"/>
        <w:ind w:left="0" w:firstLine="709"/>
        <w:jc w:val="both"/>
      </w:pPr>
      <w:r w:rsidRPr="00654472">
        <w:t xml:space="preserve">наименования и адреса участников, которым присвоены места с первого по пятое; </w:t>
      </w:r>
    </w:p>
    <w:p w:rsidR="00E72E02" w:rsidRPr="00654472" w:rsidRDefault="00E72E02" w:rsidP="00CD352C">
      <w:pPr>
        <w:numPr>
          <w:ilvl w:val="0"/>
          <w:numId w:val="60"/>
        </w:numPr>
        <w:tabs>
          <w:tab w:val="left" w:pos="0"/>
          <w:tab w:val="left" w:pos="1134"/>
        </w:tabs>
        <w:autoSpaceDE w:val="0"/>
        <w:autoSpaceDN w:val="0"/>
        <w:adjustRightInd w:val="0"/>
        <w:ind w:left="0" w:firstLine="709"/>
        <w:jc w:val="both"/>
      </w:pPr>
      <w:r w:rsidRPr="00654472">
        <w:t>о результатах голосования членов аукционной комиссии, принявших участие в голосовании;</w:t>
      </w:r>
    </w:p>
    <w:p w:rsidR="00E72E02" w:rsidRPr="00E72E02" w:rsidRDefault="00E72E02" w:rsidP="00CD352C">
      <w:pPr>
        <w:numPr>
          <w:ilvl w:val="0"/>
          <w:numId w:val="60"/>
        </w:numPr>
        <w:tabs>
          <w:tab w:val="left" w:pos="0"/>
          <w:tab w:val="left" w:pos="1134"/>
        </w:tabs>
        <w:autoSpaceDE w:val="0"/>
        <w:autoSpaceDN w:val="0"/>
        <w:adjustRightInd w:val="0"/>
        <w:ind w:left="0" w:firstLine="709"/>
        <w:jc w:val="both"/>
      </w:pPr>
      <w:r w:rsidRPr="00654472">
        <w:t>если по результатам рассмотрения вторых частей заявок ни одна заявка не была признана соответствующей</w:t>
      </w:r>
      <w:r w:rsidRPr="00E72E02">
        <w:t xml:space="preserve"> условиям аукциона, в указанный протокол вносится информация о признании аукциона несостоявшимся. </w:t>
      </w:r>
    </w:p>
    <w:p w:rsidR="00E72E02" w:rsidRPr="00E72E02" w:rsidRDefault="00E72E02" w:rsidP="00CD352C">
      <w:pPr>
        <w:numPr>
          <w:ilvl w:val="3"/>
          <w:numId w:val="81"/>
        </w:numPr>
        <w:tabs>
          <w:tab w:val="num" w:pos="1701"/>
        </w:tabs>
        <w:autoSpaceDE w:val="0"/>
        <w:autoSpaceDN w:val="0"/>
        <w:adjustRightInd w:val="0"/>
        <w:ind w:left="0" w:firstLine="709"/>
        <w:jc w:val="both"/>
      </w:pPr>
      <w:bookmarkStart w:id="247" w:name="_Ref320266367"/>
      <w:bookmarkStart w:id="248" w:name="_Ref319860266"/>
      <w:r w:rsidRPr="00654472">
        <w:t>протокол</w:t>
      </w:r>
      <w:r w:rsidRPr="00654472">
        <w:rPr>
          <w:i/>
        </w:rPr>
        <w:t>/ы</w:t>
      </w:r>
      <w:r w:rsidRPr="00654472">
        <w:t xml:space="preserve"> заседания аукционной комиссии по рассмотрению вторых частей заявок и подведению итогов аукциона оформляется</w:t>
      </w:r>
      <w:r w:rsidRPr="00654472">
        <w:rPr>
          <w:i/>
        </w:rPr>
        <w:t>/ются</w:t>
      </w:r>
      <w:r w:rsidRPr="00654472">
        <w:t xml:space="preserve"> и подписывается</w:t>
      </w:r>
      <w:r w:rsidRPr="00654472">
        <w:rPr>
          <w:i/>
        </w:rPr>
        <w:t xml:space="preserve">/ются </w:t>
      </w:r>
      <w:r w:rsidRPr="00654472">
        <w:t>в течение 5 (пяти) рабочих дней после заседания аукционной комиссии. Протокол</w:t>
      </w:r>
      <w:r w:rsidRPr="00654472">
        <w:rPr>
          <w:i/>
        </w:rPr>
        <w:t>/ы</w:t>
      </w:r>
      <w:r w:rsidRPr="00654472">
        <w:t xml:space="preserve"> заседания аукционной комиссии по рассмотрению вторых частей заявок и подведению итогов аукциона размещается</w:t>
      </w:r>
      <w:r w:rsidRPr="00654472">
        <w:rPr>
          <w:i/>
        </w:rPr>
        <w:t>/ются</w:t>
      </w:r>
      <w:r w:rsidRPr="00654472">
        <w:t xml:space="preserve"> на официальном сайте и на ЭТП в день подписания указанного</w:t>
      </w:r>
      <w:r w:rsidRPr="00654472">
        <w:rPr>
          <w:i/>
        </w:rPr>
        <w:t>/ых</w:t>
      </w:r>
      <w:r w:rsidRPr="00654472">
        <w:t xml:space="preserve"> протокола</w:t>
      </w:r>
      <w:r w:rsidRPr="00654472">
        <w:rPr>
          <w:i/>
        </w:rPr>
        <w:t>/ов</w:t>
      </w:r>
      <w:r w:rsidRPr="00654472">
        <w:t>, с учетом положений пункта</w:t>
      </w:r>
      <w:r w:rsidRPr="00E72E02">
        <w:t> </w:t>
      </w:r>
      <w:r w:rsidR="008B0A23">
        <w:fldChar w:fldCharType="begin"/>
      </w:r>
      <w:r w:rsidR="008B0A23">
        <w:instrText xml:space="preserve"> REF _Ref317254108 \r \h  \* MERGEFORMAT </w:instrText>
      </w:r>
      <w:r w:rsidR="008B0A23">
        <w:fldChar w:fldCharType="separate"/>
      </w:r>
      <w:r w:rsidR="00F34AA4">
        <w:t>2.7.2</w:t>
      </w:r>
      <w:r w:rsidR="008B0A23">
        <w:fldChar w:fldCharType="end"/>
      </w:r>
      <w:r w:rsidRPr="00E72E02">
        <w:t>.</w:t>
      </w:r>
      <w:bookmarkEnd w:id="247"/>
      <w:r w:rsidRPr="00E72E02">
        <w:t xml:space="preserve"> </w:t>
      </w:r>
      <w:bookmarkEnd w:id="248"/>
    </w:p>
    <w:p w:rsidR="00E72E02" w:rsidRPr="00E72E02" w:rsidRDefault="00E72E02" w:rsidP="00CD352C">
      <w:pPr>
        <w:widowControl w:val="0"/>
        <w:numPr>
          <w:ilvl w:val="3"/>
          <w:numId w:val="81"/>
        </w:numPr>
        <w:tabs>
          <w:tab w:val="num" w:pos="1701"/>
          <w:tab w:val="num" w:pos="7743"/>
        </w:tabs>
        <w:autoSpaceDE w:val="0"/>
        <w:autoSpaceDN w:val="0"/>
        <w:adjustRightInd w:val="0"/>
        <w:ind w:left="0" w:firstLine="709"/>
        <w:jc w:val="both"/>
      </w:pPr>
      <w:r w:rsidRPr="00E72E02">
        <w:t xml:space="preserve">Незамедлительно после размещения согласно пункту </w:t>
      </w:r>
      <w:r w:rsidR="008B0A23">
        <w:fldChar w:fldCharType="begin"/>
      </w:r>
      <w:r w:rsidR="008B0A23">
        <w:instrText xml:space="preserve"> REF _Ref320266367 \r \h  \* MERGEFORMAT </w:instrText>
      </w:r>
      <w:r w:rsidR="008B0A23">
        <w:fldChar w:fldCharType="separate"/>
      </w:r>
      <w:r w:rsidR="00F34AA4">
        <w:t>4.16.5.3</w:t>
      </w:r>
      <w:r w:rsidR="008B0A23">
        <w:fldChar w:fldCharType="end"/>
      </w:r>
      <w:r w:rsidRPr="00E72E02">
        <w:t xml:space="preserve">, </w:t>
      </w:r>
      <w:r w:rsidRPr="00654472">
        <w:t>протокола</w:t>
      </w:r>
      <w:r w:rsidRPr="00654472">
        <w:rPr>
          <w:i/>
        </w:rPr>
        <w:t>/ов</w:t>
      </w:r>
      <w:r w:rsidRPr="00E72E02">
        <w:t xml:space="preserve"> ЭТП направляет каждому участнику аукциона уведомление о результатах рассмотрения второй части его заявки. </w:t>
      </w:r>
    </w:p>
    <w:p w:rsidR="00E72E02" w:rsidRPr="00E72E02" w:rsidRDefault="00E72E02" w:rsidP="00CD352C">
      <w:pPr>
        <w:widowControl w:val="0"/>
        <w:numPr>
          <w:ilvl w:val="3"/>
          <w:numId w:val="81"/>
        </w:numPr>
        <w:tabs>
          <w:tab w:val="num" w:pos="1701"/>
        </w:tabs>
        <w:autoSpaceDE w:val="0"/>
        <w:autoSpaceDN w:val="0"/>
        <w:adjustRightInd w:val="0"/>
        <w:ind w:left="0" w:firstLine="709"/>
        <w:jc w:val="both"/>
      </w:pPr>
      <w:bookmarkStart w:id="249" w:name="_Ref270006910"/>
      <w:r w:rsidRPr="00E72E02">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49"/>
      <w:r w:rsidRPr="00E72E02">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E72E02" w:rsidRPr="00E72E02" w:rsidRDefault="00E72E02" w:rsidP="00CD352C">
      <w:pPr>
        <w:pStyle w:val="21"/>
        <w:numPr>
          <w:ilvl w:val="1"/>
          <w:numId w:val="81"/>
        </w:numPr>
        <w:tabs>
          <w:tab w:val="left" w:pos="1701"/>
        </w:tabs>
        <w:suppressAutoHyphens/>
        <w:spacing w:before="0" w:after="0"/>
        <w:ind w:left="0" w:firstLine="709"/>
        <w:rPr>
          <w:rFonts w:ascii="Times New Roman" w:hAnsi="Times New Roman" w:cs="Times New Roman"/>
          <w:b w:val="0"/>
          <w:i w:val="0"/>
          <w:snapToGrid w:val="0"/>
          <w:sz w:val="24"/>
          <w:szCs w:val="24"/>
        </w:rPr>
      </w:pPr>
      <w:bookmarkStart w:id="250" w:name="_Toc390267714"/>
      <w:bookmarkStart w:id="251" w:name="_Toc399513102"/>
      <w:bookmarkStart w:id="252" w:name="_Ref440090183"/>
      <w:bookmarkStart w:id="253" w:name="_Ref440090175"/>
      <w:bookmarkStart w:id="254" w:name="_Ref469290666"/>
      <w:bookmarkStart w:id="255" w:name="_Ref440090241"/>
      <w:r w:rsidRPr="00E72E02">
        <w:rPr>
          <w:rFonts w:ascii="Times New Roman" w:hAnsi="Times New Roman" w:cs="Times New Roman"/>
          <w:b w:val="0"/>
          <w:i w:val="0"/>
          <w:snapToGrid w:val="0"/>
          <w:sz w:val="24"/>
          <w:szCs w:val="24"/>
        </w:rPr>
        <w:t xml:space="preserve">Заключение договора </w:t>
      </w:r>
      <w:bookmarkStart w:id="256" w:name="_Toc314731803"/>
      <w:r w:rsidRPr="00E72E02">
        <w:rPr>
          <w:rFonts w:ascii="Times New Roman" w:hAnsi="Times New Roman" w:cs="Times New Roman"/>
          <w:b w:val="0"/>
          <w:i w:val="0"/>
          <w:snapToGrid w:val="0"/>
          <w:sz w:val="24"/>
          <w:szCs w:val="24"/>
        </w:rPr>
        <w:t>по результатам аукциона</w:t>
      </w:r>
      <w:bookmarkEnd w:id="250"/>
      <w:bookmarkEnd w:id="251"/>
      <w:bookmarkEnd w:id="256"/>
    </w:p>
    <w:p w:rsidR="00654472" w:rsidRPr="00654472" w:rsidRDefault="00E72E02" w:rsidP="00CD352C">
      <w:pPr>
        <w:numPr>
          <w:ilvl w:val="2"/>
          <w:numId w:val="82"/>
        </w:numPr>
        <w:ind w:left="0" w:firstLine="709"/>
        <w:jc w:val="both"/>
        <w:rPr>
          <w:color w:val="000000"/>
        </w:rPr>
      </w:pPr>
      <w:bookmarkStart w:id="257" w:name="_Ref357688023"/>
      <w:bookmarkStart w:id="258" w:name="_Ref317255645"/>
      <w:bookmarkStart w:id="259" w:name="sub_291"/>
      <w:bookmarkStart w:id="260" w:name="_Toc269835279"/>
      <w:bookmarkStart w:id="261" w:name="_Toc270595288"/>
      <w:bookmarkStart w:id="262" w:name="_Toc271294290"/>
      <w:bookmarkEnd w:id="252"/>
      <w:bookmarkEnd w:id="253"/>
      <w:bookmarkEnd w:id="254"/>
      <w:bookmarkEnd w:id="255"/>
      <w:r w:rsidRPr="00E72E02">
        <w:t>Заказчик после размещения на официальном сайте и ЭТП протокола заседания аукционной комиссии по рассмотрению вторых частей заяв</w:t>
      </w:r>
      <w:r w:rsidR="00654472">
        <w:t>ок и подведению итогов аукциона</w:t>
      </w:r>
      <w:r w:rsidRPr="00E72E02">
        <w:t xml:space="preserve"> </w:t>
      </w:r>
      <w:r w:rsidRPr="00E72E02">
        <w:rPr>
          <w:color w:val="000000"/>
        </w:rPr>
        <w:t xml:space="preserve">в срок, установленный пунктом </w:t>
      </w:r>
      <w:r w:rsidR="007D54BA">
        <w:rPr>
          <w:color w:val="000000"/>
        </w:rPr>
        <w:fldChar w:fldCharType="begin"/>
      </w:r>
      <w:r w:rsidR="00654472">
        <w:rPr>
          <w:color w:val="000000"/>
        </w:rPr>
        <w:instrText xml:space="preserve"> REF _Ref399334608 \r \h </w:instrText>
      </w:r>
      <w:r w:rsidR="007D54BA">
        <w:rPr>
          <w:color w:val="000000"/>
        </w:rPr>
      </w:r>
      <w:r w:rsidR="007D54BA">
        <w:rPr>
          <w:color w:val="000000"/>
        </w:rPr>
        <w:fldChar w:fldCharType="separate"/>
      </w:r>
      <w:r w:rsidR="00F34AA4">
        <w:rPr>
          <w:color w:val="000000"/>
        </w:rPr>
        <w:t>25</w:t>
      </w:r>
      <w:r w:rsidR="007D54BA">
        <w:rPr>
          <w:color w:val="000000"/>
        </w:rPr>
        <w:fldChar w:fldCharType="end"/>
      </w:r>
      <w:r w:rsidRPr="00E72E02">
        <w:rPr>
          <w:color w:val="000000"/>
        </w:rPr>
        <w:t xml:space="preserve"> раздела 5 «Информационная карта аукциона», </w:t>
      </w:r>
      <w:r w:rsidRPr="00E72E02">
        <w:t>передает лицу, с которым заключается договор (победитель аукциона или участник аукциона в соответствии с пунктом </w:t>
      </w:r>
      <w:r w:rsidR="008B0A23">
        <w:fldChar w:fldCharType="begin"/>
      </w:r>
      <w:r w:rsidR="008B0A23">
        <w:instrText xml:space="preserve"> REF _Ref319859322 \r \h  \* MERGEFORMAT </w:instrText>
      </w:r>
      <w:r w:rsidR="008B0A23">
        <w:fldChar w:fldCharType="separate"/>
      </w:r>
      <w:r w:rsidR="00F34AA4">
        <w:t>4.17.5</w:t>
      </w:r>
      <w:r w:rsidR="008B0A23">
        <w:fldChar w:fldCharType="end"/>
      </w:r>
      <w:r w:rsidRPr="00E72E02">
        <w:t>), проект договора, который составляется путем включения условий исполнения договора, предложенных лицом</w:t>
      </w:r>
      <w:r w:rsidR="00654472">
        <w:t>, с которым заключается договор</w:t>
      </w:r>
      <w:r w:rsidRPr="00E72E02">
        <w:rPr>
          <w:b/>
          <w:i/>
        </w:rPr>
        <w:t>,</w:t>
      </w:r>
      <w:r w:rsidRPr="00E72E02">
        <w:t xml:space="preserve"> в заявке на участие в аукционе, в проект договора, прилагаемый к аукционной документации с учетом преддоговорных переговоров (пункт </w:t>
      </w:r>
      <w:r w:rsidR="008B0A23">
        <w:fldChar w:fldCharType="begin"/>
      </w:r>
      <w:r w:rsidR="008B0A23">
        <w:instrText xml:space="preserve"> REF _Ref355091645 \r \h  \* MERGEFORMAT </w:instrText>
      </w:r>
      <w:r w:rsidR="008B0A23">
        <w:fldChar w:fldCharType="separate"/>
      </w:r>
      <w:r w:rsidR="00F34AA4">
        <w:t>4.17.7</w:t>
      </w:r>
      <w:r w:rsidR="008B0A23">
        <w:fldChar w:fldCharType="end"/>
      </w:r>
      <w:r w:rsidRPr="00E72E02">
        <w:t>).</w:t>
      </w:r>
      <w:bookmarkEnd w:id="257"/>
      <w:r w:rsidRPr="00E72E02">
        <w:t xml:space="preserve"> </w:t>
      </w:r>
    </w:p>
    <w:p w:rsidR="00E72E02" w:rsidRPr="00E72E02" w:rsidRDefault="00E72E02" w:rsidP="00E72E02">
      <w:pPr>
        <w:ind w:firstLine="709"/>
        <w:jc w:val="both"/>
      </w:pPr>
      <w:r w:rsidRPr="00E72E02">
        <w:t>Лицо, с которым заключается договор</w:t>
      </w:r>
      <w:r w:rsidRPr="00E72E02">
        <w:rPr>
          <w:b/>
          <w:i/>
        </w:rPr>
        <w:t>,</w:t>
      </w:r>
      <w:r w:rsidRPr="00E72E02">
        <w:t xml:space="preserve"> обязано предоставить заказчику:</w:t>
      </w:r>
    </w:p>
    <w:p w:rsidR="00E72E02" w:rsidRPr="00E72E02" w:rsidRDefault="00E72E02" w:rsidP="00CD352C">
      <w:pPr>
        <w:numPr>
          <w:ilvl w:val="0"/>
          <w:numId w:val="73"/>
        </w:numPr>
        <w:tabs>
          <w:tab w:val="left" w:pos="993"/>
        </w:tabs>
        <w:ind w:left="0" w:firstLine="709"/>
        <w:jc w:val="both"/>
        <w:rPr>
          <w:color w:val="000000"/>
        </w:rPr>
      </w:pPr>
      <w:r w:rsidRPr="00E72E02">
        <w:t xml:space="preserve">подписанный и заверенный печатью со стороны победителя аукциона договор в </w:t>
      </w:r>
      <w:r w:rsidRPr="00E72E02">
        <w:rPr>
          <w:color w:val="000000"/>
        </w:rPr>
        <w:t xml:space="preserve">срок, установленный пунктом </w:t>
      </w:r>
      <w:r w:rsidR="007D54BA">
        <w:rPr>
          <w:color w:val="000000"/>
        </w:rPr>
        <w:fldChar w:fldCharType="begin"/>
      </w:r>
      <w:r w:rsidR="00654472">
        <w:rPr>
          <w:color w:val="000000"/>
        </w:rPr>
        <w:instrText xml:space="preserve"> REF _Ref399334608 \r \h </w:instrText>
      </w:r>
      <w:r w:rsidR="007D54BA">
        <w:rPr>
          <w:color w:val="000000"/>
        </w:rPr>
      </w:r>
      <w:r w:rsidR="007D54BA">
        <w:rPr>
          <w:color w:val="000000"/>
        </w:rPr>
        <w:fldChar w:fldCharType="separate"/>
      </w:r>
      <w:r w:rsidR="00F34AA4">
        <w:rPr>
          <w:color w:val="000000"/>
        </w:rPr>
        <w:t>25</w:t>
      </w:r>
      <w:r w:rsidR="007D54BA">
        <w:rPr>
          <w:color w:val="000000"/>
        </w:rPr>
        <w:fldChar w:fldCharType="end"/>
      </w:r>
      <w:r w:rsidRPr="00E72E02">
        <w:rPr>
          <w:color w:val="000000"/>
        </w:rPr>
        <w:t xml:space="preserve"> раздела 5 «Информационная карта аукциона»;</w:t>
      </w:r>
    </w:p>
    <w:bookmarkEnd w:id="258"/>
    <w:p w:rsidR="00E72E02" w:rsidRPr="00E72E02" w:rsidRDefault="00E72E02" w:rsidP="00CD352C">
      <w:pPr>
        <w:numPr>
          <w:ilvl w:val="0"/>
          <w:numId w:val="73"/>
        </w:numPr>
        <w:tabs>
          <w:tab w:val="left" w:pos="993"/>
        </w:tabs>
        <w:ind w:left="0" w:firstLine="709"/>
        <w:jc w:val="both"/>
        <w:rPr>
          <w:color w:val="000000"/>
        </w:rPr>
      </w:pPr>
      <w:r w:rsidRPr="00E72E02">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D54BA">
        <w:fldChar w:fldCharType="begin"/>
      </w:r>
      <w:r w:rsidR="00654472">
        <w:instrText xml:space="preserve"> REF _Ref389235666 \r \h </w:instrText>
      </w:r>
      <w:r w:rsidR="007D54BA">
        <w:fldChar w:fldCharType="separate"/>
      </w:r>
      <w:r w:rsidR="00F34AA4">
        <w:t>17.1.2</w:t>
      </w:r>
      <w:r w:rsidR="007D54BA">
        <w:fldChar w:fldCharType="end"/>
      </w:r>
      <w:r w:rsidRPr="00E72E02">
        <w:t xml:space="preserve"> раздела </w:t>
      </w:r>
      <w:r w:rsidR="008B0A23">
        <w:fldChar w:fldCharType="begin"/>
      </w:r>
      <w:r w:rsidR="008B0A23">
        <w:instrText xml:space="preserve"> REF _Ref317252010 \r \h  \* MERGEFORMAT </w:instrText>
      </w:r>
      <w:r w:rsidR="008B0A23">
        <w:fldChar w:fldCharType="separate"/>
      </w:r>
      <w:r w:rsidR="00F34AA4">
        <w:t>5</w:t>
      </w:r>
      <w:r w:rsidR="008B0A23">
        <w:fldChar w:fldCharType="end"/>
      </w:r>
      <w:r w:rsidRPr="00E72E02">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 В случае отсутствия изменений, лицо, с которым з</w:t>
      </w:r>
      <w:r w:rsidR="00654472">
        <w:t>аключается договор</w:t>
      </w:r>
      <w:r w:rsidRPr="00E72E02">
        <w:rPr>
          <w:b/>
          <w:i/>
        </w:rPr>
        <w:t xml:space="preserve">, </w:t>
      </w:r>
      <w:r w:rsidRPr="00E72E02">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72E02" w:rsidRPr="00E72E02" w:rsidRDefault="00E72E02" w:rsidP="00CD352C">
      <w:pPr>
        <w:numPr>
          <w:ilvl w:val="2"/>
          <w:numId w:val="82"/>
        </w:numPr>
        <w:ind w:left="0" w:firstLine="709"/>
        <w:jc w:val="both"/>
      </w:pPr>
      <w:bookmarkStart w:id="263" w:name="_Ref352001128"/>
      <w:r w:rsidRPr="00E72E02">
        <w:t>Договор с победителем аукциона или участником аукциона в соответствии с пунктом </w:t>
      </w:r>
      <w:r w:rsidR="008B0A23">
        <w:fldChar w:fldCharType="begin"/>
      </w:r>
      <w:r w:rsidR="008B0A23">
        <w:instrText xml:space="preserve"> REF _Ref319859322 \r \h  \* MERGEFORMAT </w:instrText>
      </w:r>
      <w:r w:rsidR="008B0A23">
        <w:fldChar w:fldCharType="separate"/>
      </w:r>
      <w:r w:rsidR="00F34AA4">
        <w:t>4.17.5</w:t>
      </w:r>
      <w:r w:rsidR="008B0A23">
        <w:fldChar w:fldCharType="end"/>
      </w:r>
      <w:r w:rsidRPr="00E72E02">
        <w:t xml:space="preserve"> заключается в срок, указанный в пункте </w:t>
      </w:r>
      <w:r w:rsidR="007D54BA">
        <w:fldChar w:fldCharType="begin"/>
      </w:r>
      <w:r w:rsidR="00654472">
        <w:instrText xml:space="preserve"> REF _Ref399337804 \r \h </w:instrText>
      </w:r>
      <w:r w:rsidR="007D54BA">
        <w:fldChar w:fldCharType="separate"/>
      </w:r>
      <w:r w:rsidR="00F34AA4">
        <w:t>17.1.5</w:t>
      </w:r>
      <w:r w:rsidR="007D54BA">
        <w:fldChar w:fldCharType="end"/>
      </w:r>
      <w:r w:rsidRPr="00E72E02">
        <w:t xml:space="preserve"> раздела </w:t>
      </w:r>
      <w:r w:rsidR="008B0A23">
        <w:fldChar w:fldCharType="begin"/>
      </w:r>
      <w:r w:rsidR="008B0A23">
        <w:instrText xml:space="preserve"> REF _Ref317255152 \r \h  \* MERGEFORMAT </w:instrText>
      </w:r>
      <w:r w:rsidR="008B0A23">
        <w:fldChar w:fldCharType="separate"/>
      </w:r>
      <w:r w:rsidR="00F34AA4">
        <w:t>5</w:t>
      </w:r>
      <w:r w:rsidR="008B0A23">
        <w:fldChar w:fldCharType="end"/>
      </w:r>
      <w:r w:rsidRPr="00E72E02">
        <w:t xml:space="preserve"> «Информационная карта аукциона».</w:t>
      </w:r>
      <w:bookmarkEnd w:id="263"/>
    </w:p>
    <w:p w:rsidR="00E72E02" w:rsidRPr="00654472" w:rsidRDefault="00E72E02" w:rsidP="00CD352C">
      <w:pPr>
        <w:numPr>
          <w:ilvl w:val="2"/>
          <w:numId w:val="82"/>
        </w:numPr>
        <w:ind w:left="0" w:firstLine="709"/>
        <w:jc w:val="both"/>
      </w:pPr>
      <w:r w:rsidRPr="00E72E02">
        <w:t xml:space="preserve">В случае, если в соответствии с законодательством Российской Федерации, либо в связи с особенностью заключаемого </w:t>
      </w:r>
      <w:r w:rsidRPr="00654472">
        <w:t>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72E02" w:rsidRPr="00E72E02" w:rsidRDefault="00E72E02" w:rsidP="00CD352C">
      <w:pPr>
        <w:numPr>
          <w:ilvl w:val="2"/>
          <w:numId w:val="82"/>
        </w:numPr>
        <w:ind w:left="0" w:firstLine="709"/>
        <w:jc w:val="both"/>
      </w:pPr>
      <w:bookmarkStart w:id="264" w:name="_Ref297816629"/>
      <w:bookmarkStart w:id="265" w:name="_Ref319850352"/>
      <w:bookmarkStart w:id="266" w:name="_Ref317178853"/>
      <w:r w:rsidRPr="00654472">
        <w:t xml:space="preserve">Если договор, предусматривает </w:t>
      </w:r>
      <w:r w:rsidRPr="00654472">
        <w:rPr>
          <w:i/>
        </w:rPr>
        <w:t>поставку/выполнение/оказание</w:t>
      </w:r>
      <w:r w:rsidRPr="00654472">
        <w:t xml:space="preserve"> двух и более видов </w:t>
      </w:r>
      <w:r w:rsidRPr="00654472">
        <w:rPr>
          <w:i/>
        </w:rPr>
        <w:t>товаров/работ/услуг</w:t>
      </w:r>
      <w:r w:rsidR="00654472" w:rsidRPr="00654472">
        <w:t>, то цены каждой единицы товара</w:t>
      </w:r>
      <w:r w:rsidRPr="00654472">
        <w:t xml:space="preserve"> определяются путем пропорционального снижения указанных в</w:t>
      </w:r>
      <w:r w:rsidRPr="00E72E02">
        <w:t xml:space="preserve"> заявке лица, с которым заключается договор, начальных цен в соответствии с пунктом </w:t>
      </w:r>
      <w:r w:rsidR="008B0A23">
        <w:fldChar w:fldCharType="begin"/>
      </w:r>
      <w:r w:rsidR="008B0A23">
        <w:instrText xml:space="preserve"> REF _Ref319849899 \r \h  \* MERGEFORMAT </w:instrText>
      </w:r>
      <w:r w:rsidR="008B0A23">
        <w:fldChar w:fldCharType="separate"/>
      </w:r>
      <w:r w:rsidR="00F34AA4">
        <w:t>4.5</w:t>
      </w:r>
      <w:r w:rsidR="008B0A23">
        <w:fldChar w:fldCharType="end"/>
      </w:r>
      <w:r w:rsidR="00654472">
        <w:t xml:space="preserve"> по каждому виду товара</w:t>
      </w:r>
      <w:r w:rsidRPr="00E72E02">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64"/>
      <w:r w:rsidRPr="00E72E02">
        <w:t xml:space="preserve">. </w:t>
      </w:r>
      <w:bookmarkEnd w:id="265"/>
    </w:p>
    <w:p w:rsidR="00E72E02" w:rsidRPr="00E72E02" w:rsidRDefault="00E72E02" w:rsidP="00CD352C">
      <w:pPr>
        <w:numPr>
          <w:ilvl w:val="2"/>
          <w:numId w:val="82"/>
        </w:numPr>
        <w:tabs>
          <w:tab w:val="left" w:pos="1701"/>
        </w:tabs>
        <w:ind w:left="0" w:firstLine="709"/>
        <w:jc w:val="both"/>
      </w:pPr>
      <w:bookmarkStart w:id="267" w:name="_Ref389736950"/>
      <w:bookmarkStart w:id="268" w:name="_Ref319859322"/>
      <w:r w:rsidRPr="00E72E02">
        <w:t>В случае, если</w:t>
      </w:r>
      <w:r w:rsidR="00654472">
        <w:t xml:space="preserve"> аукцион признан несостоявшимся</w:t>
      </w:r>
      <w:r w:rsidRPr="00E72E02">
        <w:t xml:space="preserve">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w:t>
      </w:r>
      <w:r w:rsidR="00654472">
        <w:t>бования аукционной документации</w:t>
      </w:r>
      <w:r w:rsidRPr="00E72E02">
        <w:t>, заказчик:</w:t>
      </w:r>
      <w:bookmarkEnd w:id="267"/>
    </w:p>
    <w:p w:rsidR="00E72E02" w:rsidRPr="00E72E02" w:rsidRDefault="00E72E02" w:rsidP="00CD352C">
      <w:pPr>
        <w:widowControl w:val="0"/>
        <w:numPr>
          <w:ilvl w:val="0"/>
          <w:numId w:val="75"/>
        </w:numPr>
        <w:tabs>
          <w:tab w:val="left" w:pos="993"/>
          <w:tab w:val="left" w:pos="1276"/>
        </w:tabs>
        <w:autoSpaceDE w:val="0"/>
        <w:autoSpaceDN w:val="0"/>
        <w:adjustRightInd w:val="0"/>
        <w:ind w:left="0" w:firstLine="709"/>
        <w:jc w:val="both"/>
      </w:pPr>
      <w:bookmarkStart w:id="269" w:name="_Ref389729858"/>
      <w:r w:rsidRPr="00E72E02">
        <w:t>заключает договор с таким единственным участником аукциона в сроки и порядке, указанных в настоящем подразделе,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bookmarkEnd w:id="269"/>
    </w:p>
    <w:p w:rsidR="00E72E02" w:rsidRPr="00E72E02" w:rsidRDefault="00E72E02" w:rsidP="00CD352C">
      <w:pPr>
        <w:widowControl w:val="0"/>
        <w:numPr>
          <w:ilvl w:val="0"/>
          <w:numId w:val="75"/>
        </w:numPr>
        <w:tabs>
          <w:tab w:val="left" w:pos="993"/>
          <w:tab w:val="left" w:pos="1276"/>
        </w:tabs>
        <w:autoSpaceDE w:val="0"/>
        <w:autoSpaceDN w:val="0"/>
        <w:adjustRightInd w:val="0"/>
        <w:ind w:left="0" w:firstLine="709"/>
        <w:jc w:val="both"/>
      </w:pPr>
      <w:r w:rsidRPr="00E72E02">
        <w:t>принимает решение о проведении повторной закупки</w:t>
      </w:r>
      <w:r w:rsidRPr="00E72E02">
        <w:rPr>
          <w:bCs/>
        </w:rPr>
        <w:t>, либо</w:t>
      </w:r>
      <w:r w:rsidRPr="00E72E02">
        <w:t>;</w:t>
      </w:r>
    </w:p>
    <w:p w:rsidR="00E72E02" w:rsidRPr="00E72E02" w:rsidRDefault="00E72E02" w:rsidP="00CD352C">
      <w:pPr>
        <w:widowControl w:val="0"/>
        <w:numPr>
          <w:ilvl w:val="0"/>
          <w:numId w:val="75"/>
        </w:numPr>
        <w:tabs>
          <w:tab w:val="left" w:pos="993"/>
          <w:tab w:val="left" w:pos="1276"/>
        </w:tabs>
        <w:autoSpaceDE w:val="0"/>
        <w:autoSpaceDN w:val="0"/>
        <w:adjustRightInd w:val="0"/>
        <w:ind w:left="0" w:firstLine="709"/>
        <w:jc w:val="both"/>
      </w:pPr>
      <w:r w:rsidRPr="00E72E02">
        <w:t>отказывается от заключения договора в случаях, указанных в подпунктах </w:t>
      </w:r>
      <w:r w:rsidR="008B0A23">
        <w:fldChar w:fldCharType="begin"/>
      </w:r>
      <w:r w:rsidR="008B0A23">
        <w:instrText xml:space="preserve"> REF _Ref389736547 \r \h  \* MERGEFORMAT </w:instrText>
      </w:r>
      <w:r w:rsidR="008B0A23">
        <w:fldChar w:fldCharType="separate"/>
      </w:r>
      <w:r w:rsidR="00F34AA4">
        <w:t>а)</w:t>
      </w:r>
      <w:r w:rsidR="008B0A23">
        <w:fldChar w:fldCharType="end"/>
      </w:r>
      <w:r w:rsidRPr="00E72E02">
        <w:t>-</w:t>
      </w:r>
      <w:r w:rsidR="008B0A23">
        <w:fldChar w:fldCharType="begin"/>
      </w:r>
      <w:r w:rsidR="008B0A23">
        <w:instrText xml:space="preserve"> REF _Ref389736550 \r \h  \* MERGEFORMAT </w:instrText>
      </w:r>
      <w:r w:rsidR="008B0A23">
        <w:fldChar w:fldCharType="separate"/>
      </w:r>
      <w:r w:rsidR="00F34AA4">
        <w:t>в)</w:t>
      </w:r>
      <w:r w:rsidR="008B0A23">
        <w:fldChar w:fldCharType="end"/>
      </w:r>
      <w:r w:rsidRPr="00E72E02">
        <w:t xml:space="preserve"> пункта </w:t>
      </w:r>
      <w:r w:rsidR="008B0A23">
        <w:fldChar w:fldCharType="begin"/>
      </w:r>
      <w:r w:rsidR="008B0A23">
        <w:instrText xml:space="preserve"> REF _Ref352317600 \r \h  \* MERGEFORMAT </w:instrText>
      </w:r>
      <w:r w:rsidR="008B0A23">
        <w:fldChar w:fldCharType="separate"/>
      </w:r>
      <w:r w:rsidR="00F34AA4">
        <w:t>4.17.12</w:t>
      </w:r>
      <w:r w:rsidR="008B0A23">
        <w:fldChar w:fldCharType="end"/>
      </w:r>
      <w:r w:rsidRPr="00E72E02">
        <w:t>.</w:t>
      </w:r>
    </w:p>
    <w:bookmarkEnd w:id="266"/>
    <w:bookmarkEnd w:id="268"/>
    <w:p w:rsidR="00E72E02" w:rsidRPr="00E72E02" w:rsidRDefault="00E72E02" w:rsidP="00CD352C">
      <w:pPr>
        <w:pStyle w:val="af4"/>
        <w:widowControl w:val="0"/>
        <w:numPr>
          <w:ilvl w:val="2"/>
          <w:numId w:val="82"/>
        </w:numPr>
        <w:tabs>
          <w:tab w:val="left" w:pos="0"/>
          <w:tab w:val="left" w:pos="1418"/>
        </w:tabs>
        <w:adjustRightInd w:val="0"/>
        <w:spacing w:before="0" w:beforeAutospacing="0" w:after="0" w:afterAutospacing="0"/>
        <w:ind w:left="0" w:firstLine="709"/>
        <w:jc w:val="both"/>
        <w:textAlignment w:val="baseline"/>
      </w:pPr>
      <w:r w:rsidRPr="00E72E02">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8B0A23">
        <w:fldChar w:fldCharType="begin"/>
      </w:r>
      <w:r w:rsidR="008B0A23">
        <w:instrText xml:space="preserve"> REF _Ref355091645 \r \h  \* MERGEFORMAT </w:instrText>
      </w:r>
      <w:r w:rsidR="008B0A23">
        <w:fldChar w:fldCharType="separate"/>
      </w:r>
      <w:r w:rsidR="00F34AA4">
        <w:t>4.17.7</w:t>
      </w:r>
      <w:r w:rsidR="008B0A23">
        <w:fldChar w:fldCharType="end"/>
      </w:r>
      <w:r w:rsidRPr="00E72E0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E72E02" w:rsidDel="00D36AD9">
        <w:t xml:space="preserve"> </w:t>
      </w:r>
      <w:r w:rsidRPr="00E72E02">
        <w:t>в том числе с помощью аудио-, видеоконференцсвязи.</w:t>
      </w:r>
    </w:p>
    <w:p w:rsidR="00E72E02" w:rsidRPr="00E72E02" w:rsidRDefault="00E72E02" w:rsidP="00CD352C">
      <w:pPr>
        <w:pStyle w:val="af4"/>
        <w:widowControl w:val="0"/>
        <w:numPr>
          <w:ilvl w:val="2"/>
          <w:numId w:val="82"/>
        </w:numPr>
        <w:tabs>
          <w:tab w:val="left" w:pos="0"/>
          <w:tab w:val="left" w:pos="1418"/>
        </w:tabs>
        <w:adjustRightInd w:val="0"/>
        <w:spacing w:before="0" w:beforeAutospacing="0" w:after="0" w:afterAutospacing="0"/>
        <w:ind w:left="0" w:firstLine="709"/>
        <w:jc w:val="both"/>
        <w:textAlignment w:val="baseline"/>
      </w:pPr>
      <w:bookmarkStart w:id="270" w:name="_Ref355091645"/>
      <w:r w:rsidRPr="00E72E02">
        <w:t>Преддоговорные переговоры проводятся:</w:t>
      </w:r>
      <w:bookmarkEnd w:id="270"/>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по изменению объемов продукции не более чем на 10% и без увеличения цен (расценок);</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направленные на уточнение условий договора, которые не были зафиксированы в проекте договора, аукционной документации и заявке лица, с которым заключается договор;</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lastRenderedPageBreak/>
        <w:t>обусловленные изменениями законодательства Российской Федерации или предписаниями органов государственной власти.</w:t>
      </w:r>
    </w:p>
    <w:p w:rsidR="00E72E02" w:rsidRPr="00E72E02" w:rsidRDefault="00E72E02" w:rsidP="00CD352C">
      <w:pPr>
        <w:pStyle w:val="af4"/>
        <w:widowControl w:val="0"/>
        <w:numPr>
          <w:ilvl w:val="2"/>
          <w:numId w:val="82"/>
        </w:numPr>
        <w:tabs>
          <w:tab w:val="left" w:pos="0"/>
          <w:tab w:val="left" w:pos="1560"/>
        </w:tabs>
        <w:adjustRightInd w:val="0"/>
        <w:spacing w:before="0" w:beforeAutospacing="0" w:after="0" w:afterAutospacing="0"/>
        <w:ind w:left="0" w:firstLine="709"/>
        <w:jc w:val="both"/>
        <w:textAlignment w:val="baseline"/>
      </w:pPr>
      <w:r w:rsidRPr="00E72E02">
        <w:rPr>
          <w:color w:val="000000"/>
        </w:rPr>
        <w:t xml:space="preserve">Иные преддоговорные переговоры, направленные на изменение условий заключаемого договора в пользу </w:t>
      </w:r>
      <w:r w:rsidRPr="00E72E02">
        <w:t>лица, с которым заключается договор</w:t>
      </w:r>
      <w:r w:rsidRPr="00E72E02">
        <w:rPr>
          <w:color w:val="000000"/>
        </w:rPr>
        <w:t>, запрещаются.</w:t>
      </w:r>
    </w:p>
    <w:p w:rsidR="00E72E02" w:rsidRPr="00E72E02" w:rsidRDefault="00E72E02" w:rsidP="00CD352C">
      <w:pPr>
        <w:pStyle w:val="af4"/>
        <w:widowControl w:val="0"/>
        <w:numPr>
          <w:ilvl w:val="2"/>
          <w:numId w:val="82"/>
        </w:numPr>
        <w:tabs>
          <w:tab w:val="left" w:pos="0"/>
          <w:tab w:val="left" w:pos="1560"/>
        </w:tabs>
        <w:adjustRightInd w:val="0"/>
        <w:spacing w:before="0" w:beforeAutospacing="0" w:after="0" w:afterAutospacing="0"/>
        <w:ind w:left="0" w:firstLine="709"/>
        <w:jc w:val="both"/>
        <w:textAlignment w:val="baseline"/>
        <w:rPr>
          <w:color w:val="000000"/>
        </w:rPr>
      </w:pPr>
      <w:r w:rsidRPr="00E72E02">
        <w:t>По результатам преддоговорных переговоров организатором аукциона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p>
    <w:p w:rsidR="00E72E02" w:rsidRPr="00E72E02" w:rsidRDefault="00E72E02" w:rsidP="00CD352C">
      <w:pPr>
        <w:numPr>
          <w:ilvl w:val="2"/>
          <w:numId w:val="82"/>
        </w:numPr>
        <w:tabs>
          <w:tab w:val="left" w:pos="1560"/>
        </w:tabs>
        <w:ind w:left="0" w:firstLine="709"/>
        <w:jc w:val="both"/>
      </w:pPr>
      <w:r w:rsidRPr="00654472">
        <w:t>В случае проведения аукциона на право заключения договора на выполне</w:t>
      </w:r>
      <w:r w:rsidR="00654472">
        <w:t>ние строительно-монтажных работ, п</w:t>
      </w:r>
      <w:r w:rsidRPr="00E72E02">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72E02" w:rsidRPr="00E72E02" w:rsidRDefault="00E72E02" w:rsidP="00CD352C">
      <w:pPr>
        <w:numPr>
          <w:ilvl w:val="2"/>
          <w:numId w:val="82"/>
        </w:numPr>
        <w:tabs>
          <w:tab w:val="num" w:pos="1713"/>
          <w:tab w:val="num" w:pos="1800"/>
        </w:tabs>
        <w:ind w:left="0" w:firstLine="709"/>
        <w:jc w:val="both"/>
      </w:pPr>
      <w:r w:rsidRPr="00E72E02">
        <w:t>Если подписание</w:t>
      </w:r>
      <w:r w:rsidR="00654472">
        <w:t xml:space="preserve"> договора</w:t>
      </w:r>
      <w:r w:rsidRPr="00E72E02">
        <w:rPr>
          <w:b/>
          <w:i/>
        </w:rPr>
        <w:t xml:space="preserve"> </w:t>
      </w:r>
      <w:r w:rsidRPr="00E72E02">
        <w:t>затягивается (по сравнению с плановой датой заключения договора согласно пункту </w:t>
      </w:r>
      <w:r w:rsidR="008B0A23">
        <w:fldChar w:fldCharType="begin"/>
      </w:r>
      <w:r w:rsidR="008B0A23">
        <w:instrText xml:space="preserve"> REF _Ref352001128 \r \h  \* MERGEFORMAT </w:instrText>
      </w:r>
      <w:r w:rsidR="008B0A23">
        <w:fldChar w:fldCharType="separate"/>
      </w:r>
      <w:r w:rsidR="00F34AA4">
        <w:t>4.17.2</w:t>
      </w:r>
      <w:r w:rsidR="008B0A23">
        <w:fldChar w:fldCharType="end"/>
      </w:r>
      <w:r w:rsidRPr="00E72E0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E72E02" w:rsidRPr="00E72E02" w:rsidRDefault="00E72E02" w:rsidP="00CD352C">
      <w:pPr>
        <w:numPr>
          <w:ilvl w:val="2"/>
          <w:numId w:val="82"/>
        </w:numPr>
        <w:tabs>
          <w:tab w:val="num" w:pos="1713"/>
          <w:tab w:val="num" w:pos="1800"/>
        </w:tabs>
        <w:ind w:left="0" w:firstLine="709"/>
        <w:jc w:val="both"/>
      </w:pPr>
      <w:bookmarkStart w:id="271" w:name="_Ref352317600"/>
      <w:r w:rsidRPr="00E72E02">
        <w:t>Заказчик не вправе отказаться от заключения договора по результатам аукциона, за исключением следующих случаев:</w:t>
      </w:r>
      <w:bookmarkEnd w:id="271"/>
    </w:p>
    <w:p w:rsidR="00E72E02" w:rsidRPr="00E72E02" w:rsidRDefault="00E72E02" w:rsidP="00CD352C">
      <w:pPr>
        <w:numPr>
          <w:ilvl w:val="0"/>
          <w:numId w:val="68"/>
        </w:numPr>
        <w:tabs>
          <w:tab w:val="left" w:pos="1276"/>
        </w:tabs>
        <w:ind w:left="0" w:firstLine="709"/>
        <w:jc w:val="both"/>
      </w:pPr>
      <w:bookmarkStart w:id="272" w:name="_Ref389736547"/>
      <w:r w:rsidRPr="00E72E0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72"/>
    </w:p>
    <w:p w:rsidR="00E72E02" w:rsidRPr="00E72E02" w:rsidRDefault="00E72E02" w:rsidP="00CD352C">
      <w:pPr>
        <w:numPr>
          <w:ilvl w:val="0"/>
          <w:numId w:val="68"/>
        </w:numPr>
        <w:tabs>
          <w:tab w:val="left" w:pos="1276"/>
        </w:tabs>
        <w:ind w:left="0" w:firstLine="709"/>
        <w:jc w:val="both"/>
      </w:pPr>
      <w:bookmarkStart w:id="273" w:name="_Ref352159238"/>
      <w:r w:rsidRPr="00E72E02">
        <w:t>изменения потребностей заказчика;</w:t>
      </w:r>
    </w:p>
    <w:p w:rsidR="00E72E02" w:rsidRPr="00E72E02" w:rsidRDefault="00E72E02" w:rsidP="00CD352C">
      <w:pPr>
        <w:numPr>
          <w:ilvl w:val="0"/>
          <w:numId w:val="68"/>
        </w:numPr>
        <w:tabs>
          <w:tab w:val="left" w:pos="1276"/>
        </w:tabs>
        <w:ind w:left="0" w:firstLine="709"/>
        <w:jc w:val="both"/>
      </w:pPr>
      <w:bookmarkStart w:id="274" w:name="_Ref389736550"/>
      <w:r w:rsidRPr="00E72E0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3"/>
      <w:bookmarkEnd w:id="274"/>
    </w:p>
    <w:p w:rsidR="00E72E02" w:rsidRPr="00E72E02" w:rsidRDefault="00E72E02" w:rsidP="00CD352C">
      <w:pPr>
        <w:numPr>
          <w:ilvl w:val="2"/>
          <w:numId w:val="82"/>
        </w:numPr>
        <w:tabs>
          <w:tab w:val="num" w:pos="1713"/>
          <w:tab w:val="num" w:pos="1800"/>
        </w:tabs>
        <w:ind w:left="0" w:firstLine="709"/>
        <w:jc w:val="both"/>
      </w:pPr>
      <w:r w:rsidRPr="00E72E0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E72E02" w:rsidRPr="00E72E02" w:rsidRDefault="00E72E02" w:rsidP="00CD352C">
      <w:pPr>
        <w:numPr>
          <w:ilvl w:val="2"/>
          <w:numId w:val="82"/>
        </w:numPr>
        <w:tabs>
          <w:tab w:val="left" w:pos="1701"/>
        </w:tabs>
        <w:ind w:left="0" w:firstLine="709"/>
        <w:jc w:val="both"/>
      </w:pPr>
      <w:bookmarkStart w:id="275" w:name="_Ref320206202"/>
      <w:r w:rsidRPr="00E72E02">
        <w:t>Лицо, с которым заключается договор, признается уклонившимся от заключения договора</w:t>
      </w:r>
      <w:bookmarkStart w:id="276" w:name="_Ref311027194"/>
      <w:r w:rsidRPr="00E72E02">
        <w:t>, то есть совершившим действия (бездействия), которые не приводят к подписанию договора в сроки, установленные в извещении о проведении аукциона и в пункте </w:t>
      </w:r>
      <w:r w:rsidR="007D54BA">
        <w:fldChar w:fldCharType="begin"/>
      </w:r>
      <w:r w:rsidR="00654472">
        <w:instrText xml:space="preserve"> REF _Ref399334608 \r \h </w:instrText>
      </w:r>
      <w:r w:rsidR="007D54BA">
        <w:fldChar w:fldCharType="separate"/>
      </w:r>
      <w:r w:rsidR="00F34AA4">
        <w:t>25</w:t>
      </w:r>
      <w:r w:rsidR="007D54BA">
        <w:fldChar w:fldCharType="end"/>
      </w:r>
      <w:r w:rsidRPr="00E72E02">
        <w:t xml:space="preserve"> раздела </w:t>
      </w:r>
      <w:r w:rsidR="008B0A23">
        <w:fldChar w:fldCharType="begin"/>
      </w:r>
      <w:r w:rsidR="008B0A23">
        <w:instrText xml:space="preserve"> REF _Ref317256048 \r \h  \* MERGEFORMAT </w:instrText>
      </w:r>
      <w:r w:rsidR="008B0A23">
        <w:fldChar w:fldCharType="separate"/>
      </w:r>
      <w:r w:rsidR="00F34AA4">
        <w:t>5</w:t>
      </w:r>
      <w:r w:rsidR="008B0A23">
        <w:fldChar w:fldCharType="end"/>
      </w:r>
      <w:r w:rsidRPr="00E72E02">
        <w:t xml:space="preserve"> «Информационная карта аукциона»</w:t>
      </w:r>
      <w:bookmarkEnd w:id="276"/>
      <w:r w:rsidRPr="00E72E02">
        <w:t>:</w:t>
      </w:r>
      <w:bookmarkEnd w:id="275"/>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прямой письменный отказ от подписания договора;</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не подписание лицом, с которым заключается договор, проекта договора в срок в соответствии с пунктом </w:t>
      </w:r>
      <w:r w:rsidR="008B0A23">
        <w:fldChar w:fldCharType="begin"/>
      </w:r>
      <w:r w:rsidR="008B0A23">
        <w:instrText xml:space="preserve"> REF _Ref317255645 \r \h  \* MERGEFORMAT </w:instrText>
      </w:r>
      <w:r w:rsidR="008B0A23">
        <w:fldChar w:fldCharType="separate"/>
      </w:r>
      <w:r w:rsidR="00F34AA4">
        <w:t>4.17.1</w:t>
      </w:r>
      <w:r w:rsidR="008B0A23">
        <w:fldChar w:fldCharType="end"/>
      </w:r>
      <w:r w:rsidRPr="00E72E02">
        <w:t>;</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не предоставление обеспечения исполнения обязательств по договору в случае, если в аукционной документации было установлено требование обеспечения исполнения обязательств по договору;</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rsidR="00E72E02" w:rsidRPr="00E72E02" w:rsidRDefault="00E72E02" w:rsidP="00CD352C">
      <w:pPr>
        <w:numPr>
          <w:ilvl w:val="2"/>
          <w:numId w:val="82"/>
        </w:numPr>
        <w:tabs>
          <w:tab w:val="left" w:pos="1701"/>
        </w:tabs>
        <w:ind w:left="0" w:firstLine="709"/>
        <w:jc w:val="both"/>
      </w:pPr>
      <w:bookmarkStart w:id="277" w:name="_Ref317179204"/>
      <w:r w:rsidRPr="00E72E02">
        <w:t>В случаях, когда победитель аукциона уклоняется от заключения договора на условиях настоящей аукционной документации, заказчик выполняет одно из следующих действий:</w:t>
      </w:r>
      <w:bookmarkEnd w:id="277"/>
    </w:p>
    <w:p w:rsidR="00E72E02" w:rsidRPr="00E72E02" w:rsidRDefault="00E72E02" w:rsidP="00CD352C">
      <w:pPr>
        <w:numPr>
          <w:ilvl w:val="0"/>
          <w:numId w:val="67"/>
        </w:numPr>
        <w:tabs>
          <w:tab w:val="left" w:pos="993"/>
        </w:tabs>
        <w:autoSpaceDE w:val="0"/>
        <w:autoSpaceDN w:val="0"/>
        <w:adjustRightInd w:val="0"/>
        <w:ind w:left="0" w:firstLine="709"/>
        <w:jc w:val="both"/>
      </w:pPr>
      <w:r w:rsidRPr="00E72E02">
        <w:t>проводит повторную процедуру закупки;</w:t>
      </w:r>
    </w:p>
    <w:p w:rsidR="00E72E02" w:rsidRPr="00E72E02" w:rsidRDefault="00E72E02" w:rsidP="00CD352C">
      <w:pPr>
        <w:numPr>
          <w:ilvl w:val="0"/>
          <w:numId w:val="67"/>
        </w:numPr>
        <w:tabs>
          <w:tab w:val="left" w:pos="993"/>
        </w:tabs>
        <w:autoSpaceDE w:val="0"/>
        <w:autoSpaceDN w:val="0"/>
        <w:adjustRightInd w:val="0"/>
        <w:ind w:left="0" w:firstLine="709"/>
        <w:jc w:val="both"/>
      </w:pPr>
      <w:bookmarkStart w:id="278" w:name="_Ref310532857"/>
      <w:r w:rsidRPr="00E72E02">
        <w:lastRenderedPageBreak/>
        <w:t>отказывается от заключения договора;</w:t>
      </w:r>
    </w:p>
    <w:p w:rsidR="00E72E02" w:rsidRPr="00E72E02" w:rsidRDefault="00E72E02" w:rsidP="00CD352C">
      <w:pPr>
        <w:numPr>
          <w:ilvl w:val="0"/>
          <w:numId w:val="67"/>
        </w:numPr>
        <w:tabs>
          <w:tab w:val="left" w:pos="993"/>
        </w:tabs>
        <w:autoSpaceDE w:val="0"/>
        <w:autoSpaceDN w:val="0"/>
        <w:adjustRightInd w:val="0"/>
        <w:ind w:left="0" w:firstLine="709"/>
        <w:jc w:val="both"/>
      </w:pPr>
      <w:r w:rsidRPr="00E72E02">
        <w:t>выносит вопрос о заключении договора с другим участником, занявшим следующее место, на решение разрешающего органа.</w:t>
      </w:r>
      <w:bookmarkEnd w:id="278"/>
    </w:p>
    <w:p w:rsidR="00E72E02" w:rsidRPr="00E72E02" w:rsidRDefault="00E72E02" w:rsidP="00CD352C">
      <w:pPr>
        <w:numPr>
          <w:ilvl w:val="2"/>
          <w:numId w:val="82"/>
        </w:numPr>
        <w:tabs>
          <w:tab w:val="left" w:pos="1560"/>
        </w:tabs>
        <w:ind w:left="0" w:firstLine="709"/>
        <w:jc w:val="both"/>
      </w:pPr>
      <w:r w:rsidRPr="00E72E02">
        <w:t>В случае уклонения лица, с которым заключается договор, от подписания договора, заказчик:</w:t>
      </w:r>
    </w:p>
    <w:p w:rsidR="00E72E02" w:rsidRPr="00E72E02" w:rsidRDefault="00E72E02" w:rsidP="00CD352C">
      <w:pPr>
        <w:numPr>
          <w:ilvl w:val="0"/>
          <w:numId w:val="72"/>
        </w:numPr>
        <w:tabs>
          <w:tab w:val="left" w:pos="993"/>
        </w:tabs>
        <w:autoSpaceDE w:val="0"/>
        <w:autoSpaceDN w:val="0"/>
        <w:adjustRightInd w:val="0"/>
        <w:ind w:left="0" w:firstLine="709"/>
        <w:jc w:val="both"/>
      </w:pPr>
      <w:r w:rsidRPr="00E72E02">
        <w:t>удерживает обеспечение заявки такого участника аукциона;</w:t>
      </w:r>
    </w:p>
    <w:p w:rsidR="00E72E02" w:rsidRPr="00E72E02" w:rsidRDefault="00E72E02" w:rsidP="00CD352C">
      <w:pPr>
        <w:numPr>
          <w:ilvl w:val="0"/>
          <w:numId w:val="72"/>
        </w:numPr>
        <w:tabs>
          <w:tab w:val="left" w:pos="993"/>
        </w:tabs>
        <w:autoSpaceDE w:val="0"/>
        <w:autoSpaceDN w:val="0"/>
        <w:adjustRightInd w:val="0"/>
        <w:ind w:left="0" w:firstLine="709"/>
        <w:jc w:val="both"/>
      </w:pPr>
      <w:r w:rsidRPr="00E72E02">
        <w:t xml:space="preserve">направляет в порядке и сроки, </w:t>
      </w:r>
      <w:r w:rsidRPr="00654472">
        <w:rPr>
          <w:bCs/>
        </w:rPr>
        <w:t xml:space="preserve">установленные </w:t>
      </w:r>
      <w:r w:rsidRPr="00E72E02">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654472">
        <w:rPr>
          <w:bCs/>
        </w:rPr>
        <w:t xml:space="preserve">Федеральным законом «О закупках товаров, работ, услуг отдельными видами юридических лиц», </w:t>
      </w:r>
      <w:r w:rsidRPr="00E72E02">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59"/>
    <w:p w:rsidR="00E72E02" w:rsidRPr="00E72E02" w:rsidRDefault="00E72E02" w:rsidP="00CD352C">
      <w:pPr>
        <w:numPr>
          <w:ilvl w:val="2"/>
          <w:numId w:val="82"/>
        </w:numPr>
        <w:tabs>
          <w:tab w:val="left" w:pos="1560"/>
        </w:tabs>
        <w:ind w:left="0" w:firstLine="709"/>
        <w:jc w:val="both"/>
      </w:pPr>
      <w:r w:rsidRPr="00E72E02">
        <w:t>Сведения об участнике аукциона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72E02" w:rsidRPr="00E72E02" w:rsidRDefault="00E72E02" w:rsidP="00CD352C">
      <w:pPr>
        <w:pStyle w:val="af4"/>
        <w:numPr>
          <w:ilvl w:val="0"/>
          <w:numId w:val="55"/>
        </w:numPr>
        <w:tabs>
          <w:tab w:val="num" w:pos="1134"/>
        </w:tabs>
        <w:spacing w:before="0" w:beforeAutospacing="0" w:after="0" w:afterAutospacing="0"/>
        <w:ind w:left="0" w:firstLine="709"/>
        <w:jc w:val="both"/>
      </w:pPr>
      <w:r w:rsidRPr="00E72E02">
        <w:t>если такой участник аукциона:</w:t>
      </w:r>
    </w:p>
    <w:p w:rsidR="00E72E02" w:rsidRPr="00E72E02" w:rsidRDefault="00E72E02" w:rsidP="00CD352C">
      <w:pPr>
        <w:numPr>
          <w:ilvl w:val="0"/>
          <w:numId w:val="54"/>
        </w:numPr>
        <w:tabs>
          <w:tab w:val="left" w:pos="1134"/>
        </w:tabs>
        <w:ind w:left="0" w:firstLine="709"/>
        <w:jc w:val="both"/>
      </w:pPr>
      <w:r w:rsidRPr="00E72E02">
        <w:t>будучи признанным поб</w:t>
      </w:r>
      <w:r w:rsidR="00654472">
        <w:t>едителем аукциона</w:t>
      </w:r>
      <w:r w:rsidRPr="00E72E02">
        <w:t xml:space="preserve"> уклонился от заключения договора;</w:t>
      </w:r>
    </w:p>
    <w:p w:rsidR="00E72E02" w:rsidRPr="00E72E02" w:rsidRDefault="00654472" w:rsidP="00CD352C">
      <w:pPr>
        <w:numPr>
          <w:ilvl w:val="0"/>
          <w:numId w:val="54"/>
        </w:numPr>
        <w:tabs>
          <w:tab w:val="left" w:pos="1134"/>
        </w:tabs>
        <w:ind w:left="0" w:firstLine="709"/>
        <w:jc w:val="both"/>
      </w:pPr>
      <w:r>
        <w:t>будучи участником</w:t>
      </w:r>
      <w:r w:rsidR="00E72E02" w:rsidRPr="00E72E02">
        <w:t>, с которым заключается договор в соответствии с пунктом </w:t>
      </w:r>
      <w:r w:rsidR="008B0A23">
        <w:fldChar w:fldCharType="begin"/>
      </w:r>
      <w:r w:rsidR="008B0A23">
        <w:instrText xml:space="preserve"> REF _Ref319859322 \r \h  \* MERGEFORMAT </w:instrText>
      </w:r>
      <w:r w:rsidR="008B0A23">
        <w:fldChar w:fldCharType="separate"/>
      </w:r>
      <w:r w:rsidR="00F34AA4">
        <w:t>4.17.5</w:t>
      </w:r>
      <w:r w:rsidR="008B0A23">
        <w:fldChar w:fldCharType="end"/>
      </w:r>
      <w:r w:rsidR="00E72E02" w:rsidRPr="00E72E02">
        <w:t>, уклонился от заключения договора;</w:t>
      </w:r>
    </w:p>
    <w:p w:rsidR="00E72E02" w:rsidRPr="00E72E02" w:rsidRDefault="00E72E02" w:rsidP="00CD352C">
      <w:pPr>
        <w:numPr>
          <w:ilvl w:val="0"/>
          <w:numId w:val="54"/>
        </w:numPr>
        <w:tabs>
          <w:tab w:val="left" w:pos="1134"/>
        </w:tabs>
        <w:ind w:left="0" w:firstLine="709"/>
        <w:jc w:val="both"/>
      </w:pPr>
      <w:r w:rsidRPr="00E72E02">
        <w:t>будучи победителем а</w:t>
      </w:r>
      <w:r w:rsidR="00654472">
        <w:t>укциона или участником аукциона</w:t>
      </w:r>
      <w:r w:rsidRPr="00E72E02">
        <w:t>,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E72E02" w:rsidRPr="00654472" w:rsidRDefault="00E72E02" w:rsidP="00CD352C">
      <w:pPr>
        <w:pStyle w:val="af4"/>
        <w:numPr>
          <w:ilvl w:val="0"/>
          <w:numId w:val="55"/>
        </w:numPr>
        <w:tabs>
          <w:tab w:val="num" w:pos="1134"/>
        </w:tabs>
        <w:spacing w:before="0" w:beforeAutospacing="0" w:after="0" w:afterAutospacing="0"/>
        <w:ind w:left="0" w:firstLine="709"/>
        <w:jc w:val="both"/>
      </w:pPr>
      <w:r w:rsidRPr="00E72E02">
        <w:t xml:space="preserve">если договор, заключенный с участником аукциона по результатам аукциона, будет расторгнут по решению суда в связи с существенным нарушением </w:t>
      </w:r>
      <w:r w:rsidRPr="00654472">
        <w:rPr>
          <w:i/>
        </w:rPr>
        <w:t>поставщиком (исполнителем, подрядчиком)</w:t>
      </w:r>
      <w:r w:rsidRPr="00E72E02">
        <w:t xml:space="preserve"> условий договора.</w:t>
      </w:r>
    </w:p>
    <w:p w:rsidR="00E72E02" w:rsidRPr="00E72E02" w:rsidRDefault="00E72E02" w:rsidP="00CD352C">
      <w:pPr>
        <w:pStyle w:val="21"/>
        <w:numPr>
          <w:ilvl w:val="1"/>
          <w:numId w:val="82"/>
        </w:numPr>
        <w:suppressAutoHyphens/>
        <w:spacing w:before="0" w:after="0"/>
        <w:ind w:left="0" w:firstLine="709"/>
        <w:rPr>
          <w:rFonts w:ascii="Times New Roman" w:hAnsi="Times New Roman" w:cs="Times New Roman"/>
          <w:b w:val="0"/>
          <w:i w:val="0"/>
          <w:sz w:val="24"/>
          <w:szCs w:val="24"/>
        </w:rPr>
      </w:pPr>
      <w:bookmarkStart w:id="279" w:name="_Toc352326237"/>
      <w:bookmarkStart w:id="280" w:name="_Toc352334159"/>
      <w:bookmarkStart w:id="281" w:name="_Toc352346726"/>
      <w:bookmarkStart w:id="282" w:name="_Toc352348857"/>
      <w:bookmarkStart w:id="283" w:name="_Toc353542414"/>
      <w:bookmarkStart w:id="284" w:name="_Toc353967377"/>
      <w:bookmarkStart w:id="285" w:name="_Toc352326238"/>
      <w:bookmarkStart w:id="286" w:name="_Toc352334160"/>
      <w:bookmarkStart w:id="287" w:name="_Toc352346727"/>
      <w:bookmarkStart w:id="288" w:name="_Toc352348858"/>
      <w:bookmarkStart w:id="289" w:name="_Toc353542415"/>
      <w:bookmarkStart w:id="290" w:name="_Toc353967378"/>
      <w:bookmarkStart w:id="291" w:name="_Toc390267715"/>
      <w:bookmarkStart w:id="292" w:name="_Toc399513103"/>
      <w:bookmarkEnd w:id="279"/>
      <w:bookmarkEnd w:id="280"/>
      <w:bookmarkEnd w:id="281"/>
      <w:bookmarkEnd w:id="282"/>
      <w:bookmarkEnd w:id="283"/>
      <w:bookmarkEnd w:id="284"/>
      <w:bookmarkEnd w:id="285"/>
      <w:bookmarkEnd w:id="286"/>
      <w:bookmarkEnd w:id="287"/>
      <w:bookmarkEnd w:id="288"/>
      <w:bookmarkEnd w:id="289"/>
      <w:bookmarkEnd w:id="290"/>
      <w:r w:rsidRPr="00E72E02">
        <w:rPr>
          <w:rFonts w:ascii="Times New Roman" w:hAnsi="Times New Roman" w:cs="Times New Roman"/>
          <w:b w:val="0"/>
          <w:i w:val="0"/>
          <w:sz w:val="24"/>
          <w:szCs w:val="24"/>
        </w:rPr>
        <w:t>Обеспечение исполнения обязательств по договор</w:t>
      </w:r>
      <w:bookmarkEnd w:id="260"/>
      <w:bookmarkEnd w:id="261"/>
      <w:bookmarkEnd w:id="262"/>
      <w:r w:rsidRPr="00E72E02">
        <w:rPr>
          <w:rFonts w:ascii="Times New Roman" w:hAnsi="Times New Roman" w:cs="Times New Roman"/>
          <w:b w:val="0"/>
          <w:i w:val="0"/>
          <w:sz w:val="24"/>
          <w:szCs w:val="24"/>
        </w:rPr>
        <w:t>у</w:t>
      </w:r>
      <w:bookmarkEnd w:id="291"/>
      <w:bookmarkEnd w:id="292"/>
    </w:p>
    <w:p w:rsidR="00E72E02" w:rsidRPr="00E72E02" w:rsidRDefault="00E72E02" w:rsidP="00CD352C">
      <w:pPr>
        <w:numPr>
          <w:ilvl w:val="2"/>
          <w:numId w:val="82"/>
        </w:numPr>
        <w:ind w:left="0" w:firstLine="709"/>
        <w:jc w:val="both"/>
      </w:pPr>
      <w:bookmarkStart w:id="293" w:name="_Ref166350669"/>
      <w:r w:rsidRPr="00E72E02">
        <w:t>В случае, если указано в пункте </w:t>
      </w:r>
      <w:r w:rsidR="007D54BA">
        <w:fldChar w:fldCharType="begin"/>
      </w:r>
      <w:r w:rsidR="00654472">
        <w:instrText xml:space="preserve"> REF _Ref399334496 \r \h </w:instrText>
      </w:r>
      <w:r w:rsidR="007D54BA">
        <w:fldChar w:fldCharType="separate"/>
      </w:r>
      <w:r w:rsidR="00F34AA4">
        <w:t>26</w:t>
      </w:r>
      <w:r w:rsidR="007D54BA">
        <w:fldChar w:fldCharType="end"/>
      </w:r>
      <w:r w:rsidRPr="00E72E02">
        <w:t xml:space="preserve"> раздела </w:t>
      </w:r>
      <w:r w:rsidR="008B0A23">
        <w:fldChar w:fldCharType="begin"/>
      </w:r>
      <w:r w:rsidR="008B0A23">
        <w:instrText xml:space="preserve"> REF _Ref317256158 \r \h  \* MERGEFORMAT </w:instrText>
      </w:r>
      <w:r w:rsidR="008B0A23">
        <w:fldChar w:fldCharType="separate"/>
      </w:r>
      <w:r w:rsidR="00F34AA4">
        <w:t>5</w:t>
      </w:r>
      <w:r w:rsidR="008B0A23">
        <w:fldChar w:fldCharType="end"/>
      </w:r>
      <w:r w:rsidRPr="00E72E02">
        <w:t xml:space="preserve"> «Информационная карта аукциона», победитель аукциона или участник, с которым заключается договор в соответствии с пунктом </w:t>
      </w:r>
      <w:r w:rsidR="008B0A23">
        <w:fldChar w:fldCharType="begin"/>
      </w:r>
      <w:r w:rsidR="008B0A23">
        <w:instrText xml:space="preserve"> REF _Ref319859322 \r \h  \* MERGEFORMAT </w:instrText>
      </w:r>
      <w:r w:rsidR="008B0A23">
        <w:fldChar w:fldCharType="separate"/>
      </w:r>
      <w:r w:rsidR="00F34AA4">
        <w:t>4.17.5</w:t>
      </w:r>
      <w:r w:rsidR="008B0A23">
        <w:fldChar w:fldCharType="end"/>
      </w:r>
      <w:r w:rsidRPr="00E72E0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E72E02" w:rsidRPr="00E72E02" w:rsidRDefault="00E72E02" w:rsidP="00CD352C">
      <w:pPr>
        <w:numPr>
          <w:ilvl w:val="0"/>
          <w:numId w:val="69"/>
        </w:numPr>
        <w:tabs>
          <w:tab w:val="clear" w:pos="720"/>
          <w:tab w:val="num" w:pos="993"/>
        </w:tabs>
        <w:ind w:left="0" w:firstLine="698"/>
        <w:jc w:val="both"/>
      </w:pPr>
      <w:r w:rsidRPr="00E72E02">
        <w:t>обязательства по возврату аванса;</w:t>
      </w:r>
    </w:p>
    <w:p w:rsidR="00E72E02" w:rsidRPr="00E72E02" w:rsidRDefault="00E72E02" w:rsidP="00CD352C">
      <w:pPr>
        <w:numPr>
          <w:ilvl w:val="0"/>
          <w:numId w:val="69"/>
        </w:numPr>
        <w:tabs>
          <w:tab w:val="clear" w:pos="720"/>
          <w:tab w:val="num" w:pos="993"/>
        </w:tabs>
        <w:ind w:left="0" w:firstLine="698"/>
        <w:jc w:val="both"/>
      </w:pPr>
      <w:r w:rsidRPr="00E72E02">
        <w:t>исполнение обязательств по договору, кроме гарантийных обязательств (обеспечение договора);</w:t>
      </w:r>
    </w:p>
    <w:p w:rsidR="00E72E02" w:rsidRPr="00E72E02" w:rsidRDefault="00E72E02" w:rsidP="00CD352C">
      <w:pPr>
        <w:numPr>
          <w:ilvl w:val="0"/>
          <w:numId w:val="69"/>
        </w:numPr>
        <w:tabs>
          <w:tab w:val="clear" w:pos="720"/>
          <w:tab w:val="num" w:pos="993"/>
        </w:tabs>
        <w:ind w:left="0" w:firstLine="698"/>
        <w:jc w:val="both"/>
      </w:pPr>
      <w:r w:rsidRPr="00E72E02">
        <w:t>исполнение гарантийных обязательств,</w:t>
      </w:r>
    </w:p>
    <w:p w:rsidR="00E72E02" w:rsidRPr="00E72E02" w:rsidRDefault="00E72E02" w:rsidP="00654472">
      <w:pPr>
        <w:tabs>
          <w:tab w:val="num" w:pos="993"/>
        </w:tabs>
        <w:spacing w:before="120" w:after="120"/>
        <w:jc w:val="both"/>
      </w:pPr>
      <w:r w:rsidRPr="00E72E02">
        <w:t>в одной или нескольких из следующих форм:</w:t>
      </w:r>
    </w:p>
    <w:p w:rsidR="00E72E02" w:rsidRPr="00E72E02" w:rsidRDefault="00E72E02" w:rsidP="00CD352C">
      <w:pPr>
        <w:numPr>
          <w:ilvl w:val="0"/>
          <w:numId w:val="70"/>
        </w:numPr>
        <w:tabs>
          <w:tab w:val="clear" w:pos="720"/>
          <w:tab w:val="num" w:pos="993"/>
        </w:tabs>
        <w:ind w:left="0" w:firstLine="709"/>
        <w:jc w:val="both"/>
      </w:pPr>
      <w:r w:rsidRPr="00E72E02">
        <w:t>безотзывная банковская гарантия, выданная банком;</w:t>
      </w:r>
    </w:p>
    <w:p w:rsidR="00E72E02" w:rsidRPr="00E72E02" w:rsidRDefault="00E72E02" w:rsidP="00CD352C">
      <w:pPr>
        <w:numPr>
          <w:ilvl w:val="0"/>
          <w:numId w:val="70"/>
        </w:numPr>
        <w:tabs>
          <w:tab w:val="clear" w:pos="720"/>
          <w:tab w:val="num" w:pos="993"/>
        </w:tabs>
        <w:ind w:left="0" w:firstLine="709"/>
        <w:jc w:val="both"/>
      </w:pPr>
      <w:r w:rsidRPr="00E72E02">
        <w:t>поручительство;</w:t>
      </w:r>
    </w:p>
    <w:p w:rsidR="00E72E02" w:rsidRPr="00E72E02" w:rsidRDefault="00E72E02" w:rsidP="00CD352C">
      <w:pPr>
        <w:numPr>
          <w:ilvl w:val="0"/>
          <w:numId w:val="70"/>
        </w:numPr>
        <w:tabs>
          <w:tab w:val="clear" w:pos="720"/>
          <w:tab w:val="num" w:pos="993"/>
        </w:tabs>
        <w:ind w:left="0" w:firstLine="709"/>
        <w:jc w:val="both"/>
      </w:pPr>
      <w:r w:rsidRPr="00E72E02">
        <w:t>в форме денежных средств путем их перечисления заказчику.</w:t>
      </w:r>
    </w:p>
    <w:p w:rsidR="00E72E02" w:rsidRPr="00E72E02" w:rsidRDefault="00E72E02" w:rsidP="00E72E02">
      <w:pPr>
        <w:ind w:firstLine="709"/>
        <w:jc w:val="both"/>
      </w:pPr>
      <w:r w:rsidRPr="00E72E02">
        <w:t>При этом формы обеспечения обязательств по договору определяются лицом, с которым заключается договор, самостоятельно.</w:t>
      </w:r>
    </w:p>
    <w:bookmarkEnd w:id="293"/>
    <w:p w:rsidR="00E72E02" w:rsidRPr="00E72E02" w:rsidRDefault="00E72E02" w:rsidP="00CD352C">
      <w:pPr>
        <w:numPr>
          <w:ilvl w:val="2"/>
          <w:numId w:val="82"/>
        </w:numPr>
        <w:ind w:left="0" w:firstLine="709"/>
        <w:jc w:val="both"/>
      </w:pPr>
      <w:r w:rsidRPr="00E72E02">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7D54BA">
        <w:fldChar w:fldCharType="begin"/>
      </w:r>
      <w:r w:rsidR="00654472">
        <w:instrText xml:space="preserve"> REF _Ref399334496 \r \h </w:instrText>
      </w:r>
      <w:r w:rsidR="007D54BA">
        <w:fldChar w:fldCharType="separate"/>
      </w:r>
      <w:r w:rsidR="00F34AA4">
        <w:t>26</w:t>
      </w:r>
      <w:r w:rsidR="007D54BA">
        <w:fldChar w:fldCharType="end"/>
      </w:r>
      <w:r w:rsidRPr="00E72E02">
        <w:t xml:space="preserve"> раздела </w:t>
      </w:r>
      <w:r w:rsidR="008B0A23">
        <w:fldChar w:fldCharType="begin"/>
      </w:r>
      <w:r w:rsidR="008B0A23">
        <w:instrText xml:space="preserve"> REF _Ref317256294 \r \h  \* MERGEFORMAT </w:instrText>
      </w:r>
      <w:r w:rsidR="008B0A23">
        <w:fldChar w:fldCharType="separate"/>
      </w:r>
      <w:r w:rsidR="00F34AA4">
        <w:t>5</w:t>
      </w:r>
      <w:r w:rsidR="008B0A23">
        <w:fldChar w:fldCharType="end"/>
      </w:r>
      <w:r w:rsidRPr="00E72E02">
        <w:t xml:space="preserve"> «Информационная карта аукциона». </w:t>
      </w:r>
    </w:p>
    <w:p w:rsidR="00E72E02" w:rsidRPr="00E72E02" w:rsidRDefault="00E72E02" w:rsidP="00CD352C">
      <w:pPr>
        <w:numPr>
          <w:ilvl w:val="2"/>
          <w:numId w:val="82"/>
        </w:numPr>
        <w:ind w:left="0" w:firstLine="709"/>
        <w:jc w:val="both"/>
      </w:pPr>
      <w:bookmarkStart w:id="294" w:name="_Ref390107069"/>
      <w:r w:rsidRPr="00E72E02">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95" w:name="_Hlt310278902"/>
      <w:r w:rsidRPr="00E72E02">
        <w:t xml:space="preserve">лицом, с которым заключается договор, </w:t>
      </w:r>
      <w:bookmarkEnd w:id="295"/>
      <w:r w:rsidRPr="00E72E02">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6" w:name="_Hlt310278300"/>
      <w:bookmarkEnd w:id="296"/>
      <w:r w:rsidRPr="00E72E02">
        <w:t>15 (пятнадцати) дней с даты его заключения. Обеспечение возврата аванса, если указа</w:t>
      </w:r>
      <w:r w:rsidRPr="00E72E02">
        <w:lastRenderedPageBreak/>
        <w:t>но в пункте </w:t>
      </w:r>
      <w:r w:rsidR="007D54BA">
        <w:fldChar w:fldCharType="begin"/>
      </w:r>
      <w:r w:rsidR="00654472">
        <w:instrText xml:space="preserve"> REF _Ref399334496 \r \h </w:instrText>
      </w:r>
      <w:r w:rsidR="007D54BA">
        <w:fldChar w:fldCharType="separate"/>
      </w:r>
      <w:r w:rsidR="00F34AA4">
        <w:t>26</w:t>
      </w:r>
      <w:r w:rsidR="007D54BA">
        <w:fldChar w:fldCharType="end"/>
      </w:r>
      <w:r w:rsidRPr="00E72E02">
        <w:t xml:space="preserve"> раздела </w:t>
      </w:r>
      <w:r w:rsidR="008B0A23">
        <w:fldChar w:fldCharType="begin"/>
      </w:r>
      <w:r w:rsidR="008B0A23">
        <w:instrText xml:space="preserve"> REF _Ref317256158 \r \h  \* MERGEFORMAT </w:instrText>
      </w:r>
      <w:r w:rsidR="008B0A23">
        <w:fldChar w:fldCharType="separate"/>
      </w:r>
      <w:r w:rsidR="00F34AA4">
        <w:t>5</w:t>
      </w:r>
      <w:r w:rsidR="008B0A23">
        <w:fldChar w:fldCharType="end"/>
      </w:r>
      <w:r w:rsidRPr="00E72E02">
        <w:t xml:space="preserve"> «Информационная карта аукциона», предоставляется отдельно от обеспечения договора.</w:t>
      </w:r>
      <w:bookmarkEnd w:id="294"/>
    </w:p>
    <w:p w:rsidR="00E72E02" w:rsidRPr="00E72E02" w:rsidRDefault="00E72E02" w:rsidP="00CD352C">
      <w:pPr>
        <w:numPr>
          <w:ilvl w:val="2"/>
          <w:numId w:val="82"/>
        </w:numPr>
        <w:ind w:left="0" w:firstLine="709"/>
        <w:jc w:val="both"/>
        <w:rPr>
          <w:bCs/>
        </w:rPr>
      </w:pPr>
      <w:r w:rsidRPr="00E72E02">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E72E02">
        <w:t>предусмотренным проектом договора (часть 2 «Проект договора»).</w:t>
      </w:r>
    </w:p>
    <w:p w:rsidR="00E72E02" w:rsidRPr="00E72E02" w:rsidRDefault="00E72E02" w:rsidP="00CD352C">
      <w:pPr>
        <w:numPr>
          <w:ilvl w:val="2"/>
          <w:numId w:val="82"/>
        </w:numPr>
        <w:tabs>
          <w:tab w:val="num" w:pos="1560"/>
        </w:tabs>
        <w:ind w:left="0" w:firstLine="709"/>
        <w:jc w:val="both"/>
        <w:rPr>
          <w:bCs/>
        </w:rPr>
      </w:pPr>
      <w:bookmarkStart w:id="297" w:name="_Ref377365343"/>
      <w:r w:rsidRPr="00E72E02">
        <w:rPr>
          <w:bCs/>
        </w:rPr>
        <w:t>Обеспечение</w:t>
      </w:r>
      <w:r w:rsidRPr="00E72E02">
        <w:t xml:space="preserve"> исполнения обязательств по договору в форме банковской гарантии</w:t>
      </w:r>
      <w:r w:rsidRPr="00E72E02">
        <w:rPr>
          <w:bCs/>
        </w:rPr>
        <w:t xml:space="preserve"> </w:t>
      </w:r>
      <w:r w:rsidRPr="00E72E02">
        <w:t>или</w:t>
      </w:r>
      <w:r w:rsidRPr="00E72E02">
        <w:rPr>
          <w:bCs/>
        </w:rPr>
        <w:t xml:space="preserve"> поручительства в соответствии с пунктом </w:t>
      </w:r>
      <w:r w:rsidR="008B0A23">
        <w:fldChar w:fldCharType="begin"/>
      </w:r>
      <w:r w:rsidR="008B0A23">
        <w:instrText xml:space="preserve"> REF _Ref166350669 \r \h  \* MERGEFORMAT </w:instrText>
      </w:r>
      <w:r w:rsidR="008B0A23">
        <w:fldChar w:fldCharType="separate"/>
      </w:r>
      <w:r w:rsidR="00F34AA4">
        <w:rPr>
          <w:bCs/>
        </w:rPr>
        <w:t>4.18.1</w:t>
      </w:r>
      <w:r w:rsidR="008B0A23">
        <w:fldChar w:fldCharType="end"/>
      </w:r>
      <w:r w:rsidRPr="00E72E02">
        <w:rPr>
          <w:bCs/>
        </w:rPr>
        <w:t xml:space="preserve"> может быть предоставлено в следующем виде:</w:t>
      </w:r>
      <w:bookmarkEnd w:id="297"/>
    </w:p>
    <w:p w:rsidR="00E72E02" w:rsidRPr="00E72E02" w:rsidRDefault="00E72E02" w:rsidP="00CD352C">
      <w:pPr>
        <w:numPr>
          <w:ilvl w:val="3"/>
          <w:numId w:val="82"/>
        </w:numPr>
        <w:tabs>
          <w:tab w:val="num" w:pos="1560"/>
        </w:tabs>
        <w:ind w:left="0" w:firstLine="709"/>
        <w:jc w:val="both"/>
        <w:rPr>
          <w:bCs/>
        </w:rPr>
      </w:pPr>
      <w:bookmarkStart w:id="298" w:name="_Ref374626844"/>
      <w:r w:rsidRPr="00E72E0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8"/>
    </w:p>
    <w:p w:rsidR="00E72E02" w:rsidRPr="00E72E02" w:rsidRDefault="00E72E02" w:rsidP="00CD352C">
      <w:pPr>
        <w:numPr>
          <w:ilvl w:val="3"/>
          <w:numId w:val="82"/>
        </w:numPr>
        <w:tabs>
          <w:tab w:val="num" w:pos="1560"/>
        </w:tabs>
        <w:ind w:left="0" w:firstLine="709"/>
        <w:jc w:val="both"/>
        <w:rPr>
          <w:bCs/>
        </w:rPr>
      </w:pPr>
      <w:bookmarkStart w:id="299" w:name="_Ref374626846"/>
      <w:r w:rsidRPr="00E72E0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9"/>
    </w:p>
    <w:p w:rsidR="00E72E02" w:rsidRPr="00E72E02" w:rsidRDefault="00E72E02" w:rsidP="00CD352C">
      <w:pPr>
        <w:numPr>
          <w:ilvl w:val="3"/>
          <w:numId w:val="82"/>
        </w:numPr>
        <w:tabs>
          <w:tab w:val="num" w:pos="1560"/>
        </w:tabs>
        <w:ind w:left="0" w:firstLine="709"/>
        <w:jc w:val="both"/>
        <w:rPr>
          <w:bCs/>
        </w:rPr>
      </w:pPr>
      <w:bookmarkStart w:id="300" w:name="_Ref374627004"/>
      <w:r w:rsidRPr="00E72E02">
        <w:rPr>
          <w:bCs/>
        </w:rPr>
        <w:t>Гарантии на бланке банка-гаранта, подписанной уполномоченным лицом Банка-гаранта, с печатью банка-гаранта.</w:t>
      </w:r>
      <w:bookmarkEnd w:id="300"/>
    </w:p>
    <w:p w:rsidR="00E72E02" w:rsidRPr="00E72E02" w:rsidRDefault="00E72E02" w:rsidP="00CD352C">
      <w:pPr>
        <w:numPr>
          <w:ilvl w:val="3"/>
          <w:numId w:val="82"/>
        </w:numPr>
        <w:tabs>
          <w:tab w:val="num" w:pos="1560"/>
        </w:tabs>
        <w:ind w:left="0" w:firstLine="709"/>
        <w:jc w:val="both"/>
        <w:rPr>
          <w:bCs/>
        </w:rPr>
      </w:pPr>
      <w:bookmarkStart w:id="301" w:name="_Ref374627006"/>
      <w:r w:rsidRPr="00E72E02">
        <w:rPr>
          <w:bCs/>
        </w:rPr>
        <w:t>Договора поручительства с подписью уполномоченного лица Поручителя и печатью Поручителя.</w:t>
      </w:r>
      <w:bookmarkEnd w:id="301"/>
    </w:p>
    <w:p w:rsidR="00E72E02" w:rsidRPr="00E72E02" w:rsidRDefault="00E72E02" w:rsidP="00CD352C">
      <w:pPr>
        <w:numPr>
          <w:ilvl w:val="2"/>
          <w:numId w:val="82"/>
        </w:numPr>
        <w:tabs>
          <w:tab w:val="num" w:pos="1560"/>
        </w:tabs>
        <w:ind w:left="0" w:firstLine="709"/>
        <w:jc w:val="both"/>
        <w:rPr>
          <w:bCs/>
        </w:rPr>
      </w:pPr>
      <w:r w:rsidRPr="00E72E02">
        <w:rPr>
          <w:bCs/>
        </w:rPr>
        <w:t xml:space="preserve">В случае, если обеспечение исполнения обязательств по договору предоставляется в </w:t>
      </w:r>
      <w:r w:rsidRPr="00E72E02">
        <w:t>виде</w:t>
      </w:r>
      <w:r w:rsidRPr="00E72E02">
        <w:rPr>
          <w:bCs/>
        </w:rPr>
        <w:t xml:space="preserve"> </w:t>
      </w:r>
      <w:r w:rsidRPr="00E72E02">
        <w:rPr>
          <w:color w:val="000000"/>
        </w:rPr>
        <w:t>банковской</w:t>
      </w:r>
      <w:r w:rsidRPr="00E72E02">
        <w:rPr>
          <w:bCs/>
        </w:rPr>
        <w:t xml:space="preserve"> гарантии банка-нерезидента, то данная банковская гарантия должна предоставляться согласно пунктам </w:t>
      </w:r>
      <w:r w:rsidR="008B0A23">
        <w:fldChar w:fldCharType="begin"/>
      </w:r>
      <w:r w:rsidR="008B0A23">
        <w:instrText xml:space="preserve"> REF _Ref374626844 \r \h  \* MERGEFORMAT </w:instrText>
      </w:r>
      <w:r w:rsidR="008B0A23">
        <w:fldChar w:fldCharType="separate"/>
      </w:r>
      <w:r w:rsidR="00F34AA4">
        <w:rPr>
          <w:bCs/>
        </w:rPr>
        <w:t>4.18.5.1</w:t>
      </w:r>
      <w:r w:rsidR="008B0A23">
        <w:fldChar w:fldCharType="end"/>
      </w:r>
      <w:r w:rsidRPr="00E72E02">
        <w:rPr>
          <w:bCs/>
        </w:rPr>
        <w:t xml:space="preserve"> и/или </w:t>
      </w:r>
      <w:r w:rsidR="008B0A23">
        <w:fldChar w:fldCharType="begin"/>
      </w:r>
      <w:r w:rsidR="008B0A23">
        <w:instrText xml:space="preserve"> REF _Ref374626846 \r \h  \* MERGEFORMAT </w:instrText>
      </w:r>
      <w:r w:rsidR="008B0A23">
        <w:fldChar w:fldCharType="separate"/>
      </w:r>
      <w:r w:rsidR="00F34AA4">
        <w:rPr>
          <w:bCs/>
        </w:rPr>
        <w:t>4.18.5.2</w:t>
      </w:r>
      <w:r w:rsidR="008B0A23">
        <w:fldChar w:fldCharType="end"/>
      </w:r>
      <w:r w:rsidRPr="00E72E02">
        <w:rPr>
          <w:bCs/>
        </w:rPr>
        <w:t>.</w:t>
      </w:r>
    </w:p>
    <w:p w:rsidR="00E72E02" w:rsidRPr="00E72E02" w:rsidRDefault="00E72E02" w:rsidP="00CD352C">
      <w:pPr>
        <w:numPr>
          <w:ilvl w:val="2"/>
          <w:numId w:val="82"/>
        </w:numPr>
        <w:ind w:left="0" w:firstLine="709"/>
        <w:jc w:val="both"/>
        <w:rPr>
          <w:color w:val="000000"/>
        </w:rPr>
      </w:pPr>
      <w:r w:rsidRPr="00E72E02">
        <w:rPr>
          <w:bCs/>
          <w:color w:val="000000"/>
        </w:rPr>
        <w:t>При представлении обеспечения исполнения обязательств по договору согласно пунктам </w:t>
      </w:r>
      <w:r w:rsidR="008B0A23">
        <w:fldChar w:fldCharType="begin"/>
      </w:r>
      <w:r w:rsidR="008B0A23">
        <w:instrText xml:space="preserve"> REF _Ref374627004 \r \h  \* MERGEFORMAT </w:instrText>
      </w:r>
      <w:r w:rsidR="008B0A23">
        <w:fldChar w:fldCharType="separate"/>
      </w:r>
      <w:r w:rsidR="00F34AA4">
        <w:rPr>
          <w:bCs/>
          <w:color w:val="000000"/>
        </w:rPr>
        <w:t>4.18.5.3</w:t>
      </w:r>
      <w:r w:rsidR="008B0A23">
        <w:fldChar w:fldCharType="end"/>
      </w:r>
      <w:r w:rsidRPr="00E72E02">
        <w:rPr>
          <w:bCs/>
          <w:color w:val="000000"/>
        </w:rPr>
        <w:t xml:space="preserve"> и/или </w:t>
      </w:r>
      <w:r w:rsidR="008B0A23">
        <w:fldChar w:fldCharType="begin"/>
      </w:r>
      <w:r w:rsidR="008B0A23">
        <w:instrText xml:space="preserve"> REF _Ref374627006 \r \h  \* MERGEFORMAT </w:instrText>
      </w:r>
      <w:r w:rsidR="008B0A23">
        <w:fldChar w:fldCharType="separate"/>
      </w:r>
      <w:r w:rsidR="00F34AA4">
        <w:rPr>
          <w:bCs/>
          <w:color w:val="000000"/>
        </w:rPr>
        <w:t>4.18.5.4</w:t>
      </w:r>
      <w:r w:rsidR="008B0A23">
        <w:fldChar w:fldCharType="end"/>
      </w:r>
      <w:r w:rsidRPr="00E72E02">
        <w:rPr>
          <w:bCs/>
          <w:color w:val="000000"/>
        </w:rPr>
        <w:t xml:space="preserve"> к </w:t>
      </w:r>
      <w:bookmarkStart w:id="302" w:name="_Ref353463039"/>
      <w:bookmarkStart w:id="303" w:name="_Ref389469024"/>
      <w:r w:rsidRPr="00E72E02">
        <w:rPr>
          <w:color w:val="000000"/>
        </w:rPr>
        <w:t>обеспечению в обязательном порядке прилагаются следующие документы, подтверждающие полномочия лица, подписавшего обеспечение:</w:t>
      </w:r>
      <w:bookmarkEnd w:id="302"/>
      <w:bookmarkEnd w:id="303"/>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72E02" w:rsidRPr="00E72E02" w:rsidRDefault="00E72E02" w:rsidP="00CD352C">
      <w:pPr>
        <w:numPr>
          <w:ilvl w:val="2"/>
          <w:numId w:val="82"/>
        </w:numPr>
        <w:ind w:left="0" w:firstLine="709"/>
        <w:jc w:val="both"/>
        <w:rPr>
          <w:bCs/>
        </w:rPr>
      </w:pPr>
      <w:bookmarkStart w:id="304" w:name="_Ref352317835"/>
      <w:r w:rsidRPr="00E72E02">
        <w:rPr>
          <w:bCs/>
        </w:rPr>
        <w:t>По решению заказчика, перечень документов, указанных в пункте </w:t>
      </w:r>
      <w:r w:rsidR="008B0A23">
        <w:fldChar w:fldCharType="begin"/>
      </w:r>
      <w:r w:rsidR="008B0A23">
        <w:instrText xml:space="preserve"> REF _Ref353463039 \r \h  \* MERGEFORMAT </w:instrText>
      </w:r>
      <w:r w:rsidR="008B0A23">
        <w:fldChar w:fldCharType="separate"/>
      </w:r>
      <w:r w:rsidR="00F34AA4">
        <w:rPr>
          <w:bCs/>
        </w:rPr>
        <w:t>4.18.7</w:t>
      </w:r>
      <w:r w:rsidR="008B0A23">
        <w:fldChar w:fldCharType="end"/>
      </w:r>
      <w:r w:rsidRPr="00E72E0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72E02">
        <w:rPr>
          <w:color w:val="000000"/>
        </w:rPr>
        <w:t>поручителя или банка-гаранта.</w:t>
      </w:r>
      <w:bookmarkEnd w:id="304"/>
    </w:p>
    <w:p w:rsidR="00E72E02" w:rsidRPr="00E72E02" w:rsidRDefault="00E72E02" w:rsidP="00CD352C">
      <w:pPr>
        <w:numPr>
          <w:ilvl w:val="2"/>
          <w:numId w:val="82"/>
        </w:numPr>
        <w:ind w:left="0" w:firstLine="709"/>
        <w:jc w:val="both"/>
        <w:rPr>
          <w:bCs/>
        </w:rPr>
      </w:pPr>
      <w:bookmarkStart w:id="305" w:name="_Ref264477417"/>
      <w:bookmarkStart w:id="306" w:name="_Ref264478467"/>
      <w:bookmarkStart w:id="307" w:name="_Ref298490302"/>
      <w:bookmarkStart w:id="308" w:name="_Toc342292943"/>
      <w:r w:rsidRPr="00E72E02">
        <w:rPr>
          <w:bCs/>
        </w:rPr>
        <w:t>Срок действия обеспечения исполнения обязательств по договору</w:t>
      </w:r>
      <w:bookmarkEnd w:id="305"/>
      <w:bookmarkEnd w:id="306"/>
      <w:bookmarkEnd w:id="307"/>
      <w:bookmarkEnd w:id="308"/>
      <w:r w:rsidRPr="00E72E02">
        <w:rPr>
          <w:bCs/>
        </w:rPr>
        <w:t xml:space="preserve"> должен составлять:</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72E02">
        <w:rPr>
          <w:rFonts w:ascii="Times New Roman" w:eastAsia="Times New Roman" w:hAnsi="Times New Roman"/>
          <w:bCs/>
          <w:sz w:val="24"/>
          <w:szCs w:val="24"/>
          <w:lang w:eastAsia="ru-RU"/>
        </w:rPr>
        <w:lastRenderedPageBreak/>
        <w:t>для обеспечения возврата аванса - срок исполнения обязательств на сумму выплаченного аванса плюс 60 дней;</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72E02">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72E02">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E72E02" w:rsidRPr="00E72E02" w:rsidRDefault="00654472" w:rsidP="00CD352C">
      <w:pPr>
        <w:numPr>
          <w:ilvl w:val="2"/>
          <w:numId w:val="82"/>
        </w:numPr>
        <w:tabs>
          <w:tab w:val="left" w:pos="1560"/>
        </w:tabs>
        <w:ind w:left="0" w:firstLine="709"/>
        <w:jc w:val="both"/>
        <w:rPr>
          <w:bCs/>
        </w:rPr>
      </w:pPr>
      <w:r>
        <w:rPr>
          <w:bCs/>
        </w:rPr>
        <w:t>В случае, если по каким-</w:t>
      </w:r>
      <w:r w:rsidR="00E72E02" w:rsidRPr="00E72E02">
        <w:rPr>
          <w:bCs/>
        </w:rPr>
        <w:t xml:space="preserve">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72E02" w:rsidRPr="00654472">
        <w:rPr>
          <w:i/>
        </w:rPr>
        <w:t>поставщик товара /подрядчик /исполнитель</w:t>
      </w:r>
      <w:r w:rsidR="00E72E02" w:rsidRPr="00654472">
        <w:rPr>
          <w:bCs/>
        </w:rPr>
        <w:t xml:space="preserve"> должен предоставить заказчику/организатору аукциона иное (новое) надлежащее обеспечение </w:t>
      </w:r>
      <w:r w:rsidR="00E72E02" w:rsidRPr="00E72E02">
        <w:rPr>
          <w:bCs/>
        </w:rPr>
        <w:t>исполнения обязательств по договору</w:t>
      </w:r>
      <w:r w:rsidR="00E72E02" w:rsidRPr="00E72E02">
        <w:t xml:space="preserve"> в порядке, предусмотренном проектом договора (часть 2 «Проект договора»)</w:t>
      </w:r>
      <w:r w:rsidR="00E72E02" w:rsidRPr="00E72E02">
        <w:rPr>
          <w:bCs/>
        </w:rPr>
        <w:t>.</w:t>
      </w:r>
    </w:p>
    <w:p w:rsidR="00E72E02" w:rsidRPr="00E72E02" w:rsidRDefault="00E72E02" w:rsidP="00CD352C">
      <w:pPr>
        <w:widowControl w:val="0"/>
        <w:numPr>
          <w:ilvl w:val="2"/>
          <w:numId w:val="82"/>
        </w:numPr>
        <w:tabs>
          <w:tab w:val="left" w:pos="1134"/>
          <w:tab w:val="left" w:pos="1560"/>
        </w:tabs>
        <w:adjustRightInd w:val="0"/>
        <w:ind w:left="0" w:firstLine="709"/>
        <w:jc w:val="both"/>
        <w:textAlignment w:val="baseline"/>
      </w:pPr>
      <w:r w:rsidRPr="00E72E02">
        <w:t>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72E02" w:rsidRPr="00E72E02" w:rsidRDefault="00E72E02" w:rsidP="00E72E02">
      <w:pPr>
        <w:tabs>
          <w:tab w:val="left" w:pos="709"/>
          <w:tab w:val="num" w:pos="1004"/>
          <w:tab w:val="left" w:pos="1134"/>
          <w:tab w:val="num" w:pos="1701"/>
        </w:tabs>
        <w:ind w:firstLine="709"/>
        <w:jc w:val="both"/>
      </w:pPr>
      <w:r w:rsidRPr="00E72E02">
        <w:t>Если на стадии проведения преддоговорных переговоров с победителем аукциона или с участником аукциона, с которым заключается договор в соответствии с пунктом </w:t>
      </w:r>
      <w:r w:rsidR="008B0A23">
        <w:fldChar w:fldCharType="begin"/>
      </w:r>
      <w:r w:rsidR="008B0A23">
        <w:instrText xml:space="preserve"> REF _Ref319859322 \r \h  \* MERGEFORMAT </w:instrText>
      </w:r>
      <w:r w:rsidR="008B0A23">
        <w:fldChar w:fldCharType="separate"/>
      </w:r>
      <w:r w:rsidR="00F34AA4">
        <w:t>4.17.5</w:t>
      </w:r>
      <w:r w:rsidR="008B0A23">
        <w:fldChar w:fldCharType="end"/>
      </w:r>
      <w:r w:rsidRPr="00E72E02">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72E02" w:rsidRPr="00E72E02" w:rsidRDefault="00E72E02" w:rsidP="00E72E02">
      <w:pPr>
        <w:tabs>
          <w:tab w:val="num" w:pos="993"/>
          <w:tab w:val="left" w:pos="1134"/>
          <w:tab w:val="num" w:pos="1701"/>
        </w:tabs>
        <w:ind w:firstLine="709"/>
        <w:jc w:val="both"/>
      </w:pPr>
      <w:r w:rsidRPr="00E72E02">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C87330" w:rsidRPr="001D6E37" w:rsidRDefault="00C87330" w:rsidP="00CD352C">
      <w:pPr>
        <w:numPr>
          <w:ilvl w:val="2"/>
          <w:numId w:val="37"/>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309" w:name="_Ref317249938"/>
      <w:bookmarkStart w:id="310" w:name="_Ref317250097"/>
      <w:bookmarkStart w:id="311" w:name="_Ref317250449"/>
      <w:bookmarkStart w:id="312" w:name="_Ref317250478"/>
      <w:bookmarkStart w:id="313" w:name="_Ref317250543"/>
      <w:bookmarkStart w:id="314" w:name="_Ref317250574"/>
      <w:bookmarkStart w:id="315" w:name="_Ref317250613"/>
      <w:bookmarkStart w:id="316" w:name="_Ref317250658"/>
      <w:bookmarkStart w:id="317" w:name="_Ref317250794"/>
      <w:bookmarkStart w:id="318" w:name="_Ref317250824"/>
      <w:bookmarkStart w:id="319" w:name="_Ref317250960"/>
      <w:bookmarkStart w:id="320" w:name="_Ref317251687"/>
      <w:bookmarkStart w:id="321" w:name="_Ref317251859"/>
      <w:bookmarkStart w:id="322" w:name="_Ref317251922"/>
      <w:bookmarkStart w:id="323" w:name="_Ref317252010"/>
      <w:bookmarkStart w:id="324" w:name="_Ref317252139"/>
      <w:bookmarkStart w:id="325" w:name="_Ref317252218"/>
      <w:bookmarkStart w:id="326" w:name="_Ref317252248"/>
      <w:bookmarkStart w:id="327" w:name="_Ref317252368"/>
      <w:bookmarkStart w:id="328" w:name="_Ref317252507"/>
      <w:bookmarkStart w:id="329" w:name="_Ref317252621"/>
      <w:bookmarkStart w:id="330" w:name="_Ref317252703"/>
      <w:bookmarkStart w:id="331" w:name="_Ref317252728"/>
      <w:bookmarkStart w:id="332" w:name="_Ref317252748"/>
      <w:bookmarkStart w:id="333" w:name="_Ref317253259"/>
      <w:bookmarkStart w:id="334" w:name="_Ref317253402"/>
      <w:bookmarkStart w:id="335" w:name="_Ref317253410"/>
      <w:bookmarkStart w:id="336" w:name="_Ref317253440"/>
      <w:bookmarkStart w:id="337" w:name="_Ref317253501"/>
      <w:bookmarkStart w:id="338" w:name="_Ref317253520"/>
      <w:bookmarkStart w:id="339" w:name="_Ref317253546"/>
      <w:bookmarkStart w:id="340" w:name="_Ref317253575"/>
      <w:bookmarkStart w:id="341" w:name="_Ref317253625"/>
      <w:bookmarkStart w:id="342" w:name="_Ref317253730"/>
      <w:bookmarkStart w:id="343" w:name="_Ref317253746"/>
      <w:bookmarkStart w:id="344" w:name="_Ref317253837"/>
      <w:bookmarkStart w:id="345" w:name="_Ref317253860"/>
      <w:bookmarkStart w:id="346" w:name="_Ref317253928"/>
      <w:bookmarkStart w:id="347" w:name="_Ref317253950"/>
      <w:bookmarkStart w:id="348" w:name="_Ref317254150"/>
      <w:bookmarkStart w:id="349" w:name="_Ref317254376"/>
      <w:bookmarkStart w:id="350" w:name="_Ref317254587"/>
      <w:bookmarkStart w:id="351" w:name="_Ref317254624"/>
      <w:bookmarkStart w:id="352" w:name="_Ref317254668"/>
      <w:bookmarkStart w:id="353" w:name="_Ref317254811"/>
      <w:bookmarkStart w:id="354" w:name="_Ref317254962"/>
      <w:bookmarkStart w:id="355" w:name="_Ref317254984"/>
      <w:bookmarkStart w:id="356" w:name="_Ref317255052"/>
      <w:bookmarkStart w:id="357" w:name="_Ref317255067"/>
      <w:bookmarkStart w:id="358" w:name="_Ref317255152"/>
      <w:bookmarkStart w:id="359" w:name="_Ref317255544"/>
      <w:bookmarkStart w:id="360" w:name="_Ref317255710"/>
      <w:bookmarkStart w:id="361" w:name="_Ref317255807"/>
      <w:bookmarkStart w:id="362" w:name="_Ref317256048"/>
      <w:bookmarkStart w:id="363" w:name="_Ref317256158"/>
      <w:bookmarkStart w:id="364" w:name="_Ref317256294"/>
      <w:bookmarkStart w:id="365" w:name="_Ref317256304"/>
      <w:bookmarkStart w:id="366" w:name="_Ref317256340"/>
      <w:bookmarkStart w:id="367" w:name="_Ref317256731"/>
      <w:bookmarkStart w:id="368" w:name="_Ref317257275"/>
      <w:bookmarkStart w:id="369" w:name="_Ref317257316"/>
      <w:bookmarkStart w:id="370" w:name="_Ref317257380"/>
      <w:bookmarkStart w:id="371" w:name="_Ref317257480"/>
      <w:bookmarkStart w:id="372" w:name="_Ref317257622"/>
      <w:bookmarkStart w:id="373" w:name="_Ref317257653"/>
      <w:bookmarkStart w:id="374" w:name="_Ref317257798"/>
      <w:bookmarkStart w:id="375" w:name="_Ref317257810"/>
      <w:bookmarkStart w:id="376" w:name="_Ref317257897"/>
      <w:bookmarkStart w:id="377" w:name="_Ref317258036"/>
      <w:bookmarkStart w:id="378" w:name="_Toc399513104"/>
      <w:r w:rsidRPr="001D6E37">
        <w:lastRenderedPageBreak/>
        <w:t xml:space="preserve">ИНФОРМАЦИОННАЯ КАРТА </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r w:rsidR="00183525" w:rsidRPr="00183525">
        <w:t>АУКЦИОНА</w:t>
      </w:r>
      <w:bookmarkEnd w:id="378"/>
    </w:p>
    <w:p w:rsidR="00183525" w:rsidRPr="001D6E37" w:rsidRDefault="00183525" w:rsidP="000E344D">
      <w:pPr>
        <w:pStyle w:val="af4"/>
        <w:tabs>
          <w:tab w:val="left" w:pos="1418"/>
        </w:tabs>
        <w:spacing w:before="0" w:beforeAutospacing="0" w:after="0" w:afterAutospacing="0"/>
        <w:ind w:firstLine="567"/>
        <w:jc w:val="both"/>
        <w:rPr>
          <w:sz w:val="22"/>
          <w:szCs w:val="22"/>
        </w:rPr>
      </w:pPr>
      <w:r w:rsidRPr="00183525">
        <w:rPr>
          <w:sz w:val="22"/>
          <w:szCs w:val="22"/>
        </w:rPr>
        <w:t xml:space="preserve">Следующие условия проведения аукциона являются неотъемлемой частью настоящей аукционной документации, уточняют и дополняют положения разделов </w:t>
      </w:r>
      <w:r w:rsidR="008B0A23">
        <w:fldChar w:fldCharType="begin"/>
      </w:r>
      <w:r w:rsidR="008B0A23">
        <w:instrText xml:space="preserve"> REF _Ref317259002 \r \h  \* MERGEFORMAT </w:instrText>
      </w:r>
      <w:r w:rsidR="008B0A23">
        <w:fldChar w:fldCharType="separate"/>
      </w:r>
      <w:r w:rsidR="00F34AA4">
        <w:t>1</w:t>
      </w:r>
      <w:r w:rsidR="008B0A23">
        <w:fldChar w:fldCharType="end"/>
      </w:r>
      <w:r w:rsidRPr="00183525">
        <w:rPr>
          <w:sz w:val="22"/>
          <w:szCs w:val="22"/>
        </w:rPr>
        <w:t>…</w:t>
      </w:r>
      <w:r w:rsidR="008B0A23">
        <w:fldChar w:fldCharType="begin"/>
      </w:r>
      <w:r w:rsidR="008B0A23">
        <w:instrText xml:space="preserve"> REF _Ref317259044 \r \h  \* MERGEFORMAT </w:instrText>
      </w:r>
      <w:r w:rsidR="008B0A23">
        <w:fldChar w:fldCharType="separate"/>
      </w:r>
      <w:r w:rsidR="00F34AA4">
        <w:t>4</w:t>
      </w:r>
      <w:r w:rsidR="008B0A23">
        <w:fldChar w:fldCharType="end"/>
      </w:r>
      <w:r w:rsidRPr="00183525">
        <w:rPr>
          <w:sz w:val="22"/>
          <w:szCs w:val="22"/>
        </w:rPr>
        <w:t xml:space="preserve"> аукционной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2409"/>
        <w:gridCol w:w="7230"/>
      </w:tblGrid>
      <w:tr w:rsidR="00C87330" w:rsidRPr="00DA3322" w:rsidTr="009B115A">
        <w:trPr>
          <w:trHeight w:val="288"/>
          <w:tblHeader/>
        </w:trPr>
        <w:tc>
          <w:tcPr>
            <w:tcW w:w="498" w:type="dxa"/>
            <w:shd w:val="clear" w:color="auto" w:fill="C6D9F1" w:themeFill="text2" w:themeFillTint="33"/>
            <w:vAlign w:val="center"/>
          </w:tcPr>
          <w:p w:rsidR="00C87330" w:rsidRPr="00DA3322" w:rsidRDefault="00C87330" w:rsidP="000E344D">
            <w:pPr>
              <w:jc w:val="center"/>
              <w:rPr>
                <w:sz w:val="20"/>
                <w:szCs w:val="20"/>
              </w:rPr>
            </w:pPr>
            <w:r w:rsidRPr="00DA3322">
              <w:rPr>
                <w:sz w:val="20"/>
                <w:szCs w:val="20"/>
              </w:rPr>
              <w:t>№ п/п</w:t>
            </w:r>
          </w:p>
        </w:tc>
        <w:tc>
          <w:tcPr>
            <w:tcW w:w="2409" w:type="dxa"/>
            <w:shd w:val="clear" w:color="auto" w:fill="C6D9F1" w:themeFill="text2" w:themeFillTint="33"/>
            <w:vAlign w:val="center"/>
          </w:tcPr>
          <w:p w:rsidR="00C87330" w:rsidRPr="00DA3322" w:rsidRDefault="00C87330" w:rsidP="004F72DE">
            <w:pPr>
              <w:pStyle w:val="22"/>
              <w:ind w:firstLine="0"/>
              <w:jc w:val="left"/>
              <w:rPr>
                <w:bCs/>
                <w:sz w:val="20"/>
                <w:szCs w:val="20"/>
              </w:rPr>
            </w:pPr>
            <w:r w:rsidRPr="00DA3322">
              <w:rPr>
                <w:bCs/>
                <w:sz w:val="20"/>
                <w:szCs w:val="20"/>
              </w:rPr>
              <w:t>Наименование п/п</w:t>
            </w:r>
          </w:p>
        </w:tc>
        <w:tc>
          <w:tcPr>
            <w:tcW w:w="7230" w:type="dxa"/>
            <w:shd w:val="clear" w:color="auto" w:fill="C6D9F1" w:themeFill="text2" w:themeFillTint="33"/>
            <w:vAlign w:val="center"/>
          </w:tcPr>
          <w:p w:rsidR="00C87330" w:rsidRPr="00DA3322" w:rsidRDefault="00C87330" w:rsidP="00863EC2">
            <w:pPr>
              <w:widowControl w:val="0"/>
              <w:jc w:val="center"/>
              <w:rPr>
                <w:sz w:val="20"/>
                <w:szCs w:val="20"/>
              </w:rPr>
            </w:pPr>
            <w:r w:rsidRPr="00DA3322">
              <w:rPr>
                <w:sz w:val="20"/>
                <w:szCs w:val="20"/>
              </w:rPr>
              <w:t>Содержание</w:t>
            </w:r>
          </w:p>
        </w:tc>
      </w:tr>
      <w:tr w:rsidR="000E344D" w:rsidRPr="00DA3322" w:rsidTr="00DA3322">
        <w:trPr>
          <w:trHeight w:val="68"/>
        </w:trPr>
        <w:tc>
          <w:tcPr>
            <w:tcW w:w="498" w:type="dxa"/>
            <w:vMerge w:val="restart"/>
            <w:shd w:val="clear" w:color="auto" w:fill="auto"/>
          </w:tcPr>
          <w:p w:rsidR="000E344D" w:rsidRPr="00DA3322" w:rsidRDefault="000E344D" w:rsidP="00A73E30">
            <w:pPr>
              <w:numPr>
                <w:ilvl w:val="0"/>
                <w:numId w:val="24"/>
              </w:numPr>
              <w:tabs>
                <w:tab w:val="num" w:pos="786"/>
              </w:tabs>
              <w:ind w:left="0" w:hanging="17"/>
              <w:jc w:val="center"/>
              <w:rPr>
                <w:sz w:val="20"/>
                <w:szCs w:val="20"/>
              </w:rPr>
            </w:pPr>
            <w:bookmarkStart w:id="379" w:name="_Ref317250566"/>
          </w:p>
        </w:tc>
        <w:bookmarkEnd w:id="379"/>
        <w:tc>
          <w:tcPr>
            <w:tcW w:w="2409" w:type="dxa"/>
            <w:shd w:val="clear" w:color="auto" w:fill="auto"/>
          </w:tcPr>
          <w:p w:rsidR="000E344D" w:rsidRPr="00DA3322" w:rsidRDefault="000E344D" w:rsidP="004F72DE">
            <w:pPr>
              <w:rPr>
                <w:bCs/>
                <w:sz w:val="20"/>
                <w:szCs w:val="20"/>
              </w:rPr>
            </w:pPr>
            <w:r w:rsidRPr="00DA3322">
              <w:rPr>
                <w:bCs/>
                <w:sz w:val="20"/>
                <w:szCs w:val="20"/>
              </w:rPr>
              <w:t xml:space="preserve">Предмет </w:t>
            </w:r>
            <w:r w:rsidR="00183525" w:rsidRPr="00DA3322">
              <w:rPr>
                <w:bCs/>
                <w:sz w:val="20"/>
                <w:szCs w:val="20"/>
              </w:rPr>
              <w:t>аукциона</w:t>
            </w:r>
          </w:p>
        </w:tc>
        <w:tc>
          <w:tcPr>
            <w:tcW w:w="7230" w:type="dxa"/>
            <w:shd w:val="clear" w:color="auto" w:fill="auto"/>
          </w:tcPr>
          <w:p w:rsidR="000A3446" w:rsidRPr="00DA3322" w:rsidRDefault="00183525" w:rsidP="00183525">
            <w:pPr>
              <w:rPr>
                <w:sz w:val="20"/>
                <w:szCs w:val="20"/>
              </w:rPr>
            </w:pPr>
            <w:r w:rsidRPr="00DA3322">
              <w:rPr>
                <w:sz w:val="20"/>
                <w:szCs w:val="20"/>
              </w:rPr>
              <w:t xml:space="preserve">Право заключения договора на поставку </w:t>
            </w:r>
            <w:r w:rsidR="008B0A23" w:rsidRPr="008B0A23">
              <w:rPr>
                <w:sz w:val="20"/>
                <w:szCs w:val="20"/>
              </w:rPr>
              <w:t>топлива дизельного судового (номенклатурная группа –</w:t>
            </w:r>
            <w:r w:rsidR="008B0A23">
              <w:rPr>
                <w:sz w:val="20"/>
                <w:szCs w:val="20"/>
              </w:rPr>
              <w:t xml:space="preserve"> 1.50 поставка дизельного топли</w:t>
            </w:r>
            <w:r w:rsidR="008B0A23" w:rsidRPr="008B0A23">
              <w:rPr>
                <w:sz w:val="20"/>
                <w:szCs w:val="20"/>
              </w:rPr>
              <w:t>ва) для нужд ФГУП «Атомфлот»</w:t>
            </w:r>
          </w:p>
        </w:tc>
      </w:tr>
      <w:tr w:rsidR="00183525" w:rsidRPr="00DA3322" w:rsidTr="00DA3322">
        <w:trPr>
          <w:trHeight w:val="68"/>
        </w:trPr>
        <w:tc>
          <w:tcPr>
            <w:tcW w:w="498" w:type="dxa"/>
            <w:vMerge/>
            <w:shd w:val="clear" w:color="auto" w:fill="auto"/>
          </w:tcPr>
          <w:p w:rsidR="00183525" w:rsidRPr="00DA3322" w:rsidRDefault="00183525" w:rsidP="00A73E30">
            <w:pPr>
              <w:numPr>
                <w:ilvl w:val="0"/>
                <w:numId w:val="24"/>
              </w:numPr>
              <w:tabs>
                <w:tab w:val="num" w:pos="786"/>
              </w:tabs>
              <w:ind w:left="0" w:hanging="17"/>
              <w:jc w:val="center"/>
              <w:rPr>
                <w:sz w:val="20"/>
                <w:szCs w:val="20"/>
              </w:rPr>
            </w:pPr>
          </w:p>
        </w:tc>
        <w:tc>
          <w:tcPr>
            <w:tcW w:w="2409" w:type="dxa"/>
            <w:shd w:val="clear" w:color="auto" w:fill="auto"/>
          </w:tcPr>
          <w:p w:rsidR="00183525" w:rsidRPr="00DA3322" w:rsidRDefault="00183525" w:rsidP="004F72DE">
            <w:pPr>
              <w:rPr>
                <w:bCs/>
                <w:sz w:val="20"/>
                <w:szCs w:val="20"/>
              </w:rPr>
            </w:pPr>
            <w:r w:rsidRPr="00DA3322">
              <w:rPr>
                <w:bCs/>
                <w:sz w:val="20"/>
                <w:szCs w:val="20"/>
              </w:rPr>
              <w:t>Предмет договора</w:t>
            </w:r>
          </w:p>
        </w:tc>
        <w:tc>
          <w:tcPr>
            <w:tcW w:w="7230" w:type="dxa"/>
            <w:shd w:val="clear" w:color="auto" w:fill="auto"/>
          </w:tcPr>
          <w:p w:rsidR="00183525" w:rsidRPr="00DA3322" w:rsidRDefault="00183525" w:rsidP="00797F00">
            <w:pPr>
              <w:rPr>
                <w:sz w:val="20"/>
                <w:szCs w:val="20"/>
              </w:rPr>
            </w:pPr>
            <w:r w:rsidRPr="00DA3322">
              <w:rPr>
                <w:sz w:val="20"/>
                <w:szCs w:val="20"/>
              </w:rPr>
              <w:t xml:space="preserve">Поставка </w:t>
            </w:r>
            <w:r w:rsidR="00797F00" w:rsidRPr="00797F00">
              <w:rPr>
                <w:sz w:val="20"/>
                <w:szCs w:val="20"/>
              </w:rPr>
              <w:t>топлива дизельного судового марки «___» (номенклатурная группа № 1.50 – поставка ди</w:t>
            </w:r>
            <w:r w:rsidR="00797F00">
              <w:rPr>
                <w:sz w:val="20"/>
                <w:szCs w:val="20"/>
              </w:rPr>
              <w:t>зельного топлива)</w:t>
            </w:r>
          </w:p>
        </w:tc>
      </w:tr>
      <w:tr w:rsidR="000E344D" w:rsidRPr="00DA3322" w:rsidTr="00DA3322">
        <w:trPr>
          <w:trHeight w:val="68"/>
        </w:trPr>
        <w:tc>
          <w:tcPr>
            <w:tcW w:w="498" w:type="dxa"/>
            <w:vMerge/>
            <w:shd w:val="clear" w:color="auto" w:fill="auto"/>
          </w:tcPr>
          <w:p w:rsidR="000E344D" w:rsidRPr="00DA3322" w:rsidRDefault="000E344D" w:rsidP="000E344D">
            <w:pPr>
              <w:tabs>
                <w:tab w:val="num" w:pos="786"/>
              </w:tabs>
              <w:ind w:left="360"/>
              <w:jc w:val="center"/>
              <w:rPr>
                <w:sz w:val="20"/>
                <w:szCs w:val="20"/>
              </w:rPr>
            </w:pPr>
          </w:p>
        </w:tc>
        <w:tc>
          <w:tcPr>
            <w:tcW w:w="2409" w:type="dxa"/>
            <w:shd w:val="clear" w:color="auto" w:fill="auto"/>
          </w:tcPr>
          <w:p w:rsidR="002B4054" w:rsidRPr="00DA3322" w:rsidRDefault="002B4054" w:rsidP="004F72DE">
            <w:pPr>
              <w:rPr>
                <w:sz w:val="20"/>
                <w:szCs w:val="20"/>
              </w:rPr>
            </w:pPr>
            <w:r w:rsidRPr="00DA3322">
              <w:rPr>
                <w:sz w:val="20"/>
                <w:szCs w:val="20"/>
              </w:rPr>
              <w:t>Состав и объем</w:t>
            </w:r>
          </w:p>
          <w:p w:rsidR="000E344D" w:rsidRPr="00DA3322" w:rsidRDefault="002B4054" w:rsidP="004F72DE">
            <w:pPr>
              <w:rPr>
                <w:bCs/>
                <w:sz w:val="20"/>
                <w:szCs w:val="20"/>
              </w:rPr>
            </w:pPr>
            <w:r w:rsidRPr="00DA3322">
              <w:rPr>
                <w:sz w:val="20"/>
                <w:szCs w:val="20"/>
              </w:rPr>
              <w:t>продукции</w:t>
            </w:r>
          </w:p>
        </w:tc>
        <w:tc>
          <w:tcPr>
            <w:tcW w:w="7230" w:type="dxa"/>
            <w:shd w:val="clear" w:color="auto" w:fill="auto"/>
            <w:vAlign w:val="center"/>
          </w:tcPr>
          <w:p w:rsidR="000E344D" w:rsidRPr="00DA3322" w:rsidRDefault="000E344D" w:rsidP="00B53897">
            <w:pPr>
              <w:rPr>
                <w:sz w:val="20"/>
                <w:szCs w:val="20"/>
              </w:rPr>
            </w:pPr>
            <w:r w:rsidRPr="00DA3322">
              <w:rPr>
                <w:sz w:val="20"/>
                <w:szCs w:val="20"/>
              </w:rPr>
              <w:t>в соответствии с требованиями, приведенными в томе 2 «Техническая часть»</w:t>
            </w:r>
          </w:p>
        </w:tc>
      </w:tr>
      <w:tr w:rsidR="002C38D2" w:rsidRPr="00DA3322" w:rsidTr="009B115A">
        <w:trPr>
          <w:trHeight w:val="641"/>
        </w:trPr>
        <w:tc>
          <w:tcPr>
            <w:tcW w:w="498" w:type="dxa"/>
            <w:shd w:val="clear" w:color="auto" w:fill="C6D9F1" w:themeFill="text2" w:themeFillTint="33"/>
          </w:tcPr>
          <w:p w:rsidR="002C38D2" w:rsidRPr="00DA3322" w:rsidRDefault="002C38D2" w:rsidP="00A73E30">
            <w:pPr>
              <w:numPr>
                <w:ilvl w:val="0"/>
                <w:numId w:val="24"/>
              </w:numPr>
              <w:tabs>
                <w:tab w:val="num" w:pos="786"/>
              </w:tabs>
              <w:ind w:left="0" w:hanging="15"/>
              <w:jc w:val="center"/>
              <w:rPr>
                <w:sz w:val="20"/>
                <w:szCs w:val="20"/>
              </w:rPr>
            </w:pPr>
            <w:bookmarkStart w:id="380" w:name="_Ref320198365"/>
          </w:p>
        </w:tc>
        <w:bookmarkEnd w:id="380"/>
        <w:tc>
          <w:tcPr>
            <w:tcW w:w="2409" w:type="dxa"/>
            <w:shd w:val="clear" w:color="auto" w:fill="C6D9F1" w:themeFill="text2" w:themeFillTint="33"/>
          </w:tcPr>
          <w:p w:rsidR="00AF7DC2" w:rsidRPr="00DA3322" w:rsidRDefault="00AF7DC2" w:rsidP="004F72DE">
            <w:pPr>
              <w:ind w:right="70"/>
              <w:rPr>
                <w:bCs/>
                <w:sz w:val="20"/>
                <w:szCs w:val="20"/>
              </w:rPr>
            </w:pPr>
            <w:r w:rsidRPr="00DA3322">
              <w:rPr>
                <w:bCs/>
                <w:sz w:val="20"/>
                <w:szCs w:val="20"/>
              </w:rPr>
              <w:t>Нормативный документ, в соответствии с которым проводится аукцион</w:t>
            </w:r>
          </w:p>
        </w:tc>
        <w:tc>
          <w:tcPr>
            <w:tcW w:w="7230" w:type="dxa"/>
            <w:shd w:val="clear" w:color="auto" w:fill="C6D9F1" w:themeFill="text2" w:themeFillTint="33"/>
          </w:tcPr>
          <w:p w:rsidR="007708A7" w:rsidRDefault="007708A7" w:rsidP="007708A7">
            <w:pPr>
              <w:rPr>
                <w:sz w:val="20"/>
                <w:szCs w:val="20"/>
              </w:rPr>
            </w:pPr>
            <w:r w:rsidRPr="00144015">
              <w:rPr>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1D6E37">
              <w:rPr>
                <w:sz w:val="20"/>
                <w:szCs w:val="20"/>
              </w:rPr>
              <w:t>в редакции с изменениями, утвержденными решением наблюдательного совета Госкорпорации «Росатом» от 15 февраля 2013 №</w:t>
            </w:r>
            <w:r>
              <w:rPr>
                <w:sz w:val="20"/>
                <w:szCs w:val="20"/>
              </w:rPr>
              <w:t xml:space="preserve"> </w:t>
            </w:r>
            <w:r w:rsidRPr="001D6E37">
              <w:rPr>
                <w:sz w:val="20"/>
                <w:szCs w:val="20"/>
              </w:rPr>
              <w:t>46</w:t>
            </w:r>
            <w:r>
              <w:rPr>
                <w:sz w:val="20"/>
                <w:szCs w:val="20"/>
              </w:rPr>
              <w:t>,</w:t>
            </w:r>
            <w:r w:rsidRPr="00144015">
              <w:rPr>
                <w:sz w:val="20"/>
                <w:szCs w:val="20"/>
              </w:rPr>
              <w:t xml:space="preserve"> </w:t>
            </w:r>
            <w:r>
              <w:rPr>
                <w:sz w:val="20"/>
                <w:szCs w:val="20"/>
              </w:rPr>
              <w:t xml:space="preserve">от 25 сентября 2013 № </w:t>
            </w:r>
            <w:r w:rsidRPr="00144015">
              <w:rPr>
                <w:sz w:val="20"/>
                <w:szCs w:val="20"/>
              </w:rPr>
              <w:t>53</w:t>
            </w:r>
            <w:r>
              <w:rPr>
                <w:sz w:val="20"/>
                <w:szCs w:val="20"/>
              </w:rPr>
              <w:t>,</w:t>
            </w:r>
          </w:p>
          <w:p w:rsidR="007708A7" w:rsidRDefault="007708A7" w:rsidP="007708A7">
            <w:pPr>
              <w:rPr>
                <w:sz w:val="20"/>
                <w:szCs w:val="20"/>
              </w:rPr>
            </w:pPr>
            <w:r>
              <w:rPr>
                <w:sz w:val="20"/>
                <w:szCs w:val="20"/>
              </w:rPr>
              <w:t>от 03 декабря 2013 №</w:t>
            </w:r>
            <w:r w:rsidRPr="00144015">
              <w:rPr>
                <w:sz w:val="20"/>
                <w:szCs w:val="20"/>
              </w:rPr>
              <w:t xml:space="preserve">54, </w:t>
            </w:r>
            <w:r>
              <w:rPr>
                <w:sz w:val="20"/>
                <w:szCs w:val="20"/>
              </w:rPr>
              <w:t>от 10 апреля 2014 №</w:t>
            </w:r>
            <w:r w:rsidRPr="00144015">
              <w:rPr>
                <w:sz w:val="20"/>
                <w:szCs w:val="20"/>
              </w:rPr>
              <w:t>59, от 14 мая 2014 №61,</w:t>
            </w:r>
          </w:p>
          <w:p w:rsidR="002C38D2" w:rsidRPr="00DA3322" w:rsidRDefault="007708A7" w:rsidP="007708A7">
            <w:pPr>
              <w:rPr>
                <w:sz w:val="20"/>
                <w:szCs w:val="20"/>
              </w:rPr>
            </w:pPr>
            <w:r w:rsidRPr="00144015">
              <w:rPr>
                <w:sz w:val="20"/>
                <w:szCs w:val="20"/>
              </w:rPr>
              <w:t>от 04 июня 2014 №62</w:t>
            </w:r>
            <w:r>
              <w:rPr>
                <w:sz w:val="20"/>
                <w:szCs w:val="20"/>
              </w:rPr>
              <w:t xml:space="preserve">, </w:t>
            </w:r>
            <w:r w:rsidRPr="006652DC">
              <w:rPr>
                <w:sz w:val="20"/>
                <w:szCs w:val="20"/>
              </w:rPr>
              <w:t>от 26 июня 2014 № 63</w:t>
            </w:r>
            <w:r>
              <w:rPr>
                <w:sz w:val="20"/>
                <w:szCs w:val="20"/>
              </w:rPr>
              <w:t>, от 17 октября 2014 №64</w:t>
            </w:r>
            <w:r w:rsidR="008B0A23">
              <w:rPr>
                <w:sz w:val="20"/>
                <w:szCs w:val="20"/>
              </w:rPr>
              <w:t xml:space="preserve">, от </w:t>
            </w:r>
            <w:r w:rsidR="008B0A23" w:rsidRPr="006E0732">
              <w:rPr>
                <w:sz w:val="20"/>
                <w:szCs w:val="20"/>
              </w:rPr>
              <w:t>20 ноября 2014 № 66</w:t>
            </w:r>
          </w:p>
        </w:tc>
      </w:tr>
      <w:tr w:rsidR="00765260" w:rsidRPr="00DA3322" w:rsidTr="00DA3322">
        <w:trPr>
          <w:trHeight w:val="152"/>
        </w:trPr>
        <w:tc>
          <w:tcPr>
            <w:tcW w:w="498" w:type="dxa"/>
            <w:vMerge w:val="restart"/>
            <w:shd w:val="clear" w:color="auto" w:fill="auto"/>
          </w:tcPr>
          <w:p w:rsidR="00765260" w:rsidRPr="00DA3322" w:rsidRDefault="00765260" w:rsidP="00A73E30">
            <w:pPr>
              <w:numPr>
                <w:ilvl w:val="0"/>
                <w:numId w:val="24"/>
              </w:numPr>
              <w:tabs>
                <w:tab w:val="num" w:pos="786"/>
              </w:tabs>
              <w:ind w:left="0" w:hanging="15"/>
              <w:jc w:val="center"/>
              <w:rPr>
                <w:sz w:val="20"/>
                <w:szCs w:val="20"/>
              </w:rPr>
            </w:pPr>
            <w:bookmarkStart w:id="381" w:name="_Ref317250598"/>
          </w:p>
        </w:tc>
        <w:bookmarkEnd w:id="381"/>
        <w:tc>
          <w:tcPr>
            <w:tcW w:w="2409" w:type="dxa"/>
            <w:shd w:val="clear" w:color="auto" w:fill="auto"/>
          </w:tcPr>
          <w:p w:rsidR="00765260" w:rsidRPr="00DA3322" w:rsidRDefault="00765260" w:rsidP="004F72DE">
            <w:pPr>
              <w:ind w:right="153"/>
              <w:rPr>
                <w:sz w:val="20"/>
                <w:szCs w:val="20"/>
              </w:rPr>
            </w:pPr>
            <w:r w:rsidRPr="00DA3322">
              <w:rPr>
                <w:sz w:val="20"/>
                <w:szCs w:val="20"/>
              </w:rPr>
              <w:t>Сроки поставки</w:t>
            </w:r>
          </w:p>
          <w:p w:rsidR="00765260" w:rsidRPr="00DA3322" w:rsidRDefault="00765260" w:rsidP="004F72DE">
            <w:pPr>
              <w:ind w:right="153"/>
              <w:rPr>
                <w:i/>
                <w:sz w:val="20"/>
                <w:szCs w:val="20"/>
              </w:rPr>
            </w:pPr>
            <w:r w:rsidRPr="00DA3322">
              <w:rPr>
                <w:sz w:val="20"/>
                <w:szCs w:val="20"/>
              </w:rPr>
              <w:t>продукции</w:t>
            </w:r>
          </w:p>
        </w:tc>
        <w:tc>
          <w:tcPr>
            <w:tcW w:w="7230" w:type="dxa"/>
            <w:shd w:val="clear" w:color="auto" w:fill="auto"/>
            <w:vAlign w:val="center"/>
          </w:tcPr>
          <w:p w:rsidR="00B855E8" w:rsidRPr="00DA3322" w:rsidRDefault="00E95AA3" w:rsidP="00EF07D8">
            <w:pPr>
              <w:widowControl w:val="0"/>
              <w:shd w:val="clear" w:color="auto" w:fill="FFFFFF"/>
              <w:tabs>
                <w:tab w:val="left" w:pos="540"/>
                <w:tab w:val="left" w:pos="1134"/>
              </w:tabs>
              <w:autoSpaceDE w:val="0"/>
              <w:autoSpaceDN w:val="0"/>
              <w:adjustRightInd w:val="0"/>
              <w:rPr>
                <w:i/>
                <w:sz w:val="20"/>
                <w:szCs w:val="20"/>
              </w:rPr>
            </w:pPr>
            <w:r>
              <w:rPr>
                <w:sz w:val="20"/>
                <w:szCs w:val="20"/>
              </w:rPr>
              <w:t>В</w:t>
            </w:r>
            <w:r w:rsidRPr="00DA3322">
              <w:rPr>
                <w:sz w:val="20"/>
                <w:szCs w:val="20"/>
              </w:rPr>
              <w:t xml:space="preserve"> соответствии с требованиями проекта договора</w:t>
            </w:r>
          </w:p>
        </w:tc>
      </w:tr>
      <w:tr w:rsidR="00765260" w:rsidRPr="00DA3322" w:rsidTr="00DA3322">
        <w:trPr>
          <w:trHeight w:val="152"/>
        </w:trPr>
        <w:tc>
          <w:tcPr>
            <w:tcW w:w="498" w:type="dxa"/>
            <w:vMerge/>
            <w:shd w:val="clear" w:color="auto" w:fill="auto"/>
          </w:tcPr>
          <w:p w:rsidR="00765260" w:rsidRPr="00DA3322" w:rsidRDefault="00765260" w:rsidP="000E344D">
            <w:pPr>
              <w:tabs>
                <w:tab w:val="num" w:pos="786"/>
              </w:tabs>
              <w:rPr>
                <w:sz w:val="20"/>
                <w:szCs w:val="20"/>
              </w:rPr>
            </w:pPr>
          </w:p>
        </w:tc>
        <w:tc>
          <w:tcPr>
            <w:tcW w:w="2409" w:type="dxa"/>
            <w:shd w:val="clear" w:color="auto" w:fill="auto"/>
          </w:tcPr>
          <w:p w:rsidR="00765260" w:rsidRPr="00DA3322" w:rsidRDefault="00765260" w:rsidP="004F72DE">
            <w:pPr>
              <w:ind w:right="153"/>
              <w:rPr>
                <w:sz w:val="20"/>
                <w:szCs w:val="20"/>
              </w:rPr>
            </w:pPr>
            <w:r w:rsidRPr="00DA3322">
              <w:rPr>
                <w:sz w:val="20"/>
                <w:szCs w:val="20"/>
              </w:rPr>
              <w:t>Место поставки</w:t>
            </w:r>
          </w:p>
          <w:p w:rsidR="00765260" w:rsidRPr="00DA3322" w:rsidRDefault="00765260" w:rsidP="004F72DE">
            <w:pPr>
              <w:ind w:right="153"/>
              <w:rPr>
                <w:sz w:val="20"/>
                <w:szCs w:val="20"/>
              </w:rPr>
            </w:pPr>
            <w:r w:rsidRPr="00DA3322">
              <w:rPr>
                <w:sz w:val="20"/>
                <w:szCs w:val="20"/>
              </w:rPr>
              <w:t>продукции</w:t>
            </w:r>
          </w:p>
        </w:tc>
        <w:tc>
          <w:tcPr>
            <w:tcW w:w="7230" w:type="dxa"/>
            <w:shd w:val="clear" w:color="auto" w:fill="auto"/>
            <w:vAlign w:val="center"/>
          </w:tcPr>
          <w:p w:rsidR="00765260" w:rsidRPr="00DA3322" w:rsidRDefault="003F1111" w:rsidP="00ED2A34">
            <w:pPr>
              <w:widowControl w:val="0"/>
              <w:shd w:val="clear" w:color="auto" w:fill="FFFFFF"/>
              <w:tabs>
                <w:tab w:val="left" w:pos="540"/>
                <w:tab w:val="left" w:pos="1134"/>
              </w:tabs>
              <w:autoSpaceDE w:val="0"/>
              <w:autoSpaceDN w:val="0"/>
              <w:adjustRightInd w:val="0"/>
              <w:rPr>
                <w:sz w:val="20"/>
                <w:szCs w:val="20"/>
              </w:rPr>
            </w:pPr>
            <w:r w:rsidRPr="003F1111">
              <w:rPr>
                <w:sz w:val="20"/>
                <w:szCs w:val="20"/>
              </w:rPr>
              <w:t>в соответствии с требованиями, приведенными в томе 2 «Техническая часть».</w:t>
            </w:r>
          </w:p>
        </w:tc>
      </w:tr>
      <w:tr w:rsidR="00765260" w:rsidRPr="00DA3322" w:rsidTr="00DA3322">
        <w:trPr>
          <w:trHeight w:val="152"/>
        </w:trPr>
        <w:tc>
          <w:tcPr>
            <w:tcW w:w="498" w:type="dxa"/>
            <w:vMerge/>
            <w:shd w:val="clear" w:color="auto" w:fill="auto"/>
          </w:tcPr>
          <w:p w:rsidR="00765260" w:rsidRPr="00DA3322" w:rsidRDefault="00765260" w:rsidP="000E344D">
            <w:pPr>
              <w:tabs>
                <w:tab w:val="num" w:pos="786"/>
              </w:tabs>
              <w:rPr>
                <w:sz w:val="20"/>
                <w:szCs w:val="20"/>
              </w:rPr>
            </w:pPr>
          </w:p>
        </w:tc>
        <w:tc>
          <w:tcPr>
            <w:tcW w:w="2409" w:type="dxa"/>
            <w:shd w:val="clear" w:color="auto" w:fill="auto"/>
          </w:tcPr>
          <w:p w:rsidR="00765260" w:rsidRPr="00DA3322" w:rsidRDefault="00765260" w:rsidP="004F72DE">
            <w:pPr>
              <w:ind w:right="153"/>
              <w:rPr>
                <w:sz w:val="20"/>
                <w:szCs w:val="20"/>
              </w:rPr>
            </w:pPr>
            <w:r w:rsidRPr="00DA3322">
              <w:rPr>
                <w:sz w:val="20"/>
                <w:szCs w:val="20"/>
              </w:rPr>
              <w:t>Условия</w:t>
            </w:r>
          </w:p>
          <w:p w:rsidR="00765260" w:rsidRPr="00DA3322" w:rsidRDefault="00765260" w:rsidP="004F72DE">
            <w:pPr>
              <w:ind w:right="153"/>
              <w:rPr>
                <w:sz w:val="20"/>
                <w:szCs w:val="20"/>
              </w:rPr>
            </w:pPr>
            <w:r w:rsidRPr="00DA3322">
              <w:rPr>
                <w:sz w:val="20"/>
                <w:szCs w:val="20"/>
              </w:rPr>
              <w:t>оплаты</w:t>
            </w:r>
          </w:p>
        </w:tc>
        <w:tc>
          <w:tcPr>
            <w:tcW w:w="7230" w:type="dxa"/>
            <w:shd w:val="clear" w:color="auto" w:fill="auto"/>
            <w:vAlign w:val="center"/>
          </w:tcPr>
          <w:p w:rsidR="00765260" w:rsidRPr="00DA3322" w:rsidRDefault="00765260" w:rsidP="00B53897">
            <w:pPr>
              <w:tabs>
                <w:tab w:val="left" w:pos="567"/>
                <w:tab w:val="left" w:pos="1134"/>
              </w:tabs>
              <w:rPr>
                <w:sz w:val="20"/>
                <w:szCs w:val="20"/>
              </w:rPr>
            </w:pPr>
            <w:r w:rsidRPr="00DA3322">
              <w:rPr>
                <w:sz w:val="20"/>
                <w:szCs w:val="20"/>
              </w:rPr>
              <w:t>Срок и условия оплаты в соответствии с требованиями проекта договора</w:t>
            </w:r>
          </w:p>
        </w:tc>
      </w:tr>
      <w:tr w:rsidR="00C87330" w:rsidRPr="00DA3322" w:rsidTr="00DA3322">
        <w:trPr>
          <w:trHeight w:val="416"/>
        </w:trPr>
        <w:tc>
          <w:tcPr>
            <w:tcW w:w="498" w:type="dxa"/>
            <w:shd w:val="clear" w:color="auto" w:fill="auto"/>
          </w:tcPr>
          <w:p w:rsidR="00C87330" w:rsidRPr="00DA3322" w:rsidRDefault="00765260" w:rsidP="00765260">
            <w:pPr>
              <w:tabs>
                <w:tab w:val="num" w:pos="786"/>
              </w:tabs>
              <w:rPr>
                <w:sz w:val="20"/>
                <w:szCs w:val="20"/>
              </w:rPr>
            </w:pPr>
            <w:bookmarkStart w:id="382" w:name="_Ref317250606"/>
            <w:r w:rsidRPr="00DA3322">
              <w:rPr>
                <w:sz w:val="20"/>
                <w:szCs w:val="20"/>
              </w:rPr>
              <w:t>3.1.</w:t>
            </w:r>
          </w:p>
        </w:tc>
        <w:bookmarkEnd w:id="382"/>
        <w:tc>
          <w:tcPr>
            <w:tcW w:w="2409" w:type="dxa"/>
            <w:shd w:val="clear" w:color="auto" w:fill="auto"/>
          </w:tcPr>
          <w:p w:rsidR="00C87330" w:rsidRPr="00DA3322" w:rsidRDefault="00765260" w:rsidP="004F72DE">
            <w:pPr>
              <w:ind w:right="153"/>
              <w:rPr>
                <w:sz w:val="20"/>
                <w:szCs w:val="20"/>
              </w:rPr>
            </w:pPr>
            <w:r w:rsidRPr="00DA3322">
              <w:rPr>
                <w:sz w:val="20"/>
                <w:szCs w:val="20"/>
              </w:rPr>
              <w:t>Встречные предложения по условиям договора</w:t>
            </w:r>
          </w:p>
        </w:tc>
        <w:tc>
          <w:tcPr>
            <w:tcW w:w="7230" w:type="dxa"/>
            <w:shd w:val="clear" w:color="auto" w:fill="auto"/>
            <w:vAlign w:val="center"/>
          </w:tcPr>
          <w:p w:rsidR="00183525" w:rsidRPr="00DA3322" w:rsidRDefault="00183525" w:rsidP="00B53897">
            <w:pPr>
              <w:pStyle w:val="Times12"/>
              <w:overflowPunct/>
              <w:autoSpaceDE/>
              <w:autoSpaceDN/>
              <w:adjustRightInd/>
              <w:ind w:firstLine="0"/>
              <w:rPr>
                <w:sz w:val="20"/>
                <w:szCs w:val="20"/>
              </w:rPr>
            </w:pPr>
            <w:r w:rsidRPr="00DA3322">
              <w:rPr>
                <w:sz w:val="20"/>
                <w:szCs w:val="20"/>
              </w:rPr>
              <w:t>Форма и все условия проекта договора (</w:t>
            </w:r>
            <w:r w:rsidRPr="000F4038">
              <w:rPr>
                <w:i/>
                <w:sz w:val="20"/>
                <w:szCs w:val="20"/>
              </w:rPr>
              <w:t>Часть 2 «Проект договора»</w:t>
            </w:r>
            <w:r w:rsidRPr="000F4038">
              <w:rPr>
                <w:sz w:val="20"/>
                <w:szCs w:val="20"/>
              </w:rPr>
              <w:t>)</w:t>
            </w:r>
            <w:r w:rsidRPr="00DA3322">
              <w:rPr>
                <w:sz w:val="20"/>
                <w:szCs w:val="20"/>
              </w:rPr>
              <w:t xml:space="preserve"> являются обязательными</w:t>
            </w:r>
          </w:p>
          <w:p w:rsidR="00183525" w:rsidRPr="00DA3322" w:rsidRDefault="00183525" w:rsidP="00B53897">
            <w:pPr>
              <w:pStyle w:val="Times12"/>
              <w:overflowPunct/>
              <w:autoSpaceDE/>
              <w:autoSpaceDN/>
              <w:adjustRightInd/>
              <w:ind w:firstLine="0"/>
              <w:rPr>
                <w:sz w:val="20"/>
                <w:szCs w:val="20"/>
              </w:rPr>
            </w:pPr>
          </w:p>
          <w:p w:rsidR="00C87330" w:rsidRPr="00DA3322" w:rsidRDefault="00765260" w:rsidP="00B53897">
            <w:pPr>
              <w:rPr>
                <w:b/>
                <w:sz w:val="20"/>
                <w:szCs w:val="20"/>
                <w:u w:val="single"/>
              </w:rPr>
            </w:pPr>
            <w:r w:rsidRPr="00DA3322">
              <w:rPr>
                <w:sz w:val="20"/>
                <w:szCs w:val="20"/>
              </w:rPr>
              <w:t xml:space="preserve">Встречные предложения участников по проекту договора </w:t>
            </w:r>
            <w:r w:rsidR="00183525" w:rsidRPr="00DA3322">
              <w:rPr>
                <w:b/>
                <w:sz w:val="20"/>
                <w:szCs w:val="20"/>
                <w:u w:val="single"/>
              </w:rPr>
              <w:t>не допускаются</w:t>
            </w:r>
          </w:p>
          <w:p w:rsidR="00183525" w:rsidRPr="00DA3322" w:rsidRDefault="00183525" w:rsidP="00B53897">
            <w:pPr>
              <w:rPr>
                <w:b/>
                <w:sz w:val="20"/>
                <w:szCs w:val="20"/>
                <w:u w:val="single"/>
              </w:rPr>
            </w:pPr>
          </w:p>
          <w:p w:rsidR="00183525" w:rsidRPr="00DA3322" w:rsidRDefault="00183525" w:rsidP="00183525">
            <w:pPr>
              <w:pStyle w:val="Times12"/>
              <w:overflowPunct/>
              <w:autoSpaceDE/>
              <w:autoSpaceDN/>
              <w:adjustRightInd/>
              <w:ind w:firstLine="0"/>
              <w:rPr>
                <w:sz w:val="20"/>
                <w:szCs w:val="20"/>
              </w:rPr>
            </w:pPr>
            <w:r w:rsidRPr="00DA3322">
              <w:rPr>
                <w:sz w:val="20"/>
                <w:szCs w:val="20"/>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0F4038">
              <w:rPr>
                <w:sz w:val="20"/>
                <w:szCs w:val="20"/>
              </w:rPr>
              <w:t>договора (</w:t>
            </w:r>
            <w:r w:rsidRPr="000F4038">
              <w:rPr>
                <w:i/>
                <w:sz w:val="20"/>
                <w:szCs w:val="20"/>
              </w:rPr>
              <w:t>Часть 2 «Проект договора»</w:t>
            </w:r>
            <w:r w:rsidRPr="000F4038">
              <w:rPr>
                <w:sz w:val="20"/>
                <w:szCs w:val="20"/>
              </w:rPr>
              <w:t>)</w:t>
            </w:r>
          </w:p>
        </w:tc>
      </w:tr>
      <w:tr w:rsidR="00765260" w:rsidRPr="00DA3322" w:rsidTr="009B115A">
        <w:trPr>
          <w:trHeight w:val="416"/>
        </w:trPr>
        <w:tc>
          <w:tcPr>
            <w:tcW w:w="498" w:type="dxa"/>
            <w:shd w:val="clear" w:color="auto" w:fill="C6D9F1" w:themeFill="text2" w:themeFillTint="33"/>
          </w:tcPr>
          <w:p w:rsidR="00765260" w:rsidRPr="00DA3322" w:rsidRDefault="00765260" w:rsidP="00A73E30">
            <w:pPr>
              <w:numPr>
                <w:ilvl w:val="0"/>
                <w:numId w:val="24"/>
              </w:numPr>
              <w:tabs>
                <w:tab w:val="num" w:pos="786"/>
              </w:tabs>
              <w:ind w:left="0" w:hanging="15"/>
              <w:jc w:val="center"/>
              <w:rPr>
                <w:sz w:val="20"/>
                <w:szCs w:val="20"/>
              </w:rPr>
            </w:pPr>
            <w:bookmarkStart w:id="383" w:name="_Ref392148451"/>
          </w:p>
        </w:tc>
        <w:bookmarkEnd w:id="383"/>
        <w:tc>
          <w:tcPr>
            <w:tcW w:w="2409" w:type="dxa"/>
            <w:shd w:val="clear" w:color="auto" w:fill="C6D9F1" w:themeFill="text2" w:themeFillTint="33"/>
          </w:tcPr>
          <w:p w:rsidR="00765260" w:rsidRPr="004F72DE" w:rsidRDefault="00765260" w:rsidP="004F72DE">
            <w:r w:rsidRPr="004F72DE">
              <w:rPr>
                <w:sz w:val="20"/>
                <w:szCs w:val="20"/>
              </w:rPr>
              <w:t>Количество лотов</w:t>
            </w:r>
          </w:p>
        </w:tc>
        <w:tc>
          <w:tcPr>
            <w:tcW w:w="7230" w:type="dxa"/>
            <w:shd w:val="clear" w:color="auto" w:fill="C6D9F1" w:themeFill="text2" w:themeFillTint="33"/>
            <w:vAlign w:val="center"/>
          </w:tcPr>
          <w:p w:rsidR="00765260" w:rsidRPr="00DA3322" w:rsidRDefault="00765260" w:rsidP="004043DA">
            <w:pPr>
              <w:rPr>
                <w:sz w:val="20"/>
                <w:szCs w:val="20"/>
              </w:rPr>
            </w:pPr>
            <w:r w:rsidRPr="00DA3322">
              <w:rPr>
                <w:sz w:val="20"/>
                <w:szCs w:val="20"/>
                <w:lang w:val="en-US"/>
              </w:rPr>
              <w:t xml:space="preserve">1 </w:t>
            </w:r>
            <w:r w:rsidRPr="00DA3322">
              <w:rPr>
                <w:sz w:val="20"/>
                <w:szCs w:val="20"/>
              </w:rPr>
              <w:t>(один)</w:t>
            </w:r>
          </w:p>
        </w:tc>
      </w:tr>
      <w:tr w:rsidR="00693D27" w:rsidRPr="00DA3322" w:rsidTr="00DA3322">
        <w:trPr>
          <w:trHeight w:val="152"/>
        </w:trPr>
        <w:tc>
          <w:tcPr>
            <w:tcW w:w="498" w:type="dxa"/>
            <w:shd w:val="clear" w:color="auto" w:fill="auto"/>
          </w:tcPr>
          <w:p w:rsidR="00693D27" w:rsidRPr="00DA3322" w:rsidRDefault="00693D27" w:rsidP="00A73E30">
            <w:pPr>
              <w:numPr>
                <w:ilvl w:val="0"/>
                <w:numId w:val="24"/>
              </w:numPr>
              <w:tabs>
                <w:tab w:val="num" w:pos="786"/>
              </w:tabs>
              <w:ind w:left="0" w:hanging="15"/>
              <w:jc w:val="center"/>
              <w:rPr>
                <w:sz w:val="20"/>
                <w:szCs w:val="20"/>
              </w:rPr>
            </w:pPr>
            <w:bookmarkStart w:id="384" w:name="_Ref317249928"/>
          </w:p>
        </w:tc>
        <w:bookmarkEnd w:id="384"/>
        <w:tc>
          <w:tcPr>
            <w:tcW w:w="2409" w:type="dxa"/>
            <w:shd w:val="clear" w:color="auto" w:fill="auto"/>
          </w:tcPr>
          <w:p w:rsidR="00693D27" w:rsidRPr="00DA3322" w:rsidRDefault="00693D27" w:rsidP="004F72DE">
            <w:pPr>
              <w:rPr>
                <w:sz w:val="20"/>
                <w:szCs w:val="20"/>
              </w:rPr>
            </w:pPr>
            <w:r w:rsidRPr="00DA3322">
              <w:rPr>
                <w:sz w:val="20"/>
                <w:szCs w:val="20"/>
              </w:rPr>
              <w:t>Заказчик</w:t>
            </w:r>
          </w:p>
        </w:tc>
        <w:tc>
          <w:tcPr>
            <w:tcW w:w="7230" w:type="dxa"/>
            <w:shd w:val="clear" w:color="auto" w:fill="auto"/>
          </w:tcPr>
          <w:p w:rsidR="002B4054" w:rsidRPr="00DA3322" w:rsidRDefault="002B4054" w:rsidP="00B53897">
            <w:pPr>
              <w:keepNext/>
              <w:keepLines/>
              <w:widowControl w:val="0"/>
              <w:suppressLineNumbers/>
              <w:tabs>
                <w:tab w:val="left" w:pos="6015"/>
              </w:tabs>
              <w:snapToGrid w:val="0"/>
              <w:jc w:val="both"/>
              <w:rPr>
                <w:spacing w:val="-2"/>
                <w:sz w:val="20"/>
                <w:szCs w:val="20"/>
              </w:rPr>
            </w:pPr>
            <w:r w:rsidRPr="00DA3322">
              <w:rPr>
                <w:spacing w:val="-2"/>
                <w:sz w:val="20"/>
                <w:szCs w:val="20"/>
              </w:rPr>
              <w:t>Федеральное государственное унитарное предприятие атомного флота.</w:t>
            </w:r>
          </w:p>
          <w:p w:rsidR="002B4054" w:rsidRPr="00DA3322" w:rsidRDefault="002B4054" w:rsidP="00B53897">
            <w:pPr>
              <w:rPr>
                <w:sz w:val="20"/>
                <w:szCs w:val="20"/>
              </w:rPr>
            </w:pPr>
            <w:r w:rsidRPr="00DA3322">
              <w:rPr>
                <w:sz w:val="20"/>
                <w:szCs w:val="20"/>
              </w:rPr>
              <w:t>Место нахождения: 183017, г. Мурманск-17, ФГУП «Атомфлот»</w:t>
            </w:r>
          </w:p>
          <w:p w:rsidR="00693D27" w:rsidRPr="00DA3322" w:rsidRDefault="002B4054" w:rsidP="00B53897">
            <w:pPr>
              <w:tabs>
                <w:tab w:val="left" w:pos="6015"/>
              </w:tabs>
              <w:rPr>
                <w:sz w:val="20"/>
                <w:szCs w:val="20"/>
              </w:rPr>
            </w:pPr>
            <w:r w:rsidRPr="00DA3322">
              <w:rPr>
                <w:sz w:val="20"/>
                <w:szCs w:val="20"/>
              </w:rPr>
              <w:t>Почтовый адрес: 183017, г. Мурманск-17, ФГУП «Атомфлот»</w:t>
            </w:r>
          </w:p>
        </w:tc>
      </w:tr>
      <w:tr w:rsidR="002C38D2" w:rsidRPr="003F1111" w:rsidTr="009B115A">
        <w:trPr>
          <w:trHeight w:val="152"/>
        </w:trPr>
        <w:tc>
          <w:tcPr>
            <w:tcW w:w="498" w:type="dxa"/>
            <w:shd w:val="clear" w:color="auto" w:fill="C6D9F1" w:themeFill="text2" w:themeFillTint="33"/>
          </w:tcPr>
          <w:p w:rsidR="002C38D2" w:rsidRPr="00DA3322" w:rsidRDefault="002C38D2" w:rsidP="00A73E30">
            <w:pPr>
              <w:numPr>
                <w:ilvl w:val="0"/>
                <w:numId w:val="24"/>
              </w:numPr>
              <w:tabs>
                <w:tab w:val="num" w:pos="786"/>
              </w:tabs>
              <w:ind w:left="0" w:hanging="15"/>
              <w:jc w:val="center"/>
              <w:rPr>
                <w:sz w:val="20"/>
                <w:szCs w:val="20"/>
              </w:rPr>
            </w:pPr>
            <w:bookmarkStart w:id="385" w:name="_Ref317250471"/>
          </w:p>
        </w:tc>
        <w:bookmarkEnd w:id="385"/>
        <w:tc>
          <w:tcPr>
            <w:tcW w:w="2409" w:type="dxa"/>
            <w:shd w:val="clear" w:color="auto" w:fill="C6D9F1" w:themeFill="text2" w:themeFillTint="33"/>
          </w:tcPr>
          <w:p w:rsidR="002C38D2" w:rsidRPr="00DA3322" w:rsidRDefault="002C38D2" w:rsidP="004F72DE">
            <w:pPr>
              <w:ind w:right="153"/>
              <w:rPr>
                <w:bCs/>
                <w:sz w:val="20"/>
                <w:szCs w:val="20"/>
              </w:rPr>
            </w:pPr>
            <w:r w:rsidRPr="00DA3322">
              <w:rPr>
                <w:bCs/>
                <w:sz w:val="20"/>
                <w:szCs w:val="20"/>
              </w:rPr>
              <w:t xml:space="preserve">Организатор </w:t>
            </w:r>
            <w:r w:rsidR="00AF7DC2" w:rsidRPr="00DA3322">
              <w:rPr>
                <w:bCs/>
                <w:sz w:val="20"/>
                <w:szCs w:val="20"/>
              </w:rPr>
              <w:t>аукциона</w:t>
            </w:r>
          </w:p>
        </w:tc>
        <w:tc>
          <w:tcPr>
            <w:tcW w:w="7230" w:type="dxa"/>
            <w:shd w:val="clear" w:color="auto" w:fill="C6D9F1" w:themeFill="text2" w:themeFillTint="33"/>
          </w:tcPr>
          <w:p w:rsidR="002B4054" w:rsidRPr="00DA3322" w:rsidRDefault="002B4054" w:rsidP="00B53897">
            <w:pPr>
              <w:keepNext/>
              <w:keepLines/>
              <w:widowControl w:val="0"/>
              <w:suppressLineNumbers/>
              <w:tabs>
                <w:tab w:val="left" w:pos="6015"/>
              </w:tabs>
              <w:snapToGrid w:val="0"/>
              <w:jc w:val="both"/>
              <w:rPr>
                <w:spacing w:val="-2"/>
                <w:sz w:val="20"/>
                <w:szCs w:val="20"/>
              </w:rPr>
            </w:pPr>
            <w:r w:rsidRPr="00DA3322">
              <w:rPr>
                <w:spacing w:val="-2"/>
                <w:sz w:val="20"/>
                <w:szCs w:val="20"/>
              </w:rPr>
              <w:t>Федеральное государственное унитарное предприятие атомного флота.</w:t>
            </w:r>
          </w:p>
          <w:p w:rsidR="002B4054" w:rsidRPr="00DA3322" w:rsidRDefault="002B4054" w:rsidP="00B53897">
            <w:pPr>
              <w:rPr>
                <w:sz w:val="20"/>
                <w:szCs w:val="20"/>
              </w:rPr>
            </w:pPr>
            <w:r w:rsidRPr="00DA3322">
              <w:rPr>
                <w:sz w:val="20"/>
                <w:szCs w:val="20"/>
              </w:rPr>
              <w:t>Место нахождения: 183017, г. Мурманск-17, ФГУП «Атомфлот»</w:t>
            </w:r>
          </w:p>
          <w:p w:rsidR="002B4054" w:rsidRPr="00DA3322" w:rsidRDefault="002B4054" w:rsidP="00B53897">
            <w:pPr>
              <w:rPr>
                <w:sz w:val="20"/>
                <w:szCs w:val="20"/>
              </w:rPr>
            </w:pPr>
            <w:r w:rsidRPr="00DA3322">
              <w:rPr>
                <w:sz w:val="20"/>
                <w:szCs w:val="20"/>
              </w:rPr>
              <w:t>Почтовый адрес: 183017, г. Мурманск-17, ФГУП «Атомфлот»</w:t>
            </w:r>
          </w:p>
          <w:p w:rsidR="008B0A23" w:rsidRPr="007C29F9" w:rsidRDefault="008B0A23" w:rsidP="008B0A23">
            <w:pPr>
              <w:rPr>
                <w:sz w:val="20"/>
                <w:szCs w:val="20"/>
              </w:rPr>
            </w:pPr>
            <w:r w:rsidRPr="007C29F9">
              <w:rPr>
                <w:sz w:val="20"/>
                <w:szCs w:val="20"/>
              </w:rPr>
              <w:t xml:space="preserve">Контактное лицо: </w:t>
            </w:r>
            <w:r w:rsidRPr="007C29F9">
              <w:rPr>
                <w:bCs/>
                <w:sz w:val="20"/>
                <w:szCs w:val="20"/>
                <w:lang w:eastAsia="en-US"/>
              </w:rPr>
              <w:t>Карпов Александр Викторович</w:t>
            </w:r>
            <w:r w:rsidRPr="007C29F9">
              <w:rPr>
                <w:sz w:val="20"/>
                <w:szCs w:val="20"/>
              </w:rPr>
              <w:t>,</w:t>
            </w:r>
          </w:p>
          <w:p w:rsidR="008B0A23" w:rsidRPr="007C29F9" w:rsidRDefault="008B0A23" w:rsidP="008B0A23">
            <w:pPr>
              <w:rPr>
                <w:sz w:val="20"/>
                <w:szCs w:val="20"/>
              </w:rPr>
            </w:pPr>
            <w:r w:rsidRPr="007C29F9">
              <w:rPr>
                <w:sz w:val="20"/>
                <w:szCs w:val="20"/>
              </w:rPr>
              <w:t xml:space="preserve">тел./факс </w:t>
            </w:r>
            <w:r w:rsidRPr="007C29F9">
              <w:rPr>
                <w:bCs/>
                <w:sz w:val="20"/>
                <w:szCs w:val="20"/>
                <w:lang w:eastAsia="en-US"/>
              </w:rPr>
              <w:t>8-8152-553462</w:t>
            </w:r>
            <w:r w:rsidRPr="007C29F9">
              <w:rPr>
                <w:sz w:val="20"/>
                <w:szCs w:val="20"/>
              </w:rPr>
              <w:t xml:space="preserve">, </w:t>
            </w:r>
            <w:r w:rsidRPr="007C29F9">
              <w:rPr>
                <w:bCs/>
                <w:sz w:val="20"/>
                <w:szCs w:val="20"/>
                <w:lang w:eastAsia="en-US"/>
              </w:rPr>
              <w:t>8-8152-553269</w:t>
            </w:r>
            <w:r w:rsidRPr="007C29F9">
              <w:rPr>
                <w:sz w:val="20"/>
                <w:szCs w:val="20"/>
              </w:rPr>
              <w:t>,</w:t>
            </w:r>
          </w:p>
          <w:p w:rsidR="002C38D2" w:rsidRPr="007708A7" w:rsidRDefault="008B0A23" w:rsidP="008B0A23">
            <w:pPr>
              <w:keepNext/>
              <w:keepLines/>
              <w:widowControl w:val="0"/>
              <w:suppressLineNumbers/>
              <w:tabs>
                <w:tab w:val="left" w:pos="6015"/>
              </w:tabs>
              <w:snapToGrid w:val="0"/>
              <w:jc w:val="both"/>
              <w:rPr>
                <w:spacing w:val="-2"/>
                <w:sz w:val="20"/>
                <w:szCs w:val="20"/>
              </w:rPr>
            </w:pPr>
            <w:r w:rsidRPr="007C29F9">
              <w:rPr>
                <w:sz w:val="20"/>
                <w:szCs w:val="20"/>
              </w:rPr>
              <w:t>эл. почта</w:t>
            </w:r>
            <w:r>
              <w:rPr>
                <w:sz w:val="20"/>
                <w:szCs w:val="20"/>
              </w:rPr>
              <w:t>:</w:t>
            </w:r>
            <w:r w:rsidRPr="007C29F9">
              <w:rPr>
                <w:sz w:val="20"/>
                <w:szCs w:val="20"/>
              </w:rPr>
              <w:t xml:space="preserve"> </w:t>
            </w:r>
            <w:r>
              <w:rPr>
                <w:sz w:val="20"/>
                <w:szCs w:val="20"/>
                <w:lang w:val="en-US"/>
              </w:rPr>
              <w:t>KarpovAV</w:t>
            </w:r>
            <w:r w:rsidRPr="007C29F9">
              <w:rPr>
                <w:sz w:val="20"/>
                <w:szCs w:val="20"/>
              </w:rPr>
              <w:t>@rosatomflot.ru</w:t>
            </w:r>
          </w:p>
        </w:tc>
      </w:tr>
      <w:tr w:rsidR="001D6B66" w:rsidRPr="00DA3322" w:rsidTr="00DA3322">
        <w:trPr>
          <w:trHeight w:val="70"/>
        </w:trPr>
        <w:tc>
          <w:tcPr>
            <w:tcW w:w="498" w:type="dxa"/>
            <w:shd w:val="clear" w:color="auto" w:fill="auto"/>
          </w:tcPr>
          <w:p w:rsidR="001D6B66" w:rsidRPr="007708A7" w:rsidRDefault="001D6B66" w:rsidP="00A73E30">
            <w:pPr>
              <w:numPr>
                <w:ilvl w:val="0"/>
                <w:numId w:val="24"/>
              </w:numPr>
              <w:tabs>
                <w:tab w:val="num" w:pos="786"/>
              </w:tabs>
              <w:ind w:left="0" w:hanging="15"/>
              <w:jc w:val="center"/>
              <w:rPr>
                <w:sz w:val="20"/>
                <w:szCs w:val="20"/>
              </w:rPr>
            </w:pPr>
            <w:bookmarkStart w:id="386" w:name="_Ref317250534"/>
          </w:p>
        </w:tc>
        <w:bookmarkEnd w:id="386"/>
        <w:tc>
          <w:tcPr>
            <w:tcW w:w="2409" w:type="dxa"/>
            <w:shd w:val="clear" w:color="auto" w:fill="auto"/>
          </w:tcPr>
          <w:p w:rsidR="00AF7DC2" w:rsidRPr="00DA3322" w:rsidRDefault="00AF7DC2" w:rsidP="004F72DE">
            <w:pPr>
              <w:ind w:right="153"/>
              <w:rPr>
                <w:sz w:val="20"/>
                <w:szCs w:val="20"/>
              </w:rPr>
            </w:pPr>
            <w:r w:rsidRPr="00DA3322">
              <w:rPr>
                <w:sz w:val="20"/>
                <w:szCs w:val="20"/>
              </w:rPr>
              <w:t>Информационное обеспечение проведения аукциона</w:t>
            </w:r>
          </w:p>
        </w:tc>
        <w:tc>
          <w:tcPr>
            <w:tcW w:w="7230" w:type="dxa"/>
            <w:shd w:val="clear" w:color="auto" w:fill="auto"/>
          </w:tcPr>
          <w:p w:rsidR="008B620C" w:rsidRPr="00DA3322" w:rsidRDefault="008B620C" w:rsidP="008B620C">
            <w:pPr>
              <w:tabs>
                <w:tab w:val="left" w:pos="386"/>
              </w:tabs>
              <w:contextualSpacing/>
              <w:rPr>
                <w:sz w:val="20"/>
                <w:szCs w:val="20"/>
              </w:rPr>
            </w:pPr>
            <w:r w:rsidRPr="00DA3322">
              <w:rPr>
                <w:spacing w:val="-6"/>
                <w:sz w:val="20"/>
                <w:szCs w:val="20"/>
              </w:rPr>
              <w:t xml:space="preserve">1) Официальный государственный сайт </w:t>
            </w:r>
            <w:r w:rsidRPr="00DA3322">
              <w:rPr>
                <w:sz w:val="20"/>
                <w:szCs w:val="20"/>
              </w:rPr>
              <w:t>(</w:t>
            </w:r>
            <w:hyperlink r:id="rId13" w:history="1">
              <w:r w:rsidRPr="00DA3322">
                <w:rPr>
                  <w:rStyle w:val="afc"/>
                  <w:color w:val="auto"/>
                  <w:sz w:val="20"/>
                  <w:szCs w:val="20"/>
                </w:rPr>
                <w:t>http://www.zakupki.gov.ru</w:t>
              </w:r>
            </w:hyperlink>
            <w:r w:rsidRPr="00DA3322">
              <w:rPr>
                <w:sz w:val="20"/>
                <w:szCs w:val="20"/>
              </w:rPr>
              <w:t>)</w:t>
            </w:r>
          </w:p>
          <w:p w:rsidR="008B620C" w:rsidRPr="00DA3322" w:rsidRDefault="008B620C" w:rsidP="008B620C">
            <w:pPr>
              <w:tabs>
                <w:tab w:val="left" w:pos="1134"/>
              </w:tabs>
              <w:contextualSpacing/>
              <w:rPr>
                <w:spacing w:val="-6"/>
                <w:sz w:val="20"/>
                <w:szCs w:val="20"/>
              </w:rPr>
            </w:pPr>
            <w:r w:rsidRPr="00DA3322">
              <w:rPr>
                <w:sz w:val="20"/>
                <w:szCs w:val="20"/>
              </w:rPr>
              <w:t>2) Официальный сайт по закупкам атомной отрасли Госкорпорации «Рос</w:t>
            </w:r>
            <w:r w:rsidRPr="00DA3322">
              <w:rPr>
                <w:spacing w:val="-6"/>
                <w:sz w:val="20"/>
                <w:szCs w:val="20"/>
              </w:rPr>
              <w:t>атом» (</w:t>
            </w:r>
            <w:hyperlink r:id="rId14" w:history="1">
              <w:r w:rsidRPr="00DA3322">
                <w:rPr>
                  <w:rStyle w:val="afc"/>
                  <w:color w:val="auto"/>
                  <w:sz w:val="20"/>
                  <w:szCs w:val="20"/>
                </w:rPr>
                <w:t>http://zakupki.rosatom.ru</w:t>
              </w:r>
            </w:hyperlink>
            <w:r w:rsidRPr="00DA3322">
              <w:rPr>
                <w:spacing w:val="-6"/>
                <w:sz w:val="20"/>
                <w:szCs w:val="20"/>
              </w:rPr>
              <w:t>)</w:t>
            </w:r>
          </w:p>
          <w:p w:rsidR="00AF7DC2" w:rsidRPr="00DA3322" w:rsidRDefault="00AF7DC2" w:rsidP="00AF7DC2">
            <w:pPr>
              <w:tabs>
                <w:tab w:val="left" w:pos="1134"/>
              </w:tabs>
              <w:jc w:val="both"/>
              <w:rPr>
                <w:sz w:val="20"/>
                <w:szCs w:val="20"/>
              </w:rPr>
            </w:pPr>
          </w:p>
          <w:p w:rsidR="008B620C" w:rsidRPr="00DA3322" w:rsidRDefault="00AF7DC2" w:rsidP="00B53897">
            <w:pPr>
              <w:tabs>
                <w:tab w:val="left" w:pos="1134"/>
              </w:tabs>
              <w:jc w:val="both"/>
              <w:rPr>
                <w:sz w:val="20"/>
                <w:szCs w:val="20"/>
              </w:rPr>
            </w:pPr>
            <w:r w:rsidRPr="00DA3322">
              <w:rPr>
                <w:sz w:val="20"/>
                <w:szCs w:val="20"/>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15" w:history="1">
              <w:r w:rsidRPr="00DA3322">
                <w:rPr>
                  <w:rStyle w:val="afc"/>
                  <w:color w:val="auto"/>
                  <w:sz w:val="20"/>
                  <w:szCs w:val="20"/>
                </w:rPr>
                <w:t>http://www.a-k-d.ru</w:t>
              </w:r>
            </w:hyperlink>
          </w:p>
        </w:tc>
      </w:tr>
      <w:tr w:rsidR="004927C1" w:rsidRPr="00DA3322" w:rsidTr="009B115A">
        <w:trPr>
          <w:trHeight w:val="152"/>
        </w:trPr>
        <w:tc>
          <w:tcPr>
            <w:tcW w:w="498" w:type="dxa"/>
            <w:shd w:val="clear" w:color="auto" w:fill="C6D9F1" w:themeFill="text2" w:themeFillTint="33"/>
          </w:tcPr>
          <w:p w:rsidR="004927C1" w:rsidRPr="00DA3322" w:rsidRDefault="004927C1" w:rsidP="00A73E30">
            <w:pPr>
              <w:numPr>
                <w:ilvl w:val="0"/>
                <w:numId w:val="24"/>
              </w:numPr>
              <w:tabs>
                <w:tab w:val="num" w:pos="786"/>
              </w:tabs>
              <w:ind w:left="0" w:hanging="15"/>
              <w:jc w:val="center"/>
              <w:rPr>
                <w:sz w:val="20"/>
                <w:szCs w:val="20"/>
              </w:rPr>
            </w:pPr>
          </w:p>
        </w:tc>
        <w:tc>
          <w:tcPr>
            <w:tcW w:w="2409" w:type="dxa"/>
            <w:shd w:val="clear" w:color="auto" w:fill="C6D9F1" w:themeFill="text2" w:themeFillTint="33"/>
          </w:tcPr>
          <w:p w:rsidR="00AF7DC2" w:rsidRPr="00DA3322" w:rsidRDefault="00AF7DC2" w:rsidP="004F72DE">
            <w:pPr>
              <w:ind w:right="153"/>
              <w:rPr>
                <w:bCs/>
                <w:sz w:val="20"/>
                <w:szCs w:val="20"/>
              </w:rPr>
            </w:pPr>
            <w:r w:rsidRPr="00DA3322">
              <w:rPr>
                <w:bCs/>
                <w:sz w:val="20"/>
                <w:szCs w:val="20"/>
              </w:rPr>
              <w:t xml:space="preserve">Дата опубликования </w:t>
            </w:r>
          </w:p>
          <w:p w:rsidR="00AF7DC2" w:rsidRPr="00DA3322" w:rsidRDefault="00AF7DC2" w:rsidP="004F72DE">
            <w:pPr>
              <w:ind w:right="153"/>
              <w:rPr>
                <w:bCs/>
                <w:sz w:val="20"/>
                <w:szCs w:val="20"/>
              </w:rPr>
            </w:pPr>
            <w:r w:rsidRPr="00DA3322">
              <w:rPr>
                <w:bCs/>
                <w:sz w:val="20"/>
                <w:szCs w:val="20"/>
              </w:rPr>
              <w:t xml:space="preserve">извещения </w:t>
            </w:r>
          </w:p>
          <w:p w:rsidR="00AF7DC2" w:rsidRPr="00DA3322" w:rsidRDefault="00AF7DC2" w:rsidP="004F72DE">
            <w:pPr>
              <w:ind w:right="153"/>
              <w:rPr>
                <w:sz w:val="20"/>
                <w:szCs w:val="20"/>
              </w:rPr>
            </w:pPr>
            <w:r w:rsidRPr="00DA3322">
              <w:rPr>
                <w:bCs/>
                <w:sz w:val="20"/>
                <w:szCs w:val="20"/>
              </w:rPr>
              <w:t>о проведении аукциона</w:t>
            </w:r>
          </w:p>
        </w:tc>
        <w:tc>
          <w:tcPr>
            <w:tcW w:w="7230" w:type="dxa"/>
            <w:shd w:val="clear" w:color="auto" w:fill="C6D9F1" w:themeFill="text2" w:themeFillTint="33"/>
          </w:tcPr>
          <w:p w:rsidR="004927C1" w:rsidRPr="00DA3322" w:rsidRDefault="004927C1" w:rsidP="008B620C">
            <w:pPr>
              <w:rPr>
                <w:rStyle w:val="afc"/>
                <w:color w:val="auto"/>
                <w:sz w:val="20"/>
                <w:szCs w:val="20"/>
                <w:u w:val="none"/>
              </w:rPr>
            </w:pPr>
            <w:r w:rsidRPr="00DA3322">
              <w:rPr>
                <w:rStyle w:val="afc"/>
                <w:color w:val="auto"/>
                <w:sz w:val="20"/>
                <w:szCs w:val="20"/>
                <w:u w:val="none"/>
              </w:rPr>
              <w:t>Указана на сайтах:</w:t>
            </w:r>
          </w:p>
          <w:p w:rsidR="000C3E03" w:rsidRPr="00DA3322" w:rsidRDefault="004D7C91" w:rsidP="008B620C">
            <w:pPr>
              <w:rPr>
                <w:sz w:val="20"/>
                <w:szCs w:val="20"/>
              </w:rPr>
            </w:pPr>
            <w:hyperlink r:id="rId16" w:history="1">
              <w:r w:rsidR="004927C1" w:rsidRPr="00DA3322">
                <w:rPr>
                  <w:rStyle w:val="afc"/>
                  <w:color w:val="auto"/>
                  <w:sz w:val="20"/>
                  <w:szCs w:val="20"/>
                </w:rPr>
                <w:t>http://www.zakupki.gov.ru</w:t>
              </w:r>
            </w:hyperlink>
            <w:r w:rsidR="000C3E03" w:rsidRPr="00DA3322">
              <w:rPr>
                <w:sz w:val="20"/>
                <w:szCs w:val="20"/>
              </w:rPr>
              <w:t>,</w:t>
            </w:r>
          </w:p>
          <w:p w:rsidR="000C3E03" w:rsidRPr="00DA3322" w:rsidRDefault="004D7C91" w:rsidP="008B620C">
            <w:pPr>
              <w:rPr>
                <w:sz w:val="20"/>
                <w:szCs w:val="20"/>
              </w:rPr>
            </w:pPr>
            <w:hyperlink r:id="rId17" w:history="1">
              <w:r w:rsidR="004927C1" w:rsidRPr="00DA3322">
                <w:rPr>
                  <w:rStyle w:val="afc"/>
                  <w:color w:val="auto"/>
                  <w:sz w:val="20"/>
                  <w:szCs w:val="20"/>
                  <w:lang w:val="en-US"/>
                </w:rPr>
                <w:t>http</w:t>
              </w:r>
              <w:r w:rsidR="004927C1" w:rsidRPr="00DA3322">
                <w:rPr>
                  <w:rStyle w:val="afc"/>
                  <w:color w:val="auto"/>
                  <w:sz w:val="20"/>
                  <w:szCs w:val="20"/>
                </w:rPr>
                <w:t>://</w:t>
              </w:r>
              <w:r w:rsidR="004927C1" w:rsidRPr="00DA3322">
                <w:rPr>
                  <w:rStyle w:val="afc"/>
                  <w:color w:val="auto"/>
                  <w:sz w:val="20"/>
                  <w:szCs w:val="20"/>
                  <w:lang w:val="en-US"/>
                </w:rPr>
                <w:t>zakupki</w:t>
              </w:r>
              <w:r w:rsidR="004927C1" w:rsidRPr="00DA3322">
                <w:rPr>
                  <w:rStyle w:val="afc"/>
                  <w:color w:val="auto"/>
                  <w:sz w:val="20"/>
                  <w:szCs w:val="20"/>
                </w:rPr>
                <w:t>.</w:t>
              </w:r>
              <w:r w:rsidR="004927C1" w:rsidRPr="00DA3322">
                <w:rPr>
                  <w:rStyle w:val="afc"/>
                  <w:color w:val="auto"/>
                  <w:sz w:val="20"/>
                  <w:szCs w:val="20"/>
                  <w:lang w:val="en-US"/>
                </w:rPr>
                <w:t>rosatom</w:t>
              </w:r>
              <w:r w:rsidR="004927C1" w:rsidRPr="00DA3322">
                <w:rPr>
                  <w:rStyle w:val="afc"/>
                  <w:color w:val="auto"/>
                  <w:sz w:val="20"/>
                  <w:szCs w:val="20"/>
                </w:rPr>
                <w:t>.</w:t>
              </w:r>
              <w:r w:rsidR="004927C1" w:rsidRPr="00DA3322">
                <w:rPr>
                  <w:rStyle w:val="afc"/>
                  <w:color w:val="auto"/>
                  <w:sz w:val="20"/>
                  <w:szCs w:val="20"/>
                  <w:lang w:val="en-US"/>
                </w:rPr>
                <w:t>ru</w:t>
              </w:r>
            </w:hyperlink>
            <w:r w:rsidR="000C3E03" w:rsidRPr="00DA3322">
              <w:rPr>
                <w:sz w:val="20"/>
                <w:szCs w:val="20"/>
              </w:rPr>
              <w:t>,</w:t>
            </w:r>
          </w:p>
          <w:p w:rsidR="004927C1" w:rsidRPr="00DA3322" w:rsidRDefault="004D7C91" w:rsidP="00B53897">
            <w:pPr>
              <w:ind w:right="153"/>
              <w:rPr>
                <w:bCs/>
                <w:sz w:val="20"/>
                <w:szCs w:val="20"/>
              </w:rPr>
            </w:pPr>
            <w:hyperlink r:id="rId18" w:history="1">
              <w:r w:rsidR="000C3E03" w:rsidRPr="00DA3322">
                <w:rPr>
                  <w:rStyle w:val="afc"/>
                  <w:color w:val="auto"/>
                  <w:sz w:val="20"/>
                  <w:szCs w:val="20"/>
                  <w:lang w:val="en-US"/>
                </w:rPr>
                <w:t>http</w:t>
              </w:r>
              <w:r w:rsidR="000C3E03" w:rsidRPr="00DA3322">
                <w:rPr>
                  <w:rStyle w:val="afc"/>
                  <w:color w:val="auto"/>
                  <w:sz w:val="20"/>
                  <w:szCs w:val="20"/>
                </w:rPr>
                <w:t>://</w:t>
              </w:r>
              <w:r w:rsidR="004927C1" w:rsidRPr="00DA3322">
                <w:rPr>
                  <w:rStyle w:val="afc"/>
                  <w:color w:val="auto"/>
                  <w:sz w:val="20"/>
                  <w:szCs w:val="20"/>
                  <w:lang w:val="en-US"/>
                </w:rPr>
                <w:t>www</w:t>
              </w:r>
              <w:r w:rsidR="004927C1" w:rsidRPr="00DA3322">
                <w:rPr>
                  <w:rStyle w:val="afc"/>
                  <w:color w:val="auto"/>
                  <w:sz w:val="20"/>
                  <w:szCs w:val="20"/>
                </w:rPr>
                <w:t>.</w:t>
              </w:r>
              <w:r w:rsidR="004927C1" w:rsidRPr="00DA3322">
                <w:rPr>
                  <w:rStyle w:val="afc"/>
                  <w:color w:val="auto"/>
                  <w:sz w:val="20"/>
                  <w:szCs w:val="20"/>
                  <w:lang w:val="en-US"/>
                </w:rPr>
                <w:t>a</w:t>
              </w:r>
              <w:r w:rsidR="004927C1" w:rsidRPr="00DA3322">
                <w:rPr>
                  <w:rStyle w:val="afc"/>
                  <w:color w:val="auto"/>
                  <w:sz w:val="20"/>
                  <w:szCs w:val="20"/>
                </w:rPr>
                <w:t>-</w:t>
              </w:r>
              <w:r w:rsidR="004927C1" w:rsidRPr="00DA3322">
                <w:rPr>
                  <w:rStyle w:val="afc"/>
                  <w:color w:val="auto"/>
                  <w:sz w:val="20"/>
                  <w:szCs w:val="20"/>
                  <w:lang w:val="en-US"/>
                </w:rPr>
                <w:t>k</w:t>
              </w:r>
              <w:r w:rsidR="004927C1" w:rsidRPr="00DA3322">
                <w:rPr>
                  <w:rStyle w:val="afc"/>
                  <w:color w:val="auto"/>
                  <w:sz w:val="20"/>
                  <w:szCs w:val="20"/>
                </w:rPr>
                <w:t>-</w:t>
              </w:r>
              <w:r w:rsidR="004927C1" w:rsidRPr="00DA3322">
                <w:rPr>
                  <w:rStyle w:val="afc"/>
                  <w:color w:val="auto"/>
                  <w:sz w:val="20"/>
                  <w:szCs w:val="20"/>
                  <w:lang w:val="en-US"/>
                </w:rPr>
                <w:t>d</w:t>
              </w:r>
              <w:r w:rsidR="004927C1" w:rsidRPr="00DA3322">
                <w:rPr>
                  <w:rStyle w:val="afc"/>
                  <w:color w:val="auto"/>
                  <w:sz w:val="20"/>
                  <w:szCs w:val="20"/>
                </w:rPr>
                <w:t>.</w:t>
              </w:r>
              <w:r w:rsidR="004927C1" w:rsidRPr="00DA3322">
                <w:rPr>
                  <w:rStyle w:val="afc"/>
                  <w:color w:val="auto"/>
                  <w:sz w:val="20"/>
                  <w:szCs w:val="20"/>
                  <w:lang w:val="en-US"/>
                </w:rPr>
                <w:t>ru</w:t>
              </w:r>
            </w:hyperlink>
          </w:p>
        </w:tc>
      </w:tr>
      <w:tr w:rsidR="00DA3322" w:rsidRPr="00DA3322" w:rsidTr="00DA3322">
        <w:trPr>
          <w:trHeight w:val="152"/>
        </w:trPr>
        <w:tc>
          <w:tcPr>
            <w:tcW w:w="498" w:type="dxa"/>
            <w:shd w:val="clear" w:color="auto" w:fill="auto"/>
          </w:tcPr>
          <w:p w:rsidR="00DA3322" w:rsidRPr="00DA3322" w:rsidRDefault="00DA3322" w:rsidP="00A73E30">
            <w:pPr>
              <w:numPr>
                <w:ilvl w:val="0"/>
                <w:numId w:val="24"/>
              </w:numPr>
              <w:tabs>
                <w:tab w:val="num" w:pos="786"/>
              </w:tabs>
              <w:ind w:left="0" w:hanging="15"/>
              <w:jc w:val="center"/>
              <w:rPr>
                <w:sz w:val="20"/>
                <w:szCs w:val="20"/>
              </w:rPr>
            </w:pPr>
            <w:bookmarkStart w:id="387" w:name="_Ref399331876"/>
          </w:p>
        </w:tc>
        <w:bookmarkEnd w:id="387"/>
        <w:tc>
          <w:tcPr>
            <w:tcW w:w="2409" w:type="dxa"/>
            <w:shd w:val="clear" w:color="auto" w:fill="auto"/>
          </w:tcPr>
          <w:p w:rsidR="00DA3322" w:rsidRPr="00DA3322" w:rsidRDefault="00DA3322" w:rsidP="004F72DE">
            <w:pPr>
              <w:ind w:right="153"/>
              <w:rPr>
                <w:bCs/>
                <w:sz w:val="20"/>
                <w:szCs w:val="20"/>
              </w:rPr>
            </w:pPr>
            <w:r w:rsidRPr="00DA3322">
              <w:rPr>
                <w:bCs/>
                <w:sz w:val="20"/>
                <w:szCs w:val="20"/>
              </w:rPr>
              <w:t>Отказ от проведения аукциона</w:t>
            </w:r>
          </w:p>
        </w:tc>
        <w:tc>
          <w:tcPr>
            <w:tcW w:w="7230" w:type="dxa"/>
            <w:shd w:val="clear" w:color="auto" w:fill="auto"/>
          </w:tcPr>
          <w:p w:rsidR="00DA3322" w:rsidRPr="00DA3322" w:rsidRDefault="00E95AA3" w:rsidP="00DA3322">
            <w:pPr>
              <w:tabs>
                <w:tab w:val="left" w:pos="1134"/>
              </w:tabs>
              <w:jc w:val="both"/>
              <w:rPr>
                <w:rStyle w:val="afc"/>
                <w:color w:val="auto"/>
                <w:sz w:val="20"/>
                <w:szCs w:val="20"/>
                <w:u w:val="none"/>
              </w:rPr>
            </w:pPr>
            <w:r w:rsidRPr="00E95AA3">
              <w:rPr>
                <w:sz w:val="20"/>
                <w:szCs w:val="20"/>
              </w:rPr>
              <w:t xml:space="preserve">не позднее, чем за 5 дней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w:t>
            </w:r>
            <w:r>
              <w:rPr>
                <w:sz w:val="20"/>
                <w:szCs w:val="20"/>
              </w:rPr>
              <w:t>убытки</w:t>
            </w:r>
          </w:p>
        </w:tc>
      </w:tr>
      <w:tr w:rsidR="001D6B66" w:rsidRPr="00DA3322" w:rsidTr="00DA3322">
        <w:trPr>
          <w:trHeight w:val="68"/>
        </w:trPr>
        <w:tc>
          <w:tcPr>
            <w:tcW w:w="498" w:type="dxa"/>
            <w:shd w:val="clear" w:color="auto" w:fill="auto"/>
          </w:tcPr>
          <w:p w:rsidR="001D6B66" w:rsidRPr="00DA3322" w:rsidRDefault="001D6B66" w:rsidP="00A73E30">
            <w:pPr>
              <w:numPr>
                <w:ilvl w:val="0"/>
                <w:numId w:val="24"/>
              </w:numPr>
              <w:tabs>
                <w:tab w:val="num" w:pos="786"/>
              </w:tabs>
              <w:ind w:left="0" w:hanging="15"/>
              <w:jc w:val="center"/>
              <w:rPr>
                <w:sz w:val="20"/>
                <w:szCs w:val="20"/>
              </w:rPr>
            </w:pPr>
            <w:bookmarkStart w:id="388" w:name="_Ref317250440"/>
          </w:p>
        </w:tc>
        <w:bookmarkEnd w:id="388"/>
        <w:tc>
          <w:tcPr>
            <w:tcW w:w="2409" w:type="dxa"/>
            <w:shd w:val="clear" w:color="auto" w:fill="auto"/>
          </w:tcPr>
          <w:p w:rsidR="00DA3322" w:rsidRDefault="001D6B66" w:rsidP="004F72DE">
            <w:pPr>
              <w:pStyle w:val="38"/>
              <w:tabs>
                <w:tab w:val="clear" w:pos="1307"/>
              </w:tabs>
              <w:ind w:left="0" w:right="153"/>
              <w:jc w:val="left"/>
              <w:rPr>
                <w:sz w:val="20"/>
              </w:rPr>
            </w:pPr>
            <w:r w:rsidRPr="00DA3322">
              <w:rPr>
                <w:sz w:val="20"/>
              </w:rPr>
              <w:t>Начальн</w:t>
            </w:r>
            <w:r w:rsidR="00DA3322">
              <w:rPr>
                <w:sz w:val="20"/>
              </w:rPr>
              <w:t xml:space="preserve">ая </w:t>
            </w:r>
          </w:p>
          <w:p w:rsidR="00DA3322" w:rsidRDefault="00DA3322" w:rsidP="004F72DE">
            <w:pPr>
              <w:pStyle w:val="38"/>
              <w:tabs>
                <w:tab w:val="clear" w:pos="1307"/>
              </w:tabs>
              <w:ind w:left="0" w:right="153"/>
              <w:jc w:val="left"/>
              <w:rPr>
                <w:sz w:val="20"/>
              </w:rPr>
            </w:pPr>
            <w:r>
              <w:rPr>
                <w:sz w:val="20"/>
              </w:rPr>
              <w:t xml:space="preserve">(максимальная) </w:t>
            </w:r>
          </w:p>
          <w:p w:rsidR="001D6B66" w:rsidRPr="00DA3322" w:rsidRDefault="00DA3322" w:rsidP="004F72DE">
            <w:pPr>
              <w:pStyle w:val="38"/>
              <w:tabs>
                <w:tab w:val="clear" w:pos="1307"/>
              </w:tabs>
              <w:ind w:left="0" w:right="153"/>
              <w:jc w:val="left"/>
              <w:rPr>
                <w:sz w:val="20"/>
              </w:rPr>
            </w:pPr>
            <w:r>
              <w:rPr>
                <w:sz w:val="20"/>
              </w:rPr>
              <w:t>цена договора</w:t>
            </w:r>
          </w:p>
        </w:tc>
        <w:tc>
          <w:tcPr>
            <w:tcW w:w="7230" w:type="dxa"/>
            <w:shd w:val="clear" w:color="auto" w:fill="auto"/>
          </w:tcPr>
          <w:p w:rsidR="000A3446" w:rsidRPr="00DA3322" w:rsidRDefault="008B67AC" w:rsidP="000A3446">
            <w:pPr>
              <w:tabs>
                <w:tab w:val="left" w:pos="-3119"/>
                <w:tab w:val="left" w:pos="426"/>
                <w:tab w:val="left" w:pos="9922"/>
              </w:tabs>
              <w:jc w:val="both"/>
              <w:rPr>
                <w:rStyle w:val="afc"/>
                <w:color w:val="auto"/>
                <w:sz w:val="20"/>
                <w:szCs w:val="20"/>
                <w:u w:val="none"/>
              </w:rPr>
            </w:pPr>
            <w:r w:rsidRPr="008B67AC">
              <w:rPr>
                <w:rStyle w:val="afc"/>
                <w:color w:val="auto"/>
                <w:sz w:val="20"/>
                <w:szCs w:val="20"/>
                <w:u w:val="none"/>
              </w:rPr>
              <w:t>15 957 000 (Пятнадцать миллионов девятьсот пятьдесят семь тысяч) рублей 00 копеек</w:t>
            </w:r>
            <w:r w:rsidR="00B207D7" w:rsidRPr="00DA3322">
              <w:rPr>
                <w:rStyle w:val="afc"/>
                <w:color w:val="auto"/>
                <w:sz w:val="20"/>
                <w:szCs w:val="20"/>
                <w:u w:val="none"/>
              </w:rPr>
              <w:t xml:space="preserve"> (с учетом НДС)</w:t>
            </w:r>
          </w:p>
          <w:p w:rsidR="000A3446" w:rsidRDefault="000A3446" w:rsidP="000A3446">
            <w:pPr>
              <w:tabs>
                <w:tab w:val="left" w:pos="-3119"/>
                <w:tab w:val="left" w:pos="426"/>
                <w:tab w:val="left" w:pos="9922"/>
              </w:tabs>
              <w:jc w:val="both"/>
              <w:rPr>
                <w:rStyle w:val="afc"/>
                <w:color w:val="auto"/>
                <w:sz w:val="20"/>
                <w:szCs w:val="20"/>
                <w:u w:val="none"/>
              </w:rPr>
            </w:pPr>
          </w:p>
          <w:p w:rsidR="00096971" w:rsidRPr="00DA3322" w:rsidRDefault="000A3446" w:rsidP="008B620C">
            <w:pPr>
              <w:tabs>
                <w:tab w:val="left" w:pos="-3119"/>
                <w:tab w:val="left" w:pos="426"/>
                <w:tab w:val="left" w:pos="9922"/>
              </w:tabs>
              <w:jc w:val="both"/>
              <w:rPr>
                <w:sz w:val="20"/>
                <w:szCs w:val="20"/>
              </w:rPr>
            </w:pPr>
            <w:r w:rsidRPr="00DA3322">
              <w:rPr>
                <w:rStyle w:val="afc"/>
                <w:color w:val="auto"/>
                <w:sz w:val="20"/>
                <w:szCs w:val="20"/>
                <w:u w:val="none"/>
              </w:rPr>
              <w:t xml:space="preserve">Цена договора включает в себя расходы в соответствии с требованиями проекта </w:t>
            </w:r>
            <w:r w:rsidRPr="00DA3322">
              <w:rPr>
                <w:rStyle w:val="afc"/>
                <w:color w:val="auto"/>
                <w:sz w:val="20"/>
                <w:szCs w:val="20"/>
                <w:u w:val="none"/>
              </w:rPr>
              <w:lastRenderedPageBreak/>
              <w:t>договора.</w:t>
            </w:r>
          </w:p>
        </w:tc>
      </w:tr>
      <w:tr w:rsidR="00DA3322" w:rsidRPr="00DA3322" w:rsidTr="009B115A">
        <w:trPr>
          <w:trHeight w:val="397"/>
        </w:trPr>
        <w:tc>
          <w:tcPr>
            <w:tcW w:w="498" w:type="dxa"/>
            <w:shd w:val="clear" w:color="auto" w:fill="C6D9F1" w:themeFill="text2" w:themeFillTint="33"/>
          </w:tcPr>
          <w:p w:rsidR="00DA3322" w:rsidRPr="00DA3322" w:rsidRDefault="00DA3322" w:rsidP="00A73E30">
            <w:pPr>
              <w:numPr>
                <w:ilvl w:val="0"/>
                <w:numId w:val="24"/>
              </w:numPr>
              <w:tabs>
                <w:tab w:val="num" w:pos="786"/>
              </w:tabs>
              <w:ind w:left="0" w:hanging="15"/>
              <w:jc w:val="center"/>
              <w:rPr>
                <w:sz w:val="20"/>
                <w:szCs w:val="20"/>
              </w:rPr>
            </w:pPr>
          </w:p>
        </w:tc>
        <w:tc>
          <w:tcPr>
            <w:tcW w:w="2409" w:type="dxa"/>
            <w:shd w:val="clear" w:color="auto" w:fill="C6D9F1" w:themeFill="text2" w:themeFillTint="33"/>
          </w:tcPr>
          <w:p w:rsidR="00DA3322" w:rsidRDefault="00DA3322" w:rsidP="004F72DE">
            <w:pPr>
              <w:ind w:right="153"/>
              <w:rPr>
                <w:sz w:val="20"/>
                <w:szCs w:val="20"/>
              </w:rPr>
            </w:pPr>
            <w:r w:rsidRPr="00DA3322">
              <w:rPr>
                <w:sz w:val="20"/>
                <w:szCs w:val="20"/>
              </w:rPr>
              <w:t>Официальный язык</w:t>
            </w:r>
          </w:p>
          <w:p w:rsidR="00DA3322" w:rsidRPr="00DA3322" w:rsidRDefault="00DA3322" w:rsidP="004F72DE">
            <w:pPr>
              <w:ind w:right="153"/>
              <w:rPr>
                <w:sz w:val="20"/>
                <w:szCs w:val="20"/>
              </w:rPr>
            </w:pPr>
            <w:r w:rsidRPr="00DA3322">
              <w:rPr>
                <w:sz w:val="20"/>
                <w:szCs w:val="20"/>
              </w:rPr>
              <w:t>аукциона</w:t>
            </w:r>
          </w:p>
        </w:tc>
        <w:tc>
          <w:tcPr>
            <w:tcW w:w="7230" w:type="dxa"/>
            <w:shd w:val="clear" w:color="auto" w:fill="C6D9F1" w:themeFill="text2" w:themeFillTint="33"/>
          </w:tcPr>
          <w:p w:rsidR="00DA3322" w:rsidRPr="00DA3322" w:rsidRDefault="00DA3322" w:rsidP="00DA3322">
            <w:pPr>
              <w:rPr>
                <w:sz w:val="20"/>
                <w:szCs w:val="20"/>
              </w:rPr>
            </w:pPr>
            <w:r w:rsidRPr="00DA3322">
              <w:rPr>
                <w:sz w:val="20"/>
                <w:szCs w:val="20"/>
              </w:rPr>
              <w:t>русский</w:t>
            </w:r>
          </w:p>
        </w:tc>
      </w:tr>
      <w:tr w:rsidR="00DA3322" w:rsidRPr="00DA3322" w:rsidTr="00DA3322">
        <w:trPr>
          <w:trHeight w:val="397"/>
        </w:trPr>
        <w:tc>
          <w:tcPr>
            <w:tcW w:w="498" w:type="dxa"/>
            <w:shd w:val="clear" w:color="auto" w:fill="auto"/>
          </w:tcPr>
          <w:p w:rsidR="00DA3322" w:rsidRPr="00DA3322" w:rsidRDefault="00DA3322" w:rsidP="00A73E30">
            <w:pPr>
              <w:numPr>
                <w:ilvl w:val="0"/>
                <w:numId w:val="24"/>
              </w:numPr>
              <w:tabs>
                <w:tab w:val="num" w:pos="786"/>
              </w:tabs>
              <w:ind w:left="0" w:hanging="15"/>
              <w:jc w:val="center"/>
              <w:rPr>
                <w:sz w:val="20"/>
                <w:szCs w:val="20"/>
              </w:rPr>
            </w:pPr>
            <w:bookmarkStart w:id="389" w:name="_Ref317253392"/>
          </w:p>
        </w:tc>
        <w:bookmarkEnd w:id="389"/>
        <w:tc>
          <w:tcPr>
            <w:tcW w:w="2409" w:type="dxa"/>
            <w:tcBorders>
              <w:bottom w:val="single" w:sz="4" w:space="0" w:color="auto"/>
            </w:tcBorders>
            <w:shd w:val="clear" w:color="auto" w:fill="auto"/>
          </w:tcPr>
          <w:p w:rsidR="00DA3322" w:rsidRPr="00DA3322" w:rsidRDefault="00DA3322" w:rsidP="004F72DE">
            <w:pPr>
              <w:ind w:right="153"/>
              <w:rPr>
                <w:sz w:val="20"/>
                <w:szCs w:val="20"/>
              </w:rPr>
            </w:pPr>
            <w:r w:rsidRPr="00DA3322">
              <w:rPr>
                <w:sz w:val="20"/>
                <w:szCs w:val="20"/>
              </w:rPr>
              <w:t>Валюта аукциона</w:t>
            </w:r>
          </w:p>
        </w:tc>
        <w:tc>
          <w:tcPr>
            <w:tcW w:w="7230" w:type="dxa"/>
            <w:tcBorders>
              <w:bottom w:val="single" w:sz="4" w:space="0" w:color="auto"/>
            </w:tcBorders>
            <w:shd w:val="clear" w:color="auto" w:fill="auto"/>
          </w:tcPr>
          <w:p w:rsidR="00DA3322" w:rsidRPr="00DA3322" w:rsidRDefault="00DA3322" w:rsidP="00DA3322">
            <w:pPr>
              <w:rPr>
                <w:sz w:val="20"/>
                <w:szCs w:val="20"/>
              </w:rPr>
            </w:pPr>
            <w:r w:rsidRPr="00DA3322">
              <w:rPr>
                <w:sz w:val="20"/>
                <w:szCs w:val="20"/>
              </w:rPr>
              <w:t>российский рубль</w:t>
            </w:r>
          </w:p>
        </w:tc>
      </w:tr>
      <w:tr w:rsidR="001404FE" w:rsidRPr="00DA3322" w:rsidTr="003767AC">
        <w:trPr>
          <w:trHeight w:val="53"/>
        </w:trPr>
        <w:tc>
          <w:tcPr>
            <w:tcW w:w="498" w:type="dxa"/>
            <w:vMerge w:val="restart"/>
            <w:tcBorders>
              <w:right w:val="single" w:sz="4" w:space="0" w:color="auto"/>
            </w:tcBorders>
            <w:shd w:val="clear" w:color="auto" w:fill="C6D9F1" w:themeFill="text2" w:themeFillTint="33"/>
          </w:tcPr>
          <w:p w:rsidR="001404FE" w:rsidRPr="00DA3322" w:rsidRDefault="001404FE" w:rsidP="00A73E30">
            <w:pPr>
              <w:numPr>
                <w:ilvl w:val="0"/>
                <w:numId w:val="24"/>
              </w:numPr>
              <w:tabs>
                <w:tab w:val="num" w:pos="786"/>
              </w:tabs>
              <w:ind w:left="0" w:hanging="15"/>
              <w:jc w:val="center"/>
              <w:rPr>
                <w:sz w:val="20"/>
                <w:szCs w:val="20"/>
              </w:rPr>
            </w:pPr>
            <w:bookmarkStart w:id="390" w:name="_Ref374095179"/>
          </w:p>
        </w:tc>
        <w:bookmarkEnd w:id="390"/>
        <w:tc>
          <w:tcPr>
            <w:tcW w:w="2409" w:type="dxa"/>
            <w:tcBorders>
              <w:top w:val="single" w:sz="4" w:space="0" w:color="auto"/>
              <w:left w:val="single" w:sz="4" w:space="0" w:color="auto"/>
              <w:bottom w:val="nil"/>
              <w:right w:val="single" w:sz="4" w:space="0" w:color="auto"/>
            </w:tcBorders>
            <w:shd w:val="clear" w:color="auto" w:fill="C6D9F1" w:themeFill="text2" w:themeFillTint="33"/>
          </w:tcPr>
          <w:p w:rsidR="001404FE" w:rsidRDefault="00DA3322" w:rsidP="004F72DE">
            <w:pPr>
              <w:ind w:right="153"/>
              <w:rPr>
                <w:sz w:val="20"/>
                <w:szCs w:val="20"/>
              </w:rPr>
            </w:pPr>
            <w:r w:rsidRPr="00DA3322">
              <w:rPr>
                <w:sz w:val="20"/>
                <w:szCs w:val="20"/>
              </w:rPr>
              <w:t>Обеспечен</w:t>
            </w:r>
            <w:r>
              <w:rPr>
                <w:sz w:val="20"/>
                <w:szCs w:val="20"/>
              </w:rPr>
              <w:t>ие заявки на участие в аукционе</w:t>
            </w:r>
            <w:r w:rsidRPr="00DA3322">
              <w:rPr>
                <w:sz w:val="20"/>
                <w:szCs w:val="20"/>
              </w:rPr>
              <w:t>:</w:t>
            </w:r>
          </w:p>
          <w:p w:rsidR="00DA3322" w:rsidRPr="00DA3322" w:rsidRDefault="00DA3322" w:rsidP="004F72DE">
            <w:pPr>
              <w:ind w:right="153"/>
            </w:pPr>
          </w:p>
        </w:tc>
        <w:tc>
          <w:tcPr>
            <w:tcW w:w="7230" w:type="dxa"/>
            <w:tcBorders>
              <w:top w:val="single" w:sz="4" w:space="0" w:color="auto"/>
              <w:left w:val="single" w:sz="4" w:space="0" w:color="auto"/>
              <w:bottom w:val="nil"/>
              <w:right w:val="single" w:sz="4" w:space="0" w:color="auto"/>
            </w:tcBorders>
            <w:shd w:val="clear" w:color="auto" w:fill="C6D9F1" w:themeFill="text2" w:themeFillTint="33"/>
          </w:tcPr>
          <w:p w:rsidR="001404FE" w:rsidRPr="00DA3322" w:rsidRDefault="003304BA" w:rsidP="00DA3322">
            <w:pPr>
              <w:tabs>
                <w:tab w:val="num" w:pos="353"/>
              </w:tabs>
              <w:rPr>
                <w:sz w:val="20"/>
                <w:szCs w:val="20"/>
              </w:rPr>
            </w:pPr>
            <w:r>
              <w:rPr>
                <w:sz w:val="20"/>
                <w:szCs w:val="20"/>
              </w:rPr>
              <w:t>требуется</w:t>
            </w:r>
          </w:p>
        </w:tc>
      </w:tr>
      <w:tr w:rsidR="00DA3322" w:rsidRPr="00DA3322" w:rsidTr="003767AC">
        <w:trPr>
          <w:trHeight w:val="397"/>
        </w:trPr>
        <w:tc>
          <w:tcPr>
            <w:tcW w:w="498" w:type="dxa"/>
            <w:vMerge/>
            <w:tcBorders>
              <w:right w:val="single" w:sz="4" w:space="0" w:color="auto"/>
            </w:tcBorders>
            <w:shd w:val="clear" w:color="auto" w:fill="C6D9F1" w:themeFill="text2" w:themeFillTint="33"/>
          </w:tcPr>
          <w:p w:rsidR="00DA3322" w:rsidRPr="00DA3322" w:rsidRDefault="00DA3322"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nil"/>
              <w:right w:val="single" w:sz="4" w:space="0" w:color="auto"/>
            </w:tcBorders>
            <w:shd w:val="clear" w:color="auto" w:fill="C6D9F1" w:themeFill="text2" w:themeFillTint="33"/>
          </w:tcPr>
          <w:p w:rsidR="00DA3322" w:rsidRPr="00DA3322" w:rsidRDefault="00DA3322" w:rsidP="004F72DE">
            <w:pPr>
              <w:ind w:right="153"/>
              <w:rPr>
                <w:sz w:val="20"/>
                <w:szCs w:val="20"/>
              </w:rPr>
            </w:pPr>
            <w:r w:rsidRPr="00DA3322">
              <w:rPr>
                <w:sz w:val="20"/>
                <w:szCs w:val="20"/>
              </w:rPr>
              <w:t>Форма обеспечения</w:t>
            </w:r>
          </w:p>
          <w:p w:rsidR="00DA3322" w:rsidRPr="00DA3322" w:rsidRDefault="00DA3322" w:rsidP="004F72DE">
            <w:pPr>
              <w:ind w:right="153"/>
              <w:rPr>
                <w:sz w:val="20"/>
                <w:szCs w:val="20"/>
              </w:rPr>
            </w:pPr>
          </w:p>
        </w:tc>
        <w:tc>
          <w:tcPr>
            <w:tcW w:w="7230" w:type="dxa"/>
            <w:tcBorders>
              <w:top w:val="nil"/>
              <w:left w:val="single" w:sz="4" w:space="0" w:color="auto"/>
              <w:bottom w:val="nil"/>
              <w:right w:val="single" w:sz="4" w:space="0" w:color="auto"/>
            </w:tcBorders>
            <w:shd w:val="clear" w:color="auto" w:fill="C6D9F1" w:themeFill="text2" w:themeFillTint="33"/>
          </w:tcPr>
          <w:p w:rsidR="00DA3322" w:rsidRPr="00DA3322" w:rsidRDefault="00DA3322" w:rsidP="00DA3322">
            <w:pPr>
              <w:tabs>
                <w:tab w:val="num" w:pos="353"/>
              </w:tabs>
              <w:rPr>
                <w:sz w:val="20"/>
                <w:szCs w:val="20"/>
              </w:rPr>
            </w:pPr>
            <w:r w:rsidRPr="00DA3322">
              <w:rPr>
                <w:sz w:val="20"/>
                <w:szCs w:val="20"/>
              </w:rPr>
              <w:t>денежные средства</w:t>
            </w:r>
          </w:p>
          <w:p w:rsidR="00DA3322" w:rsidRPr="00DA3322" w:rsidRDefault="00DA3322" w:rsidP="00DA3322">
            <w:pPr>
              <w:tabs>
                <w:tab w:val="num" w:pos="353"/>
              </w:tabs>
              <w:rPr>
                <w:sz w:val="20"/>
                <w:szCs w:val="20"/>
              </w:rPr>
            </w:pPr>
          </w:p>
        </w:tc>
      </w:tr>
      <w:tr w:rsidR="00DA3322" w:rsidRPr="00DA3322" w:rsidTr="003767AC">
        <w:trPr>
          <w:trHeight w:val="397"/>
        </w:trPr>
        <w:tc>
          <w:tcPr>
            <w:tcW w:w="498" w:type="dxa"/>
            <w:vMerge/>
            <w:tcBorders>
              <w:right w:val="single" w:sz="4" w:space="0" w:color="auto"/>
            </w:tcBorders>
            <w:shd w:val="clear" w:color="auto" w:fill="C6D9F1" w:themeFill="text2" w:themeFillTint="33"/>
          </w:tcPr>
          <w:p w:rsidR="00DA3322" w:rsidRPr="00DA3322" w:rsidRDefault="00DA3322"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single" w:sz="4" w:space="0" w:color="auto"/>
              <w:right w:val="single" w:sz="4" w:space="0" w:color="auto"/>
            </w:tcBorders>
            <w:shd w:val="clear" w:color="auto" w:fill="C6D9F1" w:themeFill="text2" w:themeFillTint="33"/>
          </w:tcPr>
          <w:p w:rsidR="00DA3322" w:rsidRPr="00DA3322" w:rsidRDefault="00DA3322" w:rsidP="004F72DE">
            <w:pPr>
              <w:ind w:right="153"/>
              <w:rPr>
                <w:sz w:val="20"/>
                <w:szCs w:val="20"/>
              </w:rPr>
            </w:pPr>
            <w:r w:rsidRPr="00DA3322">
              <w:rPr>
                <w:sz w:val="20"/>
                <w:szCs w:val="20"/>
              </w:rPr>
              <w:t>Размер и валюта обеспечения заявки на участие в аукционе</w:t>
            </w:r>
          </w:p>
        </w:tc>
        <w:tc>
          <w:tcPr>
            <w:tcW w:w="7230" w:type="dxa"/>
            <w:tcBorders>
              <w:top w:val="nil"/>
              <w:left w:val="single" w:sz="4" w:space="0" w:color="auto"/>
              <w:bottom w:val="single" w:sz="4" w:space="0" w:color="auto"/>
              <w:right w:val="single" w:sz="4" w:space="0" w:color="auto"/>
            </w:tcBorders>
            <w:shd w:val="clear" w:color="auto" w:fill="C6D9F1" w:themeFill="text2" w:themeFillTint="33"/>
          </w:tcPr>
          <w:p w:rsidR="00DA3322" w:rsidRDefault="004F72DE" w:rsidP="00DA3322">
            <w:pPr>
              <w:tabs>
                <w:tab w:val="num" w:pos="353"/>
              </w:tabs>
              <w:rPr>
                <w:sz w:val="20"/>
                <w:szCs w:val="20"/>
              </w:rPr>
            </w:pPr>
            <w:r w:rsidRPr="007B64A3">
              <w:rPr>
                <w:sz w:val="20"/>
                <w:szCs w:val="20"/>
              </w:rPr>
              <w:t>300</w:t>
            </w:r>
            <w:r w:rsidR="00D01E33" w:rsidRPr="007B64A3">
              <w:rPr>
                <w:sz w:val="20"/>
                <w:szCs w:val="20"/>
              </w:rPr>
              <w:t> </w:t>
            </w:r>
            <w:r w:rsidRPr="007B64A3">
              <w:rPr>
                <w:sz w:val="20"/>
                <w:szCs w:val="20"/>
              </w:rPr>
              <w:t>000</w:t>
            </w:r>
            <w:r w:rsidR="00D01E33">
              <w:rPr>
                <w:sz w:val="20"/>
                <w:szCs w:val="20"/>
              </w:rPr>
              <w:t>,00</w:t>
            </w:r>
            <w:r w:rsidR="00DA3322" w:rsidRPr="00DA3322">
              <w:rPr>
                <w:sz w:val="20"/>
                <w:szCs w:val="20"/>
              </w:rPr>
              <w:t> </w:t>
            </w:r>
            <w:r w:rsidR="00D01E33">
              <w:rPr>
                <w:sz w:val="20"/>
                <w:szCs w:val="20"/>
              </w:rPr>
              <w:t xml:space="preserve">рублей </w:t>
            </w:r>
            <w:r w:rsidR="00DA3322" w:rsidRPr="00DA3322">
              <w:rPr>
                <w:sz w:val="20"/>
                <w:szCs w:val="20"/>
              </w:rPr>
              <w:t>(</w:t>
            </w:r>
            <w:r w:rsidR="007708A7" w:rsidRPr="007B64A3">
              <w:rPr>
                <w:sz w:val="20"/>
                <w:szCs w:val="20"/>
              </w:rPr>
              <w:t>1</w:t>
            </w:r>
            <w:r w:rsidR="003304BA" w:rsidRPr="007B64A3">
              <w:rPr>
                <w:sz w:val="20"/>
                <w:szCs w:val="20"/>
              </w:rPr>
              <w:t>,</w:t>
            </w:r>
            <w:r w:rsidR="008B67AC">
              <w:rPr>
                <w:sz w:val="20"/>
                <w:szCs w:val="20"/>
              </w:rPr>
              <w:t>88</w:t>
            </w:r>
            <w:r w:rsidR="00DA3322">
              <w:rPr>
                <w:sz w:val="20"/>
                <w:szCs w:val="20"/>
              </w:rPr>
              <w:t xml:space="preserve">% </w:t>
            </w:r>
            <w:r w:rsidR="00DA3322" w:rsidRPr="00DA3322">
              <w:rPr>
                <w:sz w:val="20"/>
                <w:szCs w:val="20"/>
              </w:rPr>
              <w:t>от начальной (максимальной) цены договора</w:t>
            </w:r>
            <w:r w:rsidR="00DA3322">
              <w:rPr>
                <w:sz w:val="20"/>
                <w:szCs w:val="20"/>
              </w:rPr>
              <w:t xml:space="preserve">) </w:t>
            </w:r>
            <w:r w:rsidR="00DA3322" w:rsidRPr="00DA3322">
              <w:rPr>
                <w:sz w:val="20"/>
                <w:szCs w:val="20"/>
              </w:rPr>
              <w:t>с НДС</w:t>
            </w:r>
          </w:p>
          <w:p w:rsidR="00DA3322" w:rsidRDefault="00DA3322" w:rsidP="00DA3322">
            <w:pPr>
              <w:tabs>
                <w:tab w:val="num" w:pos="353"/>
              </w:tabs>
              <w:rPr>
                <w:sz w:val="20"/>
                <w:szCs w:val="20"/>
              </w:rPr>
            </w:pPr>
          </w:p>
          <w:p w:rsidR="00E95AA3" w:rsidRPr="00E95AA3" w:rsidRDefault="00DA3322" w:rsidP="00DA3322">
            <w:pPr>
              <w:tabs>
                <w:tab w:val="num" w:pos="353"/>
              </w:tabs>
              <w:rPr>
                <w:sz w:val="20"/>
                <w:szCs w:val="20"/>
              </w:rPr>
            </w:pPr>
            <w:r w:rsidRPr="00DA3322">
              <w:rPr>
                <w:sz w:val="20"/>
                <w:szCs w:val="20"/>
              </w:rPr>
              <w:t>российский рубль</w:t>
            </w:r>
          </w:p>
        </w:tc>
      </w:tr>
      <w:tr w:rsidR="001404FE" w:rsidRPr="00DA3322" w:rsidTr="003767AC">
        <w:trPr>
          <w:trHeight w:val="473"/>
        </w:trPr>
        <w:tc>
          <w:tcPr>
            <w:tcW w:w="498" w:type="dxa"/>
            <w:vMerge/>
            <w:shd w:val="clear" w:color="auto" w:fill="C6D9F1" w:themeFill="text2" w:themeFillTint="33"/>
          </w:tcPr>
          <w:p w:rsidR="001404FE" w:rsidRPr="00DA3322" w:rsidRDefault="001404FE" w:rsidP="00D57A37">
            <w:pPr>
              <w:tabs>
                <w:tab w:val="num" w:pos="786"/>
              </w:tabs>
              <w:rPr>
                <w:sz w:val="20"/>
                <w:szCs w:val="20"/>
              </w:rPr>
            </w:pPr>
            <w:bookmarkStart w:id="391" w:name="_Ref317253528"/>
          </w:p>
        </w:tc>
        <w:bookmarkEnd w:id="391"/>
        <w:tc>
          <w:tcPr>
            <w:tcW w:w="2409" w:type="dxa"/>
            <w:tcBorders>
              <w:top w:val="single" w:sz="4" w:space="0" w:color="auto"/>
            </w:tcBorders>
            <w:shd w:val="clear" w:color="auto" w:fill="C6D9F1" w:themeFill="text2" w:themeFillTint="33"/>
          </w:tcPr>
          <w:p w:rsidR="00D2200A" w:rsidRDefault="00D2200A" w:rsidP="004F72DE">
            <w:pPr>
              <w:ind w:right="153"/>
              <w:rPr>
                <w:sz w:val="20"/>
                <w:szCs w:val="20"/>
              </w:rPr>
            </w:pPr>
            <w:r w:rsidRPr="00D2200A">
              <w:rPr>
                <w:sz w:val="20"/>
                <w:szCs w:val="20"/>
              </w:rPr>
              <w:t xml:space="preserve">Реквизиты для </w:t>
            </w:r>
          </w:p>
          <w:p w:rsidR="00D2200A" w:rsidRDefault="00D2200A" w:rsidP="004F72DE">
            <w:pPr>
              <w:ind w:right="153"/>
              <w:rPr>
                <w:sz w:val="20"/>
                <w:szCs w:val="20"/>
              </w:rPr>
            </w:pPr>
            <w:r w:rsidRPr="00D2200A">
              <w:rPr>
                <w:sz w:val="20"/>
                <w:szCs w:val="20"/>
              </w:rPr>
              <w:t xml:space="preserve">перечисления </w:t>
            </w:r>
          </w:p>
          <w:p w:rsidR="00DA3322" w:rsidRPr="00DA3322" w:rsidRDefault="00D2200A" w:rsidP="004F72DE">
            <w:pPr>
              <w:ind w:right="153"/>
              <w:rPr>
                <w:b/>
                <w:i/>
                <w:sz w:val="20"/>
                <w:szCs w:val="20"/>
              </w:rPr>
            </w:pPr>
            <w:r w:rsidRPr="00D2200A">
              <w:rPr>
                <w:sz w:val="20"/>
                <w:szCs w:val="20"/>
              </w:rPr>
              <w:t>обеспечения заявок на участие в аукционе</w:t>
            </w:r>
          </w:p>
        </w:tc>
        <w:tc>
          <w:tcPr>
            <w:tcW w:w="7230" w:type="dxa"/>
            <w:tcBorders>
              <w:top w:val="single" w:sz="4" w:space="0" w:color="auto"/>
            </w:tcBorders>
            <w:shd w:val="clear" w:color="auto" w:fill="C6D9F1" w:themeFill="text2" w:themeFillTint="33"/>
          </w:tcPr>
          <w:p w:rsidR="001404FE" w:rsidRPr="00DA3322" w:rsidRDefault="001404FE" w:rsidP="00B53897">
            <w:pPr>
              <w:keepNext/>
              <w:keepLines/>
              <w:widowControl w:val="0"/>
              <w:suppressLineNumbers/>
              <w:tabs>
                <w:tab w:val="left" w:pos="6015"/>
              </w:tabs>
              <w:snapToGrid w:val="0"/>
              <w:jc w:val="both"/>
              <w:rPr>
                <w:spacing w:val="-2"/>
                <w:sz w:val="20"/>
                <w:szCs w:val="20"/>
              </w:rPr>
            </w:pPr>
            <w:r w:rsidRPr="00DA3322">
              <w:rPr>
                <w:sz w:val="20"/>
                <w:szCs w:val="20"/>
              </w:rPr>
              <w:t xml:space="preserve">Получатель: </w:t>
            </w:r>
            <w:r w:rsidRPr="00DA3322">
              <w:rPr>
                <w:spacing w:val="-2"/>
                <w:sz w:val="20"/>
                <w:szCs w:val="20"/>
              </w:rPr>
              <w:t>Федеральное государственное унитарное предприятие атомного флота (ФГУП «Атомфлот»).</w:t>
            </w:r>
          </w:p>
          <w:p w:rsidR="001404FE" w:rsidRPr="00DA3322" w:rsidRDefault="001404FE" w:rsidP="00B53897">
            <w:pPr>
              <w:keepNext/>
              <w:keepLines/>
              <w:widowControl w:val="0"/>
              <w:suppressLineNumbers/>
              <w:tabs>
                <w:tab w:val="left" w:pos="6015"/>
              </w:tabs>
              <w:snapToGrid w:val="0"/>
              <w:jc w:val="both"/>
              <w:rPr>
                <w:sz w:val="20"/>
                <w:szCs w:val="20"/>
              </w:rPr>
            </w:pPr>
          </w:p>
          <w:tbl>
            <w:tblPr>
              <w:tblW w:w="5000" w:type="pct"/>
              <w:tblLook w:val="04A0" w:firstRow="1" w:lastRow="0" w:firstColumn="1" w:lastColumn="0" w:noHBand="0" w:noVBand="1"/>
            </w:tblPr>
            <w:tblGrid>
              <w:gridCol w:w="2938"/>
              <w:gridCol w:w="4148"/>
            </w:tblGrid>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Юридический адрес </w:t>
                  </w:r>
                </w:p>
              </w:tc>
              <w:tc>
                <w:tcPr>
                  <w:tcW w:w="2927" w:type="pct"/>
                </w:tcPr>
                <w:p w:rsidR="001404FE" w:rsidRPr="00DA3322" w:rsidRDefault="001404FE" w:rsidP="00B53897">
                  <w:pPr>
                    <w:rPr>
                      <w:sz w:val="20"/>
                      <w:szCs w:val="20"/>
                      <w:lang w:val="en-US"/>
                    </w:rPr>
                  </w:pPr>
                  <w:r w:rsidRPr="00DA3322">
                    <w:rPr>
                      <w:sz w:val="20"/>
                      <w:szCs w:val="20"/>
                    </w:rPr>
                    <w:t>183017, г. Мурманск-17</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Почтовый адрес </w:t>
                  </w:r>
                </w:p>
              </w:tc>
              <w:tc>
                <w:tcPr>
                  <w:tcW w:w="2927" w:type="pct"/>
                </w:tcPr>
                <w:p w:rsidR="001404FE" w:rsidRPr="00DA3322" w:rsidRDefault="001404FE" w:rsidP="00B53897">
                  <w:pPr>
                    <w:rPr>
                      <w:sz w:val="20"/>
                      <w:szCs w:val="20"/>
                      <w:lang w:val="en-US"/>
                    </w:rPr>
                  </w:pPr>
                  <w:r w:rsidRPr="00DA3322">
                    <w:rPr>
                      <w:sz w:val="20"/>
                      <w:szCs w:val="20"/>
                    </w:rPr>
                    <w:t>183017, г. Мурманск-17</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ИНН/КПП </w:t>
                  </w:r>
                </w:p>
              </w:tc>
              <w:tc>
                <w:tcPr>
                  <w:tcW w:w="2927" w:type="pct"/>
                </w:tcPr>
                <w:p w:rsidR="001404FE" w:rsidRPr="00DA3322" w:rsidRDefault="001404FE" w:rsidP="00B53897">
                  <w:pPr>
                    <w:rPr>
                      <w:sz w:val="20"/>
                      <w:szCs w:val="20"/>
                      <w:lang w:val="en-US"/>
                    </w:rPr>
                  </w:pPr>
                  <w:r w:rsidRPr="00DA3322">
                    <w:rPr>
                      <w:sz w:val="20"/>
                      <w:szCs w:val="20"/>
                    </w:rPr>
                    <w:t>5192110268/ 519950001</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ОГРН </w:t>
                  </w:r>
                </w:p>
              </w:tc>
              <w:tc>
                <w:tcPr>
                  <w:tcW w:w="2927" w:type="pct"/>
                </w:tcPr>
                <w:p w:rsidR="001404FE" w:rsidRPr="00DA3322" w:rsidRDefault="001404FE" w:rsidP="00B53897">
                  <w:pPr>
                    <w:rPr>
                      <w:sz w:val="20"/>
                      <w:szCs w:val="20"/>
                      <w:lang w:val="en-US"/>
                    </w:rPr>
                  </w:pPr>
                  <w:r w:rsidRPr="00DA3322">
                    <w:rPr>
                      <w:sz w:val="20"/>
                      <w:szCs w:val="20"/>
                    </w:rPr>
                    <w:t>1025100864117</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ОКВЭД </w:t>
                  </w:r>
                </w:p>
              </w:tc>
              <w:tc>
                <w:tcPr>
                  <w:tcW w:w="2927" w:type="pct"/>
                </w:tcPr>
                <w:p w:rsidR="001404FE" w:rsidRPr="00DA3322" w:rsidRDefault="001404FE" w:rsidP="00B53897">
                  <w:pPr>
                    <w:rPr>
                      <w:sz w:val="20"/>
                      <w:szCs w:val="20"/>
                      <w:lang w:val="en-US"/>
                    </w:rPr>
                  </w:pPr>
                  <w:r w:rsidRPr="00DA3322">
                    <w:rPr>
                      <w:sz w:val="20"/>
                      <w:szCs w:val="20"/>
                    </w:rPr>
                    <w:t>61.10</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ОКПО</w:t>
                  </w:r>
                </w:p>
              </w:tc>
              <w:tc>
                <w:tcPr>
                  <w:tcW w:w="2927" w:type="pct"/>
                </w:tcPr>
                <w:p w:rsidR="001404FE" w:rsidRPr="00DA3322" w:rsidRDefault="001404FE" w:rsidP="00B53897">
                  <w:pPr>
                    <w:rPr>
                      <w:sz w:val="20"/>
                      <w:szCs w:val="20"/>
                      <w:lang w:val="en-US"/>
                    </w:rPr>
                  </w:pPr>
                  <w:r w:rsidRPr="00DA3322">
                    <w:rPr>
                      <w:sz w:val="20"/>
                      <w:szCs w:val="20"/>
                    </w:rPr>
                    <w:t>01127056</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Регистрационный № в ПФ РФ</w:t>
                  </w:r>
                </w:p>
              </w:tc>
              <w:tc>
                <w:tcPr>
                  <w:tcW w:w="2927" w:type="pct"/>
                </w:tcPr>
                <w:p w:rsidR="001404FE" w:rsidRPr="00DA3322" w:rsidRDefault="001404FE" w:rsidP="00B53897">
                  <w:pPr>
                    <w:rPr>
                      <w:sz w:val="20"/>
                      <w:szCs w:val="20"/>
                      <w:lang w:val="en-US"/>
                    </w:rPr>
                  </w:pPr>
                  <w:r w:rsidRPr="00DA3322">
                    <w:rPr>
                      <w:sz w:val="20"/>
                      <w:szCs w:val="20"/>
                    </w:rPr>
                    <w:t>061-031-010-114</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Генеральный директор </w:t>
                  </w:r>
                </w:p>
              </w:tc>
              <w:tc>
                <w:tcPr>
                  <w:tcW w:w="2927" w:type="pct"/>
                </w:tcPr>
                <w:p w:rsidR="001404FE" w:rsidRPr="00DA3322" w:rsidRDefault="001404FE" w:rsidP="00B53897">
                  <w:pPr>
                    <w:rPr>
                      <w:sz w:val="20"/>
                      <w:szCs w:val="20"/>
                    </w:rPr>
                  </w:pPr>
                  <w:r w:rsidRPr="00DA3322">
                    <w:rPr>
                      <w:sz w:val="20"/>
                      <w:szCs w:val="20"/>
                    </w:rPr>
                    <w:t>Рукша Вячеслав Владимирович</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Главный бухгалтер</w:t>
                  </w:r>
                </w:p>
              </w:tc>
              <w:tc>
                <w:tcPr>
                  <w:tcW w:w="2927" w:type="pct"/>
                </w:tcPr>
                <w:p w:rsidR="001404FE" w:rsidRPr="00DA3322" w:rsidRDefault="001404FE" w:rsidP="00B53897">
                  <w:pPr>
                    <w:rPr>
                      <w:sz w:val="20"/>
                      <w:szCs w:val="20"/>
                    </w:rPr>
                  </w:pPr>
                  <w:r w:rsidRPr="00DA3322">
                    <w:rPr>
                      <w:sz w:val="20"/>
                      <w:szCs w:val="20"/>
                    </w:rPr>
                    <w:t>Анисимова Вера Егоровна</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Тел </w:t>
                  </w:r>
                </w:p>
              </w:tc>
              <w:tc>
                <w:tcPr>
                  <w:tcW w:w="2927" w:type="pct"/>
                </w:tcPr>
                <w:p w:rsidR="001404FE" w:rsidRPr="00DA3322" w:rsidRDefault="001404FE" w:rsidP="00B53897">
                  <w:pPr>
                    <w:rPr>
                      <w:sz w:val="20"/>
                      <w:szCs w:val="20"/>
                      <w:lang w:val="en-US"/>
                    </w:rPr>
                  </w:pPr>
                  <w:r w:rsidRPr="00DA3322">
                    <w:rPr>
                      <w:sz w:val="20"/>
                      <w:szCs w:val="20"/>
                      <w:lang w:val="en-US"/>
                    </w:rPr>
                    <w:t>(</w:t>
                  </w:r>
                  <w:r w:rsidRPr="00DA3322">
                    <w:rPr>
                      <w:sz w:val="20"/>
                      <w:szCs w:val="20"/>
                    </w:rPr>
                    <w:t>8152) 55-33-00 (приемная),</w:t>
                  </w:r>
                </w:p>
                <w:p w:rsidR="001404FE" w:rsidRPr="00DA3322" w:rsidRDefault="001404FE" w:rsidP="00B53897">
                  <w:pPr>
                    <w:rPr>
                      <w:sz w:val="20"/>
                      <w:szCs w:val="20"/>
                      <w:lang w:val="en-US"/>
                    </w:rPr>
                  </w:pPr>
                  <w:r w:rsidRPr="00DA3322">
                    <w:rPr>
                      <w:sz w:val="20"/>
                      <w:szCs w:val="20"/>
                      <w:lang w:val="en-US"/>
                    </w:rPr>
                    <w:t>(</w:t>
                  </w:r>
                  <w:r w:rsidRPr="00DA3322">
                    <w:rPr>
                      <w:sz w:val="20"/>
                      <w:szCs w:val="20"/>
                    </w:rPr>
                    <w:t>8152) 55-30-06</w:t>
                  </w:r>
                  <w:r w:rsidRPr="00DA3322">
                    <w:rPr>
                      <w:sz w:val="20"/>
                      <w:szCs w:val="20"/>
                      <w:lang w:val="en-US"/>
                    </w:rPr>
                    <w:t xml:space="preserve"> </w:t>
                  </w:r>
                  <w:r w:rsidRPr="00DA3322">
                    <w:rPr>
                      <w:sz w:val="20"/>
                      <w:szCs w:val="20"/>
                    </w:rPr>
                    <w:t>(гл.бухгалтер)</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Факс </w:t>
                  </w:r>
                </w:p>
              </w:tc>
              <w:tc>
                <w:tcPr>
                  <w:tcW w:w="2927" w:type="pct"/>
                </w:tcPr>
                <w:p w:rsidR="001404FE" w:rsidRPr="00DA3322" w:rsidRDefault="001404FE" w:rsidP="00B53897">
                  <w:pPr>
                    <w:rPr>
                      <w:sz w:val="20"/>
                      <w:szCs w:val="20"/>
                      <w:lang w:val="en-US"/>
                    </w:rPr>
                  </w:pPr>
                  <w:r w:rsidRPr="00DA3322">
                    <w:rPr>
                      <w:sz w:val="20"/>
                      <w:szCs w:val="20"/>
                    </w:rPr>
                    <w:t>(8152) 55-33-56</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Расчетный счет № </w:t>
                  </w:r>
                </w:p>
              </w:tc>
              <w:tc>
                <w:tcPr>
                  <w:tcW w:w="2927" w:type="pct"/>
                </w:tcPr>
                <w:p w:rsidR="001404FE" w:rsidRPr="00DA3322" w:rsidRDefault="001404FE" w:rsidP="00B53897">
                  <w:pPr>
                    <w:rPr>
                      <w:sz w:val="20"/>
                      <w:szCs w:val="20"/>
                      <w:lang w:val="en-US"/>
                    </w:rPr>
                  </w:pPr>
                  <w:r w:rsidRPr="00DA3322">
                    <w:rPr>
                      <w:sz w:val="20"/>
                      <w:szCs w:val="20"/>
                    </w:rPr>
                    <w:t>40502810841000170001</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Банк </w:t>
                  </w:r>
                </w:p>
              </w:tc>
              <w:tc>
                <w:tcPr>
                  <w:tcW w:w="2927" w:type="pct"/>
                </w:tcPr>
                <w:p w:rsidR="001404FE" w:rsidRPr="00DA3322" w:rsidRDefault="001404FE" w:rsidP="00B53897">
                  <w:pPr>
                    <w:rPr>
                      <w:sz w:val="20"/>
                      <w:szCs w:val="20"/>
                    </w:rPr>
                  </w:pPr>
                  <w:r w:rsidRPr="00DA3322">
                    <w:rPr>
                      <w:sz w:val="20"/>
                      <w:szCs w:val="20"/>
                    </w:rPr>
                    <w:t>ОТДЕЛЕНИЕ №8627 СБЕРБАНКА РОССИИ Г.МУРМАНСК</w:t>
                  </w:r>
                </w:p>
              </w:tc>
            </w:tr>
            <w:tr w:rsidR="001404FE" w:rsidRPr="00DA3322" w:rsidTr="0095314B">
              <w:trPr>
                <w:trHeight w:val="119"/>
              </w:trPr>
              <w:tc>
                <w:tcPr>
                  <w:tcW w:w="2073" w:type="pct"/>
                  <w:vAlign w:val="center"/>
                </w:tcPr>
                <w:p w:rsidR="001404FE" w:rsidRPr="00DA3322" w:rsidRDefault="001404FE" w:rsidP="00B53897">
                  <w:pPr>
                    <w:rPr>
                      <w:sz w:val="20"/>
                      <w:szCs w:val="20"/>
                    </w:rPr>
                  </w:pPr>
                  <w:r w:rsidRPr="00DA3322">
                    <w:rPr>
                      <w:sz w:val="20"/>
                      <w:szCs w:val="20"/>
                    </w:rPr>
                    <w:t>Корр. счет</w:t>
                  </w:r>
                </w:p>
              </w:tc>
              <w:tc>
                <w:tcPr>
                  <w:tcW w:w="2927" w:type="pct"/>
                </w:tcPr>
                <w:p w:rsidR="001404FE" w:rsidRPr="00DA3322" w:rsidRDefault="001404FE" w:rsidP="00B53897">
                  <w:pPr>
                    <w:rPr>
                      <w:sz w:val="20"/>
                      <w:szCs w:val="20"/>
                    </w:rPr>
                  </w:pPr>
                  <w:r w:rsidRPr="00DA3322">
                    <w:rPr>
                      <w:sz w:val="20"/>
                      <w:szCs w:val="20"/>
                    </w:rPr>
                    <w:t>30101810300000000615</w:t>
                  </w:r>
                </w:p>
              </w:tc>
            </w:tr>
            <w:tr w:rsidR="001404FE" w:rsidRPr="00DA3322" w:rsidTr="0095314B">
              <w:trPr>
                <w:trHeight w:val="80"/>
              </w:trPr>
              <w:tc>
                <w:tcPr>
                  <w:tcW w:w="2073" w:type="pct"/>
                  <w:vAlign w:val="center"/>
                </w:tcPr>
                <w:p w:rsidR="001404FE" w:rsidRPr="00DA3322" w:rsidRDefault="001404FE" w:rsidP="00B53897">
                  <w:pPr>
                    <w:rPr>
                      <w:sz w:val="20"/>
                      <w:szCs w:val="20"/>
                    </w:rPr>
                  </w:pPr>
                  <w:r w:rsidRPr="00DA3322">
                    <w:rPr>
                      <w:sz w:val="20"/>
                      <w:szCs w:val="20"/>
                    </w:rPr>
                    <w:t xml:space="preserve">БИК </w:t>
                  </w:r>
                </w:p>
              </w:tc>
              <w:tc>
                <w:tcPr>
                  <w:tcW w:w="2927" w:type="pct"/>
                </w:tcPr>
                <w:p w:rsidR="001404FE" w:rsidRPr="00DA3322" w:rsidRDefault="001404FE" w:rsidP="00B53897">
                  <w:pPr>
                    <w:rPr>
                      <w:sz w:val="20"/>
                      <w:szCs w:val="20"/>
                    </w:rPr>
                  </w:pPr>
                  <w:r w:rsidRPr="00DA3322">
                    <w:rPr>
                      <w:sz w:val="20"/>
                      <w:szCs w:val="20"/>
                    </w:rPr>
                    <w:t>044705615</w:t>
                  </w:r>
                </w:p>
              </w:tc>
            </w:tr>
          </w:tbl>
          <w:p w:rsidR="001404FE" w:rsidRPr="00DA3322" w:rsidRDefault="001404FE" w:rsidP="00B53897">
            <w:pPr>
              <w:keepNext/>
              <w:keepLines/>
              <w:widowControl w:val="0"/>
              <w:suppressLineNumbers/>
              <w:tabs>
                <w:tab w:val="left" w:pos="6015"/>
              </w:tabs>
              <w:snapToGrid w:val="0"/>
              <w:jc w:val="both"/>
              <w:rPr>
                <w:sz w:val="20"/>
                <w:szCs w:val="20"/>
              </w:rPr>
            </w:pPr>
          </w:p>
          <w:p w:rsidR="00DA3322" w:rsidRDefault="00DA3322" w:rsidP="00DA3322">
            <w:pPr>
              <w:pStyle w:val="af4"/>
              <w:spacing w:before="0" w:beforeAutospacing="0" w:after="0" w:afterAutospacing="0"/>
              <w:jc w:val="both"/>
              <w:rPr>
                <w:sz w:val="20"/>
                <w:szCs w:val="20"/>
              </w:rPr>
            </w:pPr>
            <w:r w:rsidRPr="00DA3322">
              <w:rPr>
                <w:sz w:val="20"/>
                <w:szCs w:val="20"/>
              </w:rPr>
              <w:t>Назначение платежа: Обеспечение заявки на участие в аукционе ___________________ (указывается наименование участника ау</w:t>
            </w:r>
            <w:r>
              <w:rPr>
                <w:sz w:val="20"/>
                <w:szCs w:val="20"/>
              </w:rPr>
              <w:t xml:space="preserve">кциона, наименование аукциона, </w:t>
            </w:r>
            <w:r w:rsidRPr="00DA3322">
              <w:rPr>
                <w:sz w:val="20"/>
                <w:szCs w:val="20"/>
              </w:rPr>
              <w:t>номер процедуры на ЭТП), НДС не облагается.</w:t>
            </w:r>
          </w:p>
          <w:p w:rsidR="00D2200A" w:rsidRPr="00DA3322" w:rsidRDefault="00D2200A" w:rsidP="00DA3322">
            <w:pPr>
              <w:pStyle w:val="af4"/>
              <w:spacing w:before="0" w:beforeAutospacing="0" w:after="0" w:afterAutospacing="0"/>
              <w:jc w:val="both"/>
              <w:rPr>
                <w:sz w:val="20"/>
                <w:szCs w:val="20"/>
              </w:rPr>
            </w:pPr>
          </w:p>
          <w:p w:rsidR="00DA3322" w:rsidRPr="00DA3322" w:rsidRDefault="00DA3322" w:rsidP="00D2200A">
            <w:pPr>
              <w:pStyle w:val="af4"/>
              <w:spacing w:before="0" w:beforeAutospacing="0" w:after="0" w:afterAutospacing="0"/>
              <w:jc w:val="both"/>
              <w:rPr>
                <w:sz w:val="20"/>
                <w:szCs w:val="20"/>
              </w:rPr>
            </w:pPr>
            <w:r w:rsidRPr="00DA3322">
              <w:rPr>
                <w:sz w:val="20"/>
                <w:szCs w:val="20"/>
              </w:rPr>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w:t>
            </w:r>
            <w:r w:rsidR="00D2200A">
              <w:rPr>
                <w:sz w:val="20"/>
                <w:szCs w:val="20"/>
              </w:rPr>
              <w:t>чи заявок на участие в аукционе</w:t>
            </w:r>
            <w:r w:rsidRPr="00DA3322">
              <w:rPr>
                <w:sz w:val="20"/>
                <w:szCs w:val="20"/>
              </w:rPr>
              <w:t>.</w:t>
            </w:r>
          </w:p>
        </w:tc>
      </w:tr>
      <w:tr w:rsidR="00815182" w:rsidRPr="00DA3322" w:rsidTr="004F72DE">
        <w:trPr>
          <w:trHeight w:val="392"/>
        </w:trPr>
        <w:tc>
          <w:tcPr>
            <w:tcW w:w="498" w:type="dxa"/>
            <w:shd w:val="clear" w:color="auto" w:fill="auto"/>
          </w:tcPr>
          <w:p w:rsidR="00815182" w:rsidRPr="00DA3322" w:rsidRDefault="00815182" w:rsidP="00A73E30">
            <w:pPr>
              <w:numPr>
                <w:ilvl w:val="0"/>
                <w:numId w:val="24"/>
              </w:numPr>
              <w:tabs>
                <w:tab w:val="num" w:pos="786"/>
              </w:tabs>
              <w:ind w:left="0" w:hanging="15"/>
              <w:jc w:val="center"/>
              <w:rPr>
                <w:sz w:val="20"/>
                <w:szCs w:val="20"/>
              </w:rPr>
            </w:pPr>
            <w:bookmarkStart w:id="392" w:name="_Ref319670208"/>
          </w:p>
        </w:tc>
        <w:bookmarkEnd w:id="392"/>
        <w:tc>
          <w:tcPr>
            <w:tcW w:w="2409" w:type="dxa"/>
            <w:shd w:val="clear" w:color="auto" w:fill="auto"/>
          </w:tcPr>
          <w:p w:rsidR="00D2200A" w:rsidRDefault="00D2200A" w:rsidP="004F72DE">
            <w:pPr>
              <w:ind w:right="153"/>
              <w:rPr>
                <w:sz w:val="20"/>
                <w:szCs w:val="20"/>
              </w:rPr>
            </w:pPr>
            <w:r w:rsidRPr="00D2200A">
              <w:rPr>
                <w:sz w:val="20"/>
                <w:szCs w:val="20"/>
              </w:rPr>
              <w:t xml:space="preserve">Требования, </w:t>
            </w:r>
          </w:p>
          <w:p w:rsidR="00D2200A" w:rsidRDefault="00D2200A" w:rsidP="004F72DE">
            <w:pPr>
              <w:ind w:right="153"/>
              <w:rPr>
                <w:sz w:val="20"/>
                <w:szCs w:val="20"/>
              </w:rPr>
            </w:pPr>
            <w:r w:rsidRPr="00D2200A">
              <w:rPr>
                <w:sz w:val="20"/>
                <w:szCs w:val="20"/>
              </w:rPr>
              <w:t>предъявляемые к </w:t>
            </w:r>
          </w:p>
          <w:p w:rsidR="00B7661A" w:rsidRPr="00DA3322" w:rsidRDefault="00D2200A" w:rsidP="004F72DE">
            <w:pPr>
              <w:ind w:right="153"/>
              <w:rPr>
                <w:sz w:val="20"/>
                <w:szCs w:val="20"/>
              </w:rPr>
            </w:pPr>
            <w:r w:rsidRPr="00D2200A">
              <w:rPr>
                <w:sz w:val="20"/>
                <w:szCs w:val="20"/>
              </w:rPr>
              <w:t>участникам аукциона</w:t>
            </w:r>
          </w:p>
        </w:tc>
        <w:tc>
          <w:tcPr>
            <w:tcW w:w="7230" w:type="dxa"/>
            <w:shd w:val="clear" w:color="auto" w:fill="auto"/>
          </w:tcPr>
          <w:p w:rsidR="00D2200A" w:rsidRDefault="00D2200A" w:rsidP="00A73E30">
            <w:pPr>
              <w:widowControl w:val="0"/>
              <w:numPr>
                <w:ilvl w:val="0"/>
                <w:numId w:val="23"/>
              </w:numPr>
              <w:tabs>
                <w:tab w:val="left" w:pos="560"/>
              </w:tabs>
              <w:adjustRightInd w:val="0"/>
              <w:ind w:left="0" w:firstLine="0"/>
              <w:jc w:val="both"/>
              <w:textAlignment w:val="baseline"/>
              <w:rPr>
                <w:sz w:val="20"/>
                <w:szCs w:val="20"/>
              </w:rPr>
            </w:pPr>
            <w:bookmarkStart w:id="393" w:name="_Ref317250645"/>
            <w:bookmarkStart w:id="394" w:name="_Ref317251482"/>
            <w:bookmarkStart w:id="395" w:name="_Ref317251727"/>
            <w:r w:rsidRPr="00D2200A">
              <w:rPr>
                <w:sz w:val="20"/>
                <w:szCs w:val="20"/>
              </w:rPr>
              <w:t>Требования к участникам аукциона</w:t>
            </w:r>
            <w:r w:rsidR="00815182" w:rsidRPr="00DA3322">
              <w:rPr>
                <w:sz w:val="20"/>
                <w:szCs w:val="20"/>
              </w:rPr>
              <w:t>:</w:t>
            </w:r>
            <w:bookmarkEnd w:id="393"/>
            <w:bookmarkEnd w:id="394"/>
            <w:bookmarkEnd w:id="395"/>
          </w:p>
          <w:p w:rsidR="00D2200A" w:rsidRPr="00D2200A" w:rsidRDefault="00D2200A" w:rsidP="00A73E30">
            <w:pPr>
              <w:numPr>
                <w:ilvl w:val="0"/>
                <w:numId w:val="22"/>
              </w:numPr>
              <w:tabs>
                <w:tab w:val="left" w:pos="811"/>
                <w:tab w:val="left" w:pos="851"/>
              </w:tabs>
              <w:ind w:left="0" w:firstLine="0"/>
              <w:jc w:val="both"/>
              <w:rPr>
                <w:sz w:val="20"/>
                <w:szCs w:val="20"/>
              </w:rPr>
            </w:pPr>
            <w:r w:rsidRPr="00D2200A">
              <w:rPr>
                <w:sz w:val="20"/>
                <w:szCs w:val="20"/>
              </w:rPr>
              <w:t>должен отвечать требованиям, указанным в пункте </w:t>
            </w:r>
            <w:r w:rsidR="008B0A23">
              <w:fldChar w:fldCharType="begin"/>
            </w:r>
            <w:r w:rsidR="008B0A23">
              <w:instrText xml:space="preserve"> REF _Ref389208794 \r \h  \* MERGEFORMAT </w:instrText>
            </w:r>
            <w:r w:rsidR="008B0A23">
              <w:fldChar w:fldCharType="separate"/>
            </w:r>
            <w:r w:rsidR="00F34AA4">
              <w:rPr>
                <w:sz w:val="20"/>
                <w:szCs w:val="20"/>
              </w:rPr>
              <w:t>3.1.1</w:t>
            </w:r>
            <w:r w:rsidR="008B0A23">
              <w:fldChar w:fldCharType="end"/>
            </w:r>
            <w:r w:rsidRPr="00D2200A">
              <w:rPr>
                <w:sz w:val="20"/>
                <w:szCs w:val="20"/>
              </w:rPr>
              <w:t xml:space="preserve"> настоящей аукционной документации;</w:t>
            </w:r>
          </w:p>
          <w:p w:rsidR="00D2200A" w:rsidRPr="00D2200A" w:rsidRDefault="00D2200A" w:rsidP="00A73E30">
            <w:pPr>
              <w:numPr>
                <w:ilvl w:val="0"/>
                <w:numId w:val="22"/>
              </w:numPr>
              <w:tabs>
                <w:tab w:val="left" w:pos="811"/>
                <w:tab w:val="left" w:pos="851"/>
              </w:tabs>
              <w:ind w:left="0" w:firstLine="0"/>
              <w:jc w:val="both"/>
              <w:rPr>
                <w:sz w:val="20"/>
                <w:szCs w:val="20"/>
              </w:rPr>
            </w:pPr>
            <w:r w:rsidRPr="00D2200A">
              <w:rPr>
                <w:sz w:val="20"/>
                <w:szCs w:val="20"/>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D2200A" w:rsidRPr="00D2200A" w:rsidRDefault="00D2200A" w:rsidP="00D2200A">
            <w:pPr>
              <w:tabs>
                <w:tab w:val="left" w:pos="811"/>
                <w:tab w:val="left" w:pos="851"/>
              </w:tabs>
              <w:jc w:val="both"/>
              <w:rPr>
                <w:sz w:val="20"/>
                <w:szCs w:val="20"/>
              </w:rPr>
            </w:pPr>
            <w:r w:rsidRPr="00D2200A">
              <w:rPr>
                <w:sz w:val="20"/>
                <w:szCs w:val="20"/>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D2200A" w:rsidRPr="00D2200A" w:rsidRDefault="00D2200A" w:rsidP="00D2200A">
            <w:pPr>
              <w:tabs>
                <w:tab w:val="left" w:pos="811"/>
                <w:tab w:val="left" w:pos="851"/>
              </w:tabs>
              <w:jc w:val="both"/>
              <w:rPr>
                <w:sz w:val="20"/>
                <w:szCs w:val="20"/>
              </w:rPr>
            </w:pPr>
            <w:r w:rsidRPr="00D2200A">
              <w:rPr>
                <w:sz w:val="20"/>
                <w:szCs w:val="20"/>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w:t>
            </w:r>
            <w:r w:rsidRPr="00D2200A">
              <w:rPr>
                <w:sz w:val="20"/>
                <w:szCs w:val="20"/>
              </w:rPr>
              <w:lastRenderedPageBreak/>
              <w:t>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2200A" w:rsidRPr="00351589" w:rsidRDefault="00351589" w:rsidP="00A73E30">
            <w:pPr>
              <w:widowControl w:val="0"/>
              <w:numPr>
                <w:ilvl w:val="0"/>
                <w:numId w:val="22"/>
              </w:numPr>
              <w:tabs>
                <w:tab w:val="left" w:pos="778"/>
              </w:tabs>
              <w:ind w:left="0" w:right="-1" w:firstLine="0"/>
              <w:jc w:val="both"/>
              <w:rPr>
                <w:sz w:val="20"/>
                <w:szCs w:val="20"/>
              </w:rPr>
            </w:pPr>
            <w:bookmarkStart w:id="396" w:name="_Ref399332103"/>
            <w:r w:rsidRPr="00351589">
              <w:rPr>
                <w:sz w:val="20"/>
                <w:szCs w:val="20"/>
              </w:rPr>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аукциона,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w:t>
            </w:r>
            <w:r>
              <w:rPr>
                <w:sz w:val="20"/>
                <w:szCs w:val="20"/>
              </w:rPr>
              <w:t>.</w:t>
            </w:r>
            <w:bookmarkEnd w:id="396"/>
          </w:p>
          <w:p w:rsidR="00EB3513" w:rsidRPr="00DA3322" w:rsidRDefault="00EB3513" w:rsidP="00A73E30">
            <w:pPr>
              <w:widowControl w:val="0"/>
              <w:numPr>
                <w:ilvl w:val="0"/>
                <w:numId w:val="22"/>
              </w:numPr>
              <w:tabs>
                <w:tab w:val="left" w:pos="778"/>
              </w:tabs>
              <w:ind w:left="0" w:right="-1" w:firstLine="0"/>
              <w:jc w:val="both"/>
              <w:rPr>
                <w:sz w:val="20"/>
                <w:szCs w:val="20"/>
              </w:rPr>
            </w:pPr>
            <w:r w:rsidRPr="00DA3322">
              <w:rPr>
                <w:sz w:val="20"/>
                <w:szCs w:val="20"/>
              </w:rPr>
              <w:t>предельный показатель достаточности обладания финансовыми ресурсами указан в пункте </w:t>
            </w:r>
            <w:r w:rsidR="008B0A23">
              <w:fldChar w:fldCharType="begin"/>
            </w:r>
            <w:r w:rsidR="008B0A23">
              <w:instrText xml:space="preserve"> REF _Ref317256469 \r \h  \* MERGEFORMAT </w:instrText>
            </w:r>
            <w:r w:rsidR="008B0A23">
              <w:fldChar w:fldCharType="separate"/>
            </w:r>
            <w:r w:rsidR="00F34AA4">
              <w:rPr>
                <w:sz w:val="20"/>
                <w:szCs w:val="20"/>
              </w:rPr>
              <w:t>15</w:t>
            </w:r>
            <w:r w:rsidR="008B0A23">
              <w:fldChar w:fldCharType="end"/>
            </w:r>
            <w:r w:rsidRPr="00DA3322">
              <w:rPr>
                <w:sz w:val="20"/>
                <w:szCs w:val="20"/>
              </w:rPr>
              <w:t xml:space="preserve"> настоящей информационной карты;</w:t>
            </w:r>
          </w:p>
          <w:p w:rsidR="006F6A30" w:rsidRPr="00DA3322" w:rsidRDefault="00A41F72" w:rsidP="00A73E30">
            <w:pPr>
              <w:widowControl w:val="0"/>
              <w:numPr>
                <w:ilvl w:val="0"/>
                <w:numId w:val="22"/>
              </w:numPr>
              <w:tabs>
                <w:tab w:val="left" w:pos="778"/>
              </w:tabs>
              <w:ind w:left="0" w:right="-1" w:firstLine="0"/>
              <w:jc w:val="both"/>
              <w:rPr>
                <w:sz w:val="20"/>
                <w:szCs w:val="20"/>
              </w:rPr>
            </w:pPr>
            <w:bookmarkStart w:id="397" w:name="_Ref399337782"/>
            <w:r w:rsidRPr="00DA3322">
              <w:rPr>
                <w:sz w:val="20"/>
                <w:szCs w:val="20"/>
              </w:rPr>
              <w:t>Сведения об участнике процедуры закупки должны отсутствовать в следующих реестрах недобросовестных поставщиков:</w:t>
            </w:r>
            <w:bookmarkEnd w:id="397"/>
          </w:p>
          <w:p w:rsidR="001B11C1" w:rsidRPr="00DA3322" w:rsidRDefault="001B11C1" w:rsidP="00A73E30">
            <w:pPr>
              <w:numPr>
                <w:ilvl w:val="0"/>
                <w:numId w:val="34"/>
              </w:numPr>
              <w:tabs>
                <w:tab w:val="left" w:pos="354"/>
              </w:tabs>
              <w:ind w:left="0" w:right="153" w:firstLine="0"/>
              <w:jc w:val="both"/>
              <w:rPr>
                <w:sz w:val="20"/>
                <w:szCs w:val="20"/>
              </w:rPr>
            </w:pPr>
            <w:r w:rsidRPr="00DA3322">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DA3322" w:rsidRDefault="001B11C1" w:rsidP="00A73E30">
            <w:pPr>
              <w:numPr>
                <w:ilvl w:val="0"/>
                <w:numId w:val="34"/>
              </w:numPr>
              <w:tabs>
                <w:tab w:val="left" w:pos="354"/>
              </w:tabs>
              <w:ind w:left="0" w:right="153" w:firstLine="0"/>
              <w:jc w:val="both"/>
              <w:rPr>
                <w:sz w:val="20"/>
                <w:szCs w:val="20"/>
              </w:rPr>
            </w:pPr>
            <w:r w:rsidRPr="00DA3322">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E95AA3" w:rsidRDefault="001B11C1" w:rsidP="00A73E30">
            <w:pPr>
              <w:numPr>
                <w:ilvl w:val="0"/>
                <w:numId w:val="34"/>
              </w:numPr>
              <w:tabs>
                <w:tab w:val="left" w:pos="354"/>
              </w:tabs>
              <w:ind w:left="0" w:right="153" w:firstLine="0"/>
              <w:jc w:val="both"/>
              <w:rPr>
                <w:bCs/>
                <w:sz w:val="20"/>
                <w:szCs w:val="20"/>
              </w:rPr>
            </w:pPr>
            <w:r w:rsidRPr="00DA3322">
              <w:rPr>
                <w:sz w:val="20"/>
                <w:szCs w:val="20"/>
              </w:rPr>
              <w:t>в реестре недобросовестных поставщиков Госкорпорации «Росатом» и организаций Госкорпорации «Росатом».</w:t>
            </w:r>
          </w:p>
          <w:p w:rsidR="00E95AA3" w:rsidRPr="008035E4" w:rsidRDefault="00E95AA3" w:rsidP="00E95AA3">
            <w:pPr>
              <w:tabs>
                <w:tab w:val="left" w:pos="354"/>
              </w:tabs>
              <w:ind w:right="153"/>
              <w:jc w:val="both"/>
              <w:rPr>
                <w:sz w:val="20"/>
                <w:szCs w:val="20"/>
              </w:rPr>
            </w:pPr>
            <w:r w:rsidRPr="00E95AA3">
              <w:rPr>
                <w:bCs/>
                <w:sz w:val="20"/>
                <w:szCs w:val="20"/>
              </w:rPr>
              <w:t>14.1.4.</w:t>
            </w:r>
            <w:r w:rsidRPr="008035E4">
              <w:rPr>
                <w:sz w:val="20"/>
                <w:szCs w:val="20"/>
              </w:rPr>
              <w:tab/>
            </w:r>
            <w:r w:rsidRPr="007B64A3">
              <w:rPr>
                <w:sz w:val="20"/>
                <w:szCs w:val="20"/>
              </w:rPr>
              <w:t>должен обладать опытом поставок: должен имет</w:t>
            </w:r>
            <w:r w:rsidR="008B0A23" w:rsidRPr="007B64A3">
              <w:rPr>
                <w:sz w:val="20"/>
                <w:szCs w:val="20"/>
              </w:rPr>
              <w:t>ь договоры с завершенными в 2012</w:t>
            </w:r>
            <w:r w:rsidR="00190CD2" w:rsidRPr="007B64A3">
              <w:rPr>
                <w:sz w:val="20"/>
                <w:szCs w:val="20"/>
              </w:rPr>
              <w:t>, 2013, 2014</w:t>
            </w:r>
            <w:r w:rsidR="0074727A" w:rsidRPr="007B64A3">
              <w:rPr>
                <w:sz w:val="20"/>
                <w:szCs w:val="20"/>
              </w:rPr>
              <w:t xml:space="preserve"> </w:t>
            </w:r>
            <w:r w:rsidRPr="007B64A3">
              <w:rPr>
                <w:sz w:val="20"/>
                <w:szCs w:val="20"/>
              </w:rPr>
              <w:t xml:space="preserve">гг. поставками органического топлива на сумму не менее </w:t>
            </w:r>
            <w:r w:rsidR="00FA56D7" w:rsidRPr="00FA56D7">
              <w:rPr>
                <w:sz w:val="20"/>
                <w:szCs w:val="20"/>
              </w:rPr>
              <w:t>7 978 500</w:t>
            </w:r>
            <w:r w:rsidRPr="007B64A3">
              <w:rPr>
                <w:sz w:val="20"/>
                <w:szCs w:val="20"/>
              </w:rPr>
              <w:t>,00 рублей (в т.ч. НДС).</w:t>
            </w:r>
          </w:p>
          <w:p w:rsidR="009E1C9F" w:rsidRPr="00DA3322" w:rsidRDefault="009E1C9F" w:rsidP="00E95AA3">
            <w:pPr>
              <w:tabs>
                <w:tab w:val="left" w:pos="354"/>
              </w:tabs>
              <w:ind w:right="153"/>
              <w:jc w:val="both"/>
              <w:rPr>
                <w:bCs/>
                <w:sz w:val="20"/>
                <w:szCs w:val="20"/>
              </w:rPr>
            </w:pPr>
          </w:p>
          <w:p w:rsidR="00D40ACB" w:rsidRPr="00DA3322" w:rsidRDefault="00D2200A" w:rsidP="00D2200A">
            <w:pPr>
              <w:tabs>
                <w:tab w:val="left" w:pos="811"/>
                <w:tab w:val="left" w:pos="851"/>
              </w:tabs>
              <w:jc w:val="both"/>
              <w:rPr>
                <w:bCs/>
                <w:sz w:val="20"/>
                <w:szCs w:val="20"/>
              </w:rPr>
            </w:pPr>
            <w:r w:rsidRPr="00D2200A">
              <w:rPr>
                <w:sz w:val="20"/>
                <w:szCs w:val="20"/>
              </w:rPr>
              <w:t>Единая комиссия рассматривает как равноценные собственным материально-технические и кадровые ресурсы аффилированного с участником аукциона предприятия (дочернего либо предприятия-учредителя, акционера), при условии, что в составе заявки на участие в аукционе предоставлено соглашение между участником аукциона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аукционной документации. Кроме того, в составе заявки на участие в аукционе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w:t>
            </w:r>
            <w:bookmarkStart w:id="398" w:name="_GoBack"/>
            <w:bookmarkEnd w:id="398"/>
            <w:r w:rsidRPr="00D2200A">
              <w:rPr>
                <w:sz w:val="20"/>
                <w:szCs w:val="20"/>
              </w:rPr>
              <w:t>ти предприятий.</w:t>
            </w:r>
          </w:p>
        </w:tc>
      </w:tr>
      <w:tr w:rsidR="00FF1C14" w:rsidRPr="00DA3322" w:rsidTr="003767AC">
        <w:trPr>
          <w:trHeight w:val="709"/>
        </w:trPr>
        <w:tc>
          <w:tcPr>
            <w:tcW w:w="498" w:type="dxa"/>
            <w:shd w:val="clear" w:color="auto" w:fill="C6D9F1" w:themeFill="text2" w:themeFillTint="33"/>
          </w:tcPr>
          <w:p w:rsidR="00FF1C14" w:rsidRPr="00DA3322" w:rsidRDefault="00FF1C14" w:rsidP="00A73E30">
            <w:pPr>
              <w:numPr>
                <w:ilvl w:val="0"/>
                <w:numId w:val="24"/>
              </w:numPr>
              <w:tabs>
                <w:tab w:val="num" w:pos="786"/>
              </w:tabs>
              <w:ind w:left="0" w:hanging="15"/>
              <w:jc w:val="center"/>
              <w:rPr>
                <w:sz w:val="20"/>
                <w:szCs w:val="20"/>
              </w:rPr>
            </w:pPr>
            <w:bookmarkStart w:id="399" w:name="_Ref317256469"/>
          </w:p>
        </w:tc>
        <w:bookmarkEnd w:id="399"/>
        <w:tc>
          <w:tcPr>
            <w:tcW w:w="2409" w:type="dxa"/>
            <w:shd w:val="clear" w:color="auto" w:fill="C6D9F1" w:themeFill="text2" w:themeFillTint="33"/>
          </w:tcPr>
          <w:p w:rsidR="00351589" w:rsidRDefault="00FF1C14" w:rsidP="004F72DE">
            <w:pPr>
              <w:pStyle w:val="38"/>
              <w:tabs>
                <w:tab w:val="clear" w:pos="1307"/>
              </w:tabs>
              <w:ind w:left="45" w:right="153"/>
              <w:jc w:val="left"/>
              <w:rPr>
                <w:sz w:val="20"/>
              </w:rPr>
            </w:pPr>
            <w:r w:rsidRPr="00DA3322">
              <w:rPr>
                <w:sz w:val="20"/>
              </w:rPr>
              <w:t xml:space="preserve">Предельный показатель достаточности </w:t>
            </w:r>
          </w:p>
          <w:p w:rsidR="00351589" w:rsidRDefault="00FF1C14" w:rsidP="004F72DE">
            <w:pPr>
              <w:pStyle w:val="38"/>
              <w:tabs>
                <w:tab w:val="clear" w:pos="1307"/>
              </w:tabs>
              <w:ind w:left="45" w:right="153"/>
              <w:jc w:val="left"/>
              <w:rPr>
                <w:sz w:val="20"/>
              </w:rPr>
            </w:pPr>
            <w:r w:rsidRPr="00DA3322">
              <w:rPr>
                <w:sz w:val="20"/>
              </w:rPr>
              <w:t xml:space="preserve">обладания </w:t>
            </w:r>
          </w:p>
          <w:p w:rsidR="00351589" w:rsidRDefault="00FF1C14" w:rsidP="004F72DE">
            <w:pPr>
              <w:pStyle w:val="38"/>
              <w:tabs>
                <w:tab w:val="clear" w:pos="1307"/>
              </w:tabs>
              <w:ind w:left="45" w:right="153"/>
              <w:jc w:val="left"/>
              <w:rPr>
                <w:sz w:val="20"/>
              </w:rPr>
            </w:pPr>
            <w:r w:rsidRPr="00DA3322">
              <w:rPr>
                <w:sz w:val="20"/>
              </w:rPr>
              <w:t xml:space="preserve">финансовыми </w:t>
            </w:r>
          </w:p>
          <w:p w:rsidR="00FF1C14" w:rsidRPr="00DA3322" w:rsidRDefault="00FF1C14" w:rsidP="004F72DE">
            <w:pPr>
              <w:pStyle w:val="38"/>
              <w:tabs>
                <w:tab w:val="clear" w:pos="1307"/>
              </w:tabs>
              <w:ind w:left="45" w:right="153"/>
              <w:jc w:val="left"/>
              <w:rPr>
                <w:sz w:val="20"/>
              </w:rPr>
            </w:pPr>
            <w:r w:rsidRPr="00DA3322">
              <w:rPr>
                <w:sz w:val="20"/>
              </w:rPr>
              <w:t xml:space="preserve">ресурсами </w:t>
            </w:r>
          </w:p>
        </w:tc>
        <w:tc>
          <w:tcPr>
            <w:tcW w:w="7230" w:type="dxa"/>
            <w:shd w:val="clear" w:color="auto" w:fill="C6D9F1" w:themeFill="text2" w:themeFillTint="33"/>
          </w:tcPr>
          <w:p w:rsidR="00FF1C14" w:rsidRPr="00DA3322" w:rsidRDefault="00B27BF7" w:rsidP="00B53897">
            <w:pPr>
              <w:widowControl w:val="0"/>
              <w:tabs>
                <w:tab w:val="left" w:pos="778"/>
                <w:tab w:val="left" w:pos="6015"/>
              </w:tabs>
              <w:adjustRightInd w:val="0"/>
              <w:jc w:val="both"/>
              <w:textAlignment w:val="baseline"/>
              <w:rPr>
                <w:sz w:val="20"/>
                <w:szCs w:val="20"/>
              </w:rPr>
            </w:pPr>
            <w:r w:rsidRPr="00DA3322">
              <w:rPr>
                <w:sz w:val="20"/>
                <w:szCs w:val="20"/>
              </w:rPr>
              <w:t xml:space="preserve">Не </w:t>
            </w:r>
            <w:r w:rsidR="00C04967" w:rsidRPr="00C04967">
              <w:rPr>
                <w:sz w:val="20"/>
                <w:szCs w:val="20"/>
              </w:rPr>
              <w:t>установлен</w:t>
            </w:r>
          </w:p>
        </w:tc>
      </w:tr>
      <w:tr w:rsidR="00FB7C05" w:rsidRPr="00DA3322" w:rsidTr="00DA3322">
        <w:trPr>
          <w:trHeight w:val="638"/>
        </w:trPr>
        <w:tc>
          <w:tcPr>
            <w:tcW w:w="498" w:type="dxa"/>
            <w:shd w:val="clear" w:color="auto" w:fill="auto"/>
          </w:tcPr>
          <w:p w:rsidR="00FB7C05" w:rsidRPr="00DA3322" w:rsidRDefault="00FB7C05" w:rsidP="00A73E30">
            <w:pPr>
              <w:numPr>
                <w:ilvl w:val="0"/>
                <w:numId w:val="24"/>
              </w:numPr>
              <w:tabs>
                <w:tab w:val="num" w:pos="786"/>
              </w:tabs>
              <w:ind w:left="0" w:hanging="15"/>
              <w:jc w:val="center"/>
              <w:rPr>
                <w:sz w:val="20"/>
                <w:szCs w:val="20"/>
              </w:rPr>
            </w:pPr>
            <w:bookmarkStart w:id="400" w:name="_Ref317257394"/>
          </w:p>
        </w:tc>
        <w:bookmarkEnd w:id="400"/>
        <w:tc>
          <w:tcPr>
            <w:tcW w:w="2409" w:type="dxa"/>
            <w:shd w:val="clear" w:color="auto" w:fill="auto"/>
          </w:tcPr>
          <w:p w:rsidR="00351589" w:rsidRDefault="00351589" w:rsidP="004F72DE">
            <w:pPr>
              <w:pStyle w:val="38"/>
              <w:tabs>
                <w:tab w:val="clear" w:pos="1307"/>
              </w:tabs>
              <w:ind w:left="45" w:right="153"/>
              <w:jc w:val="left"/>
              <w:rPr>
                <w:sz w:val="20"/>
              </w:rPr>
            </w:pPr>
            <w:r w:rsidRPr="00351589">
              <w:rPr>
                <w:sz w:val="20"/>
              </w:rPr>
              <w:t xml:space="preserve">Требования к </w:t>
            </w:r>
          </w:p>
          <w:p w:rsidR="00FB7C05" w:rsidRPr="00DA3322" w:rsidRDefault="00351589" w:rsidP="004F72DE">
            <w:pPr>
              <w:pStyle w:val="38"/>
              <w:tabs>
                <w:tab w:val="clear" w:pos="1307"/>
              </w:tabs>
              <w:ind w:left="45" w:right="153"/>
              <w:jc w:val="left"/>
              <w:rPr>
                <w:sz w:val="20"/>
              </w:rPr>
            </w:pPr>
            <w:r w:rsidRPr="00351589">
              <w:rPr>
                <w:sz w:val="20"/>
              </w:rPr>
              <w:t>поставляемому товару, выполняемым работам, оказываемым услугам</w:t>
            </w:r>
            <w:r w:rsidR="00FB7C05" w:rsidRPr="00DA3322">
              <w:rPr>
                <w:i/>
                <w:sz w:val="20"/>
              </w:rPr>
              <w:t xml:space="preserve"> </w:t>
            </w:r>
          </w:p>
        </w:tc>
        <w:tc>
          <w:tcPr>
            <w:tcW w:w="7230" w:type="dxa"/>
            <w:shd w:val="clear" w:color="auto" w:fill="auto"/>
          </w:tcPr>
          <w:p w:rsidR="0044069B" w:rsidRDefault="005563E4" w:rsidP="005563E4">
            <w:pPr>
              <w:tabs>
                <w:tab w:val="left" w:pos="495"/>
                <w:tab w:val="left" w:pos="5657"/>
              </w:tabs>
              <w:ind w:right="153"/>
              <w:jc w:val="both"/>
              <w:rPr>
                <w:sz w:val="20"/>
                <w:szCs w:val="20"/>
              </w:rPr>
            </w:pPr>
            <w:r>
              <w:rPr>
                <w:sz w:val="20"/>
                <w:szCs w:val="20"/>
              </w:rPr>
              <w:t>Т</w:t>
            </w:r>
            <w:r w:rsidRPr="005563E4">
              <w:rPr>
                <w:sz w:val="20"/>
                <w:szCs w:val="20"/>
              </w:rPr>
              <w:t>ребования к поставляемому товару, выполняемым работам, оказываемым услугам приводятся в томе 2 «Техническая часть».</w:t>
            </w:r>
          </w:p>
          <w:p w:rsidR="004822B5" w:rsidRPr="004822B5" w:rsidRDefault="004822B5" w:rsidP="004822B5">
            <w:pPr>
              <w:tabs>
                <w:tab w:val="left" w:pos="495"/>
                <w:tab w:val="left" w:pos="5657"/>
              </w:tabs>
              <w:ind w:right="153"/>
              <w:jc w:val="both"/>
              <w:rPr>
                <w:sz w:val="20"/>
                <w:szCs w:val="20"/>
              </w:rPr>
            </w:pPr>
          </w:p>
          <w:p w:rsidR="003304BA" w:rsidRPr="00EF5122" w:rsidRDefault="001F41A4" w:rsidP="001F41A4">
            <w:pPr>
              <w:tabs>
                <w:tab w:val="left" w:pos="495"/>
                <w:tab w:val="left" w:pos="5657"/>
              </w:tabs>
              <w:jc w:val="both"/>
              <w:rPr>
                <w:i/>
                <w:sz w:val="20"/>
                <w:szCs w:val="20"/>
              </w:rPr>
            </w:pPr>
            <w:r w:rsidRPr="001F41A4">
              <w:rPr>
                <w:i/>
                <w:sz w:val="20"/>
                <w:szCs w:val="20"/>
              </w:rPr>
              <w:t>Участник аукциона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аукциона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w:t>
            </w:r>
            <w:r>
              <w:rPr>
                <w:i/>
                <w:sz w:val="20"/>
                <w:szCs w:val="20"/>
              </w:rPr>
              <w:t xml:space="preserve"> технических условиях (аналоги)</w:t>
            </w:r>
          </w:p>
        </w:tc>
      </w:tr>
      <w:tr w:rsidR="0071585F" w:rsidRPr="00DA3322" w:rsidTr="004A7946">
        <w:trPr>
          <w:trHeight w:val="53"/>
        </w:trPr>
        <w:tc>
          <w:tcPr>
            <w:tcW w:w="498" w:type="dxa"/>
            <w:shd w:val="clear" w:color="auto" w:fill="auto"/>
          </w:tcPr>
          <w:p w:rsidR="0071585F" w:rsidRPr="00DA3322" w:rsidRDefault="0071585F" w:rsidP="00A73E30">
            <w:pPr>
              <w:numPr>
                <w:ilvl w:val="0"/>
                <w:numId w:val="24"/>
              </w:numPr>
              <w:tabs>
                <w:tab w:val="num" w:pos="786"/>
              </w:tabs>
              <w:ind w:left="0" w:hanging="15"/>
              <w:jc w:val="center"/>
              <w:rPr>
                <w:sz w:val="20"/>
                <w:szCs w:val="20"/>
              </w:rPr>
            </w:pPr>
            <w:bookmarkStart w:id="401" w:name="_Ref317257698"/>
          </w:p>
        </w:tc>
        <w:bookmarkEnd w:id="401"/>
        <w:tc>
          <w:tcPr>
            <w:tcW w:w="2409" w:type="dxa"/>
            <w:shd w:val="clear" w:color="auto" w:fill="auto"/>
          </w:tcPr>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Документы,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подтверждающие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соответствие </w:t>
            </w:r>
          </w:p>
          <w:p w:rsidR="001F41A4" w:rsidRDefault="001F41A4" w:rsidP="004F72DE">
            <w:pPr>
              <w:pStyle w:val="Times12"/>
              <w:tabs>
                <w:tab w:val="num" w:pos="960"/>
                <w:tab w:val="num" w:pos="2564"/>
              </w:tabs>
              <w:ind w:right="153" w:firstLine="0"/>
              <w:jc w:val="left"/>
              <w:rPr>
                <w:sz w:val="20"/>
                <w:szCs w:val="20"/>
              </w:rPr>
            </w:pPr>
            <w:r w:rsidRPr="001F41A4">
              <w:rPr>
                <w:sz w:val="20"/>
                <w:szCs w:val="20"/>
              </w:rPr>
              <w:lastRenderedPageBreak/>
              <w:t xml:space="preserve">требованиям,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предъявляемым </w:t>
            </w:r>
          </w:p>
          <w:p w:rsidR="0071585F" w:rsidRPr="00DA3322" w:rsidRDefault="001F41A4" w:rsidP="004F72DE">
            <w:pPr>
              <w:pStyle w:val="Times12"/>
              <w:tabs>
                <w:tab w:val="num" w:pos="960"/>
                <w:tab w:val="num" w:pos="2564"/>
              </w:tabs>
              <w:ind w:right="153" w:firstLine="0"/>
              <w:jc w:val="left"/>
              <w:rPr>
                <w:sz w:val="20"/>
                <w:szCs w:val="20"/>
              </w:rPr>
            </w:pPr>
            <w:r w:rsidRPr="001F41A4">
              <w:rPr>
                <w:sz w:val="20"/>
                <w:szCs w:val="20"/>
              </w:rPr>
              <w:t>участникам аукциона</w:t>
            </w:r>
          </w:p>
        </w:tc>
        <w:tc>
          <w:tcPr>
            <w:tcW w:w="7230" w:type="dxa"/>
            <w:shd w:val="clear" w:color="auto" w:fill="auto"/>
          </w:tcPr>
          <w:p w:rsidR="0071585F" w:rsidRPr="00DA3322" w:rsidRDefault="001F41A4" w:rsidP="00CD352C">
            <w:pPr>
              <w:widowControl w:val="0"/>
              <w:numPr>
                <w:ilvl w:val="0"/>
                <w:numId w:val="45"/>
              </w:numPr>
              <w:tabs>
                <w:tab w:val="left" w:pos="212"/>
                <w:tab w:val="left" w:pos="637"/>
              </w:tabs>
              <w:adjustRightInd w:val="0"/>
              <w:ind w:left="0" w:firstLine="0"/>
              <w:jc w:val="both"/>
              <w:textAlignment w:val="baseline"/>
              <w:rPr>
                <w:sz w:val="20"/>
                <w:szCs w:val="20"/>
              </w:rPr>
            </w:pPr>
            <w:bookmarkStart w:id="402" w:name="_Ref317251847"/>
            <w:r w:rsidRPr="001F41A4">
              <w:rPr>
                <w:sz w:val="20"/>
                <w:szCs w:val="20"/>
              </w:rPr>
              <w:lastRenderedPageBreak/>
              <w:t>Документы, подтверждающие соответствие требованиям, предъявляемым участникам аукциона</w:t>
            </w:r>
            <w:r w:rsidR="0071585F" w:rsidRPr="00DA3322">
              <w:rPr>
                <w:sz w:val="20"/>
                <w:szCs w:val="20"/>
              </w:rPr>
              <w:t>:</w:t>
            </w:r>
            <w:bookmarkEnd w:id="402"/>
          </w:p>
          <w:p w:rsidR="0071585F" w:rsidRPr="00DA3322" w:rsidRDefault="001F41A4" w:rsidP="00CD352C">
            <w:pPr>
              <w:pStyle w:val="afff0"/>
              <w:numPr>
                <w:ilvl w:val="0"/>
                <w:numId w:val="43"/>
              </w:numPr>
              <w:spacing w:after="0" w:line="240" w:lineRule="auto"/>
              <w:ind w:left="0" w:hanging="7"/>
              <w:rPr>
                <w:rFonts w:ascii="Times New Roman" w:hAnsi="Times New Roman"/>
                <w:sz w:val="20"/>
                <w:szCs w:val="20"/>
              </w:rPr>
            </w:pPr>
            <w:bookmarkStart w:id="403" w:name="_Ref317256601"/>
            <w:r w:rsidRPr="001F41A4">
              <w:rPr>
                <w:rFonts w:ascii="Times New Roman" w:hAnsi="Times New Roman"/>
                <w:sz w:val="20"/>
                <w:szCs w:val="20"/>
              </w:rPr>
              <w:t>документы, указанные в пункте </w:t>
            </w:r>
            <w:r w:rsidR="008B0A23">
              <w:fldChar w:fldCharType="begin"/>
            </w:r>
            <w:r w:rsidR="008B0A23">
              <w:instrText xml:space="preserve"> REF _Ref389462935 \r \h  \* MERGEFORMAT </w:instrText>
            </w:r>
            <w:r w:rsidR="008B0A23">
              <w:fldChar w:fldCharType="separate"/>
            </w:r>
            <w:r w:rsidR="00F34AA4">
              <w:rPr>
                <w:rFonts w:ascii="Times New Roman" w:hAnsi="Times New Roman"/>
                <w:sz w:val="20"/>
                <w:szCs w:val="20"/>
              </w:rPr>
              <w:t>3.2.1</w:t>
            </w:r>
            <w:r w:rsidR="008B0A23">
              <w:fldChar w:fldCharType="end"/>
            </w:r>
            <w:r w:rsidRPr="001F41A4">
              <w:rPr>
                <w:rFonts w:ascii="Times New Roman" w:hAnsi="Times New Roman"/>
                <w:sz w:val="20"/>
                <w:szCs w:val="20"/>
              </w:rPr>
              <w:t xml:space="preserve"> настоящей аукционной документа</w:t>
            </w:r>
            <w:r w:rsidRPr="001F41A4">
              <w:rPr>
                <w:rFonts w:ascii="Times New Roman" w:hAnsi="Times New Roman"/>
                <w:sz w:val="20"/>
                <w:szCs w:val="20"/>
              </w:rPr>
              <w:lastRenderedPageBreak/>
              <w:t>ции</w:t>
            </w:r>
            <w:bookmarkStart w:id="404" w:name="_Ref317257428"/>
            <w:bookmarkEnd w:id="403"/>
            <w:r w:rsidRPr="001F41A4">
              <w:rPr>
                <w:rFonts w:ascii="Times New Roman" w:hAnsi="Times New Roman"/>
                <w:sz w:val="20"/>
                <w:szCs w:val="20"/>
              </w:rPr>
              <w:t>;</w:t>
            </w:r>
          </w:p>
          <w:p w:rsidR="00F303C5" w:rsidRPr="00DA3322" w:rsidRDefault="00F303C5" w:rsidP="00CD352C">
            <w:pPr>
              <w:pStyle w:val="afff0"/>
              <w:numPr>
                <w:ilvl w:val="0"/>
                <w:numId w:val="43"/>
              </w:numPr>
              <w:spacing w:after="0" w:line="240" w:lineRule="auto"/>
              <w:ind w:left="0" w:hanging="7"/>
              <w:rPr>
                <w:rFonts w:ascii="Times New Roman" w:hAnsi="Times New Roman"/>
                <w:sz w:val="20"/>
                <w:szCs w:val="20"/>
              </w:rPr>
            </w:pPr>
            <w:bookmarkStart w:id="405" w:name="_Ref389235666"/>
            <w:r w:rsidRPr="00DA3322">
              <w:rPr>
                <w:rFonts w:ascii="Times New Roman" w:hAnsi="Times New Roman"/>
                <w:sz w:val="20"/>
                <w:szCs w:val="20"/>
              </w:rPr>
              <w:t>документы, подтверждающие сведения о цепочке собственников, включая бенефициаров (в том числе конечных);</w:t>
            </w:r>
            <w:bookmarkEnd w:id="405"/>
          </w:p>
          <w:p w:rsidR="003C2922" w:rsidRDefault="001F41A4" w:rsidP="00CD352C">
            <w:pPr>
              <w:pStyle w:val="afff0"/>
              <w:numPr>
                <w:ilvl w:val="0"/>
                <w:numId w:val="43"/>
              </w:numPr>
              <w:spacing w:after="0" w:line="240" w:lineRule="auto"/>
              <w:ind w:left="0" w:hanging="7"/>
              <w:rPr>
                <w:rFonts w:ascii="Times New Roman" w:hAnsi="Times New Roman"/>
                <w:sz w:val="20"/>
                <w:szCs w:val="20"/>
              </w:rPr>
            </w:pPr>
            <w:r w:rsidRPr="001F41A4">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аукциона, заканчивает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 в состав заявки на участие в аукционе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1F41A4" w:rsidDel="000F05B1">
              <w:rPr>
                <w:rFonts w:ascii="Times New Roman" w:hAnsi="Times New Roman"/>
                <w:sz w:val="20"/>
                <w:szCs w:val="20"/>
              </w:rPr>
              <w:t xml:space="preserve"> </w:t>
            </w:r>
            <w:r w:rsidRPr="001F41A4">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3B3643" w:rsidRPr="00DA3322">
              <w:rPr>
                <w:rFonts w:ascii="Times New Roman" w:hAnsi="Times New Roman"/>
                <w:sz w:val="20"/>
                <w:szCs w:val="20"/>
              </w:rPr>
              <w:t>.</w:t>
            </w:r>
          </w:p>
          <w:p w:rsidR="003C2922" w:rsidRDefault="003C2922" w:rsidP="00CD352C">
            <w:pPr>
              <w:pStyle w:val="afff0"/>
              <w:numPr>
                <w:ilvl w:val="0"/>
                <w:numId w:val="43"/>
              </w:numPr>
              <w:spacing w:after="0" w:line="240" w:lineRule="auto"/>
              <w:ind w:left="0" w:hanging="7"/>
              <w:rPr>
                <w:rFonts w:ascii="Times New Roman" w:hAnsi="Times New Roman"/>
                <w:sz w:val="20"/>
                <w:szCs w:val="20"/>
              </w:rPr>
            </w:pPr>
            <w:bookmarkStart w:id="406" w:name="_Ref389467368"/>
            <w:r w:rsidRPr="003C2922">
              <w:rPr>
                <w:rFonts w:ascii="Times New Roman" w:hAnsi="Times New Roman"/>
                <w:i/>
                <w:sz w:val="20"/>
                <w:szCs w:val="20"/>
              </w:rPr>
              <w:t>[при наличии требования об обладании участником аукциона финансовыми ресурсами</w:t>
            </w:r>
            <w:r w:rsidRPr="00DA3322">
              <w:rPr>
                <w:rFonts w:ascii="Times New Roman" w:hAnsi="Times New Roman"/>
                <w:i/>
                <w:sz w:val="20"/>
                <w:szCs w:val="20"/>
              </w:rPr>
              <w:t xml:space="preserve"> пункт </w:t>
            </w:r>
            <w:r w:rsidR="008B0A23">
              <w:fldChar w:fldCharType="begin"/>
            </w:r>
            <w:r w:rsidR="008B0A23">
              <w:instrText xml:space="preserve"> REF _Ref317256469 \r \h  \* MERGEFORMAT </w:instrText>
            </w:r>
            <w:r w:rsidR="008B0A23">
              <w:fldChar w:fldCharType="separate"/>
            </w:r>
            <w:r w:rsidR="00F34AA4">
              <w:rPr>
                <w:rFonts w:ascii="Times New Roman" w:hAnsi="Times New Roman"/>
                <w:i/>
                <w:sz w:val="20"/>
                <w:szCs w:val="20"/>
              </w:rPr>
              <w:t>15</w:t>
            </w:r>
            <w:r w:rsidR="008B0A23">
              <w:fldChar w:fldCharType="end"/>
            </w:r>
            <w:r w:rsidRPr="00DA3322">
              <w:rPr>
                <w:rFonts w:ascii="Times New Roman" w:hAnsi="Times New Roman"/>
                <w:i/>
                <w:sz w:val="20"/>
                <w:szCs w:val="20"/>
              </w:rPr>
              <w:t xml:space="preserve"> раздела </w:t>
            </w:r>
            <w:r w:rsidR="008B0A23">
              <w:fldChar w:fldCharType="begin"/>
            </w:r>
            <w:r w:rsidR="008B0A23">
              <w:instrText xml:space="preserve"> REF _Ref317256731 \r \h  \* MERGEFORMAT </w:instrText>
            </w:r>
            <w:r w:rsidR="008B0A23">
              <w:fldChar w:fldCharType="separate"/>
            </w:r>
            <w:r w:rsidR="00F34AA4">
              <w:t>5</w:t>
            </w:r>
            <w:r w:rsidR="008B0A23">
              <w:fldChar w:fldCharType="end"/>
            </w:r>
            <w:r>
              <w:rPr>
                <w:rFonts w:ascii="Times New Roman" w:hAnsi="Times New Roman"/>
                <w:i/>
                <w:sz w:val="20"/>
                <w:szCs w:val="20"/>
              </w:rPr>
              <w:t xml:space="preserve"> «Информационной</w:t>
            </w:r>
            <w:r w:rsidRPr="00DA3322">
              <w:rPr>
                <w:rFonts w:ascii="Times New Roman" w:hAnsi="Times New Roman"/>
                <w:i/>
                <w:sz w:val="20"/>
                <w:szCs w:val="20"/>
              </w:rPr>
              <w:t xml:space="preserve"> карт</w:t>
            </w:r>
            <w:r>
              <w:rPr>
                <w:rFonts w:ascii="Times New Roman" w:hAnsi="Times New Roman"/>
                <w:i/>
                <w:sz w:val="20"/>
                <w:szCs w:val="20"/>
              </w:rPr>
              <w:t>ы аукциона</w:t>
            </w:r>
            <w:r w:rsidRPr="00DA3322">
              <w:rPr>
                <w:rFonts w:ascii="Times New Roman" w:hAnsi="Times New Roman"/>
                <w:i/>
                <w:sz w:val="20"/>
                <w:szCs w:val="20"/>
              </w:rPr>
              <w:t>»</w:t>
            </w:r>
            <w:r w:rsidRPr="003C2922">
              <w:rPr>
                <w:rFonts w:ascii="Times New Roman" w:hAnsi="Times New Roman"/>
                <w:i/>
                <w:sz w:val="20"/>
                <w:szCs w:val="20"/>
              </w:rPr>
              <w:t>]</w:t>
            </w:r>
            <w:r w:rsidRPr="003C2922">
              <w:rPr>
                <w:rFonts w:ascii="Times New Roman" w:hAnsi="Times New Roman"/>
                <w:sz w:val="20"/>
                <w:szCs w:val="20"/>
              </w:rPr>
              <w:t xml:space="preserve">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аукциона;</w:t>
            </w:r>
            <w:bookmarkEnd w:id="406"/>
          </w:p>
          <w:p w:rsidR="003C2922" w:rsidRPr="003C2922" w:rsidRDefault="003C2922" w:rsidP="00CD352C">
            <w:pPr>
              <w:pStyle w:val="afff0"/>
              <w:numPr>
                <w:ilvl w:val="0"/>
                <w:numId w:val="43"/>
              </w:numPr>
              <w:spacing w:after="0" w:line="240" w:lineRule="auto"/>
              <w:ind w:left="0" w:hanging="7"/>
              <w:rPr>
                <w:rFonts w:ascii="Times New Roman" w:hAnsi="Times New Roman"/>
                <w:sz w:val="20"/>
                <w:szCs w:val="20"/>
              </w:rPr>
            </w:pPr>
            <w:bookmarkStart w:id="407" w:name="_Ref399337804"/>
            <w:bookmarkEnd w:id="404"/>
            <w:r w:rsidRPr="003C2922">
              <w:rPr>
                <w:rFonts w:ascii="Times New Roman" w:hAnsi="Times New Roman"/>
                <w:sz w:val="20"/>
                <w:szCs w:val="20"/>
              </w:rPr>
              <w:t xml:space="preserve">Если участник не является </w:t>
            </w:r>
            <w:r w:rsidRPr="00CC04CE">
              <w:rPr>
                <w:rFonts w:ascii="Times New Roman" w:hAnsi="Times New Roman"/>
                <w:sz w:val="20"/>
                <w:szCs w:val="20"/>
              </w:rPr>
              <w:t>изготовителем (изготовитель согласно подразделу </w:t>
            </w:r>
            <w:r w:rsidR="008B0A23">
              <w:fldChar w:fldCharType="begin"/>
            </w:r>
            <w:r w:rsidR="008B0A23">
              <w:instrText xml:space="preserve"> REF _Ref389461871 \r \h  \* MERGEFORMAT </w:instrText>
            </w:r>
            <w:r w:rsidR="008B0A23">
              <w:fldChar w:fldCharType="separate"/>
            </w:r>
            <w:r w:rsidR="00F34AA4">
              <w:rPr>
                <w:rFonts w:ascii="Times New Roman" w:hAnsi="Times New Roman"/>
                <w:sz w:val="20"/>
                <w:szCs w:val="20"/>
              </w:rPr>
              <w:t>3.6</w:t>
            </w:r>
            <w:r w:rsidR="008B0A23">
              <w:fldChar w:fldCharType="end"/>
            </w:r>
            <w:r w:rsidRPr="00CC04CE">
              <w:rPr>
                <w:rFonts w:ascii="Times New Roman" w:hAnsi="Times New Roman"/>
                <w:sz w:val="20"/>
                <w:szCs w:val="20"/>
              </w:rPr>
              <w:t>) предлагаемого товара (по номенклату</w:t>
            </w:r>
            <w:r w:rsidRPr="003C2922">
              <w:rPr>
                <w:rFonts w:ascii="Times New Roman" w:hAnsi="Times New Roman"/>
                <w:sz w:val="20"/>
                <w:szCs w:val="20"/>
              </w:rPr>
              <w:t>ре спецификации Тома 2 «Техническая часть»):</w:t>
            </w:r>
            <w:bookmarkEnd w:id="407"/>
          </w:p>
          <w:p w:rsidR="003C2922" w:rsidRPr="003C2922" w:rsidRDefault="003C2922" w:rsidP="00CD352C">
            <w:pPr>
              <w:pStyle w:val="a0"/>
              <w:numPr>
                <w:ilvl w:val="4"/>
                <w:numId w:val="40"/>
              </w:numPr>
              <w:tabs>
                <w:tab w:val="clear" w:pos="1494"/>
                <w:tab w:val="left" w:pos="0"/>
                <w:tab w:val="num" w:pos="277"/>
              </w:tabs>
              <w:spacing w:line="240" w:lineRule="auto"/>
              <w:ind w:left="0" w:right="153" w:hanging="7"/>
              <w:rPr>
                <w:sz w:val="20"/>
                <w:szCs w:val="20"/>
              </w:rPr>
            </w:pPr>
            <w:r w:rsidRPr="003C2922">
              <w:rPr>
                <w:sz w:val="20"/>
                <w:szCs w:val="20"/>
              </w:rPr>
              <w:t xml:space="preserve">документы, </w:t>
            </w:r>
            <w:r w:rsidRPr="003C2922">
              <w:rPr>
                <w:bCs w:val="0"/>
                <w:snapToGrid/>
                <w:sz w:val="20"/>
                <w:szCs w:val="20"/>
              </w:rPr>
              <w:t>подтверждающие</w:t>
            </w:r>
            <w:r w:rsidRPr="003C2922">
              <w:rPr>
                <w:sz w:val="20"/>
                <w:szCs w:val="20"/>
              </w:rPr>
              <w:t xml:space="preserve"> право распоряжения предлагаемым товаром указанного изготовителя (договор купли-продажи, акты приема-передачи и т.п.)</w:t>
            </w:r>
          </w:p>
          <w:p w:rsidR="003C2922" w:rsidRPr="000C3D39" w:rsidRDefault="003C2922" w:rsidP="003C2922">
            <w:pPr>
              <w:tabs>
                <w:tab w:val="left" w:pos="0"/>
                <w:tab w:val="num" w:pos="277"/>
                <w:tab w:val="left" w:pos="778"/>
              </w:tabs>
              <w:ind w:right="153" w:hanging="7"/>
              <w:jc w:val="both"/>
              <w:rPr>
                <w:i/>
                <w:sz w:val="20"/>
                <w:szCs w:val="20"/>
              </w:rPr>
            </w:pPr>
            <w:r w:rsidRPr="000C3D39">
              <w:rPr>
                <w:i/>
                <w:sz w:val="20"/>
                <w:szCs w:val="20"/>
              </w:rPr>
              <w:t xml:space="preserve">и/или </w:t>
            </w:r>
          </w:p>
          <w:p w:rsidR="003C2922" w:rsidRDefault="003C2922" w:rsidP="00CD352C">
            <w:pPr>
              <w:pStyle w:val="a0"/>
              <w:numPr>
                <w:ilvl w:val="4"/>
                <w:numId w:val="40"/>
              </w:numPr>
              <w:tabs>
                <w:tab w:val="clear" w:pos="1494"/>
                <w:tab w:val="left" w:pos="0"/>
                <w:tab w:val="num" w:pos="277"/>
                <w:tab w:val="left" w:pos="778"/>
              </w:tabs>
              <w:spacing w:line="240" w:lineRule="auto"/>
              <w:ind w:left="0" w:right="153" w:hanging="7"/>
              <w:rPr>
                <w:sz w:val="20"/>
                <w:szCs w:val="20"/>
              </w:rPr>
            </w:pPr>
            <w:r w:rsidRPr="000C3D39">
              <w:rPr>
                <w:sz w:val="20"/>
                <w:szCs w:val="20"/>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w:t>
            </w:r>
            <w:r w:rsidRPr="000C3D39">
              <w:rPr>
                <w:i/>
                <w:sz w:val="20"/>
                <w:szCs w:val="20"/>
              </w:rPr>
              <w:t>Тома 2</w:t>
            </w:r>
            <w:r w:rsidRPr="000C3D39">
              <w:rPr>
                <w:sz w:val="20"/>
                <w:szCs w:val="20"/>
              </w:rPr>
              <w:t xml:space="preserve"> «Техническая часть») в рамках настоящего аукциона, </w:t>
            </w:r>
            <w:r w:rsidRPr="000C3D39">
              <w:rPr>
                <w:i/>
                <w:sz w:val="20"/>
                <w:szCs w:val="20"/>
              </w:rPr>
              <w:t>в том числе подтверждения гарантийных обязательств,</w:t>
            </w:r>
            <w:r w:rsidRPr="000C3D39">
              <w:rPr>
                <w:sz w:val="20"/>
                <w:szCs w:val="20"/>
              </w:rPr>
              <w:t xml:space="preserve"> </w:t>
            </w:r>
            <w:r w:rsidRPr="000C3D39">
              <w:rPr>
                <w:i/>
                <w:sz w:val="20"/>
                <w:szCs w:val="20"/>
              </w:rPr>
              <w:t>проведения шеф-монтажа и/или шеф-наладки,</w:t>
            </w:r>
            <w:r w:rsidRPr="000C3D39">
              <w:rPr>
                <w:sz w:val="20"/>
                <w:szCs w:val="20"/>
              </w:rPr>
              <w:t xml:space="preserve"> в срок и на условиях настоящей аукционной документации,</w:t>
            </w:r>
            <w:r w:rsidRPr="000C3D39">
              <w:rPr>
                <w:i/>
                <w:sz w:val="20"/>
                <w:szCs w:val="20"/>
              </w:rPr>
              <w:t xml:space="preserve"> </w:t>
            </w:r>
            <w:r w:rsidRPr="000C3D39">
              <w:rPr>
                <w:sz w:val="20"/>
                <w:szCs w:val="20"/>
              </w:rPr>
              <w:t>а именно: свидетельство в соответствии с инструкциями, приведенными в настоящей аукционной документации (</w:t>
            </w:r>
            <w:r w:rsidRPr="00CC04CE">
              <w:rPr>
                <w:sz w:val="20"/>
                <w:szCs w:val="20"/>
              </w:rPr>
              <w:t>раздел </w:t>
            </w:r>
            <w:r w:rsidR="008B0A23">
              <w:fldChar w:fldCharType="begin"/>
            </w:r>
            <w:r w:rsidR="008B0A23">
              <w:instrText xml:space="preserve"> REF _Ref317259097 \r \h  \* MERGEFORMAT </w:instrText>
            </w:r>
            <w:r w:rsidR="008B0A23">
              <w:fldChar w:fldCharType="separate"/>
            </w:r>
            <w:r w:rsidR="00F34AA4">
              <w:t>6</w:t>
            </w:r>
            <w:r w:rsidR="008B0A23">
              <w:fldChar w:fldCharType="end"/>
            </w:r>
            <w:r w:rsidRPr="00CC04CE">
              <w:rPr>
                <w:sz w:val="20"/>
                <w:szCs w:val="20"/>
              </w:rPr>
              <w:t xml:space="preserve">, </w:t>
            </w:r>
            <w:hyperlink w:anchor="_СВИДЕТЕЛЬСТВО_(Форма_9)" w:history="1">
              <w:r w:rsidR="00CC04CE" w:rsidRPr="00CC04CE">
                <w:rPr>
                  <w:rStyle w:val="afc"/>
                  <w:sz w:val="20"/>
                  <w:szCs w:val="20"/>
                </w:rPr>
                <w:t>форма 9</w:t>
              </w:r>
            </w:hyperlink>
            <w:r w:rsidRPr="000C3D39">
              <w:rPr>
                <w:sz w:val="20"/>
                <w:szCs w:val="20"/>
              </w:rPr>
              <w:t>)</w:t>
            </w:r>
            <w:r w:rsidR="000C3D39" w:rsidRPr="000C3D39">
              <w:rPr>
                <w:sz w:val="20"/>
                <w:szCs w:val="20"/>
              </w:rPr>
              <w:t xml:space="preserve"> </w:t>
            </w:r>
            <w:r w:rsidRPr="000C3D39">
              <w:rPr>
                <w:sz w:val="20"/>
                <w:szCs w:val="20"/>
              </w:rPr>
              <w:t>и/или документы его полномочного представителя, подтверждающие согласие такого полномочного представителя</w:t>
            </w:r>
            <w:r w:rsidRPr="000C3D39">
              <w:rPr>
                <w:bCs w:val="0"/>
                <w:snapToGrid/>
                <w:sz w:val="20"/>
                <w:szCs w:val="20"/>
              </w:rPr>
              <w:t xml:space="preserve"> </w:t>
            </w:r>
            <w:r w:rsidRPr="000C3D39">
              <w:rPr>
                <w:sz w:val="20"/>
                <w:szCs w:val="20"/>
              </w:rPr>
              <w:t xml:space="preserve">данного изготовителя товара (по номенклатуре спецификации Тома 2 «Техническая часть») на предложение товара (по номенклатуре спецификации </w:t>
            </w:r>
            <w:r w:rsidRPr="000C3D39">
              <w:rPr>
                <w:i/>
                <w:sz w:val="20"/>
                <w:szCs w:val="20"/>
              </w:rPr>
              <w:t>Тома 2</w:t>
            </w:r>
            <w:r w:rsidRPr="000C3D39">
              <w:rPr>
                <w:sz w:val="20"/>
                <w:szCs w:val="20"/>
              </w:rPr>
              <w:t xml:space="preserve"> «Техническая часть») в рамках настоящего аукциона, </w:t>
            </w:r>
            <w:r w:rsidRPr="000C3D39">
              <w:rPr>
                <w:i/>
                <w:sz w:val="20"/>
                <w:szCs w:val="20"/>
              </w:rPr>
              <w:t>в том числе подтверждения гарантийных обязательств,</w:t>
            </w:r>
            <w:r w:rsidRPr="000C3D39">
              <w:rPr>
                <w:sz w:val="20"/>
                <w:szCs w:val="20"/>
              </w:rPr>
              <w:t xml:space="preserve"> </w:t>
            </w:r>
            <w:r w:rsidRPr="000C3D39">
              <w:rPr>
                <w:i/>
                <w:sz w:val="20"/>
                <w:szCs w:val="20"/>
              </w:rPr>
              <w:t>проведения шеф-монтажа и/или шеф-наладки,</w:t>
            </w:r>
            <w:r w:rsidRPr="000C3D39">
              <w:rPr>
                <w:sz w:val="20"/>
                <w:szCs w:val="20"/>
              </w:rPr>
              <w:t xml:space="preserve"> в срок и на условиях настоящей аукционной документации,</w:t>
            </w:r>
            <w:r w:rsidRPr="000C3D39">
              <w:rPr>
                <w:b/>
                <w:i/>
                <w:sz w:val="20"/>
                <w:szCs w:val="20"/>
              </w:rPr>
              <w:t xml:space="preserve"> </w:t>
            </w:r>
            <w:r w:rsidRPr="000C3D39">
              <w:rPr>
                <w:sz w:val="20"/>
                <w:szCs w:val="20"/>
              </w:rPr>
              <w:t>а именно: копии дилерских договоров и/или копии дистрибьюторских договоров и т.п.; свидетельство в соответствии с инструкциями, приведенными в нас</w:t>
            </w:r>
            <w:r w:rsidR="00F4682E">
              <w:rPr>
                <w:sz w:val="20"/>
                <w:szCs w:val="20"/>
              </w:rPr>
              <w:t>тоящей аукционной документации</w:t>
            </w:r>
            <w:r w:rsidRPr="000C3D39">
              <w:rPr>
                <w:sz w:val="20"/>
                <w:szCs w:val="20"/>
              </w:rPr>
              <w:t>.</w:t>
            </w:r>
          </w:p>
          <w:p w:rsidR="003767AC" w:rsidRPr="000C3D39" w:rsidRDefault="003767AC" w:rsidP="003767AC">
            <w:pPr>
              <w:pStyle w:val="a0"/>
              <w:numPr>
                <w:ilvl w:val="0"/>
                <w:numId w:val="0"/>
              </w:numPr>
              <w:tabs>
                <w:tab w:val="left" w:pos="0"/>
                <w:tab w:val="left" w:pos="778"/>
              </w:tabs>
              <w:spacing w:line="240" w:lineRule="auto"/>
              <w:ind w:right="153"/>
              <w:rPr>
                <w:sz w:val="20"/>
                <w:szCs w:val="20"/>
              </w:rPr>
            </w:pPr>
          </w:p>
          <w:p w:rsidR="003C2922" w:rsidRDefault="003C2922" w:rsidP="004A7946">
            <w:pPr>
              <w:tabs>
                <w:tab w:val="left" w:pos="0"/>
                <w:tab w:val="num" w:pos="277"/>
                <w:tab w:val="left" w:pos="778"/>
              </w:tabs>
              <w:ind w:right="153"/>
              <w:jc w:val="both"/>
              <w:rPr>
                <w:sz w:val="20"/>
                <w:szCs w:val="20"/>
              </w:rPr>
            </w:pPr>
            <w:r w:rsidRPr="003C2922">
              <w:rPr>
                <w:sz w:val="20"/>
                <w:szCs w:val="20"/>
              </w:rPr>
              <w:t>По данным документам должна прослеживаться полностью цепочка от участника аукциона до такого изготовителя товара (по номенклатуре спецификации Тома 2 «Техническая часть»), предлагаемого в рамках настоящего аукциона.</w:t>
            </w:r>
          </w:p>
          <w:p w:rsidR="000C3D39" w:rsidRPr="00F92382" w:rsidRDefault="000C3D39" w:rsidP="00CD352C">
            <w:pPr>
              <w:widowControl w:val="0"/>
              <w:numPr>
                <w:ilvl w:val="0"/>
                <w:numId w:val="45"/>
              </w:numPr>
              <w:tabs>
                <w:tab w:val="left" w:pos="212"/>
                <w:tab w:val="left" w:pos="637"/>
              </w:tabs>
              <w:adjustRightInd w:val="0"/>
              <w:ind w:left="0" w:firstLine="0"/>
              <w:jc w:val="both"/>
              <w:textAlignment w:val="baseline"/>
              <w:rPr>
                <w:sz w:val="20"/>
                <w:szCs w:val="20"/>
              </w:rPr>
            </w:pPr>
            <w:bookmarkStart w:id="408" w:name="_Ref392265124"/>
            <w:r w:rsidRPr="00F92382">
              <w:rPr>
                <w:sz w:val="20"/>
                <w:szCs w:val="20"/>
              </w:rPr>
              <w:t>Справка об опыте выполнения договоров</w:t>
            </w:r>
            <w:r w:rsidR="00190CD2" w:rsidRPr="00190CD2">
              <w:rPr>
                <w:sz w:val="20"/>
                <w:szCs w:val="20"/>
              </w:rPr>
              <w:t xml:space="preserve"> </w:t>
            </w:r>
            <w:r w:rsidR="00190CD2">
              <w:rPr>
                <w:sz w:val="20"/>
                <w:szCs w:val="20"/>
              </w:rPr>
              <w:t>за 2012, 2013, 2014 гг.</w:t>
            </w:r>
            <w:r w:rsidRPr="00F92382">
              <w:rPr>
                <w:sz w:val="20"/>
                <w:szCs w:val="20"/>
              </w:rPr>
              <w:t xml:space="preserve"> (раздел 6, </w:t>
            </w:r>
            <w:hyperlink w:anchor="_СПРАВКА_ОБ_ОПЫТЕ" w:history="1">
              <w:r w:rsidR="00F4682E" w:rsidRPr="00F4682E">
                <w:rPr>
                  <w:rStyle w:val="afc"/>
                  <w:bCs/>
                  <w:snapToGrid w:val="0"/>
                  <w:sz w:val="20"/>
                  <w:szCs w:val="20"/>
                </w:rPr>
                <w:t>форма 8</w:t>
              </w:r>
            </w:hyperlink>
            <w:r w:rsidRPr="00F92382">
              <w:rPr>
                <w:sz w:val="20"/>
                <w:szCs w:val="20"/>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w:t>
            </w:r>
            <w:r w:rsidR="003735F2">
              <w:rPr>
                <w:sz w:val="20"/>
                <w:szCs w:val="20"/>
              </w:rPr>
              <w:t xml:space="preserve">акты приемки-передачи, ТОРГ-12 </w:t>
            </w:r>
            <w:r w:rsidRPr="00F92382">
              <w:rPr>
                <w:sz w:val="20"/>
                <w:szCs w:val="20"/>
              </w:rPr>
              <w:t>и т.п.)</w:t>
            </w:r>
            <w:bookmarkEnd w:id="408"/>
          </w:p>
          <w:p w:rsidR="003767AC" w:rsidRDefault="003767AC" w:rsidP="002A6ED2">
            <w:pPr>
              <w:tabs>
                <w:tab w:val="left" w:pos="811"/>
                <w:tab w:val="left" w:pos="851"/>
              </w:tabs>
              <w:jc w:val="both"/>
              <w:rPr>
                <w:sz w:val="20"/>
                <w:szCs w:val="20"/>
              </w:rPr>
            </w:pPr>
          </w:p>
          <w:p w:rsidR="002A6ED2" w:rsidRDefault="002A6ED2" w:rsidP="002A6ED2">
            <w:pPr>
              <w:tabs>
                <w:tab w:val="left" w:pos="811"/>
                <w:tab w:val="left" w:pos="851"/>
              </w:tabs>
              <w:jc w:val="both"/>
              <w:rPr>
                <w:sz w:val="20"/>
                <w:szCs w:val="20"/>
              </w:rPr>
            </w:pPr>
            <w:r w:rsidRPr="002A6ED2">
              <w:rPr>
                <w:sz w:val="20"/>
                <w:szCs w:val="20"/>
              </w:rPr>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B33AB2" w:rsidRDefault="00B33AB2" w:rsidP="002A6ED2">
            <w:pPr>
              <w:tabs>
                <w:tab w:val="left" w:pos="811"/>
                <w:tab w:val="left" w:pos="851"/>
              </w:tabs>
              <w:jc w:val="both"/>
              <w:rPr>
                <w:sz w:val="20"/>
                <w:szCs w:val="20"/>
              </w:rPr>
            </w:pPr>
          </w:p>
          <w:p w:rsidR="0071585F" w:rsidRPr="00DA3322" w:rsidRDefault="002A6ED2" w:rsidP="002A6ED2">
            <w:pPr>
              <w:tabs>
                <w:tab w:val="left" w:pos="811"/>
                <w:tab w:val="left" w:pos="851"/>
              </w:tabs>
              <w:jc w:val="both"/>
              <w:rPr>
                <w:sz w:val="20"/>
                <w:szCs w:val="20"/>
              </w:rPr>
            </w:pPr>
            <w:r w:rsidRPr="002A6ED2">
              <w:rPr>
                <w:sz w:val="20"/>
                <w:szCs w:val="20"/>
              </w:rPr>
              <w:t xml:space="preserve">Все указанные документы прилагаются участником к заявке на участие </w:t>
            </w:r>
            <w:r w:rsidRPr="002A6ED2">
              <w:rPr>
                <w:sz w:val="20"/>
                <w:szCs w:val="20"/>
              </w:rPr>
              <w:lastRenderedPageBreak/>
              <w:t>в аукционе.</w:t>
            </w:r>
          </w:p>
        </w:tc>
      </w:tr>
      <w:tr w:rsidR="0086246F" w:rsidRPr="00DA3322" w:rsidTr="00E95AA3">
        <w:trPr>
          <w:trHeight w:val="979"/>
        </w:trPr>
        <w:tc>
          <w:tcPr>
            <w:tcW w:w="498" w:type="dxa"/>
            <w:shd w:val="clear" w:color="auto" w:fill="auto"/>
          </w:tcPr>
          <w:p w:rsidR="0086246F" w:rsidRPr="00DA3322" w:rsidRDefault="0086246F" w:rsidP="00A73E30">
            <w:pPr>
              <w:numPr>
                <w:ilvl w:val="0"/>
                <w:numId w:val="24"/>
              </w:numPr>
              <w:tabs>
                <w:tab w:val="num" w:pos="786"/>
              </w:tabs>
              <w:ind w:left="0" w:hanging="15"/>
              <w:jc w:val="center"/>
              <w:rPr>
                <w:sz w:val="20"/>
                <w:szCs w:val="20"/>
              </w:rPr>
            </w:pPr>
            <w:bookmarkStart w:id="409" w:name="_Ref317252608"/>
          </w:p>
        </w:tc>
        <w:bookmarkEnd w:id="409"/>
        <w:tc>
          <w:tcPr>
            <w:tcW w:w="2409" w:type="dxa"/>
            <w:tcBorders>
              <w:bottom w:val="single" w:sz="4" w:space="0" w:color="auto"/>
            </w:tcBorders>
            <w:shd w:val="clear" w:color="auto" w:fill="auto"/>
          </w:tcPr>
          <w:p w:rsidR="0086246F" w:rsidRPr="00DA3322" w:rsidRDefault="002A6ED2" w:rsidP="004F72DE">
            <w:pPr>
              <w:pStyle w:val="Times12"/>
              <w:ind w:right="153" w:firstLine="0"/>
              <w:jc w:val="left"/>
              <w:rPr>
                <w:sz w:val="20"/>
                <w:szCs w:val="20"/>
              </w:rPr>
            </w:pPr>
            <w:r w:rsidRPr="002A6ED2">
              <w:rPr>
                <w:sz w:val="20"/>
                <w:szCs w:val="20"/>
              </w:rPr>
              <w:t>Состав заявки на участие в аукционе и порядок размещения документов в составе заявки на участие в аукционе</w:t>
            </w:r>
          </w:p>
        </w:tc>
        <w:tc>
          <w:tcPr>
            <w:tcW w:w="7230" w:type="dxa"/>
            <w:tcBorders>
              <w:bottom w:val="single" w:sz="4" w:space="0" w:color="auto"/>
            </w:tcBorders>
            <w:shd w:val="clear" w:color="auto" w:fill="auto"/>
          </w:tcPr>
          <w:p w:rsidR="003436A7" w:rsidRDefault="003436A7" w:rsidP="00B53897">
            <w:pPr>
              <w:widowControl w:val="0"/>
              <w:tabs>
                <w:tab w:val="left" w:pos="212"/>
                <w:tab w:val="left" w:pos="811"/>
                <w:tab w:val="left" w:pos="1378"/>
              </w:tabs>
              <w:adjustRightInd w:val="0"/>
              <w:jc w:val="both"/>
              <w:textAlignment w:val="baseline"/>
              <w:rPr>
                <w:sz w:val="20"/>
                <w:szCs w:val="20"/>
              </w:rPr>
            </w:pPr>
            <w:bookmarkStart w:id="410" w:name="_Ref319667226"/>
            <w:r w:rsidRPr="001D6E37">
              <w:rPr>
                <w:sz w:val="20"/>
                <w:szCs w:val="20"/>
              </w:rPr>
              <w:t xml:space="preserve">В случае изменения форм, приведенных в данном разделе, документы, включаемые участником </w:t>
            </w:r>
            <w:r w:rsidRPr="003436A7">
              <w:rPr>
                <w:sz w:val="20"/>
                <w:szCs w:val="20"/>
              </w:rPr>
              <w:t>аукциона</w:t>
            </w:r>
            <w:r w:rsidRPr="001D6E37">
              <w:rPr>
                <w:sz w:val="20"/>
                <w:szCs w:val="20"/>
              </w:rPr>
              <w:t xml:space="preserve"> в состав заявки на участие в </w:t>
            </w:r>
            <w:r>
              <w:rPr>
                <w:sz w:val="20"/>
                <w:szCs w:val="20"/>
              </w:rPr>
              <w:t>аукционе</w:t>
            </w:r>
            <w:r w:rsidRPr="001D6E37">
              <w:rPr>
                <w:sz w:val="20"/>
                <w:szCs w:val="20"/>
              </w:rPr>
              <w:t>, должны содержать все сведения, указанные в соответствующей форме.</w:t>
            </w:r>
          </w:p>
          <w:p w:rsidR="00952A55" w:rsidRPr="00DA3322" w:rsidRDefault="002A6ED2" w:rsidP="00B53897">
            <w:pPr>
              <w:widowControl w:val="0"/>
              <w:tabs>
                <w:tab w:val="left" w:pos="212"/>
                <w:tab w:val="left" w:pos="811"/>
                <w:tab w:val="left" w:pos="1378"/>
              </w:tabs>
              <w:adjustRightInd w:val="0"/>
              <w:jc w:val="both"/>
              <w:textAlignment w:val="baseline"/>
              <w:rPr>
                <w:sz w:val="20"/>
                <w:szCs w:val="20"/>
              </w:rPr>
            </w:pPr>
            <w:r w:rsidRPr="002A6ED2">
              <w:rPr>
                <w:sz w:val="20"/>
                <w:szCs w:val="20"/>
              </w:rPr>
              <w:t>Заявка на участие в аукционе состоит из двух частей.</w:t>
            </w:r>
          </w:p>
          <w:p w:rsidR="00DC11B3" w:rsidRDefault="00DC11B3" w:rsidP="00B53897">
            <w:pPr>
              <w:widowControl w:val="0"/>
              <w:tabs>
                <w:tab w:val="left" w:pos="212"/>
                <w:tab w:val="left" w:pos="811"/>
                <w:tab w:val="left" w:pos="1378"/>
              </w:tabs>
              <w:adjustRightInd w:val="0"/>
              <w:jc w:val="both"/>
              <w:textAlignment w:val="baseline"/>
              <w:rPr>
                <w:sz w:val="20"/>
                <w:szCs w:val="20"/>
              </w:rPr>
            </w:pPr>
          </w:p>
          <w:p w:rsidR="003436A7" w:rsidRPr="003436A7" w:rsidRDefault="003436A7" w:rsidP="00CD352C">
            <w:pPr>
              <w:widowControl w:val="0"/>
              <w:numPr>
                <w:ilvl w:val="0"/>
                <w:numId w:val="63"/>
              </w:numPr>
              <w:tabs>
                <w:tab w:val="left" w:pos="560"/>
              </w:tabs>
              <w:overflowPunct w:val="0"/>
              <w:autoSpaceDE w:val="0"/>
              <w:autoSpaceDN w:val="0"/>
              <w:adjustRightInd w:val="0"/>
              <w:ind w:left="0" w:right="153" w:firstLine="0"/>
              <w:jc w:val="both"/>
              <w:textAlignment w:val="baseline"/>
              <w:rPr>
                <w:sz w:val="20"/>
                <w:szCs w:val="20"/>
              </w:rPr>
            </w:pPr>
            <w:bookmarkStart w:id="411" w:name="_Ref319837991"/>
            <w:r w:rsidRPr="003436A7">
              <w:rPr>
                <w:b/>
                <w:sz w:val="20"/>
                <w:szCs w:val="20"/>
              </w:rPr>
              <w:t>Состав первой части заявки на участие в аукционе:</w:t>
            </w:r>
            <w:bookmarkEnd w:id="411"/>
          </w:p>
          <w:p w:rsidR="003436A7" w:rsidRPr="006319D4" w:rsidRDefault="003436A7" w:rsidP="00CD352C">
            <w:pPr>
              <w:widowControl w:val="0"/>
              <w:numPr>
                <w:ilvl w:val="0"/>
                <w:numId w:val="38"/>
              </w:numPr>
              <w:tabs>
                <w:tab w:val="left" w:pos="495"/>
                <w:tab w:val="left" w:pos="636"/>
                <w:tab w:val="left" w:pos="779"/>
                <w:tab w:val="left" w:pos="921"/>
              </w:tabs>
              <w:adjustRightInd w:val="0"/>
              <w:ind w:left="0" w:right="153" w:firstLine="0"/>
              <w:textAlignment w:val="baseline"/>
              <w:rPr>
                <w:b/>
                <w:i/>
                <w:sz w:val="20"/>
                <w:szCs w:val="20"/>
              </w:rPr>
            </w:pPr>
            <w:bookmarkStart w:id="412" w:name="_Ref392263893"/>
            <w:r w:rsidRPr="006319D4">
              <w:rPr>
                <w:b/>
                <w:i/>
                <w:sz w:val="20"/>
                <w:szCs w:val="20"/>
              </w:rPr>
              <w:t>Формы, заполняемые с помощью функционала ЭТП:</w:t>
            </w:r>
            <w:bookmarkEnd w:id="412"/>
          </w:p>
          <w:p w:rsidR="002D1DA2" w:rsidRDefault="002D1DA2" w:rsidP="00935072">
            <w:pPr>
              <w:pStyle w:val="Times12"/>
              <w:tabs>
                <w:tab w:val="left" w:pos="0"/>
                <w:tab w:val="left" w:pos="277"/>
              </w:tabs>
              <w:ind w:right="153" w:firstLine="0"/>
              <w:rPr>
                <w:sz w:val="20"/>
                <w:szCs w:val="20"/>
              </w:rPr>
            </w:pPr>
            <w:r>
              <w:rPr>
                <w:sz w:val="20"/>
                <w:szCs w:val="20"/>
              </w:rPr>
              <w:t xml:space="preserve">1) </w:t>
            </w:r>
            <w:r w:rsidR="00935072">
              <w:rPr>
                <w:sz w:val="20"/>
                <w:szCs w:val="20"/>
              </w:rPr>
              <w:t>график оплаты</w:t>
            </w:r>
          </w:p>
          <w:p w:rsidR="002D1DA2" w:rsidRPr="006319D4" w:rsidRDefault="003436A7" w:rsidP="00CD352C">
            <w:pPr>
              <w:widowControl w:val="0"/>
              <w:numPr>
                <w:ilvl w:val="0"/>
                <w:numId w:val="38"/>
              </w:numPr>
              <w:tabs>
                <w:tab w:val="left" w:pos="495"/>
                <w:tab w:val="left" w:pos="636"/>
                <w:tab w:val="left" w:pos="779"/>
                <w:tab w:val="left" w:pos="921"/>
              </w:tabs>
              <w:adjustRightInd w:val="0"/>
              <w:ind w:left="0" w:right="153" w:firstLine="0"/>
              <w:textAlignment w:val="baseline"/>
              <w:rPr>
                <w:b/>
                <w:i/>
                <w:sz w:val="20"/>
                <w:szCs w:val="20"/>
              </w:rPr>
            </w:pPr>
            <w:bookmarkStart w:id="413" w:name="_Ref399507523"/>
            <w:r w:rsidRPr="006319D4">
              <w:rPr>
                <w:b/>
                <w:i/>
                <w:sz w:val="20"/>
                <w:szCs w:val="20"/>
              </w:rPr>
              <w:t>Документы, прикладываемые к заявке на участие в аукционе, в форме электронных документов:</w:t>
            </w:r>
            <w:bookmarkEnd w:id="413"/>
          </w:p>
          <w:p w:rsidR="002D1DA2" w:rsidRPr="002D1DA2" w:rsidRDefault="006319D4"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sz w:val="20"/>
                <w:szCs w:val="20"/>
              </w:rPr>
            </w:pPr>
            <w:r w:rsidRPr="002D1DA2">
              <w:rPr>
                <w:sz w:val="20"/>
                <w:szCs w:val="20"/>
              </w:rPr>
              <w:t xml:space="preserve">Часть </w:t>
            </w:r>
            <w:r w:rsidR="002D1DA2" w:rsidRPr="002D1DA2">
              <w:rPr>
                <w:sz w:val="20"/>
                <w:szCs w:val="20"/>
              </w:rPr>
              <w:t xml:space="preserve">1 заявки на участие в аукционе по форме и в соответствии с инструкциями, приведенными в настоящей аукционной документации (раздел </w:t>
            </w:r>
            <w:r w:rsidR="008B0A23">
              <w:fldChar w:fldCharType="begin"/>
            </w:r>
            <w:r w:rsidR="008B0A23">
              <w:instrText xml:space="preserve"> REF _Ref317259097 \r \h  \* MERGEFORMAT </w:instrText>
            </w:r>
            <w:r w:rsidR="008B0A23">
              <w:fldChar w:fldCharType="separate"/>
            </w:r>
            <w:r w:rsidR="00F34AA4">
              <w:t>6</w:t>
            </w:r>
            <w:r w:rsidR="008B0A23">
              <w:fldChar w:fldCharType="end"/>
            </w:r>
            <w:r w:rsidR="002D1DA2" w:rsidRPr="002D1DA2">
              <w:rPr>
                <w:sz w:val="20"/>
                <w:szCs w:val="20"/>
              </w:rPr>
              <w:t xml:space="preserve">, </w:t>
            </w:r>
            <w:hyperlink w:anchor="_ЗАЯВКА_НА_УЧАСТИЕ" w:history="1">
              <w:r w:rsidR="00F4682E" w:rsidRPr="00F4682E">
                <w:rPr>
                  <w:rStyle w:val="afc"/>
                  <w:sz w:val="20"/>
                  <w:szCs w:val="20"/>
                </w:rPr>
                <w:t>форма 1</w:t>
              </w:r>
            </w:hyperlink>
            <w:r w:rsidR="002D1DA2" w:rsidRPr="00F4682E">
              <w:rPr>
                <w:sz w:val="20"/>
                <w:szCs w:val="20"/>
              </w:rPr>
              <w:t>)</w:t>
            </w:r>
          </w:p>
          <w:p w:rsidR="002D1DA2" w:rsidRDefault="006319D4"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b/>
                <w:sz w:val="20"/>
                <w:szCs w:val="20"/>
              </w:rPr>
            </w:pPr>
            <w:r w:rsidRPr="002D1DA2">
              <w:rPr>
                <w:sz w:val="20"/>
                <w:szCs w:val="20"/>
              </w:rPr>
              <w:t xml:space="preserve">Техническое </w:t>
            </w:r>
            <w:r w:rsidR="002D1DA2" w:rsidRPr="002D1DA2">
              <w:rPr>
                <w:sz w:val="20"/>
                <w:szCs w:val="20"/>
              </w:rPr>
              <w:t xml:space="preserve">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w:t>
            </w:r>
            <w:hyperlink w:anchor="_ТЕХНИЧЕСКОЕ_ПРЕДЛОЖЕНИЕ_(Форма" w:history="1">
              <w:r w:rsidR="00F4682E" w:rsidRPr="00F4682E">
                <w:rPr>
                  <w:rStyle w:val="afc"/>
                  <w:sz w:val="20"/>
                  <w:szCs w:val="20"/>
                </w:rPr>
                <w:t xml:space="preserve">форма </w:t>
              </w:r>
              <w:r w:rsidR="002D1DA2" w:rsidRPr="00F4682E">
                <w:rPr>
                  <w:rStyle w:val="afc"/>
                  <w:sz w:val="20"/>
                  <w:szCs w:val="20"/>
                </w:rPr>
                <w:t>2</w:t>
              </w:r>
            </w:hyperlink>
            <w:r w:rsidR="002D1DA2" w:rsidRPr="002D1DA2">
              <w:rPr>
                <w:sz w:val="20"/>
                <w:szCs w:val="20"/>
              </w:rPr>
              <w:t>), в том числе содержащее:</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наименование разработчика, изготовителя и страны происхождения оборудования;</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описание функциональных характеристик (потребительских свойств) товара, его количественных и качественных характеристик;</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описание комплектации товара;</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указание количества товаров.</w:t>
            </w:r>
          </w:p>
          <w:p w:rsid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 xml:space="preserve">для подтверждения требований,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 </w:t>
            </w:r>
          </w:p>
          <w:p w:rsidR="002D1DA2" w:rsidRPr="002D1DA2" w:rsidRDefault="002D1DA2" w:rsidP="002D1DA2">
            <w:pPr>
              <w:pStyle w:val="Times12"/>
              <w:tabs>
                <w:tab w:val="left" w:pos="0"/>
                <w:tab w:val="left" w:pos="277"/>
              </w:tabs>
              <w:ind w:right="153" w:firstLine="0"/>
              <w:rPr>
                <w:sz w:val="20"/>
                <w:szCs w:val="20"/>
              </w:rPr>
            </w:pPr>
          </w:p>
          <w:p w:rsidR="002D1DA2" w:rsidRPr="002D1DA2" w:rsidRDefault="002D1DA2" w:rsidP="002D1DA2">
            <w:pPr>
              <w:widowControl w:val="0"/>
              <w:tabs>
                <w:tab w:val="left" w:pos="212"/>
                <w:tab w:val="left" w:pos="811"/>
                <w:tab w:val="left" w:pos="1378"/>
              </w:tabs>
              <w:adjustRightInd w:val="0"/>
              <w:jc w:val="both"/>
              <w:textAlignment w:val="baseline"/>
              <w:rPr>
                <w:sz w:val="20"/>
                <w:szCs w:val="20"/>
              </w:rPr>
            </w:pPr>
            <w:r w:rsidRPr="002D1DA2">
              <w:rPr>
                <w:sz w:val="20"/>
                <w:szCs w:val="20"/>
              </w:rPr>
              <w:t>В случае представления в составе заявки участника аукциона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Style w:val="afff8"/>
              <w:tblW w:w="0" w:type="auto"/>
              <w:tblLook w:val="04A0" w:firstRow="1" w:lastRow="0" w:firstColumn="1" w:lastColumn="0" w:noHBand="0" w:noVBand="1"/>
            </w:tblPr>
            <w:tblGrid>
              <w:gridCol w:w="2358"/>
              <w:gridCol w:w="2359"/>
              <w:gridCol w:w="2359"/>
            </w:tblGrid>
            <w:tr w:rsidR="002D1DA2" w:rsidTr="003B5688">
              <w:tc>
                <w:tcPr>
                  <w:tcW w:w="2358" w:type="dxa"/>
                  <w:vAlign w:val="center"/>
                </w:tcPr>
                <w:p w:rsidR="002D1DA2" w:rsidRPr="003E27D1" w:rsidRDefault="002D1DA2" w:rsidP="002D1DA2">
                  <w:pPr>
                    <w:spacing w:before="60" w:after="60"/>
                    <w:jc w:val="center"/>
                    <w:rPr>
                      <w:bCs/>
                      <w:sz w:val="16"/>
                      <w:szCs w:val="16"/>
                    </w:rPr>
                  </w:pPr>
                  <w:r w:rsidRPr="003E27D1">
                    <w:rPr>
                      <w:bCs/>
                      <w:sz w:val="16"/>
                      <w:szCs w:val="16"/>
                    </w:rPr>
                    <w:t>Требования ИТТ</w:t>
                  </w:r>
                </w:p>
              </w:tc>
              <w:tc>
                <w:tcPr>
                  <w:tcW w:w="2359" w:type="dxa"/>
                  <w:vAlign w:val="center"/>
                </w:tcPr>
                <w:p w:rsidR="002D1DA2" w:rsidRPr="003E27D1" w:rsidRDefault="002D1DA2" w:rsidP="002D1DA2">
                  <w:pPr>
                    <w:spacing w:before="60" w:after="60"/>
                    <w:jc w:val="center"/>
                    <w:rPr>
                      <w:bCs/>
                      <w:sz w:val="16"/>
                      <w:szCs w:val="16"/>
                    </w:rPr>
                  </w:pPr>
                  <w:r w:rsidRPr="003E27D1">
                    <w:rPr>
                      <w:bCs/>
                      <w:sz w:val="16"/>
                      <w:szCs w:val="16"/>
                    </w:rPr>
                    <w:t>Указано в ТЗ (ТУ)</w:t>
                  </w:r>
                </w:p>
              </w:tc>
              <w:tc>
                <w:tcPr>
                  <w:tcW w:w="2359" w:type="dxa"/>
                  <w:vAlign w:val="center"/>
                </w:tcPr>
                <w:p w:rsidR="002D1DA2" w:rsidRPr="003E27D1" w:rsidRDefault="002D1DA2" w:rsidP="002D1DA2">
                  <w:pPr>
                    <w:spacing w:before="60" w:after="60"/>
                    <w:jc w:val="center"/>
                    <w:rPr>
                      <w:bCs/>
                      <w:sz w:val="16"/>
                      <w:szCs w:val="16"/>
                    </w:rPr>
                  </w:pPr>
                  <w:r w:rsidRPr="003E27D1">
                    <w:rPr>
                      <w:bCs/>
                      <w:sz w:val="16"/>
                      <w:szCs w:val="16"/>
                    </w:rPr>
                    <w:t>Примечание</w:t>
                  </w:r>
                </w:p>
              </w:tc>
            </w:tr>
            <w:tr w:rsidR="002D1DA2" w:rsidTr="003B5688">
              <w:tc>
                <w:tcPr>
                  <w:tcW w:w="2358"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Вес не более 100 кг</w:t>
                  </w:r>
                </w:p>
                <w:p w:rsidR="002D1DA2" w:rsidRPr="003E27D1" w:rsidRDefault="002D1DA2" w:rsidP="002D1DA2">
                  <w:pPr>
                    <w:spacing w:before="60" w:after="60"/>
                    <w:ind w:left="-79" w:right="-108"/>
                    <w:jc w:val="center"/>
                    <w:rPr>
                      <w:bCs/>
                      <w:i/>
                      <w:sz w:val="16"/>
                      <w:szCs w:val="16"/>
                    </w:rPr>
                  </w:pPr>
                  <w:r w:rsidRPr="003E27D1">
                    <w:rPr>
                      <w:bCs/>
                      <w:i/>
                      <w:sz w:val="16"/>
                      <w:szCs w:val="16"/>
                    </w:rPr>
                    <w:t>(пример оформления)</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120 кг</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2D1DA2" w:rsidTr="003B5688">
              <w:tc>
                <w:tcPr>
                  <w:tcW w:w="2358"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Габариты: 1000/800/200 мм (пример оформления)</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890/800/210 мм</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2D1DA2" w:rsidTr="003B5688">
              <w:tc>
                <w:tcPr>
                  <w:tcW w:w="2358" w:type="dxa"/>
                  <w:vAlign w:val="center"/>
                </w:tcPr>
                <w:p w:rsidR="002D1DA2" w:rsidRPr="003E27D1" w:rsidRDefault="002D1DA2" w:rsidP="002D1DA2">
                  <w:pPr>
                    <w:spacing w:before="60" w:after="60"/>
                    <w:ind w:left="-79" w:right="-108"/>
                    <w:jc w:val="center"/>
                    <w:rPr>
                      <w:bCs/>
                      <w:i/>
                      <w:sz w:val="16"/>
                      <w:szCs w:val="16"/>
                    </w:rPr>
                  </w:pPr>
                  <w:r>
                    <w:rPr>
                      <w:bCs/>
                      <w:i/>
                      <w:sz w:val="16"/>
                      <w:szCs w:val="16"/>
                    </w:rPr>
                    <w:t>…</w:t>
                  </w:r>
                </w:p>
              </w:tc>
              <w:tc>
                <w:tcPr>
                  <w:tcW w:w="2359" w:type="dxa"/>
                  <w:vAlign w:val="center"/>
                </w:tcPr>
                <w:p w:rsidR="002D1DA2" w:rsidRPr="003E27D1" w:rsidRDefault="002D1DA2" w:rsidP="002D1DA2">
                  <w:pPr>
                    <w:spacing w:before="60" w:after="60"/>
                    <w:ind w:left="-79" w:right="-108"/>
                    <w:jc w:val="center"/>
                    <w:rPr>
                      <w:bCs/>
                      <w:i/>
                      <w:sz w:val="16"/>
                      <w:szCs w:val="16"/>
                    </w:rPr>
                  </w:pPr>
                  <w:r>
                    <w:rPr>
                      <w:bCs/>
                      <w:i/>
                      <w:sz w:val="16"/>
                      <w:szCs w:val="16"/>
                    </w:rPr>
                    <w:t>…</w:t>
                  </w:r>
                </w:p>
              </w:tc>
              <w:tc>
                <w:tcPr>
                  <w:tcW w:w="2359" w:type="dxa"/>
                  <w:vAlign w:val="center"/>
                </w:tcPr>
                <w:p w:rsidR="002D1DA2" w:rsidRPr="003E27D1" w:rsidRDefault="002D1DA2" w:rsidP="002D1DA2">
                  <w:pPr>
                    <w:spacing w:before="60" w:after="60"/>
                    <w:ind w:left="-79" w:right="-108"/>
                    <w:jc w:val="center"/>
                    <w:rPr>
                      <w:bCs/>
                      <w:i/>
                      <w:sz w:val="16"/>
                      <w:szCs w:val="16"/>
                    </w:rPr>
                  </w:pPr>
                  <w:r>
                    <w:rPr>
                      <w:bCs/>
                      <w:i/>
                      <w:sz w:val="16"/>
                      <w:szCs w:val="16"/>
                    </w:rPr>
                    <w:t>…</w:t>
                  </w:r>
                </w:p>
              </w:tc>
            </w:tr>
          </w:tbl>
          <w:p w:rsidR="002D1DA2" w:rsidRDefault="002D1DA2" w:rsidP="003436A7">
            <w:pPr>
              <w:widowControl w:val="0"/>
              <w:tabs>
                <w:tab w:val="left" w:pos="212"/>
                <w:tab w:val="left" w:pos="495"/>
                <w:tab w:val="left" w:pos="636"/>
              </w:tabs>
              <w:adjustRightInd w:val="0"/>
              <w:ind w:right="153"/>
              <w:textAlignment w:val="baseline"/>
              <w:rPr>
                <w:sz w:val="20"/>
                <w:szCs w:val="20"/>
              </w:rPr>
            </w:pPr>
          </w:p>
          <w:p w:rsidR="00430480" w:rsidRDefault="009E1C9F"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sz w:val="20"/>
                <w:szCs w:val="20"/>
              </w:rPr>
            </w:pPr>
            <w:r w:rsidRPr="00430480">
              <w:rPr>
                <w:sz w:val="20"/>
                <w:szCs w:val="20"/>
              </w:rPr>
              <w:t xml:space="preserve">график </w:t>
            </w:r>
            <w:r w:rsidR="00430480">
              <w:rPr>
                <w:sz w:val="20"/>
                <w:szCs w:val="20"/>
              </w:rPr>
              <w:t>поставки товара</w:t>
            </w:r>
            <w:r w:rsidR="00430480" w:rsidRPr="00430480">
              <w:rPr>
                <w:sz w:val="20"/>
                <w:szCs w:val="20"/>
              </w:rPr>
              <w:t xml:space="preserve"> в соответствии с инструкциями, приведенными в настоящей аукционной документации (разде</w:t>
            </w:r>
            <w:r w:rsidR="00430480" w:rsidRPr="00190CD2">
              <w:rPr>
                <w:sz w:val="20"/>
                <w:szCs w:val="20"/>
              </w:rPr>
              <w:t>л </w:t>
            </w:r>
            <w:r w:rsidR="008B0A23" w:rsidRPr="00190CD2">
              <w:rPr>
                <w:sz w:val="20"/>
                <w:szCs w:val="20"/>
              </w:rPr>
              <w:fldChar w:fldCharType="begin"/>
            </w:r>
            <w:r w:rsidR="008B0A23" w:rsidRPr="00190CD2">
              <w:rPr>
                <w:sz w:val="20"/>
                <w:szCs w:val="20"/>
              </w:rPr>
              <w:instrText xml:space="preserve"> REF _Ref317259167 \r \h  \* MERGEFORMAT </w:instrText>
            </w:r>
            <w:r w:rsidR="008B0A23" w:rsidRPr="00190CD2">
              <w:rPr>
                <w:sz w:val="20"/>
                <w:szCs w:val="20"/>
              </w:rPr>
            </w:r>
            <w:r w:rsidR="008B0A23" w:rsidRPr="00190CD2">
              <w:rPr>
                <w:sz w:val="20"/>
                <w:szCs w:val="20"/>
              </w:rPr>
              <w:fldChar w:fldCharType="separate"/>
            </w:r>
            <w:r w:rsidR="00F34AA4" w:rsidRPr="00190CD2">
              <w:rPr>
                <w:sz w:val="20"/>
                <w:szCs w:val="20"/>
              </w:rPr>
              <w:t>6</w:t>
            </w:r>
            <w:r w:rsidR="008B0A23" w:rsidRPr="00190CD2">
              <w:rPr>
                <w:sz w:val="20"/>
                <w:szCs w:val="20"/>
              </w:rPr>
              <w:fldChar w:fldCharType="end"/>
            </w:r>
            <w:r w:rsidR="00430480" w:rsidRPr="00190CD2">
              <w:rPr>
                <w:sz w:val="20"/>
                <w:szCs w:val="20"/>
              </w:rPr>
              <w:t xml:space="preserve">, </w:t>
            </w:r>
            <w:hyperlink w:anchor="_ГРАФИК_ПОСТАВКИ_ТОВАРА" w:history="1">
              <w:r w:rsidR="00F4682E" w:rsidRPr="00F4682E">
                <w:rPr>
                  <w:rStyle w:val="afc"/>
                  <w:sz w:val="20"/>
                  <w:szCs w:val="20"/>
                </w:rPr>
                <w:t>форма 4</w:t>
              </w:r>
            </w:hyperlink>
            <w:r w:rsidR="00F4682E">
              <w:rPr>
                <w:sz w:val="20"/>
                <w:szCs w:val="20"/>
              </w:rPr>
              <w:t>)</w:t>
            </w:r>
          </w:p>
          <w:p w:rsidR="00430480" w:rsidRDefault="00430480"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sz w:val="20"/>
                <w:szCs w:val="20"/>
              </w:rPr>
            </w:pPr>
            <w:r w:rsidRPr="006319D4">
              <w:rPr>
                <w:i/>
                <w:sz w:val="20"/>
                <w:szCs w:val="20"/>
              </w:rPr>
              <w:t xml:space="preserve">[при отсутствии возможности предоставления данных указанных в </w:t>
            </w:r>
            <w:r w:rsidR="006319D4" w:rsidRPr="006319D4">
              <w:rPr>
                <w:i/>
                <w:sz w:val="20"/>
                <w:szCs w:val="20"/>
              </w:rPr>
              <w:t xml:space="preserve">пункте </w:t>
            </w:r>
            <w:r w:rsidR="007D54BA">
              <w:rPr>
                <w:i/>
                <w:sz w:val="20"/>
                <w:szCs w:val="20"/>
              </w:rPr>
              <w:fldChar w:fldCharType="begin"/>
            </w:r>
            <w:r w:rsidR="00780811">
              <w:rPr>
                <w:i/>
                <w:sz w:val="20"/>
                <w:szCs w:val="20"/>
              </w:rPr>
              <w:instrText xml:space="preserve"> REF _Ref392263893 \r \h </w:instrText>
            </w:r>
            <w:r w:rsidR="007D54BA">
              <w:rPr>
                <w:i/>
                <w:sz w:val="20"/>
                <w:szCs w:val="20"/>
              </w:rPr>
            </w:r>
            <w:r w:rsidR="007D54BA">
              <w:rPr>
                <w:i/>
                <w:sz w:val="20"/>
                <w:szCs w:val="20"/>
              </w:rPr>
              <w:fldChar w:fldCharType="separate"/>
            </w:r>
            <w:r w:rsidR="00F34AA4">
              <w:rPr>
                <w:i/>
                <w:sz w:val="20"/>
                <w:szCs w:val="20"/>
              </w:rPr>
              <w:t>18.1.1</w:t>
            </w:r>
            <w:r w:rsidR="007D54BA">
              <w:rPr>
                <w:i/>
                <w:sz w:val="20"/>
                <w:szCs w:val="20"/>
              </w:rPr>
              <w:fldChar w:fldCharType="end"/>
            </w:r>
            <w:r w:rsidR="006319D4" w:rsidRPr="006319D4">
              <w:rPr>
                <w:i/>
                <w:sz w:val="20"/>
                <w:szCs w:val="20"/>
              </w:rPr>
              <w:t xml:space="preserve"> раздела </w:t>
            </w:r>
            <w:r w:rsidR="008B0A23">
              <w:fldChar w:fldCharType="begin"/>
            </w:r>
            <w:r w:rsidR="008B0A23">
              <w:instrText xml:space="preserve"> REF _Ref317256731 \r \h  \* MERGEFORMAT </w:instrText>
            </w:r>
            <w:r w:rsidR="008B0A23">
              <w:fldChar w:fldCharType="separate"/>
            </w:r>
            <w:r w:rsidR="00F34AA4">
              <w:t>5</w:t>
            </w:r>
            <w:r w:rsidR="008B0A23">
              <w:fldChar w:fldCharType="end"/>
            </w:r>
            <w:r w:rsidR="006319D4" w:rsidRPr="006319D4">
              <w:rPr>
                <w:i/>
                <w:sz w:val="20"/>
                <w:szCs w:val="20"/>
              </w:rPr>
              <w:t xml:space="preserve"> «Информационная карта аукциона» </w:t>
            </w:r>
            <w:r w:rsidRPr="006319D4">
              <w:rPr>
                <w:i/>
                <w:sz w:val="20"/>
                <w:szCs w:val="20"/>
              </w:rPr>
              <w:t>на ЭТП]</w:t>
            </w:r>
            <w:r w:rsidRPr="006319D4">
              <w:rPr>
                <w:sz w:val="20"/>
                <w:szCs w:val="20"/>
              </w:rPr>
              <w:t xml:space="preserve"> график оплаты поставленного товара в соответствии с инструкциями, приведенными в настоящей аукционной документации (раздел </w:t>
            </w:r>
            <w:r w:rsidR="008B0A23" w:rsidRPr="00190CD2">
              <w:rPr>
                <w:sz w:val="20"/>
                <w:szCs w:val="20"/>
              </w:rPr>
              <w:fldChar w:fldCharType="begin"/>
            </w:r>
            <w:r w:rsidR="008B0A23" w:rsidRPr="00190CD2">
              <w:rPr>
                <w:sz w:val="20"/>
                <w:szCs w:val="20"/>
              </w:rPr>
              <w:instrText xml:space="preserve"> REF _Ref317259188 \r \h  \* MERGEFORMAT </w:instrText>
            </w:r>
            <w:r w:rsidR="008B0A23" w:rsidRPr="00190CD2">
              <w:rPr>
                <w:sz w:val="20"/>
                <w:szCs w:val="20"/>
              </w:rPr>
            </w:r>
            <w:r w:rsidR="008B0A23" w:rsidRPr="00190CD2">
              <w:rPr>
                <w:sz w:val="20"/>
                <w:szCs w:val="20"/>
              </w:rPr>
              <w:fldChar w:fldCharType="separate"/>
            </w:r>
            <w:r w:rsidR="00F34AA4" w:rsidRPr="00190CD2">
              <w:rPr>
                <w:sz w:val="20"/>
                <w:szCs w:val="20"/>
              </w:rPr>
              <w:t>6</w:t>
            </w:r>
            <w:r w:rsidR="008B0A23" w:rsidRPr="00190CD2">
              <w:rPr>
                <w:sz w:val="20"/>
                <w:szCs w:val="20"/>
              </w:rPr>
              <w:fldChar w:fldCharType="end"/>
            </w:r>
            <w:r w:rsidRPr="006319D4">
              <w:rPr>
                <w:sz w:val="20"/>
                <w:szCs w:val="20"/>
              </w:rPr>
              <w:t>,</w:t>
            </w:r>
            <w:r w:rsidR="00F4682E">
              <w:rPr>
                <w:sz w:val="20"/>
                <w:szCs w:val="20"/>
              </w:rPr>
              <w:t xml:space="preserve"> </w:t>
            </w:r>
            <w:hyperlink w:anchor="_ГРАФИК_ОПЛАТЫ_ПОСТАВЛЯЕМОГО" w:history="1">
              <w:r w:rsidR="00F4682E" w:rsidRPr="00F4682E">
                <w:rPr>
                  <w:rStyle w:val="afc"/>
                  <w:sz w:val="20"/>
                  <w:szCs w:val="20"/>
                </w:rPr>
                <w:t>форма 5</w:t>
              </w:r>
            </w:hyperlink>
            <w:r w:rsidRPr="006319D4">
              <w:rPr>
                <w:sz w:val="20"/>
                <w:szCs w:val="20"/>
              </w:rPr>
              <w:t>);</w:t>
            </w:r>
          </w:p>
          <w:p w:rsidR="00F4682E" w:rsidRDefault="00F4682E" w:rsidP="00F4682E">
            <w:pPr>
              <w:widowControl w:val="0"/>
              <w:tabs>
                <w:tab w:val="left" w:pos="495"/>
                <w:tab w:val="left" w:pos="636"/>
                <w:tab w:val="left" w:pos="779"/>
                <w:tab w:val="left" w:pos="921"/>
              </w:tabs>
              <w:adjustRightInd w:val="0"/>
              <w:ind w:right="153"/>
              <w:textAlignment w:val="baseline"/>
              <w:rPr>
                <w:sz w:val="20"/>
                <w:szCs w:val="20"/>
              </w:rPr>
            </w:pPr>
          </w:p>
          <w:p w:rsidR="006319D4" w:rsidRPr="006319D4" w:rsidRDefault="006319D4" w:rsidP="00CD352C">
            <w:pPr>
              <w:widowControl w:val="0"/>
              <w:numPr>
                <w:ilvl w:val="0"/>
                <w:numId w:val="63"/>
              </w:numPr>
              <w:tabs>
                <w:tab w:val="left" w:pos="560"/>
              </w:tabs>
              <w:overflowPunct w:val="0"/>
              <w:autoSpaceDE w:val="0"/>
              <w:autoSpaceDN w:val="0"/>
              <w:adjustRightInd w:val="0"/>
              <w:ind w:left="0" w:right="153" w:firstLine="0"/>
              <w:jc w:val="both"/>
              <w:textAlignment w:val="baseline"/>
              <w:rPr>
                <w:b/>
                <w:sz w:val="20"/>
                <w:szCs w:val="20"/>
              </w:rPr>
            </w:pPr>
            <w:r w:rsidRPr="003436A7">
              <w:rPr>
                <w:b/>
                <w:sz w:val="20"/>
                <w:szCs w:val="20"/>
              </w:rPr>
              <w:t xml:space="preserve">Состав </w:t>
            </w:r>
            <w:bookmarkStart w:id="414" w:name="_Ref319839320"/>
            <w:r w:rsidRPr="006319D4">
              <w:rPr>
                <w:b/>
                <w:sz w:val="20"/>
                <w:szCs w:val="20"/>
              </w:rPr>
              <w:t>второй части заявки на участие в аукционе:</w:t>
            </w:r>
            <w:bookmarkEnd w:id="414"/>
          </w:p>
          <w:p w:rsidR="006319D4" w:rsidRPr="006319D4" w:rsidRDefault="006319D4" w:rsidP="00CD352C">
            <w:pPr>
              <w:widowControl w:val="0"/>
              <w:numPr>
                <w:ilvl w:val="0"/>
                <w:numId w:val="77"/>
              </w:numPr>
              <w:tabs>
                <w:tab w:val="left" w:pos="495"/>
                <w:tab w:val="left" w:pos="636"/>
                <w:tab w:val="left" w:pos="779"/>
                <w:tab w:val="left" w:pos="921"/>
              </w:tabs>
              <w:adjustRightInd w:val="0"/>
              <w:ind w:left="0" w:right="153" w:firstLine="0"/>
              <w:textAlignment w:val="baseline"/>
              <w:rPr>
                <w:b/>
                <w:i/>
                <w:sz w:val="20"/>
                <w:szCs w:val="20"/>
              </w:rPr>
            </w:pPr>
            <w:r w:rsidRPr="006319D4">
              <w:rPr>
                <w:b/>
                <w:i/>
                <w:sz w:val="20"/>
                <w:szCs w:val="20"/>
              </w:rPr>
              <w:t>Формы, заполняемые с помощью функционала ЭТП:</w:t>
            </w:r>
          </w:p>
          <w:p w:rsidR="006319D4" w:rsidRPr="006319D4" w:rsidRDefault="006319D4" w:rsidP="006319D4">
            <w:pPr>
              <w:pStyle w:val="Times12"/>
              <w:tabs>
                <w:tab w:val="left" w:pos="0"/>
                <w:tab w:val="left" w:pos="277"/>
              </w:tabs>
              <w:ind w:right="153" w:firstLine="0"/>
              <w:rPr>
                <w:sz w:val="20"/>
                <w:szCs w:val="20"/>
              </w:rPr>
            </w:pPr>
            <w:r>
              <w:rPr>
                <w:sz w:val="20"/>
                <w:szCs w:val="20"/>
              </w:rPr>
              <w:t xml:space="preserve">1) </w:t>
            </w:r>
            <w:r w:rsidR="004F72DE">
              <w:rPr>
                <w:sz w:val="20"/>
                <w:szCs w:val="20"/>
              </w:rPr>
              <w:t>анкета участника аукциона</w:t>
            </w:r>
          </w:p>
          <w:p w:rsidR="006319D4" w:rsidRPr="006319D4" w:rsidRDefault="006319D4" w:rsidP="00CD352C">
            <w:pPr>
              <w:widowControl w:val="0"/>
              <w:numPr>
                <w:ilvl w:val="0"/>
                <w:numId w:val="77"/>
              </w:numPr>
              <w:tabs>
                <w:tab w:val="left" w:pos="495"/>
                <w:tab w:val="left" w:pos="636"/>
                <w:tab w:val="left" w:pos="779"/>
                <w:tab w:val="left" w:pos="921"/>
              </w:tabs>
              <w:adjustRightInd w:val="0"/>
              <w:ind w:left="0" w:right="153" w:firstLine="0"/>
              <w:textAlignment w:val="baseline"/>
              <w:rPr>
                <w:b/>
                <w:i/>
                <w:sz w:val="20"/>
                <w:szCs w:val="20"/>
              </w:rPr>
            </w:pPr>
            <w:bookmarkStart w:id="415" w:name="_Ref399332255"/>
            <w:r w:rsidRPr="006319D4">
              <w:rPr>
                <w:b/>
                <w:i/>
                <w:sz w:val="20"/>
                <w:szCs w:val="20"/>
              </w:rPr>
              <w:t>Документы, прикладываемые к заявке на участие в аукционе, в форме электронных документов:</w:t>
            </w:r>
            <w:bookmarkEnd w:id="415"/>
          </w:p>
          <w:p w:rsidR="006319D4" w:rsidRPr="004F72DE" w:rsidRDefault="006319D4" w:rsidP="00CD352C">
            <w:pPr>
              <w:widowControl w:val="0"/>
              <w:numPr>
                <w:ilvl w:val="0"/>
                <w:numId w:val="78"/>
              </w:numPr>
              <w:tabs>
                <w:tab w:val="left" w:pos="495"/>
                <w:tab w:val="left" w:pos="636"/>
                <w:tab w:val="left" w:pos="779"/>
                <w:tab w:val="left" w:pos="921"/>
              </w:tabs>
              <w:adjustRightInd w:val="0"/>
              <w:ind w:left="0" w:right="153" w:firstLine="0"/>
              <w:textAlignment w:val="baseline"/>
              <w:rPr>
                <w:bCs/>
                <w:sz w:val="20"/>
                <w:szCs w:val="20"/>
              </w:rPr>
            </w:pPr>
            <w:r w:rsidRPr="004F72DE">
              <w:rPr>
                <w:bCs/>
                <w:sz w:val="20"/>
                <w:szCs w:val="20"/>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8B0A23">
              <w:fldChar w:fldCharType="begin"/>
            </w:r>
            <w:r w:rsidR="008B0A23">
              <w:instrText xml:space="preserve"> REF _Ref317259097 \r \h  \* MERGEFORMAT </w:instrText>
            </w:r>
            <w:r w:rsidR="008B0A23">
              <w:fldChar w:fldCharType="separate"/>
            </w:r>
            <w:r w:rsidR="00F34AA4">
              <w:t>6</w:t>
            </w:r>
            <w:r w:rsidR="008B0A23">
              <w:fldChar w:fldCharType="end"/>
            </w:r>
            <w:r w:rsidRPr="004F72DE">
              <w:rPr>
                <w:bCs/>
                <w:sz w:val="20"/>
                <w:szCs w:val="20"/>
              </w:rPr>
              <w:t>,</w:t>
            </w:r>
            <w:r w:rsidR="00F4682E">
              <w:rPr>
                <w:bCs/>
                <w:sz w:val="20"/>
                <w:szCs w:val="20"/>
              </w:rPr>
              <w:t xml:space="preserve"> </w:t>
            </w:r>
            <w:hyperlink w:anchor="_ЧАСТЬ_2_ЗАЯВКИ_1" w:history="1">
              <w:r w:rsidR="00F4682E" w:rsidRPr="00F4682E">
                <w:rPr>
                  <w:rStyle w:val="afc"/>
                  <w:bCs/>
                  <w:sz w:val="20"/>
                  <w:szCs w:val="20"/>
                </w:rPr>
                <w:t>форма 6</w:t>
              </w:r>
            </w:hyperlink>
            <w:r w:rsidRPr="004F72DE">
              <w:rPr>
                <w:bCs/>
                <w:sz w:val="20"/>
                <w:szCs w:val="20"/>
              </w:rPr>
              <w:t>);</w:t>
            </w:r>
          </w:p>
          <w:p w:rsidR="004F72DE" w:rsidRPr="004F72DE" w:rsidRDefault="004F72DE" w:rsidP="00CD352C">
            <w:pPr>
              <w:widowControl w:val="0"/>
              <w:numPr>
                <w:ilvl w:val="0"/>
                <w:numId w:val="78"/>
              </w:numPr>
              <w:tabs>
                <w:tab w:val="left" w:pos="495"/>
                <w:tab w:val="left" w:pos="636"/>
                <w:tab w:val="left" w:pos="779"/>
                <w:tab w:val="left" w:pos="921"/>
              </w:tabs>
              <w:adjustRightInd w:val="0"/>
              <w:ind w:left="0" w:right="153" w:firstLine="0"/>
              <w:textAlignment w:val="baseline"/>
              <w:rPr>
                <w:sz w:val="20"/>
                <w:szCs w:val="20"/>
              </w:rPr>
            </w:pPr>
            <w:r w:rsidRPr="004F72DE">
              <w:rPr>
                <w:bCs/>
                <w:sz w:val="20"/>
                <w:szCs w:val="20"/>
              </w:rPr>
              <w:t>анкета</w:t>
            </w:r>
            <w:r w:rsidRPr="004F72DE">
              <w:rPr>
                <w:sz w:val="20"/>
                <w:szCs w:val="20"/>
              </w:rPr>
              <w:t xml:space="preserve"> (раздел 6,</w:t>
            </w:r>
            <w:r w:rsidR="00F4682E">
              <w:rPr>
                <w:sz w:val="20"/>
                <w:szCs w:val="20"/>
              </w:rPr>
              <w:t xml:space="preserve"> </w:t>
            </w:r>
            <w:hyperlink w:anchor="_АНКЕТА_УЧАСТНИКА_АУКЦИОНА" w:history="1">
              <w:r w:rsidR="00F4682E" w:rsidRPr="00F4682E">
                <w:rPr>
                  <w:rStyle w:val="afc"/>
                  <w:sz w:val="20"/>
                  <w:szCs w:val="20"/>
                </w:rPr>
                <w:t>форма 7</w:t>
              </w:r>
            </w:hyperlink>
            <w:r w:rsidRPr="004F72DE">
              <w:rPr>
                <w:sz w:val="20"/>
                <w:szCs w:val="20"/>
              </w:rPr>
              <w:t>): Таблица 1 «Сведения об участнике аукциона», Таблица 1.1 «Принадлежность участника аукциона/ субподрядчика (соис</w:t>
            </w:r>
            <w:r w:rsidRPr="004F72DE">
              <w:rPr>
                <w:sz w:val="20"/>
                <w:szCs w:val="20"/>
              </w:rPr>
              <w:lastRenderedPageBreak/>
              <w:t>полнителя)</w:t>
            </w:r>
            <w:r w:rsidR="00B33AB2">
              <w:rPr>
                <w:sz w:val="20"/>
                <w:szCs w:val="20"/>
              </w:rPr>
              <w:t xml:space="preserve"> </w:t>
            </w:r>
            <w:r w:rsidRPr="004F72DE">
              <w:rPr>
                <w:sz w:val="20"/>
                <w:szCs w:val="20"/>
              </w:rPr>
              <w:t>/ изготовителя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4F72DE" w:rsidRPr="004F72DE" w:rsidRDefault="004F72DE" w:rsidP="004F72DE">
            <w:pPr>
              <w:widowControl w:val="0"/>
              <w:tabs>
                <w:tab w:val="left" w:pos="495"/>
                <w:tab w:val="left" w:pos="636"/>
                <w:tab w:val="left" w:pos="779"/>
                <w:tab w:val="left" w:pos="921"/>
              </w:tabs>
              <w:adjustRightInd w:val="0"/>
              <w:ind w:right="153"/>
              <w:textAlignment w:val="baseline"/>
              <w:rPr>
                <w:sz w:val="20"/>
                <w:szCs w:val="20"/>
              </w:rPr>
            </w:pPr>
            <w:r w:rsidRPr="004F72DE">
              <w:rPr>
                <w:sz w:val="20"/>
                <w:szCs w:val="20"/>
              </w:rPr>
              <w:t>Таблица 1.1 по форме и в соответствии с инструкциями, приведенными в настоящей аукционной документации, предоставляется, если участник аукционе 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F72DE" w:rsidRPr="004F72DE" w:rsidRDefault="004F72DE" w:rsidP="004F72DE">
            <w:pPr>
              <w:widowControl w:val="0"/>
              <w:tabs>
                <w:tab w:val="left" w:pos="495"/>
                <w:tab w:val="left" w:pos="636"/>
                <w:tab w:val="left" w:pos="779"/>
                <w:tab w:val="left" w:pos="921"/>
              </w:tabs>
              <w:adjustRightInd w:val="0"/>
              <w:ind w:right="153"/>
              <w:textAlignment w:val="baseline"/>
              <w:rPr>
                <w:sz w:val="20"/>
                <w:szCs w:val="20"/>
              </w:rPr>
            </w:pPr>
            <w:r w:rsidRPr="004F72DE">
              <w:rPr>
                <w:sz w:val="20"/>
                <w:szCs w:val="20"/>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6319D4" w:rsidRDefault="004F72DE" w:rsidP="004F72DE">
            <w:pPr>
              <w:widowControl w:val="0"/>
              <w:tabs>
                <w:tab w:val="left" w:pos="495"/>
                <w:tab w:val="left" w:pos="636"/>
                <w:tab w:val="left" w:pos="779"/>
                <w:tab w:val="left" w:pos="921"/>
              </w:tabs>
              <w:adjustRightInd w:val="0"/>
              <w:ind w:right="153"/>
              <w:textAlignment w:val="baseline"/>
              <w:rPr>
                <w:sz w:val="20"/>
                <w:szCs w:val="20"/>
              </w:rPr>
            </w:pPr>
            <w:r w:rsidRPr="004F72DE">
              <w:rPr>
                <w:sz w:val="20"/>
                <w:szCs w:val="20"/>
              </w:rPr>
              <w:t>Таблицы 1.1, 2 предоставляются в составе заявки на участие в аукционе в двух форматах: *.pdf и *.xls;</w:t>
            </w:r>
          </w:p>
          <w:p w:rsidR="004F72DE" w:rsidRPr="00DA3322" w:rsidRDefault="004F72DE" w:rsidP="00CD352C">
            <w:pPr>
              <w:widowControl w:val="0"/>
              <w:numPr>
                <w:ilvl w:val="0"/>
                <w:numId w:val="78"/>
              </w:numPr>
              <w:tabs>
                <w:tab w:val="left" w:pos="495"/>
                <w:tab w:val="left" w:pos="636"/>
                <w:tab w:val="left" w:pos="779"/>
                <w:tab w:val="left" w:pos="921"/>
              </w:tabs>
              <w:adjustRightInd w:val="0"/>
              <w:ind w:left="0" w:right="153" w:firstLine="0"/>
              <w:textAlignment w:val="baseline"/>
              <w:rPr>
                <w:sz w:val="20"/>
                <w:szCs w:val="20"/>
              </w:rPr>
            </w:pPr>
            <w:r w:rsidRPr="004F72DE">
              <w:rPr>
                <w:sz w:val="20"/>
                <w:szCs w:val="20"/>
              </w:rPr>
              <w:t>платежное поручение (квитанция), подтверждающее факт внесения денежных средств в качестве обеспечения заявки на участие в аукционе (подраздел 4.11);</w:t>
            </w:r>
          </w:p>
          <w:p w:rsidR="002C0743" w:rsidRDefault="002C0743" w:rsidP="00CD352C">
            <w:pPr>
              <w:widowControl w:val="0"/>
              <w:numPr>
                <w:ilvl w:val="0"/>
                <w:numId w:val="78"/>
              </w:numPr>
              <w:tabs>
                <w:tab w:val="left" w:pos="495"/>
                <w:tab w:val="left" w:pos="636"/>
                <w:tab w:val="left" w:pos="779"/>
                <w:tab w:val="left" w:pos="921"/>
              </w:tabs>
              <w:adjustRightInd w:val="0"/>
              <w:ind w:left="0" w:right="153" w:firstLine="0"/>
              <w:textAlignment w:val="baseline"/>
              <w:rPr>
                <w:sz w:val="20"/>
                <w:szCs w:val="20"/>
              </w:rPr>
            </w:pPr>
            <w:r w:rsidRPr="002C0743">
              <w:rPr>
                <w:sz w:val="20"/>
                <w:szCs w:val="20"/>
              </w:rPr>
              <w:t>д</w:t>
            </w:r>
            <w:r>
              <w:rPr>
                <w:sz w:val="20"/>
                <w:szCs w:val="20"/>
              </w:rPr>
              <w:t>окументы, указанные в пункт</w:t>
            </w:r>
            <w:r w:rsidR="00E95AA3">
              <w:rPr>
                <w:sz w:val="20"/>
                <w:szCs w:val="20"/>
              </w:rPr>
              <w:t xml:space="preserve">е </w:t>
            </w:r>
            <w:r w:rsidR="004822B5" w:rsidRPr="004822B5">
              <w:rPr>
                <w:sz w:val="20"/>
                <w:szCs w:val="20"/>
              </w:rPr>
              <w:t xml:space="preserve">16, </w:t>
            </w:r>
            <w:r w:rsidR="00E95AA3">
              <w:rPr>
                <w:sz w:val="20"/>
                <w:szCs w:val="20"/>
              </w:rPr>
              <w:t>17</w:t>
            </w:r>
            <w:r>
              <w:rPr>
                <w:sz w:val="20"/>
                <w:szCs w:val="20"/>
              </w:rPr>
              <w:t xml:space="preserve"> </w:t>
            </w:r>
            <w:r w:rsidRPr="002C0743">
              <w:rPr>
                <w:sz w:val="20"/>
                <w:szCs w:val="20"/>
              </w:rPr>
              <w:t>раздела 5 «Информационная карта аукциона», подтверждающие соответствие участника аукциона установленным требованиям;</w:t>
            </w:r>
          </w:p>
          <w:p w:rsidR="0093182E" w:rsidRPr="00E95AA3" w:rsidRDefault="002C0743" w:rsidP="00190CD2">
            <w:pPr>
              <w:widowControl w:val="0"/>
              <w:numPr>
                <w:ilvl w:val="0"/>
                <w:numId w:val="78"/>
              </w:numPr>
              <w:tabs>
                <w:tab w:val="left" w:pos="495"/>
                <w:tab w:val="left" w:pos="636"/>
                <w:tab w:val="left" w:pos="779"/>
                <w:tab w:val="left" w:pos="921"/>
              </w:tabs>
              <w:adjustRightInd w:val="0"/>
              <w:ind w:left="0" w:right="153" w:firstLine="0"/>
              <w:textAlignment w:val="baseline"/>
              <w:rPr>
                <w:bCs/>
                <w:sz w:val="20"/>
                <w:szCs w:val="20"/>
              </w:rPr>
            </w:pPr>
            <w:r>
              <w:rPr>
                <w:sz w:val="20"/>
                <w:szCs w:val="20"/>
              </w:rPr>
              <w:t>с</w:t>
            </w:r>
            <w:r w:rsidR="006319D4" w:rsidRPr="00DA3322">
              <w:rPr>
                <w:sz w:val="20"/>
                <w:szCs w:val="20"/>
              </w:rPr>
              <w:t>правка об опыте выполнения договоров (раздел </w:t>
            </w:r>
            <w:r w:rsidR="008B0A23" w:rsidRPr="00190CD2">
              <w:rPr>
                <w:sz w:val="20"/>
                <w:szCs w:val="20"/>
              </w:rPr>
              <w:fldChar w:fldCharType="begin"/>
            </w:r>
            <w:r w:rsidR="008B0A23" w:rsidRPr="00190CD2">
              <w:rPr>
                <w:sz w:val="20"/>
                <w:szCs w:val="20"/>
              </w:rPr>
              <w:instrText xml:space="preserve"> REF _Ref317259149 \r \h  \* MERGEFORMAT </w:instrText>
            </w:r>
            <w:r w:rsidR="008B0A23" w:rsidRPr="00190CD2">
              <w:rPr>
                <w:sz w:val="20"/>
                <w:szCs w:val="20"/>
              </w:rPr>
            </w:r>
            <w:r w:rsidR="008B0A23" w:rsidRPr="00190CD2">
              <w:rPr>
                <w:sz w:val="20"/>
                <w:szCs w:val="20"/>
              </w:rPr>
              <w:fldChar w:fldCharType="separate"/>
            </w:r>
            <w:r w:rsidR="00F34AA4" w:rsidRPr="00190CD2">
              <w:rPr>
                <w:sz w:val="20"/>
                <w:szCs w:val="20"/>
              </w:rPr>
              <w:t>6</w:t>
            </w:r>
            <w:r w:rsidR="008B0A23" w:rsidRPr="00190CD2">
              <w:rPr>
                <w:sz w:val="20"/>
                <w:szCs w:val="20"/>
              </w:rPr>
              <w:fldChar w:fldCharType="end"/>
            </w:r>
            <w:r w:rsidR="006319D4" w:rsidRPr="00F4682E">
              <w:rPr>
                <w:sz w:val="20"/>
                <w:szCs w:val="20"/>
              </w:rPr>
              <w:t>,</w:t>
            </w:r>
            <w:r w:rsidR="00F4682E" w:rsidRPr="00F4682E">
              <w:rPr>
                <w:sz w:val="20"/>
                <w:szCs w:val="20"/>
              </w:rPr>
              <w:t xml:space="preserve"> </w:t>
            </w:r>
            <w:hyperlink w:anchor="_СПРАВКА_ОБ_ОПЫТЕ" w:history="1">
              <w:r w:rsidR="00F4682E" w:rsidRPr="00F4682E">
                <w:rPr>
                  <w:rStyle w:val="afc"/>
                  <w:sz w:val="20"/>
                  <w:szCs w:val="20"/>
                </w:rPr>
                <w:t>форма 8</w:t>
              </w:r>
            </w:hyperlink>
            <w:r w:rsidR="006319D4" w:rsidRPr="00F4682E">
              <w:rPr>
                <w:sz w:val="20"/>
                <w:szCs w:val="20"/>
              </w:rPr>
              <w:t xml:space="preserve">) </w:t>
            </w:r>
            <w:r w:rsidR="006319D4" w:rsidRPr="00F4682E">
              <w:rPr>
                <w:bCs/>
                <w:sz w:val="20"/>
                <w:szCs w:val="20"/>
              </w:rPr>
              <w:t>с</w:t>
            </w:r>
            <w:r w:rsidR="006319D4" w:rsidRPr="00DA3322">
              <w:rPr>
                <w:bCs/>
                <w:sz w:val="20"/>
                <w:szCs w:val="20"/>
              </w:rPr>
              <w:t xml:space="preserve"> обязательным </w:t>
            </w:r>
            <w:r w:rsidR="006319D4" w:rsidRPr="00DA3322">
              <w:rPr>
                <w:sz w:val="20"/>
                <w:szCs w:val="20"/>
              </w:rPr>
              <w:t xml:space="preserve">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и т.п.), заполняется в случае выставления соответствующих требований к участникам данной процедуры закупки (п. </w:t>
            </w:r>
            <w:r w:rsidR="007D54BA">
              <w:rPr>
                <w:sz w:val="20"/>
                <w:szCs w:val="20"/>
              </w:rPr>
              <w:fldChar w:fldCharType="begin"/>
            </w:r>
            <w:r w:rsidR="00B33AB2">
              <w:rPr>
                <w:sz w:val="20"/>
                <w:szCs w:val="20"/>
              </w:rPr>
              <w:instrText xml:space="preserve"> REF _Ref319670208 \r \h </w:instrText>
            </w:r>
            <w:r w:rsidR="007D54BA">
              <w:rPr>
                <w:sz w:val="20"/>
                <w:szCs w:val="20"/>
              </w:rPr>
            </w:r>
            <w:r w:rsidR="007D54BA">
              <w:rPr>
                <w:sz w:val="20"/>
                <w:szCs w:val="20"/>
              </w:rPr>
              <w:fldChar w:fldCharType="separate"/>
            </w:r>
            <w:r w:rsidR="00F34AA4">
              <w:rPr>
                <w:sz w:val="20"/>
                <w:szCs w:val="20"/>
              </w:rPr>
              <w:t>14</w:t>
            </w:r>
            <w:r w:rsidR="007D54BA">
              <w:rPr>
                <w:sz w:val="20"/>
                <w:szCs w:val="20"/>
              </w:rPr>
              <w:fldChar w:fldCharType="end"/>
            </w:r>
            <w:r w:rsidR="006319D4" w:rsidRPr="00DA3322">
              <w:rPr>
                <w:sz w:val="20"/>
                <w:szCs w:val="20"/>
              </w:rPr>
              <w:t>, </w:t>
            </w:r>
            <w:r w:rsidR="007D54BA">
              <w:rPr>
                <w:sz w:val="20"/>
                <w:szCs w:val="20"/>
              </w:rPr>
              <w:fldChar w:fldCharType="begin"/>
            </w:r>
            <w:r w:rsidR="00B33AB2">
              <w:rPr>
                <w:sz w:val="20"/>
                <w:szCs w:val="20"/>
              </w:rPr>
              <w:instrText xml:space="preserve"> REF _Ref317257698 \r \h </w:instrText>
            </w:r>
            <w:r w:rsidR="007D54BA">
              <w:rPr>
                <w:sz w:val="20"/>
                <w:szCs w:val="20"/>
              </w:rPr>
            </w:r>
            <w:r w:rsidR="007D54BA">
              <w:rPr>
                <w:sz w:val="20"/>
                <w:szCs w:val="20"/>
              </w:rPr>
              <w:fldChar w:fldCharType="separate"/>
            </w:r>
            <w:r w:rsidR="00F34AA4">
              <w:rPr>
                <w:sz w:val="20"/>
                <w:szCs w:val="20"/>
              </w:rPr>
              <w:t>17</w:t>
            </w:r>
            <w:r w:rsidR="007D54BA">
              <w:rPr>
                <w:sz w:val="20"/>
                <w:szCs w:val="20"/>
              </w:rPr>
              <w:fldChar w:fldCharType="end"/>
            </w:r>
            <w:r w:rsidR="00B33AB2">
              <w:rPr>
                <w:sz w:val="20"/>
                <w:szCs w:val="20"/>
              </w:rPr>
              <w:t xml:space="preserve"> </w:t>
            </w:r>
            <w:r w:rsidR="006319D4" w:rsidRPr="00DA3322">
              <w:rPr>
                <w:rFonts w:eastAsia="Arial Unicode MS"/>
                <w:bCs/>
                <w:sz w:val="20"/>
                <w:szCs w:val="20"/>
              </w:rPr>
              <w:t>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006319D4" w:rsidRPr="00DA3322">
              <w:rPr>
                <w:rFonts w:eastAsia="Arial Unicode MS"/>
                <w:bCs/>
                <w:sz w:val="20"/>
                <w:szCs w:val="20"/>
              </w:rPr>
              <w:t xml:space="preserve"> </w:t>
            </w:r>
            <w:r w:rsidR="00E95AA3" w:rsidRPr="002C0743">
              <w:rPr>
                <w:sz w:val="20"/>
                <w:szCs w:val="20"/>
              </w:rPr>
              <w:t>«Информационная карта аукциона»</w:t>
            </w:r>
            <w:r w:rsidR="006319D4" w:rsidRPr="00DA3322">
              <w:rPr>
                <w:sz w:val="20"/>
                <w:szCs w:val="20"/>
              </w:rPr>
              <w:t>).</w:t>
            </w:r>
            <w:bookmarkEnd w:id="410"/>
          </w:p>
        </w:tc>
      </w:tr>
      <w:tr w:rsidR="00E95AA3" w:rsidRPr="00DA3322" w:rsidTr="003767AC">
        <w:trPr>
          <w:trHeight w:val="397"/>
        </w:trPr>
        <w:tc>
          <w:tcPr>
            <w:tcW w:w="498" w:type="dxa"/>
            <w:vMerge w:val="restart"/>
            <w:tcBorders>
              <w:right w:val="single" w:sz="4" w:space="0" w:color="auto"/>
            </w:tcBorders>
            <w:shd w:val="clear" w:color="auto" w:fill="C6D9F1" w:themeFill="text2" w:themeFillTint="33"/>
          </w:tcPr>
          <w:p w:rsidR="00E95AA3" w:rsidRPr="00DA3322" w:rsidRDefault="00E95AA3" w:rsidP="00A73E30">
            <w:pPr>
              <w:numPr>
                <w:ilvl w:val="0"/>
                <w:numId w:val="24"/>
              </w:numPr>
              <w:tabs>
                <w:tab w:val="num" w:pos="786"/>
              </w:tabs>
              <w:ind w:left="0" w:hanging="15"/>
              <w:jc w:val="center"/>
              <w:rPr>
                <w:sz w:val="20"/>
                <w:szCs w:val="20"/>
              </w:rPr>
            </w:pPr>
            <w:bookmarkStart w:id="416" w:name="_Ref317252128"/>
          </w:p>
        </w:tc>
        <w:bookmarkEnd w:id="416"/>
        <w:tc>
          <w:tcPr>
            <w:tcW w:w="2409" w:type="dxa"/>
            <w:tcBorders>
              <w:top w:val="single" w:sz="4" w:space="0" w:color="auto"/>
              <w:left w:val="single" w:sz="4" w:space="0" w:color="auto"/>
              <w:bottom w:val="nil"/>
              <w:right w:val="single" w:sz="4" w:space="0" w:color="auto"/>
            </w:tcBorders>
            <w:shd w:val="clear" w:color="auto" w:fill="C6D9F1" w:themeFill="text2" w:themeFillTint="33"/>
          </w:tcPr>
          <w:p w:rsidR="00E95AA3" w:rsidRDefault="00E95AA3" w:rsidP="00E95AA3">
            <w:pPr>
              <w:pStyle w:val="Times12"/>
              <w:ind w:left="45" w:right="153" w:firstLine="0"/>
              <w:jc w:val="left"/>
              <w:rPr>
                <w:sz w:val="20"/>
                <w:szCs w:val="20"/>
              </w:rPr>
            </w:pPr>
            <w:r w:rsidRPr="00DA3322">
              <w:rPr>
                <w:sz w:val="20"/>
                <w:szCs w:val="20"/>
              </w:rPr>
              <w:t xml:space="preserve">Привлечение </w:t>
            </w:r>
          </w:p>
          <w:p w:rsidR="00E95AA3" w:rsidRDefault="00E95AA3" w:rsidP="00E95AA3">
            <w:pPr>
              <w:pStyle w:val="Times12"/>
              <w:ind w:left="45" w:right="153" w:firstLine="0"/>
              <w:jc w:val="left"/>
              <w:rPr>
                <w:i/>
                <w:sz w:val="20"/>
                <w:szCs w:val="20"/>
              </w:rPr>
            </w:pPr>
            <w:r w:rsidRPr="00DA3322">
              <w:rPr>
                <w:i/>
                <w:sz w:val="20"/>
                <w:szCs w:val="20"/>
              </w:rPr>
              <w:t>субподрядчиков</w:t>
            </w:r>
          </w:p>
          <w:p w:rsidR="00E95AA3" w:rsidRDefault="00E95AA3" w:rsidP="00E95AA3">
            <w:pPr>
              <w:pStyle w:val="Times12"/>
              <w:ind w:left="45" w:right="153" w:firstLine="0"/>
              <w:jc w:val="left"/>
              <w:rPr>
                <w:i/>
                <w:sz w:val="20"/>
                <w:szCs w:val="20"/>
              </w:rPr>
            </w:pPr>
            <w:r>
              <w:rPr>
                <w:i/>
                <w:sz w:val="20"/>
                <w:szCs w:val="20"/>
              </w:rPr>
              <w:t>соисполнителей</w:t>
            </w:r>
          </w:p>
          <w:p w:rsidR="00E95AA3" w:rsidRPr="00DA3322" w:rsidRDefault="00E95AA3" w:rsidP="00E95AA3">
            <w:pPr>
              <w:pStyle w:val="Times12"/>
              <w:ind w:left="45" w:right="153" w:firstLine="0"/>
              <w:jc w:val="left"/>
              <w:rPr>
                <w:spacing w:val="-6"/>
                <w:sz w:val="20"/>
                <w:szCs w:val="20"/>
              </w:rPr>
            </w:pPr>
          </w:p>
        </w:tc>
        <w:tc>
          <w:tcPr>
            <w:tcW w:w="7230" w:type="dxa"/>
            <w:tcBorders>
              <w:top w:val="single" w:sz="4" w:space="0" w:color="auto"/>
              <w:left w:val="single" w:sz="4" w:space="0" w:color="auto"/>
              <w:bottom w:val="nil"/>
              <w:right w:val="single" w:sz="4" w:space="0" w:color="auto"/>
            </w:tcBorders>
            <w:shd w:val="clear" w:color="auto" w:fill="C6D9F1" w:themeFill="text2" w:themeFillTint="33"/>
          </w:tcPr>
          <w:p w:rsidR="00E95AA3" w:rsidRPr="00F4682E" w:rsidRDefault="00E95AA3" w:rsidP="00B53897">
            <w:pPr>
              <w:pStyle w:val="Times12"/>
              <w:tabs>
                <w:tab w:val="left" w:pos="70"/>
              </w:tabs>
              <w:ind w:firstLine="0"/>
              <w:jc w:val="left"/>
              <w:rPr>
                <w:sz w:val="20"/>
                <w:szCs w:val="20"/>
              </w:rPr>
            </w:pPr>
            <w:r>
              <w:rPr>
                <w:sz w:val="20"/>
                <w:szCs w:val="20"/>
              </w:rPr>
              <w:t>не д</w:t>
            </w:r>
            <w:r w:rsidRPr="00DA3322">
              <w:rPr>
                <w:sz w:val="20"/>
                <w:szCs w:val="20"/>
              </w:rPr>
              <w:t>опускается</w:t>
            </w:r>
          </w:p>
        </w:tc>
      </w:tr>
      <w:tr w:rsidR="00E95AA3" w:rsidRPr="00DA3322" w:rsidTr="003767AC">
        <w:trPr>
          <w:trHeight w:val="397"/>
        </w:trPr>
        <w:tc>
          <w:tcPr>
            <w:tcW w:w="498" w:type="dxa"/>
            <w:vMerge/>
            <w:tcBorders>
              <w:right w:val="single" w:sz="4" w:space="0" w:color="auto"/>
            </w:tcBorders>
            <w:shd w:val="clear" w:color="auto" w:fill="auto"/>
          </w:tcPr>
          <w:p w:rsidR="00E95AA3" w:rsidRPr="00DA3322" w:rsidRDefault="00E95AA3"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single" w:sz="4" w:space="0" w:color="auto"/>
              <w:right w:val="single" w:sz="4" w:space="0" w:color="auto"/>
            </w:tcBorders>
            <w:shd w:val="clear" w:color="auto" w:fill="C6D9F1" w:themeFill="text2" w:themeFillTint="33"/>
          </w:tcPr>
          <w:p w:rsidR="00E95AA3" w:rsidRDefault="00E95AA3" w:rsidP="00E95AA3">
            <w:pPr>
              <w:pStyle w:val="Times12"/>
              <w:ind w:left="45" w:right="153" w:firstLine="0"/>
              <w:jc w:val="left"/>
              <w:rPr>
                <w:sz w:val="20"/>
                <w:szCs w:val="20"/>
              </w:rPr>
            </w:pPr>
            <w:r w:rsidRPr="00E95AA3">
              <w:rPr>
                <w:sz w:val="20"/>
                <w:szCs w:val="20"/>
              </w:rPr>
              <w:t xml:space="preserve">Виды работ и объем привлечения </w:t>
            </w:r>
          </w:p>
          <w:p w:rsidR="00E95AA3" w:rsidRPr="00E95AA3" w:rsidRDefault="00E95AA3" w:rsidP="00E95AA3">
            <w:pPr>
              <w:pStyle w:val="Times12"/>
              <w:ind w:left="45" w:right="153" w:firstLine="0"/>
              <w:jc w:val="left"/>
              <w:rPr>
                <w:i/>
                <w:sz w:val="20"/>
                <w:szCs w:val="20"/>
              </w:rPr>
            </w:pPr>
            <w:r w:rsidRPr="00E95AA3">
              <w:rPr>
                <w:i/>
                <w:sz w:val="20"/>
                <w:szCs w:val="20"/>
              </w:rPr>
              <w:t xml:space="preserve">субподрядчиков </w:t>
            </w:r>
          </w:p>
          <w:p w:rsidR="00E95AA3" w:rsidRPr="00DA3322" w:rsidRDefault="00E95AA3" w:rsidP="00E95AA3">
            <w:pPr>
              <w:pStyle w:val="Times12"/>
              <w:ind w:left="45" w:right="153" w:firstLine="0"/>
              <w:jc w:val="left"/>
              <w:rPr>
                <w:sz w:val="20"/>
                <w:szCs w:val="20"/>
              </w:rPr>
            </w:pPr>
            <w:r w:rsidRPr="00E95AA3">
              <w:rPr>
                <w:i/>
                <w:sz w:val="20"/>
                <w:szCs w:val="20"/>
              </w:rPr>
              <w:t>соисполнителей</w:t>
            </w:r>
          </w:p>
        </w:tc>
        <w:tc>
          <w:tcPr>
            <w:tcW w:w="7230" w:type="dxa"/>
            <w:tcBorders>
              <w:top w:val="nil"/>
              <w:left w:val="single" w:sz="4" w:space="0" w:color="auto"/>
              <w:bottom w:val="single" w:sz="4" w:space="0" w:color="auto"/>
              <w:right w:val="single" w:sz="4" w:space="0" w:color="auto"/>
            </w:tcBorders>
            <w:shd w:val="clear" w:color="auto" w:fill="C6D9F1" w:themeFill="text2" w:themeFillTint="33"/>
          </w:tcPr>
          <w:p w:rsidR="00E95AA3" w:rsidRPr="00DA3322" w:rsidRDefault="00E95AA3" w:rsidP="00B53897">
            <w:pPr>
              <w:pStyle w:val="Times12"/>
              <w:tabs>
                <w:tab w:val="left" w:pos="70"/>
              </w:tabs>
              <w:ind w:firstLine="0"/>
              <w:jc w:val="left"/>
              <w:rPr>
                <w:sz w:val="20"/>
                <w:szCs w:val="20"/>
              </w:rPr>
            </w:pPr>
          </w:p>
        </w:tc>
      </w:tr>
      <w:tr w:rsidR="00E95AA3" w:rsidRPr="00DA3322" w:rsidTr="00E95AA3">
        <w:trPr>
          <w:trHeight w:val="397"/>
        </w:trPr>
        <w:tc>
          <w:tcPr>
            <w:tcW w:w="498" w:type="dxa"/>
            <w:tcBorders>
              <w:right w:val="single" w:sz="4" w:space="0" w:color="auto"/>
            </w:tcBorders>
            <w:shd w:val="clear" w:color="auto" w:fill="auto"/>
          </w:tcPr>
          <w:p w:rsidR="00E95AA3" w:rsidRPr="00DA3322" w:rsidRDefault="00E95AA3"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single" w:sz="4" w:space="0" w:color="auto"/>
              <w:right w:val="single" w:sz="4" w:space="0" w:color="auto"/>
            </w:tcBorders>
            <w:shd w:val="clear" w:color="auto" w:fill="auto"/>
          </w:tcPr>
          <w:p w:rsidR="00E95AA3" w:rsidRDefault="00E95AA3" w:rsidP="00E95AA3">
            <w:pPr>
              <w:pStyle w:val="Times12"/>
              <w:ind w:left="45" w:right="153" w:firstLine="0"/>
              <w:jc w:val="left"/>
              <w:rPr>
                <w:sz w:val="20"/>
                <w:szCs w:val="20"/>
              </w:rPr>
            </w:pPr>
            <w:r w:rsidRPr="00E95AA3">
              <w:rPr>
                <w:sz w:val="20"/>
                <w:szCs w:val="20"/>
              </w:rPr>
              <w:t>Величина понижения начальн</w:t>
            </w:r>
            <w:r>
              <w:rPr>
                <w:sz w:val="20"/>
                <w:szCs w:val="20"/>
              </w:rPr>
              <w:t xml:space="preserve">ой </w:t>
            </w:r>
          </w:p>
          <w:p w:rsidR="00E95AA3" w:rsidRDefault="00E95AA3" w:rsidP="00E95AA3">
            <w:pPr>
              <w:pStyle w:val="Times12"/>
              <w:ind w:left="45" w:right="153" w:firstLine="0"/>
              <w:jc w:val="left"/>
              <w:rPr>
                <w:sz w:val="20"/>
                <w:szCs w:val="20"/>
              </w:rPr>
            </w:pPr>
            <w:r>
              <w:rPr>
                <w:sz w:val="20"/>
                <w:szCs w:val="20"/>
              </w:rPr>
              <w:t>(максимальной) цены договора</w:t>
            </w:r>
          </w:p>
          <w:p w:rsidR="00E95AA3" w:rsidRPr="00E95AA3" w:rsidRDefault="00E95AA3" w:rsidP="00E95AA3">
            <w:pPr>
              <w:pStyle w:val="Times12"/>
              <w:ind w:left="45" w:right="153" w:firstLine="0"/>
              <w:jc w:val="left"/>
              <w:rPr>
                <w:sz w:val="20"/>
                <w:szCs w:val="20"/>
              </w:rPr>
            </w:pPr>
            <w:r w:rsidRPr="00E95AA3">
              <w:rPr>
                <w:sz w:val="20"/>
                <w:szCs w:val="20"/>
              </w:rPr>
              <w:t>(«шаг аукциона»)</w:t>
            </w:r>
          </w:p>
        </w:tc>
        <w:tc>
          <w:tcPr>
            <w:tcW w:w="7230" w:type="dxa"/>
            <w:tcBorders>
              <w:top w:val="nil"/>
              <w:left w:val="single" w:sz="4" w:space="0" w:color="auto"/>
              <w:bottom w:val="single" w:sz="4" w:space="0" w:color="auto"/>
              <w:right w:val="single" w:sz="4" w:space="0" w:color="auto"/>
            </w:tcBorders>
            <w:shd w:val="clear" w:color="auto" w:fill="auto"/>
          </w:tcPr>
          <w:p w:rsidR="00E95AA3" w:rsidRPr="00DA3322" w:rsidRDefault="00935072" w:rsidP="00B53897">
            <w:pPr>
              <w:pStyle w:val="Times12"/>
              <w:tabs>
                <w:tab w:val="left" w:pos="70"/>
              </w:tabs>
              <w:ind w:firstLine="0"/>
              <w:jc w:val="left"/>
              <w:rPr>
                <w:sz w:val="20"/>
                <w:szCs w:val="20"/>
              </w:rPr>
            </w:pPr>
            <w:r w:rsidRPr="00935072">
              <w:rPr>
                <w:sz w:val="20"/>
                <w:szCs w:val="20"/>
              </w:rPr>
              <w:t>от 0,5 до 5 процентов от начальной (максимальной) цены договора</w:t>
            </w:r>
          </w:p>
        </w:tc>
      </w:tr>
      <w:tr w:rsidR="00282B6E" w:rsidRPr="00DA3322" w:rsidTr="003767AC">
        <w:trPr>
          <w:trHeight w:val="232"/>
        </w:trPr>
        <w:tc>
          <w:tcPr>
            <w:tcW w:w="498" w:type="dxa"/>
            <w:shd w:val="clear" w:color="auto" w:fill="C6D9F1" w:themeFill="text2" w:themeFillTint="33"/>
          </w:tcPr>
          <w:p w:rsidR="00282B6E" w:rsidRPr="00DA3322" w:rsidRDefault="00282B6E" w:rsidP="00A73E30">
            <w:pPr>
              <w:numPr>
                <w:ilvl w:val="0"/>
                <w:numId w:val="24"/>
              </w:numPr>
              <w:tabs>
                <w:tab w:val="num" w:pos="786"/>
              </w:tabs>
              <w:ind w:left="0" w:hanging="15"/>
              <w:jc w:val="center"/>
              <w:rPr>
                <w:sz w:val="20"/>
                <w:szCs w:val="20"/>
              </w:rPr>
            </w:pPr>
            <w:bookmarkStart w:id="417" w:name="_Ref317250778"/>
          </w:p>
        </w:tc>
        <w:bookmarkEnd w:id="417"/>
        <w:tc>
          <w:tcPr>
            <w:tcW w:w="2409" w:type="dxa"/>
            <w:shd w:val="clear" w:color="auto" w:fill="C6D9F1" w:themeFill="text2" w:themeFillTint="33"/>
          </w:tcPr>
          <w:p w:rsidR="00282B6E" w:rsidRDefault="00282B6E" w:rsidP="00282B6E">
            <w:pPr>
              <w:pStyle w:val="Times12"/>
              <w:ind w:left="45" w:right="153" w:firstLine="0"/>
              <w:jc w:val="left"/>
              <w:rPr>
                <w:sz w:val="20"/>
                <w:szCs w:val="20"/>
              </w:rPr>
            </w:pPr>
            <w:r w:rsidRPr="00282B6E">
              <w:rPr>
                <w:sz w:val="20"/>
                <w:szCs w:val="20"/>
              </w:rPr>
              <w:t xml:space="preserve">Место и срок </w:t>
            </w:r>
          </w:p>
          <w:p w:rsidR="00282B6E" w:rsidRDefault="00282B6E" w:rsidP="00282B6E">
            <w:pPr>
              <w:pStyle w:val="Times12"/>
              <w:ind w:left="45" w:right="153" w:firstLine="0"/>
              <w:jc w:val="left"/>
              <w:rPr>
                <w:sz w:val="20"/>
                <w:szCs w:val="20"/>
              </w:rPr>
            </w:pPr>
            <w:r w:rsidRPr="00282B6E">
              <w:rPr>
                <w:sz w:val="20"/>
                <w:szCs w:val="20"/>
              </w:rPr>
              <w:t xml:space="preserve">окончания подачи </w:t>
            </w:r>
          </w:p>
          <w:p w:rsidR="00282B6E" w:rsidRDefault="00282B6E" w:rsidP="00282B6E">
            <w:pPr>
              <w:pStyle w:val="Times12"/>
              <w:ind w:left="45" w:right="153" w:firstLine="0"/>
              <w:jc w:val="left"/>
              <w:rPr>
                <w:sz w:val="20"/>
                <w:szCs w:val="20"/>
              </w:rPr>
            </w:pPr>
            <w:r w:rsidRPr="00282B6E">
              <w:rPr>
                <w:sz w:val="20"/>
                <w:szCs w:val="20"/>
              </w:rPr>
              <w:t>заявок на участие в </w:t>
            </w:r>
          </w:p>
          <w:p w:rsidR="00282B6E" w:rsidRDefault="00282B6E" w:rsidP="00282B6E">
            <w:pPr>
              <w:pStyle w:val="Times12"/>
              <w:ind w:left="45" w:right="153" w:firstLine="0"/>
              <w:jc w:val="left"/>
              <w:rPr>
                <w:sz w:val="20"/>
                <w:szCs w:val="20"/>
              </w:rPr>
            </w:pPr>
            <w:r w:rsidRPr="00282B6E">
              <w:rPr>
                <w:sz w:val="20"/>
                <w:szCs w:val="20"/>
              </w:rPr>
              <w:t>аукционе (открытия</w:t>
            </w:r>
          </w:p>
          <w:p w:rsidR="00282B6E" w:rsidRPr="00282B6E" w:rsidRDefault="00282B6E" w:rsidP="00282B6E">
            <w:pPr>
              <w:pStyle w:val="Times12"/>
              <w:ind w:left="45" w:right="153" w:firstLine="0"/>
              <w:jc w:val="left"/>
              <w:rPr>
                <w:sz w:val="20"/>
                <w:szCs w:val="20"/>
              </w:rPr>
            </w:pPr>
            <w:r w:rsidRPr="00282B6E">
              <w:rPr>
                <w:sz w:val="20"/>
                <w:szCs w:val="20"/>
              </w:rPr>
              <w:t>доступа к поданным первым частям заявок на участие в аукционе)</w:t>
            </w:r>
          </w:p>
        </w:tc>
        <w:tc>
          <w:tcPr>
            <w:tcW w:w="7230" w:type="dxa"/>
            <w:shd w:val="clear" w:color="auto" w:fill="C6D9F1" w:themeFill="text2" w:themeFillTint="33"/>
          </w:tcPr>
          <w:p w:rsidR="00282B6E" w:rsidRPr="00282B6E" w:rsidRDefault="00282B6E" w:rsidP="00282B6E">
            <w:pPr>
              <w:pStyle w:val="Times12"/>
              <w:ind w:right="153" w:firstLine="0"/>
              <w:jc w:val="left"/>
              <w:rPr>
                <w:sz w:val="20"/>
                <w:szCs w:val="20"/>
              </w:rPr>
            </w:pPr>
            <w:r w:rsidRPr="00282B6E">
              <w:rPr>
                <w:sz w:val="20"/>
                <w:szCs w:val="20"/>
              </w:rPr>
              <w:t>Место подачи заявок на участие в аукционе:</w:t>
            </w:r>
          </w:p>
          <w:p w:rsidR="00282B6E" w:rsidRPr="00074DD0" w:rsidRDefault="00282B6E" w:rsidP="00282B6E">
            <w:pPr>
              <w:ind w:right="-2"/>
              <w:rPr>
                <w:sz w:val="20"/>
                <w:szCs w:val="20"/>
              </w:rPr>
            </w:pPr>
            <w:r>
              <w:rPr>
                <w:sz w:val="20"/>
                <w:szCs w:val="20"/>
              </w:rPr>
              <w:t>ЭТП ООО «Аукционный Конкурсный Дом»</w:t>
            </w:r>
            <w:r w:rsidRPr="00074DD0">
              <w:rPr>
                <w:sz w:val="20"/>
                <w:szCs w:val="20"/>
              </w:rPr>
              <w:t xml:space="preserve">, </w:t>
            </w:r>
            <w:hyperlink r:id="rId19" w:history="1">
              <w:r>
                <w:rPr>
                  <w:sz w:val="20"/>
                  <w:szCs w:val="20"/>
                </w:rPr>
                <w:t>www.a-k-d.ru</w:t>
              </w:r>
            </w:hyperlink>
          </w:p>
          <w:p w:rsidR="00282B6E" w:rsidRDefault="00282B6E" w:rsidP="00282B6E">
            <w:pPr>
              <w:pStyle w:val="Times12"/>
              <w:tabs>
                <w:tab w:val="left" w:pos="6015"/>
              </w:tabs>
              <w:ind w:firstLine="0"/>
              <w:rPr>
                <w:sz w:val="20"/>
                <w:szCs w:val="20"/>
              </w:rPr>
            </w:pPr>
          </w:p>
          <w:p w:rsidR="00282B6E" w:rsidRPr="004A7946" w:rsidRDefault="00282B6E" w:rsidP="00282B6E">
            <w:pPr>
              <w:pStyle w:val="Times12"/>
              <w:ind w:right="153" w:firstLine="0"/>
              <w:jc w:val="left"/>
              <w:rPr>
                <w:sz w:val="20"/>
                <w:szCs w:val="20"/>
              </w:rPr>
            </w:pPr>
            <w:r>
              <w:rPr>
                <w:sz w:val="20"/>
                <w:szCs w:val="20"/>
              </w:rPr>
              <w:t>С</w:t>
            </w:r>
            <w:r w:rsidRPr="00282B6E">
              <w:rPr>
                <w:sz w:val="20"/>
                <w:szCs w:val="20"/>
              </w:rPr>
              <w:t>рок окончания подачи заявок</w:t>
            </w:r>
            <w:r w:rsidRPr="004A7946">
              <w:rPr>
                <w:sz w:val="20"/>
                <w:szCs w:val="20"/>
              </w:rPr>
              <w:t>:</w:t>
            </w:r>
          </w:p>
          <w:p w:rsidR="00282B6E" w:rsidRPr="00282B6E" w:rsidRDefault="00190CD2" w:rsidP="008B67AC">
            <w:pPr>
              <w:pStyle w:val="Times12"/>
              <w:ind w:right="153" w:firstLine="0"/>
              <w:jc w:val="left"/>
              <w:rPr>
                <w:sz w:val="20"/>
                <w:szCs w:val="20"/>
              </w:rPr>
            </w:pPr>
            <w:r>
              <w:rPr>
                <w:sz w:val="20"/>
                <w:szCs w:val="20"/>
              </w:rPr>
              <w:t>09</w:t>
            </w:r>
            <w:r w:rsidR="00282B6E">
              <w:rPr>
                <w:sz w:val="20"/>
                <w:szCs w:val="20"/>
              </w:rPr>
              <w:t xml:space="preserve">-00 (МСК) </w:t>
            </w:r>
            <w:r w:rsidR="004A7946" w:rsidRPr="004A7946">
              <w:rPr>
                <w:sz w:val="20"/>
                <w:szCs w:val="20"/>
              </w:rPr>
              <w:t>«</w:t>
            </w:r>
            <w:r w:rsidR="008B67AC">
              <w:rPr>
                <w:sz w:val="20"/>
                <w:szCs w:val="20"/>
              </w:rPr>
              <w:t>22</w:t>
            </w:r>
            <w:r w:rsidR="004A7946" w:rsidRPr="004A7946">
              <w:rPr>
                <w:sz w:val="20"/>
                <w:szCs w:val="20"/>
              </w:rPr>
              <w:t xml:space="preserve">» </w:t>
            </w:r>
            <w:r>
              <w:rPr>
                <w:sz w:val="20"/>
                <w:szCs w:val="20"/>
              </w:rPr>
              <w:t>апреля</w:t>
            </w:r>
            <w:r w:rsidR="004A7946" w:rsidRPr="004A7946">
              <w:rPr>
                <w:sz w:val="20"/>
                <w:szCs w:val="20"/>
              </w:rPr>
              <w:t xml:space="preserve"> 20</w:t>
            </w:r>
            <w:r w:rsidR="003304BA">
              <w:rPr>
                <w:sz w:val="20"/>
                <w:szCs w:val="20"/>
              </w:rPr>
              <w:t>1</w:t>
            </w:r>
            <w:r w:rsidR="002D4812">
              <w:rPr>
                <w:sz w:val="20"/>
                <w:szCs w:val="20"/>
              </w:rPr>
              <w:t>5</w:t>
            </w:r>
            <w:r w:rsidR="004A7946" w:rsidRPr="004A7946">
              <w:rPr>
                <w:sz w:val="20"/>
                <w:szCs w:val="20"/>
              </w:rPr>
              <w:t xml:space="preserve"> года</w:t>
            </w:r>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bookmarkStart w:id="418" w:name="_Ref399334215"/>
          </w:p>
        </w:tc>
        <w:bookmarkEnd w:id="418"/>
        <w:tc>
          <w:tcPr>
            <w:tcW w:w="2409" w:type="dxa"/>
            <w:shd w:val="clear" w:color="auto" w:fill="auto"/>
          </w:tcPr>
          <w:p w:rsidR="004A7946" w:rsidRPr="00282B6E" w:rsidRDefault="004A7946" w:rsidP="004A7946">
            <w:pPr>
              <w:pStyle w:val="Times12"/>
              <w:ind w:left="45" w:right="153" w:firstLine="0"/>
              <w:jc w:val="left"/>
              <w:rPr>
                <w:sz w:val="20"/>
                <w:szCs w:val="20"/>
              </w:rPr>
            </w:pPr>
            <w:r w:rsidRPr="00282B6E">
              <w:rPr>
                <w:sz w:val="20"/>
                <w:szCs w:val="20"/>
              </w:rPr>
              <w:t>Место и дата окончания рассмотрения первых частей заявок на участие в аукционе</w:t>
            </w:r>
          </w:p>
        </w:tc>
        <w:tc>
          <w:tcPr>
            <w:tcW w:w="7230" w:type="dxa"/>
            <w:shd w:val="clear" w:color="auto" w:fill="auto"/>
          </w:tcPr>
          <w:p w:rsidR="004A7946" w:rsidRPr="003B5688" w:rsidRDefault="004A7946" w:rsidP="004A7946">
            <w:pPr>
              <w:ind w:right="-2"/>
              <w:rPr>
                <w:sz w:val="20"/>
                <w:szCs w:val="20"/>
              </w:rPr>
            </w:pPr>
            <w:smartTag w:uri="urn:schemas-microsoft-com:office:smarttags" w:element="metricconverter">
              <w:smartTagPr>
                <w:attr w:name="ProductID" w:val="183017, г"/>
              </w:smartTagPr>
              <w:r w:rsidRPr="004A7946">
                <w:rPr>
                  <w:sz w:val="20"/>
                  <w:szCs w:val="20"/>
                </w:rPr>
                <w:t>183017, г</w:t>
              </w:r>
            </w:smartTag>
            <w:r w:rsidRPr="004A7946">
              <w:rPr>
                <w:sz w:val="20"/>
                <w:szCs w:val="20"/>
              </w:rPr>
              <w:t xml:space="preserve">. Мурманск </w:t>
            </w:r>
            <w:r>
              <w:rPr>
                <w:sz w:val="20"/>
                <w:szCs w:val="20"/>
              </w:rPr>
              <w:t>–</w:t>
            </w:r>
            <w:r w:rsidRPr="003B5688">
              <w:rPr>
                <w:sz w:val="20"/>
                <w:szCs w:val="20"/>
              </w:rPr>
              <w:t xml:space="preserve"> </w:t>
            </w:r>
            <w:r w:rsidRPr="004A7946">
              <w:rPr>
                <w:sz w:val="20"/>
                <w:szCs w:val="20"/>
              </w:rPr>
              <w:t>17</w:t>
            </w:r>
            <w:r>
              <w:rPr>
                <w:sz w:val="20"/>
                <w:szCs w:val="20"/>
              </w:rPr>
              <w:t>, ФГУП «Атомфлот»</w:t>
            </w:r>
          </w:p>
          <w:p w:rsidR="004A7946" w:rsidRPr="004A7946" w:rsidRDefault="004A7946" w:rsidP="004A7946">
            <w:pPr>
              <w:ind w:right="-2"/>
              <w:rPr>
                <w:sz w:val="20"/>
                <w:szCs w:val="20"/>
              </w:rPr>
            </w:pPr>
          </w:p>
          <w:p w:rsidR="004A7946" w:rsidRPr="004A7946" w:rsidRDefault="003304BA" w:rsidP="008B67AC">
            <w:pPr>
              <w:ind w:right="-2"/>
              <w:rPr>
                <w:sz w:val="20"/>
                <w:szCs w:val="20"/>
              </w:rPr>
            </w:pPr>
            <w:r>
              <w:rPr>
                <w:sz w:val="20"/>
                <w:szCs w:val="20"/>
              </w:rPr>
              <w:t>не позднее «</w:t>
            </w:r>
            <w:r w:rsidR="008B67AC">
              <w:rPr>
                <w:sz w:val="20"/>
                <w:szCs w:val="20"/>
              </w:rPr>
              <w:t>27</w:t>
            </w:r>
            <w:r w:rsidR="004A7946" w:rsidRPr="004A7946">
              <w:rPr>
                <w:sz w:val="20"/>
                <w:szCs w:val="20"/>
              </w:rPr>
              <w:t xml:space="preserve">» </w:t>
            </w:r>
            <w:r w:rsidR="00190CD2">
              <w:rPr>
                <w:sz w:val="20"/>
                <w:szCs w:val="20"/>
              </w:rPr>
              <w:t>апреля</w:t>
            </w:r>
            <w:r w:rsidR="00190CD2" w:rsidRPr="004A7946">
              <w:rPr>
                <w:sz w:val="20"/>
                <w:szCs w:val="20"/>
              </w:rPr>
              <w:t xml:space="preserve"> </w:t>
            </w:r>
            <w:r w:rsidR="004A7946" w:rsidRPr="004A7946">
              <w:rPr>
                <w:sz w:val="20"/>
                <w:szCs w:val="20"/>
              </w:rPr>
              <w:t>20</w:t>
            </w:r>
            <w:r>
              <w:rPr>
                <w:sz w:val="20"/>
                <w:szCs w:val="20"/>
              </w:rPr>
              <w:t>1</w:t>
            </w:r>
            <w:r w:rsidR="002D4812">
              <w:rPr>
                <w:sz w:val="20"/>
                <w:szCs w:val="20"/>
              </w:rPr>
              <w:t>5</w:t>
            </w:r>
            <w:r>
              <w:rPr>
                <w:sz w:val="20"/>
                <w:szCs w:val="20"/>
              </w:rPr>
              <w:t xml:space="preserve"> </w:t>
            </w:r>
            <w:r w:rsidR="004A7946" w:rsidRPr="004A7946">
              <w:rPr>
                <w:sz w:val="20"/>
                <w:szCs w:val="20"/>
              </w:rPr>
              <w:t>года</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bookmarkStart w:id="419" w:name="_Ref399334783"/>
          </w:p>
        </w:tc>
        <w:bookmarkEnd w:id="419"/>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sidRPr="00282B6E">
              <w:rPr>
                <w:sz w:val="20"/>
                <w:szCs w:val="20"/>
              </w:rPr>
              <w:t xml:space="preserve">Дата и время </w:t>
            </w:r>
          </w:p>
          <w:p w:rsidR="004A7946" w:rsidRPr="00282B6E" w:rsidRDefault="004A7946" w:rsidP="004A7946">
            <w:pPr>
              <w:pStyle w:val="Times12"/>
              <w:ind w:left="45" w:right="153" w:firstLine="0"/>
              <w:jc w:val="left"/>
              <w:rPr>
                <w:sz w:val="20"/>
                <w:szCs w:val="20"/>
              </w:rPr>
            </w:pPr>
            <w:r w:rsidRPr="00282B6E">
              <w:rPr>
                <w:sz w:val="20"/>
                <w:szCs w:val="20"/>
              </w:rPr>
              <w:t>проведения аукциона:</w:t>
            </w:r>
          </w:p>
        </w:tc>
        <w:tc>
          <w:tcPr>
            <w:tcW w:w="7230" w:type="dxa"/>
            <w:shd w:val="clear" w:color="auto" w:fill="C6D9F1" w:themeFill="text2" w:themeFillTint="33"/>
          </w:tcPr>
          <w:p w:rsidR="004A7946" w:rsidRPr="004A7946" w:rsidRDefault="004A7946" w:rsidP="008B67AC">
            <w:pPr>
              <w:ind w:right="-2"/>
              <w:rPr>
                <w:sz w:val="20"/>
                <w:szCs w:val="20"/>
              </w:rPr>
            </w:pPr>
            <w:r w:rsidRPr="004A7946">
              <w:rPr>
                <w:sz w:val="20"/>
                <w:szCs w:val="20"/>
              </w:rPr>
              <w:t>Начин</w:t>
            </w:r>
            <w:r w:rsidR="003304BA">
              <w:rPr>
                <w:sz w:val="20"/>
                <w:szCs w:val="20"/>
              </w:rPr>
              <w:t xml:space="preserve">ая с </w:t>
            </w:r>
            <w:r w:rsidR="002D4812">
              <w:rPr>
                <w:sz w:val="20"/>
                <w:szCs w:val="20"/>
              </w:rPr>
              <w:t>09</w:t>
            </w:r>
            <w:r w:rsidR="003304BA">
              <w:rPr>
                <w:sz w:val="20"/>
                <w:szCs w:val="20"/>
              </w:rPr>
              <w:t>-00 (время московское) «</w:t>
            </w:r>
            <w:r w:rsidR="008B67AC">
              <w:rPr>
                <w:sz w:val="20"/>
                <w:szCs w:val="20"/>
              </w:rPr>
              <w:t>30</w:t>
            </w:r>
            <w:r w:rsidRPr="004A7946">
              <w:rPr>
                <w:sz w:val="20"/>
                <w:szCs w:val="20"/>
              </w:rPr>
              <w:t xml:space="preserve">» </w:t>
            </w:r>
            <w:r w:rsidR="00190CD2">
              <w:rPr>
                <w:sz w:val="20"/>
                <w:szCs w:val="20"/>
              </w:rPr>
              <w:t>апреля</w:t>
            </w:r>
            <w:r w:rsidR="00190CD2" w:rsidRPr="004A7946">
              <w:rPr>
                <w:sz w:val="20"/>
                <w:szCs w:val="20"/>
              </w:rPr>
              <w:t xml:space="preserve"> </w:t>
            </w:r>
            <w:r w:rsidRPr="004A7946">
              <w:rPr>
                <w:sz w:val="20"/>
                <w:szCs w:val="20"/>
              </w:rPr>
              <w:t>20</w:t>
            </w:r>
            <w:r w:rsidR="003304BA">
              <w:rPr>
                <w:sz w:val="20"/>
                <w:szCs w:val="20"/>
              </w:rPr>
              <w:t>1</w:t>
            </w:r>
            <w:r w:rsidR="002D4812">
              <w:rPr>
                <w:sz w:val="20"/>
                <w:szCs w:val="20"/>
              </w:rPr>
              <w:t>5</w:t>
            </w:r>
            <w:r w:rsidRPr="004A7946">
              <w:rPr>
                <w:sz w:val="20"/>
                <w:szCs w:val="20"/>
              </w:rPr>
              <w:t xml:space="preserve"> года</w:t>
            </w:r>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bookmarkStart w:id="420" w:name="_Ref399334601"/>
          </w:p>
        </w:tc>
        <w:bookmarkEnd w:id="420"/>
        <w:tc>
          <w:tcPr>
            <w:tcW w:w="2409" w:type="dxa"/>
            <w:shd w:val="clear" w:color="auto" w:fill="auto"/>
          </w:tcPr>
          <w:p w:rsidR="004A7946" w:rsidRDefault="004A7946" w:rsidP="004A7946">
            <w:pPr>
              <w:pStyle w:val="Times12"/>
              <w:ind w:left="45" w:right="153" w:firstLine="0"/>
              <w:jc w:val="left"/>
              <w:rPr>
                <w:sz w:val="20"/>
                <w:szCs w:val="20"/>
              </w:rPr>
            </w:pPr>
            <w:r w:rsidRPr="00282B6E">
              <w:rPr>
                <w:sz w:val="20"/>
                <w:szCs w:val="20"/>
              </w:rPr>
              <w:t xml:space="preserve">Место и дата окончания рассмотрения вторых частей заявок на </w:t>
            </w:r>
          </w:p>
          <w:p w:rsidR="004A7946" w:rsidRDefault="004A7946" w:rsidP="004A7946">
            <w:pPr>
              <w:pStyle w:val="Times12"/>
              <w:ind w:left="45" w:right="153" w:firstLine="0"/>
              <w:jc w:val="left"/>
              <w:rPr>
                <w:sz w:val="20"/>
                <w:szCs w:val="20"/>
              </w:rPr>
            </w:pPr>
            <w:r w:rsidRPr="00282B6E">
              <w:rPr>
                <w:sz w:val="20"/>
                <w:szCs w:val="20"/>
              </w:rPr>
              <w:t xml:space="preserve">участие в аукционе и подведения итогов </w:t>
            </w:r>
          </w:p>
          <w:p w:rsidR="004A7946" w:rsidRPr="00282B6E" w:rsidRDefault="004A7946" w:rsidP="004A7946">
            <w:pPr>
              <w:pStyle w:val="Times12"/>
              <w:ind w:left="45" w:right="153" w:firstLine="0"/>
              <w:jc w:val="left"/>
              <w:rPr>
                <w:sz w:val="20"/>
                <w:szCs w:val="20"/>
              </w:rPr>
            </w:pPr>
            <w:r w:rsidRPr="00282B6E">
              <w:rPr>
                <w:sz w:val="20"/>
                <w:szCs w:val="20"/>
              </w:rPr>
              <w:t>аукциона</w:t>
            </w:r>
          </w:p>
        </w:tc>
        <w:tc>
          <w:tcPr>
            <w:tcW w:w="7230" w:type="dxa"/>
            <w:shd w:val="clear" w:color="auto" w:fill="auto"/>
          </w:tcPr>
          <w:p w:rsidR="004A7946" w:rsidRPr="004A7946" w:rsidRDefault="004A7946" w:rsidP="004A7946">
            <w:pPr>
              <w:ind w:right="-2"/>
              <w:rPr>
                <w:sz w:val="20"/>
                <w:szCs w:val="20"/>
              </w:rPr>
            </w:pPr>
            <w:smartTag w:uri="urn:schemas-microsoft-com:office:smarttags" w:element="metricconverter">
              <w:smartTagPr>
                <w:attr w:name="ProductID" w:val="183017, г"/>
              </w:smartTagPr>
              <w:r w:rsidRPr="004A7946">
                <w:rPr>
                  <w:sz w:val="20"/>
                  <w:szCs w:val="20"/>
                </w:rPr>
                <w:t>183017, г</w:t>
              </w:r>
            </w:smartTag>
            <w:r w:rsidRPr="004A7946">
              <w:rPr>
                <w:sz w:val="20"/>
                <w:szCs w:val="20"/>
              </w:rPr>
              <w:t xml:space="preserve">. Мурманск </w:t>
            </w:r>
            <w:r>
              <w:rPr>
                <w:sz w:val="20"/>
                <w:szCs w:val="20"/>
              </w:rPr>
              <w:t>–</w:t>
            </w:r>
            <w:r w:rsidRPr="004A7946">
              <w:rPr>
                <w:sz w:val="20"/>
                <w:szCs w:val="20"/>
              </w:rPr>
              <w:t xml:space="preserve"> 17</w:t>
            </w:r>
            <w:r>
              <w:rPr>
                <w:sz w:val="20"/>
                <w:szCs w:val="20"/>
              </w:rPr>
              <w:t>, ФГУП «Атомфлот»</w:t>
            </w:r>
          </w:p>
          <w:p w:rsidR="004A7946" w:rsidRPr="004A7946" w:rsidRDefault="004A7946" w:rsidP="004A7946">
            <w:pPr>
              <w:ind w:right="-2"/>
              <w:rPr>
                <w:sz w:val="20"/>
                <w:szCs w:val="20"/>
              </w:rPr>
            </w:pPr>
          </w:p>
          <w:p w:rsidR="004A7946" w:rsidRPr="004A7946" w:rsidRDefault="003304BA" w:rsidP="008B67AC">
            <w:pPr>
              <w:ind w:right="-2"/>
              <w:rPr>
                <w:sz w:val="20"/>
                <w:szCs w:val="20"/>
              </w:rPr>
            </w:pPr>
            <w:r>
              <w:rPr>
                <w:sz w:val="20"/>
                <w:szCs w:val="20"/>
              </w:rPr>
              <w:t>не позднее «</w:t>
            </w:r>
            <w:r w:rsidR="008B67AC">
              <w:rPr>
                <w:sz w:val="20"/>
                <w:szCs w:val="20"/>
              </w:rPr>
              <w:t>06</w:t>
            </w:r>
            <w:r w:rsidR="004A7946" w:rsidRPr="004A7946">
              <w:rPr>
                <w:sz w:val="20"/>
                <w:szCs w:val="20"/>
              </w:rPr>
              <w:t xml:space="preserve">» </w:t>
            </w:r>
            <w:r w:rsidR="008B67AC">
              <w:rPr>
                <w:sz w:val="20"/>
                <w:szCs w:val="20"/>
              </w:rPr>
              <w:t>мая</w:t>
            </w:r>
            <w:r w:rsidR="00190CD2" w:rsidRPr="004A7946">
              <w:rPr>
                <w:sz w:val="20"/>
                <w:szCs w:val="20"/>
              </w:rPr>
              <w:t xml:space="preserve"> </w:t>
            </w:r>
            <w:r w:rsidR="004A7946" w:rsidRPr="004A7946">
              <w:rPr>
                <w:sz w:val="20"/>
                <w:szCs w:val="20"/>
              </w:rPr>
              <w:t>20</w:t>
            </w:r>
            <w:r>
              <w:rPr>
                <w:sz w:val="20"/>
                <w:szCs w:val="20"/>
              </w:rPr>
              <w:t>1</w:t>
            </w:r>
            <w:r w:rsidR="002D4812">
              <w:rPr>
                <w:sz w:val="20"/>
                <w:szCs w:val="20"/>
              </w:rPr>
              <w:t>5</w:t>
            </w:r>
            <w:r w:rsidR="004A7946" w:rsidRPr="004A7946">
              <w:rPr>
                <w:sz w:val="20"/>
                <w:szCs w:val="20"/>
              </w:rPr>
              <w:t xml:space="preserve"> года</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bookmarkStart w:id="421" w:name="_Ref399334608"/>
          </w:p>
        </w:tc>
        <w:bookmarkEnd w:id="421"/>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Pr>
                <w:sz w:val="20"/>
                <w:szCs w:val="20"/>
              </w:rPr>
              <w:t>Срок заключения</w:t>
            </w:r>
          </w:p>
          <w:p w:rsidR="004A7946" w:rsidRPr="00282B6E" w:rsidRDefault="004A7946" w:rsidP="004A7946">
            <w:pPr>
              <w:pStyle w:val="Times12"/>
              <w:ind w:left="45" w:right="153" w:firstLine="0"/>
              <w:jc w:val="left"/>
              <w:rPr>
                <w:sz w:val="20"/>
                <w:szCs w:val="20"/>
              </w:rPr>
            </w:pPr>
            <w:r>
              <w:rPr>
                <w:sz w:val="20"/>
                <w:szCs w:val="20"/>
              </w:rPr>
              <w:t>договора</w:t>
            </w:r>
            <w:r w:rsidRPr="00282B6E">
              <w:rPr>
                <w:sz w:val="20"/>
                <w:szCs w:val="20"/>
              </w:rPr>
              <w:t>:</w:t>
            </w:r>
          </w:p>
          <w:p w:rsidR="004A7946" w:rsidRPr="00282B6E" w:rsidRDefault="004A7946" w:rsidP="004A7946">
            <w:pPr>
              <w:pStyle w:val="Times12"/>
              <w:ind w:left="45" w:right="153" w:firstLine="0"/>
              <w:jc w:val="left"/>
              <w:rPr>
                <w:sz w:val="20"/>
                <w:szCs w:val="20"/>
              </w:rPr>
            </w:pPr>
          </w:p>
        </w:tc>
        <w:tc>
          <w:tcPr>
            <w:tcW w:w="7230" w:type="dxa"/>
            <w:shd w:val="clear" w:color="auto" w:fill="C6D9F1" w:themeFill="text2" w:themeFillTint="33"/>
          </w:tcPr>
          <w:p w:rsidR="004A7946" w:rsidRDefault="004A7946" w:rsidP="004A7946">
            <w:pPr>
              <w:ind w:right="-2"/>
              <w:rPr>
                <w:sz w:val="20"/>
                <w:szCs w:val="20"/>
              </w:rPr>
            </w:pPr>
            <w:r w:rsidRPr="004A7946">
              <w:rPr>
                <w:sz w:val="20"/>
                <w:szCs w:val="20"/>
              </w:rPr>
              <w:t>Проект договора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w:t>
            </w:r>
          </w:p>
          <w:p w:rsidR="004A7946" w:rsidRPr="004A7946" w:rsidRDefault="004A7946" w:rsidP="004A7946">
            <w:pPr>
              <w:ind w:right="-2"/>
              <w:rPr>
                <w:sz w:val="20"/>
                <w:szCs w:val="20"/>
              </w:rPr>
            </w:pPr>
          </w:p>
          <w:p w:rsidR="004A7946" w:rsidRPr="004A7946" w:rsidRDefault="004A7946" w:rsidP="004A7946">
            <w:pPr>
              <w:ind w:right="-2"/>
              <w:rPr>
                <w:sz w:val="20"/>
                <w:szCs w:val="20"/>
              </w:rPr>
            </w:pPr>
            <w:r w:rsidRPr="004A7946">
              <w:rPr>
                <w:sz w:val="20"/>
                <w:szCs w:val="20"/>
              </w:rPr>
              <w:t>Договор заключается в течение 20 дней, но не ранее 10 дней со дня размещения на официальном сайте и на ЭТП протокола, на основании которого заключается договор (после получения согласования заключения сделки от ГК «Росатом»).</w:t>
            </w:r>
          </w:p>
          <w:p w:rsidR="004A7946" w:rsidRDefault="004A7946" w:rsidP="004A7946">
            <w:pPr>
              <w:ind w:right="-2"/>
              <w:rPr>
                <w:sz w:val="20"/>
                <w:szCs w:val="20"/>
              </w:rPr>
            </w:pPr>
          </w:p>
          <w:p w:rsidR="004A7946" w:rsidRDefault="004A7946" w:rsidP="004A7946">
            <w:pPr>
              <w:ind w:right="-2"/>
              <w:rPr>
                <w:sz w:val="20"/>
                <w:szCs w:val="20"/>
              </w:rPr>
            </w:pPr>
            <w:r w:rsidRPr="004A7946">
              <w:rPr>
                <w:sz w:val="20"/>
                <w:szCs w:val="20"/>
              </w:rPr>
              <w:t xml:space="preserve">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w:t>
            </w:r>
          </w:p>
          <w:p w:rsidR="004A7946" w:rsidRDefault="004A7946" w:rsidP="004A7946">
            <w:pPr>
              <w:ind w:right="-2"/>
              <w:rPr>
                <w:sz w:val="20"/>
                <w:szCs w:val="20"/>
              </w:rPr>
            </w:pPr>
          </w:p>
          <w:p w:rsidR="004A7946" w:rsidRPr="004A7946" w:rsidRDefault="004A7946" w:rsidP="004A7946">
            <w:pPr>
              <w:ind w:right="-2"/>
              <w:rPr>
                <w:sz w:val="20"/>
                <w:szCs w:val="20"/>
              </w:rPr>
            </w:pPr>
            <w:r w:rsidRPr="004A7946">
              <w:rPr>
                <w:sz w:val="20"/>
                <w:szCs w:val="20"/>
              </w:rPr>
              <w:t>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bookmarkStart w:id="422" w:name="_Ref399334496"/>
          </w:p>
        </w:tc>
        <w:bookmarkEnd w:id="422"/>
        <w:tc>
          <w:tcPr>
            <w:tcW w:w="2409" w:type="dxa"/>
            <w:shd w:val="clear" w:color="auto" w:fill="auto"/>
          </w:tcPr>
          <w:p w:rsidR="004A7946" w:rsidRDefault="004A7946" w:rsidP="004A7946">
            <w:pPr>
              <w:pStyle w:val="Times12"/>
              <w:ind w:left="45" w:right="153" w:firstLine="0"/>
              <w:jc w:val="left"/>
              <w:rPr>
                <w:sz w:val="20"/>
                <w:szCs w:val="20"/>
              </w:rPr>
            </w:pPr>
            <w:r w:rsidRPr="00282B6E">
              <w:rPr>
                <w:sz w:val="20"/>
                <w:szCs w:val="20"/>
              </w:rPr>
              <w:t xml:space="preserve">Обеспечение </w:t>
            </w:r>
          </w:p>
          <w:p w:rsidR="004A7946" w:rsidRDefault="004A7946" w:rsidP="004A7946">
            <w:pPr>
              <w:pStyle w:val="Times12"/>
              <w:ind w:left="45" w:right="153" w:firstLine="0"/>
              <w:jc w:val="left"/>
              <w:rPr>
                <w:sz w:val="20"/>
                <w:szCs w:val="20"/>
              </w:rPr>
            </w:pPr>
            <w:r w:rsidRPr="00282B6E">
              <w:rPr>
                <w:sz w:val="20"/>
                <w:szCs w:val="20"/>
              </w:rPr>
              <w:t>исполнения</w:t>
            </w:r>
          </w:p>
          <w:p w:rsidR="004A7946" w:rsidRDefault="004A7946" w:rsidP="004A7946">
            <w:pPr>
              <w:pStyle w:val="Times12"/>
              <w:ind w:left="45" w:right="153" w:firstLine="0"/>
              <w:jc w:val="left"/>
              <w:rPr>
                <w:sz w:val="20"/>
                <w:szCs w:val="20"/>
              </w:rPr>
            </w:pPr>
            <w:r>
              <w:rPr>
                <w:sz w:val="20"/>
                <w:szCs w:val="20"/>
              </w:rPr>
              <w:t>обязательств по</w:t>
            </w:r>
          </w:p>
          <w:p w:rsidR="004A7946" w:rsidRPr="00282B6E" w:rsidRDefault="004A7946" w:rsidP="004A7946">
            <w:pPr>
              <w:pStyle w:val="Times12"/>
              <w:ind w:left="45" w:right="153" w:firstLine="0"/>
              <w:jc w:val="left"/>
              <w:rPr>
                <w:sz w:val="20"/>
                <w:szCs w:val="20"/>
              </w:rPr>
            </w:pPr>
            <w:r w:rsidRPr="00282B6E">
              <w:rPr>
                <w:sz w:val="20"/>
                <w:szCs w:val="20"/>
              </w:rPr>
              <w:t>договору:</w:t>
            </w:r>
          </w:p>
        </w:tc>
        <w:tc>
          <w:tcPr>
            <w:tcW w:w="7230" w:type="dxa"/>
            <w:shd w:val="clear" w:color="auto" w:fill="auto"/>
          </w:tcPr>
          <w:p w:rsidR="004A7946" w:rsidRPr="004A7946" w:rsidRDefault="004A7946" w:rsidP="004A7946">
            <w:pPr>
              <w:ind w:right="-2"/>
              <w:rPr>
                <w:sz w:val="20"/>
                <w:szCs w:val="20"/>
              </w:rPr>
            </w:pPr>
            <w:r w:rsidRPr="004A7946">
              <w:rPr>
                <w:sz w:val="20"/>
                <w:szCs w:val="20"/>
              </w:rPr>
              <w:t>Не требуется</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p>
        </w:tc>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sidRPr="00282B6E">
              <w:rPr>
                <w:sz w:val="20"/>
                <w:szCs w:val="20"/>
              </w:rPr>
              <w:t xml:space="preserve">Реквизиты для </w:t>
            </w:r>
          </w:p>
          <w:p w:rsidR="004A7946" w:rsidRDefault="004A7946" w:rsidP="004A7946">
            <w:pPr>
              <w:pStyle w:val="Times12"/>
              <w:ind w:left="45" w:right="153" w:firstLine="0"/>
              <w:jc w:val="left"/>
              <w:rPr>
                <w:sz w:val="20"/>
                <w:szCs w:val="20"/>
              </w:rPr>
            </w:pPr>
            <w:r w:rsidRPr="00282B6E">
              <w:rPr>
                <w:sz w:val="20"/>
                <w:szCs w:val="20"/>
              </w:rPr>
              <w:t xml:space="preserve">перечисления </w:t>
            </w:r>
          </w:p>
          <w:p w:rsidR="004A7946" w:rsidRDefault="004A7946" w:rsidP="004A7946">
            <w:pPr>
              <w:pStyle w:val="Times12"/>
              <w:ind w:left="45" w:right="153" w:firstLine="0"/>
              <w:jc w:val="left"/>
              <w:rPr>
                <w:sz w:val="20"/>
                <w:szCs w:val="20"/>
              </w:rPr>
            </w:pPr>
            <w:r w:rsidRPr="00282B6E">
              <w:rPr>
                <w:sz w:val="20"/>
                <w:szCs w:val="20"/>
              </w:rPr>
              <w:t xml:space="preserve">обеспечения </w:t>
            </w:r>
          </w:p>
          <w:p w:rsidR="004A7946" w:rsidRDefault="004A7946" w:rsidP="004A7946">
            <w:pPr>
              <w:pStyle w:val="Times12"/>
              <w:ind w:left="45" w:right="153" w:firstLine="0"/>
              <w:jc w:val="left"/>
              <w:rPr>
                <w:sz w:val="20"/>
                <w:szCs w:val="20"/>
              </w:rPr>
            </w:pPr>
            <w:r w:rsidRPr="00282B6E">
              <w:rPr>
                <w:sz w:val="20"/>
                <w:szCs w:val="20"/>
              </w:rPr>
              <w:t xml:space="preserve">исполнения договора и/или обеспечения </w:t>
            </w:r>
          </w:p>
          <w:p w:rsidR="004A7946" w:rsidRDefault="004A7946" w:rsidP="004A7946">
            <w:pPr>
              <w:pStyle w:val="Times12"/>
              <w:ind w:left="45" w:right="153" w:firstLine="0"/>
              <w:jc w:val="left"/>
              <w:rPr>
                <w:sz w:val="20"/>
                <w:szCs w:val="20"/>
              </w:rPr>
            </w:pPr>
            <w:r w:rsidRPr="00282B6E">
              <w:rPr>
                <w:sz w:val="20"/>
                <w:szCs w:val="20"/>
              </w:rPr>
              <w:t xml:space="preserve">возврата аванса и/или обеспечения </w:t>
            </w:r>
          </w:p>
          <w:p w:rsidR="004A7946" w:rsidRDefault="004A7946" w:rsidP="004A7946">
            <w:pPr>
              <w:pStyle w:val="Times12"/>
              <w:ind w:left="45" w:right="153" w:firstLine="0"/>
              <w:jc w:val="left"/>
              <w:rPr>
                <w:sz w:val="20"/>
                <w:szCs w:val="20"/>
              </w:rPr>
            </w:pPr>
            <w:r w:rsidRPr="00282B6E">
              <w:rPr>
                <w:sz w:val="20"/>
                <w:szCs w:val="20"/>
              </w:rPr>
              <w:t xml:space="preserve">гарантийных </w:t>
            </w:r>
          </w:p>
          <w:p w:rsidR="004A7946" w:rsidRPr="00282B6E" w:rsidRDefault="004A7946" w:rsidP="004A7946">
            <w:pPr>
              <w:pStyle w:val="Times12"/>
              <w:ind w:left="45" w:right="153" w:firstLine="0"/>
              <w:jc w:val="left"/>
              <w:rPr>
                <w:sz w:val="20"/>
                <w:szCs w:val="20"/>
              </w:rPr>
            </w:pPr>
            <w:r w:rsidRPr="00282B6E">
              <w:rPr>
                <w:sz w:val="20"/>
                <w:szCs w:val="20"/>
              </w:rPr>
              <w:t>обязательств</w:t>
            </w:r>
          </w:p>
        </w:tc>
        <w:tc>
          <w:tcPr>
            <w:tcW w:w="7230" w:type="dxa"/>
            <w:shd w:val="clear" w:color="auto" w:fill="C6D9F1" w:themeFill="text2" w:themeFillTint="33"/>
          </w:tcPr>
          <w:p w:rsidR="00F660FB" w:rsidRPr="001D6E37" w:rsidRDefault="00F660FB" w:rsidP="00F660FB">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4A7946" w:rsidRDefault="004A7946" w:rsidP="004A7946">
            <w:pPr>
              <w:ind w:right="-2"/>
              <w:rPr>
                <w:sz w:val="20"/>
                <w:szCs w:val="20"/>
              </w:rPr>
            </w:pPr>
          </w:p>
          <w:tbl>
            <w:tblPr>
              <w:tblW w:w="5000" w:type="pct"/>
              <w:tblLook w:val="04A0" w:firstRow="1" w:lastRow="0" w:firstColumn="1" w:lastColumn="0" w:noHBand="0" w:noVBand="1"/>
            </w:tblPr>
            <w:tblGrid>
              <w:gridCol w:w="2938"/>
              <w:gridCol w:w="4148"/>
            </w:tblGrid>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Юридический адрес </w:t>
                  </w:r>
                </w:p>
              </w:tc>
              <w:tc>
                <w:tcPr>
                  <w:tcW w:w="2927" w:type="pct"/>
                </w:tcPr>
                <w:p w:rsidR="00F660FB" w:rsidRPr="001D6E37" w:rsidRDefault="00F660FB" w:rsidP="00F660FB">
                  <w:pPr>
                    <w:rPr>
                      <w:sz w:val="20"/>
                      <w:szCs w:val="20"/>
                      <w:lang w:val="en-US"/>
                    </w:rPr>
                  </w:pPr>
                  <w:r w:rsidRPr="001D6E37">
                    <w:rPr>
                      <w:sz w:val="20"/>
                      <w:szCs w:val="20"/>
                    </w:rPr>
                    <w:t>183017, г. Мурманск-17</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Почтовый адрес </w:t>
                  </w:r>
                </w:p>
              </w:tc>
              <w:tc>
                <w:tcPr>
                  <w:tcW w:w="2927" w:type="pct"/>
                </w:tcPr>
                <w:p w:rsidR="00F660FB" w:rsidRPr="001D6E37" w:rsidRDefault="00F660FB" w:rsidP="00F660FB">
                  <w:pPr>
                    <w:rPr>
                      <w:sz w:val="20"/>
                      <w:szCs w:val="20"/>
                      <w:lang w:val="en-US"/>
                    </w:rPr>
                  </w:pPr>
                  <w:r w:rsidRPr="001D6E37">
                    <w:rPr>
                      <w:sz w:val="20"/>
                      <w:szCs w:val="20"/>
                    </w:rPr>
                    <w:t>183017, г. Мурманск-17</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ИНН/КПП </w:t>
                  </w:r>
                </w:p>
              </w:tc>
              <w:tc>
                <w:tcPr>
                  <w:tcW w:w="2927" w:type="pct"/>
                </w:tcPr>
                <w:p w:rsidR="00F660FB" w:rsidRPr="001D6E37" w:rsidRDefault="00F660FB" w:rsidP="00F660FB">
                  <w:pPr>
                    <w:rPr>
                      <w:sz w:val="20"/>
                      <w:szCs w:val="20"/>
                      <w:lang w:val="en-US"/>
                    </w:rPr>
                  </w:pPr>
                  <w:r w:rsidRPr="001D6E37">
                    <w:rPr>
                      <w:sz w:val="20"/>
                      <w:szCs w:val="20"/>
                    </w:rPr>
                    <w:t>5192110268/ 519950001</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ОГРН </w:t>
                  </w:r>
                </w:p>
              </w:tc>
              <w:tc>
                <w:tcPr>
                  <w:tcW w:w="2927" w:type="pct"/>
                </w:tcPr>
                <w:p w:rsidR="00F660FB" w:rsidRPr="001D6E37" w:rsidRDefault="00F660FB" w:rsidP="00F660FB">
                  <w:pPr>
                    <w:rPr>
                      <w:sz w:val="20"/>
                      <w:szCs w:val="20"/>
                      <w:lang w:val="en-US"/>
                    </w:rPr>
                  </w:pPr>
                  <w:r w:rsidRPr="001D6E37">
                    <w:rPr>
                      <w:sz w:val="20"/>
                      <w:szCs w:val="20"/>
                    </w:rPr>
                    <w:t>1025100864117</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ОКВЭД </w:t>
                  </w:r>
                </w:p>
              </w:tc>
              <w:tc>
                <w:tcPr>
                  <w:tcW w:w="2927" w:type="pct"/>
                </w:tcPr>
                <w:p w:rsidR="00F660FB" w:rsidRPr="001D6E37" w:rsidRDefault="00F660FB" w:rsidP="00F660FB">
                  <w:pPr>
                    <w:rPr>
                      <w:sz w:val="20"/>
                      <w:szCs w:val="20"/>
                      <w:lang w:val="en-US"/>
                    </w:rPr>
                  </w:pPr>
                  <w:r w:rsidRPr="001D6E37">
                    <w:rPr>
                      <w:sz w:val="20"/>
                      <w:szCs w:val="20"/>
                    </w:rPr>
                    <w:t>61.10</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ОКПО</w:t>
                  </w:r>
                </w:p>
              </w:tc>
              <w:tc>
                <w:tcPr>
                  <w:tcW w:w="2927" w:type="pct"/>
                </w:tcPr>
                <w:p w:rsidR="00F660FB" w:rsidRPr="001D6E37" w:rsidRDefault="00F660FB" w:rsidP="00F660FB">
                  <w:pPr>
                    <w:rPr>
                      <w:sz w:val="20"/>
                      <w:szCs w:val="20"/>
                      <w:lang w:val="en-US"/>
                    </w:rPr>
                  </w:pPr>
                  <w:r w:rsidRPr="001D6E37">
                    <w:rPr>
                      <w:sz w:val="20"/>
                      <w:szCs w:val="20"/>
                    </w:rPr>
                    <w:t>01127056</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Регистрационный № в ПФ РФ</w:t>
                  </w:r>
                </w:p>
              </w:tc>
              <w:tc>
                <w:tcPr>
                  <w:tcW w:w="2927" w:type="pct"/>
                </w:tcPr>
                <w:p w:rsidR="00F660FB" w:rsidRPr="001D6E37" w:rsidRDefault="00F660FB" w:rsidP="00F660FB">
                  <w:pPr>
                    <w:rPr>
                      <w:sz w:val="20"/>
                      <w:szCs w:val="20"/>
                      <w:lang w:val="en-US"/>
                    </w:rPr>
                  </w:pPr>
                  <w:r w:rsidRPr="001D6E37">
                    <w:rPr>
                      <w:sz w:val="20"/>
                      <w:szCs w:val="20"/>
                    </w:rPr>
                    <w:t>061-031-010-114</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Генеральный директор </w:t>
                  </w:r>
                </w:p>
              </w:tc>
              <w:tc>
                <w:tcPr>
                  <w:tcW w:w="2927" w:type="pct"/>
                </w:tcPr>
                <w:p w:rsidR="00F660FB" w:rsidRPr="001D6E37" w:rsidRDefault="00F660FB" w:rsidP="00F660FB">
                  <w:pPr>
                    <w:rPr>
                      <w:sz w:val="20"/>
                      <w:szCs w:val="20"/>
                    </w:rPr>
                  </w:pPr>
                  <w:r w:rsidRPr="001D6E37">
                    <w:rPr>
                      <w:sz w:val="20"/>
                      <w:szCs w:val="20"/>
                    </w:rPr>
                    <w:t>Рукша Вячеслав Владимирович</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Главный бухгалтер</w:t>
                  </w:r>
                </w:p>
              </w:tc>
              <w:tc>
                <w:tcPr>
                  <w:tcW w:w="2927" w:type="pct"/>
                </w:tcPr>
                <w:p w:rsidR="00F660FB" w:rsidRPr="001D6E37" w:rsidRDefault="00F660FB" w:rsidP="00F660FB">
                  <w:pPr>
                    <w:rPr>
                      <w:sz w:val="20"/>
                      <w:szCs w:val="20"/>
                    </w:rPr>
                  </w:pPr>
                  <w:r w:rsidRPr="001D6E37">
                    <w:rPr>
                      <w:sz w:val="20"/>
                      <w:szCs w:val="20"/>
                    </w:rPr>
                    <w:t>Анисимова Вера Егоровна</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Тел </w:t>
                  </w:r>
                </w:p>
              </w:tc>
              <w:tc>
                <w:tcPr>
                  <w:tcW w:w="2927" w:type="pct"/>
                </w:tcPr>
                <w:p w:rsidR="00F660FB" w:rsidRPr="001D6E37" w:rsidRDefault="00F660FB" w:rsidP="00F660FB">
                  <w:pPr>
                    <w:rPr>
                      <w:sz w:val="20"/>
                      <w:szCs w:val="20"/>
                      <w:lang w:val="en-US"/>
                    </w:rPr>
                  </w:pPr>
                  <w:r w:rsidRPr="001D6E37">
                    <w:rPr>
                      <w:sz w:val="20"/>
                      <w:szCs w:val="20"/>
                      <w:lang w:val="en-US"/>
                    </w:rPr>
                    <w:t>(</w:t>
                  </w:r>
                  <w:r w:rsidRPr="001D6E37">
                    <w:rPr>
                      <w:sz w:val="20"/>
                      <w:szCs w:val="20"/>
                    </w:rPr>
                    <w:t>8152) 55-33-00 (приемная),</w:t>
                  </w:r>
                </w:p>
                <w:p w:rsidR="00F660FB" w:rsidRPr="001D6E37" w:rsidRDefault="00F660FB" w:rsidP="00F660FB">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Факс </w:t>
                  </w:r>
                  <w:r>
                    <w:rPr>
                      <w:sz w:val="20"/>
                      <w:szCs w:val="20"/>
                    </w:rPr>
                    <w:t>7</w:t>
                  </w:r>
                </w:p>
              </w:tc>
              <w:tc>
                <w:tcPr>
                  <w:tcW w:w="2927" w:type="pct"/>
                </w:tcPr>
                <w:p w:rsidR="00F660FB" w:rsidRPr="001D6E37" w:rsidRDefault="00F660FB" w:rsidP="00F660FB">
                  <w:pPr>
                    <w:rPr>
                      <w:sz w:val="20"/>
                      <w:szCs w:val="20"/>
                      <w:lang w:val="en-US"/>
                    </w:rPr>
                  </w:pPr>
                  <w:r w:rsidRPr="001D6E37">
                    <w:rPr>
                      <w:sz w:val="20"/>
                      <w:szCs w:val="20"/>
                    </w:rPr>
                    <w:t>(8152) 55-33-56</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Расчетный счет № </w:t>
                  </w:r>
                </w:p>
              </w:tc>
              <w:tc>
                <w:tcPr>
                  <w:tcW w:w="2927" w:type="pct"/>
                </w:tcPr>
                <w:p w:rsidR="00F660FB" w:rsidRPr="001D6E37" w:rsidRDefault="00F660FB" w:rsidP="00F660FB">
                  <w:pPr>
                    <w:rPr>
                      <w:sz w:val="20"/>
                      <w:szCs w:val="20"/>
                      <w:lang w:val="en-US"/>
                    </w:rPr>
                  </w:pPr>
                  <w:r w:rsidRPr="001D6E37">
                    <w:rPr>
                      <w:sz w:val="20"/>
                      <w:szCs w:val="20"/>
                    </w:rPr>
                    <w:t>40502810841000170001</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Банк </w:t>
                  </w:r>
                </w:p>
              </w:tc>
              <w:tc>
                <w:tcPr>
                  <w:tcW w:w="2927" w:type="pct"/>
                </w:tcPr>
                <w:p w:rsidR="00F660FB" w:rsidRPr="001D6E37" w:rsidRDefault="00F660FB" w:rsidP="00F660FB">
                  <w:pPr>
                    <w:rPr>
                      <w:sz w:val="20"/>
                      <w:szCs w:val="20"/>
                    </w:rPr>
                  </w:pPr>
                  <w:r w:rsidRPr="001D6E37">
                    <w:rPr>
                      <w:sz w:val="20"/>
                      <w:szCs w:val="20"/>
                    </w:rPr>
                    <w:t>ОТДЕЛЕНИЕ №8627 СБЕРБАНКА РОССИИ Г.МУРМАНСК</w:t>
                  </w:r>
                </w:p>
              </w:tc>
            </w:tr>
            <w:tr w:rsidR="00F660FB" w:rsidRPr="001D6E37" w:rsidTr="008035E4">
              <w:trPr>
                <w:trHeight w:val="119"/>
              </w:trPr>
              <w:tc>
                <w:tcPr>
                  <w:tcW w:w="2073" w:type="pct"/>
                  <w:vAlign w:val="center"/>
                </w:tcPr>
                <w:p w:rsidR="00F660FB" w:rsidRPr="001D6E37" w:rsidRDefault="00F660FB" w:rsidP="00F660FB">
                  <w:pPr>
                    <w:rPr>
                      <w:sz w:val="20"/>
                      <w:szCs w:val="20"/>
                    </w:rPr>
                  </w:pPr>
                  <w:r w:rsidRPr="001D6E37">
                    <w:rPr>
                      <w:sz w:val="20"/>
                      <w:szCs w:val="20"/>
                    </w:rPr>
                    <w:t>Корр. счет</w:t>
                  </w:r>
                </w:p>
              </w:tc>
              <w:tc>
                <w:tcPr>
                  <w:tcW w:w="2927" w:type="pct"/>
                </w:tcPr>
                <w:p w:rsidR="00F660FB" w:rsidRPr="001D6E37" w:rsidRDefault="00F660FB" w:rsidP="00F660FB">
                  <w:pPr>
                    <w:rPr>
                      <w:sz w:val="20"/>
                      <w:szCs w:val="20"/>
                    </w:rPr>
                  </w:pPr>
                  <w:r w:rsidRPr="001D6E37">
                    <w:rPr>
                      <w:sz w:val="20"/>
                      <w:szCs w:val="20"/>
                    </w:rPr>
                    <w:t>30101810300000000615</w:t>
                  </w:r>
                </w:p>
              </w:tc>
            </w:tr>
            <w:tr w:rsidR="00F660FB" w:rsidRPr="001D6E37" w:rsidTr="008035E4">
              <w:trPr>
                <w:trHeight w:val="80"/>
              </w:trPr>
              <w:tc>
                <w:tcPr>
                  <w:tcW w:w="2073" w:type="pct"/>
                  <w:vAlign w:val="center"/>
                </w:tcPr>
                <w:p w:rsidR="00F660FB" w:rsidRPr="001D6E37" w:rsidRDefault="00F660FB" w:rsidP="00F660FB">
                  <w:pPr>
                    <w:rPr>
                      <w:sz w:val="20"/>
                      <w:szCs w:val="20"/>
                    </w:rPr>
                  </w:pPr>
                  <w:r w:rsidRPr="001D6E37">
                    <w:rPr>
                      <w:sz w:val="20"/>
                      <w:szCs w:val="20"/>
                    </w:rPr>
                    <w:t xml:space="preserve">БИК </w:t>
                  </w:r>
                </w:p>
              </w:tc>
              <w:tc>
                <w:tcPr>
                  <w:tcW w:w="2927" w:type="pct"/>
                </w:tcPr>
                <w:p w:rsidR="00F660FB" w:rsidRPr="001D6E37" w:rsidRDefault="00F660FB" w:rsidP="00F660FB">
                  <w:pPr>
                    <w:rPr>
                      <w:sz w:val="20"/>
                      <w:szCs w:val="20"/>
                    </w:rPr>
                  </w:pPr>
                  <w:r w:rsidRPr="001D6E37">
                    <w:rPr>
                      <w:sz w:val="20"/>
                      <w:szCs w:val="20"/>
                    </w:rPr>
                    <w:t>044705615</w:t>
                  </w:r>
                </w:p>
              </w:tc>
            </w:tr>
          </w:tbl>
          <w:p w:rsidR="00F660FB" w:rsidRPr="004A7946" w:rsidRDefault="00F660FB" w:rsidP="004A7946">
            <w:pPr>
              <w:ind w:right="-2"/>
              <w:rPr>
                <w:sz w:val="20"/>
                <w:szCs w:val="20"/>
              </w:rPr>
            </w:pPr>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p>
        </w:tc>
        <w:tc>
          <w:tcPr>
            <w:tcW w:w="2409" w:type="dxa"/>
            <w:shd w:val="clear" w:color="auto" w:fill="auto"/>
          </w:tcPr>
          <w:p w:rsidR="004A7946" w:rsidRDefault="004A7946" w:rsidP="004A7946">
            <w:pPr>
              <w:pStyle w:val="Times12"/>
              <w:ind w:left="45" w:right="153" w:firstLine="0"/>
              <w:jc w:val="left"/>
              <w:rPr>
                <w:sz w:val="20"/>
                <w:szCs w:val="20"/>
              </w:rPr>
            </w:pPr>
            <w:r w:rsidRPr="00282B6E">
              <w:rPr>
                <w:sz w:val="20"/>
                <w:szCs w:val="20"/>
              </w:rPr>
              <w:t xml:space="preserve">Порядок обжалования действий заказчика, </w:t>
            </w:r>
          </w:p>
          <w:p w:rsidR="004A7946" w:rsidRPr="00282B6E" w:rsidRDefault="004A7946" w:rsidP="004A7946">
            <w:pPr>
              <w:pStyle w:val="Times12"/>
              <w:ind w:left="45" w:right="153" w:firstLine="0"/>
              <w:jc w:val="left"/>
              <w:rPr>
                <w:sz w:val="20"/>
                <w:szCs w:val="20"/>
              </w:rPr>
            </w:pPr>
            <w:r w:rsidRPr="00282B6E">
              <w:rPr>
                <w:sz w:val="20"/>
                <w:szCs w:val="20"/>
              </w:rPr>
              <w:t>организатора аукциона, аукционной комиссии</w:t>
            </w:r>
          </w:p>
        </w:tc>
        <w:tc>
          <w:tcPr>
            <w:tcW w:w="7230" w:type="dxa"/>
            <w:shd w:val="clear" w:color="auto" w:fill="auto"/>
          </w:tcPr>
          <w:p w:rsidR="004A7946" w:rsidRDefault="004A7946" w:rsidP="004A7946">
            <w:pPr>
              <w:ind w:right="-2"/>
              <w:rPr>
                <w:sz w:val="20"/>
                <w:szCs w:val="20"/>
              </w:rPr>
            </w:pPr>
            <w:r w:rsidRPr="004A7946">
              <w:rPr>
                <w:sz w:val="20"/>
                <w:szCs w:val="20"/>
              </w:rPr>
              <w:t xml:space="preserve">Жалобы на действия (бездействие) заказчика, организатора аукциона, аукционной комиссии при проведении аукциона могут быть направлены в Центральный арбитражный комитет (ЦАК) в отсканированном виде по электронному адресу </w:t>
            </w:r>
            <w:hyperlink r:id="rId20" w:history="1">
              <w:r w:rsidRPr="004A7946">
                <w:rPr>
                  <w:sz w:val="20"/>
                  <w:szCs w:val="20"/>
                </w:rPr>
                <w:t>arbitration@rosatom.ru</w:t>
              </w:r>
            </w:hyperlink>
            <w:r w:rsidRPr="004A7946">
              <w:rPr>
                <w:sz w:val="20"/>
                <w:szCs w:val="20"/>
              </w:rPr>
              <w:t>.</w:t>
            </w:r>
          </w:p>
          <w:p w:rsidR="003304BA" w:rsidRDefault="003304BA" w:rsidP="004A7946">
            <w:pPr>
              <w:ind w:right="-2"/>
              <w:rPr>
                <w:sz w:val="20"/>
                <w:szCs w:val="20"/>
              </w:rPr>
            </w:pPr>
          </w:p>
          <w:p w:rsidR="004A7946" w:rsidRDefault="004A7946" w:rsidP="004A7946">
            <w:pPr>
              <w:ind w:right="-2"/>
              <w:rPr>
                <w:sz w:val="20"/>
                <w:szCs w:val="20"/>
              </w:rPr>
            </w:pPr>
            <w:r w:rsidRPr="004A7946">
              <w:rPr>
                <w:sz w:val="20"/>
                <w:szCs w:val="20"/>
              </w:rPr>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признании аукциона не состоявшимся или принятия заказчиком решения об отказе от проведения аукциона.</w:t>
            </w:r>
          </w:p>
          <w:p w:rsidR="004A7946" w:rsidRDefault="004A7946" w:rsidP="004A7946">
            <w:pPr>
              <w:ind w:right="-2"/>
              <w:rPr>
                <w:sz w:val="20"/>
                <w:szCs w:val="20"/>
              </w:rPr>
            </w:pPr>
            <w:r w:rsidRPr="004A7946">
              <w:rPr>
                <w:sz w:val="20"/>
                <w:szCs w:val="20"/>
              </w:rPr>
              <w:t>Условия и положения аукционной документации могут быть обжалованы исключительно до окончания срока подачи заявок на участие в аукционе.</w:t>
            </w:r>
          </w:p>
          <w:p w:rsidR="004A7946" w:rsidRDefault="004A7946" w:rsidP="004A7946">
            <w:pPr>
              <w:ind w:right="-2"/>
              <w:rPr>
                <w:sz w:val="20"/>
                <w:szCs w:val="20"/>
              </w:rPr>
            </w:pPr>
            <w:r w:rsidRPr="004A7946">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04BA" w:rsidRDefault="003304BA" w:rsidP="004A7946">
            <w:pPr>
              <w:ind w:right="-2"/>
              <w:rPr>
                <w:sz w:val="20"/>
                <w:szCs w:val="20"/>
              </w:rPr>
            </w:pPr>
          </w:p>
          <w:p w:rsidR="004A7946" w:rsidRDefault="004A7946" w:rsidP="004A7946">
            <w:pPr>
              <w:ind w:right="-2"/>
              <w:rPr>
                <w:sz w:val="20"/>
                <w:szCs w:val="20"/>
              </w:rPr>
            </w:pPr>
            <w:r w:rsidRPr="004A7946">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A7946" w:rsidRPr="004A7946" w:rsidRDefault="004A7946" w:rsidP="004A7946">
            <w:pPr>
              <w:ind w:right="-2"/>
              <w:rPr>
                <w:sz w:val="20"/>
                <w:szCs w:val="20"/>
              </w:rPr>
            </w:pPr>
            <w:r w:rsidRPr="004A7946">
              <w:rPr>
                <w:sz w:val="20"/>
                <w:szCs w:val="20"/>
              </w:rPr>
              <w:t>Решения ЦАК (или АК дивизиона)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bookmarkStart w:id="423" w:name="_Ref399334347"/>
          </w:p>
        </w:tc>
        <w:bookmarkEnd w:id="423"/>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sidRPr="00282B6E">
              <w:rPr>
                <w:sz w:val="20"/>
                <w:szCs w:val="20"/>
              </w:rPr>
              <w:t xml:space="preserve">Каналы связи, по </w:t>
            </w:r>
          </w:p>
          <w:p w:rsidR="004A7946" w:rsidRDefault="004A7946" w:rsidP="004A7946">
            <w:pPr>
              <w:pStyle w:val="Times12"/>
              <w:ind w:left="45" w:right="153" w:firstLine="0"/>
              <w:jc w:val="left"/>
              <w:rPr>
                <w:sz w:val="20"/>
                <w:szCs w:val="20"/>
              </w:rPr>
            </w:pPr>
            <w:r w:rsidRPr="00282B6E">
              <w:rPr>
                <w:sz w:val="20"/>
                <w:szCs w:val="20"/>
              </w:rPr>
              <w:t xml:space="preserve">которым можно </w:t>
            </w:r>
          </w:p>
          <w:p w:rsidR="004A7946" w:rsidRDefault="004A7946" w:rsidP="004A7946">
            <w:pPr>
              <w:pStyle w:val="Times12"/>
              <w:ind w:left="45" w:right="153" w:firstLine="0"/>
              <w:jc w:val="left"/>
              <w:rPr>
                <w:sz w:val="20"/>
                <w:szCs w:val="20"/>
              </w:rPr>
            </w:pPr>
            <w:r w:rsidRPr="00282B6E">
              <w:rPr>
                <w:sz w:val="20"/>
                <w:szCs w:val="20"/>
              </w:rPr>
              <w:t xml:space="preserve">сообщить о фактах </w:t>
            </w:r>
          </w:p>
          <w:p w:rsidR="004A7946" w:rsidRPr="00282B6E" w:rsidRDefault="004A7946" w:rsidP="004A7946">
            <w:pPr>
              <w:pStyle w:val="Times12"/>
              <w:ind w:left="45" w:right="153" w:firstLine="0"/>
              <w:jc w:val="left"/>
              <w:rPr>
                <w:sz w:val="20"/>
                <w:szCs w:val="20"/>
              </w:rPr>
            </w:pPr>
            <w:r w:rsidRPr="00282B6E">
              <w:rPr>
                <w:sz w:val="20"/>
                <w:szCs w:val="20"/>
              </w:rPr>
              <w:t>злоупотребления при проведении аукциона</w:t>
            </w:r>
          </w:p>
        </w:tc>
        <w:tc>
          <w:tcPr>
            <w:tcW w:w="7230" w:type="dxa"/>
            <w:shd w:val="clear" w:color="auto" w:fill="C6D9F1" w:themeFill="text2" w:themeFillTint="33"/>
          </w:tcPr>
          <w:p w:rsidR="004A7946" w:rsidRPr="004A7946" w:rsidRDefault="004A7946" w:rsidP="004A7946">
            <w:pPr>
              <w:ind w:right="-2"/>
              <w:rPr>
                <w:sz w:val="20"/>
                <w:szCs w:val="20"/>
              </w:rPr>
            </w:pPr>
            <w:r w:rsidRPr="004A7946">
              <w:rPr>
                <w:sz w:val="20"/>
                <w:szCs w:val="20"/>
              </w:rPr>
              <w:t xml:space="preserve">О фактах злоупотреблений участник аукциона может заявить в Госкорпорацию «Росатом» и сообщить об этом гласно или анонимно, воспользовавшись следующими каналами связи: </w:t>
            </w:r>
          </w:p>
          <w:p w:rsidR="004A7946" w:rsidRPr="004A7946" w:rsidRDefault="004A7946" w:rsidP="004A7946">
            <w:pPr>
              <w:tabs>
                <w:tab w:val="left" w:pos="277"/>
              </w:tabs>
              <w:ind w:right="-2"/>
              <w:rPr>
                <w:sz w:val="20"/>
                <w:szCs w:val="20"/>
              </w:rPr>
            </w:pPr>
            <w:r w:rsidRPr="004A7946">
              <w:rPr>
                <w:sz w:val="20"/>
                <w:szCs w:val="20"/>
              </w:rPr>
              <w:t>1.</w:t>
            </w:r>
            <w:r w:rsidRPr="004A7946">
              <w:rPr>
                <w:sz w:val="20"/>
                <w:szCs w:val="20"/>
              </w:rPr>
              <w:tab/>
              <w:t>Телефон «горячей линии»: 8-800-100-07-07 (многоканальный, круглосуточно, бесплатно из любой точки страны);</w:t>
            </w:r>
          </w:p>
          <w:p w:rsidR="004A7946" w:rsidRPr="004A7946" w:rsidRDefault="004A7946" w:rsidP="004A7946">
            <w:pPr>
              <w:tabs>
                <w:tab w:val="left" w:pos="277"/>
                <w:tab w:val="left" w:pos="360"/>
              </w:tabs>
              <w:ind w:right="-2"/>
              <w:rPr>
                <w:sz w:val="20"/>
                <w:szCs w:val="20"/>
              </w:rPr>
            </w:pPr>
            <w:r w:rsidRPr="004A7946">
              <w:rPr>
                <w:sz w:val="20"/>
                <w:szCs w:val="20"/>
              </w:rPr>
              <w:t>2.</w:t>
            </w:r>
            <w:r w:rsidRPr="004A7946">
              <w:rPr>
                <w:sz w:val="20"/>
                <w:szCs w:val="20"/>
              </w:rPr>
              <w:tab/>
              <w:t>Адрес электронной почты: 0707@rosatom.ru;</w:t>
            </w:r>
          </w:p>
          <w:p w:rsidR="004A7946" w:rsidRPr="004A7946" w:rsidRDefault="004A7946" w:rsidP="004A7946">
            <w:pPr>
              <w:tabs>
                <w:tab w:val="left" w:pos="277"/>
              </w:tabs>
              <w:ind w:right="-2"/>
              <w:rPr>
                <w:sz w:val="20"/>
                <w:szCs w:val="20"/>
              </w:rPr>
            </w:pPr>
            <w:r w:rsidRPr="004A7946">
              <w:rPr>
                <w:sz w:val="20"/>
                <w:szCs w:val="20"/>
              </w:rPr>
              <w:lastRenderedPageBreak/>
              <w:t>3.</w:t>
            </w:r>
            <w:r w:rsidRPr="004A7946">
              <w:rPr>
                <w:sz w:val="20"/>
                <w:szCs w:val="20"/>
              </w:rPr>
              <w:tab/>
              <w:t>Адрес для почтовых отправлений: 119017, Москва, а/я 226, Департамент защиты активов Госкорпорации «Росатом».</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424" w:name="_Ref317252392"/>
      <w:bookmarkStart w:id="425" w:name="_Ref317252770"/>
      <w:bookmarkStart w:id="426" w:name="_Ref317258826"/>
      <w:bookmarkStart w:id="427" w:name="_Ref317258847"/>
      <w:bookmarkStart w:id="428" w:name="_Ref317258884"/>
      <w:bookmarkStart w:id="429" w:name="_Ref317259078"/>
      <w:bookmarkStart w:id="430" w:name="_Ref317259086"/>
      <w:bookmarkStart w:id="431" w:name="_Ref317259097"/>
      <w:bookmarkStart w:id="432" w:name="_Ref317259107"/>
      <w:bookmarkStart w:id="433" w:name="_Ref317259121"/>
      <w:bookmarkStart w:id="434" w:name="_Ref317259138"/>
      <w:bookmarkStart w:id="435" w:name="_Ref317259149"/>
      <w:bookmarkStart w:id="436" w:name="_Ref317259167"/>
      <w:bookmarkStart w:id="437" w:name="_Ref317259176"/>
      <w:bookmarkStart w:id="438" w:name="_Ref317259188"/>
      <w:bookmarkStart w:id="439" w:name="_Ref317259197"/>
      <w:bookmarkStart w:id="440" w:name="_Ref317259206"/>
      <w:bookmarkStart w:id="441" w:name="_Ref317259217"/>
      <w:bookmarkStart w:id="442" w:name="_Ref317259233"/>
      <w:bookmarkStart w:id="443" w:name="_Toc399513105"/>
      <w:bookmarkStart w:id="444" w:name="_Toc255987070"/>
      <w:r w:rsidRPr="001D6E37">
        <w:lastRenderedPageBreak/>
        <w:t xml:space="preserve">ОБРАЗЦЫ ФОРМ ОСНОВНЫХ ДОКУМЕНТОВ, ВКЛЮЧАЕМЫХ В ЗАЯВКУ НА УЧАСТИЕ В </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sidR="00051CD8">
        <w:t>АУКЦИОНЕ</w:t>
      </w:r>
      <w:bookmarkEnd w:id="443"/>
    </w:p>
    <w:p w:rsidR="00051CD8" w:rsidRDefault="00051CD8" w:rsidP="00343929">
      <w:pPr>
        <w:tabs>
          <w:tab w:val="left" w:pos="851"/>
        </w:tabs>
        <w:rPr>
          <w:i/>
          <w:sz w:val="20"/>
          <w:szCs w:val="20"/>
        </w:rPr>
      </w:pPr>
      <w:bookmarkStart w:id="445" w:name="форма1"/>
      <w:bookmarkStart w:id="446" w:name="_Toc98251753"/>
      <w:bookmarkEnd w:id="444"/>
    </w:p>
    <w:p w:rsidR="002F37F3" w:rsidRPr="004C14FE" w:rsidRDefault="002F37F3" w:rsidP="00051CD8">
      <w:pPr>
        <w:tabs>
          <w:tab w:val="left" w:pos="851"/>
        </w:tabs>
        <w:jc w:val="right"/>
        <w:rPr>
          <w:sz w:val="18"/>
          <w:szCs w:val="18"/>
        </w:rPr>
      </w:pPr>
    </w:p>
    <w:p w:rsidR="00051CD8" w:rsidRPr="004C14FE" w:rsidRDefault="00051CD8" w:rsidP="00051CD8">
      <w:pPr>
        <w:tabs>
          <w:tab w:val="left" w:pos="851"/>
        </w:tabs>
        <w:jc w:val="right"/>
        <w:rPr>
          <w:sz w:val="18"/>
          <w:szCs w:val="18"/>
        </w:rPr>
      </w:pPr>
      <w:r w:rsidRPr="004C14FE">
        <w:rPr>
          <w:sz w:val="18"/>
          <w:szCs w:val="18"/>
        </w:rPr>
        <w:t>Форма 1</w:t>
      </w:r>
    </w:p>
    <w:p w:rsidR="00051CD8" w:rsidRPr="004C14FE" w:rsidRDefault="00051CD8" w:rsidP="00051CD8">
      <w:pPr>
        <w:tabs>
          <w:tab w:val="left" w:pos="851"/>
        </w:tabs>
        <w:jc w:val="right"/>
        <w:rPr>
          <w:i/>
          <w:sz w:val="18"/>
          <w:szCs w:val="18"/>
        </w:rPr>
      </w:pPr>
    </w:p>
    <w:p w:rsidR="00343929" w:rsidRPr="004C14FE" w:rsidRDefault="00343929" w:rsidP="00051CD8">
      <w:pPr>
        <w:tabs>
          <w:tab w:val="left" w:pos="851"/>
        </w:tabs>
        <w:jc w:val="right"/>
        <w:rPr>
          <w:i/>
          <w:sz w:val="18"/>
          <w:szCs w:val="18"/>
        </w:rPr>
      </w:pPr>
      <w:r w:rsidRPr="004C14FE">
        <w:rPr>
          <w:i/>
          <w:sz w:val="18"/>
          <w:szCs w:val="18"/>
        </w:rPr>
        <w:t>Фирменный бланк</w:t>
      </w:r>
    </w:p>
    <w:p w:rsidR="00343929" w:rsidRPr="004C14FE" w:rsidRDefault="00343929" w:rsidP="00051CD8">
      <w:pPr>
        <w:tabs>
          <w:tab w:val="left" w:pos="851"/>
        </w:tabs>
        <w:jc w:val="right"/>
        <w:rPr>
          <w:i/>
          <w:sz w:val="18"/>
          <w:szCs w:val="18"/>
        </w:rPr>
      </w:pPr>
      <w:r w:rsidRPr="004C14FE">
        <w:rPr>
          <w:i/>
          <w:sz w:val="18"/>
          <w:szCs w:val="18"/>
        </w:rPr>
        <w:t>участника процедуры закупки</w:t>
      </w:r>
    </w:p>
    <w:bookmarkEnd w:id="445"/>
    <w:p w:rsidR="00C87330" w:rsidRPr="004C14FE" w:rsidRDefault="00C87330" w:rsidP="00051CD8">
      <w:pPr>
        <w:pStyle w:val="Times12"/>
        <w:ind w:firstLine="0"/>
        <w:jc w:val="right"/>
        <w:rPr>
          <w:sz w:val="18"/>
          <w:szCs w:val="18"/>
        </w:rPr>
      </w:pPr>
      <w:r w:rsidRPr="004C14FE">
        <w:rPr>
          <w:sz w:val="18"/>
          <w:szCs w:val="18"/>
        </w:rPr>
        <w:t>«___» __________ 20___ года</w:t>
      </w:r>
      <w:r w:rsidR="00FD319B" w:rsidRPr="004C14FE">
        <w:rPr>
          <w:sz w:val="18"/>
          <w:szCs w:val="18"/>
        </w:rPr>
        <w:t xml:space="preserve">  </w:t>
      </w:r>
      <w:r w:rsidRPr="004C14FE">
        <w:rPr>
          <w:sz w:val="18"/>
          <w:szCs w:val="18"/>
        </w:rPr>
        <w:t xml:space="preserve"> №______</w:t>
      </w:r>
    </w:p>
    <w:p w:rsidR="00F52725" w:rsidRDefault="00F52725" w:rsidP="00343929">
      <w:pPr>
        <w:pStyle w:val="21"/>
        <w:spacing w:before="0" w:after="0"/>
        <w:jc w:val="center"/>
        <w:rPr>
          <w:rFonts w:ascii="Times New Roman" w:hAnsi="Times New Roman" w:cs="Times New Roman"/>
          <w:b w:val="0"/>
          <w:bCs w:val="0"/>
          <w:i w:val="0"/>
          <w:sz w:val="22"/>
          <w:szCs w:val="22"/>
        </w:rPr>
      </w:pPr>
      <w:bookmarkStart w:id="447" w:name="_Письмо_о_подаче"/>
      <w:bookmarkStart w:id="448" w:name="_Toc255987071"/>
      <w:bookmarkStart w:id="449" w:name="_Toc272505461"/>
      <w:bookmarkEnd w:id="447"/>
    </w:p>
    <w:p w:rsidR="002F37F3" w:rsidRPr="002F37F3" w:rsidRDefault="002F37F3" w:rsidP="002F37F3"/>
    <w:p w:rsidR="00C87330" w:rsidRPr="001D6E37" w:rsidRDefault="00051CD8" w:rsidP="00343929">
      <w:pPr>
        <w:pStyle w:val="21"/>
        <w:spacing w:before="0" w:after="0"/>
        <w:jc w:val="center"/>
        <w:rPr>
          <w:rFonts w:ascii="Times New Roman" w:hAnsi="Times New Roman" w:cs="Times New Roman"/>
          <w:bCs w:val="0"/>
          <w:i w:val="0"/>
          <w:sz w:val="22"/>
          <w:szCs w:val="22"/>
        </w:rPr>
      </w:pPr>
      <w:bookmarkStart w:id="450" w:name="_ЗАЯВКА_НА_УЧАСТИЕ"/>
      <w:bookmarkStart w:id="451" w:name="_ЧАСТЬ_1_ЗАЯВКИ"/>
      <w:bookmarkStart w:id="452" w:name="_Toc399513106"/>
      <w:bookmarkEnd w:id="450"/>
      <w:bookmarkEnd w:id="451"/>
      <w:r>
        <w:rPr>
          <w:rFonts w:ascii="Times New Roman" w:hAnsi="Times New Roman" w:cs="Times New Roman"/>
          <w:bCs w:val="0"/>
          <w:i w:val="0"/>
          <w:sz w:val="22"/>
          <w:szCs w:val="22"/>
        </w:rPr>
        <w:t xml:space="preserve">ЧАСТЬ 1 </w:t>
      </w:r>
      <w:r w:rsidR="00C87330" w:rsidRPr="001D6E37">
        <w:rPr>
          <w:rFonts w:ascii="Times New Roman" w:hAnsi="Times New Roman" w:cs="Times New Roman"/>
          <w:bCs w:val="0"/>
          <w:i w:val="0"/>
          <w:sz w:val="22"/>
          <w:szCs w:val="22"/>
        </w:rPr>
        <w:t>ЗАЯВК</w:t>
      </w:r>
      <w:r>
        <w:rPr>
          <w:rFonts w:ascii="Times New Roman" w:hAnsi="Times New Roman" w:cs="Times New Roman"/>
          <w:bCs w:val="0"/>
          <w:i w:val="0"/>
          <w:sz w:val="22"/>
          <w:szCs w:val="22"/>
        </w:rPr>
        <w:t>И</w:t>
      </w:r>
      <w:r w:rsidR="00C87330" w:rsidRPr="001D6E37">
        <w:rPr>
          <w:rFonts w:ascii="Times New Roman" w:hAnsi="Times New Roman" w:cs="Times New Roman"/>
          <w:bCs w:val="0"/>
          <w:i w:val="0"/>
          <w:sz w:val="22"/>
          <w:szCs w:val="22"/>
        </w:rPr>
        <w:t xml:space="preserve"> НА УЧАСТИЕ В </w:t>
      </w:r>
      <w:r>
        <w:rPr>
          <w:rFonts w:ascii="Times New Roman" w:hAnsi="Times New Roman" w:cs="Times New Roman"/>
          <w:bCs w:val="0"/>
          <w:i w:val="0"/>
          <w:sz w:val="22"/>
          <w:szCs w:val="22"/>
        </w:rPr>
        <w:t>АУКЦИОНЕ</w:t>
      </w:r>
      <w:r w:rsidR="00C87330" w:rsidRPr="001D6E37">
        <w:rPr>
          <w:rFonts w:ascii="Times New Roman" w:hAnsi="Times New Roman" w:cs="Times New Roman"/>
          <w:bCs w:val="0"/>
          <w:i w:val="0"/>
          <w:sz w:val="22"/>
          <w:szCs w:val="22"/>
        </w:rPr>
        <w:t xml:space="preserve"> (Форма 1)</w:t>
      </w:r>
      <w:bookmarkEnd w:id="448"/>
      <w:bookmarkEnd w:id="449"/>
      <w:bookmarkEnd w:id="452"/>
    </w:p>
    <w:p w:rsidR="00EC1022" w:rsidRDefault="00EC1022" w:rsidP="00343929">
      <w:pPr>
        <w:pStyle w:val="afff2"/>
        <w:tabs>
          <w:tab w:val="clear" w:pos="1134"/>
        </w:tabs>
        <w:autoSpaceDE w:val="0"/>
        <w:autoSpaceDN w:val="0"/>
        <w:spacing w:line="240" w:lineRule="auto"/>
        <w:ind w:firstLine="0"/>
      </w:pPr>
      <w:bookmarkStart w:id="453" w:name="_Ref55335821"/>
      <w:bookmarkStart w:id="454" w:name="_Ref55336345"/>
      <w:bookmarkStart w:id="455" w:name="_Toc57314674"/>
      <w:bookmarkStart w:id="456" w:name="_Toc69728988"/>
      <w:bookmarkStart w:id="457" w:name="_Toc98251754"/>
      <w:bookmarkEnd w:id="446"/>
    </w:p>
    <w:p w:rsidR="002F37F3" w:rsidRDefault="002F37F3" w:rsidP="00343929">
      <w:pPr>
        <w:pStyle w:val="afff2"/>
        <w:tabs>
          <w:tab w:val="clear" w:pos="1134"/>
        </w:tabs>
        <w:autoSpaceDE w:val="0"/>
        <w:autoSpaceDN w:val="0"/>
        <w:spacing w:line="240" w:lineRule="auto"/>
        <w:ind w:firstLine="0"/>
      </w:pPr>
    </w:p>
    <w:p w:rsidR="00BE7DDC" w:rsidRDefault="00051CD8" w:rsidP="002F37F3">
      <w:pPr>
        <w:widowControl w:val="0"/>
        <w:tabs>
          <w:tab w:val="left" w:pos="9781"/>
        </w:tabs>
        <w:autoSpaceDE w:val="0"/>
        <w:autoSpaceDN w:val="0"/>
        <w:adjustRightInd w:val="0"/>
        <w:ind w:firstLine="567"/>
        <w:jc w:val="both"/>
        <w:textAlignment w:val="baseline"/>
      </w:pPr>
      <w:r w:rsidRPr="00051CD8">
        <w:t>Настоящим организация</w:t>
      </w:r>
      <w:r>
        <w:t xml:space="preserve"> </w:t>
      </w:r>
      <w:r w:rsidRPr="00051CD8">
        <w:t>/</w:t>
      </w:r>
      <w:r>
        <w:t xml:space="preserve"> </w:t>
      </w:r>
      <w:r w:rsidRPr="00051CD8">
        <w:t xml:space="preserve">физическое лицо, сведения о которой (-ом) указаны во второй части заявки на участие в аукционе выражает согласие </w:t>
      </w:r>
      <w:r w:rsidRPr="002F37F3">
        <w:rPr>
          <w:bCs/>
          <w:i/>
        </w:rPr>
        <w:t>на поставку товаров / выполнение работ / оказание услуг</w:t>
      </w:r>
      <w:r w:rsidRPr="002F37F3">
        <w:t>, понимая и принимая требования и условия, установленные в извещении о проведении аукциона на право заключения договора/</w:t>
      </w:r>
      <w:r w:rsidRPr="002F37F3">
        <w:rPr>
          <w:bCs/>
          <w:i/>
        </w:rPr>
        <w:t>ов</w:t>
      </w:r>
      <w:r w:rsidR="00BE7DDC" w:rsidRPr="002F37F3">
        <w:t xml:space="preserve"> </w:t>
      </w:r>
      <w:r w:rsidR="00BE7DDC">
        <w:t xml:space="preserve">на </w:t>
      </w:r>
      <w:r w:rsidR="00BE7DDC" w:rsidRPr="00BE7DDC">
        <w:rPr>
          <w:u w:val="single"/>
        </w:rPr>
        <w:tab/>
      </w:r>
      <w:r w:rsidRPr="00051CD8">
        <w:t>,</w:t>
      </w:r>
    </w:p>
    <w:p w:rsidR="00051CD8" w:rsidRDefault="00051CD8" w:rsidP="002F37F3">
      <w:pPr>
        <w:widowControl w:val="0"/>
        <w:tabs>
          <w:tab w:val="left" w:pos="3969"/>
        </w:tabs>
        <w:autoSpaceDE w:val="0"/>
        <w:autoSpaceDN w:val="0"/>
        <w:adjustRightInd w:val="0"/>
        <w:ind w:firstLine="567"/>
        <w:jc w:val="both"/>
        <w:textAlignment w:val="baseline"/>
      </w:pPr>
      <w:r w:rsidRPr="00051CD8">
        <w:t xml:space="preserve">опубликованное на официальном сайте и на ЭТП </w:t>
      </w:r>
      <w:r w:rsidR="00BE7DDC">
        <w:t>ООО «Аукционный Конкурсный Дом»</w:t>
      </w:r>
      <w:r w:rsidR="00BE7DDC" w:rsidRPr="001D6E37">
        <w:t xml:space="preserve"> </w:t>
      </w:r>
      <w:r w:rsidRPr="00051CD8">
        <w:t>на сайте, аукцион № </w:t>
      </w:r>
      <w:r w:rsidR="002F37F3" w:rsidRPr="002F37F3">
        <w:rPr>
          <w:u w:val="single"/>
        </w:rPr>
        <w:tab/>
      </w:r>
      <w:r w:rsidRPr="00051CD8">
        <w:t xml:space="preserve"> и аукционной документации. </w:t>
      </w:r>
    </w:p>
    <w:p w:rsidR="002F37F3" w:rsidRPr="001D6E37" w:rsidRDefault="002F37F3" w:rsidP="002F37F3">
      <w:pPr>
        <w:pStyle w:val="Times12"/>
        <w:widowControl w:val="0"/>
        <w:tabs>
          <w:tab w:val="left" w:pos="6690"/>
          <w:tab w:val="center" w:pos="7867"/>
        </w:tabs>
        <w:ind w:firstLine="1843"/>
        <w:jc w:val="left"/>
        <w:rPr>
          <w:sz w:val="16"/>
          <w:szCs w:val="16"/>
        </w:rPr>
      </w:pPr>
      <w:r w:rsidRPr="001D6E37">
        <w:rPr>
          <w:sz w:val="16"/>
          <w:szCs w:val="16"/>
        </w:rPr>
        <w:t xml:space="preserve">(номер на сайте </w:t>
      </w:r>
      <w:hyperlink r:id="rId21" w:history="1">
        <w:r>
          <w:rPr>
            <w:sz w:val="16"/>
            <w:szCs w:val="16"/>
          </w:rPr>
          <w:t>www.a-k-d.ru</w:t>
        </w:r>
      </w:hyperlink>
      <w:r w:rsidRPr="001D6E37">
        <w:rPr>
          <w:sz w:val="16"/>
          <w:szCs w:val="16"/>
        </w:rPr>
        <w:t>)</w:t>
      </w:r>
    </w:p>
    <w:p w:rsidR="00051CD8" w:rsidRPr="00051CD8" w:rsidRDefault="00051CD8" w:rsidP="002F37F3">
      <w:pPr>
        <w:widowControl w:val="0"/>
        <w:adjustRightInd w:val="0"/>
        <w:spacing w:before="120"/>
        <w:ind w:firstLine="567"/>
        <w:jc w:val="both"/>
        <w:textAlignment w:val="baseline"/>
      </w:pPr>
      <w:r w:rsidRPr="00051CD8">
        <w:t>Мы ознакомлены с материалами</w:t>
      </w:r>
      <w:r w:rsidRPr="00051CD8">
        <w:rPr>
          <w:i/>
        </w:rPr>
        <w:t xml:space="preserve">, </w:t>
      </w:r>
      <w:r w:rsidRPr="00051CD8">
        <w:t xml:space="preserve">содержащимися в технической части аукционной документации, влияющими на стоимость </w:t>
      </w:r>
      <w:r w:rsidRPr="002F37F3">
        <w:rPr>
          <w:bCs/>
          <w:i/>
        </w:rPr>
        <w:t>выполнения поставок товара/ выполнения работ/ оказания услуг</w:t>
      </w:r>
      <w:r w:rsidRPr="002F37F3">
        <w:t>.</w:t>
      </w:r>
    </w:p>
    <w:p w:rsidR="002F37F3" w:rsidRDefault="002F37F3" w:rsidP="002F37F3">
      <w:pPr>
        <w:pStyle w:val="af4"/>
        <w:tabs>
          <w:tab w:val="left" w:pos="9922"/>
        </w:tabs>
        <w:spacing w:before="0" w:beforeAutospacing="0" w:after="0" w:afterAutospacing="0"/>
        <w:ind w:firstLine="567"/>
        <w:rPr>
          <w:sz w:val="22"/>
          <w:szCs w:val="22"/>
        </w:rPr>
      </w:pPr>
    </w:p>
    <w:p w:rsidR="002F37F3" w:rsidRPr="001D6E37" w:rsidRDefault="002F37F3" w:rsidP="002F37F3">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2F37F3" w:rsidRPr="001D6E37" w:rsidRDefault="002F37F3" w:rsidP="002F37F3">
      <w:pPr>
        <w:pStyle w:val="af4"/>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2F37F3" w:rsidRPr="001D6E37" w:rsidRDefault="002F37F3" w:rsidP="002F37F3">
      <w:pPr>
        <w:pStyle w:val="af4"/>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6"/>
          <w:sz w:val="22"/>
          <w:szCs w:val="22"/>
        </w:rPr>
        <w:footnoteReference w:id="1"/>
      </w:r>
    </w:p>
    <w:p w:rsidR="002F37F3" w:rsidRPr="001D6E37" w:rsidRDefault="002F37F3" w:rsidP="002F37F3">
      <w:pPr>
        <w:pStyle w:val="af4"/>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2F37F3" w:rsidRDefault="002F37F3" w:rsidP="002F37F3">
      <w:pPr>
        <w:pStyle w:val="af4"/>
        <w:tabs>
          <w:tab w:val="left" w:pos="9923"/>
        </w:tabs>
        <w:spacing w:before="0" w:beforeAutospacing="0" w:after="0" w:afterAutospacing="0"/>
        <w:ind w:right="-1" w:firstLine="567"/>
        <w:jc w:val="both"/>
        <w:rPr>
          <w:sz w:val="22"/>
          <w:szCs w:val="22"/>
        </w:rPr>
      </w:pPr>
    </w:p>
    <w:p w:rsidR="002F37F3" w:rsidRPr="001D6E37" w:rsidRDefault="002F37F3" w:rsidP="002F37F3">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2F37F3" w:rsidRPr="001D6E37" w:rsidRDefault="002F37F3" w:rsidP="002F37F3">
      <w:pPr>
        <w:pStyle w:val="af4"/>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2F37F3" w:rsidRPr="001D6E37" w:rsidRDefault="002F37F3" w:rsidP="002F37F3">
      <w:pPr>
        <w:pStyle w:val="af4"/>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6"/>
          <w:b/>
          <w:i/>
          <w:sz w:val="22"/>
          <w:szCs w:val="22"/>
        </w:rPr>
        <w:footnoteReference w:id="2"/>
      </w:r>
    </w:p>
    <w:p w:rsidR="002F37F3" w:rsidRPr="001D6E37" w:rsidRDefault="002F37F3" w:rsidP="002F37F3">
      <w:pPr>
        <w:pStyle w:val="af4"/>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2F37F3" w:rsidRDefault="002F37F3" w:rsidP="002F37F3">
      <w:pPr>
        <w:pStyle w:val="af4"/>
        <w:tabs>
          <w:tab w:val="left" w:pos="10206"/>
        </w:tabs>
        <w:spacing w:before="0" w:beforeAutospacing="0" w:after="0" w:afterAutospacing="0"/>
        <w:ind w:left="567"/>
        <w:jc w:val="both"/>
        <w:rPr>
          <w:sz w:val="22"/>
          <w:szCs w:val="22"/>
        </w:rPr>
      </w:pPr>
    </w:p>
    <w:p w:rsidR="002F37F3" w:rsidRPr="001D6E37" w:rsidRDefault="002F37F3" w:rsidP="002F37F3">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2F37F3" w:rsidRPr="001D6E37" w:rsidRDefault="002F37F3" w:rsidP="002F37F3">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2F37F3" w:rsidRPr="001D6E37" w:rsidRDefault="002F37F3" w:rsidP="002F37F3">
      <w:pPr>
        <w:pStyle w:val="af4"/>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2F37F3" w:rsidRPr="001D6E37" w:rsidRDefault="002F37F3" w:rsidP="002F37F3">
      <w:pPr>
        <w:pStyle w:val="af4"/>
        <w:tabs>
          <w:tab w:val="left" w:pos="10206"/>
        </w:tabs>
        <w:spacing w:before="0" w:beforeAutospacing="0" w:after="0" w:afterAutospacing="0"/>
        <w:jc w:val="both"/>
        <w:rPr>
          <w:sz w:val="22"/>
          <w:szCs w:val="22"/>
        </w:rPr>
      </w:pPr>
      <w:r w:rsidRPr="001D6E37">
        <w:rPr>
          <w:sz w:val="22"/>
          <w:szCs w:val="22"/>
        </w:rPr>
        <w:t>в течение ___ дней на сумму __% от цены договора</w:t>
      </w:r>
      <w:r w:rsidRPr="001D6E37">
        <w:rPr>
          <w:rStyle w:val="afffff6"/>
          <w:sz w:val="22"/>
          <w:szCs w:val="22"/>
        </w:rPr>
        <w:footnoteReference w:id="3"/>
      </w:r>
    </w:p>
    <w:p w:rsidR="002F37F3" w:rsidRPr="001D6E37" w:rsidRDefault="002F37F3" w:rsidP="002F37F3">
      <w:pPr>
        <w:pStyle w:val="af4"/>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2F37F3" w:rsidRDefault="002F37F3" w:rsidP="002F37F3">
      <w:pPr>
        <w:tabs>
          <w:tab w:val="left" w:pos="9922"/>
        </w:tabs>
        <w:ind w:firstLine="567"/>
        <w:jc w:val="both"/>
        <w:rPr>
          <w:sz w:val="22"/>
          <w:szCs w:val="22"/>
        </w:rPr>
      </w:pPr>
    </w:p>
    <w:p w:rsidR="002F37F3" w:rsidRPr="001D6E37" w:rsidRDefault="002F37F3" w:rsidP="002F37F3">
      <w:pPr>
        <w:tabs>
          <w:tab w:val="left" w:pos="9922"/>
        </w:tabs>
        <w:ind w:firstLine="567"/>
        <w:jc w:val="both"/>
        <w:rPr>
          <w:sz w:val="22"/>
          <w:szCs w:val="22"/>
          <w:u w:val="single"/>
        </w:rPr>
      </w:pPr>
      <w:r w:rsidRPr="001D6E37">
        <w:rPr>
          <w:sz w:val="22"/>
          <w:szCs w:val="22"/>
        </w:rPr>
        <w:t xml:space="preserve">Нами будут представлены в течение </w:t>
      </w:r>
      <w:r w:rsidRPr="001D6E37">
        <w:rPr>
          <w:sz w:val="22"/>
          <w:szCs w:val="22"/>
          <w:u w:val="single"/>
        </w:rPr>
        <w:tab/>
      </w:r>
    </w:p>
    <w:p w:rsidR="002F37F3" w:rsidRPr="001D6E37" w:rsidRDefault="002F37F3" w:rsidP="002F37F3">
      <w:pPr>
        <w:pStyle w:val="af4"/>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2F37F3" w:rsidRPr="001D6E37" w:rsidRDefault="002F37F3" w:rsidP="002F37F3">
      <w:pPr>
        <w:jc w:val="both"/>
        <w:rPr>
          <w:sz w:val="22"/>
          <w:szCs w:val="22"/>
        </w:rPr>
      </w:pPr>
      <w:r w:rsidRPr="001D6E37">
        <w:rPr>
          <w:sz w:val="22"/>
          <w:szCs w:val="22"/>
        </w:rPr>
        <w:t xml:space="preserve">с момента заключения договора документы, указанные </w:t>
      </w:r>
      <w:r w:rsidR="004C14FE">
        <w:rPr>
          <w:sz w:val="22"/>
          <w:szCs w:val="22"/>
        </w:rPr>
        <w:t xml:space="preserve">в </w:t>
      </w:r>
      <w:r w:rsidRPr="001D6E37">
        <w:rPr>
          <w:sz w:val="22"/>
          <w:szCs w:val="22"/>
        </w:rPr>
        <w:t xml:space="preserve">проекте договора (часть 2 </w:t>
      </w:r>
      <w:r w:rsidR="004C14FE" w:rsidRPr="004C14FE">
        <w:rPr>
          <w:sz w:val="22"/>
          <w:szCs w:val="22"/>
        </w:rPr>
        <w:t xml:space="preserve">аукционной </w:t>
      </w:r>
      <w:r w:rsidRPr="001D6E37">
        <w:rPr>
          <w:sz w:val="22"/>
          <w:szCs w:val="22"/>
        </w:rPr>
        <w:t>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F37F3" w:rsidRDefault="002F37F3" w:rsidP="002F37F3">
      <w:pPr>
        <w:tabs>
          <w:tab w:val="left" w:pos="9922"/>
        </w:tabs>
        <w:ind w:firstLine="567"/>
        <w:jc w:val="both"/>
      </w:pPr>
    </w:p>
    <w:p w:rsidR="00051CD8" w:rsidRDefault="00051CD8" w:rsidP="002F37F3">
      <w:pPr>
        <w:tabs>
          <w:tab w:val="left" w:pos="9922"/>
        </w:tabs>
        <w:ind w:firstLine="567"/>
        <w:jc w:val="both"/>
      </w:pPr>
      <w:r w:rsidRPr="00051CD8">
        <w:t xml:space="preserve">Мы </w:t>
      </w:r>
      <w:r w:rsidRPr="002F37F3">
        <w:t xml:space="preserve">согласны </w:t>
      </w:r>
      <w:r w:rsidRPr="002F37F3">
        <w:rPr>
          <w:bCs/>
          <w:i/>
        </w:rPr>
        <w:t>выполнить поставки товара/ выполнить работы/ оказать услуги</w:t>
      </w:r>
      <w:r w:rsidRPr="002F37F3">
        <w:t xml:space="preserve">, предусмотренные аукционной документацией в соответствии с </w:t>
      </w:r>
      <w:r w:rsidRPr="002F37F3">
        <w:rPr>
          <w:bCs/>
          <w:i/>
        </w:rPr>
        <w:t>Техническим предложением, Графиком поставки товара/ выполнения работ/ оказания услуг, Сводной таблицей стоимости</w:t>
      </w:r>
      <w:r w:rsidRPr="00051CD8">
        <w:t xml:space="preserve"> и дру</w:t>
      </w:r>
      <w:r w:rsidRPr="00051CD8">
        <w:lastRenderedPageBreak/>
        <w:t>гими документами, являющимися неотъемлемыми приложениями к настоящей части заявки по предложенной на аукционе цене договора или, в случае признания аукциона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на следующих условиях:</w:t>
      </w:r>
    </w:p>
    <w:p w:rsidR="00787377" w:rsidRDefault="00787377" w:rsidP="002F37F3">
      <w:pPr>
        <w:tabs>
          <w:tab w:val="left" w:pos="9922"/>
        </w:tabs>
        <w:ind w:firstLine="567"/>
        <w:jc w:val="both"/>
      </w:pPr>
    </w:p>
    <w:tbl>
      <w:tblPr>
        <w:tblStyle w:val="afff8"/>
        <w:tblW w:w="0" w:type="auto"/>
        <w:tblLook w:val="04A0" w:firstRow="1" w:lastRow="0" w:firstColumn="1" w:lastColumn="0" w:noHBand="0" w:noVBand="1"/>
      </w:tblPr>
      <w:tblGrid>
        <w:gridCol w:w="846"/>
        <w:gridCol w:w="3827"/>
        <w:gridCol w:w="5239"/>
      </w:tblGrid>
      <w:tr w:rsidR="00787377" w:rsidRPr="00D87F51" w:rsidTr="00787377">
        <w:trPr>
          <w:trHeight w:val="749"/>
        </w:trPr>
        <w:tc>
          <w:tcPr>
            <w:tcW w:w="846" w:type="dxa"/>
            <w:shd w:val="clear" w:color="auto" w:fill="C6D9F1" w:themeFill="text2" w:themeFillTint="33"/>
            <w:vAlign w:val="center"/>
          </w:tcPr>
          <w:p w:rsidR="00787377" w:rsidRPr="00D87F51" w:rsidRDefault="00787377" w:rsidP="00787377">
            <w:pPr>
              <w:keepNext/>
              <w:ind w:left="-57" w:right="-57"/>
              <w:jc w:val="center"/>
              <w:rPr>
                <w:sz w:val="20"/>
                <w:szCs w:val="20"/>
              </w:rPr>
            </w:pPr>
            <w:r w:rsidRPr="00D87F51">
              <w:rPr>
                <w:sz w:val="20"/>
                <w:szCs w:val="20"/>
              </w:rPr>
              <w:t>№ п/п</w:t>
            </w:r>
          </w:p>
        </w:tc>
        <w:tc>
          <w:tcPr>
            <w:tcW w:w="3827" w:type="dxa"/>
            <w:shd w:val="clear" w:color="auto" w:fill="C6D9F1" w:themeFill="text2" w:themeFillTint="33"/>
            <w:vAlign w:val="center"/>
          </w:tcPr>
          <w:p w:rsidR="00787377" w:rsidRPr="00D87F51" w:rsidRDefault="00787377" w:rsidP="00787377">
            <w:pPr>
              <w:keepNext/>
              <w:ind w:left="-57" w:right="-57"/>
              <w:jc w:val="center"/>
              <w:rPr>
                <w:sz w:val="20"/>
                <w:szCs w:val="20"/>
              </w:rPr>
            </w:pPr>
            <w:r w:rsidRPr="00D87F51">
              <w:rPr>
                <w:sz w:val="20"/>
                <w:szCs w:val="20"/>
              </w:rPr>
              <w:t xml:space="preserve">Условия заявок на участие в аукционе </w:t>
            </w:r>
          </w:p>
        </w:tc>
        <w:tc>
          <w:tcPr>
            <w:tcW w:w="5239" w:type="dxa"/>
            <w:shd w:val="clear" w:color="auto" w:fill="C6D9F1" w:themeFill="text2" w:themeFillTint="33"/>
            <w:vAlign w:val="center"/>
          </w:tcPr>
          <w:p w:rsidR="00787377" w:rsidRPr="00D87F51" w:rsidRDefault="00787377" w:rsidP="00787377">
            <w:pPr>
              <w:keepNext/>
              <w:ind w:left="57" w:right="57"/>
              <w:jc w:val="center"/>
              <w:rPr>
                <w:sz w:val="20"/>
                <w:szCs w:val="20"/>
              </w:rPr>
            </w:pPr>
            <w:r w:rsidRPr="00D87F51">
              <w:rPr>
                <w:sz w:val="20"/>
                <w:szCs w:val="20"/>
              </w:rPr>
              <w:t>Предложения участника</w:t>
            </w:r>
          </w:p>
        </w:tc>
      </w:tr>
      <w:tr w:rsidR="00787377" w:rsidRPr="00D87F51" w:rsidTr="00787377">
        <w:tc>
          <w:tcPr>
            <w:tcW w:w="846" w:type="dxa"/>
            <w:vAlign w:val="center"/>
          </w:tcPr>
          <w:p w:rsidR="00787377" w:rsidRPr="00D87F51" w:rsidRDefault="00787377" w:rsidP="00A73E30">
            <w:pPr>
              <w:numPr>
                <w:ilvl w:val="0"/>
                <w:numId w:val="20"/>
              </w:numPr>
              <w:tabs>
                <w:tab w:val="left" w:pos="284"/>
              </w:tabs>
              <w:ind w:left="0" w:firstLine="0"/>
              <w:jc w:val="center"/>
              <w:rPr>
                <w:sz w:val="20"/>
                <w:szCs w:val="20"/>
              </w:rPr>
            </w:pPr>
          </w:p>
        </w:tc>
        <w:tc>
          <w:tcPr>
            <w:tcW w:w="3827" w:type="dxa"/>
            <w:vAlign w:val="center"/>
          </w:tcPr>
          <w:p w:rsidR="00787377" w:rsidRPr="00D87F51" w:rsidRDefault="00787377" w:rsidP="00787377">
            <w:pPr>
              <w:ind w:left="57" w:right="57"/>
              <w:rPr>
                <w:bCs/>
                <w:sz w:val="20"/>
                <w:szCs w:val="20"/>
              </w:rPr>
            </w:pPr>
            <w:r w:rsidRPr="00D87F51">
              <w:rPr>
                <w:bCs/>
                <w:sz w:val="20"/>
                <w:szCs w:val="20"/>
              </w:rPr>
              <w:t xml:space="preserve">Срок </w:t>
            </w:r>
            <w:r w:rsidRPr="00D87F51">
              <w:rPr>
                <w:i/>
                <w:sz w:val="20"/>
                <w:szCs w:val="20"/>
              </w:rPr>
              <w:t>поставки товара/выполнения работ /оказания услуг</w:t>
            </w:r>
          </w:p>
        </w:tc>
        <w:tc>
          <w:tcPr>
            <w:tcW w:w="5239" w:type="dxa"/>
            <w:vAlign w:val="center"/>
          </w:tcPr>
          <w:p w:rsidR="00787377" w:rsidRPr="00D87F51" w:rsidRDefault="00787377" w:rsidP="004C14FE">
            <w:pPr>
              <w:ind w:left="57" w:right="57"/>
              <w:jc w:val="center"/>
              <w:rPr>
                <w:i/>
                <w:iCs/>
                <w:sz w:val="20"/>
                <w:szCs w:val="20"/>
                <w:shd w:val="clear" w:color="auto" w:fill="FFFF99"/>
              </w:rPr>
            </w:pPr>
            <w:r w:rsidRPr="00D87F51">
              <w:rPr>
                <w:i/>
                <w:sz w:val="20"/>
                <w:szCs w:val="20"/>
              </w:rPr>
              <w:t>указать начало и окончание поставки товара/ выполнения работ /оказания услуг в формате исчисления сроков, указанном в пункте </w:t>
            </w:r>
            <w:r w:rsidR="008B0A23">
              <w:fldChar w:fldCharType="begin"/>
            </w:r>
            <w:r w:rsidR="008B0A23">
              <w:instrText xml:space="preserve"> REF _Ref317250598 \r \h  \* MERGEFORMAT </w:instrText>
            </w:r>
            <w:r w:rsidR="008B0A23">
              <w:fldChar w:fldCharType="separate"/>
            </w:r>
            <w:r w:rsidR="00F34AA4">
              <w:t>3</w:t>
            </w:r>
            <w:r w:rsidR="008B0A23">
              <w:fldChar w:fldCharType="end"/>
            </w:r>
            <w:r w:rsidRPr="00D87F51">
              <w:rPr>
                <w:i/>
                <w:sz w:val="20"/>
                <w:szCs w:val="20"/>
              </w:rPr>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D87F51">
              <w:rPr>
                <w:i/>
                <w:sz w:val="20"/>
                <w:szCs w:val="20"/>
              </w:rPr>
              <w:t xml:space="preserve"> «Информационная карта аукциона»</w:t>
            </w:r>
          </w:p>
        </w:tc>
      </w:tr>
      <w:tr w:rsidR="00787377" w:rsidRPr="00D87F51" w:rsidTr="00787377">
        <w:tc>
          <w:tcPr>
            <w:tcW w:w="846" w:type="dxa"/>
            <w:shd w:val="clear" w:color="auto" w:fill="C6D9F1" w:themeFill="text2" w:themeFillTint="33"/>
            <w:vAlign w:val="center"/>
          </w:tcPr>
          <w:p w:rsidR="00787377" w:rsidRPr="00D87F51" w:rsidRDefault="00787377" w:rsidP="00A73E30">
            <w:pPr>
              <w:numPr>
                <w:ilvl w:val="0"/>
                <w:numId w:val="20"/>
              </w:numPr>
              <w:tabs>
                <w:tab w:val="left" w:pos="284"/>
              </w:tabs>
              <w:ind w:left="0" w:firstLine="0"/>
              <w:jc w:val="center"/>
              <w:rPr>
                <w:sz w:val="20"/>
                <w:szCs w:val="20"/>
              </w:rPr>
            </w:pPr>
          </w:p>
        </w:tc>
        <w:tc>
          <w:tcPr>
            <w:tcW w:w="3827" w:type="dxa"/>
            <w:shd w:val="clear" w:color="auto" w:fill="C6D9F1" w:themeFill="text2" w:themeFillTint="33"/>
            <w:vAlign w:val="center"/>
          </w:tcPr>
          <w:p w:rsidR="00787377" w:rsidRPr="00D87F51" w:rsidRDefault="00787377" w:rsidP="00787377">
            <w:pPr>
              <w:ind w:left="57" w:right="57"/>
              <w:rPr>
                <w:bCs/>
                <w:sz w:val="20"/>
                <w:szCs w:val="20"/>
              </w:rPr>
            </w:pPr>
            <w:r w:rsidRPr="00D87F51">
              <w:rPr>
                <w:bCs/>
                <w:sz w:val="20"/>
                <w:szCs w:val="20"/>
              </w:rPr>
              <w:t>Условия оплаты</w:t>
            </w:r>
          </w:p>
        </w:tc>
        <w:tc>
          <w:tcPr>
            <w:tcW w:w="5239" w:type="dxa"/>
            <w:shd w:val="clear" w:color="auto" w:fill="C6D9F1" w:themeFill="text2" w:themeFillTint="33"/>
          </w:tcPr>
          <w:p w:rsidR="00787377" w:rsidRPr="00D87F51" w:rsidRDefault="00787377" w:rsidP="00787377">
            <w:pPr>
              <w:ind w:left="57" w:right="57"/>
              <w:jc w:val="center"/>
              <w:rPr>
                <w:i/>
                <w:sz w:val="20"/>
                <w:szCs w:val="20"/>
              </w:rPr>
            </w:pPr>
            <w:r w:rsidRPr="00D87F51">
              <w:rPr>
                <w:i/>
                <w:sz w:val="20"/>
                <w:szCs w:val="20"/>
              </w:rPr>
              <w:t>указать порядок платежей по договору, предлагаемый участником</w:t>
            </w:r>
          </w:p>
        </w:tc>
      </w:tr>
    </w:tbl>
    <w:p w:rsidR="00787377" w:rsidRPr="00051CD8" w:rsidRDefault="00787377" w:rsidP="00787377">
      <w:pPr>
        <w:tabs>
          <w:tab w:val="left" w:pos="9922"/>
        </w:tabs>
        <w:jc w:val="both"/>
      </w:pPr>
    </w:p>
    <w:p w:rsidR="00051CD8" w:rsidRPr="00787377" w:rsidRDefault="00051CD8" w:rsidP="00787377">
      <w:pPr>
        <w:tabs>
          <w:tab w:val="left" w:pos="9922"/>
        </w:tabs>
        <w:ind w:firstLine="567"/>
        <w:jc w:val="both"/>
      </w:pPr>
      <w:r w:rsidRPr="00787377">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787377" w:rsidRDefault="00787377" w:rsidP="00787377">
      <w:pPr>
        <w:tabs>
          <w:tab w:val="left" w:pos="9922"/>
        </w:tabs>
        <w:ind w:firstLine="567"/>
        <w:jc w:val="both"/>
      </w:pPr>
    </w:p>
    <w:p w:rsidR="00051CD8" w:rsidRPr="00787377" w:rsidRDefault="00051CD8" w:rsidP="00787377">
      <w:pPr>
        <w:tabs>
          <w:tab w:val="left" w:pos="9922"/>
        </w:tabs>
        <w:ind w:firstLine="567"/>
        <w:jc w:val="both"/>
      </w:pPr>
      <w:r w:rsidRPr="00787377">
        <w:t>Опись документов первой части заявки в соответствии с требованиями пункта </w:t>
      </w:r>
      <w:r w:rsidR="008B0A23">
        <w:fldChar w:fldCharType="begin"/>
      </w:r>
      <w:r w:rsidR="008B0A23">
        <w:instrText xml:space="preserve"> REF _Ref319837991 \r \h  \* MERGEFORMAT </w:instrText>
      </w:r>
      <w:r w:rsidR="008B0A23">
        <w:fldChar w:fldCharType="separate"/>
      </w:r>
      <w:r w:rsidR="00F34AA4">
        <w:t>18.1</w:t>
      </w:r>
      <w:r w:rsidR="008B0A23">
        <w:fldChar w:fldCharType="end"/>
      </w:r>
      <w:r w:rsidRPr="00787377">
        <w:t xml:space="preserve"> раздела </w:t>
      </w:r>
      <w:r w:rsidR="008B0A23">
        <w:fldChar w:fldCharType="begin"/>
      </w:r>
      <w:r w:rsidR="008B0A23">
        <w:instrText xml:space="preserve"> REF _Ref317257810 \r \h  \* MERGEFORMAT </w:instrText>
      </w:r>
      <w:r w:rsidR="008B0A23">
        <w:fldChar w:fldCharType="separate"/>
      </w:r>
      <w:r w:rsidR="00F34AA4">
        <w:t>5</w:t>
      </w:r>
      <w:r w:rsidR="008B0A23">
        <w:fldChar w:fldCharType="end"/>
      </w:r>
      <w:r w:rsidRPr="00787377">
        <w:t xml:space="preserve"> «Информационная карта аукциона» в формате. </w:t>
      </w:r>
    </w:p>
    <w:p w:rsidR="00051CD8" w:rsidRPr="00B63621" w:rsidRDefault="00051CD8" w:rsidP="00051CD8">
      <w:pPr>
        <w:pStyle w:val="afff"/>
        <w:spacing w:before="0" w:after="0" w:line="240" w:lineRule="auto"/>
        <w:ind w:firstLine="0"/>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15"/>
        <w:gridCol w:w="6663"/>
        <w:gridCol w:w="1208"/>
        <w:gridCol w:w="1152"/>
      </w:tblGrid>
      <w:tr w:rsidR="00051CD8" w:rsidRPr="004C14FE" w:rsidTr="00D87F51">
        <w:trPr>
          <w:tblHeader/>
        </w:trPr>
        <w:tc>
          <w:tcPr>
            <w:tcW w:w="550"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w:t>
            </w:r>
          </w:p>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п/п</w:t>
            </w:r>
          </w:p>
        </w:tc>
        <w:tc>
          <w:tcPr>
            <w:tcW w:w="3286"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Наименование документа</w:t>
            </w:r>
          </w:p>
        </w:tc>
        <w:tc>
          <w:tcPr>
            <w:tcW w:w="596"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w:t>
            </w:r>
          </w:p>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страницы</w:t>
            </w:r>
          </w:p>
        </w:tc>
        <w:tc>
          <w:tcPr>
            <w:tcW w:w="568"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Число</w:t>
            </w:r>
          </w:p>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страниц</w:t>
            </w:r>
          </w:p>
        </w:tc>
      </w:tr>
      <w:tr w:rsidR="00051CD8" w:rsidRPr="004C14FE" w:rsidTr="004C14FE">
        <w:tc>
          <w:tcPr>
            <w:tcW w:w="550" w:type="pct"/>
            <w:vAlign w:val="center"/>
          </w:tcPr>
          <w:p w:rsidR="00051CD8" w:rsidRPr="004C14FE" w:rsidRDefault="00051CD8" w:rsidP="004C14FE">
            <w:pPr>
              <w:numPr>
                <w:ilvl w:val="0"/>
                <w:numId w:val="21"/>
              </w:numPr>
              <w:tabs>
                <w:tab w:val="left" w:pos="284"/>
              </w:tabs>
              <w:spacing w:before="40" w:after="40"/>
              <w:ind w:left="0" w:firstLine="0"/>
              <w:rPr>
                <w:i/>
                <w:sz w:val="20"/>
                <w:szCs w:val="20"/>
              </w:rPr>
            </w:pPr>
          </w:p>
        </w:tc>
        <w:tc>
          <w:tcPr>
            <w:tcW w:w="3286" w:type="pct"/>
            <w:vAlign w:val="center"/>
          </w:tcPr>
          <w:p w:rsidR="00051CD8" w:rsidRPr="004C14FE" w:rsidRDefault="00051CD8" w:rsidP="004C14FE">
            <w:pPr>
              <w:widowControl w:val="0"/>
              <w:tabs>
                <w:tab w:val="left" w:pos="353"/>
              </w:tabs>
              <w:overflowPunct w:val="0"/>
              <w:autoSpaceDE w:val="0"/>
              <w:autoSpaceDN w:val="0"/>
              <w:adjustRightInd w:val="0"/>
              <w:ind w:right="153"/>
              <w:textAlignment w:val="baseline"/>
              <w:rPr>
                <w:bCs/>
                <w:i/>
                <w:sz w:val="20"/>
                <w:szCs w:val="20"/>
              </w:rPr>
            </w:pPr>
            <w:r w:rsidRPr="004C14FE">
              <w:rPr>
                <w:bCs/>
                <w:i/>
                <w:sz w:val="20"/>
                <w:szCs w:val="20"/>
              </w:rPr>
              <w:t>Техническое предложение (</w:t>
            </w:r>
            <w:hyperlink w:anchor="_Техническое_предложение_(Форма_1" w:history="1">
              <w:r w:rsidRPr="004C14FE">
                <w:rPr>
                  <w:bCs/>
                  <w:i/>
                  <w:color w:val="0000FF"/>
                  <w:sz w:val="20"/>
                  <w:szCs w:val="20"/>
                  <w:u w:val="single"/>
                </w:rPr>
                <w:t>форма</w:t>
              </w:r>
            </w:hyperlink>
            <w:r w:rsidRPr="004C14FE">
              <w:rPr>
                <w:bCs/>
                <w:i/>
                <w:color w:val="0000FF"/>
                <w:sz w:val="20"/>
                <w:szCs w:val="20"/>
                <w:u w:val="single"/>
              </w:rPr>
              <w:t xml:space="preserve"> 2</w:t>
            </w:r>
            <w:r w:rsidRPr="004C14FE">
              <w:rPr>
                <w:bCs/>
                <w:i/>
                <w:sz w:val="20"/>
                <w:szCs w:val="20"/>
              </w:rPr>
              <w:t>)</w:t>
            </w:r>
          </w:p>
        </w:tc>
        <w:tc>
          <w:tcPr>
            <w:tcW w:w="596" w:type="pct"/>
            <w:vAlign w:val="center"/>
          </w:tcPr>
          <w:p w:rsidR="00051CD8" w:rsidRPr="004C14FE" w:rsidRDefault="00051CD8" w:rsidP="004C14FE">
            <w:pPr>
              <w:pStyle w:val="afff3"/>
              <w:jc w:val="left"/>
              <w:rPr>
                <w:rFonts w:ascii="Times New Roman" w:hAnsi="Times New Roman" w:cs="Times New Roman"/>
                <w:i/>
                <w:sz w:val="20"/>
              </w:rPr>
            </w:pPr>
          </w:p>
        </w:tc>
        <w:tc>
          <w:tcPr>
            <w:tcW w:w="568" w:type="pct"/>
            <w:vAlign w:val="center"/>
          </w:tcPr>
          <w:p w:rsidR="00051CD8" w:rsidRPr="004C14FE" w:rsidRDefault="00051CD8" w:rsidP="004C14FE">
            <w:pPr>
              <w:pStyle w:val="afff3"/>
              <w:jc w:val="left"/>
              <w:rPr>
                <w:rFonts w:ascii="Times New Roman" w:hAnsi="Times New Roman" w:cs="Times New Roman"/>
                <w:i/>
                <w:sz w:val="20"/>
              </w:rPr>
            </w:pPr>
          </w:p>
        </w:tc>
      </w:tr>
      <w:tr w:rsidR="00051CD8" w:rsidRPr="004C14FE" w:rsidTr="00D87F51">
        <w:tc>
          <w:tcPr>
            <w:tcW w:w="550" w:type="pct"/>
            <w:shd w:val="clear" w:color="auto" w:fill="B8CCE4" w:themeFill="accent1" w:themeFillTint="66"/>
            <w:vAlign w:val="center"/>
          </w:tcPr>
          <w:p w:rsidR="00051CD8" w:rsidRPr="004C14FE" w:rsidRDefault="00051CD8" w:rsidP="004C14FE">
            <w:pPr>
              <w:numPr>
                <w:ilvl w:val="0"/>
                <w:numId w:val="21"/>
              </w:numPr>
              <w:tabs>
                <w:tab w:val="left" w:pos="284"/>
              </w:tabs>
              <w:spacing w:before="40" w:after="40"/>
              <w:ind w:left="0" w:firstLine="0"/>
              <w:rPr>
                <w:i/>
                <w:sz w:val="20"/>
                <w:szCs w:val="20"/>
              </w:rPr>
            </w:pPr>
          </w:p>
        </w:tc>
        <w:tc>
          <w:tcPr>
            <w:tcW w:w="3286" w:type="pct"/>
            <w:shd w:val="clear" w:color="auto" w:fill="B8CCE4" w:themeFill="accent1" w:themeFillTint="66"/>
            <w:vAlign w:val="center"/>
          </w:tcPr>
          <w:p w:rsidR="00051CD8" w:rsidRPr="004C14FE" w:rsidRDefault="00051CD8" w:rsidP="004C14FE">
            <w:pPr>
              <w:tabs>
                <w:tab w:val="left" w:pos="0"/>
                <w:tab w:val="left" w:pos="1140"/>
              </w:tabs>
              <w:overflowPunct w:val="0"/>
              <w:autoSpaceDE w:val="0"/>
              <w:autoSpaceDN w:val="0"/>
              <w:adjustRightInd w:val="0"/>
              <w:ind w:right="153"/>
              <w:rPr>
                <w:i/>
                <w:sz w:val="20"/>
                <w:szCs w:val="20"/>
              </w:rPr>
            </w:pPr>
            <w:r w:rsidRPr="004C14FE">
              <w:rPr>
                <w:bCs/>
                <w:i/>
                <w:sz w:val="20"/>
                <w:szCs w:val="20"/>
              </w:rPr>
              <w:t>График поставки товара/выполнения работ /оказания услуг (</w:t>
            </w:r>
            <w:hyperlink w:anchor="_ГРАФИК_ПОСТАВКИ_ТОВАРА" w:history="1">
              <w:r w:rsidR="00F660FB" w:rsidRPr="00F660FB">
                <w:rPr>
                  <w:rStyle w:val="afc"/>
                  <w:bCs/>
                  <w:i/>
                  <w:sz w:val="20"/>
                  <w:szCs w:val="20"/>
                </w:rPr>
                <w:t>форма 4</w:t>
              </w:r>
            </w:hyperlink>
            <w:r w:rsidRPr="004C14FE">
              <w:rPr>
                <w:bCs/>
                <w:i/>
                <w:sz w:val="20"/>
                <w:szCs w:val="20"/>
              </w:rPr>
              <w:t xml:space="preserve">) </w:t>
            </w:r>
          </w:p>
        </w:tc>
        <w:tc>
          <w:tcPr>
            <w:tcW w:w="596"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i/>
                <w:sz w:val="20"/>
              </w:rPr>
            </w:pPr>
          </w:p>
        </w:tc>
        <w:tc>
          <w:tcPr>
            <w:tcW w:w="568"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i/>
                <w:sz w:val="20"/>
              </w:rPr>
            </w:pPr>
          </w:p>
        </w:tc>
      </w:tr>
      <w:tr w:rsidR="00051CD8" w:rsidRPr="004C14FE" w:rsidTr="004C14FE">
        <w:tc>
          <w:tcPr>
            <w:tcW w:w="550" w:type="pct"/>
            <w:vAlign w:val="center"/>
          </w:tcPr>
          <w:p w:rsidR="00051CD8" w:rsidRPr="004C14FE" w:rsidRDefault="00051CD8" w:rsidP="004C14FE">
            <w:pPr>
              <w:numPr>
                <w:ilvl w:val="0"/>
                <w:numId w:val="21"/>
              </w:numPr>
              <w:tabs>
                <w:tab w:val="left" w:pos="284"/>
              </w:tabs>
              <w:spacing w:before="40" w:after="40"/>
              <w:ind w:left="0" w:firstLine="0"/>
              <w:rPr>
                <w:sz w:val="20"/>
                <w:szCs w:val="20"/>
              </w:rPr>
            </w:pPr>
          </w:p>
        </w:tc>
        <w:tc>
          <w:tcPr>
            <w:tcW w:w="3286" w:type="pct"/>
            <w:vAlign w:val="center"/>
          </w:tcPr>
          <w:p w:rsidR="00051CD8" w:rsidRPr="004C14FE" w:rsidRDefault="00051CD8" w:rsidP="004C14FE">
            <w:pPr>
              <w:pStyle w:val="afff3"/>
              <w:spacing w:before="40" w:after="40"/>
              <w:jc w:val="left"/>
              <w:rPr>
                <w:rFonts w:ascii="Times New Roman" w:hAnsi="Times New Roman" w:cs="Times New Roman"/>
                <w:sz w:val="20"/>
              </w:rPr>
            </w:pPr>
          </w:p>
        </w:tc>
        <w:tc>
          <w:tcPr>
            <w:tcW w:w="596" w:type="pct"/>
            <w:vAlign w:val="center"/>
          </w:tcPr>
          <w:p w:rsidR="00051CD8" w:rsidRPr="004C14FE" w:rsidRDefault="00051CD8" w:rsidP="004C14FE">
            <w:pPr>
              <w:pStyle w:val="afff3"/>
              <w:jc w:val="left"/>
              <w:rPr>
                <w:rFonts w:ascii="Times New Roman" w:hAnsi="Times New Roman" w:cs="Times New Roman"/>
                <w:sz w:val="20"/>
              </w:rPr>
            </w:pPr>
          </w:p>
        </w:tc>
        <w:tc>
          <w:tcPr>
            <w:tcW w:w="568" w:type="pct"/>
            <w:vAlign w:val="center"/>
          </w:tcPr>
          <w:p w:rsidR="00051CD8" w:rsidRPr="004C14FE" w:rsidRDefault="00051CD8" w:rsidP="004C14FE">
            <w:pPr>
              <w:pStyle w:val="afff3"/>
              <w:jc w:val="left"/>
              <w:rPr>
                <w:rFonts w:ascii="Times New Roman" w:hAnsi="Times New Roman" w:cs="Times New Roman"/>
                <w:sz w:val="20"/>
              </w:rPr>
            </w:pPr>
          </w:p>
        </w:tc>
      </w:tr>
      <w:tr w:rsidR="00051CD8" w:rsidRPr="004C14FE" w:rsidTr="00D87F51">
        <w:tc>
          <w:tcPr>
            <w:tcW w:w="550" w:type="pct"/>
            <w:shd w:val="clear" w:color="auto" w:fill="B8CCE4" w:themeFill="accent1" w:themeFillTint="66"/>
            <w:vAlign w:val="center"/>
          </w:tcPr>
          <w:p w:rsidR="00051CD8" w:rsidRPr="004C14FE" w:rsidRDefault="00051CD8" w:rsidP="004C14FE">
            <w:pPr>
              <w:tabs>
                <w:tab w:val="left" w:pos="284"/>
              </w:tabs>
              <w:spacing w:before="40" w:after="40"/>
              <w:rPr>
                <w:sz w:val="20"/>
                <w:szCs w:val="20"/>
              </w:rPr>
            </w:pPr>
            <w:r w:rsidRPr="004C14FE">
              <w:rPr>
                <w:sz w:val="20"/>
                <w:szCs w:val="20"/>
              </w:rPr>
              <w:t>…</w:t>
            </w:r>
          </w:p>
        </w:tc>
        <w:tc>
          <w:tcPr>
            <w:tcW w:w="3286" w:type="pct"/>
            <w:shd w:val="clear" w:color="auto" w:fill="B8CCE4" w:themeFill="accent1" w:themeFillTint="66"/>
            <w:vAlign w:val="center"/>
          </w:tcPr>
          <w:p w:rsidR="00051CD8" w:rsidRPr="004C14FE" w:rsidRDefault="00051CD8" w:rsidP="004C14FE">
            <w:pPr>
              <w:pStyle w:val="afff3"/>
              <w:spacing w:before="40" w:after="40"/>
              <w:jc w:val="left"/>
              <w:rPr>
                <w:rFonts w:ascii="Times New Roman" w:hAnsi="Times New Roman" w:cs="Times New Roman"/>
                <w:sz w:val="20"/>
              </w:rPr>
            </w:pPr>
          </w:p>
        </w:tc>
        <w:tc>
          <w:tcPr>
            <w:tcW w:w="596"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sz w:val="20"/>
              </w:rPr>
            </w:pPr>
          </w:p>
        </w:tc>
        <w:tc>
          <w:tcPr>
            <w:tcW w:w="568"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sz w:val="20"/>
              </w:rPr>
            </w:pPr>
          </w:p>
        </w:tc>
      </w:tr>
    </w:tbl>
    <w:p w:rsidR="00EC1022" w:rsidRDefault="00EC1022" w:rsidP="00787377">
      <w:pPr>
        <w:pStyle w:val="afff"/>
        <w:spacing w:before="0" w:after="0" w:line="240" w:lineRule="auto"/>
        <w:ind w:firstLine="0"/>
        <w:rPr>
          <w:rFonts w:ascii="Times New Roman" w:hAnsi="Times New Roman" w:cs="Times New Roman"/>
          <w:bCs/>
          <w:snapToGrid w:val="0"/>
          <w:sz w:val="22"/>
          <w:szCs w:val="22"/>
        </w:rPr>
      </w:pPr>
    </w:p>
    <w:p w:rsidR="00787377" w:rsidRPr="001D6E37" w:rsidRDefault="00787377" w:rsidP="00787377">
      <w:pPr>
        <w:pStyle w:val="afff"/>
        <w:spacing w:before="0" w:after="0" w:line="240" w:lineRule="auto"/>
        <w:ind w:firstLine="0"/>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bookmarkEnd w:id="453"/>
    <w:bookmarkEnd w:id="454"/>
    <w:bookmarkEnd w:id="455"/>
    <w:bookmarkEnd w:id="456"/>
    <w:bookmarkEnd w:id="457"/>
    <w:p w:rsidR="00787377" w:rsidRPr="00787377" w:rsidRDefault="00787377" w:rsidP="00A73E30">
      <w:pPr>
        <w:pStyle w:val="Times12"/>
        <w:numPr>
          <w:ilvl w:val="0"/>
          <w:numId w:val="14"/>
        </w:numPr>
        <w:tabs>
          <w:tab w:val="clear" w:pos="960"/>
          <w:tab w:val="left" w:pos="284"/>
        </w:tabs>
        <w:ind w:left="0" w:firstLine="0"/>
        <w:rPr>
          <w:sz w:val="16"/>
          <w:szCs w:val="16"/>
        </w:rPr>
      </w:pPr>
      <w:r w:rsidRPr="00787377">
        <w:rPr>
          <w:sz w:val="16"/>
          <w:szCs w:val="16"/>
        </w:rPr>
        <w:t>Данные инструкции не следует воспроизводить в документах, подготовленных участником аукциона.</w:t>
      </w:r>
    </w:p>
    <w:p w:rsidR="00787377" w:rsidRPr="00787377" w:rsidRDefault="00787377" w:rsidP="00A73E30">
      <w:pPr>
        <w:pStyle w:val="Times12"/>
        <w:numPr>
          <w:ilvl w:val="0"/>
          <w:numId w:val="14"/>
        </w:numPr>
        <w:tabs>
          <w:tab w:val="clear" w:pos="960"/>
          <w:tab w:val="left" w:pos="284"/>
        </w:tabs>
        <w:ind w:left="0" w:firstLine="0"/>
        <w:rPr>
          <w:sz w:val="16"/>
          <w:szCs w:val="16"/>
        </w:rPr>
      </w:pPr>
      <w:r w:rsidRPr="00787377">
        <w:rPr>
          <w:sz w:val="16"/>
          <w:szCs w:val="16"/>
        </w:rPr>
        <w:t>Участник аукциона присваивает заявке на участие в аукционе дату и номер в соответствии с принятыми у него правилами документооборота.</w:t>
      </w:r>
    </w:p>
    <w:p w:rsidR="00787377" w:rsidRPr="00787377" w:rsidRDefault="00787377" w:rsidP="00A73E30">
      <w:pPr>
        <w:pStyle w:val="Times12"/>
        <w:numPr>
          <w:ilvl w:val="0"/>
          <w:numId w:val="14"/>
        </w:numPr>
        <w:tabs>
          <w:tab w:val="clear" w:pos="960"/>
          <w:tab w:val="left" w:pos="284"/>
        </w:tabs>
        <w:ind w:left="0" w:firstLine="0"/>
        <w:rPr>
          <w:sz w:val="16"/>
          <w:szCs w:val="16"/>
        </w:rPr>
      </w:pPr>
      <w:r w:rsidRPr="00787377">
        <w:rPr>
          <w:sz w:val="16"/>
          <w:szCs w:val="16"/>
        </w:rPr>
        <w:t>Участник аукциона должен перечислить и указать объем каждого из прилагаемых к заявке на участие в аукционе документов, входящих в первую часть заявки на участие в аукционе и определяющих суть технико-коммерческого предложения участника аукциона, согласно требованиям пункта </w:t>
      </w:r>
      <w:r w:rsidR="008B0A23">
        <w:fldChar w:fldCharType="begin"/>
      </w:r>
      <w:r w:rsidR="008B0A23">
        <w:instrText xml:space="preserve"> REF _Ref319837991 \r \h  \* MERGEFORMAT </w:instrText>
      </w:r>
      <w:r w:rsidR="008B0A23">
        <w:fldChar w:fldCharType="separate"/>
      </w:r>
      <w:r w:rsidR="00F34AA4">
        <w:rPr>
          <w:sz w:val="16"/>
          <w:szCs w:val="16"/>
        </w:rPr>
        <w:t>18.1</w:t>
      </w:r>
      <w:r w:rsidR="008B0A23">
        <w:fldChar w:fldCharType="end"/>
      </w:r>
      <w:r w:rsidRPr="00787377">
        <w:rPr>
          <w:sz w:val="16"/>
          <w:szCs w:val="16"/>
        </w:rPr>
        <w:t xml:space="preserve"> раздела </w:t>
      </w:r>
      <w:r w:rsidR="008B0A23">
        <w:fldChar w:fldCharType="begin"/>
      </w:r>
      <w:r w:rsidR="008B0A23">
        <w:instrText xml:space="preserve"> REF _Ref317257897 \r \h  \* MERGEFORMAT </w:instrText>
      </w:r>
      <w:r w:rsidR="008B0A23">
        <w:fldChar w:fldCharType="separate"/>
      </w:r>
      <w:r w:rsidR="00F34AA4">
        <w:t>5</w:t>
      </w:r>
      <w:r w:rsidR="008B0A23">
        <w:fldChar w:fldCharType="end"/>
      </w:r>
      <w:r w:rsidRPr="00787377">
        <w:rPr>
          <w:sz w:val="16"/>
          <w:szCs w:val="16"/>
        </w:rPr>
        <w:t xml:space="preserve"> «Информационная карта аукциона».</w:t>
      </w:r>
    </w:p>
    <w:p w:rsidR="00787377" w:rsidRDefault="00787377" w:rsidP="00E20185">
      <w:pPr>
        <w:rPr>
          <w:sz w:val="16"/>
          <w:szCs w:val="16"/>
        </w:rPr>
      </w:pPr>
    </w:p>
    <w:p w:rsidR="00787377" w:rsidRPr="001D6E37" w:rsidRDefault="00787377" w:rsidP="00E20185">
      <w:pPr>
        <w:rPr>
          <w:sz w:val="16"/>
          <w:szCs w:val="16"/>
        </w:rPr>
        <w:sectPr w:rsidR="00787377" w:rsidRPr="001D6E37" w:rsidSect="00C87330">
          <w:pgSz w:w="11907" w:h="16840" w:code="9"/>
          <w:pgMar w:top="1134" w:right="567" w:bottom="1134" w:left="1418" w:header="567" w:footer="567" w:gutter="0"/>
          <w:cols w:space="708"/>
          <w:docGrid w:linePitch="360"/>
        </w:sectPr>
      </w:pPr>
    </w:p>
    <w:p w:rsidR="004C14FE" w:rsidRPr="004C14FE" w:rsidRDefault="004C14FE" w:rsidP="004C14FE">
      <w:pPr>
        <w:pStyle w:val="Times12"/>
        <w:ind w:left="6804" w:firstLine="0"/>
        <w:rPr>
          <w:bCs w:val="0"/>
          <w:sz w:val="18"/>
          <w:szCs w:val="18"/>
        </w:rPr>
      </w:pPr>
      <w:r w:rsidRPr="004C14FE">
        <w:rPr>
          <w:bCs w:val="0"/>
          <w:sz w:val="18"/>
          <w:szCs w:val="18"/>
        </w:rPr>
        <w:lastRenderedPageBreak/>
        <w:t>Форма 2</w:t>
      </w:r>
    </w:p>
    <w:p w:rsidR="004C14FE" w:rsidRPr="004C14FE" w:rsidRDefault="004C14FE" w:rsidP="004C14FE">
      <w:pPr>
        <w:pStyle w:val="Times12"/>
        <w:ind w:left="6804" w:firstLine="0"/>
        <w:rPr>
          <w:bCs w:val="0"/>
          <w:sz w:val="18"/>
          <w:szCs w:val="18"/>
        </w:rPr>
      </w:pPr>
    </w:p>
    <w:p w:rsidR="004C14FE" w:rsidRPr="004C14FE" w:rsidRDefault="004C14FE" w:rsidP="004C14FE">
      <w:pPr>
        <w:pStyle w:val="Times12"/>
        <w:ind w:left="6804" w:firstLine="0"/>
        <w:jc w:val="left"/>
        <w:rPr>
          <w:iCs/>
          <w:sz w:val="18"/>
          <w:szCs w:val="18"/>
        </w:rPr>
      </w:pPr>
      <w:r w:rsidRPr="004C14FE">
        <w:rPr>
          <w:iCs/>
          <w:sz w:val="18"/>
          <w:szCs w:val="18"/>
        </w:rPr>
        <w:t>Приложение к части 1 заявки на</w:t>
      </w:r>
    </w:p>
    <w:p w:rsidR="004C14FE" w:rsidRPr="004C14FE" w:rsidRDefault="004C14FE" w:rsidP="004C14FE">
      <w:pPr>
        <w:pStyle w:val="Times12"/>
        <w:ind w:left="6804" w:firstLine="0"/>
        <w:jc w:val="left"/>
        <w:rPr>
          <w:iCs/>
          <w:sz w:val="18"/>
          <w:szCs w:val="18"/>
        </w:rPr>
      </w:pPr>
      <w:r w:rsidRPr="004C14FE">
        <w:rPr>
          <w:iCs/>
          <w:sz w:val="18"/>
          <w:szCs w:val="18"/>
        </w:rPr>
        <w:t>участие в аукционе</w:t>
      </w:r>
    </w:p>
    <w:p w:rsidR="004C14FE" w:rsidRPr="004C14FE" w:rsidRDefault="004C14FE" w:rsidP="004C14FE">
      <w:pPr>
        <w:pStyle w:val="Times12"/>
        <w:ind w:left="6804" w:firstLine="0"/>
        <w:jc w:val="left"/>
        <w:rPr>
          <w:iCs/>
          <w:sz w:val="18"/>
          <w:szCs w:val="18"/>
        </w:rPr>
      </w:pPr>
    </w:p>
    <w:p w:rsidR="004C14FE" w:rsidRPr="004C14FE" w:rsidRDefault="004C14FE" w:rsidP="004C14FE">
      <w:pPr>
        <w:pStyle w:val="Times12"/>
        <w:ind w:left="6804" w:firstLine="0"/>
        <w:jc w:val="left"/>
        <w:rPr>
          <w:sz w:val="18"/>
          <w:szCs w:val="18"/>
        </w:rPr>
      </w:pPr>
      <w:r w:rsidRPr="004C14FE">
        <w:rPr>
          <w:iCs/>
          <w:sz w:val="18"/>
          <w:szCs w:val="18"/>
        </w:rPr>
        <w:t>от «___» __________ 20___ г. № ______</w:t>
      </w:r>
    </w:p>
    <w:p w:rsidR="004C14FE" w:rsidRDefault="004C14FE" w:rsidP="004C14FE">
      <w:pPr>
        <w:pStyle w:val="Times12"/>
        <w:jc w:val="center"/>
        <w:rPr>
          <w:b/>
          <w:snapToGrid w:val="0"/>
          <w:szCs w:val="24"/>
        </w:rPr>
      </w:pPr>
    </w:p>
    <w:p w:rsidR="004C14FE" w:rsidRPr="004C14FE" w:rsidRDefault="004C14FE" w:rsidP="004C14FE">
      <w:pPr>
        <w:tabs>
          <w:tab w:val="left" w:pos="9922"/>
        </w:tabs>
        <w:spacing w:before="120"/>
        <w:jc w:val="center"/>
        <w:rPr>
          <w:sz w:val="22"/>
          <w:szCs w:val="22"/>
        </w:rPr>
      </w:pPr>
      <w:r w:rsidRPr="004C14FE">
        <w:rPr>
          <w:sz w:val="22"/>
          <w:szCs w:val="22"/>
        </w:rPr>
        <w:t>Открытый аукцион в электронной форме на право заключения договора/ов на ______________________</w:t>
      </w:r>
    </w:p>
    <w:p w:rsidR="004C14FE" w:rsidRPr="00B63621" w:rsidRDefault="004C14FE" w:rsidP="004C14FE">
      <w:pPr>
        <w:widowControl w:val="0"/>
        <w:autoSpaceDE w:val="0"/>
        <w:autoSpaceDN w:val="0"/>
        <w:adjustRightInd w:val="0"/>
        <w:jc w:val="center"/>
        <w:rPr>
          <w:szCs w:val="22"/>
        </w:rPr>
      </w:pPr>
    </w:p>
    <w:p w:rsidR="004C14FE" w:rsidRPr="004C14FE" w:rsidRDefault="004C14FE" w:rsidP="004C14FE">
      <w:pPr>
        <w:pStyle w:val="21"/>
        <w:spacing w:before="0" w:after="0"/>
        <w:jc w:val="center"/>
        <w:rPr>
          <w:rFonts w:ascii="Times New Roman" w:hAnsi="Times New Roman" w:cs="Times New Roman"/>
          <w:bCs w:val="0"/>
          <w:i w:val="0"/>
          <w:sz w:val="22"/>
          <w:szCs w:val="22"/>
        </w:rPr>
      </w:pPr>
      <w:bookmarkStart w:id="458" w:name="_ТЕХНИЧЕСКОЕ_ПРЕДЛОЖЕНИЕ_(Форма"/>
      <w:bookmarkStart w:id="459" w:name="_Toc390267719"/>
      <w:bookmarkStart w:id="460" w:name="_Toc399513107"/>
      <w:bookmarkEnd w:id="458"/>
      <w:r w:rsidRPr="004C14FE">
        <w:rPr>
          <w:rFonts w:ascii="Times New Roman" w:hAnsi="Times New Roman" w:cs="Times New Roman"/>
          <w:bCs w:val="0"/>
          <w:i w:val="0"/>
          <w:sz w:val="22"/>
          <w:szCs w:val="22"/>
        </w:rPr>
        <w:t>ТЕХНИЧЕСКОЕ ПРЕДЛОЖЕНИЕ (Форма 2)</w:t>
      </w:r>
      <w:bookmarkEnd w:id="459"/>
      <w:bookmarkEnd w:id="460"/>
    </w:p>
    <w:p w:rsidR="004C14FE" w:rsidRPr="00B63621" w:rsidRDefault="004C14FE" w:rsidP="00963659">
      <w:pPr>
        <w:pStyle w:val="Times12"/>
        <w:ind w:firstLine="0"/>
        <w:rPr>
          <w:i/>
          <w:sz w:val="22"/>
        </w:rPr>
      </w:pPr>
    </w:p>
    <w:p w:rsidR="004C14FE" w:rsidRPr="00B63621" w:rsidRDefault="004C14FE" w:rsidP="004C14FE">
      <w:pPr>
        <w:pStyle w:val="Times12"/>
        <w:ind w:firstLine="0"/>
        <w:jc w:val="center"/>
        <w:rPr>
          <w:b/>
          <w:i/>
          <w:szCs w:val="28"/>
        </w:rPr>
      </w:pPr>
      <w:r w:rsidRPr="00B63621">
        <w:rPr>
          <w:b/>
          <w:i/>
          <w:szCs w:val="28"/>
        </w:rPr>
        <w:t>Суть технического предложения</w:t>
      </w:r>
    </w:p>
    <w:p w:rsidR="004C14FE" w:rsidRPr="00963659" w:rsidRDefault="004C14FE" w:rsidP="00963659">
      <w:pPr>
        <w:pStyle w:val="Times12"/>
        <w:ind w:firstLine="0"/>
        <w:rPr>
          <w:i/>
          <w:sz w:val="22"/>
        </w:rPr>
      </w:pPr>
    </w:p>
    <w:p w:rsidR="004C14FE" w:rsidRPr="00DF7D41" w:rsidRDefault="004C14FE" w:rsidP="004C14FE">
      <w:pPr>
        <w:pStyle w:val="Times12"/>
        <w:tabs>
          <w:tab w:val="left" w:pos="709"/>
        </w:tabs>
        <w:ind w:firstLine="0"/>
        <w:rPr>
          <w:b/>
          <w:bCs w:val="0"/>
          <w:sz w:val="20"/>
          <w:szCs w:val="20"/>
        </w:rPr>
      </w:pPr>
      <w:r w:rsidRPr="00DF7D41">
        <w:rPr>
          <w:b/>
          <w:bCs w:val="0"/>
          <w:sz w:val="20"/>
          <w:szCs w:val="20"/>
        </w:rPr>
        <w:t>ИНСТРУКЦИИ ПО ЗАПОЛНЕНИЮ</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Данные инструкции не следует воспроизводить в документах, подготовленных участником аукциона.</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Выше приведена форма титульного листа Технического предложения.</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Техническое предложение участника аукциона, помимо материалов, указанных в тексте технических требований, должно включать:</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на</w:t>
      </w:r>
      <w:r w:rsidR="00CC5DD4">
        <w:rPr>
          <w:i/>
          <w:sz w:val="20"/>
          <w:szCs w:val="20"/>
        </w:rPr>
        <w:t>именование разработчика</w:t>
      </w:r>
      <w:r w:rsidRPr="00DF7D41">
        <w:rPr>
          <w:i/>
          <w:sz w:val="20"/>
          <w:szCs w:val="20"/>
        </w:rPr>
        <w:t>;</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наименование изготовителя (юридического лица согласно подразделу </w:t>
      </w:r>
      <w:r w:rsidR="008B0A23">
        <w:fldChar w:fldCharType="begin"/>
      </w:r>
      <w:r w:rsidR="008B0A23">
        <w:instrText xml:space="preserve"> REF _Ref389461871 \r \h  \* MERGEFORMAT </w:instrText>
      </w:r>
      <w:r w:rsidR="008B0A23">
        <w:fldChar w:fldCharType="separate"/>
      </w:r>
      <w:r w:rsidR="00F34AA4">
        <w:rPr>
          <w:i/>
          <w:sz w:val="20"/>
          <w:szCs w:val="20"/>
        </w:rPr>
        <w:t>3.6</w:t>
      </w:r>
      <w:r w:rsidR="008B0A23">
        <w:fldChar w:fldCharType="end"/>
      </w:r>
      <w:r w:rsidRPr="00DF7D41">
        <w:rPr>
          <w:i/>
          <w:sz w:val="20"/>
          <w:szCs w:val="20"/>
        </w:rPr>
        <w:t>) и страны происхождения оборудования;</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описание функциональных характеристик (потребительских свойств) товара, его количественных и качественных характеристик;</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описание комплектации товара;</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указание количества товаров.</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b/>
          <w:i/>
          <w:sz w:val="20"/>
          <w:szCs w:val="20"/>
        </w:rPr>
        <w:t>[при условии установления соответствующего требования в</w:t>
      </w:r>
      <w:r w:rsidR="00AE29B5" w:rsidRPr="00AE29B5">
        <w:rPr>
          <w:b/>
          <w:i/>
          <w:sz w:val="20"/>
          <w:szCs w:val="20"/>
        </w:rPr>
        <w:t xml:space="preserve"> </w:t>
      </w:r>
      <w:r w:rsidR="00AE29B5" w:rsidRPr="00DF7D41">
        <w:rPr>
          <w:b/>
          <w:i/>
          <w:sz w:val="20"/>
          <w:szCs w:val="20"/>
        </w:rPr>
        <w:t>пункта </w:t>
      </w:r>
      <w:r w:rsidR="007D54BA">
        <w:rPr>
          <w:b/>
          <w:i/>
          <w:sz w:val="20"/>
          <w:szCs w:val="20"/>
        </w:rPr>
        <w:fldChar w:fldCharType="begin"/>
      </w:r>
      <w:r w:rsidR="00AE29B5">
        <w:rPr>
          <w:b/>
          <w:i/>
          <w:sz w:val="20"/>
          <w:szCs w:val="20"/>
        </w:rPr>
        <w:instrText xml:space="preserve"> REF _Ref399507523 \n \h </w:instrText>
      </w:r>
      <w:r w:rsidR="007D54BA">
        <w:rPr>
          <w:b/>
          <w:i/>
          <w:sz w:val="20"/>
          <w:szCs w:val="20"/>
        </w:rPr>
      </w:r>
      <w:r w:rsidR="007D54BA">
        <w:rPr>
          <w:b/>
          <w:i/>
          <w:sz w:val="20"/>
          <w:szCs w:val="20"/>
        </w:rPr>
        <w:fldChar w:fldCharType="separate"/>
      </w:r>
      <w:r w:rsidR="00F34AA4">
        <w:rPr>
          <w:b/>
          <w:i/>
          <w:sz w:val="20"/>
          <w:szCs w:val="20"/>
        </w:rPr>
        <w:t>18.1.2</w:t>
      </w:r>
      <w:r w:rsidR="007D54BA">
        <w:rPr>
          <w:b/>
          <w:i/>
          <w:sz w:val="20"/>
          <w:szCs w:val="20"/>
        </w:rPr>
        <w:fldChar w:fldCharType="end"/>
      </w:r>
      <w:r w:rsidRPr="00DF7D41">
        <w:rPr>
          <w:b/>
          <w:i/>
          <w:sz w:val="20"/>
          <w:szCs w:val="20"/>
        </w:rPr>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DF7D41">
        <w:rPr>
          <w:b/>
          <w:i/>
          <w:sz w:val="20"/>
          <w:szCs w:val="20"/>
        </w:rPr>
        <w:t xml:space="preserve"> «Информационная карта аукциона»]</w:t>
      </w:r>
      <w:r w:rsidRPr="00DF7D41">
        <w:rPr>
          <w:i/>
          <w:sz w:val="20"/>
          <w:szCs w:val="20"/>
        </w:rPr>
        <w:t xml:space="preserve"> для подтверждения </w:t>
      </w:r>
      <w:r w:rsidRPr="00DF7D41">
        <w:rPr>
          <w:bCs w:val="0"/>
          <w:i/>
          <w:sz w:val="20"/>
          <w:szCs w:val="20"/>
        </w:rPr>
        <w:t>требований</w:t>
      </w:r>
      <w:r w:rsidRPr="00DF7D41">
        <w:rPr>
          <w:i/>
          <w:sz w:val="20"/>
          <w:szCs w:val="20"/>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4C14FE" w:rsidRPr="00DF7D41" w:rsidRDefault="004C14FE" w:rsidP="00963659">
      <w:pPr>
        <w:tabs>
          <w:tab w:val="left" w:pos="284"/>
        </w:tabs>
        <w:spacing w:before="60" w:after="60"/>
        <w:jc w:val="both"/>
        <w:rPr>
          <w:bCs/>
          <w:i/>
          <w:sz w:val="20"/>
          <w:szCs w:val="20"/>
        </w:rPr>
      </w:pPr>
      <w:r w:rsidRPr="00DF7D41">
        <w:rPr>
          <w:bCs/>
          <w:i/>
          <w:sz w:val="20"/>
          <w:szCs w:val="20"/>
        </w:rPr>
        <w:t>В случае представления в составе заявки участника аукциона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33"/>
        <w:gridCol w:w="2962"/>
        <w:gridCol w:w="3743"/>
      </w:tblGrid>
      <w:tr w:rsidR="004C14FE" w:rsidRPr="00B63621" w:rsidTr="00D87F51">
        <w:trPr>
          <w:trHeight w:val="577"/>
        </w:trPr>
        <w:tc>
          <w:tcPr>
            <w:tcW w:w="1693" w:type="pct"/>
            <w:shd w:val="clear" w:color="auto" w:fill="B8CCE4" w:themeFill="accent1" w:themeFillTint="66"/>
            <w:vAlign w:val="center"/>
          </w:tcPr>
          <w:p w:rsidR="004C14FE" w:rsidRPr="00B63621" w:rsidRDefault="004C14FE" w:rsidP="004C14FE">
            <w:pPr>
              <w:spacing w:before="60" w:after="60"/>
              <w:jc w:val="center"/>
              <w:rPr>
                <w:bCs/>
                <w:sz w:val="20"/>
                <w:szCs w:val="20"/>
              </w:rPr>
            </w:pPr>
            <w:r w:rsidRPr="00B63621">
              <w:rPr>
                <w:bCs/>
                <w:sz w:val="20"/>
                <w:szCs w:val="20"/>
              </w:rPr>
              <w:t>Требования ИТТ</w:t>
            </w:r>
          </w:p>
        </w:tc>
        <w:tc>
          <w:tcPr>
            <w:tcW w:w="1461" w:type="pct"/>
            <w:shd w:val="clear" w:color="auto" w:fill="B8CCE4" w:themeFill="accent1" w:themeFillTint="66"/>
            <w:vAlign w:val="center"/>
          </w:tcPr>
          <w:p w:rsidR="004C14FE" w:rsidRPr="00B63621" w:rsidRDefault="004C14FE" w:rsidP="004C14FE">
            <w:pPr>
              <w:spacing w:before="60" w:after="60"/>
              <w:jc w:val="center"/>
              <w:rPr>
                <w:bCs/>
                <w:sz w:val="20"/>
                <w:szCs w:val="20"/>
              </w:rPr>
            </w:pPr>
            <w:r w:rsidRPr="00B63621">
              <w:rPr>
                <w:bCs/>
                <w:sz w:val="20"/>
                <w:szCs w:val="20"/>
              </w:rPr>
              <w:t>Указано в ТЗ (ТУ)</w:t>
            </w:r>
          </w:p>
        </w:tc>
        <w:tc>
          <w:tcPr>
            <w:tcW w:w="1846" w:type="pct"/>
            <w:shd w:val="clear" w:color="auto" w:fill="B8CCE4" w:themeFill="accent1" w:themeFillTint="66"/>
            <w:vAlign w:val="center"/>
          </w:tcPr>
          <w:p w:rsidR="004C14FE" w:rsidRPr="00B63621" w:rsidRDefault="004C14FE" w:rsidP="004C14FE">
            <w:pPr>
              <w:spacing w:before="60" w:after="60"/>
              <w:jc w:val="center"/>
              <w:rPr>
                <w:bCs/>
                <w:sz w:val="20"/>
                <w:szCs w:val="20"/>
              </w:rPr>
            </w:pPr>
            <w:r w:rsidRPr="00B63621">
              <w:rPr>
                <w:bCs/>
                <w:sz w:val="20"/>
                <w:szCs w:val="20"/>
              </w:rPr>
              <w:t>Примечание</w:t>
            </w:r>
          </w:p>
        </w:tc>
      </w:tr>
      <w:tr w:rsidR="004C14FE" w:rsidRPr="00B63621" w:rsidTr="0022352E">
        <w:tc>
          <w:tcPr>
            <w:tcW w:w="1693" w:type="pct"/>
            <w:vAlign w:val="center"/>
          </w:tcPr>
          <w:p w:rsidR="004C14FE" w:rsidRPr="00B63621" w:rsidRDefault="004C14FE" w:rsidP="004C14FE">
            <w:pPr>
              <w:spacing w:before="60" w:after="60"/>
              <w:ind w:right="-108"/>
              <w:jc w:val="center"/>
              <w:rPr>
                <w:bCs/>
                <w:i/>
                <w:sz w:val="20"/>
                <w:szCs w:val="20"/>
              </w:rPr>
            </w:pPr>
            <w:r w:rsidRPr="00B63621">
              <w:rPr>
                <w:bCs/>
                <w:i/>
                <w:sz w:val="20"/>
                <w:szCs w:val="20"/>
              </w:rPr>
              <w:t>Вес не более 100 кг</w:t>
            </w:r>
          </w:p>
          <w:p w:rsidR="004C14FE" w:rsidRPr="00B63621" w:rsidRDefault="004C14FE" w:rsidP="004C14FE">
            <w:pPr>
              <w:spacing w:before="60" w:after="60"/>
              <w:ind w:left="-79" w:right="-108"/>
              <w:jc w:val="center"/>
              <w:rPr>
                <w:bCs/>
                <w:i/>
                <w:sz w:val="20"/>
                <w:szCs w:val="20"/>
              </w:rPr>
            </w:pPr>
            <w:r w:rsidRPr="00B63621">
              <w:rPr>
                <w:bCs/>
                <w:i/>
                <w:sz w:val="20"/>
                <w:szCs w:val="20"/>
              </w:rPr>
              <w:t>(пример оформления)</w:t>
            </w:r>
          </w:p>
        </w:tc>
        <w:tc>
          <w:tcPr>
            <w:tcW w:w="1461" w:type="pct"/>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120 кг</w:t>
            </w:r>
          </w:p>
        </w:tc>
        <w:tc>
          <w:tcPr>
            <w:tcW w:w="1846" w:type="pct"/>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Будет приведено в соответствие с требованиями ИТТ</w:t>
            </w:r>
          </w:p>
        </w:tc>
      </w:tr>
      <w:tr w:rsidR="004C14FE" w:rsidRPr="00B63621" w:rsidTr="00D87F51">
        <w:tc>
          <w:tcPr>
            <w:tcW w:w="1693" w:type="pct"/>
            <w:shd w:val="clear" w:color="auto" w:fill="B8CCE4" w:themeFill="accent1" w:themeFillTint="66"/>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Габариты: 1000/800/200 мм (пример оформления)</w:t>
            </w:r>
          </w:p>
        </w:tc>
        <w:tc>
          <w:tcPr>
            <w:tcW w:w="1461" w:type="pct"/>
            <w:shd w:val="clear" w:color="auto" w:fill="B8CCE4" w:themeFill="accent1" w:themeFillTint="66"/>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890/800/210 мм</w:t>
            </w:r>
          </w:p>
        </w:tc>
        <w:tc>
          <w:tcPr>
            <w:tcW w:w="1846" w:type="pct"/>
            <w:shd w:val="clear" w:color="auto" w:fill="B8CCE4" w:themeFill="accent1" w:themeFillTint="66"/>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Будет приведено в соответствие с требованиями ИТТ</w:t>
            </w:r>
          </w:p>
        </w:tc>
      </w:tr>
      <w:tr w:rsidR="004C14FE" w:rsidRPr="00B63621" w:rsidTr="0022352E">
        <w:tc>
          <w:tcPr>
            <w:tcW w:w="1693" w:type="pct"/>
            <w:vAlign w:val="center"/>
          </w:tcPr>
          <w:p w:rsidR="004C14FE" w:rsidRPr="00B63621" w:rsidRDefault="004C14FE" w:rsidP="004C14FE">
            <w:pPr>
              <w:spacing w:before="60" w:after="60"/>
              <w:jc w:val="center"/>
              <w:rPr>
                <w:bCs/>
                <w:sz w:val="20"/>
                <w:szCs w:val="20"/>
              </w:rPr>
            </w:pPr>
            <w:r w:rsidRPr="00B63621">
              <w:rPr>
                <w:bCs/>
                <w:sz w:val="20"/>
                <w:szCs w:val="20"/>
              </w:rPr>
              <w:t>…</w:t>
            </w:r>
          </w:p>
        </w:tc>
        <w:tc>
          <w:tcPr>
            <w:tcW w:w="1461" w:type="pct"/>
            <w:vAlign w:val="center"/>
          </w:tcPr>
          <w:p w:rsidR="004C14FE" w:rsidRPr="00B63621" w:rsidRDefault="004C14FE" w:rsidP="004C14FE">
            <w:pPr>
              <w:spacing w:before="60" w:after="60"/>
              <w:jc w:val="center"/>
              <w:rPr>
                <w:bCs/>
                <w:sz w:val="20"/>
                <w:szCs w:val="20"/>
              </w:rPr>
            </w:pPr>
            <w:r w:rsidRPr="00B63621">
              <w:rPr>
                <w:bCs/>
                <w:sz w:val="20"/>
                <w:szCs w:val="20"/>
              </w:rPr>
              <w:t>…</w:t>
            </w:r>
          </w:p>
        </w:tc>
        <w:tc>
          <w:tcPr>
            <w:tcW w:w="1846" w:type="pct"/>
            <w:vAlign w:val="center"/>
          </w:tcPr>
          <w:p w:rsidR="004C14FE" w:rsidRPr="00B63621" w:rsidRDefault="004C14FE" w:rsidP="004C14FE">
            <w:pPr>
              <w:spacing w:before="60" w:after="60"/>
              <w:jc w:val="center"/>
              <w:rPr>
                <w:bCs/>
                <w:sz w:val="20"/>
                <w:szCs w:val="20"/>
              </w:rPr>
            </w:pPr>
            <w:r w:rsidRPr="00B63621">
              <w:rPr>
                <w:bCs/>
                <w:sz w:val="20"/>
                <w:szCs w:val="20"/>
              </w:rPr>
              <w:t>…</w:t>
            </w:r>
          </w:p>
        </w:tc>
      </w:tr>
    </w:tbl>
    <w:p w:rsidR="0022352E" w:rsidRPr="00963659" w:rsidRDefault="0022352E" w:rsidP="00963659">
      <w:pPr>
        <w:pStyle w:val="Times12"/>
        <w:tabs>
          <w:tab w:val="left" w:pos="0"/>
        </w:tabs>
        <w:ind w:firstLine="0"/>
        <w:rPr>
          <w:sz w:val="20"/>
          <w:szCs w:val="20"/>
        </w:rPr>
      </w:pPr>
    </w:p>
    <w:p w:rsidR="004C14FE" w:rsidRPr="00CC5DD4" w:rsidRDefault="004C14FE" w:rsidP="00CC5DD4">
      <w:pPr>
        <w:pStyle w:val="Times12"/>
        <w:numPr>
          <w:ilvl w:val="0"/>
          <w:numId w:val="15"/>
        </w:numPr>
        <w:tabs>
          <w:tab w:val="clear" w:pos="960"/>
          <w:tab w:val="left" w:pos="0"/>
          <w:tab w:val="num" w:pos="284"/>
        </w:tabs>
        <w:ind w:left="0" w:firstLine="0"/>
        <w:rPr>
          <w:sz w:val="20"/>
          <w:szCs w:val="20"/>
        </w:rPr>
      </w:pPr>
      <w:r w:rsidRPr="00CC5DD4">
        <w:rPr>
          <w:snapToGrid w:val="0"/>
          <w:sz w:val="20"/>
          <w:szCs w:val="20"/>
        </w:rPr>
        <w:t xml:space="preserve">Участник аукциона в данной форме должен подтвердить выполнение каждого технического требования (том 2). </w:t>
      </w:r>
      <w:r w:rsidRPr="00CC5DD4">
        <w:rPr>
          <w:i/>
          <w:sz w:val="20"/>
          <w:szCs w:val="20"/>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CC5DD4" w:rsidRPr="00CC5DD4" w:rsidRDefault="00CC5DD4" w:rsidP="00CC5DD4">
      <w:pPr>
        <w:pStyle w:val="Times12"/>
        <w:tabs>
          <w:tab w:val="left" w:pos="0"/>
        </w:tabs>
        <w:ind w:firstLine="0"/>
        <w:rPr>
          <w:sz w:val="20"/>
          <w:szCs w:val="20"/>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4C14FE" w:rsidRPr="00CC5DD4" w:rsidTr="00D87F51">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w:t>
            </w:r>
          </w:p>
        </w:tc>
        <w:tc>
          <w:tcPr>
            <w:tcW w:w="1134" w:type="dxa"/>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ind w:left="-172" w:right="-170"/>
              <w:jc w:val="center"/>
              <w:rPr>
                <w:sz w:val="20"/>
                <w:szCs w:val="20"/>
              </w:rPr>
            </w:pPr>
            <w:r w:rsidRPr="00CC5DD4">
              <w:rPr>
                <w:sz w:val="20"/>
                <w:szCs w:val="20"/>
              </w:rPr>
              <w:t>№ п.п. ТТ</w:t>
            </w:r>
          </w:p>
        </w:tc>
        <w:tc>
          <w:tcPr>
            <w:tcW w:w="1632" w:type="dxa"/>
            <w:gridSpan w:val="2"/>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Ссылки на ПП</w:t>
            </w:r>
          </w:p>
        </w:tc>
      </w:tr>
      <w:tr w:rsidR="004C14FE" w:rsidRPr="00CC5DD4" w:rsidTr="00CC5DD4">
        <w:trPr>
          <w:trHeight w:val="394"/>
          <w:jc w:val="center"/>
        </w:trPr>
        <w:tc>
          <w:tcPr>
            <w:tcW w:w="933" w:type="dxa"/>
            <w:gridSpan w:val="2"/>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1134" w:type="dxa"/>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1632" w:type="dxa"/>
            <w:gridSpan w:val="2"/>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3830" w:type="dxa"/>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C14FE" w:rsidRPr="00CC5DD4" w:rsidRDefault="004C14FE" w:rsidP="004C14FE">
            <w:pPr>
              <w:jc w:val="center"/>
              <w:rPr>
                <w:sz w:val="20"/>
                <w:szCs w:val="20"/>
              </w:rPr>
            </w:pP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w:t>
            </w:r>
          </w:p>
        </w:tc>
        <w:tc>
          <w:tcPr>
            <w:tcW w:w="7513" w:type="dxa"/>
            <w:gridSpan w:val="3"/>
          </w:tcPr>
          <w:p w:rsidR="004C14FE" w:rsidRPr="00CC5DD4" w:rsidRDefault="004C14FE" w:rsidP="004C14FE">
            <w:pPr>
              <w:rPr>
                <w:sz w:val="20"/>
                <w:szCs w:val="20"/>
              </w:rPr>
            </w:pPr>
            <w:r w:rsidRPr="00CC5DD4">
              <w:rPr>
                <w:sz w:val="20"/>
                <w:szCs w:val="20"/>
              </w:rPr>
              <w:t>порядковый номер</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 п.п. ТТ:</w:t>
            </w:r>
          </w:p>
        </w:tc>
        <w:tc>
          <w:tcPr>
            <w:tcW w:w="7513" w:type="dxa"/>
            <w:gridSpan w:val="3"/>
          </w:tcPr>
          <w:p w:rsidR="004C14FE" w:rsidRPr="00CC5DD4" w:rsidRDefault="004C14FE" w:rsidP="004C14FE">
            <w:pPr>
              <w:rPr>
                <w:sz w:val="20"/>
                <w:szCs w:val="20"/>
              </w:rPr>
            </w:pPr>
            <w:r w:rsidRPr="00CC5DD4">
              <w:rPr>
                <w:sz w:val="20"/>
                <w:szCs w:val="20"/>
              </w:rPr>
              <w:t xml:space="preserve">номер пункта Технических требований </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Выполнение:</w:t>
            </w:r>
          </w:p>
        </w:tc>
        <w:tc>
          <w:tcPr>
            <w:tcW w:w="7513" w:type="dxa"/>
            <w:gridSpan w:val="3"/>
          </w:tcPr>
          <w:p w:rsidR="004C14FE" w:rsidRPr="00CC5DD4" w:rsidRDefault="004C14FE" w:rsidP="004C14FE">
            <w:pPr>
              <w:rPr>
                <w:sz w:val="20"/>
                <w:szCs w:val="20"/>
              </w:rPr>
            </w:pP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p>
        </w:tc>
        <w:tc>
          <w:tcPr>
            <w:tcW w:w="7513" w:type="dxa"/>
            <w:gridSpan w:val="3"/>
          </w:tcPr>
          <w:p w:rsidR="004C14FE" w:rsidRPr="00CC5DD4" w:rsidRDefault="004C14FE" w:rsidP="004C14FE">
            <w:pPr>
              <w:rPr>
                <w:sz w:val="20"/>
                <w:szCs w:val="20"/>
              </w:rPr>
            </w:pPr>
            <w:r w:rsidRPr="00CC5DD4">
              <w:rPr>
                <w:sz w:val="20"/>
                <w:szCs w:val="20"/>
              </w:rPr>
              <w:t>"да" - будет выполнен полностью</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p>
        </w:tc>
        <w:tc>
          <w:tcPr>
            <w:tcW w:w="7513" w:type="dxa"/>
            <w:gridSpan w:val="3"/>
          </w:tcPr>
          <w:p w:rsidR="004C14FE" w:rsidRPr="00CC5DD4" w:rsidRDefault="004C14FE" w:rsidP="004C14FE">
            <w:pPr>
              <w:rPr>
                <w:sz w:val="20"/>
                <w:szCs w:val="20"/>
              </w:rPr>
            </w:pPr>
            <w:r w:rsidRPr="00CC5DD4">
              <w:rPr>
                <w:sz w:val="20"/>
                <w:szCs w:val="20"/>
              </w:rPr>
              <w:t>"нет" - не будет выполнен</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p>
        </w:tc>
        <w:tc>
          <w:tcPr>
            <w:tcW w:w="7513" w:type="dxa"/>
            <w:gridSpan w:val="3"/>
          </w:tcPr>
          <w:p w:rsidR="004C14FE" w:rsidRPr="00CC5DD4" w:rsidRDefault="004C14FE" w:rsidP="004C14FE">
            <w:pPr>
              <w:rPr>
                <w:sz w:val="20"/>
                <w:szCs w:val="20"/>
              </w:rPr>
            </w:pPr>
            <w:r w:rsidRPr="00CC5DD4">
              <w:rPr>
                <w:sz w:val="20"/>
                <w:szCs w:val="20"/>
              </w:rPr>
              <w:t>"частично" – выполняется с "такими-то" ограничениями</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Пояснения:</w:t>
            </w:r>
          </w:p>
        </w:tc>
        <w:tc>
          <w:tcPr>
            <w:tcW w:w="7513" w:type="dxa"/>
            <w:gridSpan w:val="3"/>
          </w:tcPr>
          <w:p w:rsidR="004C14FE" w:rsidRPr="00CC5DD4" w:rsidRDefault="004C14FE" w:rsidP="004C14FE">
            <w:pPr>
              <w:rPr>
                <w:sz w:val="20"/>
                <w:szCs w:val="20"/>
              </w:rPr>
            </w:pPr>
            <w:r w:rsidRPr="00CC5DD4">
              <w:rPr>
                <w:sz w:val="20"/>
                <w:szCs w:val="20"/>
              </w:rPr>
              <w:t>необходимые пояснения</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lastRenderedPageBreak/>
              <w:t>Ссылки на ПП:</w:t>
            </w:r>
          </w:p>
        </w:tc>
        <w:tc>
          <w:tcPr>
            <w:tcW w:w="7513" w:type="dxa"/>
            <w:gridSpan w:val="3"/>
          </w:tcPr>
          <w:p w:rsidR="004C14FE" w:rsidRPr="00CC5DD4" w:rsidRDefault="004C14FE" w:rsidP="004C14FE">
            <w:pPr>
              <w:rPr>
                <w:sz w:val="20"/>
                <w:szCs w:val="20"/>
              </w:rPr>
            </w:pPr>
            <w:r w:rsidRPr="00CC5DD4">
              <w:rPr>
                <w:sz w:val="20"/>
                <w:szCs w:val="20"/>
              </w:rPr>
              <w:t>номер пункта материалов предложений участника аукциона (ПП), где приведены подробные объяснения</w:t>
            </w:r>
          </w:p>
        </w:tc>
      </w:tr>
    </w:tbl>
    <w:p w:rsidR="00CC5DD4" w:rsidRDefault="00CC5DD4" w:rsidP="00CC5DD4">
      <w:pPr>
        <w:shd w:val="clear" w:color="auto" w:fill="FFFFFF"/>
        <w:tabs>
          <w:tab w:val="left" w:pos="-180"/>
        </w:tabs>
        <w:rPr>
          <w:sz w:val="20"/>
          <w:szCs w:val="20"/>
        </w:rPr>
      </w:pPr>
    </w:p>
    <w:p w:rsidR="004C14FE" w:rsidRPr="00CC5DD4" w:rsidRDefault="004C14FE" w:rsidP="00CC5DD4">
      <w:pPr>
        <w:shd w:val="clear" w:color="auto" w:fill="FFFFFF"/>
        <w:tabs>
          <w:tab w:val="left" w:pos="-180"/>
        </w:tabs>
        <w:jc w:val="center"/>
        <w:rPr>
          <w:sz w:val="20"/>
          <w:szCs w:val="20"/>
        </w:rPr>
      </w:pPr>
      <w:r w:rsidRPr="00CC5DD4">
        <w:rPr>
          <w:sz w:val="20"/>
          <w:szCs w:val="20"/>
        </w:rPr>
        <w:t>Для предлагаемого оборудования таблицы технических требований в следующем виде:</w:t>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619"/>
        <w:gridCol w:w="5069"/>
        <w:gridCol w:w="1484"/>
        <w:gridCol w:w="2966"/>
      </w:tblGrid>
      <w:tr w:rsidR="004C14FE" w:rsidRPr="00CC5DD4" w:rsidTr="00D87F51">
        <w:tc>
          <w:tcPr>
            <w:tcW w:w="305" w:type="pct"/>
            <w:shd w:val="clear" w:color="auto" w:fill="B8CCE4" w:themeFill="accent1" w:themeFillTint="66"/>
            <w:vAlign w:val="center"/>
          </w:tcPr>
          <w:p w:rsidR="004C14FE" w:rsidRPr="00CC5DD4" w:rsidRDefault="004C14FE" w:rsidP="004C14FE">
            <w:pPr>
              <w:jc w:val="center"/>
              <w:rPr>
                <w:bCs/>
                <w:sz w:val="20"/>
                <w:szCs w:val="20"/>
              </w:rPr>
            </w:pPr>
            <w:r w:rsidRPr="00CC5DD4">
              <w:rPr>
                <w:bCs/>
                <w:sz w:val="20"/>
                <w:szCs w:val="20"/>
              </w:rPr>
              <w:t>№ п/п</w:t>
            </w:r>
          </w:p>
        </w:tc>
        <w:tc>
          <w:tcPr>
            <w:tcW w:w="2500" w:type="pct"/>
            <w:shd w:val="clear" w:color="auto" w:fill="B8CCE4" w:themeFill="accent1" w:themeFillTint="66"/>
            <w:vAlign w:val="center"/>
          </w:tcPr>
          <w:p w:rsidR="004C14FE" w:rsidRPr="00CC5DD4" w:rsidRDefault="004C14FE" w:rsidP="004C14FE">
            <w:pPr>
              <w:jc w:val="center"/>
              <w:rPr>
                <w:bCs/>
                <w:sz w:val="20"/>
                <w:szCs w:val="20"/>
              </w:rPr>
            </w:pPr>
            <w:r w:rsidRPr="00CC5DD4">
              <w:rPr>
                <w:bCs/>
                <w:sz w:val="20"/>
                <w:szCs w:val="20"/>
              </w:rPr>
              <w:t>Наименование параметра</w:t>
            </w:r>
          </w:p>
        </w:tc>
        <w:tc>
          <w:tcPr>
            <w:tcW w:w="732" w:type="pct"/>
            <w:shd w:val="clear" w:color="auto" w:fill="B8CCE4" w:themeFill="accent1" w:themeFillTint="66"/>
            <w:vAlign w:val="center"/>
          </w:tcPr>
          <w:p w:rsidR="004C14FE" w:rsidRPr="00CC5DD4" w:rsidRDefault="004C14FE" w:rsidP="004C14FE">
            <w:pPr>
              <w:jc w:val="center"/>
              <w:rPr>
                <w:bCs/>
                <w:sz w:val="20"/>
                <w:szCs w:val="20"/>
              </w:rPr>
            </w:pPr>
            <w:r w:rsidRPr="00CC5DD4">
              <w:rPr>
                <w:bCs/>
                <w:sz w:val="20"/>
                <w:szCs w:val="20"/>
              </w:rPr>
              <w:t>Требуемое значение</w:t>
            </w:r>
          </w:p>
        </w:tc>
        <w:tc>
          <w:tcPr>
            <w:tcW w:w="1463" w:type="pct"/>
            <w:shd w:val="clear" w:color="auto" w:fill="B8CCE4" w:themeFill="accent1" w:themeFillTint="66"/>
            <w:vAlign w:val="center"/>
          </w:tcPr>
          <w:p w:rsidR="00CC5DD4" w:rsidRDefault="004C14FE" w:rsidP="004C14FE">
            <w:pPr>
              <w:ind w:left="-108" w:right="-108"/>
              <w:jc w:val="center"/>
              <w:rPr>
                <w:sz w:val="20"/>
                <w:szCs w:val="20"/>
              </w:rPr>
            </w:pPr>
            <w:r w:rsidRPr="00CC5DD4">
              <w:rPr>
                <w:bCs/>
                <w:sz w:val="20"/>
                <w:szCs w:val="20"/>
              </w:rPr>
              <w:t xml:space="preserve">Предлагаемое </w:t>
            </w:r>
            <w:r w:rsidRPr="00CC5DD4">
              <w:rPr>
                <w:sz w:val="20"/>
                <w:szCs w:val="20"/>
              </w:rPr>
              <w:t>участником</w:t>
            </w:r>
          </w:p>
          <w:p w:rsidR="004C14FE" w:rsidRPr="00CC5DD4" w:rsidRDefault="004C14FE" w:rsidP="004C14FE">
            <w:pPr>
              <w:ind w:left="-108" w:right="-108"/>
              <w:jc w:val="center"/>
              <w:rPr>
                <w:sz w:val="20"/>
                <w:szCs w:val="20"/>
              </w:rPr>
            </w:pPr>
            <w:r w:rsidRPr="00CC5DD4">
              <w:rPr>
                <w:sz w:val="20"/>
                <w:szCs w:val="20"/>
              </w:rPr>
              <w:t>аукциона</w:t>
            </w:r>
          </w:p>
        </w:tc>
      </w:tr>
      <w:tr w:rsidR="004C14FE" w:rsidRPr="00CC5DD4" w:rsidTr="00963659">
        <w:trPr>
          <w:trHeight w:val="371"/>
        </w:trPr>
        <w:tc>
          <w:tcPr>
            <w:tcW w:w="305" w:type="pct"/>
            <w:vAlign w:val="center"/>
          </w:tcPr>
          <w:p w:rsidR="004C14FE" w:rsidRPr="00CC5DD4" w:rsidRDefault="004C14FE" w:rsidP="00963659">
            <w:pPr>
              <w:ind w:right="-136"/>
              <w:rPr>
                <w:bCs/>
                <w:sz w:val="20"/>
                <w:szCs w:val="20"/>
              </w:rPr>
            </w:pPr>
            <w:r w:rsidRPr="00CC5DD4">
              <w:rPr>
                <w:bCs/>
                <w:sz w:val="20"/>
                <w:szCs w:val="20"/>
              </w:rPr>
              <w:t>1.</w:t>
            </w:r>
          </w:p>
        </w:tc>
        <w:tc>
          <w:tcPr>
            <w:tcW w:w="2500" w:type="pct"/>
            <w:vAlign w:val="center"/>
          </w:tcPr>
          <w:p w:rsidR="004C14FE" w:rsidRPr="00CC5DD4" w:rsidRDefault="004C14FE" w:rsidP="00963659">
            <w:pPr>
              <w:rPr>
                <w:sz w:val="20"/>
                <w:szCs w:val="20"/>
              </w:rPr>
            </w:pPr>
          </w:p>
        </w:tc>
        <w:tc>
          <w:tcPr>
            <w:tcW w:w="732" w:type="pct"/>
            <w:vAlign w:val="center"/>
          </w:tcPr>
          <w:p w:rsidR="004C14FE" w:rsidRPr="00CC5DD4" w:rsidRDefault="004C14FE" w:rsidP="00963659">
            <w:pPr>
              <w:rPr>
                <w:sz w:val="20"/>
                <w:szCs w:val="20"/>
              </w:rPr>
            </w:pPr>
          </w:p>
        </w:tc>
        <w:tc>
          <w:tcPr>
            <w:tcW w:w="1463" w:type="pct"/>
            <w:vAlign w:val="center"/>
          </w:tcPr>
          <w:p w:rsidR="004C14FE" w:rsidRPr="00CC5DD4" w:rsidRDefault="004C14FE" w:rsidP="00963659">
            <w:pPr>
              <w:ind w:firstLine="16"/>
              <w:rPr>
                <w:sz w:val="20"/>
                <w:szCs w:val="20"/>
              </w:rPr>
            </w:pPr>
          </w:p>
        </w:tc>
      </w:tr>
      <w:tr w:rsidR="004C14FE" w:rsidRPr="00CC5DD4" w:rsidTr="00D87F51">
        <w:trPr>
          <w:trHeight w:val="304"/>
        </w:trPr>
        <w:tc>
          <w:tcPr>
            <w:tcW w:w="305" w:type="pct"/>
            <w:shd w:val="clear" w:color="auto" w:fill="B8CCE4" w:themeFill="accent1" w:themeFillTint="66"/>
          </w:tcPr>
          <w:p w:rsidR="004C14FE" w:rsidRPr="00CC5DD4" w:rsidRDefault="004C14FE" w:rsidP="004C14FE">
            <w:pPr>
              <w:jc w:val="center"/>
              <w:rPr>
                <w:b/>
                <w:bCs/>
                <w:sz w:val="20"/>
                <w:szCs w:val="20"/>
              </w:rPr>
            </w:pPr>
            <w:r w:rsidRPr="00CC5DD4">
              <w:rPr>
                <w:b/>
                <w:bCs/>
                <w:sz w:val="20"/>
                <w:szCs w:val="20"/>
              </w:rPr>
              <w:t>…</w:t>
            </w:r>
          </w:p>
        </w:tc>
        <w:tc>
          <w:tcPr>
            <w:tcW w:w="2500" w:type="pct"/>
            <w:shd w:val="clear" w:color="auto" w:fill="B8CCE4" w:themeFill="accent1" w:themeFillTint="66"/>
            <w:vAlign w:val="center"/>
          </w:tcPr>
          <w:p w:rsidR="004C14FE" w:rsidRPr="00CC5DD4" w:rsidRDefault="004C14FE" w:rsidP="00963659">
            <w:pPr>
              <w:rPr>
                <w:b/>
                <w:bCs/>
                <w:sz w:val="20"/>
                <w:szCs w:val="20"/>
              </w:rPr>
            </w:pPr>
          </w:p>
        </w:tc>
        <w:tc>
          <w:tcPr>
            <w:tcW w:w="732" w:type="pct"/>
            <w:shd w:val="clear" w:color="auto" w:fill="B8CCE4" w:themeFill="accent1" w:themeFillTint="66"/>
            <w:vAlign w:val="center"/>
          </w:tcPr>
          <w:p w:rsidR="004C14FE" w:rsidRPr="00CC5DD4" w:rsidRDefault="004C14FE" w:rsidP="00963659">
            <w:pPr>
              <w:rPr>
                <w:sz w:val="20"/>
                <w:szCs w:val="20"/>
              </w:rPr>
            </w:pPr>
          </w:p>
        </w:tc>
        <w:tc>
          <w:tcPr>
            <w:tcW w:w="1463" w:type="pct"/>
            <w:shd w:val="clear" w:color="auto" w:fill="B8CCE4" w:themeFill="accent1" w:themeFillTint="66"/>
            <w:vAlign w:val="center"/>
          </w:tcPr>
          <w:p w:rsidR="004C14FE" w:rsidRPr="00CC5DD4" w:rsidRDefault="004C14FE" w:rsidP="00963659">
            <w:pPr>
              <w:ind w:firstLine="16"/>
              <w:rPr>
                <w:sz w:val="20"/>
                <w:szCs w:val="20"/>
              </w:rPr>
            </w:pPr>
          </w:p>
        </w:tc>
      </w:tr>
    </w:tbl>
    <w:p w:rsidR="00CC5DD4" w:rsidRDefault="00CC5DD4" w:rsidP="00CC5DD4">
      <w:pPr>
        <w:shd w:val="clear" w:color="auto" w:fill="FFFFFF"/>
        <w:tabs>
          <w:tab w:val="left" w:pos="1080"/>
        </w:tabs>
        <w:suppressAutoHyphens/>
        <w:jc w:val="both"/>
        <w:rPr>
          <w:spacing w:val="-3"/>
          <w:sz w:val="20"/>
          <w:szCs w:val="20"/>
        </w:rPr>
      </w:pPr>
    </w:p>
    <w:p w:rsidR="004C14FE" w:rsidRPr="00CC5DD4" w:rsidRDefault="004C14FE" w:rsidP="00CC5DD4">
      <w:pPr>
        <w:shd w:val="clear" w:color="auto" w:fill="FFFFFF"/>
        <w:tabs>
          <w:tab w:val="left" w:pos="1080"/>
        </w:tabs>
        <w:suppressAutoHyphens/>
        <w:jc w:val="both"/>
        <w:rPr>
          <w:spacing w:val="-3"/>
          <w:sz w:val="20"/>
          <w:szCs w:val="20"/>
        </w:rPr>
      </w:pPr>
      <w:r w:rsidRPr="00CC5DD4">
        <w:rPr>
          <w:spacing w:val="-3"/>
          <w:sz w:val="20"/>
          <w:szCs w:val="20"/>
        </w:rPr>
        <w:t xml:space="preserve">с </w:t>
      </w:r>
      <w:r w:rsidRPr="00CC5DD4">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и</w:t>
      </w:r>
      <w:r w:rsidRPr="00CC5DD4">
        <w:rPr>
          <w:spacing w:val="-3"/>
          <w:sz w:val="20"/>
          <w:szCs w:val="20"/>
        </w:rPr>
        <w:t xml:space="preserve"> указанием для предлагаемого оборудования:</w:t>
      </w:r>
    </w:p>
    <w:p w:rsidR="004C14FE" w:rsidRPr="00CC5DD4" w:rsidRDefault="004C14FE" w:rsidP="00CD352C">
      <w:pPr>
        <w:pStyle w:val="a0"/>
        <w:numPr>
          <w:ilvl w:val="4"/>
          <w:numId w:val="40"/>
        </w:numPr>
        <w:tabs>
          <w:tab w:val="clear" w:pos="1494"/>
          <w:tab w:val="num" w:pos="1134"/>
        </w:tabs>
        <w:spacing w:line="240" w:lineRule="auto"/>
        <w:ind w:left="0" w:firstLine="709"/>
        <w:rPr>
          <w:sz w:val="20"/>
          <w:szCs w:val="20"/>
        </w:rPr>
      </w:pPr>
      <w:r w:rsidRPr="00CC5DD4">
        <w:rPr>
          <w:sz w:val="20"/>
          <w:szCs w:val="20"/>
        </w:rPr>
        <w:t>сведений о периодичности и объеме технического обслуживания;</w:t>
      </w:r>
    </w:p>
    <w:p w:rsidR="004C14FE" w:rsidRPr="00CC5DD4" w:rsidRDefault="004C14FE" w:rsidP="00CD352C">
      <w:pPr>
        <w:pStyle w:val="a0"/>
        <w:numPr>
          <w:ilvl w:val="4"/>
          <w:numId w:val="40"/>
        </w:numPr>
        <w:tabs>
          <w:tab w:val="clear" w:pos="1494"/>
          <w:tab w:val="num" w:pos="1134"/>
        </w:tabs>
        <w:spacing w:line="240" w:lineRule="auto"/>
        <w:ind w:left="0" w:firstLine="709"/>
        <w:rPr>
          <w:sz w:val="20"/>
          <w:szCs w:val="20"/>
        </w:rPr>
      </w:pPr>
      <w:r w:rsidRPr="00CC5DD4">
        <w:rPr>
          <w:sz w:val="20"/>
          <w:szCs w:val="20"/>
        </w:rPr>
        <w:t>сведений о периодичности и объеме среднего ремонта, а также необходимых запасных частях;</w:t>
      </w:r>
    </w:p>
    <w:p w:rsidR="004C14FE" w:rsidRPr="00CC5DD4" w:rsidRDefault="004C14FE" w:rsidP="00CD352C">
      <w:pPr>
        <w:pStyle w:val="a0"/>
        <w:numPr>
          <w:ilvl w:val="4"/>
          <w:numId w:val="40"/>
        </w:numPr>
        <w:tabs>
          <w:tab w:val="clear" w:pos="1494"/>
          <w:tab w:val="num" w:pos="1134"/>
        </w:tabs>
        <w:spacing w:line="240" w:lineRule="auto"/>
        <w:ind w:left="0" w:firstLine="709"/>
        <w:rPr>
          <w:sz w:val="20"/>
          <w:szCs w:val="20"/>
        </w:rPr>
      </w:pPr>
      <w:r w:rsidRPr="00CC5DD4">
        <w:rPr>
          <w:sz w:val="20"/>
          <w:szCs w:val="20"/>
        </w:rPr>
        <w:t>сведений о периодичности и объеме капитального ремонта, а также необходимых запасных частях.</w:t>
      </w:r>
    </w:p>
    <w:p w:rsidR="001A2EB7" w:rsidRDefault="001A2EB7" w:rsidP="001A2EB7">
      <w:pPr>
        <w:pStyle w:val="affff5"/>
        <w:ind w:firstLine="0"/>
        <w:jc w:val="left"/>
        <w:rPr>
          <w:sz w:val="18"/>
          <w:szCs w:val="18"/>
        </w:rPr>
      </w:pPr>
    </w:p>
    <w:p w:rsidR="001A2EB7" w:rsidRDefault="001A2EB7" w:rsidP="001A2EB7">
      <w:pPr>
        <w:pStyle w:val="affff5"/>
        <w:ind w:firstLine="0"/>
        <w:jc w:val="left"/>
        <w:rPr>
          <w:sz w:val="18"/>
          <w:szCs w:val="18"/>
        </w:rPr>
      </w:pPr>
    </w:p>
    <w:p w:rsidR="001A2EB7" w:rsidRDefault="001A2EB7" w:rsidP="001A2EB7">
      <w:pPr>
        <w:pStyle w:val="affff5"/>
        <w:ind w:firstLine="0"/>
        <w:jc w:val="left"/>
        <w:rPr>
          <w:sz w:val="18"/>
          <w:szCs w:val="18"/>
        </w:rPr>
        <w:sectPr w:rsidR="001A2EB7" w:rsidSect="00C87330">
          <w:pgSz w:w="11907" w:h="16840" w:code="9"/>
          <w:pgMar w:top="1134" w:right="567" w:bottom="1134" w:left="1418" w:header="567" w:footer="567" w:gutter="0"/>
          <w:cols w:space="708"/>
          <w:docGrid w:linePitch="360"/>
        </w:sectPr>
      </w:pPr>
    </w:p>
    <w:p w:rsidR="00221F13" w:rsidRPr="004C14FE" w:rsidRDefault="00221F13" w:rsidP="00221F13">
      <w:pPr>
        <w:pStyle w:val="Times12"/>
        <w:ind w:left="11199" w:firstLine="0"/>
        <w:rPr>
          <w:bCs w:val="0"/>
          <w:sz w:val="18"/>
          <w:szCs w:val="18"/>
        </w:rPr>
      </w:pPr>
      <w:r>
        <w:rPr>
          <w:bCs w:val="0"/>
          <w:sz w:val="18"/>
          <w:szCs w:val="18"/>
        </w:rPr>
        <w:lastRenderedPageBreak/>
        <w:t>Форма 3</w:t>
      </w:r>
    </w:p>
    <w:p w:rsidR="00221F13" w:rsidRPr="004C14FE" w:rsidRDefault="00221F13" w:rsidP="00221F13">
      <w:pPr>
        <w:pStyle w:val="Times12"/>
        <w:ind w:left="11199" w:firstLine="0"/>
        <w:rPr>
          <w:bCs w:val="0"/>
          <w:sz w:val="18"/>
          <w:szCs w:val="18"/>
        </w:rPr>
      </w:pPr>
    </w:p>
    <w:p w:rsidR="00221F13" w:rsidRPr="004C14FE" w:rsidRDefault="00221F13" w:rsidP="00221F13">
      <w:pPr>
        <w:pStyle w:val="Times12"/>
        <w:ind w:left="11199" w:firstLine="0"/>
        <w:jc w:val="left"/>
        <w:rPr>
          <w:iCs/>
          <w:sz w:val="18"/>
          <w:szCs w:val="18"/>
        </w:rPr>
      </w:pPr>
      <w:r w:rsidRPr="004C14FE">
        <w:rPr>
          <w:iCs/>
          <w:sz w:val="18"/>
          <w:szCs w:val="18"/>
        </w:rPr>
        <w:t>Приложение к части 1 заявки на</w:t>
      </w:r>
    </w:p>
    <w:p w:rsidR="00221F13" w:rsidRPr="004C14FE" w:rsidRDefault="00221F13" w:rsidP="00221F13">
      <w:pPr>
        <w:pStyle w:val="Times12"/>
        <w:ind w:left="11199" w:firstLine="0"/>
        <w:jc w:val="left"/>
        <w:rPr>
          <w:iCs/>
          <w:sz w:val="18"/>
          <w:szCs w:val="18"/>
        </w:rPr>
      </w:pPr>
      <w:r w:rsidRPr="004C14FE">
        <w:rPr>
          <w:iCs/>
          <w:sz w:val="18"/>
          <w:szCs w:val="18"/>
        </w:rPr>
        <w:t>участие в аукционе</w:t>
      </w:r>
    </w:p>
    <w:p w:rsidR="00221F13" w:rsidRPr="004C14FE" w:rsidRDefault="00221F13" w:rsidP="00221F13">
      <w:pPr>
        <w:pStyle w:val="Times12"/>
        <w:ind w:left="11199" w:firstLine="0"/>
        <w:jc w:val="left"/>
        <w:rPr>
          <w:iCs/>
          <w:sz w:val="18"/>
          <w:szCs w:val="18"/>
        </w:rPr>
      </w:pPr>
    </w:p>
    <w:p w:rsidR="00221F13" w:rsidRPr="004C14FE" w:rsidRDefault="00221F13" w:rsidP="00221F13">
      <w:pPr>
        <w:pStyle w:val="Times12"/>
        <w:ind w:left="11199" w:firstLine="0"/>
        <w:jc w:val="left"/>
        <w:rPr>
          <w:sz w:val="18"/>
          <w:szCs w:val="18"/>
        </w:rPr>
      </w:pPr>
      <w:r w:rsidRPr="004C14FE">
        <w:rPr>
          <w:iCs/>
          <w:sz w:val="18"/>
          <w:szCs w:val="18"/>
        </w:rPr>
        <w:t>от «___» __________ 20___ г. № ______</w:t>
      </w:r>
    </w:p>
    <w:p w:rsidR="00221F13" w:rsidRDefault="00221F13" w:rsidP="00221F13">
      <w:pPr>
        <w:rPr>
          <w:sz w:val="20"/>
          <w:szCs w:val="20"/>
        </w:rPr>
      </w:pPr>
    </w:p>
    <w:p w:rsidR="001A2EB7" w:rsidRPr="001A2EB7" w:rsidRDefault="001A2EB7" w:rsidP="00221F13">
      <w:pPr>
        <w:tabs>
          <w:tab w:val="left" w:pos="14289"/>
        </w:tabs>
        <w:rPr>
          <w:sz w:val="20"/>
          <w:szCs w:val="20"/>
        </w:rPr>
      </w:pPr>
      <w:r w:rsidRPr="001A2EB7">
        <w:rPr>
          <w:sz w:val="20"/>
          <w:szCs w:val="20"/>
        </w:rPr>
        <w:t>Открытый аукцион в электронной форме на право заключения договора/</w:t>
      </w:r>
      <w:r w:rsidRPr="001A2EB7">
        <w:rPr>
          <w:b/>
          <w:i/>
          <w:iCs/>
          <w:sz w:val="20"/>
          <w:szCs w:val="20"/>
        </w:rPr>
        <w:t xml:space="preserve">ов </w:t>
      </w:r>
      <w:r w:rsidRPr="001A2EB7">
        <w:rPr>
          <w:sz w:val="20"/>
          <w:szCs w:val="20"/>
        </w:rPr>
        <w:t>на </w:t>
      </w:r>
      <w:r w:rsidR="00221F13" w:rsidRPr="00221F13">
        <w:rPr>
          <w:sz w:val="20"/>
          <w:szCs w:val="20"/>
          <w:u w:val="single"/>
        </w:rPr>
        <w:tab/>
      </w:r>
    </w:p>
    <w:p w:rsidR="001A2EB7" w:rsidRPr="001A2EB7" w:rsidRDefault="001A2EB7" w:rsidP="001A2EB7">
      <w:pPr>
        <w:jc w:val="center"/>
        <w:rPr>
          <w:sz w:val="20"/>
          <w:szCs w:val="20"/>
        </w:rPr>
      </w:pPr>
    </w:p>
    <w:p w:rsidR="001A2EB7" w:rsidRDefault="001A2EB7" w:rsidP="00221F13">
      <w:pPr>
        <w:pStyle w:val="21"/>
        <w:spacing w:before="0" w:after="0"/>
        <w:jc w:val="center"/>
        <w:rPr>
          <w:rFonts w:ascii="Times New Roman" w:hAnsi="Times New Roman" w:cs="Times New Roman"/>
          <w:bCs w:val="0"/>
          <w:i w:val="0"/>
          <w:sz w:val="22"/>
          <w:szCs w:val="22"/>
        </w:rPr>
      </w:pPr>
      <w:bookmarkStart w:id="461" w:name="_СВОДНАЯ_ТАБЛИЦА_СТОИМОСТИ_1"/>
      <w:bookmarkStart w:id="462" w:name="_СВОДНАЯ_ТАБЛИЦА_СТОИМОСТИ"/>
      <w:bookmarkStart w:id="463" w:name="_Toc389145570"/>
      <w:bookmarkStart w:id="464" w:name="_Toc390267721"/>
      <w:bookmarkStart w:id="465" w:name="_Toc399513108"/>
      <w:bookmarkStart w:id="466" w:name="_Toc270325675"/>
      <w:bookmarkEnd w:id="461"/>
      <w:bookmarkEnd w:id="462"/>
      <w:r w:rsidRPr="00221F13">
        <w:rPr>
          <w:rFonts w:ascii="Times New Roman" w:hAnsi="Times New Roman" w:cs="Times New Roman"/>
          <w:bCs w:val="0"/>
          <w:i w:val="0"/>
          <w:sz w:val="22"/>
          <w:szCs w:val="22"/>
        </w:rPr>
        <w:t xml:space="preserve">СВОДНАЯ ТАБЛИЦА СТОИМОСТИ (Форма </w:t>
      </w:r>
      <w:bookmarkEnd w:id="463"/>
      <w:bookmarkEnd w:id="464"/>
      <w:r w:rsidR="00221F13">
        <w:rPr>
          <w:rFonts w:ascii="Times New Roman" w:hAnsi="Times New Roman" w:cs="Times New Roman"/>
          <w:bCs w:val="0"/>
          <w:i w:val="0"/>
          <w:sz w:val="22"/>
          <w:szCs w:val="22"/>
        </w:rPr>
        <w:t>3)</w:t>
      </w:r>
      <w:bookmarkEnd w:id="465"/>
    </w:p>
    <w:p w:rsidR="005D7D7E" w:rsidRPr="005D7D7E" w:rsidRDefault="005D7D7E" w:rsidP="005D7D7E"/>
    <w:tbl>
      <w:tblPr>
        <w:tblStyle w:val="afff8"/>
        <w:tblW w:w="0" w:type="auto"/>
        <w:tblLook w:val="04A0" w:firstRow="1" w:lastRow="0" w:firstColumn="1" w:lastColumn="0" w:noHBand="0" w:noVBand="1"/>
      </w:tblPr>
      <w:tblGrid>
        <w:gridCol w:w="562"/>
        <w:gridCol w:w="4111"/>
        <w:gridCol w:w="1276"/>
        <w:gridCol w:w="1190"/>
        <w:gridCol w:w="1785"/>
        <w:gridCol w:w="1785"/>
        <w:gridCol w:w="1785"/>
        <w:gridCol w:w="1785"/>
      </w:tblGrid>
      <w:tr w:rsidR="005D7D7E" w:rsidRPr="005D7D7E" w:rsidTr="00D87F51">
        <w:tc>
          <w:tcPr>
            <w:tcW w:w="562"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w:t>
            </w:r>
          </w:p>
          <w:p w:rsidR="005D7D7E" w:rsidRPr="005D7D7E" w:rsidRDefault="005D7D7E" w:rsidP="005D7D7E">
            <w:pPr>
              <w:pStyle w:val="22"/>
              <w:ind w:right="-20" w:firstLine="0"/>
              <w:jc w:val="center"/>
              <w:rPr>
                <w:sz w:val="20"/>
                <w:szCs w:val="20"/>
              </w:rPr>
            </w:pPr>
            <w:r w:rsidRPr="005D7D7E">
              <w:rPr>
                <w:sz w:val="20"/>
                <w:szCs w:val="20"/>
              </w:rPr>
              <w:t>п/п</w:t>
            </w:r>
          </w:p>
        </w:tc>
        <w:tc>
          <w:tcPr>
            <w:tcW w:w="4111" w:type="dxa"/>
            <w:shd w:val="clear" w:color="auto" w:fill="B8CCE4" w:themeFill="accent1" w:themeFillTint="66"/>
            <w:vAlign w:val="center"/>
          </w:tcPr>
          <w:p w:rsidR="005D7D7E" w:rsidRPr="005D7D7E" w:rsidRDefault="005D7D7E" w:rsidP="005D7D7E">
            <w:pPr>
              <w:pStyle w:val="22"/>
              <w:ind w:left="-124" w:right="-107" w:firstLine="0"/>
              <w:jc w:val="center"/>
              <w:rPr>
                <w:sz w:val="20"/>
                <w:szCs w:val="20"/>
              </w:rPr>
            </w:pPr>
            <w:r w:rsidRPr="005D7D7E">
              <w:rPr>
                <w:sz w:val="20"/>
                <w:szCs w:val="20"/>
              </w:rPr>
              <w:t>Наименование, тип, марка товара</w:t>
            </w:r>
          </w:p>
          <w:p w:rsidR="005D7D7E" w:rsidRPr="005D7D7E" w:rsidRDefault="005D7D7E" w:rsidP="005D7D7E">
            <w:pPr>
              <w:pStyle w:val="22"/>
              <w:ind w:left="-124" w:right="-107" w:firstLine="0"/>
              <w:jc w:val="center"/>
              <w:rPr>
                <w:sz w:val="20"/>
                <w:szCs w:val="20"/>
              </w:rPr>
            </w:pPr>
            <w:r w:rsidRPr="005D7D7E">
              <w:rPr>
                <w:sz w:val="20"/>
                <w:szCs w:val="20"/>
              </w:rPr>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1276" w:type="dxa"/>
            <w:shd w:val="clear" w:color="auto" w:fill="B8CCE4" w:themeFill="accent1" w:themeFillTint="66"/>
            <w:vAlign w:val="center"/>
          </w:tcPr>
          <w:p w:rsidR="005D7D7E" w:rsidRPr="005D7D7E" w:rsidRDefault="005D7D7E" w:rsidP="005D7D7E">
            <w:pPr>
              <w:pStyle w:val="22"/>
              <w:ind w:left="-110" w:right="-106" w:firstLine="0"/>
              <w:jc w:val="center"/>
              <w:rPr>
                <w:sz w:val="20"/>
                <w:szCs w:val="20"/>
              </w:rPr>
            </w:pPr>
            <w:r w:rsidRPr="005D7D7E">
              <w:rPr>
                <w:sz w:val="20"/>
                <w:szCs w:val="20"/>
              </w:rPr>
              <w:t>Разработчик товара</w:t>
            </w:r>
          </w:p>
        </w:tc>
        <w:tc>
          <w:tcPr>
            <w:tcW w:w="1190" w:type="dxa"/>
            <w:shd w:val="clear" w:color="auto" w:fill="B8CCE4" w:themeFill="accent1" w:themeFillTint="66"/>
            <w:vAlign w:val="center"/>
          </w:tcPr>
          <w:p w:rsidR="005D7D7E" w:rsidRPr="005D7D7E" w:rsidRDefault="005D7D7E" w:rsidP="005D7D7E">
            <w:pPr>
              <w:pStyle w:val="22"/>
              <w:ind w:left="-110" w:right="-106" w:firstLine="0"/>
              <w:jc w:val="center"/>
              <w:rPr>
                <w:sz w:val="20"/>
                <w:szCs w:val="20"/>
              </w:rPr>
            </w:pPr>
            <w:r w:rsidRPr="005D7D7E">
              <w:rPr>
                <w:sz w:val="20"/>
                <w:szCs w:val="20"/>
              </w:rPr>
              <w:t>Изготовитель товара</w:t>
            </w:r>
          </w:p>
        </w:tc>
        <w:tc>
          <w:tcPr>
            <w:tcW w:w="1785"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Адрес доставки</w:t>
            </w:r>
          </w:p>
        </w:tc>
        <w:tc>
          <w:tcPr>
            <w:tcW w:w="1785" w:type="dxa"/>
            <w:shd w:val="clear" w:color="auto" w:fill="B8CCE4" w:themeFill="accent1" w:themeFillTint="66"/>
            <w:vAlign w:val="center"/>
          </w:tcPr>
          <w:p w:rsidR="005D7D7E" w:rsidRPr="005D7D7E" w:rsidRDefault="005D7D7E" w:rsidP="005D7D7E">
            <w:pPr>
              <w:pStyle w:val="22"/>
              <w:ind w:left="-118" w:right="-87" w:firstLine="0"/>
              <w:jc w:val="center"/>
              <w:rPr>
                <w:sz w:val="20"/>
                <w:szCs w:val="20"/>
              </w:rPr>
            </w:pPr>
            <w:r w:rsidRPr="005D7D7E">
              <w:rPr>
                <w:sz w:val="20"/>
                <w:szCs w:val="20"/>
              </w:rPr>
              <w:t>Срок поставки</w:t>
            </w:r>
          </w:p>
        </w:tc>
        <w:tc>
          <w:tcPr>
            <w:tcW w:w="1785" w:type="dxa"/>
            <w:shd w:val="clear" w:color="auto" w:fill="B8CCE4" w:themeFill="accent1" w:themeFillTint="66"/>
            <w:vAlign w:val="center"/>
          </w:tcPr>
          <w:p w:rsidR="005D7D7E" w:rsidRPr="005D7D7E" w:rsidRDefault="005D7D7E" w:rsidP="005D7D7E">
            <w:pPr>
              <w:pStyle w:val="22"/>
              <w:ind w:left="-118" w:right="-87" w:firstLine="0"/>
              <w:jc w:val="center"/>
              <w:rPr>
                <w:sz w:val="20"/>
                <w:szCs w:val="20"/>
              </w:rPr>
            </w:pPr>
            <w:r w:rsidRPr="005D7D7E">
              <w:rPr>
                <w:sz w:val="20"/>
                <w:szCs w:val="20"/>
              </w:rPr>
              <w:t>Количество, ед.</w:t>
            </w:r>
          </w:p>
        </w:tc>
        <w:tc>
          <w:tcPr>
            <w:tcW w:w="1785" w:type="dxa"/>
            <w:shd w:val="clear" w:color="auto" w:fill="B8CCE4" w:themeFill="accent1" w:themeFillTint="66"/>
            <w:vAlign w:val="center"/>
          </w:tcPr>
          <w:p w:rsidR="005D7D7E" w:rsidRPr="005D7D7E" w:rsidRDefault="005D7D7E" w:rsidP="005D7D7E">
            <w:pPr>
              <w:pStyle w:val="22"/>
              <w:ind w:left="57" w:right="-57" w:firstLine="0"/>
              <w:jc w:val="left"/>
              <w:rPr>
                <w:sz w:val="20"/>
                <w:szCs w:val="20"/>
              </w:rPr>
            </w:pPr>
            <w:r w:rsidRPr="005D7D7E">
              <w:rPr>
                <w:sz w:val="20"/>
                <w:szCs w:val="20"/>
              </w:rPr>
              <w:t>Цена товара, % от цены договора</w:t>
            </w:r>
          </w:p>
        </w:tc>
      </w:tr>
      <w:tr w:rsidR="005D7D7E" w:rsidRPr="005D7D7E" w:rsidTr="00D87F51">
        <w:tc>
          <w:tcPr>
            <w:tcW w:w="562"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1</w:t>
            </w:r>
          </w:p>
        </w:tc>
        <w:tc>
          <w:tcPr>
            <w:tcW w:w="4111"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2</w:t>
            </w:r>
          </w:p>
        </w:tc>
        <w:tc>
          <w:tcPr>
            <w:tcW w:w="1276"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3</w:t>
            </w:r>
          </w:p>
        </w:tc>
        <w:tc>
          <w:tcPr>
            <w:tcW w:w="1190"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4</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5</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6</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7</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8</w:t>
            </w:r>
          </w:p>
        </w:tc>
      </w:tr>
      <w:tr w:rsidR="005D7D7E" w:rsidRPr="005D7D7E" w:rsidTr="005D7D7E">
        <w:tc>
          <w:tcPr>
            <w:tcW w:w="562" w:type="dxa"/>
            <w:vAlign w:val="center"/>
          </w:tcPr>
          <w:p w:rsidR="005D7D7E" w:rsidRPr="005D7D7E" w:rsidRDefault="005D7D7E" w:rsidP="005D7D7E">
            <w:pPr>
              <w:pStyle w:val="22"/>
              <w:ind w:right="-20" w:firstLine="0"/>
              <w:jc w:val="center"/>
              <w:rPr>
                <w:sz w:val="20"/>
                <w:szCs w:val="20"/>
              </w:rPr>
            </w:pPr>
            <w:r w:rsidRPr="005D7D7E">
              <w:rPr>
                <w:sz w:val="20"/>
                <w:szCs w:val="20"/>
              </w:rPr>
              <w:t>…</w:t>
            </w:r>
          </w:p>
        </w:tc>
        <w:tc>
          <w:tcPr>
            <w:tcW w:w="4111" w:type="dxa"/>
            <w:vAlign w:val="center"/>
          </w:tcPr>
          <w:p w:rsidR="005D7D7E" w:rsidRPr="005D7D7E" w:rsidRDefault="005D7D7E" w:rsidP="005D7D7E">
            <w:pPr>
              <w:pStyle w:val="22"/>
              <w:ind w:left="142" w:firstLine="0"/>
              <w:rPr>
                <w:sz w:val="20"/>
                <w:szCs w:val="20"/>
              </w:rPr>
            </w:pPr>
          </w:p>
        </w:tc>
        <w:tc>
          <w:tcPr>
            <w:tcW w:w="1276" w:type="dxa"/>
            <w:vAlign w:val="center"/>
          </w:tcPr>
          <w:p w:rsidR="005D7D7E" w:rsidRPr="005D7D7E" w:rsidRDefault="005D7D7E" w:rsidP="005D7D7E">
            <w:pPr>
              <w:pStyle w:val="22"/>
              <w:ind w:left="142" w:right="-20" w:firstLine="0"/>
              <w:rPr>
                <w:sz w:val="20"/>
                <w:szCs w:val="20"/>
              </w:rPr>
            </w:pPr>
          </w:p>
        </w:tc>
        <w:tc>
          <w:tcPr>
            <w:tcW w:w="1190" w:type="dxa"/>
            <w:vAlign w:val="center"/>
          </w:tcPr>
          <w:p w:rsidR="005D7D7E" w:rsidRPr="005D7D7E" w:rsidRDefault="005D7D7E" w:rsidP="005D7D7E">
            <w:pPr>
              <w:pStyle w:val="22"/>
              <w:ind w:left="142" w:right="-20"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r>
      <w:tr w:rsidR="005D7D7E" w:rsidRPr="005D7D7E" w:rsidTr="00D87F51">
        <w:tc>
          <w:tcPr>
            <w:tcW w:w="562"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p>
        </w:tc>
        <w:tc>
          <w:tcPr>
            <w:tcW w:w="4111"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276" w:type="dxa"/>
            <w:shd w:val="clear" w:color="auto" w:fill="B8CCE4" w:themeFill="accent1" w:themeFillTint="66"/>
            <w:vAlign w:val="center"/>
          </w:tcPr>
          <w:p w:rsidR="005D7D7E" w:rsidRPr="005D7D7E" w:rsidRDefault="005D7D7E" w:rsidP="005D7D7E">
            <w:pPr>
              <w:pStyle w:val="22"/>
              <w:ind w:left="142" w:right="-20" w:firstLine="0"/>
              <w:rPr>
                <w:sz w:val="20"/>
                <w:szCs w:val="20"/>
              </w:rPr>
            </w:pPr>
          </w:p>
        </w:tc>
        <w:tc>
          <w:tcPr>
            <w:tcW w:w="1190" w:type="dxa"/>
            <w:shd w:val="clear" w:color="auto" w:fill="B8CCE4" w:themeFill="accent1" w:themeFillTint="66"/>
            <w:vAlign w:val="center"/>
          </w:tcPr>
          <w:p w:rsidR="005D7D7E" w:rsidRPr="005D7D7E" w:rsidRDefault="005D7D7E" w:rsidP="005D7D7E">
            <w:pPr>
              <w:pStyle w:val="22"/>
              <w:ind w:left="142" w:right="-20"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r>
      <w:tr w:rsidR="005D7D7E" w:rsidRPr="005D7D7E" w:rsidTr="005D7D7E">
        <w:tc>
          <w:tcPr>
            <w:tcW w:w="562" w:type="dxa"/>
            <w:vAlign w:val="center"/>
          </w:tcPr>
          <w:p w:rsidR="005D7D7E" w:rsidRPr="005D7D7E" w:rsidRDefault="005D7D7E" w:rsidP="005D7D7E">
            <w:pPr>
              <w:pStyle w:val="22"/>
              <w:ind w:right="-20" w:firstLine="0"/>
              <w:jc w:val="center"/>
              <w:rPr>
                <w:sz w:val="20"/>
                <w:szCs w:val="20"/>
              </w:rPr>
            </w:pPr>
            <w:r w:rsidRPr="005D7D7E">
              <w:rPr>
                <w:sz w:val="20"/>
                <w:szCs w:val="20"/>
              </w:rPr>
              <w:t>…</w:t>
            </w:r>
          </w:p>
        </w:tc>
        <w:tc>
          <w:tcPr>
            <w:tcW w:w="4111" w:type="dxa"/>
            <w:vAlign w:val="center"/>
          </w:tcPr>
          <w:p w:rsidR="005D7D7E" w:rsidRPr="005D7D7E" w:rsidRDefault="005D7D7E" w:rsidP="005D7D7E">
            <w:pPr>
              <w:pStyle w:val="22"/>
              <w:ind w:left="142" w:firstLine="0"/>
              <w:rPr>
                <w:sz w:val="20"/>
                <w:szCs w:val="20"/>
              </w:rPr>
            </w:pPr>
          </w:p>
        </w:tc>
        <w:tc>
          <w:tcPr>
            <w:tcW w:w="1276" w:type="dxa"/>
            <w:vAlign w:val="center"/>
          </w:tcPr>
          <w:p w:rsidR="005D7D7E" w:rsidRPr="005D7D7E" w:rsidRDefault="005D7D7E" w:rsidP="005D7D7E">
            <w:pPr>
              <w:pStyle w:val="22"/>
              <w:ind w:left="142" w:right="-20" w:firstLine="0"/>
              <w:rPr>
                <w:sz w:val="20"/>
                <w:szCs w:val="20"/>
              </w:rPr>
            </w:pPr>
          </w:p>
        </w:tc>
        <w:tc>
          <w:tcPr>
            <w:tcW w:w="1190" w:type="dxa"/>
            <w:vAlign w:val="center"/>
          </w:tcPr>
          <w:p w:rsidR="005D7D7E" w:rsidRPr="005D7D7E" w:rsidRDefault="005D7D7E" w:rsidP="005D7D7E">
            <w:pPr>
              <w:pStyle w:val="22"/>
              <w:ind w:left="142" w:right="-20"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r>
      <w:tr w:rsidR="005D7D7E" w:rsidRPr="005D7D7E" w:rsidTr="00D87F51">
        <w:tc>
          <w:tcPr>
            <w:tcW w:w="12494" w:type="dxa"/>
            <w:gridSpan w:val="7"/>
            <w:shd w:val="clear" w:color="auto" w:fill="B8CCE4" w:themeFill="accent1" w:themeFillTint="66"/>
          </w:tcPr>
          <w:p w:rsidR="005D7D7E" w:rsidRPr="005D7D7E" w:rsidRDefault="005D7D7E" w:rsidP="005D7D7E">
            <w:pPr>
              <w:rPr>
                <w:sz w:val="20"/>
                <w:szCs w:val="20"/>
              </w:rPr>
            </w:pPr>
            <w:r w:rsidRPr="005D7D7E">
              <w:rPr>
                <w:sz w:val="20"/>
                <w:szCs w:val="20"/>
              </w:rPr>
              <w:t>ИТОГО</w:t>
            </w:r>
          </w:p>
        </w:tc>
        <w:tc>
          <w:tcPr>
            <w:tcW w:w="1785" w:type="dxa"/>
            <w:shd w:val="clear" w:color="auto" w:fill="B8CCE4" w:themeFill="accent1" w:themeFillTint="66"/>
          </w:tcPr>
          <w:p w:rsidR="005D7D7E" w:rsidRPr="005D7D7E" w:rsidRDefault="005D7D7E" w:rsidP="005D7D7E">
            <w:pPr>
              <w:jc w:val="center"/>
              <w:rPr>
                <w:sz w:val="20"/>
                <w:szCs w:val="20"/>
              </w:rPr>
            </w:pPr>
            <w:r w:rsidRPr="005D7D7E">
              <w:rPr>
                <w:sz w:val="20"/>
                <w:szCs w:val="20"/>
              </w:rPr>
              <w:t>100%</w:t>
            </w:r>
          </w:p>
        </w:tc>
      </w:tr>
    </w:tbl>
    <w:p w:rsidR="005D7D7E" w:rsidRPr="005D7D7E" w:rsidRDefault="005D7D7E" w:rsidP="005D7D7E"/>
    <w:bookmarkEnd w:id="466"/>
    <w:p w:rsidR="00C16D56" w:rsidRPr="00DF7D41" w:rsidRDefault="00C16D56" w:rsidP="00C16D56">
      <w:pPr>
        <w:pStyle w:val="Times12"/>
        <w:tabs>
          <w:tab w:val="left" w:pos="709"/>
        </w:tabs>
        <w:ind w:firstLine="0"/>
        <w:rPr>
          <w:b/>
          <w:bCs w:val="0"/>
          <w:sz w:val="20"/>
          <w:szCs w:val="20"/>
        </w:rPr>
      </w:pPr>
      <w:r w:rsidRPr="00DF7D41">
        <w:rPr>
          <w:b/>
          <w:bCs w:val="0"/>
          <w:sz w:val="20"/>
          <w:szCs w:val="20"/>
        </w:rPr>
        <w:t>ИНСТРУКЦИИ ПО ЗАПОЛНЕНИЮ</w:t>
      </w:r>
    </w:p>
    <w:p w:rsidR="001A2EB7" w:rsidRPr="001A2EB7" w:rsidRDefault="001A2EB7" w:rsidP="00CD352C">
      <w:pPr>
        <w:pStyle w:val="Times12"/>
        <w:numPr>
          <w:ilvl w:val="0"/>
          <w:numId w:val="84"/>
        </w:numPr>
        <w:tabs>
          <w:tab w:val="clear" w:pos="960"/>
          <w:tab w:val="left" w:pos="284"/>
          <w:tab w:val="num" w:pos="720"/>
        </w:tabs>
        <w:ind w:left="0" w:firstLine="0"/>
        <w:rPr>
          <w:sz w:val="20"/>
          <w:szCs w:val="20"/>
        </w:rPr>
      </w:pPr>
      <w:r w:rsidRPr="001A2EB7">
        <w:rPr>
          <w:sz w:val="20"/>
          <w:szCs w:val="20"/>
        </w:rPr>
        <w:t>Данные инструкции не следует воспроизводить в документах, подготовленных участником аукциона.</w:t>
      </w:r>
    </w:p>
    <w:p w:rsidR="001A2EB7" w:rsidRPr="001A2EB7" w:rsidRDefault="001A2EB7" w:rsidP="00CD352C">
      <w:pPr>
        <w:pStyle w:val="Times12"/>
        <w:numPr>
          <w:ilvl w:val="0"/>
          <w:numId w:val="84"/>
        </w:numPr>
        <w:tabs>
          <w:tab w:val="clear" w:pos="960"/>
          <w:tab w:val="left" w:pos="284"/>
          <w:tab w:val="num" w:pos="720"/>
        </w:tabs>
        <w:ind w:left="0" w:firstLine="0"/>
        <w:rPr>
          <w:sz w:val="20"/>
          <w:szCs w:val="20"/>
        </w:rPr>
      </w:pPr>
      <w:r w:rsidRPr="001A2EB7">
        <w:rPr>
          <w:sz w:val="20"/>
          <w:szCs w:val="20"/>
        </w:rPr>
        <w:t>Участник аукциона приводит номер и дату заявки на участие в аукционе, приложением к которой является данная сводная таблица.</w:t>
      </w:r>
    </w:p>
    <w:p w:rsidR="001A2EB7" w:rsidRPr="001A2EB7" w:rsidRDefault="001A2EB7" w:rsidP="00CD352C">
      <w:pPr>
        <w:pStyle w:val="Times12"/>
        <w:numPr>
          <w:ilvl w:val="0"/>
          <w:numId w:val="84"/>
        </w:numPr>
        <w:tabs>
          <w:tab w:val="clear" w:pos="960"/>
          <w:tab w:val="left" w:pos="284"/>
          <w:tab w:val="num" w:pos="720"/>
        </w:tabs>
        <w:ind w:left="0" w:firstLine="0"/>
        <w:rPr>
          <w:sz w:val="20"/>
          <w:szCs w:val="20"/>
        </w:rPr>
      </w:pPr>
      <w:r w:rsidRPr="001A2EB7">
        <w:rPr>
          <w:sz w:val="20"/>
          <w:szCs w:val="20"/>
        </w:rPr>
        <w:t>В столбце 8 Сводной таблицы указываются начальные (максимальные) цены по каждому товару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порядок формирования цены договора;</w:t>
      </w:r>
    </w:p>
    <w:p w:rsidR="001A2EB7" w:rsidRDefault="001A2EB7" w:rsidP="001A2EB7">
      <w:pPr>
        <w:pStyle w:val="affff5"/>
        <w:ind w:firstLine="0"/>
        <w:jc w:val="left"/>
        <w:rPr>
          <w:sz w:val="18"/>
          <w:szCs w:val="18"/>
        </w:rPr>
      </w:pPr>
    </w:p>
    <w:p w:rsidR="001A2EB7" w:rsidRDefault="001A2EB7" w:rsidP="001A2EB7">
      <w:pPr>
        <w:pStyle w:val="affff5"/>
        <w:ind w:firstLine="0"/>
        <w:jc w:val="left"/>
        <w:rPr>
          <w:sz w:val="18"/>
          <w:szCs w:val="18"/>
        </w:rPr>
        <w:sectPr w:rsidR="001A2EB7" w:rsidSect="00221F13">
          <w:pgSz w:w="16840" w:h="11907" w:orient="landscape" w:code="9"/>
          <w:pgMar w:top="1134" w:right="850" w:bottom="1134" w:left="1701" w:header="567" w:footer="567" w:gutter="0"/>
          <w:cols w:space="708"/>
          <w:docGrid w:linePitch="360"/>
        </w:sectPr>
      </w:pPr>
    </w:p>
    <w:p w:rsidR="00C16D56" w:rsidRPr="004C14FE" w:rsidRDefault="00C16D56" w:rsidP="00C16D56">
      <w:pPr>
        <w:pStyle w:val="Times12"/>
        <w:ind w:left="11199" w:firstLine="0"/>
        <w:rPr>
          <w:bCs w:val="0"/>
          <w:sz w:val="18"/>
          <w:szCs w:val="18"/>
        </w:rPr>
      </w:pPr>
      <w:r>
        <w:rPr>
          <w:bCs w:val="0"/>
          <w:sz w:val="18"/>
          <w:szCs w:val="18"/>
        </w:rPr>
        <w:lastRenderedPageBreak/>
        <w:t>Форма 4</w:t>
      </w:r>
    </w:p>
    <w:p w:rsidR="00C16D56" w:rsidRPr="004C14FE" w:rsidRDefault="00C16D56" w:rsidP="00C16D56">
      <w:pPr>
        <w:pStyle w:val="Times12"/>
        <w:ind w:left="11199" w:firstLine="0"/>
        <w:rPr>
          <w:bCs w:val="0"/>
          <w:sz w:val="18"/>
          <w:szCs w:val="18"/>
        </w:rPr>
      </w:pPr>
    </w:p>
    <w:p w:rsidR="00C16D56" w:rsidRPr="004C14FE" w:rsidRDefault="00C16D56" w:rsidP="00C16D56">
      <w:pPr>
        <w:pStyle w:val="Times12"/>
        <w:ind w:left="11199" w:firstLine="0"/>
        <w:jc w:val="left"/>
        <w:rPr>
          <w:iCs/>
          <w:sz w:val="18"/>
          <w:szCs w:val="18"/>
        </w:rPr>
      </w:pPr>
      <w:r w:rsidRPr="004C14FE">
        <w:rPr>
          <w:iCs/>
          <w:sz w:val="18"/>
          <w:szCs w:val="18"/>
        </w:rPr>
        <w:t>Приложение к части 1 заявки на</w:t>
      </w:r>
    </w:p>
    <w:p w:rsidR="00C16D56" w:rsidRPr="004C14FE" w:rsidRDefault="00C16D56" w:rsidP="00C16D56">
      <w:pPr>
        <w:pStyle w:val="Times12"/>
        <w:ind w:left="11199" w:firstLine="0"/>
        <w:jc w:val="left"/>
        <w:rPr>
          <w:iCs/>
          <w:sz w:val="18"/>
          <w:szCs w:val="18"/>
        </w:rPr>
      </w:pPr>
      <w:r w:rsidRPr="004C14FE">
        <w:rPr>
          <w:iCs/>
          <w:sz w:val="18"/>
          <w:szCs w:val="18"/>
        </w:rPr>
        <w:t>участие в аукционе</w:t>
      </w:r>
    </w:p>
    <w:p w:rsidR="00C16D56" w:rsidRPr="004C14FE" w:rsidRDefault="00C16D56" w:rsidP="00C16D56">
      <w:pPr>
        <w:pStyle w:val="Times12"/>
        <w:ind w:left="11199" w:firstLine="0"/>
        <w:jc w:val="left"/>
        <w:rPr>
          <w:iCs/>
          <w:sz w:val="18"/>
          <w:szCs w:val="18"/>
        </w:rPr>
      </w:pPr>
    </w:p>
    <w:p w:rsidR="00C16D56" w:rsidRPr="004C14FE" w:rsidRDefault="00C16D56" w:rsidP="00C16D56">
      <w:pPr>
        <w:pStyle w:val="Times12"/>
        <w:ind w:left="11199" w:firstLine="0"/>
        <w:jc w:val="left"/>
        <w:rPr>
          <w:sz w:val="18"/>
          <w:szCs w:val="18"/>
        </w:rPr>
      </w:pPr>
      <w:r w:rsidRPr="004C14FE">
        <w:rPr>
          <w:iCs/>
          <w:sz w:val="18"/>
          <w:szCs w:val="18"/>
        </w:rPr>
        <w:t>от «___» __________ 20___ г. № ______</w:t>
      </w:r>
    </w:p>
    <w:p w:rsidR="00C16D56" w:rsidRDefault="00C16D56" w:rsidP="00C16D56">
      <w:pPr>
        <w:rPr>
          <w:sz w:val="20"/>
          <w:szCs w:val="20"/>
        </w:rPr>
      </w:pPr>
      <w:bookmarkStart w:id="467" w:name="_График_выполнения_поставок,"/>
      <w:bookmarkStart w:id="468" w:name="_Toc235439568"/>
      <w:bookmarkStart w:id="469" w:name="_Toc390267723"/>
      <w:bookmarkEnd w:id="467"/>
    </w:p>
    <w:p w:rsidR="00C16D56" w:rsidRPr="001A2EB7" w:rsidRDefault="00C16D56" w:rsidP="00C16D56">
      <w:pPr>
        <w:tabs>
          <w:tab w:val="left" w:pos="14289"/>
        </w:tabs>
        <w:rPr>
          <w:sz w:val="20"/>
          <w:szCs w:val="20"/>
        </w:rPr>
      </w:pPr>
      <w:r w:rsidRPr="001A2EB7">
        <w:rPr>
          <w:sz w:val="20"/>
          <w:szCs w:val="20"/>
        </w:rPr>
        <w:t>Открытый аукцион в электронной форме на право заключения договора/</w:t>
      </w:r>
      <w:r w:rsidRPr="001A2EB7">
        <w:rPr>
          <w:b/>
          <w:i/>
          <w:iCs/>
          <w:sz w:val="20"/>
          <w:szCs w:val="20"/>
        </w:rPr>
        <w:t xml:space="preserve">ов </w:t>
      </w:r>
      <w:r w:rsidRPr="001A2EB7">
        <w:rPr>
          <w:sz w:val="20"/>
          <w:szCs w:val="20"/>
        </w:rPr>
        <w:t>на </w:t>
      </w:r>
      <w:r w:rsidRPr="00221F13">
        <w:rPr>
          <w:sz w:val="20"/>
          <w:szCs w:val="20"/>
          <w:u w:val="single"/>
        </w:rPr>
        <w:tab/>
      </w:r>
    </w:p>
    <w:p w:rsidR="00C16D56" w:rsidRPr="001A2EB7" w:rsidRDefault="00C16D56" w:rsidP="00C16D56">
      <w:pPr>
        <w:jc w:val="center"/>
        <w:rPr>
          <w:sz w:val="20"/>
          <w:szCs w:val="20"/>
        </w:rPr>
      </w:pPr>
    </w:p>
    <w:p w:rsidR="001A2EB7" w:rsidRPr="00C16D56" w:rsidRDefault="001A2EB7" w:rsidP="00C16D56">
      <w:pPr>
        <w:pStyle w:val="21"/>
        <w:spacing w:before="0" w:after="0"/>
        <w:jc w:val="center"/>
        <w:rPr>
          <w:rFonts w:ascii="Times New Roman" w:hAnsi="Times New Roman" w:cs="Times New Roman"/>
          <w:bCs w:val="0"/>
          <w:i w:val="0"/>
          <w:sz w:val="22"/>
          <w:szCs w:val="22"/>
        </w:rPr>
      </w:pPr>
      <w:bookmarkStart w:id="470" w:name="_ГРАФИК_ПОСТАВКИ_ТОВАРА"/>
      <w:bookmarkStart w:id="471" w:name="_Toc399513109"/>
      <w:bookmarkEnd w:id="470"/>
      <w:r w:rsidRPr="00C16D56">
        <w:rPr>
          <w:rFonts w:ascii="Times New Roman" w:hAnsi="Times New Roman" w:cs="Times New Roman"/>
          <w:bCs w:val="0"/>
          <w:i w:val="0"/>
          <w:sz w:val="22"/>
          <w:szCs w:val="22"/>
        </w:rPr>
        <w:t xml:space="preserve">ГРАФИК ПОСТАВКИ ТОВАРА (Форма </w:t>
      </w:r>
      <w:r w:rsidR="00C16D56">
        <w:rPr>
          <w:rFonts w:ascii="Times New Roman" w:hAnsi="Times New Roman" w:cs="Times New Roman"/>
          <w:bCs w:val="0"/>
          <w:i w:val="0"/>
          <w:sz w:val="22"/>
          <w:szCs w:val="22"/>
        </w:rPr>
        <w:t>4</w:t>
      </w:r>
      <w:r w:rsidRPr="00C16D56">
        <w:rPr>
          <w:rFonts w:ascii="Times New Roman" w:hAnsi="Times New Roman" w:cs="Times New Roman"/>
          <w:bCs w:val="0"/>
          <w:i w:val="0"/>
          <w:sz w:val="22"/>
          <w:szCs w:val="22"/>
        </w:rPr>
        <w:t>)</w:t>
      </w:r>
      <w:bookmarkEnd w:id="468"/>
      <w:bookmarkEnd w:id="469"/>
      <w:bookmarkEnd w:id="471"/>
    </w:p>
    <w:p w:rsidR="001A2EB7" w:rsidRPr="00B63621" w:rsidRDefault="001A2EB7" w:rsidP="001A2EB7">
      <w:pPr>
        <w:widowControl w:val="0"/>
        <w:autoSpaceDE w:val="0"/>
        <w:autoSpaceDN w:val="0"/>
        <w:adjustRightInd w:val="0"/>
        <w:jc w:val="center"/>
        <w:rPr>
          <w:b/>
          <w:bCs/>
        </w:rPr>
      </w:pPr>
    </w:p>
    <w:p w:rsidR="001A2EB7" w:rsidRPr="00075F6A" w:rsidRDefault="001A2EB7" w:rsidP="001A2EB7">
      <w:pPr>
        <w:pStyle w:val="Times12"/>
        <w:ind w:firstLine="0"/>
        <w:rPr>
          <w:sz w:val="20"/>
          <w:szCs w:val="20"/>
        </w:rPr>
      </w:pPr>
      <w:r w:rsidRPr="00075F6A">
        <w:rPr>
          <w:sz w:val="20"/>
          <w:szCs w:val="20"/>
        </w:rPr>
        <w:t>Начало поставки товара: «___» __________ 20___ года.</w:t>
      </w:r>
    </w:p>
    <w:p w:rsidR="001A2EB7" w:rsidRPr="00075F6A" w:rsidRDefault="001A2EB7" w:rsidP="001A2EB7">
      <w:pPr>
        <w:pStyle w:val="Times12"/>
        <w:ind w:firstLine="0"/>
        <w:rPr>
          <w:sz w:val="20"/>
          <w:szCs w:val="20"/>
        </w:rPr>
      </w:pPr>
      <w:r w:rsidRPr="00075F6A">
        <w:rPr>
          <w:sz w:val="20"/>
          <w:szCs w:val="20"/>
        </w:rPr>
        <w:t>Окончание поставки товара: «___» __________ 20___ года.</w:t>
      </w:r>
    </w:p>
    <w:p w:rsidR="001A2EB7" w:rsidRPr="00B63621" w:rsidRDefault="001A2EB7" w:rsidP="001A2EB7">
      <w:pPr>
        <w:pStyle w:val="Times12"/>
        <w:ind w:firstLine="0"/>
        <w:jc w:val="center"/>
        <w:rPr>
          <w:b/>
          <w:sz w:val="16"/>
          <w:szCs w:val="16"/>
        </w:rPr>
      </w:pPr>
    </w:p>
    <w:tbl>
      <w:tblPr>
        <w:tblW w:w="50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24"/>
        <w:gridCol w:w="2069"/>
        <w:gridCol w:w="2122"/>
        <w:gridCol w:w="443"/>
        <w:gridCol w:w="2049"/>
        <w:gridCol w:w="1807"/>
        <w:gridCol w:w="469"/>
        <w:gridCol w:w="732"/>
        <w:gridCol w:w="726"/>
        <w:gridCol w:w="1131"/>
      </w:tblGrid>
      <w:tr w:rsidR="00C16D56" w:rsidRPr="00C16D56" w:rsidTr="00D87F51">
        <w:trPr>
          <w:cantSplit/>
          <w:tblHeader/>
        </w:trPr>
        <w:tc>
          <w:tcPr>
            <w:tcW w:w="1038" w:type="pct"/>
            <w:vMerge w:val="restart"/>
            <w:shd w:val="clear" w:color="auto" w:fill="B8CCE4" w:themeFill="accent1" w:themeFillTint="66"/>
            <w:vAlign w:val="center"/>
          </w:tcPr>
          <w:p w:rsidR="00C16D56" w:rsidRPr="00C16D56" w:rsidRDefault="00C16D56" w:rsidP="00300CBD">
            <w:pPr>
              <w:pStyle w:val="af8"/>
              <w:keepNext w:val="0"/>
              <w:widowControl w:val="0"/>
              <w:ind w:left="0"/>
              <w:jc w:val="center"/>
              <w:rPr>
                <w:sz w:val="20"/>
              </w:rPr>
            </w:pPr>
            <w:r w:rsidRPr="00C16D56">
              <w:rPr>
                <w:sz w:val="20"/>
              </w:rPr>
              <w:t>Наименование, тип, марка товара</w:t>
            </w:r>
          </w:p>
        </w:tc>
        <w:tc>
          <w:tcPr>
            <w:tcW w:w="3962" w:type="pct"/>
            <w:gridSpan w:val="9"/>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Год (________)</w:t>
            </w:r>
            <w:r w:rsidRPr="00C16D56">
              <w:rPr>
                <w:sz w:val="20"/>
                <w:u w:val="single"/>
              </w:rPr>
              <w:t xml:space="preserve"> </w:t>
            </w:r>
            <w:r w:rsidRPr="00C16D56">
              <w:rPr>
                <w:b/>
                <w:i/>
                <w:snapToGrid/>
                <w:sz w:val="20"/>
              </w:rPr>
              <w:t>[указать год, например «2015»]</w:t>
            </w:r>
          </w:p>
        </w:tc>
      </w:tr>
      <w:tr w:rsidR="00C16D56" w:rsidRPr="00C16D56" w:rsidTr="00D87F51">
        <w:trPr>
          <w:cantSplit/>
          <w:tblHeader/>
        </w:trPr>
        <w:tc>
          <w:tcPr>
            <w:tcW w:w="1038" w:type="pct"/>
            <w:vMerge/>
            <w:shd w:val="clear" w:color="auto" w:fill="B8CCE4" w:themeFill="accent1" w:themeFillTint="66"/>
            <w:vAlign w:val="center"/>
          </w:tcPr>
          <w:p w:rsidR="00C16D56" w:rsidRPr="00C16D56" w:rsidRDefault="00C16D56" w:rsidP="00300CBD">
            <w:pPr>
              <w:pStyle w:val="af8"/>
              <w:keepNext w:val="0"/>
              <w:widowControl w:val="0"/>
              <w:ind w:left="0"/>
              <w:jc w:val="center"/>
              <w:rPr>
                <w:sz w:val="20"/>
              </w:rPr>
            </w:pPr>
          </w:p>
        </w:tc>
        <w:tc>
          <w:tcPr>
            <w:tcW w:w="1590" w:type="pct"/>
            <w:gridSpan w:val="3"/>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 xml:space="preserve">Квартал __ </w:t>
            </w:r>
            <w:r w:rsidRPr="00C16D56">
              <w:rPr>
                <w:b/>
                <w:i/>
                <w:snapToGrid/>
                <w:sz w:val="20"/>
              </w:rPr>
              <w:t>[указать квартал, например «1»]</w:t>
            </w:r>
          </w:p>
        </w:tc>
        <w:tc>
          <w:tcPr>
            <w:tcW w:w="1484" w:type="pct"/>
            <w:gridSpan w:val="3"/>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 xml:space="preserve">Квартал __ </w:t>
            </w:r>
            <w:r w:rsidRPr="00C16D56">
              <w:rPr>
                <w:b/>
                <w:i/>
                <w:snapToGrid/>
                <w:sz w:val="20"/>
              </w:rPr>
              <w:t>[указать квартал, например «2»]</w:t>
            </w:r>
          </w:p>
        </w:tc>
        <w:tc>
          <w:tcPr>
            <w:tcW w:w="888" w:type="pct"/>
            <w:gridSpan w:val="3"/>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Квартал __</w:t>
            </w:r>
            <w:r w:rsidRPr="00C16D56">
              <w:rPr>
                <w:sz w:val="20"/>
                <w:lang w:val="en-US"/>
              </w:rPr>
              <w:t xml:space="preserve"> </w:t>
            </w:r>
            <w:r w:rsidRPr="00C16D56">
              <w:rPr>
                <w:b/>
                <w:i/>
                <w:snapToGrid/>
                <w:sz w:val="20"/>
              </w:rPr>
              <w:t>[указать квартал, например «3»]</w:t>
            </w:r>
          </w:p>
        </w:tc>
      </w:tr>
      <w:tr w:rsidR="00C16D56" w:rsidRPr="00C16D56" w:rsidTr="00D87F51">
        <w:trPr>
          <w:cantSplit/>
          <w:trHeight w:val="397"/>
          <w:tblHeader/>
        </w:trPr>
        <w:tc>
          <w:tcPr>
            <w:tcW w:w="1038" w:type="pct"/>
            <w:vMerge/>
            <w:shd w:val="clear" w:color="auto" w:fill="B8CCE4" w:themeFill="accent1" w:themeFillTint="66"/>
            <w:vAlign w:val="center"/>
          </w:tcPr>
          <w:p w:rsidR="00C16D56" w:rsidRPr="00C16D56" w:rsidRDefault="00C16D56" w:rsidP="00300CBD">
            <w:pPr>
              <w:pStyle w:val="af8"/>
              <w:keepNext w:val="0"/>
              <w:widowControl w:val="0"/>
              <w:ind w:left="0"/>
              <w:jc w:val="center"/>
              <w:rPr>
                <w:sz w:val="20"/>
              </w:rPr>
            </w:pPr>
          </w:p>
        </w:tc>
        <w:tc>
          <w:tcPr>
            <w:tcW w:w="710"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1 месяц квартала, например «январь»]</w:t>
            </w:r>
          </w:p>
        </w:tc>
        <w:tc>
          <w:tcPr>
            <w:tcW w:w="728"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2 месяц квартала, например «февраль»]</w:t>
            </w:r>
          </w:p>
        </w:tc>
        <w:tc>
          <w:tcPr>
            <w:tcW w:w="152" w:type="pct"/>
            <w:tcBorders>
              <w:bottom w:val="single" w:sz="4" w:space="0" w:color="auto"/>
            </w:tcBorders>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703"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1 месяц квартала, например «апрель»]</w:t>
            </w:r>
          </w:p>
        </w:tc>
        <w:tc>
          <w:tcPr>
            <w:tcW w:w="620"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2 месяц квартала, например «май»]</w:t>
            </w:r>
          </w:p>
        </w:tc>
        <w:tc>
          <w:tcPr>
            <w:tcW w:w="161" w:type="pct"/>
            <w:tcBorders>
              <w:bottom w:val="single" w:sz="4" w:space="0" w:color="auto"/>
            </w:tcBorders>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251" w:type="pct"/>
            <w:tcBorders>
              <w:bottom w:val="single" w:sz="4" w:space="0" w:color="auto"/>
            </w:tcBorders>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249" w:type="pct"/>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388" w:type="pct"/>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r>
      <w:tr w:rsidR="00C16D56" w:rsidRPr="00C16D56" w:rsidTr="0021369B">
        <w:trPr>
          <w:trHeight w:val="252"/>
        </w:trPr>
        <w:tc>
          <w:tcPr>
            <w:tcW w:w="1038" w:type="pct"/>
          </w:tcPr>
          <w:p w:rsidR="00C16D56" w:rsidRPr="00C16D56" w:rsidRDefault="00C16D56" w:rsidP="00300CBD">
            <w:pPr>
              <w:pStyle w:val="af9"/>
              <w:widowControl w:val="0"/>
              <w:rPr>
                <w:bCs/>
                <w:sz w:val="20"/>
                <w:u w:val="single"/>
              </w:rPr>
            </w:pPr>
          </w:p>
        </w:tc>
        <w:tc>
          <w:tcPr>
            <w:tcW w:w="710" w:type="pct"/>
          </w:tcPr>
          <w:p w:rsidR="00C16D56" w:rsidRPr="00C16D56" w:rsidRDefault="00C16D56" w:rsidP="00300CBD">
            <w:pPr>
              <w:pStyle w:val="af9"/>
              <w:widowControl w:val="0"/>
              <w:ind w:left="0" w:right="0"/>
              <w:jc w:val="center"/>
              <w:rPr>
                <w:bCs/>
                <w:sz w:val="20"/>
              </w:rPr>
            </w:pPr>
          </w:p>
        </w:tc>
        <w:tc>
          <w:tcPr>
            <w:tcW w:w="728" w:type="pct"/>
          </w:tcPr>
          <w:p w:rsidR="00C16D56" w:rsidRPr="00C16D56" w:rsidRDefault="00C16D56" w:rsidP="00300CBD">
            <w:pPr>
              <w:pStyle w:val="af9"/>
              <w:widowControl w:val="0"/>
              <w:ind w:left="0" w:right="0"/>
              <w:jc w:val="center"/>
              <w:rPr>
                <w:bCs/>
                <w:sz w:val="20"/>
              </w:rPr>
            </w:pPr>
          </w:p>
        </w:tc>
        <w:tc>
          <w:tcPr>
            <w:tcW w:w="152" w:type="pct"/>
          </w:tcPr>
          <w:p w:rsidR="00C16D56" w:rsidRPr="00C16D56" w:rsidRDefault="00C16D56" w:rsidP="00300CBD">
            <w:pPr>
              <w:pStyle w:val="af9"/>
              <w:widowControl w:val="0"/>
              <w:ind w:left="0" w:right="0"/>
              <w:jc w:val="center"/>
              <w:rPr>
                <w:bCs/>
                <w:sz w:val="20"/>
              </w:rPr>
            </w:pPr>
          </w:p>
        </w:tc>
        <w:tc>
          <w:tcPr>
            <w:tcW w:w="703" w:type="pct"/>
          </w:tcPr>
          <w:p w:rsidR="00C16D56" w:rsidRPr="00C16D56" w:rsidRDefault="00C16D56" w:rsidP="00300CBD">
            <w:pPr>
              <w:pStyle w:val="af9"/>
              <w:widowControl w:val="0"/>
              <w:ind w:left="0" w:right="0"/>
              <w:jc w:val="center"/>
              <w:rPr>
                <w:bCs/>
                <w:sz w:val="20"/>
              </w:rPr>
            </w:pPr>
          </w:p>
        </w:tc>
        <w:tc>
          <w:tcPr>
            <w:tcW w:w="620" w:type="pct"/>
          </w:tcPr>
          <w:p w:rsidR="00C16D56" w:rsidRPr="00C16D56" w:rsidRDefault="00C16D56" w:rsidP="00300CBD">
            <w:pPr>
              <w:pStyle w:val="af9"/>
              <w:widowControl w:val="0"/>
              <w:ind w:left="0" w:right="0"/>
              <w:jc w:val="center"/>
              <w:rPr>
                <w:bCs/>
                <w:sz w:val="20"/>
              </w:rPr>
            </w:pPr>
          </w:p>
        </w:tc>
        <w:tc>
          <w:tcPr>
            <w:tcW w:w="161" w:type="pct"/>
          </w:tcPr>
          <w:p w:rsidR="00C16D56" w:rsidRPr="00C16D56" w:rsidRDefault="00C16D56" w:rsidP="00300CBD">
            <w:pPr>
              <w:pStyle w:val="af9"/>
              <w:widowControl w:val="0"/>
              <w:ind w:left="0" w:right="0"/>
              <w:jc w:val="center"/>
              <w:rPr>
                <w:bCs/>
                <w:sz w:val="20"/>
              </w:rPr>
            </w:pPr>
          </w:p>
        </w:tc>
        <w:tc>
          <w:tcPr>
            <w:tcW w:w="251" w:type="pct"/>
          </w:tcPr>
          <w:p w:rsidR="00C16D56" w:rsidRPr="00C16D56" w:rsidRDefault="00C16D56" w:rsidP="00300CBD">
            <w:pPr>
              <w:pStyle w:val="af9"/>
              <w:widowControl w:val="0"/>
              <w:ind w:left="0" w:right="0"/>
              <w:jc w:val="center"/>
              <w:rPr>
                <w:bCs/>
                <w:sz w:val="20"/>
              </w:rPr>
            </w:pPr>
          </w:p>
        </w:tc>
        <w:tc>
          <w:tcPr>
            <w:tcW w:w="249" w:type="pct"/>
          </w:tcPr>
          <w:p w:rsidR="00C16D56" w:rsidRPr="00C16D56" w:rsidRDefault="00C16D56" w:rsidP="00300CBD">
            <w:pPr>
              <w:pStyle w:val="af9"/>
              <w:widowControl w:val="0"/>
              <w:ind w:left="0" w:right="0"/>
              <w:jc w:val="center"/>
              <w:rPr>
                <w:bCs/>
                <w:sz w:val="20"/>
              </w:rPr>
            </w:pPr>
          </w:p>
        </w:tc>
        <w:tc>
          <w:tcPr>
            <w:tcW w:w="388" w:type="pct"/>
          </w:tcPr>
          <w:p w:rsidR="00C16D56" w:rsidRPr="00C16D56" w:rsidRDefault="00C16D56" w:rsidP="00300CBD">
            <w:pPr>
              <w:pStyle w:val="af9"/>
              <w:widowControl w:val="0"/>
              <w:ind w:left="0" w:right="0"/>
              <w:jc w:val="both"/>
              <w:rPr>
                <w:bCs/>
                <w:sz w:val="20"/>
              </w:rPr>
            </w:pPr>
          </w:p>
        </w:tc>
      </w:tr>
    </w:tbl>
    <w:p w:rsidR="00C16D56" w:rsidRDefault="00C16D56" w:rsidP="00C16D56">
      <w:pPr>
        <w:pStyle w:val="Times12"/>
        <w:tabs>
          <w:tab w:val="left" w:pos="0"/>
        </w:tabs>
        <w:ind w:firstLine="0"/>
        <w:rPr>
          <w:bCs w:val="0"/>
          <w:szCs w:val="24"/>
        </w:rPr>
      </w:pPr>
    </w:p>
    <w:p w:rsidR="00C16D56" w:rsidRPr="00DF7D41" w:rsidRDefault="00C16D56" w:rsidP="00C16D56">
      <w:pPr>
        <w:pStyle w:val="Times12"/>
        <w:tabs>
          <w:tab w:val="left" w:pos="709"/>
        </w:tabs>
        <w:ind w:firstLine="0"/>
        <w:rPr>
          <w:b/>
          <w:bCs w:val="0"/>
          <w:sz w:val="20"/>
          <w:szCs w:val="20"/>
        </w:rPr>
      </w:pPr>
      <w:r w:rsidRPr="00DF7D41">
        <w:rPr>
          <w:b/>
          <w:bCs w:val="0"/>
          <w:sz w:val="20"/>
          <w:szCs w:val="20"/>
        </w:rPr>
        <w:t>ИНСТРУКЦИИ ПО ЗАПОЛНЕНИЮ</w:t>
      </w:r>
    </w:p>
    <w:p w:rsidR="001A2EB7" w:rsidRPr="00C16D56" w:rsidRDefault="001A2EB7" w:rsidP="00CD352C">
      <w:pPr>
        <w:pStyle w:val="Times12"/>
        <w:numPr>
          <w:ilvl w:val="0"/>
          <w:numId w:val="85"/>
        </w:numPr>
        <w:tabs>
          <w:tab w:val="clear" w:pos="960"/>
          <w:tab w:val="left" w:pos="284"/>
          <w:tab w:val="num" w:pos="720"/>
          <w:tab w:val="num" w:pos="1134"/>
        </w:tabs>
        <w:ind w:left="0" w:firstLine="0"/>
        <w:rPr>
          <w:sz w:val="20"/>
          <w:szCs w:val="20"/>
        </w:rPr>
      </w:pPr>
      <w:r w:rsidRPr="00C16D56">
        <w:rPr>
          <w:sz w:val="20"/>
          <w:szCs w:val="20"/>
        </w:rPr>
        <w:t>Данные инструкции не следует воспроизводить в документах, подготовленных участником аукциона.</w:t>
      </w:r>
    </w:p>
    <w:p w:rsidR="001A2EB7" w:rsidRPr="00C16D56" w:rsidRDefault="001A2EB7" w:rsidP="00CD352C">
      <w:pPr>
        <w:pStyle w:val="Times12"/>
        <w:numPr>
          <w:ilvl w:val="0"/>
          <w:numId w:val="85"/>
        </w:numPr>
        <w:tabs>
          <w:tab w:val="clear" w:pos="960"/>
          <w:tab w:val="left" w:pos="284"/>
          <w:tab w:val="num" w:pos="720"/>
          <w:tab w:val="num" w:pos="1134"/>
        </w:tabs>
        <w:ind w:left="0" w:firstLine="0"/>
        <w:rPr>
          <w:sz w:val="20"/>
          <w:szCs w:val="20"/>
        </w:rPr>
      </w:pPr>
      <w:r w:rsidRPr="00C16D56">
        <w:rPr>
          <w:sz w:val="20"/>
          <w:szCs w:val="20"/>
        </w:rPr>
        <w:t>Участник аукциона приводит номер и дату заявки на участие в аукционе, приложением к которой является данный график.</w:t>
      </w:r>
    </w:p>
    <w:p w:rsidR="001A2EB7" w:rsidRPr="00C16D56" w:rsidRDefault="001A2EB7" w:rsidP="00CD352C">
      <w:pPr>
        <w:pStyle w:val="Times12"/>
        <w:numPr>
          <w:ilvl w:val="0"/>
          <w:numId w:val="85"/>
        </w:numPr>
        <w:tabs>
          <w:tab w:val="clear" w:pos="960"/>
          <w:tab w:val="left" w:pos="284"/>
          <w:tab w:val="num" w:pos="720"/>
          <w:tab w:val="num" w:pos="1134"/>
        </w:tabs>
        <w:ind w:left="0" w:firstLine="0"/>
        <w:rPr>
          <w:sz w:val="20"/>
          <w:szCs w:val="20"/>
        </w:rPr>
      </w:pPr>
      <w:r w:rsidRPr="00C16D56">
        <w:rPr>
          <w:sz w:val="20"/>
          <w:szCs w:val="20"/>
        </w:rPr>
        <w:t>В данном Графике приводятся расчетные сроки поставки товара в рамках договора, перечисленных в Сводной таблице стоимости (</w:t>
      </w:r>
      <w:hyperlink w:anchor="_СВОДНАЯ_ТАБЛИЦА_СТОИМОСТИ_1" w:history="1">
        <w:r w:rsidRPr="00075F6A">
          <w:rPr>
            <w:rStyle w:val="afc"/>
            <w:sz w:val="20"/>
            <w:szCs w:val="20"/>
          </w:rPr>
          <w:t>Форма </w:t>
        </w:r>
        <w:r w:rsidR="00075F6A" w:rsidRPr="00075F6A">
          <w:rPr>
            <w:rStyle w:val="afc"/>
            <w:sz w:val="20"/>
            <w:szCs w:val="20"/>
          </w:rPr>
          <w:t>3</w:t>
        </w:r>
      </w:hyperlink>
      <w:r w:rsidRPr="00C16D56">
        <w:rPr>
          <w:sz w:val="20"/>
          <w:szCs w:val="20"/>
        </w:rPr>
        <w:t>).</w:t>
      </w:r>
    </w:p>
    <w:p w:rsidR="001A2EB7" w:rsidRDefault="001A2EB7" w:rsidP="00CD352C">
      <w:pPr>
        <w:pStyle w:val="Times12"/>
        <w:numPr>
          <w:ilvl w:val="0"/>
          <w:numId w:val="85"/>
        </w:numPr>
        <w:tabs>
          <w:tab w:val="left" w:pos="284"/>
          <w:tab w:val="num" w:pos="1134"/>
        </w:tabs>
        <w:ind w:left="0" w:firstLine="0"/>
        <w:rPr>
          <w:sz w:val="20"/>
          <w:szCs w:val="20"/>
        </w:rPr>
      </w:pPr>
      <w:r w:rsidRPr="00C16D56">
        <w:rPr>
          <w:sz w:val="20"/>
          <w:szCs w:val="20"/>
        </w:rPr>
        <w:t>Для указания сроков против каждого товара следует затемнить соответствующие графы, например:</w:t>
      </w:r>
    </w:p>
    <w:p w:rsidR="00075F6A" w:rsidRDefault="00075F6A" w:rsidP="00075F6A">
      <w:pPr>
        <w:pStyle w:val="Times12"/>
        <w:tabs>
          <w:tab w:val="left" w:pos="284"/>
          <w:tab w:val="num" w:pos="1134"/>
        </w:tabs>
        <w:ind w:firstLine="0"/>
        <w:rPr>
          <w:sz w:val="20"/>
          <w:szCs w:val="20"/>
        </w:rPr>
      </w:pPr>
    </w:p>
    <w:tbl>
      <w:tblPr>
        <w:tblW w:w="50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26"/>
        <w:gridCol w:w="2067"/>
        <w:gridCol w:w="2122"/>
        <w:gridCol w:w="446"/>
        <w:gridCol w:w="2049"/>
        <w:gridCol w:w="1810"/>
        <w:gridCol w:w="469"/>
        <w:gridCol w:w="732"/>
        <w:gridCol w:w="726"/>
        <w:gridCol w:w="1128"/>
      </w:tblGrid>
      <w:tr w:rsidR="001A2EB7" w:rsidRPr="00075F6A" w:rsidTr="00D87F51">
        <w:trPr>
          <w:cantSplit/>
          <w:tblHeader/>
        </w:trPr>
        <w:tc>
          <w:tcPr>
            <w:tcW w:w="1038" w:type="pct"/>
            <w:vMerge w:val="restart"/>
            <w:shd w:val="clear" w:color="auto" w:fill="B8CCE4" w:themeFill="accent1" w:themeFillTint="66"/>
            <w:vAlign w:val="center"/>
          </w:tcPr>
          <w:p w:rsidR="001A2EB7" w:rsidRPr="00075F6A" w:rsidRDefault="001A2EB7" w:rsidP="00300CBD">
            <w:pPr>
              <w:pStyle w:val="af8"/>
              <w:keepNext w:val="0"/>
              <w:widowControl w:val="0"/>
              <w:ind w:left="0"/>
              <w:jc w:val="center"/>
              <w:rPr>
                <w:sz w:val="20"/>
              </w:rPr>
            </w:pPr>
            <w:r w:rsidRPr="00075F6A">
              <w:rPr>
                <w:sz w:val="20"/>
              </w:rPr>
              <w:t>Наименование, тип, марка товара</w:t>
            </w:r>
          </w:p>
        </w:tc>
        <w:tc>
          <w:tcPr>
            <w:tcW w:w="3962" w:type="pct"/>
            <w:gridSpan w:val="9"/>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Год (________)</w:t>
            </w:r>
            <w:r w:rsidRPr="00075F6A">
              <w:rPr>
                <w:sz w:val="20"/>
                <w:u w:val="single"/>
              </w:rPr>
              <w:t xml:space="preserve"> </w:t>
            </w:r>
            <w:r w:rsidRPr="00075F6A">
              <w:rPr>
                <w:b/>
                <w:i/>
                <w:snapToGrid/>
                <w:sz w:val="20"/>
              </w:rPr>
              <w:t>[указать год, например «2015»]</w:t>
            </w:r>
          </w:p>
        </w:tc>
      </w:tr>
      <w:tr w:rsidR="001A2EB7" w:rsidRPr="00075F6A" w:rsidTr="00D87F51">
        <w:trPr>
          <w:cantSplit/>
          <w:tblHeader/>
        </w:trPr>
        <w:tc>
          <w:tcPr>
            <w:tcW w:w="1038" w:type="pct"/>
            <w:vMerge/>
            <w:shd w:val="clear" w:color="auto" w:fill="B8CCE4" w:themeFill="accent1" w:themeFillTint="66"/>
            <w:vAlign w:val="center"/>
          </w:tcPr>
          <w:p w:rsidR="001A2EB7" w:rsidRPr="00075F6A" w:rsidRDefault="001A2EB7" w:rsidP="00300CBD">
            <w:pPr>
              <w:pStyle w:val="af8"/>
              <w:keepNext w:val="0"/>
              <w:widowControl w:val="0"/>
              <w:ind w:left="0"/>
              <w:jc w:val="center"/>
              <w:rPr>
                <w:sz w:val="20"/>
              </w:rPr>
            </w:pPr>
          </w:p>
        </w:tc>
        <w:tc>
          <w:tcPr>
            <w:tcW w:w="1590" w:type="pct"/>
            <w:gridSpan w:val="3"/>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 xml:space="preserve">Квартал __ </w:t>
            </w:r>
            <w:r w:rsidRPr="00075F6A">
              <w:rPr>
                <w:b/>
                <w:i/>
                <w:snapToGrid/>
                <w:sz w:val="20"/>
              </w:rPr>
              <w:t>[указать квартал, например «1»]</w:t>
            </w:r>
          </w:p>
        </w:tc>
        <w:tc>
          <w:tcPr>
            <w:tcW w:w="1485" w:type="pct"/>
            <w:gridSpan w:val="3"/>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 xml:space="preserve">Квартал __ </w:t>
            </w:r>
            <w:r w:rsidRPr="00075F6A">
              <w:rPr>
                <w:b/>
                <w:i/>
                <w:snapToGrid/>
                <w:sz w:val="20"/>
              </w:rPr>
              <w:t>[указать квартал, например «2»]</w:t>
            </w:r>
          </w:p>
        </w:tc>
        <w:tc>
          <w:tcPr>
            <w:tcW w:w="887" w:type="pct"/>
            <w:gridSpan w:val="3"/>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Квартал __</w:t>
            </w:r>
            <w:r w:rsidRPr="00075F6A">
              <w:rPr>
                <w:sz w:val="20"/>
                <w:lang w:val="en-US"/>
              </w:rPr>
              <w:t xml:space="preserve"> </w:t>
            </w:r>
            <w:r w:rsidRPr="00075F6A">
              <w:rPr>
                <w:b/>
                <w:i/>
                <w:snapToGrid/>
                <w:sz w:val="20"/>
              </w:rPr>
              <w:t>[указать квартал, например «3»]</w:t>
            </w:r>
          </w:p>
        </w:tc>
      </w:tr>
      <w:tr w:rsidR="001A2EB7" w:rsidRPr="00075F6A" w:rsidTr="00D87F51">
        <w:trPr>
          <w:cantSplit/>
          <w:trHeight w:val="397"/>
          <w:tblHeader/>
        </w:trPr>
        <w:tc>
          <w:tcPr>
            <w:tcW w:w="1038" w:type="pct"/>
            <w:vMerge/>
            <w:shd w:val="clear" w:color="auto" w:fill="B8CCE4" w:themeFill="accent1" w:themeFillTint="66"/>
            <w:vAlign w:val="center"/>
          </w:tcPr>
          <w:p w:rsidR="001A2EB7" w:rsidRPr="00075F6A" w:rsidRDefault="001A2EB7" w:rsidP="00300CBD">
            <w:pPr>
              <w:pStyle w:val="af8"/>
              <w:keepNext w:val="0"/>
              <w:widowControl w:val="0"/>
              <w:ind w:left="0"/>
              <w:jc w:val="center"/>
              <w:rPr>
                <w:sz w:val="20"/>
              </w:rPr>
            </w:pPr>
          </w:p>
        </w:tc>
        <w:tc>
          <w:tcPr>
            <w:tcW w:w="709"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1 месяц квартала, например «январь»]</w:t>
            </w:r>
          </w:p>
        </w:tc>
        <w:tc>
          <w:tcPr>
            <w:tcW w:w="728"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2 месяц квартала, например «февраль»]</w:t>
            </w:r>
          </w:p>
        </w:tc>
        <w:tc>
          <w:tcPr>
            <w:tcW w:w="153" w:type="pct"/>
            <w:tcBorders>
              <w:bottom w:val="single" w:sz="4" w:space="0" w:color="auto"/>
            </w:tcBorders>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703"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1 месяц квартала, например «апрель»]</w:t>
            </w:r>
          </w:p>
        </w:tc>
        <w:tc>
          <w:tcPr>
            <w:tcW w:w="621"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2 месяц квартала, например «май»]</w:t>
            </w:r>
          </w:p>
        </w:tc>
        <w:tc>
          <w:tcPr>
            <w:tcW w:w="161" w:type="pct"/>
            <w:tcBorders>
              <w:bottom w:val="single" w:sz="4" w:space="0" w:color="auto"/>
            </w:tcBorders>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251" w:type="pct"/>
            <w:tcBorders>
              <w:bottom w:val="single" w:sz="4" w:space="0" w:color="auto"/>
            </w:tcBorders>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249" w:type="pct"/>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387" w:type="pct"/>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r>
      <w:tr w:rsidR="001A2EB7" w:rsidRPr="00075F6A" w:rsidTr="00075F6A">
        <w:trPr>
          <w:trHeight w:val="252"/>
        </w:trPr>
        <w:tc>
          <w:tcPr>
            <w:tcW w:w="1038" w:type="pct"/>
          </w:tcPr>
          <w:p w:rsidR="001A2EB7" w:rsidRPr="00075F6A" w:rsidRDefault="001A2EB7" w:rsidP="00300CBD">
            <w:pPr>
              <w:pStyle w:val="af9"/>
              <w:widowControl w:val="0"/>
              <w:rPr>
                <w:bCs/>
                <w:sz w:val="20"/>
                <w:u w:val="single"/>
              </w:rPr>
            </w:pPr>
          </w:p>
        </w:tc>
        <w:tc>
          <w:tcPr>
            <w:tcW w:w="709" w:type="pct"/>
            <w:shd w:val="clear" w:color="auto" w:fill="F2F2F2"/>
          </w:tcPr>
          <w:p w:rsidR="001A2EB7" w:rsidRPr="00075F6A" w:rsidRDefault="001A2EB7" w:rsidP="00300CBD">
            <w:pPr>
              <w:pStyle w:val="af9"/>
              <w:widowControl w:val="0"/>
              <w:ind w:left="0" w:right="0"/>
              <w:jc w:val="center"/>
              <w:rPr>
                <w:bCs/>
                <w:sz w:val="20"/>
              </w:rPr>
            </w:pPr>
          </w:p>
        </w:tc>
        <w:tc>
          <w:tcPr>
            <w:tcW w:w="728" w:type="pct"/>
          </w:tcPr>
          <w:p w:rsidR="001A2EB7" w:rsidRPr="00075F6A" w:rsidRDefault="001A2EB7" w:rsidP="00300CBD">
            <w:pPr>
              <w:pStyle w:val="af9"/>
              <w:widowControl w:val="0"/>
              <w:ind w:left="0" w:right="0"/>
              <w:jc w:val="center"/>
              <w:rPr>
                <w:bCs/>
                <w:sz w:val="20"/>
              </w:rPr>
            </w:pPr>
          </w:p>
        </w:tc>
        <w:tc>
          <w:tcPr>
            <w:tcW w:w="153" w:type="pct"/>
          </w:tcPr>
          <w:p w:rsidR="001A2EB7" w:rsidRPr="00075F6A" w:rsidRDefault="001A2EB7" w:rsidP="00300CBD">
            <w:pPr>
              <w:pStyle w:val="af9"/>
              <w:widowControl w:val="0"/>
              <w:ind w:left="0" w:right="0"/>
              <w:jc w:val="center"/>
              <w:rPr>
                <w:bCs/>
                <w:sz w:val="20"/>
              </w:rPr>
            </w:pPr>
          </w:p>
        </w:tc>
        <w:tc>
          <w:tcPr>
            <w:tcW w:w="703" w:type="pct"/>
          </w:tcPr>
          <w:p w:rsidR="001A2EB7" w:rsidRPr="00075F6A" w:rsidRDefault="001A2EB7" w:rsidP="00300CBD">
            <w:pPr>
              <w:pStyle w:val="af9"/>
              <w:widowControl w:val="0"/>
              <w:ind w:left="0" w:right="0"/>
              <w:jc w:val="center"/>
              <w:rPr>
                <w:bCs/>
                <w:sz w:val="20"/>
              </w:rPr>
            </w:pPr>
          </w:p>
        </w:tc>
        <w:tc>
          <w:tcPr>
            <w:tcW w:w="621" w:type="pct"/>
          </w:tcPr>
          <w:p w:rsidR="001A2EB7" w:rsidRPr="00075F6A" w:rsidRDefault="001A2EB7" w:rsidP="00300CBD">
            <w:pPr>
              <w:pStyle w:val="af9"/>
              <w:widowControl w:val="0"/>
              <w:ind w:left="0" w:right="0"/>
              <w:jc w:val="center"/>
              <w:rPr>
                <w:bCs/>
                <w:sz w:val="20"/>
              </w:rPr>
            </w:pPr>
          </w:p>
        </w:tc>
        <w:tc>
          <w:tcPr>
            <w:tcW w:w="161" w:type="pct"/>
          </w:tcPr>
          <w:p w:rsidR="001A2EB7" w:rsidRPr="00075F6A" w:rsidRDefault="001A2EB7" w:rsidP="00300CBD">
            <w:pPr>
              <w:pStyle w:val="af9"/>
              <w:widowControl w:val="0"/>
              <w:ind w:left="0" w:right="0"/>
              <w:jc w:val="center"/>
              <w:rPr>
                <w:bCs/>
                <w:sz w:val="20"/>
              </w:rPr>
            </w:pPr>
          </w:p>
        </w:tc>
        <w:tc>
          <w:tcPr>
            <w:tcW w:w="251" w:type="pct"/>
          </w:tcPr>
          <w:p w:rsidR="001A2EB7" w:rsidRPr="00075F6A" w:rsidRDefault="001A2EB7" w:rsidP="00300CBD">
            <w:pPr>
              <w:pStyle w:val="af9"/>
              <w:widowControl w:val="0"/>
              <w:ind w:left="0" w:right="0"/>
              <w:jc w:val="center"/>
              <w:rPr>
                <w:bCs/>
                <w:sz w:val="20"/>
              </w:rPr>
            </w:pPr>
          </w:p>
        </w:tc>
        <w:tc>
          <w:tcPr>
            <w:tcW w:w="249" w:type="pct"/>
          </w:tcPr>
          <w:p w:rsidR="001A2EB7" w:rsidRPr="00075F6A" w:rsidRDefault="001A2EB7" w:rsidP="00300CBD">
            <w:pPr>
              <w:pStyle w:val="af9"/>
              <w:widowControl w:val="0"/>
              <w:ind w:left="0" w:right="0"/>
              <w:jc w:val="center"/>
              <w:rPr>
                <w:bCs/>
                <w:sz w:val="20"/>
              </w:rPr>
            </w:pPr>
          </w:p>
        </w:tc>
        <w:tc>
          <w:tcPr>
            <w:tcW w:w="387" w:type="pct"/>
          </w:tcPr>
          <w:p w:rsidR="001A2EB7" w:rsidRPr="00075F6A" w:rsidRDefault="001A2EB7" w:rsidP="00300CBD">
            <w:pPr>
              <w:pStyle w:val="af9"/>
              <w:widowControl w:val="0"/>
              <w:ind w:left="0" w:right="0"/>
              <w:jc w:val="both"/>
              <w:rPr>
                <w:bCs/>
                <w:sz w:val="20"/>
              </w:rPr>
            </w:pPr>
          </w:p>
        </w:tc>
      </w:tr>
      <w:tr w:rsidR="001A2EB7" w:rsidRPr="00075F6A" w:rsidTr="00D87F51">
        <w:tc>
          <w:tcPr>
            <w:tcW w:w="1038" w:type="pct"/>
            <w:shd w:val="clear" w:color="auto" w:fill="B8CCE4" w:themeFill="accent1" w:themeFillTint="66"/>
          </w:tcPr>
          <w:p w:rsidR="001A2EB7" w:rsidRPr="00075F6A" w:rsidRDefault="001A2EB7" w:rsidP="00300CBD">
            <w:pPr>
              <w:pStyle w:val="af9"/>
              <w:widowControl w:val="0"/>
              <w:rPr>
                <w:bCs/>
                <w:sz w:val="20"/>
                <w:u w:val="single"/>
              </w:rPr>
            </w:pPr>
          </w:p>
        </w:tc>
        <w:tc>
          <w:tcPr>
            <w:tcW w:w="709"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728"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153"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703"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621"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161"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251"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249"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387" w:type="pct"/>
            <w:shd w:val="clear" w:color="auto" w:fill="B8CCE4" w:themeFill="accent1" w:themeFillTint="66"/>
          </w:tcPr>
          <w:p w:rsidR="001A2EB7" w:rsidRPr="00075F6A" w:rsidRDefault="001A2EB7" w:rsidP="00300CBD">
            <w:pPr>
              <w:pStyle w:val="af9"/>
              <w:widowControl w:val="0"/>
              <w:ind w:left="0" w:right="0"/>
              <w:jc w:val="both"/>
              <w:rPr>
                <w:sz w:val="20"/>
              </w:rPr>
            </w:pPr>
          </w:p>
        </w:tc>
      </w:tr>
      <w:tr w:rsidR="001A2EB7" w:rsidRPr="00075F6A" w:rsidTr="00075F6A">
        <w:tc>
          <w:tcPr>
            <w:tcW w:w="1038" w:type="pct"/>
          </w:tcPr>
          <w:p w:rsidR="001A2EB7" w:rsidRPr="00075F6A" w:rsidRDefault="001A2EB7" w:rsidP="00300CBD">
            <w:pPr>
              <w:pStyle w:val="af9"/>
              <w:widowControl w:val="0"/>
              <w:rPr>
                <w:bCs/>
                <w:sz w:val="20"/>
                <w:u w:val="single"/>
              </w:rPr>
            </w:pPr>
          </w:p>
        </w:tc>
        <w:tc>
          <w:tcPr>
            <w:tcW w:w="709" w:type="pct"/>
          </w:tcPr>
          <w:p w:rsidR="001A2EB7" w:rsidRPr="00075F6A" w:rsidRDefault="001A2EB7" w:rsidP="00300CBD">
            <w:pPr>
              <w:pStyle w:val="af9"/>
              <w:widowControl w:val="0"/>
              <w:ind w:left="0" w:right="0"/>
              <w:jc w:val="center"/>
              <w:rPr>
                <w:sz w:val="20"/>
              </w:rPr>
            </w:pPr>
          </w:p>
        </w:tc>
        <w:tc>
          <w:tcPr>
            <w:tcW w:w="728" w:type="pct"/>
          </w:tcPr>
          <w:p w:rsidR="001A2EB7" w:rsidRPr="00075F6A" w:rsidRDefault="001A2EB7" w:rsidP="00300CBD">
            <w:pPr>
              <w:pStyle w:val="af9"/>
              <w:widowControl w:val="0"/>
              <w:ind w:left="0" w:right="0"/>
              <w:jc w:val="center"/>
              <w:rPr>
                <w:sz w:val="20"/>
              </w:rPr>
            </w:pPr>
          </w:p>
        </w:tc>
        <w:tc>
          <w:tcPr>
            <w:tcW w:w="153" w:type="pct"/>
          </w:tcPr>
          <w:p w:rsidR="001A2EB7" w:rsidRPr="00075F6A" w:rsidRDefault="001A2EB7" w:rsidP="00300CBD">
            <w:pPr>
              <w:pStyle w:val="af9"/>
              <w:widowControl w:val="0"/>
              <w:ind w:left="0" w:right="0"/>
              <w:jc w:val="center"/>
              <w:rPr>
                <w:sz w:val="20"/>
              </w:rPr>
            </w:pPr>
          </w:p>
        </w:tc>
        <w:tc>
          <w:tcPr>
            <w:tcW w:w="703" w:type="pct"/>
          </w:tcPr>
          <w:p w:rsidR="001A2EB7" w:rsidRPr="00075F6A" w:rsidRDefault="001A2EB7" w:rsidP="00300CBD">
            <w:pPr>
              <w:pStyle w:val="af9"/>
              <w:widowControl w:val="0"/>
              <w:ind w:left="0" w:right="0"/>
              <w:jc w:val="center"/>
              <w:rPr>
                <w:sz w:val="20"/>
              </w:rPr>
            </w:pPr>
          </w:p>
        </w:tc>
        <w:tc>
          <w:tcPr>
            <w:tcW w:w="621" w:type="pct"/>
            <w:shd w:val="clear" w:color="auto" w:fill="F2F2F2"/>
          </w:tcPr>
          <w:p w:rsidR="001A2EB7" w:rsidRPr="00075F6A" w:rsidRDefault="001A2EB7" w:rsidP="00300CBD">
            <w:pPr>
              <w:pStyle w:val="af9"/>
              <w:widowControl w:val="0"/>
              <w:ind w:left="0" w:right="0"/>
              <w:jc w:val="center"/>
              <w:rPr>
                <w:sz w:val="20"/>
              </w:rPr>
            </w:pPr>
          </w:p>
        </w:tc>
        <w:tc>
          <w:tcPr>
            <w:tcW w:w="161" w:type="pct"/>
          </w:tcPr>
          <w:p w:rsidR="001A2EB7" w:rsidRPr="00075F6A" w:rsidRDefault="001A2EB7" w:rsidP="00300CBD">
            <w:pPr>
              <w:pStyle w:val="af9"/>
              <w:widowControl w:val="0"/>
              <w:ind w:left="0" w:right="0"/>
              <w:jc w:val="center"/>
              <w:rPr>
                <w:sz w:val="20"/>
              </w:rPr>
            </w:pPr>
          </w:p>
        </w:tc>
        <w:tc>
          <w:tcPr>
            <w:tcW w:w="251" w:type="pct"/>
          </w:tcPr>
          <w:p w:rsidR="001A2EB7" w:rsidRPr="00075F6A" w:rsidRDefault="001A2EB7" w:rsidP="00300CBD">
            <w:pPr>
              <w:pStyle w:val="af9"/>
              <w:widowControl w:val="0"/>
              <w:ind w:left="0" w:right="0"/>
              <w:jc w:val="center"/>
              <w:rPr>
                <w:sz w:val="20"/>
              </w:rPr>
            </w:pPr>
          </w:p>
        </w:tc>
        <w:tc>
          <w:tcPr>
            <w:tcW w:w="249" w:type="pct"/>
          </w:tcPr>
          <w:p w:rsidR="001A2EB7" w:rsidRPr="00075F6A" w:rsidRDefault="001A2EB7" w:rsidP="00300CBD">
            <w:pPr>
              <w:pStyle w:val="af9"/>
              <w:widowControl w:val="0"/>
              <w:ind w:left="0" w:right="0"/>
              <w:jc w:val="center"/>
              <w:rPr>
                <w:sz w:val="20"/>
              </w:rPr>
            </w:pPr>
          </w:p>
        </w:tc>
        <w:tc>
          <w:tcPr>
            <w:tcW w:w="387" w:type="pct"/>
          </w:tcPr>
          <w:p w:rsidR="001A2EB7" w:rsidRPr="00075F6A" w:rsidRDefault="001A2EB7" w:rsidP="00300CBD">
            <w:pPr>
              <w:pStyle w:val="af9"/>
              <w:widowControl w:val="0"/>
              <w:ind w:left="0" w:right="0"/>
              <w:jc w:val="both"/>
              <w:rPr>
                <w:sz w:val="20"/>
              </w:rPr>
            </w:pPr>
          </w:p>
        </w:tc>
      </w:tr>
    </w:tbl>
    <w:p w:rsidR="001A2EB7" w:rsidRDefault="001A2EB7" w:rsidP="001A2EB7">
      <w:pPr>
        <w:pStyle w:val="affff5"/>
        <w:ind w:firstLine="0"/>
        <w:jc w:val="left"/>
        <w:rPr>
          <w:sz w:val="18"/>
          <w:szCs w:val="18"/>
        </w:rPr>
      </w:pPr>
    </w:p>
    <w:p w:rsidR="0021369B" w:rsidRDefault="0021369B" w:rsidP="001A2EB7">
      <w:pPr>
        <w:pStyle w:val="affff5"/>
        <w:ind w:firstLine="0"/>
        <w:jc w:val="left"/>
        <w:rPr>
          <w:sz w:val="18"/>
          <w:szCs w:val="18"/>
        </w:rPr>
        <w:sectPr w:rsidR="0021369B" w:rsidSect="00C16D56">
          <w:pgSz w:w="16840" w:h="11907" w:orient="landscape" w:code="9"/>
          <w:pgMar w:top="1134" w:right="850" w:bottom="1134" w:left="1701" w:header="567" w:footer="567" w:gutter="0"/>
          <w:cols w:space="708"/>
          <w:docGrid w:linePitch="360"/>
        </w:sectPr>
      </w:pPr>
    </w:p>
    <w:p w:rsidR="00704403" w:rsidRPr="004C14FE" w:rsidRDefault="00704403" w:rsidP="00704403">
      <w:pPr>
        <w:pStyle w:val="Times12"/>
        <w:ind w:left="6804" w:firstLine="0"/>
        <w:rPr>
          <w:bCs w:val="0"/>
          <w:sz w:val="18"/>
          <w:szCs w:val="18"/>
        </w:rPr>
      </w:pPr>
      <w:r>
        <w:rPr>
          <w:bCs w:val="0"/>
          <w:sz w:val="18"/>
          <w:szCs w:val="18"/>
        </w:rPr>
        <w:lastRenderedPageBreak/>
        <w:t>Форма 5</w:t>
      </w:r>
    </w:p>
    <w:p w:rsidR="00704403" w:rsidRPr="004C14FE" w:rsidRDefault="00704403" w:rsidP="00704403">
      <w:pPr>
        <w:pStyle w:val="Times12"/>
        <w:ind w:left="6804" w:firstLine="0"/>
        <w:rPr>
          <w:bCs w:val="0"/>
          <w:sz w:val="18"/>
          <w:szCs w:val="18"/>
        </w:rPr>
      </w:pPr>
    </w:p>
    <w:p w:rsidR="00704403" w:rsidRPr="004C14FE" w:rsidRDefault="00704403" w:rsidP="00704403">
      <w:pPr>
        <w:pStyle w:val="Times12"/>
        <w:ind w:left="6804" w:firstLine="0"/>
        <w:jc w:val="left"/>
        <w:rPr>
          <w:iCs/>
          <w:sz w:val="18"/>
          <w:szCs w:val="18"/>
        </w:rPr>
      </w:pPr>
      <w:r w:rsidRPr="004C14FE">
        <w:rPr>
          <w:iCs/>
          <w:sz w:val="18"/>
          <w:szCs w:val="18"/>
        </w:rPr>
        <w:t>Приложение к части 1 заявки на</w:t>
      </w:r>
    </w:p>
    <w:p w:rsidR="00704403" w:rsidRPr="004C14FE" w:rsidRDefault="00704403" w:rsidP="00704403">
      <w:pPr>
        <w:pStyle w:val="Times12"/>
        <w:ind w:left="6804" w:firstLine="0"/>
        <w:jc w:val="left"/>
        <w:rPr>
          <w:iCs/>
          <w:sz w:val="18"/>
          <w:szCs w:val="18"/>
        </w:rPr>
      </w:pPr>
      <w:r w:rsidRPr="004C14FE">
        <w:rPr>
          <w:iCs/>
          <w:sz w:val="18"/>
          <w:szCs w:val="18"/>
        </w:rPr>
        <w:t>участие в аукционе</w:t>
      </w:r>
    </w:p>
    <w:p w:rsidR="00704403" w:rsidRPr="004C14FE" w:rsidRDefault="00704403" w:rsidP="00704403">
      <w:pPr>
        <w:pStyle w:val="Times12"/>
        <w:ind w:left="6804" w:firstLine="0"/>
        <w:jc w:val="left"/>
        <w:rPr>
          <w:iCs/>
          <w:sz w:val="18"/>
          <w:szCs w:val="18"/>
        </w:rPr>
      </w:pPr>
    </w:p>
    <w:p w:rsidR="00704403" w:rsidRPr="004C14FE" w:rsidRDefault="00704403" w:rsidP="00704403">
      <w:pPr>
        <w:pStyle w:val="Times12"/>
        <w:ind w:left="6804" w:firstLine="0"/>
        <w:jc w:val="left"/>
        <w:rPr>
          <w:sz w:val="18"/>
          <w:szCs w:val="18"/>
        </w:rPr>
      </w:pPr>
      <w:r w:rsidRPr="004C14FE">
        <w:rPr>
          <w:iCs/>
          <w:sz w:val="18"/>
          <w:szCs w:val="18"/>
        </w:rPr>
        <w:t>от «___» __________ 20___ г. № ______</w:t>
      </w:r>
    </w:p>
    <w:p w:rsidR="00704403" w:rsidRDefault="00704403" w:rsidP="00F6023C">
      <w:pPr>
        <w:pStyle w:val="Times12"/>
        <w:ind w:firstLine="0"/>
        <w:rPr>
          <w:b/>
          <w:snapToGrid w:val="0"/>
          <w:szCs w:val="24"/>
        </w:rPr>
      </w:pPr>
    </w:p>
    <w:p w:rsidR="00704403" w:rsidRPr="004C14FE" w:rsidRDefault="00704403" w:rsidP="00704403">
      <w:pPr>
        <w:tabs>
          <w:tab w:val="left" w:pos="9922"/>
        </w:tabs>
        <w:spacing w:before="120"/>
        <w:jc w:val="center"/>
        <w:rPr>
          <w:sz w:val="22"/>
          <w:szCs w:val="22"/>
        </w:rPr>
      </w:pPr>
      <w:r w:rsidRPr="004C14FE">
        <w:rPr>
          <w:sz w:val="22"/>
          <w:szCs w:val="22"/>
        </w:rPr>
        <w:t>Открытый аукцион в электронной форме на право заключения договора/ов на ______________________</w:t>
      </w:r>
    </w:p>
    <w:p w:rsidR="00704403" w:rsidRPr="00B63621" w:rsidRDefault="00704403" w:rsidP="00F6023C">
      <w:pPr>
        <w:widowControl w:val="0"/>
        <w:autoSpaceDE w:val="0"/>
        <w:autoSpaceDN w:val="0"/>
        <w:adjustRightInd w:val="0"/>
        <w:rPr>
          <w:szCs w:val="22"/>
        </w:rPr>
      </w:pPr>
    </w:p>
    <w:p w:rsidR="00704403" w:rsidRPr="00704403" w:rsidRDefault="00704403" w:rsidP="00704403">
      <w:pPr>
        <w:pStyle w:val="21"/>
        <w:spacing w:before="0" w:after="0"/>
        <w:jc w:val="center"/>
        <w:rPr>
          <w:rFonts w:ascii="Times New Roman" w:hAnsi="Times New Roman" w:cs="Times New Roman"/>
          <w:bCs w:val="0"/>
          <w:i w:val="0"/>
          <w:sz w:val="22"/>
          <w:szCs w:val="22"/>
        </w:rPr>
      </w:pPr>
      <w:bookmarkStart w:id="472" w:name="_График_оплаты_выполняемых"/>
      <w:bookmarkStart w:id="473" w:name="_ГРАФИК_ОПЛАТЫ_ПОСТАВЛЯЕМОГО"/>
      <w:bookmarkStart w:id="474" w:name="_Toc390267726"/>
      <w:bookmarkStart w:id="475" w:name="_Toc399513110"/>
      <w:bookmarkEnd w:id="472"/>
      <w:bookmarkEnd w:id="473"/>
      <w:r w:rsidRPr="00704403">
        <w:rPr>
          <w:rFonts w:ascii="Times New Roman" w:hAnsi="Times New Roman" w:cs="Times New Roman"/>
          <w:bCs w:val="0"/>
          <w:i w:val="0"/>
          <w:sz w:val="22"/>
          <w:szCs w:val="22"/>
        </w:rPr>
        <w:t>ГРАФИК ОПЛАТЫ ПОСТАВЛЯЕМОГО ТОВАРА</w:t>
      </w:r>
      <w:bookmarkEnd w:id="474"/>
      <w:r w:rsidRPr="00704403">
        <w:rPr>
          <w:rFonts w:ascii="Times New Roman" w:hAnsi="Times New Roman" w:cs="Times New Roman"/>
          <w:bCs w:val="0"/>
          <w:i w:val="0"/>
          <w:sz w:val="22"/>
          <w:szCs w:val="22"/>
        </w:rPr>
        <w:t xml:space="preserve"> (Форма 5)</w:t>
      </w:r>
      <w:bookmarkEnd w:id="475"/>
    </w:p>
    <w:p w:rsidR="00704403" w:rsidRPr="00B63621" w:rsidRDefault="00704403" w:rsidP="00704403">
      <w:pPr>
        <w:pStyle w:val="Times12"/>
        <w:ind w:firstLine="0"/>
        <w:jc w:val="left"/>
        <w:rPr>
          <w:i/>
          <w:sz w:val="22"/>
        </w:rPr>
      </w:pPr>
    </w:p>
    <w:tbl>
      <w:tblPr>
        <w:tblW w:w="1014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842"/>
        <w:gridCol w:w="1134"/>
        <w:gridCol w:w="1560"/>
        <w:gridCol w:w="865"/>
        <w:gridCol w:w="1403"/>
        <w:gridCol w:w="1417"/>
      </w:tblGrid>
      <w:tr w:rsidR="00704403" w:rsidRPr="00B63621" w:rsidTr="00D87F5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ind w:left="-57" w:right="-57"/>
              <w:jc w:val="center"/>
            </w:pPr>
            <w:r w:rsidRPr="00B63621">
              <w:t>№ п/п</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36" w:right="0"/>
              <w:jc w:val="center"/>
              <w:rPr>
                <w:sz w:val="24"/>
                <w:szCs w:val="24"/>
              </w:rPr>
            </w:pPr>
            <w:r w:rsidRPr="00B63621">
              <w:rPr>
                <w:sz w:val="24"/>
                <w:szCs w:val="24"/>
              </w:rPr>
              <w:t xml:space="preserve">Наименование </w:t>
            </w:r>
            <w:r>
              <w:rPr>
                <w:b/>
                <w:i/>
                <w:snapToGrid/>
                <w:sz w:val="24"/>
                <w:szCs w:val="24"/>
              </w:rPr>
              <w:t>товаров/</w:t>
            </w:r>
            <w:r w:rsidRPr="00CF5AC5">
              <w:rPr>
                <w:b/>
                <w:i/>
                <w:snapToGrid/>
                <w:sz w:val="24"/>
                <w:szCs w:val="24"/>
              </w:rPr>
              <w:t xml:space="preserve"> работ</w:t>
            </w:r>
            <w:r>
              <w:rPr>
                <w:b/>
                <w:i/>
                <w:snapToGrid/>
                <w:sz w:val="24"/>
                <w:szCs w:val="24"/>
              </w:rPr>
              <w:t>/</w:t>
            </w:r>
            <w:r w:rsidRPr="00CF5AC5">
              <w:rPr>
                <w:b/>
                <w:i/>
                <w:snapToGrid/>
                <w:sz w:val="24"/>
                <w:szCs w:val="24"/>
              </w:rPr>
              <w:t xml:space="preserve"> услуг</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106" w:right="0"/>
              <w:jc w:val="center"/>
              <w:rPr>
                <w:sz w:val="24"/>
                <w:szCs w:val="24"/>
              </w:rPr>
            </w:pPr>
            <w:r w:rsidRPr="00B63621">
              <w:rPr>
                <w:sz w:val="24"/>
                <w:szCs w:val="24"/>
              </w:rPr>
              <w:t>Номер п/п</w:t>
            </w:r>
          </w:p>
          <w:p w:rsidR="00704403" w:rsidRPr="00B63621" w:rsidRDefault="00704403" w:rsidP="00704403">
            <w:pPr>
              <w:pStyle w:val="af8"/>
              <w:suppressAutoHyphens/>
              <w:spacing w:before="0" w:after="0"/>
              <w:ind w:left="-106" w:right="-112"/>
              <w:jc w:val="center"/>
              <w:rPr>
                <w:sz w:val="24"/>
                <w:szCs w:val="24"/>
              </w:rPr>
            </w:pPr>
            <w:r w:rsidRPr="00B63621">
              <w:rPr>
                <w:sz w:val="24"/>
                <w:szCs w:val="24"/>
              </w:rPr>
              <w:t xml:space="preserve">в графике </w:t>
            </w:r>
            <w:r w:rsidRPr="00CF5AC5">
              <w:rPr>
                <w:b/>
                <w:i/>
                <w:snapToGrid/>
                <w:sz w:val="24"/>
                <w:szCs w:val="24"/>
              </w:rPr>
              <w:t xml:space="preserve">поставки товара, выполнения работ/оказания услуг </w:t>
            </w:r>
            <w:r w:rsidRPr="00B63621">
              <w:rPr>
                <w:sz w:val="24"/>
                <w:szCs w:val="24"/>
              </w:rPr>
              <w:t xml:space="preserve">(форма </w:t>
            </w:r>
            <w:r w:rsidRPr="00B63621">
              <w:rPr>
                <w:b/>
                <w:i/>
                <w:snapToGrid/>
                <w:sz w:val="24"/>
                <w:szCs w:val="24"/>
              </w:rPr>
              <w:t>___</w:t>
            </w:r>
            <w:r w:rsidRPr="00B63621">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127"/>
              <w:jc w:val="center"/>
              <w:rPr>
                <w:sz w:val="24"/>
                <w:szCs w:val="24"/>
              </w:rPr>
            </w:pPr>
            <w:r w:rsidRPr="00B63621">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127"/>
              <w:jc w:val="center"/>
              <w:rPr>
                <w:sz w:val="24"/>
                <w:szCs w:val="24"/>
              </w:rPr>
            </w:pPr>
            <w:r w:rsidRPr="00B63621">
              <w:rPr>
                <w:sz w:val="24"/>
                <w:szCs w:val="24"/>
              </w:rPr>
              <w:t>Остальные платежи</w:t>
            </w:r>
          </w:p>
        </w:tc>
        <w:tc>
          <w:tcPr>
            <w:tcW w:w="1417" w:type="dxa"/>
            <w:vMerge w:val="restart"/>
            <w:tcBorders>
              <w:top w:val="single" w:sz="4" w:space="0" w:color="auto"/>
              <w:left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127"/>
              <w:jc w:val="center"/>
              <w:rPr>
                <w:sz w:val="24"/>
                <w:szCs w:val="24"/>
              </w:rPr>
            </w:pPr>
            <w:r>
              <w:rPr>
                <w:szCs w:val="24"/>
              </w:rPr>
              <w:t>Всего</w:t>
            </w:r>
            <w:r w:rsidRPr="00B63621">
              <w:rPr>
                <w:szCs w:val="24"/>
              </w:rPr>
              <w:t>, % от цены договора</w:t>
            </w:r>
          </w:p>
        </w:tc>
      </w:tr>
      <w:tr w:rsidR="00704403" w:rsidRPr="00B63621" w:rsidTr="00D87F51">
        <w:trPr>
          <w:cantSplit/>
          <w:trHeight w:val="502"/>
        </w:trPr>
        <w:tc>
          <w:tcPr>
            <w:tcW w:w="48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jc w:val="center"/>
              <w:rPr>
                <w:sz w:val="24"/>
                <w:szCs w:val="24"/>
              </w:rPr>
            </w:pPr>
          </w:p>
        </w:tc>
        <w:tc>
          <w:tcPr>
            <w:tcW w:w="1842"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ind w:left="0"/>
              <w:jc w:val="center"/>
              <w:rPr>
                <w:szCs w:val="24"/>
              </w:rPr>
            </w:pPr>
            <w:r w:rsidRPr="00B63621">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0"/>
              <w:jc w:val="center"/>
              <w:rPr>
                <w:szCs w:val="24"/>
              </w:rPr>
            </w:pPr>
            <w:r w:rsidRPr="00B63621">
              <w:rPr>
                <w:szCs w:val="24"/>
              </w:rPr>
              <w:t>Сумма платежа, % от цены договора</w:t>
            </w:r>
          </w:p>
        </w:tc>
        <w:tc>
          <w:tcPr>
            <w:tcW w:w="865"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ind w:left="-85" w:right="-108" w:firstLine="85"/>
              <w:jc w:val="center"/>
              <w:rPr>
                <w:szCs w:val="24"/>
              </w:rPr>
            </w:pPr>
            <w:r w:rsidRPr="00B63621">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34"/>
              <w:jc w:val="center"/>
              <w:rPr>
                <w:szCs w:val="24"/>
              </w:rPr>
            </w:pPr>
            <w:r w:rsidRPr="00B63621">
              <w:rPr>
                <w:szCs w:val="24"/>
              </w:rPr>
              <w:t>Сумма платежа, % от цены договора</w:t>
            </w:r>
          </w:p>
        </w:tc>
        <w:tc>
          <w:tcPr>
            <w:tcW w:w="1417" w:type="dxa"/>
            <w:vMerge/>
            <w:tcBorders>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34"/>
              <w:jc w:val="center"/>
              <w:rPr>
                <w:szCs w:val="24"/>
              </w:rPr>
            </w:pPr>
          </w:p>
        </w:tc>
      </w:tr>
      <w:tr w:rsidR="00704403" w:rsidRPr="00B63621" w:rsidTr="00300CBD">
        <w:tc>
          <w:tcPr>
            <w:tcW w:w="480" w:type="dxa"/>
            <w:tcBorders>
              <w:top w:val="single" w:sz="4" w:space="0" w:color="auto"/>
              <w:left w:val="single" w:sz="4" w:space="0" w:color="auto"/>
              <w:right w:val="single" w:sz="4" w:space="0" w:color="auto"/>
            </w:tcBorders>
          </w:tcPr>
          <w:p w:rsidR="00704403" w:rsidRPr="00B63621" w:rsidRDefault="00704403" w:rsidP="00300CBD">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842"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r>
      <w:tr w:rsidR="00704403" w:rsidRPr="00B63621" w:rsidTr="00D87F51">
        <w:tc>
          <w:tcPr>
            <w:tcW w:w="480"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842"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134"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560"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p>
        </w:tc>
        <w:tc>
          <w:tcPr>
            <w:tcW w:w="865"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403"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p>
        </w:tc>
        <w:tc>
          <w:tcPr>
            <w:tcW w:w="1417"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p>
        </w:tc>
      </w:tr>
      <w:tr w:rsidR="00704403" w:rsidRPr="00B63621" w:rsidTr="00300CBD">
        <w:tc>
          <w:tcPr>
            <w:tcW w:w="480" w:type="dxa"/>
            <w:tcBorders>
              <w:left w:val="single" w:sz="4" w:space="0" w:color="auto"/>
              <w:right w:val="single" w:sz="4" w:space="0" w:color="auto"/>
            </w:tcBorders>
          </w:tcPr>
          <w:p w:rsidR="00704403" w:rsidRPr="00B63621" w:rsidRDefault="00704403" w:rsidP="00300CBD">
            <w:pPr>
              <w:pStyle w:val="af9"/>
              <w:tabs>
                <w:tab w:val="num" w:pos="0"/>
              </w:tabs>
              <w:suppressAutoHyphens/>
              <w:spacing w:before="0" w:after="0"/>
              <w:ind w:left="0"/>
              <w:rPr>
                <w:szCs w:val="24"/>
              </w:rPr>
            </w:pPr>
            <w:r w:rsidRPr="00B63621">
              <w:rPr>
                <w:szCs w:val="24"/>
              </w:rPr>
              <w:t>…</w:t>
            </w:r>
          </w:p>
        </w:tc>
        <w:tc>
          <w:tcPr>
            <w:tcW w:w="1440"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842"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134"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560" w:type="dxa"/>
            <w:tcBorders>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865"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403" w:type="dxa"/>
            <w:tcBorders>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1417" w:type="dxa"/>
            <w:tcBorders>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r>
      <w:tr w:rsidR="00704403" w:rsidRPr="00B63621" w:rsidTr="00D87F51">
        <w:trPr>
          <w:trHeight w:val="265"/>
        </w:trPr>
        <w:tc>
          <w:tcPr>
            <w:tcW w:w="8724" w:type="dxa"/>
            <w:gridSpan w:val="7"/>
            <w:tcBorders>
              <w:left w:val="single" w:sz="4" w:space="0" w:color="auto"/>
              <w:bottom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r>
              <w:rPr>
                <w:szCs w:val="24"/>
              </w:rPr>
              <w:t>ИТОГО:</w:t>
            </w:r>
          </w:p>
        </w:tc>
        <w:tc>
          <w:tcPr>
            <w:tcW w:w="1417" w:type="dxa"/>
            <w:tcBorders>
              <w:left w:val="single" w:sz="4" w:space="0" w:color="auto"/>
              <w:bottom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r>
              <w:rPr>
                <w:szCs w:val="24"/>
              </w:rPr>
              <w:t>100%</w:t>
            </w:r>
          </w:p>
        </w:tc>
      </w:tr>
    </w:tbl>
    <w:p w:rsidR="00704403" w:rsidRPr="00B63621" w:rsidRDefault="00704403" w:rsidP="00704403">
      <w:pPr>
        <w:pStyle w:val="afff2"/>
        <w:tabs>
          <w:tab w:val="clear" w:pos="1134"/>
        </w:tabs>
        <w:autoSpaceDE w:val="0"/>
        <w:autoSpaceDN w:val="0"/>
        <w:spacing w:line="240" w:lineRule="auto"/>
        <w:ind w:firstLine="0"/>
        <w:rPr>
          <w:sz w:val="28"/>
          <w:szCs w:val="28"/>
        </w:rPr>
      </w:pPr>
    </w:p>
    <w:p w:rsidR="00704403" w:rsidRPr="00DF7D41" w:rsidRDefault="00704403" w:rsidP="00704403">
      <w:pPr>
        <w:pStyle w:val="Times12"/>
        <w:tabs>
          <w:tab w:val="left" w:pos="709"/>
        </w:tabs>
        <w:ind w:firstLine="0"/>
        <w:rPr>
          <w:b/>
          <w:bCs w:val="0"/>
          <w:sz w:val="20"/>
          <w:szCs w:val="20"/>
        </w:rPr>
      </w:pPr>
      <w:r w:rsidRPr="00DF7D41">
        <w:rPr>
          <w:b/>
          <w:bCs w:val="0"/>
          <w:sz w:val="20"/>
          <w:szCs w:val="20"/>
        </w:rPr>
        <w:t>ИНСТРУКЦИИ ПО ЗАПОЛНЕНИЮ</w:t>
      </w:r>
    </w:p>
    <w:p w:rsidR="00704403" w:rsidRPr="00704403" w:rsidRDefault="00704403" w:rsidP="00CD352C">
      <w:pPr>
        <w:pStyle w:val="Times12"/>
        <w:numPr>
          <w:ilvl w:val="0"/>
          <w:numId w:val="86"/>
        </w:numPr>
        <w:tabs>
          <w:tab w:val="clear" w:pos="960"/>
          <w:tab w:val="left" w:pos="284"/>
          <w:tab w:val="num" w:pos="720"/>
          <w:tab w:val="num" w:pos="1134"/>
        </w:tabs>
        <w:ind w:left="0" w:firstLine="0"/>
        <w:rPr>
          <w:sz w:val="20"/>
          <w:szCs w:val="20"/>
        </w:rPr>
      </w:pPr>
      <w:r w:rsidRPr="00704403">
        <w:rPr>
          <w:sz w:val="20"/>
          <w:szCs w:val="20"/>
        </w:rPr>
        <w:t>Данные инструкции не следует воспроизводить в документах, подготовленных участником аукциона.</w:t>
      </w:r>
    </w:p>
    <w:p w:rsidR="00704403" w:rsidRPr="00704403" w:rsidRDefault="00704403" w:rsidP="00CD352C">
      <w:pPr>
        <w:pStyle w:val="Times12"/>
        <w:numPr>
          <w:ilvl w:val="0"/>
          <w:numId w:val="86"/>
        </w:numPr>
        <w:tabs>
          <w:tab w:val="clear" w:pos="960"/>
          <w:tab w:val="left" w:pos="284"/>
          <w:tab w:val="num" w:pos="720"/>
          <w:tab w:val="num" w:pos="1134"/>
        </w:tabs>
        <w:ind w:left="0" w:firstLine="0"/>
        <w:rPr>
          <w:sz w:val="20"/>
          <w:szCs w:val="20"/>
        </w:rPr>
      </w:pPr>
      <w:r w:rsidRPr="00704403">
        <w:rPr>
          <w:sz w:val="20"/>
          <w:szCs w:val="20"/>
        </w:rPr>
        <w:t>Участник аукциона приводит номер и дату заявки на участие в аукционе, приложением к которой является данный график.</w:t>
      </w:r>
    </w:p>
    <w:p w:rsidR="00704403" w:rsidRPr="00704403" w:rsidRDefault="00704403" w:rsidP="00CD352C">
      <w:pPr>
        <w:pStyle w:val="Times12"/>
        <w:numPr>
          <w:ilvl w:val="0"/>
          <w:numId w:val="86"/>
        </w:numPr>
        <w:tabs>
          <w:tab w:val="clear" w:pos="960"/>
          <w:tab w:val="left" w:pos="284"/>
          <w:tab w:val="num" w:pos="720"/>
          <w:tab w:val="num" w:pos="1134"/>
        </w:tabs>
        <w:ind w:left="0" w:firstLine="0"/>
        <w:rPr>
          <w:sz w:val="20"/>
          <w:szCs w:val="20"/>
        </w:rPr>
      </w:pPr>
      <w:r w:rsidRPr="00704403">
        <w:rPr>
          <w:sz w:val="20"/>
          <w:szCs w:val="20"/>
        </w:rPr>
        <w:t>График оплаты должен быть подготовлен на основе Графика поставки товара (</w:t>
      </w:r>
      <w:hyperlink w:anchor="_ГРАФИК_ПОСТАВКИ_ТОВАРА" w:history="1">
        <w:r w:rsidRPr="00F6023C">
          <w:rPr>
            <w:rStyle w:val="afc"/>
            <w:sz w:val="20"/>
            <w:szCs w:val="20"/>
          </w:rPr>
          <w:t xml:space="preserve">форма </w:t>
        </w:r>
        <w:r w:rsidR="00F6023C" w:rsidRPr="00F6023C">
          <w:rPr>
            <w:rStyle w:val="afc"/>
            <w:sz w:val="20"/>
            <w:szCs w:val="20"/>
          </w:rPr>
          <w:t>4</w:t>
        </w:r>
      </w:hyperlink>
      <w:r w:rsidRPr="00704403">
        <w:rPr>
          <w:sz w:val="20"/>
          <w:szCs w:val="20"/>
        </w:rPr>
        <w:t>), Сводной таблицы стоимости (</w:t>
      </w:r>
      <w:hyperlink w:anchor="_СВОДНАЯ_ТАБЛИЦА_СТОИМОСТИ_1" w:history="1">
        <w:r w:rsidRPr="00F6023C">
          <w:rPr>
            <w:rStyle w:val="afc"/>
            <w:sz w:val="20"/>
            <w:szCs w:val="20"/>
          </w:rPr>
          <w:t xml:space="preserve">форма </w:t>
        </w:r>
        <w:r w:rsidR="00F6023C" w:rsidRPr="00F6023C">
          <w:rPr>
            <w:rStyle w:val="afc"/>
            <w:sz w:val="20"/>
            <w:szCs w:val="20"/>
          </w:rPr>
          <w:t>3</w:t>
        </w:r>
      </w:hyperlink>
      <w:r w:rsidRPr="00704403">
        <w:rPr>
          <w:sz w:val="20"/>
          <w:szCs w:val="20"/>
        </w:rPr>
        <w:t>) и должен содержать ссылки на отдельные этапы/подэтапы, предусмотренные этими документами.</w:t>
      </w:r>
    </w:p>
    <w:p w:rsidR="0021369B" w:rsidRPr="00F6023C" w:rsidRDefault="00704403" w:rsidP="00CD352C">
      <w:pPr>
        <w:pStyle w:val="Times12"/>
        <w:numPr>
          <w:ilvl w:val="0"/>
          <w:numId w:val="86"/>
        </w:numPr>
        <w:tabs>
          <w:tab w:val="clear" w:pos="960"/>
          <w:tab w:val="left" w:pos="284"/>
          <w:tab w:val="num" w:pos="720"/>
          <w:tab w:val="num" w:pos="1134"/>
        </w:tabs>
        <w:ind w:left="0" w:firstLine="0"/>
        <w:jc w:val="left"/>
        <w:rPr>
          <w:sz w:val="18"/>
          <w:szCs w:val="18"/>
        </w:rPr>
      </w:pPr>
      <w:r w:rsidRPr="00F6023C">
        <w:rPr>
          <w:sz w:val="20"/>
          <w:szCs w:val="20"/>
        </w:rPr>
        <w:t>Для каждого этапа необходимо прописать срок и сумму авансовых платежей и остальных платежей (текущих, окончательных) в процентах по отношению к цене договора. В случае отсутствия аванса, в данных графах проставляется прочерк.</w:t>
      </w:r>
    </w:p>
    <w:p w:rsidR="00F6023C" w:rsidRDefault="00F6023C" w:rsidP="001A2EB7">
      <w:pPr>
        <w:pStyle w:val="affff5"/>
        <w:ind w:firstLine="0"/>
        <w:jc w:val="left"/>
        <w:rPr>
          <w:sz w:val="18"/>
          <w:szCs w:val="18"/>
        </w:rPr>
      </w:pPr>
    </w:p>
    <w:p w:rsidR="00F6023C" w:rsidRDefault="00F6023C" w:rsidP="001A2EB7">
      <w:pPr>
        <w:pStyle w:val="affff5"/>
        <w:ind w:firstLine="0"/>
        <w:jc w:val="left"/>
        <w:rPr>
          <w:sz w:val="18"/>
          <w:szCs w:val="18"/>
        </w:rPr>
        <w:sectPr w:rsidR="00F6023C" w:rsidSect="00704403">
          <w:pgSz w:w="11907" w:h="16840" w:code="9"/>
          <w:pgMar w:top="1134" w:right="567" w:bottom="1134" w:left="1418" w:header="567" w:footer="567" w:gutter="0"/>
          <w:cols w:space="708"/>
          <w:docGrid w:linePitch="360"/>
        </w:sectPr>
      </w:pPr>
    </w:p>
    <w:p w:rsidR="00F6023C" w:rsidRPr="00F6023C" w:rsidRDefault="00F6023C" w:rsidP="00F6023C">
      <w:pPr>
        <w:pStyle w:val="Times12"/>
        <w:jc w:val="right"/>
        <w:rPr>
          <w:bCs w:val="0"/>
          <w:sz w:val="18"/>
          <w:szCs w:val="18"/>
        </w:rPr>
      </w:pPr>
      <w:r w:rsidRPr="00F6023C">
        <w:rPr>
          <w:bCs w:val="0"/>
          <w:sz w:val="18"/>
          <w:szCs w:val="18"/>
        </w:rPr>
        <w:lastRenderedPageBreak/>
        <w:t>Форма 6</w:t>
      </w:r>
    </w:p>
    <w:p w:rsidR="00F6023C" w:rsidRPr="00F6023C" w:rsidRDefault="00F6023C" w:rsidP="00F6023C">
      <w:pPr>
        <w:jc w:val="right"/>
        <w:rPr>
          <w:b/>
          <w:i/>
          <w:sz w:val="18"/>
          <w:szCs w:val="18"/>
        </w:rPr>
      </w:pPr>
    </w:p>
    <w:p w:rsidR="00F6023C" w:rsidRDefault="00F6023C" w:rsidP="00F6023C">
      <w:pPr>
        <w:jc w:val="right"/>
        <w:rPr>
          <w:b/>
          <w:i/>
          <w:sz w:val="18"/>
          <w:szCs w:val="18"/>
        </w:rPr>
      </w:pPr>
      <w:r w:rsidRPr="00F6023C">
        <w:rPr>
          <w:b/>
          <w:i/>
          <w:sz w:val="18"/>
          <w:szCs w:val="18"/>
        </w:rPr>
        <w:t>Фирменный бланк участника аукциона</w:t>
      </w:r>
    </w:p>
    <w:p w:rsidR="00F6023C" w:rsidRPr="00F6023C" w:rsidRDefault="00F6023C" w:rsidP="00F6023C">
      <w:pPr>
        <w:jc w:val="right"/>
        <w:rPr>
          <w:b/>
          <w:i/>
          <w:sz w:val="18"/>
          <w:szCs w:val="18"/>
        </w:rPr>
      </w:pPr>
    </w:p>
    <w:p w:rsidR="00F6023C" w:rsidRPr="00F6023C" w:rsidRDefault="00F6023C" w:rsidP="00F6023C">
      <w:pPr>
        <w:pStyle w:val="Times12"/>
        <w:spacing w:before="120"/>
        <w:ind w:firstLine="0"/>
        <w:jc w:val="right"/>
        <w:rPr>
          <w:sz w:val="18"/>
          <w:szCs w:val="18"/>
        </w:rPr>
      </w:pPr>
      <w:r w:rsidRPr="00F6023C">
        <w:rPr>
          <w:sz w:val="18"/>
          <w:szCs w:val="18"/>
        </w:rPr>
        <w:t>«___» __________ 20___ года №______</w:t>
      </w:r>
    </w:p>
    <w:p w:rsidR="00F6023C" w:rsidRDefault="00F6023C" w:rsidP="00F6023C">
      <w:pPr>
        <w:pStyle w:val="21"/>
        <w:spacing w:before="0" w:after="0"/>
        <w:jc w:val="center"/>
        <w:rPr>
          <w:rFonts w:ascii="Times New Roman" w:hAnsi="Times New Roman" w:cs="Times New Roman"/>
          <w:b w:val="0"/>
          <w:bCs w:val="0"/>
          <w:i w:val="0"/>
        </w:rPr>
      </w:pPr>
      <w:bookmarkStart w:id="476" w:name="_ЧАСТЬ_2_ЗАЯВКИ"/>
      <w:bookmarkStart w:id="477" w:name="_Toc390267727"/>
      <w:bookmarkEnd w:id="476"/>
    </w:p>
    <w:p w:rsidR="00F6023C" w:rsidRPr="00F6023C" w:rsidRDefault="00F6023C" w:rsidP="00F6023C">
      <w:pPr>
        <w:pStyle w:val="21"/>
        <w:spacing w:before="0" w:after="0"/>
        <w:jc w:val="center"/>
        <w:rPr>
          <w:rFonts w:ascii="Times New Roman" w:hAnsi="Times New Roman" w:cs="Times New Roman"/>
          <w:bCs w:val="0"/>
          <w:i w:val="0"/>
          <w:sz w:val="22"/>
          <w:szCs w:val="22"/>
        </w:rPr>
      </w:pPr>
      <w:bookmarkStart w:id="478" w:name="_ЧАСТЬ_2_ЗАЯВКИ_1"/>
      <w:bookmarkStart w:id="479" w:name="_Toc399513111"/>
      <w:bookmarkEnd w:id="478"/>
      <w:r w:rsidRPr="00F6023C">
        <w:rPr>
          <w:rFonts w:ascii="Times New Roman" w:hAnsi="Times New Roman" w:cs="Times New Roman"/>
          <w:bCs w:val="0"/>
          <w:i w:val="0"/>
          <w:sz w:val="22"/>
          <w:szCs w:val="22"/>
        </w:rPr>
        <w:t>ЧАСТЬ 2 ЗАЯВКИ НА УЧАСТИЕ В АУКЦИОНЕ (Форма 6)</w:t>
      </w:r>
      <w:bookmarkEnd w:id="477"/>
      <w:bookmarkEnd w:id="479"/>
    </w:p>
    <w:p w:rsidR="00F6023C" w:rsidRPr="00B63621" w:rsidRDefault="00F6023C" w:rsidP="00F6023C">
      <w:pPr>
        <w:tabs>
          <w:tab w:val="left" w:pos="7938"/>
        </w:tabs>
        <w:ind w:firstLine="4820"/>
        <w:jc w:val="center"/>
        <w:rPr>
          <w:b/>
        </w:rPr>
      </w:pPr>
    </w:p>
    <w:p w:rsidR="00CC52B2" w:rsidRDefault="00F6023C" w:rsidP="00CC52B2">
      <w:pPr>
        <w:tabs>
          <w:tab w:val="left" w:pos="9781"/>
        </w:tabs>
        <w:ind w:firstLine="709"/>
        <w:jc w:val="both"/>
        <w:rPr>
          <w:u w:val="single"/>
        </w:rPr>
      </w:pPr>
      <w:r w:rsidRPr="00F6023C">
        <w:t>Изучив извещение о проведении аукциона на право заключения договора/</w:t>
      </w:r>
      <w:r w:rsidRPr="00F6023C">
        <w:rPr>
          <w:b/>
          <w:bCs/>
          <w:i/>
        </w:rPr>
        <w:t>ов</w:t>
      </w:r>
      <w:r w:rsidRPr="00F6023C">
        <w:t xml:space="preserve"> на ________________________, опубликованное на официальном сайте и на ЭТП </w:t>
      </w:r>
      <w:r w:rsidR="00CC52B2">
        <w:t>ООО «Аукционный Конкурсный Дом»</w:t>
      </w:r>
      <w:r w:rsidRPr="00F6023C">
        <w:rPr>
          <w:b/>
          <w:i/>
        </w:rPr>
        <w:t xml:space="preserve"> </w:t>
      </w:r>
      <w:r w:rsidRPr="00F6023C">
        <w:t xml:space="preserve">на сайте </w:t>
      </w:r>
      <w:hyperlink r:id="rId22" w:history="1">
        <w:r w:rsidR="00CC52B2" w:rsidRPr="00CC52B2">
          <w:t>www.a-k-d.ru</w:t>
        </w:r>
      </w:hyperlink>
      <w:r w:rsidR="00CC52B2">
        <w:t>, аукцион № </w:t>
      </w:r>
      <w:r w:rsidR="00CC52B2" w:rsidRPr="00CC52B2">
        <w:rPr>
          <w:u w:val="single"/>
        </w:rPr>
        <w:tab/>
      </w:r>
      <w:r w:rsidR="00CC52B2">
        <w:rPr>
          <w:u w:val="single"/>
        </w:rPr>
        <w:t>,</w:t>
      </w:r>
    </w:p>
    <w:p w:rsidR="00CC52B2" w:rsidRDefault="00CC52B2" w:rsidP="00CC52B2">
      <w:pPr>
        <w:tabs>
          <w:tab w:val="left" w:pos="9922"/>
        </w:tabs>
        <w:ind w:firstLine="5954"/>
        <w:jc w:val="center"/>
      </w:pPr>
      <w:r w:rsidRPr="001D6E37">
        <w:rPr>
          <w:sz w:val="16"/>
          <w:szCs w:val="16"/>
        </w:rPr>
        <w:t xml:space="preserve">(номер на сайте </w:t>
      </w:r>
      <w:hyperlink r:id="rId23" w:history="1">
        <w:r>
          <w:rPr>
            <w:sz w:val="16"/>
            <w:szCs w:val="16"/>
          </w:rPr>
          <w:t>www.a-k-d.ru</w:t>
        </w:r>
      </w:hyperlink>
      <w:r w:rsidRPr="001D6E37">
        <w:rPr>
          <w:sz w:val="16"/>
          <w:szCs w:val="16"/>
        </w:rPr>
        <w:t>)</w:t>
      </w:r>
    </w:p>
    <w:p w:rsidR="00F6023C" w:rsidRPr="00F6023C" w:rsidRDefault="00F6023C" w:rsidP="00CC52B2">
      <w:pPr>
        <w:tabs>
          <w:tab w:val="left" w:pos="9781"/>
        </w:tabs>
        <w:jc w:val="both"/>
      </w:pPr>
      <w:r w:rsidRPr="00F6023C">
        <w:t xml:space="preserve">аукционную документацию, понимая и принимая установленные в них требования и условия аукциона, </w:t>
      </w:r>
      <w:r w:rsidR="00CC52B2" w:rsidRPr="00CC52B2">
        <w:rPr>
          <w:u w:val="single"/>
        </w:rPr>
        <w:tab/>
      </w:r>
      <w:r w:rsidR="00CC52B2">
        <w:t>,</w:t>
      </w:r>
    </w:p>
    <w:p w:rsidR="00F6023C" w:rsidRPr="00F6023C" w:rsidRDefault="00F6023C" w:rsidP="00CC52B2">
      <w:pPr>
        <w:pStyle w:val="Times12"/>
        <w:suppressAutoHyphens/>
        <w:ind w:firstLine="1134"/>
        <w:jc w:val="center"/>
        <w:rPr>
          <w:szCs w:val="24"/>
        </w:rPr>
      </w:pPr>
      <w:r w:rsidRPr="00F6023C">
        <w:rPr>
          <w:b/>
          <w:i/>
          <w:szCs w:val="24"/>
          <w:vertAlign w:val="superscript"/>
        </w:rPr>
        <w:t>(полное наименование участника аукциона с указанием организационно-правовой формы)</w:t>
      </w:r>
    </w:p>
    <w:p w:rsidR="00F6023C" w:rsidRPr="00F6023C" w:rsidRDefault="00F6023C" w:rsidP="00CC52B2">
      <w:pPr>
        <w:pStyle w:val="Times12"/>
        <w:tabs>
          <w:tab w:val="left" w:pos="9781"/>
        </w:tabs>
        <w:suppressAutoHyphens/>
        <w:ind w:firstLine="0"/>
        <w:rPr>
          <w:szCs w:val="24"/>
        </w:rPr>
      </w:pPr>
      <w:r w:rsidRPr="00F6023C">
        <w:rPr>
          <w:szCs w:val="24"/>
        </w:rPr>
        <w:t xml:space="preserve">ИНН </w:t>
      </w:r>
      <w:r w:rsidR="00CC52B2" w:rsidRPr="00CC52B2">
        <w:rPr>
          <w:szCs w:val="24"/>
          <w:u w:val="single"/>
        </w:rPr>
        <w:tab/>
      </w:r>
      <w:r w:rsidRPr="00F6023C">
        <w:rPr>
          <w:szCs w:val="24"/>
        </w:rPr>
        <w:t>,</w:t>
      </w:r>
    </w:p>
    <w:p w:rsidR="00F6023C" w:rsidRPr="00F6023C" w:rsidRDefault="00F6023C" w:rsidP="00F6023C">
      <w:pPr>
        <w:pStyle w:val="Times12"/>
        <w:suppressAutoHyphens/>
        <w:ind w:firstLine="0"/>
        <w:jc w:val="center"/>
        <w:rPr>
          <w:b/>
          <w:i/>
          <w:szCs w:val="24"/>
          <w:vertAlign w:val="superscript"/>
        </w:rPr>
      </w:pPr>
      <w:r w:rsidRPr="00F6023C">
        <w:rPr>
          <w:b/>
          <w:i/>
          <w:szCs w:val="24"/>
          <w:vertAlign w:val="superscript"/>
        </w:rPr>
        <w:t>(ИНН участника аукциона)</w:t>
      </w:r>
    </w:p>
    <w:p w:rsidR="00F6023C" w:rsidRPr="00F6023C" w:rsidRDefault="00F6023C" w:rsidP="00CC52B2">
      <w:pPr>
        <w:pStyle w:val="Times12"/>
        <w:suppressAutoHyphens/>
        <w:ind w:firstLine="0"/>
        <w:rPr>
          <w:szCs w:val="24"/>
        </w:rPr>
      </w:pPr>
      <w:r w:rsidRPr="00F6023C">
        <w:rPr>
          <w:szCs w:val="24"/>
        </w:rPr>
        <w:t>зарегистрированное по адресу ________________________</w:t>
      </w:r>
      <w:r w:rsidR="00CC52B2">
        <w:rPr>
          <w:szCs w:val="24"/>
        </w:rPr>
        <w:t>_______________________________</w:t>
      </w:r>
      <w:r w:rsidRPr="00F6023C">
        <w:rPr>
          <w:szCs w:val="24"/>
        </w:rPr>
        <w:t>,</w:t>
      </w:r>
    </w:p>
    <w:p w:rsidR="00F6023C" w:rsidRPr="00F6023C" w:rsidRDefault="00F6023C" w:rsidP="00F6023C">
      <w:pPr>
        <w:pStyle w:val="Times12"/>
        <w:suppressAutoHyphens/>
        <w:ind w:left="2836" w:firstLine="709"/>
        <w:jc w:val="center"/>
        <w:rPr>
          <w:b/>
          <w:i/>
          <w:szCs w:val="24"/>
          <w:vertAlign w:val="superscript"/>
        </w:rPr>
      </w:pPr>
      <w:r w:rsidRPr="00F6023C">
        <w:rPr>
          <w:b/>
          <w:i/>
          <w:szCs w:val="24"/>
          <w:vertAlign w:val="superscript"/>
        </w:rPr>
        <w:t>(юридический адрес участника аукциона)</w:t>
      </w:r>
    </w:p>
    <w:p w:rsidR="00F6023C" w:rsidRPr="00F6023C" w:rsidRDefault="00F6023C" w:rsidP="00CC52B2">
      <w:pPr>
        <w:pStyle w:val="Times12"/>
        <w:tabs>
          <w:tab w:val="left" w:pos="9781"/>
        </w:tabs>
        <w:suppressAutoHyphens/>
        <w:ind w:firstLine="0"/>
        <w:rPr>
          <w:szCs w:val="24"/>
        </w:rPr>
      </w:pPr>
      <w:r w:rsidRPr="00F6023C">
        <w:rPr>
          <w:szCs w:val="24"/>
        </w:rPr>
        <w:t xml:space="preserve">фактический адрес </w:t>
      </w:r>
      <w:r w:rsidR="00CC52B2" w:rsidRPr="00CC52B2">
        <w:rPr>
          <w:szCs w:val="24"/>
          <w:u w:val="single"/>
        </w:rPr>
        <w:tab/>
      </w:r>
      <w:r w:rsidRPr="00F6023C">
        <w:rPr>
          <w:szCs w:val="24"/>
        </w:rPr>
        <w:t>,</w:t>
      </w:r>
    </w:p>
    <w:p w:rsidR="00F6023C" w:rsidRPr="00F6023C" w:rsidRDefault="00F6023C" w:rsidP="00F6023C">
      <w:pPr>
        <w:pStyle w:val="Times12"/>
        <w:suppressAutoHyphens/>
        <w:ind w:firstLine="0"/>
        <w:jc w:val="center"/>
        <w:rPr>
          <w:b/>
          <w:i/>
          <w:szCs w:val="24"/>
          <w:vertAlign w:val="superscript"/>
        </w:rPr>
      </w:pPr>
      <w:r w:rsidRPr="00F6023C">
        <w:rPr>
          <w:b/>
          <w:i/>
          <w:szCs w:val="24"/>
          <w:vertAlign w:val="superscript"/>
        </w:rPr>
        <w:t>(фактический адрес участника аукциона)</w:t>
      </w:r>
    </w:p>
    <w:p w:rsidR="00F6023C" w:rsidRPr="00F6023C" w:rsidRDefault="00F6023C" w:rsidP="00F6023C">
      <w:pPr>
        <w:pStyle w:val="Times12"/>
        <w:suppressAutoHyphens/>
        <w:ind w:firstLine="0"/>
        <w:rPr>
          <w:szCs w:val="24"/>
        </w:rPr>
      </w:pPr>
      <w:r w:rsidRPr="00F6023C">
        <w:rPr>
          <w:szCs w:val="24"/>
        </w:rPr>
        <w:t>предлагает заключить договор на: ____________________________________________________</w:t>
      </w:r>
    </w:p>
    <w:p w:rsidR="00F6023C" w:rsidRPr="00F6023C" w:rsidRDefault="00F6023C" w:rsidP="00F6023C">
      <w:pPr>
        <w:pStyle w:val="afff"/>
        <w:spacing w:before="0" w:after="0" w:line="240" w:lineRule="auto"/>
        <w:ind w:left="3545" w:firstLine="0"/>
        <w:jc w:val="center"/>
        <w:rPr>
          <w:rFonts w:ascii="Times New Roman" w:hAnsi="Times New Roman" w:cs="Times New Roman"/>
          <w:b/>
          <w:bCs/>
          <w:i/>
          <w:vertAlign w:val="superscript"/>
        </w:rPr>
      </w:pPr>
      <w:r w:rsidRPr="00F6023C">
        <w:rPr>
          <w:rFonts w:ascii="Times New Roman" w:hAnsi="Times New Roman" w:cs="Times New Roman"/>
          <w:b/>
          <w:bCs/>
          <w:i/>
          <w:vertAlign w:val="superscript"/>
        </w:rPr>
        <w:t>(предмет договора)</w:t>
      </w:r>
    </w:p>
    <w:p w:rsidR="00F6023C" w:rsidRPr="00F6023C" w:rsidRDefault="00F6023C" w:rsidP="00F6023C">
      <w:pPr>
        <w:pStyle w:val="Times12"/>
        <w:suppressAutoHyphens/>
        <w:ind w:firstLine="0"/>
        <w:rPr>
          <w:szCs w:val="24"/>
        </w:rPr>
      </w:pPr>
      <w:r w:rsidRPr="00F6023C">
        <w:rPr>
          <w:szCs w:val="24"/>
        </w:rPr>
        <w:t xml:space="preserve">в соответствии с </w:t>
      </w:r>
      <w:r w:rsidRPr="00CC52B2">
        <w:rPr>
          <w:bCs w:val="0"/>
          <w:i/>
          <w:szCs w:val="24"/>
        </w:rPr>
        <w:t>Техническим предложением, Графиком поставки товара/ выполнения работ/ оказания услуг, Сводной таблицей стоимости</w:t>
      </w:r>
      <w:r w:rsidRPr="00F6023C">
        <w:rPr>
          <w:szCs w:val="24"/>
        </w:rPr>
        <w:t xml:space="preserve"> и другими документами, являющимися неотъемлемыми приложениями к настоящей заявке.</w:t>
      </w:r>
    </w:p>
    <w:p w:rsidR="00F6023C" w:rsidRPr="00F6023C" w:rsidRDefault="00F6023C" w:rsidP="00F6023C">
      <w:pPr>
        <w:ind w:left="57" w:right="57"/>
        <w:jc w:val="both"/>
        <w:rPr>
          <w:b/>
          <w:i/>
          <w:color w:val="7030A0"/>
        </w:rPr>
      </w:pPr>
    </w:p>
    <w:p w:rsidR="00F6023C" w:rsidRPr="00F6023C" w:rsidRDefault="00F6023C" w:rsidP="00F6023C">
      <w:pPr>
        <w:pStyle w:val="afff"/>
        <w:spacing w:before="0" w:after="0" w:line="240" w:lineRule="auto"/>
        <w:ind w:firstLine="709"/>
        <w:rPr>
          <w:rFonts w:ascii="Times New Roman" w:hAnsi="Times New Roman" w:cs="Times New Roman"/>
        </w:rPr>
      </w:pPr>
      <w:r w:rsidRPr="00F6023C">
        <w:rPr>
          <w:rFonts w:ascii="Times New Roman" w:hAnsi="Times New Roman" w:cs="Times New Roman"/>
        </w:rPr>
        <w:t>Настоящая заявка на участие в аукционе имеет правовой статус оферты и действует до «___» __________ 20___ года</w:t>
      </w:r>
      <w:bookmarkStart w:id="480" w:name="_Hlt440565644"/>
      <w:bookmarkEnd w:id="480"/>
      <w:r w:rsidR="00CC52B2">
        <w:rPr>
          <w:rStyle w:val="afffff6"/>
          <w:rFonts w:ascii="Times New Roman" w:hAnsi="Times New Roman" w:cs="Times New Roman"/>
        </w:rPr>
        <w:footnoteReference w:id="4"/>
      </w:r>
    </w:p>
    <w:p w:rsidR="00F6023C" w:rsidRPr="00F6023C" w:rsidRDefault="00F6023C" w:rsidP="00F6023C">
      <w:pPr>
        <w:pStyle w:val="afff"/>
        <w:spacing w:before="0" w:after="0" w:line="240" w:lineRule="auto"/>
        <w:ind w:firstLine="709"/>
        <w:rPr>
          <w:rFonts w:ascii="Times New Roman" w:hAnsi="Times New Roman" w:cs="Times New Roman"/>
        </w:rPr>
      </w:pPr>
    </w:p>
    <w:p w:rsidR="00F6023C" w:rsidRPr="00F6023C" w:rsidRDefault="00F6023C" w:rsidP="00F6023C">
      <w:pPr>
        <w:pStyle w:val="af4"/>
        <w:spacing w:before="0" w:beforeAutospacing="0" w:after="0" w:afterAutospacing="0"/>
        <w:ind w:firstLine="709"/>
        <w:jc w:val="both"/>
      </w:pPr>
      <w:r w:rsidRPr="00F6023C">
        <w:rPr>
          <w:b/>
          <w:i/>
        </w:rPr>
        <w:t>для юридических лиц:</w:t>
      </w:r>
      <w:r w:rsidRPr="00F6023C">
        <w:t xml:space="preserve"> Настоящим подтверждаем, что:</w:t>
      </w:r>
    </w:p>
    <w:p w:rsidR="00CC52B2" w:rsidRDefault="00F6023C" w:rsidP="00CD352C">
      <w:pPr>
        <w:pStyle w:val="af4"/>
        <w:numPr>
          <w:ilvl w:val="0"/>
          <w:numId w:val="88"/>
        </w:numPr>
        <w:tabs>
          <w:tab w:val="left" w:pos="993"/>
          <w:tab w:val="left" w:pos="5245"/>
        </w:tabs>
        <w:spacing w:before="0" w:beforeAutospacing="0" w:after="0" w:afterAutospacing="0"/>
        <w:ind w:left="0" w:firstLine="709"/>
        <w:jc w:val="both"/>
      </w:pPr>
      <w:r w:rsidRPr="00F6023C">
        <w:t xml:space="preserve">против </w:t>
      </w:r>
      <w:r w:rsidR="00CC52B2" w:rsidRPr="00CC52B2">
        <w:rPr>
          <w:u w:val="single"/>
        </w:rPr>
        <w:tab/>
      </w:r>
      <w:r w:rsidRPr="00F6023C">
        <w:t xml:space="preserve"> </w:t>
      </w:r>
      <w:r w:rsidR="00CC52B2">
        <w:t>не проводится</w:t>
      </w:r>
      <w:r w:rsidR="00CC52B2" w:rsidRPr="00CC52B2">
        <w:t xml:space="preserve"> </w:t>
      </w:r>
      <w:r w:rsidR="00CC52B2" w:rsidRPr="00F6023C">
        <w:t>процедура</w:t>
      </w:r>
      <w:r w:rsidR="00CC52B2" w:rsidRPr="00CC52B2">
        <w:t xml:space="preserve"> </w:t>
      </w:r>
      <w:r w:rsidR="00CC52B2" w:rsidRPr="00F6023C">
        <w:t>ликвидации,</w:t>
      </w:r>
    </w:p>
    <w:p w:rsidR="00CC52B2" w:rsidRPr="00CC52B2" w:rsidRDefault="00CC52B2" w:rsidP="00CC52B2">
      <w:pPr>
        <w:pStyle w:val="afff"/>
        <w:spacing w:before="0" w:after="0" w:line="240" w:lineRule="auto"/>
        <w:ind w:left="1843" w:right="4819"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CC52B2" w:rsidRDefault="00F6023C" w:rsidP="00CC52B2">
      <w:pPr>
        <w:pStyle w:val="af4"/>
        <w:tabs>
          <w:tab w:val="left" w:pos="9781"/>
        </w:tabs>
        <w:spacing w:before="0" w:beforeAutospacing="0" w:after="0" w:afterAutospacing="0"/>
        <w:jc w:val="both"/>
      </w:pPr>
      <w:r w:rsidRPr="00F6023C">
        <w:t xml:space="preserve">не принято арбитражным судом решения о признании </w:t>
      </w:r>
      <w:r w:rsidR="00CC52B2" w:rsidRPr="00CC52B2">
        <w:rPr>
          <w:u w:val="single"/>
        </w:rPr>
        <w:tab/>
      </w:r>
    </w:p>
    <w:p w:rsidR="00CC52B2" w:rsidRPr="00CC52B2" w:rsidRDefault="00CC52B2" w:rsidP="00CC52B2">
      <w:pPr>
        <w:pStyle w:val="afff"/>
        <w:spacing w:before="0" w:after="0" w:line="240" w:lineRule="auto"/>
        <w:ind w:left="5670" w:right="283"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CC52B2" w:rsidRDefault="00F6023C" w:rsidP="00CC52B2">
      <w:pPr>
        <w:pStyle w:val="af4"/>
        <w:tabs>
          <w:tab w:val="left" w:pos="5387"/>
        </w:tabs>
        <w:spacing w:before="0" w:beforeAutospacing="0" w:after="0" w:afterAutospacing="0"/>
        <w:jc w:val="both"/>
      </w:pPr>
      <w:r w:rsidRPr="00F6023C">
        <w:t xml:space="preserve">банкротом, деятельность </w:t>
      </w:r>
      <w:r w:rsidR="00CC52B2" w:rsidRPr="00CC52B2">
        <w:rPr>
          <w:u w:val="single"/>
        </w:rPr>
        <w:tab/>
      </w:r>
      <w:r w:rsidRPr="00F6023C">
        <w:t xml:space="preserve"> приостановлена, на имущество не наложен </w:t>
      </w:r>
    </w:p>
    <w:p w:rsidR="00CC52B2" w:rsidRPr="00CC52B2" w:rsidRDefault="00CC52B2" w:rsidP="00CC52B2">
      <w:pPr>
        <w:pStyle w:val="afff"/>
        <w:spacing w:before="0" w:after="0" w:line="240" w:lineRule="auto"/>
        <w:ind w:right="1842"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F6023C" w:rsidRPr="00F6023C" w:rsidRDefault="00F6023C" w:rsidP="00CC52B2">
      <w:pPr>
        <w:pStyle w:val="af4"/>
        <w:spacing w:before="0" w:beforeAutospacing="0" w:after="0" w:afterAutospacing="0"/>
        <w:jc w:val="both"/>
      </w:pPr>
      <w:r w:rsidRPr="00F6023C">
        <w:t>арест по решению суда, административного органа;</w:t>
      </w:r>
    </w:p>
    <w:p w:rsidR="00F6023C" w:rsidRPr="00152D25" w:rsidRDefault="00F6023C" w:rsidP="00CD352C">
      <w:pPr>
        <w:pStyle w:val="af4"/>
        <w:numPr>
          <w:ilvl w:val="0"/>
          <w:numId w:val="88"/>
        </w:numPr>
        <w:tabs>
          <w:tab w:val="left" w:pos="1134"/>
        </w:tabs>
        <w:spacing w:before="0" w:beforeAutospacing="0" w:after="0" w:afterAutospacing="0"/>
        <w:ind w:left="0" w:firstLine="709"/>
        <w:jc w:val="both"/>
        <w:rPr>
          <w:i/>
        </w:rPr>
      </w:pPr>
      <w:r w:rsidRPr="00152D25">
        <w:rPr>
          <w:i/>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F6023C" w:rsidRDefault="00F6023C" w:rsidP="00152D25">
      <w:pPr>
        <w:pStyle w:val="af4"/>
        <w:tabs>
          <w:tab w:val="left" w:pos="567"/>
          <w:tab w:val="left" w:pos="1134"/>
          <w:tab w:val="left" w:pos="4678"/>
        </w:tabs>
        <w:spacing w:before="0" w:beforeAutospacing="0" w:after="0" w:afterAutospacing="0"/>
        <w:ind w:firstLine="709"/>
        <w:jc w:val="both"/>
        <w:rPr>
          <w:i/>
          <w:sz w:val="20"/>
          <w:szCs w:val="20"/>
        </w:rPr>
      </w:pPr>
      <w:r w:rsidRPr="00152D25">
        <w:rPr>
          <w:i/>
          <w:sz w:val="20"/>
          <w:szCs w:val="20"/>
        </w:rPr>
        <w:t xml:space="preserve">задолженность </w:t>
      </w:r>
      <w:r w:rsidR="00152D25" w:rsidRPr="00152D25">
        <w:rPr>
          <w:i/>
          <w:sz w:val="20"/>
          <w:szCs w:val="20"/>
          <w:u w:val="single"/>
        </w:rPr>
        <w:tab/>
      </w:r>
      <w:r w:rsidRPr="00152D25">
        <w:rPr>
          <w:i/>
          <w:sz w:val="20"/>
          <w:szCs w:val="20"/>
        </w:rPr>
        <w:t>по уплате налогов, сборов, пеней и штрафов отсутствует.</w:t>
      </w:r>
    </w:p>
    <w:p w:rsidR="00152D25" w:rsidRPr="00CC52B2" w:rsidRDefault="00152D25" w:rsidP="00152D25">
      <w:pPr>
        <w:pStyle w:val="afff"/>
        <w:spacing w:before="0" w:after="0" w:line="240" w:lineRule="auto"/>
        <w:ind w:right="3118"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F6023C" w:rsidRPr="00152D25" w:rsidRDefault="00F6023C" w:rsidP="00F6023C">
      <w:pPr>
        <w:pStyle w:val="af4"/>
        <w:tabs>
          <w:tab w:val="left" w:pos="567"/>
          <w:tab w:val="left" w:pos="1134"/>
        </w:tabs>
        <w:spacing w:before="0" w:beforeAutospacing="0" w:after="0" w:afterAutospacing="0"/>
        <w:ind w:firstLine="709"/>
        <w:jc w:val="both"/>
        <w:rPr>
          <w:b/>
          <w:i/>
        </w:rPr>
      </w:pPr>
      <w:r w:rsidRPr="00152D25">
        <w:rPr>
          <w:b/>
          <w:i/>
        </w:rPr>
        <w:t>либо</w:t>
      </w:r>
    </w:p>
    <w:p w:rsidR="00152D25" w:rsidRDefault="00F6023C" w:rsidP="00152D25">
      <w:pPr>
        <w:pStyle w:val="af4"/>
        <w:tabs>
          <w:tab w:val="left" w:pos="567"/>
          <w:tab w:val="left" w:pos="1134"/>
          <w:tab w:val="left" w:pos="5954"/>
        </w:tabs>
        <w:spacing w:before="0" w:beforeAutospacing="0" w:after="0" w:afterAutospacing="0"/>
        <w:ind w:firstLine="709"/>
        <w:jc w:val="both"/>
        <w:rPr>
          <w:i/>
          <w:sz w:val="20"/>
          <w:szCs w:val="20"/>
        </w:rPr>
      </w:pPr>
      <w:r w:rsidRPr="00152D25">
        <w:rPr>
          <w:i/>
          <w:sz w:val="20"/>
          <w:szCs w:val="20"/>
        </w:rPr>
        <w:t>задолженность</w:t>
      </w:r>
      <w:r w:rsidR="00152D25" w:rsidRPr="00152D25">
        <w:rPr>
          <w:i/>
          <w:sz w:val="20"/>
          <w:szCs w:val="20"/>
          <w:u w:val="single"/>
        </w:rPr>
        <w:tab/>
      </w:r>
      <w:r w:rsidRPr="00152D25">
        <w:rPr>
          <w:i/>
          <w:sz w:val="20"/>
          <w:szCs w:val="20"/>
        </w:rPr>
        <w:t xml:space="preserve"> по уплате налогов, сборов, пеней и штрафов</w:t>
      </w:r>
    </w:p>
    <w:p w:rsidR="00152D25" w:rsidRPr="00CC52B2" w:rsidRDefault="00152D25" w:rsidP="00152D25">
      <w:pPr>
        <w:pStyle w:val="afff"/>
        <w:spacing w:before="0" w:after="0" w:line="240" w:lineRule="auto"/>
        <w:ind w:right="1984"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152D25" w:rsidRDefault="00F6023C" w:rsidP="00152D25">
      <w:pPr>
        <w:pStyle w:val="af4"/>
        <w:tabs>
          <w:tab w:val="left" w:pos="567"/>
          <w:tab w:val="left" w:pos="1134"/>
          <w:tab w:val="left" w:pos="7513"/>
        </w:tabs>
        <w:spacing w:before="0" w:beforeAutospacing="0" w:after="0" w:afterAutospacing="0"/>
        <w:jc w:val="both"/>
        <w:rPr>
          <w:i/>
          <w:sz w:val="20"/>
          <w:szCs w:val="20"/>
        </w:rPr>
      </w:pPr>
      <w:r w:rsidRPr="00152D25">
        <w:rPr>
          <w:i/>
          <w:sz w:val="20"/>
          <w:szCs w:val="20"/>
        </w:rPr>
        <w:t xml:space="preserve">не превышает 25% балансовой стоимости активов </w:t>
      </w:r>
      <w:r w:rsidR="00152D25" w:rsidRPr="00152D25">
        <w:rPr>
          <w:i/>
          <w:sz w:val="20"/>
          <w:szCs w:val="20"/>
          <w:u w:val="single"/>
        </w:rPr>
        <w:tab/>
      </w:r>
      <w:r w:rsidRPr="00152D25">
        <w:rPr>
          <w:i/>
          <w:sz w:val="20"/>
          <w:szCs w:val="20"/>
        </w:rPr>
        <w:t xml:space="preserve"> по данным бухгалтерской </w:t>
      </w:r>
    </w:p>
    <w:p w:rsidR="00152D25" w:rsidRPr="00CC52B2" w:rsidRDefault="00152D25" w:rsidP="00152D25">
      <w:pPr>
        <w:pStyle w:val="afff"/>
        <w:spacing w:before="0" w:after="0" w:line="240" w:lineRule="auto"/>
        <w:ind w:left="2127" w:right="-1"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F6023C" w:rsidRDefault="00F6023C" w:rsidP="00152D25">
      <w:pPr>
        <w:pStyle w:val="af4"/>
        <w:tabs>
          <w:tab w:val="left" w:pos="567"/>
          <w:tab w:val="left" w:pos="1134"/>
          <w:tab w:val="left" w:pos="9781"/>
        </w:tabs>
        <w:spacing w:before="0" w:beforeAutospacing="0" w:after="0" w:afterAutospacing="0"/>
        <w:jc w:val="both"/>
        <w:rPr>
          <w:i/>
          <w:sz w:val="20"/>
          <w:szCs w:val="20"/>
        </w:rPr>
      </w:pPr>
      <w:r w:rsidRPr="00152D25">
        <w:rPr>
          <w:i/>
          <w:sz w:val="20"/>
          <w:szCs w:val="20"/>
        </w:rPr>
        <w:t xml:space="preserve">(финансовой) отчетности за истекший </w:t>
      </w:r>
      <w:r w:rsidR="00152D25" w:rsidRPr="00152D25">
        <w:rPr>
          <w:i/>
          <w:sz w:val="20"/>
          <w:szCs w:val="20"/>
          <w:u w:val="single"/>
        </w:rPr>
        <w:tab/>
      </w:r>
      <w:r w:rsidRPr="00152D25">
        <w:rPr>
          <w:i/>
          <w:sz w:val="20"/>
          <w:szCs w:val="20"/>
        </w:rPr>
        <w:t>.]</w:t>
      </w:r>
    </w:p>
    <w:p w:rsidR="00152D25" w:rsidRPr="00152D25" w:rsidRDefault="00152D25" w:rsidP="00152D25">
      <w:pPr>
        <w:pStyle w:val="afff"/>
        <w:spacing w:before="0" w:after="0" w:line="240" w:lineRule="auto"/>
        <w:ind w:left="2127" w:right="-1" w:firstLine="0"/>
        <w:jc w:val="center"/>
        <w:rPr>
          <w:rFonts w:ascii="Times New Roman" w:hAnsi="Times New Roman" w:cs="Times New Roman"/>
          <w:b/>
          <w:bCs/>
          <w:i/>
          <w:vertAlign w:val="superscript"/>
        </w:rPr>
      </w:pPr>
      <w:r>
        <w:rPr>
          <w:rFonts w:ascii="Times New Roman" w:hAnsi="Times New Roman" w:cs="Times New Roman"/>
          <w:b/>
          <w:bCs/>
          <w:i/>
          <w:vertAlign w:val="superscript"/>
        </w:rPr>
        <w:t>(</w:t>
      </w:r>
      <w:r w:rsidRPr="00152D25">
        <w:rPr>
          <w:rFonts w:ascii="Times New Roman" w:hAnsi="Times New Roman" w:cs="Times New Roman"/>
          <w:b/>
          <w:bCs/>
          <w:i/>
          <w:vertAlign w:val="superscript"/>
        </w:rPr>
        <w:t>указать период: год, квартал, полугодие, 9 месяцев</w:t>
      </w:r>
      <w:r>
        <w:rPr>
          <w:rFonts w:ascii="Times New Roman" w:hAnsi="Times New Roman" w:cs="Times New Roman"/>
          <w:b/>
          <w:bCs/>
          <w:i/>
          <w:vertAlign w:val="superscript"/>
        </w:rPr>
        <w:t>)</w:t>
      </w:r>
    </w:p>
    <w:p w:rsidR="00F6023C" w:rsidRPr="00F6023C" w:rsidRDefault="00F6023C" w:rsidP="00F6023C">
      <w:pPr>
        <w:pStyle w:val="af4"/>
        <w:spacing w:before="0" w:beforeAutospacing="0" w:after="0" w:afterAutospacing="0"/>
        <w:ind w:firstLine="709"/>
        <w:jc w:val="both"/>
      </w:pPr>
      <w:r w:rsidRPr="00F6023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w:t>
      </w:r>
      <w:r w:rsidRPr="00F6023C">
        <w:lastRenderedPageBreak/>
        <w:t>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6023C" w:rsidRPr="00152D25" w:rsidRDefault="00F6023C" w:rsidP="00F6023C">
      <w:pPr>
        <w:pStyle w:val="af4"/>
        <w:spacing w:before="0" w:beforeAutospacing="0" w:after="0" w:afterAutospacing="0"/>
        <w:ind w:firstLine="709"/>
        <w:jc w:val="both"/>
        <w:rPr>
          <w:i/>
        </w:rPr>
      </w:pPr>
      <w:r w:rsidRPr="00152D25">
        <w:rPr>
          <w:i/>
        </w:rPr>
        <w:t>для физических лиц: Настоящим даю свое согласие на обработку заказчиком (организатором аукциона)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6023C" w:rsidRPr="00F6023C" w:rsidRDefault="00F6023C" w:rsidP="00F6023C">
      <w:pPr>
        <w:pStyle w:val="af4"/>
        <w:spacing w:before="0" w:beforeAutospacing="0" w:after="0" w:afterAutospacing="0"/>
        <w:ind w:firstLine="709"/>
        <w:jc w:val="both"/>
      </w:pPr>
      <w:r w:rsidRPr="00F6023C">
        <w:t>В случае признания нас победителем аукциона, либо при поступлении в наш адрес предложения о заключении договора, мы берем на себя следующие обязательства:</w:t>
      </w:r>
    </w:p>
    <w:p w:rsidR="00F6023C" w:rsidRPr="00F6023C" w:rsidRDefault="00F6023C" w:rsidP="00CD352C">
      <w:pPr>
        <w:pStyle w:val="af4"/>
        <w:numPr>
          <w:ilvl w:val="0"/>
          <w:numId w:val="89"/>
        </w:numPr>
        <w:tabs>
          <w:tab w:val="left" w:pos="993"/>
        </w:tabs>
        <w:spacing w:before="0" w:beforeAutospacing="0" w:after="0" w:afterAutospacing="0"/>
        <w:ind w:left="0" w:firstLine="709"/>
        <w:jc w:val="both"/>
      </w:pPr>
      <w:r w:rsidRPr="00F6023C">
        <w:t>подписать со своей стороны договор в соответствии с требованиями аукционной документации и условиями нашей заявки на участие в аукционе;</w:t>
      </w:r>
    </w:p>
    <w:p w:rsidR="00F6023C" w:rsidRPr="00F6023C" w:rsidRDefault="00F6023C" w:rsidP="00CD352C">
      <w:pPr>
        <w:pStyle w:val="af4"/>
        <w:numPr>
          <w:ilvl w:val="0"/>
          <w:numId w:val="89"/>
        </w:numPr>
        <w:tabs>
          <w:tab w:val="left" w:pos="993"/>
        </w:tabs>
        <w:spacing w:before="0" w:beforeAutospacing="0" w:after="0" w:afterAutospacing="0"/>
        <w:ind w:left="0" w:firstLine="709"/>
        <w:jc w:val="both"/>
      </w:pPr>
      <w:r w:rsidRPr="00F6023C">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6023C" w:rsidRPr="00F6023C" w:rsidRDefault="00F6023C" w:rsidP="00F6023C">
      <w:pPr>
        <w:pStyle w:val="af4"/>
        <w:spacing w:before="0" w:beforeAutospacing="0" w:after="0" w:afterAutospacing="0"/>
        <w:ind w:firstLine="709"/>
        <w:jc w:val="both"/>
      </w:pPr>
      <w:r w:rsidRPr="00F6023C">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F6023C" w:rsidRPr="00F6023C" w:rsidRDefault="00F6023C" w:rsidP="00F6023C">
      <w:pPr>
        <w:pStyle w:val="af4"/>
        <w:spacing w:before="0" w:beforeAutospacing="0" w:after="0" w:afterAutospacing="0"/>
        <w:ind w:firstLine="709"/>
        <w:jc w:val="both"/>
      </w:pPr>
    </w:p>
    <w:p w:rsidR="00F6023C" w:rsidRPr="00F6023C" w:rsidRDefault="00F6023C" w:rsidP="003436CB">
      <w:pPr>
        <w:pStyle w:val="3a"/>
      </w:pPr>
      <w:r w:rsidRPr="00F6023C">
        <w:t xml:space="preserve">Мы, </w:t>
      </w:r>
      <w:r w:rsidR="003436CB" w:rsidRPr="003436CB">
        <w:rPr>
          <w:u w:val="single"/>
        </w:rPr>
        <w:tab/>
      </w:r>
      <w:r w:rsidRPr="00F6023C">
        <w:t xml:space="preserve"> </w:t>
      </w:r>
    </w:p>
    <w:p w:rsidR="00F6023C" w:rsidRPr="00F6023C" w:rsidRDefault="00F6023C" w:rsidP="003436CB">
      <w:pPr>
        <w:pStyle w:val="3a"/>
        <w:rPr>
          <w:vertAlign w:val="superscript"/>
        </w:rPr>
      </w:pPr>
      <w:r w:rsidRPr="00F6023C">
        <w:rPr>
          <w:vertAlign w:val="superscript"/>
        </w:rPr>
        <w:t>(наименование организации или Ф.И.О. участника аукциона)</w:t>
      </w:r>
    </w:p>
    <w:p w:rsidR="00F6023C" w:rsidRPr="00F6023C" w:rsidRDefault="00F6023C" w:rsidP="003436CB">
      <w:pPr>
        <w:pStyle w:val="3a"/>
        <w:ind w:left="0"/>
        <w:jc w:val="left"/>
      </w:pPr>
      <w:r w:rsidRPr="00F6023C">
        <w:t xml:space="preserve">осведомлены и согласны с условием, что будем признаны уклонившимися от заключения договора в случаях, предусмотренных пунктом 4.17.14 аукционной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4.17.17 аукционной документации. </w:t>
      </w:r>
    </w:p>
    <w:p w:rsidR="00152D25" w:rsidRDefault="00152D25" w:rsidP="00F6023C">
      <w:pPr>
        <w:pStyle w:val="afff"/>
        <w:spacing w:before="0" w:after="0" w:line="240" w:lineRule="auto"/>
        <w:ind w:firstLine="709"/>
        <w:rPr>
          <w:rFonts w:ascii="Times New Roman" w:hAnsi="Times New Roman" w:cs="Times New Roman"/>
        </w:rPr>
      </w:pPr>
    </w:p>
    <w:p w:rsidR="00F6023C" w:rsidRPr="00F6023C" w:rsidRDefault="00F6023C" w:rsidP="00F6023C">
      <w:pPr>
        <w:pStyle w:val="afff"/>
        <w:spacing w:before="0" w:after="0" w:line="240" w:lineRule="auto"/>
        <w:ind w:firstLine="709"/>
        <w:rPr>
          <w:rFonts w:ascii="Times New Roman" w:hAnsi="Times New Roman" w:cs="Times New Roman"/>
        </w:rPr>
      </w:pPr>
      <w:r w:rsidRPr="00F6023C">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152D25" w:rsidRDefault="00152D25" w:rsidP="00F6023C">
      <w:pPr>
        <w:pStyle w:val="afff"/>
        <w:spacing w:before="0" w:after="0" w:line="240" w:lineRule="auto"/>
        <w:ind w:firstLine="709"/>
        <w:rPr>
          <w:rFonts w:ascii="Times New Roman" w:hAnsi="Times New Roman" w:cs="Times New Roman"/>
        </w:rPr>
      </w:pPr>
    </w:p>
    <w:p w:rsidR="00F6023C" w:rsidRDefault="00F6023C" w:rsidP="00F6023C">
      <w:pPr>
        <w:pStyle w:val="afff"/>
        <w:spacing w:before="0" w:after="0" w:line="240" w:lineRule="auto"/>
        <w:ind w:firstLine="709"/>
        <w:rPr>
          <w:rFonts w:ascii="Times New Roman" w:hAnsi="Times New Roman" w:cs="Times New Roman"/>
        </w:rPr>
      </w:pPr>
      <w:r w:rsidRPr="00F6023C">
        <w:rPr>
          <w:rFonts w:ascii="Times New Roman" w:hAnsi="Times New Roman" w:cs="Times New Roman"/>
        </w:rPr>
        <w:t>Опись документов второй части заявки в соответствии с требованиями пункта </w:t>
      </w:r>
      <w:r w:rsidR="008B0A23">
        <w:fldChar w:fldCharType="begin"/>
      </w:r>
      <w:r w:rsidR="008B0A23">
        <w:instrText xml:space="preserve"> REF _Ref319839320 \r \h  \* MERGEFORMAT </w:instrText>
      </w:r>
      <w:r w:rsidR="008B0A23">
        <w:fldChar w:fldCharType="separate"/>
      </w:r>
      <w:r w:rsidR="00F34AA4">
        <w:rPr>
          <w:rFonts w:ascii="Times New Roman" w:hAnsi="Times New Roman" w:cs="Times New Roman"/>
        </w:rPr>
        <w:t>18.2</w:t>
      </w:r>
      <w:r w:rsidR="008B0A23">
        <w:fldChar w:fldCharType="end"/>
      </w:r>
      <w:r w:rsidRPr="00F6023C">
        <w:rPr>
          <w:rFonts w:ascii="Times New Roman" w:hAnsi="Times New Roman" w:cs="Times New Roman"/>
        </w:rPr>
        <w:t xml:space="preserve"> раздела </w:t>
      </w:r>
      <w:r w:rsidR="008B0A23">
        <w:fldChar w:fldCharType="begin"/>
      </w:r>
      <w:r w:rsidR="008B0A23">
        <w:instrText xml:space="preserve"> REF _Ref317257810 \r \h  \* MERGEFORMAT </w:instrText>
      </w:r>
      <w:r w:rsidR="008B0A23">
        <w:fldChar w:fldCharType="separate"/>
      </w:r>
      <w:r w:rsidR="00F34AA4">
        <w:t>5</w:t>
      </w:r>
      <w:r w:rsidR="008B0A23">
        <w:fldChar w:fldCharType="end"/>
      </w:r>
      <w:r w:rsidRPr="00F6023C">
        <w:rPr>
          <w:rFonts w:ascii="Times New Roman" w:hAnsi="Times New Roman" w:cs="Times New Roman"/>
        </w:rPr>
        <w:t xml:space="preserve"> «Информацио</w:t>
      </w:r>
      <w:r w:rsidR="00152D25">
        <w:rPr>
          <w:rFonts w:ascii="Times New Roman" w:hAnsi="Times New Roman" w:cs="Times New Roman"/>
        </w:rPr>
        <w:t>нная карта аукциона» в формате.</w:t>
      </w:r>
    </w:p>
    <w:p w:rsidR="00152D25" w:rsidRPr="00F6023C" w:rsidRDefault="00152D25" w:rsidP="00F6023C">
      <w:pPr>
        <w:pStyle w:val="afff"/>
        <w:spacing w:before="0" w:after="0" w:line="240" w:lineRule="auto"/>
        <w:ind w:firstLine="709"/>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15"/>
        <w:gridCol w:w="6663"/>
        <w:gridCol w:w="1208"/>
        <w:gridCol w:w="1152"/>
      </w:tblGrid>
      <w:tr w:rsidR="00F6023C" w:rsidRPr="00F6023C" w:rsidTr="00D87F51">
        <w:trPr>
          <w:tblHeader/>
        </w:trPr>
        <w:tc>
          <w:tcPr>
            <w:tcW w:w="550"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w:t>
            </w:r>
          </w:p>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п/п</w:t>
            </w:r>
          </w:p>
        </w:tc>
        <w:tc>
          <w:tcPr>
            <w:tcW w:w="3286"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 xml:space="preserve">Наименование документа </w:t>
            </w:r>
          </w:p>
        </w:tc>
        <w:tc>
          <w:tcPr>
            <w:tcW w:w="596"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 xml:space="preserve">№ </w:t>
            </w:r>
          </w:p>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страницы</w:t>
            </w:r>
          </w:p>
        </w:tc>
        <w:tc>
          <w:tcPr>
            <w:tcW w:w="568"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Число</w:t>
            </w:r>
          </w:p>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страниц</w:t>
            </w:r>
          </w:p>
        </w:tc>
      </w:tr>
      <w:tr w:rsidR="00F6023C" w:rsidRPr="00F6023C" w:rsidTr="00F6023C">
        <w:tc>
          <w:tcPr>
            <w:tcW w:w="550" w:type="pct"/>
            <w:vAlign w:val="center"/>
          </w:tcPr>
          <w:p w:rsidR="00F6023C" w:rsidRPr="00F6023C" w:rsidRDefault="00F6023C" w:rsidP="00CD352C">
            <w:pPr>
              <w:numPr>
                <w:ilvl w:val="0"/>
                <w:numId w:val="87"/>
              </w:numPr>
              <w:tabs>
                <w:tab w:val="left" w:pos="284"/>
              </w:tabs>
              <w:spacing w:before="40" w:after="40"/>
              <w:ind w:left="0" w:firstLine="0"/>
              <w:jc w:val="center"/>
              <w:rPr>
                <w:i/>
                <w:sz w:val="20"/>
                <w:szCs w:val="20"/>
              </w:rPr>
            </w:pPr>
          </w:p>
        </w:tc>
        <w:tc>
          <w:tcPr>
            <w:tcW w:w="3286" w:type="pct"/>
          </w:tcPr>
          <w:p w:rsidR="00F6023C" w:rsidRPr="00F6023C" w:rsidRDefault="00F6023C" w:rsidP="00300CBD">
            <w:pPr>
              <w:pStyle w:val="afff3"/>
              <w:spacing w:before="40" w:after="40"/>
              <w:rPr>
                <w:rFonts w:ascii="Times New Roman" w:hAnsi="Times New Roman" w:cs="Times New Roman"/>
                <w:i/>
                <w:sz w:val="20"/>
              </w:rPr>
            </w:pPr>
            <w:r w:rsidRPr="00F6023C">
              <w:rPr>
                <w:rFonts w:ascii="Times New Roman" w:hAnsi="Times New Roman" w:cs="Times New Roman"/>
                <w:i/>
                <w:sz w:val="20"/>
              </w:rPr>
              <w:t>Анкета (форма 2)</w:t>
            </w:r>
          </w:p>
        </w:tc>
        <w:tc>
          <w:tcPr>
            <w:tcW w:w="596" w:type="pct"/>
          </w:tcPr>
          <w:p w:rsidR="00F6023C" w:rsidRPr="00F6023C" w:rsidRDefault="00F6023C" w:rsidP="00300CBD">
            <w:pPr>
              <w:pStyle w:val="afff3"/>
              <w:rPr>
                <w:rFonts w:ascii="Times New Roman" w:hAnsi="Times New Roman" w:cs="Times New Roman"/>
                <w:i/>
                <w:sz w:val="20"/>
              </w:rPr>
            </w:pPr>
          </w:p>
        </w:tc>
        <w:tc>
          <w:tcPr>
            <w:tcW w:w="568" w:type="pct"/>
          </w:tcPr>
          <w:p w:rsidR="00F6023C" w:rsidRPr="00F6023C" w:rsidRDefault="00F6023C" w:rsidP="00300CBD">
            <w:pPr>
              <w:pStyle w:val="afff3"/>
              <w:rPr>
                <w:rFonts w:ascii="Times New Roman" w:hAnsi="Times New Roman" w:cs="Times New Roman"/>
                <w:i/>
                <w:sz w:val="20"/>
              </w:rPr>
            </w:pPr>
          </w:p>
        </w:tc>
      </w:tr>
      <w:tr w:rsidR="00F6023C" w:rsidRPr="00F6023C" w:rsidTr="00D87F51">
        <w:tc>
          <w:tcPr>
            <w:tcW w:w="550" w:type="pct"/>
            <w:shd w:val="clear" w:color="auto" w:fill="B8CCE4" w:themeFill="accent1" w:themeFillTint="66"/>
            <w:vAlign w:val="center"/>
          </w:tcPr>
          <w:p w:rsidR="00F6023C" w:rsidRPr="00F6023C" w:rsidRDefault="00F6023C" w:rsidP="00CD352C">
            <w:pPr>
              <w:numPr>
                <w:ilvl w:val="0"/>
                <w:numId w:val="87"/>
              </w:numPr>
              <w:tabs>
                <w:tab w:val="left" w:pos="284"/>
              </w:tabs>
              <w:spacing w:before="40" w:after="40"/>
              <w:ind w:left="0" w:firstLine="0"/>
              <w:jc w:val="center"/>
              <w:rPr>
                <w:i/>
                <w:sz w:val="20"/>
                <w:szCs w:val="20"/>
              </w:rPr>
            </w:pPr>
          </w:p>
        </w:tc>
        <w:tc>
          <w:tcPr>
            <w:tcW w:w="3286" w:type="pct"/>
            <w:shd w:val="clear" w:color="auto" w:fill="B8CCE4" w:themeFill="accent1" w:themeFillTint="66"/>
          </w:tcPr>
          <w:p w:rsidR="00F6023C" w:rsidRPr="00F6023C" w:rsidRDefault="00F6023C" w:rsidP="00300CBD">
            <w:pPr>
              <w:pStyle w:val="afff3"/>
              <w:spacing w:before="40" w:after="40"/>
              <w:rPr>
                <w:rFonts w:ascii="Times New Roman" w:hAnsi="Times New Roman" w:cs="Times New Roman"/>
                <w:i/>
                <w:sz w:val="20"/>
              </w:rPr>
            </w:pPr>
            <w:r w:rsidRPr="00F6023C">
              <w:rPr>
                <w:rFonts w:ascii="Times New Roman" w:hAnsi="Times New Roman" w:cs="Times New Roman"/>
                <w:i/>
                <w:sz w:val="20"/>
              </w:rPr>
              <w:t>Копия документа, подтверждающего факт внесения денежных средств в качестве обеспечения заявки на участие в аукционе</w:t>
            </w:r>
          </w:p>
        </w:tc>
        <w:tc>
          <w:tcPr>
            <w:tcW w:w="596" w:type="pct"/>
            <w:shd w:val="clear" w:color="auto" w:fill="B8CCE4" w:themeFill="accent1" w:themeFillTint="66"/>
          </w:tcPr>
          <w:p w:rsidR="00F6023C" w:rsidRPr="00F6023C" w:rsidRDefault="00F6023C" w:rsidP="00300CBD">
            <w:pPr>
              <w:pStyle w:val="afff3"/>
              <w:rPr>
                <w:rFonts w:ascii="Times New Roman" w:hAnsi="Times New Roman" w:cs="Times New Roman"/>
                <w:i/>
                <w:sz w:val="20"/>
              </w:rPr>
            </w:pPr>
          </w:p>
        </w:tc>
        <w:tc>
          <w:tcPr>
            <w:tcW w:w="568" w:type="pct"/>
            <w:shd w:val="clear" w:color="auto" w:fill="B8CCE4" w:themeFill="accent1" w:themeFillTint="66"/>
          </w:tcPr>
          <w:p w:rsidR="00F6023C" w:rsidRPr="00F6023C" w:rsidRDefault="00F6023C" w:rsidP="00300CBD">
            <w:pPr>
              <w:pStyle w:val="afff3"/>
              <w:rPr>
                <w:rFonts w:ascii="Times New Roman" w:hAnsi="Times New Roman" w:cs="Times New Roman"/>
                <w:i/>
                <w:sz w:val="20"/>
              </w:rPr>
            </w:pPr>
          </w:p>
        </w:tc>
      </w:tr>
      <w:tr w:rsidR="00F6023C" w:rsidRPr="00F6023C" w:rsidTr="00F6023C">
        <w:tc>
          <w:tcPr>
            <w:tcW w:w="550" w:type="pct"/>
            <w:vAlign w:val="center"/>
          </w:tcPr>
          <w:p w:rsidR="00F6023C" w:rsidRPr="00F6023C" w:rsidRDefault="00F6023C" w:rsidP="00CD352C">
            <w:pPr>
              <w:numPr>
                <w:ilvl w:val="0"/>
                <w:numId w:val="87"/>
              </w:numPr>
              <w:tabs>
                <w:tab w:val="left" w:pos="284"/>
              </w:tabs>
              <w:spacing w:before="40" w:after="40"/>
              <w:ind w:left="0" w:firstLine="0"/>
              <w:jc w:val="center"/>
              <w:rPr>
                <w:sz w:val="20"/>
                <w:szCs w:val="20"/>
              </w:rPr>
            </w:pPr>
          </w:p>
        </w:tc>
        <w:tc>
          <w:tcPr>
            <w:tcW w:w="3286" w:type="pct"/>
          </w:tcPr>
          <w:p w:rsidR="00F6023C" w:rsidRPr="00F6023C" w:rsidRDefault="00F6023C" w:rsidP="00300CBD">
            <w:pPr>
              <w:pStyle w:val="afff3"/>
              <w:spacing w:before="40" w:after="40"/>
              <w:rPr>
                <w:rFonts w:ascii="Times New Roman" w:hAnsi="Times New Roman" w:cs="Times New Roman"/>
                <w:sz w:val="20"/>
              </w:rPr>
            </w:pPr>
            <w:r w:rsidRPr="00F6023C">
              <w:rPr>
                <w:rFonts w:ascii="Times New Roman" w:hAnsi="Times New Roman" w:cs="Times New Roman"/>
                <w:sz w:val="20"/>
              </w:rPr>
              <w:t>…</w:t>
            </w:r>
          </w:p>
        </w:tc>
        <w:tc>
          <w:tcPr>
            <w:tcW w:w="596" w:type="pct"/>
          </w:tcPr>
          <w:p w:rsidR="00F6023C" w:rsidRPr="00F6023C" w:rsidRDefault="00F6023C" w:rsidP="00300CBD">
            <w:pPr>
              <w:pStyle w:val="afff3"/>
              <w:rPr>
                <w:rFonts w:ascii="Times New Roman" w:hAnsi="Times New Roman" w:cs="Times New Roman"/>
                <w:sz w:val="20"/>
              </w:rPr>
            </w:pPr>
          </w:p>
        </w:tc>
        <w:tc>
          <w:tcPr>
            <w:tcW w:w="568" w:type="pct"/>
          </w:tcPr>
          <w:p w:rsidR="00F6023C" w:rsidRPr="00F6023C" w:rsidRDefault="00F6023C" w:rsidP="00300CBD">
            <w:pPr>
              <w:pStyle w:val="afff3"/>
              <w:rPr>
                <w:rFonts w:ascii="Times New Roman" w:hAnsi="Times New Roman" w:cs="Times New Roman"/>
                <w:sz w:val="20"/>
              </w:rPr>
            </w:pPr>
          </w:p>
        </w:tc>
      </w:tr>
    </w:tbl>
    <w:p w:rsidR="00F6023C" w:rsidRDefault="00F6023C" w:rsidP="00F6023C">
      <w:pPr>
        <w:pStyle w:val="afff2"/>
        <w:tabs>
          <w:tab w:val="clear" w:pos="1134"/>
        </w:tabs>
        <w:autoSpaceDE w:val="0"/>
        <w:autoSpaceDN w:val="0"/>
        <w:spacing w:line="240" w:lineRule="auto"/>
        <w:ind w:firstLine="0"/>
        <w:rPr>
          <w:sz w:val="28"/>
          <w:szCs w:val="28"/>
        </w:rPr>
      </w:pPr>
    </w:p>
    <w:p w:rsidR="00F6023C" w:rsidRPr="001D6E37" w:rsidRDefault="00F6023C" w:rsidP="00F6023C">
      <w:pPr>
        <w:pStyle w:val="affff4"/>
        <w:jc w:val="both"/>
        <w:rPr>
          <w:sz w:val="22"/>
          <w:szCs w:val="22"/>
        </w:rPr>
      </w:pPr>
      <w:r w:rsidRPr="001D6E37">
        <w:rPr>
          <w:sz w:val="22"/>
          <w:szCs w:val="22"/>
        </w:rPr>
        <w:t>Мы, нижеподписавшиеся, заверяем правильность всех данных.</w:t>
      </w:r>
    </w:p>
    <w:p w:rsidR="00F6023C" w:rsidRPr="001D6E37" w:rsidRDefault="00F6023C" w:rsidP="00F6023C">
      <w:pPr>
        <w:pStyle w:val="Default"/>
        <w:rPr>
          <w:color w:val="auto"/>
          <w:sz w:val="20"/>
          <w:szCs w:val="20"/>
        </w:rPr>
      </w:pPr>
    </w:p>
    <w:tbl>
      <w:tblPr>
        <w:tblW w:w="4896" w:type="pct"/>
        <w:jc w:val="center"/>
        <w:tblLook w:val="04A0" w:firstRow="1" w:lastRow="0" w:firstColumn="1" w:lastColumn="0" w:noHBand="0" w:noVBand="1"/>
      </w:tblPr>
      <w:tblGrid>
        <w:gridCol w:w="2457"/>
        <w:gridCol w:w="5014"/>
        <w:gridCol w:w="2456"/>
      </w:tblGrid>
      <w:tr w:rsidR="00F6023C" w:rsidRPr="001D6E37" w:rsidTr="00300CBD">
        <w:trPr>
          <w:jc w:val="center"/>
        </w:trPr>
        <w:tc>
          <w:tcPr>
            <w:tcW w:w="1667" w:type="pct"/>
            <w:hideMark/>
          </w:tcPr>
          <w:p w:rsidR="00F6023C" w:rsidRPr="001D6E37" w:rsidRDefault="00F6023C" w:rsidP="00300CBD">
            <w:pPr>
              <w:jc w:val="center"/>
              <w:rPr>
                <w:sz w:val="16"/>
                <w:szCs w:val="16"/>
              </w:rPr>
            </w:pPr>
            <w:r w:rsidRPr="001D6E37">
              <w:rPr>
                <w:sz w:val="16"/>
                <w:szCs w:val="16"/>
              </w:rPr>
              <w:t>_________________________</w:t>
            </w:r>
          </w:p>
        </w:tc>
        <w:tc>
          <w:tcPr>
            <w:tcW w:w="1667" w:type="pct"/>
            <w:hideMark/>
          </w:tcPr>
          <w:p w:rsidR="00F6023C" w:rsidRPr="001D6E37" w:rsidRDefault="00F6023C" w:rsidP="00300CBD">
            <w:pPr>
              <w:tabs>
                <w:tab w:val="left" w:pos="4797"/>
              </w:tabs>
              <w:jc w:val="center"/>
              <w:rPr>
                <w:sz w:val="16"/>
                <w:szCs w:val="16"/>
                <w:u w:val="single"/>
              </w:rPr>
            </w:pPr>
            <w:r w:rsidRPr="001D6E37">
              <w:rPr>
                <w:sz w:val="16"/>
                <w:szCs w:val="16"/>
                <w:u w:val="single"/>
                <w:lang w:val="en-US"/>
              </w:rPr>
              <w:tab/>
            </w:r>
          </w:p>
        </w:tc>
        <w:tc>
          <w:tcPr>
            <w:tcW w:w="1666" w:type="pct"/>
            <w:hideMark/>
          </w:tcPr>
          <w:p w:rsidR="00F6023C" w:rsidRPr="001D6E37" w:rsidRDefault="00F6023C" w:rsidP="00300CBD">
            <w:pPr>
              <w:jc w:val="center"/>
              <w:rPr>
                <w:sz w:val="16"/>
                <w:szCs w:val="16"/>
              </w:rPr>
            </w:pPr>
            <w:r w:rsidRPr="001D6E37">
              <w:rPr>
                <w:sz w:val="16"/>
                <w:szCs w:val="16"/>
              </w:rPr>
              <w:t>_________________________</w:t>
            </w:r>
          </w:p>
        </w:tc>
      </w:tr>
      <w:tr w:rsidR="00F6023C" w:rsidRPr="001D6E37" w:rsidTr="00300CBD">
        <w:trPr>
          <w:jc w:val="center"/>
        </w:trPr>
        <w:tc>
          <w:tcPr>
            <w:tcW w:w="1667" w:type="pct"/>
            <w:hideMark/>
          </w:tcPr>
          <w:p w:rsidR="00F6023C" w:rsidRPr="001D6E37" w:rsidRDefault="00F6023C" w:rsidP="00300CBD">
            <w:pPr>
              <w:jc w:val="center"/>
              <w:rPr>
                <w:sz w:val="16"/>
                <w:szCs w:val="16"/>
              </w:rPr>
            </w:pPr>
            <w:r w:rsidRPr="001D6E37">
              <w:rPr>
                <w:sz w:val="16"/>
                <w:szCs w:val="16"/>
              </w:rPr>
              <w:t>(Должность)</w:t>
            </w:r>
          </w:p>
        </w:tc>
        <w:tc>
          <w:tcPr>
            <w:tcW w:w="1667" w:type="pct"/>
            <w:hideMark/>
          </w:tcPr>
          <w:p w:rsidR="00F6023C" w:rsidRPr="001D6E37" w:rsidRDefault="00F6023C" w:rsidP="00300CBD">
            <w:pPr>
              <w:jc w:val="center"/>
              <w:rPr>
                <w:sz w:val="16"/>
                <w:szCs w:val="16"/>
              </w:rPr>
            </w:pPr>
            <w:r w:rsidRPr="001D6E37">
              <w:rPr>
                <w:sz w:val="16"/>
                <w:szCs w:val="16"/>
              </w:rPr>
              <w:t>(Подпись уполномоченного представителя)</w:t>
            </w:r>
          </w:p>
        </w:tc>
        <w:tc>
          <w:tcPr>
            <w:tcW w:w="1666" w:type="pct"/>
            <w:hideMark/>
          </w:tcPr>
          <w:p w:rsidR="00F6023C" w:rsidRPr="001D6E37" w:rsidRDefault="00F6023C" w:rsidP="00300CBD">
            <w:pPr>
              <w:jc w:val="center"/>
              <w:rPr>
                <w:sz w:val="16"/>
                <w:szCs w:val="16"/>
              </w:rPr>
            </w:pPr>
            <w:r w:rsidRPr="001D6E37">
              <w:rPr>
                <w:sz w:val="16"/>
                <w:szCs w:val="16"/>
              </w:rPr>
              <w:t>(Ф.И.О.)</w:t>
            </w:r>
          </w:p>
        </w:tc>
      </w:tr>
      <w:tr w:rsidR="00F6023C" w:rsidRPr="001D6E37" w:rsidTr="00300CBD">
        <w:trPr>
          <w:jc w:val="center"/>
        </w:trPr>
        <w:tc>
          <w:tcPr>
            <w:tcW w:w="1667" w:type="pct"/>
            <w:hideMark/>
          </w:tcPr>
          <w:p w:rsidR="00F6023C" w:rsidRPr="001D6E37" w:rsidRDefault="00F6023C" w:rsidP="00300CBD">
            <w:pPr>
              <w:jc w:val="center"/>
              <w:rPr>
                <w:sz w:val="16"/>
                <w:szCs w:val="16"/>
              </w:rPr>
            </w:pPr>
          </w:p>
        </w:tc>
        <w:tc>
          <w:tcPr>
            <w:tcW w:w="1667" w:type="pct"/>
            <w:hideMark/>
          </w:tcPr>
          <w:p w:rsidR="00F6023C" w:rsidRPr="001D6E37" w:rsidRDefault="00F6023C" w:rsidP="00300CBD">
            <w:pPr>
              <w:jc w:val="center"/>
              <w:rPr>
                <w:sz w:val="16"/>
                <w:szCs w:val="16"/>
                <w:lang w:val="en-US"/>
              </w:rPr>
            </w:pPr>
          </w:p>
          <w:p w:rsidR="00F6023C" w:rsidRPr="001D6E37" w:rsidRDefault="00F6023C" w:rsidP="00300CBD">
            <w:pPr>
              <w:jc w:val="center"/>
              <w:rPr>
                <w:sz w:val="16"/>
                <w:szCs w:val="16"/>
                <w:lang w:val="en-US"/>
              </w:rPr>
            </w:pPr>
            <w:r w:rsidRPr="001D6E37">
              <w:rPr>
                <w:sz w:val="16"/>
                <w:szCs w:val="16"/>
              </w:rPr>
              <w:t>М.П.</w:t>
            </w:r>
          </w:p>
          <w:p w:rsidR="00F6023C" w:rsidRPr="001D6E37" w:rsidRDefault="00F6023C" w:rsidP="00300CBD">
            <w:pPr>
              <w:jc w:val="center"/>
              <w:rPr>
                <w:sz w:val="16"/>
                <w:szCs w:val="16"/>
                <w:lang w:val="en-US"/>
              </w:rPr>
            </w:pPr>
          </w:p>
        </w:tc>
        <w:tc>
          <w:tcPr>
            <w:tcW w:w="1666" w:type="pct"/>
            <w:hideMark/>
          </w:tcPr>
          <w:p w:rsidR="00F6023C" w:rsidRPr="001D6E37" w:rsidRDefault="00F6023C" w:rsidP="00300CBD">
            <w:pPr>
              <w:jc w:val="center"/>
              <w:rPr>
                <w:sz w:val="16"/>
                <w:szCs w:val="16"/>
              </w:rPr>
            </w:pPr>
          </w:p>
        </w:tc>
      </w:tr>
    </w:tbl>
    <w:p w:rsidR="00F6023C" w:rsidRPr="00DF7D41" w:rsidRDefault="00F6023C" w:rsidP="00F6023C">
      <w:pPr>
        <w:pStyle w:val="Times12"/>
        <w:tabs>
          <w:tab w:val="left" w:pos="709"/>
        </w:tabs>
        <w:ind w:firstLine="0"/>
        <w:rPr>
          <w:b/>
          <w:bCs w:val="0"/>
          <w:sz w:val="20"/>
          <w:szCs w:val="20"/>
        </w:rPr>
      </w:pPr>
      <w:r w:rsidRPr="00DF7D41">
        <w:rPr>
          <w:b/>
          <w:bCs w:val="0"/>
          <w:sz w:val="20"/>
          <w:szCs w:val="20"/>
        </w:rPr>
        <w:lastRenderedPageBreak/>
        <w:t>ИНСТРУКЦИИ ПО ЗАПОЛНЕНИЮ</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Данные инструкции не следует воспроизводить в документах, подготовленных участником аукциона.</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 xml:space="preserve">Вторую часть заявки на участие в аукционе следует оформить на официальном бланке участника аукциона. </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должен указать свое полное наименование (с указанием организационно-правовой формы) и юридический адрес.</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должен указать срок действия заявки на участие в аукционе согласно требованиям пункта </w:t>
      </w:r>
      <w:r w:rsidR="008B0A23">
        <w:fldChar w:fldCharType="begin"/>
      </w:r>
      <w:r w:rsidR="008B0A23">
        <w:instrText xml:space="preserve"> REF _Ref317257850 \r \h  \* MERGEFORMAT </w:instrText>
      </w:r>
      <w:r w:rsidR="008B0A23">
        <w:fldChar w:fldCharType="separate"/>
      </w:r>
      <w:r w:rsidR="00F34AA4">
        <w:rPr>
          <w:sz w:val="20"/>
          <w:szCs w:val="20"/>
        </w:rPr>
        <w:t>4.7.1</w:t>
      </w:r>
      <w:r w:rsidR="008B0A23">
        <w:fldChar w:fldCharType="end"/>
      </w:r>
      <w:r w:rsidRPr="00F6023C">
        <w:rPr>
          <w:sz w:val="20"/>
          <w:szCs w:val="20"/>
        </w:rPr>
        <w:t>.</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должен перечислить и указать объем каждого из прилагаемых к заявке на участие в аукционе</w:t>
      </w:r>
      <w:r w:rsidR="00152D25">
        <w:rPr>
          <w:sz w:val="20"/>
          <w:szCs w:val="20"/>
        </w:rPr>
        <w:t xml:space="preserve"> документов, </w:t>
      </w:r>
      <w:r w:rsidRPr="00F6023C">
        <w:rPr>
          <w:sz w:val="20"/>
          <w:szCs w:val="20"/>
        </w:rPr>
        <w:t>согласно требованиям пункта </w:t>
      </w:r>
      <w:r w:rsidR="008B0A23">
        <w:fldChar w:fldCharType="begin"/>
      </w:r>
      <w:r w:rsidR="008B0A23">
        <w:instrText xml:space="preserve"> REF _Ref319839320 \r \h  \* MERGEFORMAT </w:instrText>
      </w:r>
      <w:r w:rsidR="008B0A23">
        <w:fldChar w:fldCharType="separate"/>
      </w:r>
      <w:r w:rsidR="00F34AA4">
        <w:rPr>
          <w:sz w:val="20"/>
          <w:szCs w:val="20"/>
        </w:rPr>
        <w:t>18.2</w:t>
      </w:r>
      <w:r w:rsidR="008B0A23">
        <w:fldChar w:fldCharType="end"/>
      </w:r>
      <w:r w:rsidRPr="00F6023C">
        <w:rPr>
          <w:sz w:val="20"/>
          <w:szCs w:val="20"/>
        </w:rPr>
        <w:t xml:space="preserve"> раздела </w:t>
      </w:r>
      <w:r w:rsidR="008B0A23">
        <w:fldChar w:fldCharType="begin"/>
      </w:r>
      <w:r w:rsidR="008B0A23">
        <w:instrText xml:space="preserve"> REF _Ref317257897 \r \h  \* MERGEFORMAT </w:instrText>
      </w:r>
      <w:r w:rsidR="008B0A23">
        <w:fldChar w:fldCharType="separate"/>
      </w:r>
      <w:r w:rsidR="00F34AA4">
        <w:t>5</w:t>
      </w:r>
      <w:r w:rsidR="008B0A23">
        <w:fldChar w:fldCharType="end"/>
      </w:r>
      <w:r w:rsidRPr="00F6023C">
        <w:rPr>
          <w:sz w:val="20"/>
          <w:szCs w:val="20"/>
        </w:rPr>
        <w:t xml:space="preserve"> «Информационная карта аукциона».</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Участнику аукциона рекомендуется подписать и скрепить печатью заявку на участие в аукционе в соответствии с порядком, указанным в пунктах </w:t>
      </w:r>
      <w:r w:rsidR="008B0A23">
        <w:fldChar w:fldCharType="begin"/>
      </w:r>
      <w:r w:rsidR="008B0A23">
        <w:instrText xml:space="preserve"> REF _Ref317252426 \r \h  \* MERGEFORMAT </w:instrText>
      </w:r>
      <w:r w:rsidR="008B0A23">
        <w:fldChar w:fldCharType="separate"/>
      </w:r>
      <w:r w:rsidR="00F34AA4">
        <w:rPr>
          <w:sz w:val="20"/>
          <w:szCs w:val="20"/>
        </w:rPr>
        <w:t>4.6.2</w:t>
      </w:r>
      <w:r w:rsidR="008B0A23">
        <w:fldChar w:fldCharType="end"/>
      </w:r>
      <w:r w:rsidRPr="00F6023C">
        <w:rPr>
          <w:sz w:val="20"/>
          <w:szCs w:val="20"/>
        </w:rPr>
        <w:t xml:space="preserve">, </w:t>
      </w:r>
      <w:r w:rsidR="008B0A23">
        <w:fldChar w:fldCharType="begin"/>
      </w:r>
      <w:r w:rsidR="008B0A23">
        <w:instrText xml:space="preserve"> REF _Ref317252433 \r \h  \* MERGEFORMAT </w:instrText>
      </w:r>
      <w:r w:rsidR="008B0A23">
        <w:fldChar w:fldCharType="separate"/>
      </w:r>
      <w:r w:rsidR="00F34AA4">
        <w:rPr>
          <w:sz w:val="20"/>
          <w:szCs w:val="20"/>
        </w:rPr>
        <w:t>4.6.3</w:t>
      </w:r>
      <w:r w:rsidR="008B0A23">
        <w:fldChar w:fldCharType="end"/>
      </w:r>
      <w:r w:rsidRPr="00F6023C">
        <w:rPr>
          <w:sz w:val="20"/>
          <w:szCs w:val="20"/>
        </w:rPr>
        <w:t>.</w:t>
      </w:r>
    </w:p>
    <w:p w:rsidR="0021369B" w:rsidRDefault="0021369B" w:rsidP="001A2EB7">
      <w:pPr>
        <w:pStyle w:val="affff5"/>
        <w:ind w:firstLine="0"/>
        <w:jc w:val="left"/>
        <w:rPr>
          <w:sz w:val="18"/>
          <w:szCs w:val="18"/>
        </w:rPr>
      </w:pPr>
    </w:p>
    <w:p w:rsidR="00F6023C" w:rsidRDefault="00F6023C" w:rsidP="001A2EB7">
      <w:pPr>
        <w:pStyle w:val="affff5"/>
        <w:ind w:firstLine="0"/>
        <w:jc w:val="left"/>
        <w:rPr>
          <w:sz w:val="18"/>
          <w:szCs w:val="18"/>
        </w:rPr>
        <w:sectPr w:rsidR="00F6023C" w:rsidSect="00F6023C">
          <w:pgSz w:w="11907" w:h="16840" w:code="9"/>
          <w:pgMar w:top="1134" w:right="567" w:bottom="1134" w:left="1418" w:header="567" w:footer="567" w:gutter="0"/>
          <w:cols w:space="708"/>
          <w:docGrid w:linePitch="360"/>
        </w:sectPr>
      </w:pPr>
    </w:p>
    <w:p w:rsidR="006611A0" w:rsidRPr="004C14FE" w:rsidRDefault="006611A0" w:rsidP="006611A0">
      <w:pPr>
        <w:pStyle w:val="Times12"/>
        <w:ind w:left="6804" w:firstLine="0"/>
        <w:rPr>
          <w:bCs w:val="0"/>
          <w:sz w:val="18"/>
          <w:szCs w:val="18"/>
        </w:rPr>
      </w:pPr>
      <w:r>
        <w:rPr>
          <w:bCs w:val="0"/>
          <w:sz w:val="18"/>
          <w:szCs w:val="18"/>
        </w:rPr>
        <w:lastRenderedPageBreak/>
        <w:t>Форма 7</w:t>
      </w:r>
    </w:p>
    <w:p w:rsidR="006611A0" w:rsidRPr="004C14FE" w:rsidRDefault="006611A0" w:rsidP="006611A0">
      <w:pPr>
        <w:pStyle w:val="Times12"/>
        <w:ind w:left="6804" w:firstLine="0"/>
        <w:rPr>
          <w:bCs w:val="0"/>
          <w:sz w:val="18"/>
          <w:szCs w:val="18"/>
        </w:rPr>
      </w:pPr>
    </w:p>
    <w:p w:rsidR="006611A0" w:rsidRPr="004C14FE" w:rsidRDefault="006611A0" w:rsidP="006611A0">
      <w:pPr>
        <w:pStyle w:val="Times12"/>
        <w:ind w:left="6804" w:firstLine="0"/>
        <w:jc w:val="left"/>
        <w:rPr>
          <w:iCs/>
          <w:sz w:val="18"/>
          <w:szCs w:val="18"/>
        </w:rPr>
      </w:pPr>
      <w:r w:rsidRPr="004C14FE">
        <w:rPr>
          <w:iCs/>
          <w:sz w:val="18"/>
          <w:szCs w:val="18"/>
        </w:rPr>
        <w:t xml:space="preserve">Приложение к части </w:t>
      </w:r>
      <w:r w:rsidR="003C4C79">
        <w:rPr>
          <w:iCs/>
          <w:sz w:val="18"/>
          <w:szCs w:val="18"/>
        </w:rPr>
        <w:t>2</w:t>
      </w:r>
      <w:r w:rsidRPr="004C14FE">
        <w:rPr>
          <w:iCs/>
          <w:sz w:val="18"/>
          <w:szCs w:val="18"/>
        </w:rPr>
        <w:t xml:space="preserve"> заявки на</w:t>
      </w:r>
    </w:p>
    <w:p w:rsidR="006611A0" w:rsidRPr="004C14FE" w:rsidRDefault="006611A0" w:rsidP="006611A0">
      <w:pPr>
        <w:pStyle w:val="Times12"/>
        <w:ind w:left="6804" w:firstLine="0"/>
        <w:jc w:val="left"/>
        <w:rPr>
          <w:iCs/>
          <w:sz w:val="18"/>
          <w:szCs w:val="18"/>
        </w:rPr>
      </w:pPr>
      <w:r w:rsidRPr="004C14FE">
        <w:rPr>
          <w:iCs/>
          <w:sz w:val="18"/>
          <w:szCs w:val="18"/>
        </w:rPr>
        <w:t>участие в аукционе</w:t>
      </w:r>
    </w:p>
    <w:p w:rsidR="006611A0" w:rsidRPr="004C14FE" w:rsidRDefault="006611A0" w:rsidP="006611A0">
      <w:pPr>
        <w:pStyle w:val="Times12"/>
        <w:ind w:left="6804" w:firstLine="0"/>
        <w:jc w:val="left"/>
        <w:rPr>
          <w:iCs/>
          <w:sz w:val="18"/>
          <w:szCs w:val="18"/>
        </w:rPr>
      </w:pPr>
    </w:p>
    <w:p w:rsidR="006611A0" w:rsidRPr="004C14FE" w:rsidRDefault="006611A0" w:rsidP="006611A0">
      <w:pPr>
        <w:pStyle w:val="Times12"/>
        <w:ind w:left="6804" w:firstLine="0"/>
        <w:jc w:val="left"/>
        <w:rPr>
          <w:sz w:val="18"/>
          <w:szCs w:val="18"/>
        </w:rPr>
      </w:pPr>
      <w:r w:rsidRPr="004C14FE">
        <w:rPr>
          <w:iCs/>
          <w:sz w:val="18"/>
          <w:szCs w:val="18"/>
        </w:rPr>
        <w:t>от «___» __________ 20___ г. № ______</w:t>
      </w:r>
    </w:p>
    <w:p w:rsidR="00D87F51" w:rsidRPr="0096225B" w:rsidRDefault="00D87F51" w:rsidP="00D87F51">
      <w:pPr>
        <w:pStyle w:val="Times12"/>
        <w:ind w:firstLine="0"/>
        <w:jc w:val="left"/>
        <w:rPr>
          <w:iCs/>
          <w:sz w:val="18"/>
          <w:szCs w:val="18"/>
        </w:rPr>
      </w:pPr>
      <w:r w:rsidRPr="0096225B">
        <w:rPr>
          <w:iCs/>
          <w:sz w:val="18"/>
          <w:szCs w:val="18"/>
        </w:rPr>
        <w:t>Фирменный бланк участника</w:t>
      </w:r>
    </w:p>
    <w:p w:rsidR="00D87F51" w:rsidRPr="0096225B" w:rsidRDefault="00D87F51" w:rsidP="00D87F51">
      <w:pPr>
        <w:pStyle w:val="Times12"/>
        <w:ind w:firstLine="0"/>
        <w:jc w:val="left"/>
        <w:rPr>
          <w:iCs/>
          <w:sz w:val="18"/>
          <w:szCs w:val="18"/>
        </w:rPr>
      </w:pPr>
      <w:r w:rsidRPr="0096225B">
        <w:rPr>
          <w:iCs/>
          <w:sz w:val="18"/>
          <w:szCs w:val="18"/>
        </w:rPr>
        <w:t>процедуры закупки</w:t>
      </w:r>
    </w:p>
    <w:p w:rsidR="00D87F51" w:rsidRDefault="00D87F51" w:rsidP="00D87F51">
      <w:pPr>
        <w:tabs>
          <w:tab w:val="left" w:pos="9922"/>
        </w:tabs>
        <w:jc w:val="center"/>
        <w:rPr>
          <w:sz w:val="22"/>
          <w:szCs w:val="22"/>
        </w:rPr>
      </w:pPr>
    </w:p>
    <w:p w:rsidR="006611A0" w:rsidRPr="006611A0" w:rsidRDefault="006611A0" w:rsidP="00D87F51">
      <w:pPr>
        <w:tabs>
          <w:tab w:val="left" w:pos="9922"/>
        </w:tabs>
        <w:jc w:val="center"/>
        <w:rPr>
          <w:sz w:val="22"/>
          <w:szCs w:val="22"/>
        </w:rPr>
      </w:pPr>
      <w:r w:rsidRPr="006611A0">
        <w:rPr>
          <w:sz w:val="22"/>
          <w:szCs w:val="22"/>
        </w:rPr>
        <w:t>Открытый аукцион в электронной форме на право заключения договора/ов на ______________________</w:t>
      </w:r>
    </w:p>
    <w:p w:rsidR="006611A0" w:rsidRPr="00B63621" w:rsidRDefault="006611A0" w:rsidP="006611A0">
      <w:pPr>
        <w:jc w:val="right"/>
        <w:rPr>
          <w:b/>
          <w:sz w:val="22"/>
          <w:szCs w:val="22"/>
        </w:rPr>
      </w:pPr>
    </w:p>
    <w:p w:rsidR="006611A0" w:rsidRPr="006611A0" w:rsidRDefault="006611A0" w:rsidP="006611A0">
      <w:pPr>
        <w:pStyle w:val="21"/>
        <w:spacing w:before="0" w:after="0"/>
        <w:jc w:val="center"/>
        <w:rPr>
          <w:rFonts w:ascii="Times New Roman" w:hAnsi="Times New Roman" w:cs="Times New Roman"/>
          <w:bCs w:val="0"/>
          <w:i w:val="0"/>
          <w:sz w:val="22"/>
          <w:szCs w:val="22"/>
        </w:rPr>
      </w:pPr>
      <w:bookmarkStart w:id="481" w:name="_АНКЕТА_УЧАСТНИКА_АУКЦИОНА"/>
      <w:bookmarkStart w:id="482" w:name="_Toc390267728"/>
      <w:bookmarkStart w:id="483" w:name="_Toc399513112"/>
      <w:bookmarkEnd w:id="481"/>
      <w:r w:rsidRPr="006611A0">
        <w:rPr>
          <w:rFonts w:ascii="Times New Roman" w:hAnsi="Times New Roman" w:cs="Times New Roman"/>
          <w:bCs w:val="0"/>
          <w:i w:val="0"/>
          <w:sz w:val="22"/>
          <w:szCs w:val="22"/>
        </w:rPr>
        <w:t xml:space="preserve">АНКЕТА УЧАСТНИКА АУКЦИОНА (Форма </w:t>
      </w:r>
      <w:r>
        <w:rPr>
          <w:rFonts w:ascii="Times New Roman" w:hAnsi="Times New Roman" w:cs="Times New Roman"/>
          <w:bCs w:val="0"/>
          <w:i w:val="0"/>
          <w:sz w:val="22"/>
          <w:szCs w:val="22"/>
        </w:rPr>
        <w:t>7</w:t>
      </w:r>
      <w:r w:rsidRPr="006611A0">
        <w:rPr>
          <w:rFonts w:ascii="Times New Roman" w:hAnsi="Times New Roman" w:cs="Times New Roman"/>
          <w:bCs w:val="0"/>
          <w:i w:val="0"/>
          <w:sz w:val="22"/>
          <w:szCs w:val="22"/>
        </w:rPr>
        <w:t>)</w:t>
      </w:r>
      <w:bookmarkEnd w:id="482"/>
      <w:bookmarkEnd w:id="483"/>
    </w:p>
    <w:p w:rsidR="006611A0" w:rsidRDefault="006611A0" w:rsidP="006611A0">
      <w:pPr>
        <w:pStyle w:val="Times12"/>
        <w:ind w:firstLine="0"/>
        <w:rPr>
          <w:sz w:val="28"/>
          <w:szCs w:val="28"/>
        </w:rPr>
      </w:pPr>
    </w:p>
    <w:p w:rsidR="006611A0" w:rsidRPr="006611A0" w:rsidRDefault="006611A0" w:rsidP="006611A0">
      <w:pPr>
        <w:pStyle w:val="Times12"/>
        <w:tabs>
          <w:tab w:val="left" w:pos="9922"/>
        </w:tabs>
        <w:ind w:firstLine="0"/>
        <w:rPr>
          <w:szCs w:val="28"/>
        </w:rPr>
      </w:pPr>
      <w:r w:rsidRPr="006611A0">
        <w:rPr>
          <w:szCs w:val="28"/>
        </w:rPr>
        <w:t xml:space="preserve">Участник аукциона: </w:t>
      </w:r>
      <w:r w:rsidRPr="006611A0">
        <w:rPr>
          <w:szCs w:val="28"/>
          <w:u w:val="single"/>
        </w:rPr>
        <w:tab/>
      </w:r>
    </w:p>
    <w:p w:rsidR="006611A0" w:rsidRPr="001D6E37" w:rsidRDefault="006611A0" w:rsidP="006611A0">
      <w:pPr>
        <w:ind w:firstLine="2410"/>
        <w:jc w:val="center"/>
        <w:rPr>
          <w:sz w:val="16"/>
          <w:szCs w:val="16"/>
        </w:rPr>
      </w:pPr>
      <w:r w:rsidRPr="001D6E37">
        <w:rPr>
          <w:sz w:val="16"/>
          <w:szCs w:val="16"/>
        </w:rPr>
        <w:t xml:space="preserve">(наименование организации участника </w:t>
      </w:r>
      <w:r w:rsidR="0096225B">
        <w:rPr>
          <w:sz w:val="16"/>
          <w:szCs w:val="16"/>
        </w:rPr>
        <w:t>аукциона</w:t>
      </w:r>
      <w:r w:rsidRPr="001D6E37">
        <w:rPr>
          <w:sz w:val="16"/>
          <w:szCs w:val="16"/>
        </w:rPr>
        <w:t>)</w:t>
      </w:r>
    </w:p>
    <w:p w:rsidR="006611A0" w:rsidRPr="001D6E37" w:rsidRDefault="006611A0" w:rsidP="006611A0">
      <w:pPr>
        <w:pStyle w:val="Times12"/>
        <w:ind w:firstLine="0"/>
        <w:rPr>
          <w:szCs w:val="24"/>
        </w:rPr>
      </w:pPr>
    </w:p>
    <w:p w:rsidR="006611A0" w:rsidRPr="006611A0" w:rsidRDefault="006611A0" w:rsidP="006611A0">
      <w:pPr>
        <w:pStyle w:val="Times12"/>
        <w:ind w:firstLine="0"/>
        <w:jc w:val="center"/>
        <w:rPr>
          <w:sz w:val="20"/>
          <w:szCs w:val="20"/>
        </w:rPr>
      </w:pPr>
      <w:r w:rsidRPr="006611A0">
        <w:rPr>
          <w:sz w:val="20"/>
          <w:szCs w:val="20"/>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04"/>
        <w:gridCol w:w="2313"/>
      </w:tblGrid>
      <w:tr w:rsidR="006611A0" w:rsidRPr="006611A0" w:rsidTr="00D87F51">
        <w:trPr>
          <w:cantSplit/>
          <w:trHeight w:val="240"/>
          <w:tblHeader/>
        </w:trPr>
        <w:tc>
          <w:tcPr>
            <w:tcW w:w="306" w:type="pct"/>
            <w:shd w:val="clear" w:color="auto" w:fill="B8CCE4" w:themeFill="accent1" w:themeFillTint="66"/>
            <w:vAlign w:val="center"/>
          </w:tcPr>
          <w:p w:rsidR="006611A0" w:rsidRPr="006611A0" w:rsidRDefault="006611A0" w:rsidP="00300CBD">
            <w:pPr>
              <w:pStyle w:val="af8"/>
              <w:keepNext w:val="0"/>
              <w:widowControl w:val="0"/>
              <w:spacing w:before="0" w:after="0"/>
              <w:ind w:left="0" w:right="0"/>
              <w:jc w:val="center"/>
              <w:rPr>
                <w:sz w:val="20"/>
              </w:rPr>
            </w:pPr>
            <w:r w:rsidRPr="006611A0">
              <w:rPr>
                <w:sz w:val="20"/>
              </w:rPr>
              <w:t>№</w:t>
            </w:r>
          </w:p>
        </w:tc>
        <w:tc>
          <w:tcPr>
            <w:tcW w:w="3553" w:type="pct"/>
            <w:shd w:val="clear" w:color="auto" w:fill="B8CCE4" w:themeFill="accent1" w:themeFillTint="66"/>
            <w:vAlign w:val="center"/>
          </w:tcPr>
          <w:p w:rsidR="006611A0" w:rsidRPr="006611A0" w:rsidRDefault="006611A0" w:rsidP="00300CBD">
            <w:pPr>
              <w:pStyle w:val="af8"/>
              <w:keepNext w:val="0"/>
              <w:widowControl w:val="0"/>
              <w:spacing w:before="0" w:after="0"/>
              <w:ind w:left="0" w:right="0"/>
              <w:jc w:val="center"/>
              <w:rPr>
                <w:sz w:val="20"/>
              </w:rPr>
            </w:pPr>
            <w:r w:rsidRPr="006611A0">
              <w:rPr>
                <w:sz w:val="20"/>
              </w:rPr>
              <w:t>Наименование</w:t>
            </w:r>
          </w:p>
        </w:tc>
        <w:tc>
          <w:tcPr>
            <w:tcW w:w="1141" w:type="pct"/>
            <w:shd w:val="clear" w:color="auto" w:fill="B8CCE4" w:themeFill="accent1" w:themeFillTint="66"/>
            <w:vAlign w:val="center"/>
          </w:tcPr>
          <w:p w:rsidR="006611A0" w:rsidRPr="006611A0" w:rsidRDefault="006611A0" w:rsidP="00300CBD">
            <w:pPr>
              <w:pStyle w:val="af8"/>
              <w:keepNext w:val="0"/>
              <w:widowControl w:val="0"/>
              <w:spacing w:before="0" w:after="0"/>
              <w:ind w:left="0" w:right="0"/>
              <w:jc w:val="center"/>
              <w:rPr>
                <w:sz w:val="20"/>
              </w:rPr>
            </w:pPr>
            <w:r w:rsidRPr="006611A0">
              <w:rPr>
                <w:sz w:val="20"/>
              </w:rPr>
              <w:t>Сведения об участнике аукциона</w:t>
            </w:r>
          </w:p>
        </w:tc>
      </w:tr>
      <w:tr w:rsidR="006611A0" w:rsidRPr="006611A0" w:rsidTr="006611A0">
        <w:trPr>
          <w:cantSplit/>
          <w:trHeight w:val="471"/>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jc w:val="both"/>
              <w:rPr>
                <w:sz w:val="20"/>
              </w:rPr>
            </w:pPr>
            <w:r w:rsidRPr="006611A0">
              <w:rPr>
                <w:sz w:val="20"/>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Организационно - правовая форма</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Принадлежность к субъектам малого и среднего предпринимательства</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Учредители (перечислить наименования и организационно-правовую форму или Ф.И.О. всех учредителей)</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Виды деятельности</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Срок деятельности (с учетом правопреемственности)</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bookmarkStart w:id="484" w:name="_Ref319589680"/>
          </w:p>
        </w:tc>
        <w:bookmarkEnd w:id="484"/>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ИНН, КПП, ОГРН, ОКПО</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Юридический адрес (страна, адрес)</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Почтовый адрес (страна, адрес)</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Фактическое местоположение</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Телефоны (с указанием кода города)</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Факс (с указанием кода города)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 xml:space="preserve">Адрес электронной почты </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Филиалы: перечислить наименования и почтовые адреса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Размер уставного капитала</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Стоимость основных фондов (по балансу последнего завершенного периода)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 xml:space="preserve">Фамилия, Имя и Отчество уполномоченного лица участника аукциона с указанием должности, контактного телефона, эл.почты </w:t>
            </w:r>
          </w:p>
        </w:tc>
        <w:tc>
          <w:tcPr>
            <w:tcW w:w="1141" w:type="pct"/>
            <w:vAlign w:val="center"/>
          </w:tcPr>
          <w:p w:rsidR="006611A0" w:rsidRPr="006611A0" w:rsidRDefault="006611A0" w:rsidP="00300CBD">
            <w:pPr>
              <w:widowControl w:val="0"/>
              <w:jc w:val="center"/>
              <w:rPr>
                <w:sz w:val="20"/>
                <w:szCs w:val="20"/>
              </w:rPr>
            </w:pPr>
          </w:p>
        </w:tc>
      </w:tr>
    </w:tbl>
    <w:p w:rsidR="006611A0" w:rsidRPr="00D87F51" w:rsidRDefault="006611A0" w:rsidP="006611A0">
      <w:pPr>
        <w:pStyle w:val="afff2"/>
        <w:tabs>
          <w:tab w:val="clear" w:pos="1134"/>
        </w:tabs>
        <w:autoSpaceDE w:val="0"/>
        <w:autoSpaceDN w:val="0"/>
        <w:spacing w:line="240" w:lineRule="auto"/>
        <w:ind w:firstLine="0"/>
        <w:rPr>
          <w:sz w:val="20"/>
          <w:szCs w:val="28"/>
        </w:rPr>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D87F51" w:rsidRDefault="00E20185" w:rsidP="00E20185">
      <w:pPr>
        <w:pStyle w:val="Default"/>
        <w:rPr>
          <w:color w:val="auto"/>
          <w:sz w:val="18"/>
        </w:rPr>
      </w:pPr>
    </w:p>
    <w:tbl>
      <w:tblPr>
        <w:tblW w:w="4896" w:type="pct"/>
        <w:jc w:val="center"/>
        <w:tblLook w:val="04A0" w:firstRow="1" w:lastRow="0" w:firstColumn="1" w:lastColumn="0" w:noHBand="0" w:noVBand="1"/>
      </w:tblPr>
      <w:tblGrid>
        <w:gridCol w:w="3280"/>
        <w:gridCol w:w="3369"/>
        <w:gridCol w:w="3278"/>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6611A0" w:rsidRDefault="006611A0" w:rsidP="006519BA">
      <w:pPr>
        <w:pStyle w:val="Times12"/>
        <w:ind w:firstLine="0"/>
        <w:jc w:val="center"/>
        <w:rPr>
          <w:sz w:val="20"/>
          <w:szCs w:val="20"/>
        </w:rPr>
      </w:pPr>
      <w:r w:rsidRPr="006519BA">
        <w:rPr>
          <w:sz w:val="20"/>
          <w:szCs w:val="20"/>
        </w:rPr>
        <w:lastRenderedPageBreak/>
        <w:t>Таблица 1.1. Принадлежность участника аукциона</w:t>
      </w:r>
      <w:r w:rsidR="006519BA" w:rsidRPr="006519BA">
        <w:rPr>
          <w:sz w:val="20"/>
          <w:szCs w:val="20"/>
        </w:rPr>
        <w:t xml:space="preserve"> </w:t>
      </w:r>
      <w:r w:rsidRPr="006519BA">
        <w:rPr>
          <w:sz w:val="20"/>
          <w:szCs w:val="20"/>
        </w:rPr>
        <w:t>/ субподрядчика (соисполнителя)</w:t>
      </w:r>
      <w:r w:rsidR="006519BA" w:rsidRPr="006519BA">
        <w:rPr>
          <w:sz w:val="20"/>
          <w:szCs w:val="20"/>
        </w:rPr>
        <w:t xml:space="preserve"> </w:t>
      </w:r>
      <w:r w:rsidRPr="006519BA">
        <w:rPr>
          <w:sz w:val="20"/>
          <w:szCs w:val="20"/>
        </w:rPr>
        <w:t>/ изготовителя к субъектам малого и среднего предпринимательства.</w:t>
      </w:r>
    </w:p>
    <w:p w:rsidR="006519BA" w:rsidRDefault="006519BA" w:rsidP="006519BA">
      <w:pPr>
        <w:pStyle w:val="Times12"/>
        <w:ind w:firstLine="0"/>
        <w:jc w:val="center"/>
        <w:rPr>
          <w:sz w:val="20"/>
          <w:szCs w:val="20"/>
        </w:rPr>
      </w:pPr>
    </w:p>
    <w:p w:rsidR="006519BA" w:rsidRPr="006413E6" w:rsidRDefault="006519BA" w:rsidP="006519BA">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6519BA" w:rsidRPr="006413E6" w:rsidRDefault="006519BA" w:rsidP="006519BA">
      <w:pPr>
        <w:jc w:val="right"/>
        <w:rPr>
          <w:sz w:val="16"/>
          <w:szCs w:val="16"/>
        </w:rPr>
      </w:pPr>
      <w:r w:rsidRPr="006413E6">
        <w:rPr>
          <w:sz w:val="16"/>
          <w:szCs w:val="16"/>
        </w:rPr>
        <w:t>(</w:t>
      </w:r>
      <w:r w:rsidRPr="006519BA">
        <w:rPr>
          <w:sz w:val="16"/>
          <w:szCs w:val="16"/>
        </w:rPr>
        <w:t>указывается наименование участника аукциона/ субподрядчика (соисполнителя)/ изготовителя</w:t>
      </w:r>
      <w:r w:rsidRPr="006413E6">
        <w:rPr>
          <w:sz w:val="16"/>
          <w:szCs w:val="16"/>
        </w:rPr>
        <w:t xml:space="preserve"> поставщика продукции)</w:t>
      </w:r>
    </w:p>
    <w:p w:rsidR="006519BA" w:rsidRDefault="006519BA" w:rsidP="006519BA">
      <w:pPr>
        <w:jc w:val="both"/>
        <w:rPr>
          <w:sz w:val="22"/>
          <w:szCs w:val="22"/>
        </w:rPr>
      </w:pPr>
      <w:r w:rsidRPr="006413E6">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w:t>
      </w:r>
      <w:r w:rsidRPr="006413E6">
        <w:rPr>
          <w:i/>
          <w:sz w:val="22"/>
          <w:szCs w:val="22"/>
          <w:u w:val="single"/>
        </w:rPr>
        <w:t>к субъектам указывается малого или среднего</w:t>
      </w:r>
      <w:r>
        <w:rPr>
          <w:rStyle w:val="afffff6"/>
          <w:i/>
          <w:sz w:val="22"/>
          <w:szCs w:val="22"/>
          <w:u w:val="single"/>
        </w:rPr>
        <w:footnoteReference w:id="5"/>
      </w:r>
      <w:r w:rsidRPr="006413E6">
        <w:rPr>
          <w:sz w:val="22"/>
          <w:szCs w:val="22"/>
        </w:rPr>
        <w:t xml:space="preserve"> и сообщаем следующую информацию:</w:t>
      </w:r>
    </w:p>
    <w:p w:rsidR="006611A0" w:rsidRDefault="006611A0" w:rsidP="006611A0">
      <w:pPr>
        <w:jc w:val="both"/>
        <w:rPr>
          <w:rFonts w:eastAsia="Calibri"/>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3005"/>
        <w:gridCol w:w="1315"/>
        <w:gridCol w:w="1353"/>
        <w:gridCol w:w="1516"/>
        <w:gridCol w:w="1867"/>
      </w:tblGrid>
      <w:tr w:rsidR="006519BA" w:rsidRPr="000825BD" w:rsidTr="00300CBD">
        <w:trPr>
          <w:tblHeader/>
        </w:trPr>
        <w:tc>
          <w:tcPr>
            <w:tcW w:w="269"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 п/п</w:t>
            </w:r>
          </w:p>
        </w:tc>
        <w:tc>
          <w:tcPr>
            <w:tcW w:w="1569"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6519BA" w:rsidRDefault="006519BA" w:rsidP="00300C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07" w:type="pct"/>
            <w:shd w:val="clear" w:color="auto" w:fill="C6D9F1" w:themeFill="text2" w:themeFillTint="33"/>
            <w:vAlign w:val="center"/>
          </w:tcPr>
          <w:p w:rsidR="006519BA" w:rsidRDefault="006519BA" w:rsidP="00300C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92"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6519BA" w:rsidRPr="000825BD" w:rsidTr="00300CBD">
        <w:trPr>
          <w:tblHeader/>
        </w:trPr>
        <w:tc>
          <w:tcPr>
            <w:tcW w:w="269"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6</w:t>
            </w:r>
          </w:p>
        </w:tc>
      </w:tr>
      <w:tr w:rsidR="006519BA" w:rsidRPr="000825BD" w:rsidTr="00300CBD">
        <w:tc>
          <w:tcPr>
            <w:tcW w:w="269" w:type="pct"/>
            <w:shd w:val="clear" w:color="auto" w:fill="auto"/>
          </w:tcPr>
          <w:p w:rsidR="006519BA" w:rsidRPr="000825BD" w:rsidRDefault="006519BA" w:rsidP="00300C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6519BA" w:rsidRPr="000825BD" w:rsidRDefault="006519BA" w:rsidP="00300CBD">
            <w:pPr>
              <w:rPr>
                <w:rFonts w:eastAsia="Calibri"/>
                <w:i/>
                <w:sz w:val="20"/>
                <w:szCs w:val="20"/>
                <w:lang w:eastAsia="en-US"/>
              </w:rPr>
            </w:pPr>
            <w:r w:rsidRPr="000825BD">
              <w:rPr>
                <w:rFonts w:eastAsia="Calibri"/>
                <w:i/>
                <w:sz w:val="20"/>
                <w:szCs w:val="20"/>
                <w:lang w:eastAsia="en-US"/>
              </w:rPr>
              <w:t>только для юридических лиц:</w:t>
            </w:r>
          </w:p>
          <w:p w:rsidR="006519BA" w:rsidRPr="000825BD" w:rsidRDefault="006519BA" w:rsidP="00300CBD">
            <w:pPr>
              <w:rPr>
                <w:rFonts w:eastAsia="Calibri"/>
                <w:sz w:val="20"/>
                <w:szCs w:val="20"/>
                <w:lang w:eastAsia="en-US"/>
              </w:rPr>
            </w:pPr>
            <w:r w:rsidRPr="000825BD">
              <w:rPr>
                <w:rFonts w:eastAsia="Calibri"/>
                <w:sz w:val="20"/>
                <w:szCs w:val="20"/>
                <w:lang w:eastAsia="en-US"/>
              </w:rPr>
              <w:t xml:space="preserve">Суммарная доля участия в уставном (складочном) капитале: </w:t>
            </w:r>
          </w:p>
          <w:p w:rsidR="006519BA" w:rsidRPr="000825BD" w:rsidRDefault="006519BA" w:rsidP="00300CBD">
            <w:pPr>
              <w:rPr>
                <w:rFonts w:eastAsia="Calibri"/>
                <w:sz w:val="20"/>
                <w:szCs w:val="20"/>
                <w:lang w:eastAsia="en-US"/>
              </w:rPr>
            </w:pPr>
            <w:r w:rsidRPr="000825BD">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1394" w:type="pct"/>
            <w:gridSpan w:val="2"/>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не более 25%</w:t>
            </w:r>
          </w:p>
        </w:tc>
        <w:tc>
          <w:tcPr>
            <w:tcW w:w="792" w:type="pc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6519BA" w:rsidRPr="000825BD" w:rsidTr="00300CBD">
        <w:tc>
          <w:tcPr>
            <w:tcW w:w="269" w:type="pct"/>
            <w:shd w:val="clear" w:color="auto" w:fill="C6D9F1" w:themeFill="text2" w:themeFillTint="33"/>
          </w:tcPr>
          <w:p w:rsidR="006519BA" w:rsidRPr="000825BD" w:rsidRDefault="006519BA" w:rsidP="00300C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6519BA" w:rsidRPr="000825BD" w:rsidRDefault="006519BA" w:rsidP="00300CBD">
            <w:pPr>
              <w:rPr>
                <w:rFonts w:eastAsia="Calibri"/>
                <w:i/>
                <w:sz w:val="20"/>
                <w:szCs w:val="20"/>
                <w:lang w:eastAsia="en-US"/>
              </w:rPr>
            </w:pPr>
            <w:r w:rsidRPr="000825BD">
              <w:rPr>
                <w:rFonts w:eastAsia="Calibri"/>
                <w:i/>
                <w:sz w:val="20"/>
                <w:szCs w:val="20"/>
                <w:lang w:eastAsia="en-US"/>
              </w:rPr>
              <w:t>только для юридических лиц:</w:t>
            </w:r>
          </w:p>
          <w:p w:rsidR="006519BA" w:rsidRPr="000825BD" w:rsidRDefault="006519BA" w:rsidP="00300CBD">
            <w:pPr>
              <w:rPr>
                <w:rFonts w:eastAsia="Calibri"/>
                <w:sz w:val="20"/>
                <w:szCs w:val="20"/>
                <w:lang w:eastAsia="en-US"/>
              </w:rPr>
            </w:pPr>
            <w:r w:rsidRPr="000825BD">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1394" w:type="pct"/>
            <w:gridSpan w:val="2"/>
            <w:shd w:val="clear" w:color="auto" w:fill="C6D9F1" w:themeFill="text2" w:themeFillTint="33"/>
            <w:vAlign w:val="center"/>
          </w:tcPr>
          <w:p w:rsidR="006519BA" w:rsidRPr="000825BD" w:rsidRDefault="006519BA" w:rsidP="00300CBD">
            <w:pPr>
              <w:jc w:val="center"/>
              <w:rPr>
                <w:rFonts w:ascii="Calibri" w:eastAsia="Calibri" w:hAnsi="Calibri"/>
                <w:i/>
                <w:sz w:val="20"/>
                <w:szCs w:val="20"/>
                <w:lang w:eastAsia="en-US"/>
              </w:rPr>
            </w:pPr>
            <w:r w:rsidRPr="000825BD">
              <w:rPr>
                <w:rFonts w:eastAsia="Calibri"/>
                <w:sz w:val="20"/>
                <w:szCs w:val="20"/>
                <w:lang w:eastAsia="en-US"/>
              </w:rPr>
              <w:t>не более 25%</w:t>
            </w:r>
          </w:p>
        </w:tc>
        <w:tc>
          <w:tcPr>
            <w:tcW w:w="792" w:type="pc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устава</w:t>
            </w:r>
          </w:p>
        </w:tc>
      </w:tr>
      <w:tr w:rsidR="006519BA" w:rsidRPr="000825BD" w:rsidTr="00300CBD">
        <w:trPr>
          <w:trHeight w:val="77"/>
        </w:trPr>
        <w:tc>
          <w:tcPr>
            <w:tcW w:w="269" w:type="pct"/>
            <w:vMerge w:val="restart"/>
            <w:shd w:val="clear" w:color="auto" w:fill="auto"/>
          </w:tcPr>
          <w:p w:rsidR="006519BA" w:rsidRPr="000825BD" w:rsidRDefault="006519BA" w:rsidP="00300C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6519BA" w:rsidRPr="000825BD" w:rsidRDefault="006519BA" w:rsidP="00300CBD">
            <w:pPr>
              <w:rPr>
                <w:rFonts w:eastAsia="Calibri"/>
                <w:sz w:val="20"/>
                <w:szCs w:val="20"/>
                <w:lang w:eastAsia="en-US"/>
              </w:rPr>
            </w:pPr>
            <w:r w:rsidRPr="000825BD">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687" w:type="pct"/>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до 100 человек</w:t>
            </w:r>
          </w:p>
        </w:tc>
        <w:tc>
          <w:tcPr>
            <w:tcW w:w="707" w:type="pct"/>
            <w:vMerge w:val="restart"/>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w:t>
            </w:r>
          </w:p>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количество человек</w:t>
            </w:r>
          </w:p>
        </w:tc>
        <w:tc>
          <w:tcPr>
            <w:tcW w:w="975" w:type="pct"/>
            <w:vMerge w:val="restar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формы № 4 ФСС (стр. __ заявки)</w:t>
            </w:r>
          </w:p>
        </w:tc>
      </w:tr>
      <w:tr w:rsidR="006519BA" w:rsidRPr="000825BD" w:rsidTr="00300CBD">
        <w:trPr>
          <w:trHeight w:val="77"/>
        </w:trPr>
        <w:tc>
          <w:tcPr>
            <w:tcW w:w="269" w:type="pct"/>
            <w:vMerge/>
            <w:shd w:val="clear" w:color="auto" w:fill="auto"/>
          </w:tcPr>
          <w:p w:rsidR="006519BA" w:rsidRPr="000825BD" w:rsidRDefault="006519BA" w:rsidP="00300CBD">
            <w:pPr>
              <w:rPr>
                <w:rFonts w:ascii="Calibri" w:eastAsia="Calibri" w:hAnsi="Calibri"/>
                <w:sz w:val="20"/>
                <w:szCs w:val="20"/>
                <w:lang w:eastAsia="en-US"/>
              </w:rPr>
            </w:pPr>
          </w:p>
        </w:tc>
        <w:tc>
          <w:tcPr>
            <w:tcW w:w="1569" w:type="pct"/>
            <w:vMerge/>
            <w:shd w:val="clear" w:color="auto" w:fill="auto"/>
          </w:tcPr>
          <w:p w:rsidR="006519BA" w:rsidRPr="000825BD" w:rsidRDefault="006519BA" w:rsidP="00300CBD">
            <w:pPr>
              <w:rPr>
                <w:rFonts w:ascii="Calibri" w:eastAsia="Calibri" w:hAnsi="Calibri"/>
                <w:sz w:val="20"/>
                <w:szCs w:val="20"/>
                <w:lang w:eastAsia="en-US"/>
              </w:rPr>
            </w:pPr>
          </w:p>
        </w:tc>
        <w:tc>
          <w:tcPr>
            <w:tcW w:w="687" w:type="pct"/>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до 15 человек –</w:t>
            </w:r>
          </w:p>
          <w:p w:rsidR="006519BA" w:rsidRPr="000825BD" w:rsidRDefault="006519BA" w:rsidP="00300CBD">
            <w:pPr>
              <w:jc w:val="center"/>
              <w:rPr>
                <w:rFonts w:eastAsia="Calibri"/>
                <w:sz w:val="20"/>
                <w:szCs w:val="20"/>
                <w:lang w:eastAsia="en-US"/>
              </w:rPr>
            </w:pPr>
            <w:r w:rsidRPr="000825BD">
              <w:rPr>
                <w:rFonts w:eastAsia="Calibri"/>
                <w:sz w:val="20"/>
                <w:szCs w:val="20"/>
                <w:lang w:eastAsia="en-US"/>
              </w:rPr>
              <w:t>микро- предприятие</w:t>
            </w:r>
          </w:p>
        </w:tc>
        <w:tc>
          <w:tcPr>
            <w:tcW w:w="707" w:type="pct"/>
            <w:vMerge/>
            <w:shd w:val="clear" w:color="auto" w:fill="auto"/>
            <w:vAlign w:val="center"/>
          </w:tcPr>
          <w:p w:rsidR="006519BA" w:rsidRPr="000825BD" w:rsidRDefault="006519BA" w:rsidP="00300CBD">
            <w:pPr>
              <w:rPr>
                <w:rFonts w:eastAsia="Calibri"/>
                <w:sz w:val="20"/>
                <w:szCs w:val="20"/>
                <w:lang w:eastAsia="en-US"/>
              </w:rPr>
            </w:pPr>
          </w:p>
        </w:tc>
        <w:tc>
          <w:tcPr>
            <w:tcW w:w="792" w:type="pct"/>
            <w:vMerge/>
            <w:shd w:val="clear" w:color="auto" w:fill="auto"/>
            <w:vAlign w:val="center"/>
          </w:tcPr>
          <w:p w:rsidR="006519BA" w:rsidRPr="000825BD" w:rsidRDefault="006519BA" w:rsidP="00300CBD">
            <w:pPr>
              <w:rPr>
                <w:rFonts w:ascii="Calibri" w:eastAsia="Calibri" w:hAnsi="Calibri"/>
                <w:i/>
                <w:sz w:val="20"/>
                <w:szCs w:val="20"/>
                <w:lang w:eastAsia="en-US"/>
              </w:rPr>
            </w:pPr>
          </w:p>
        </w:tc>
        <w:tc>
          <w:tcPr>
            <w:tcW w:w="975" w:type="pct"/>
            <w:vMerge/>
            <w:shd w:val="clear" w:color="auto" w:fill="auto"/>
            <w:vAlign w:val="center"/>
          </w:tcPr>
          <w:p w:rsidR="006519BA" w:rsidRPr="000825BD" w:rsidRDefault="006519BA" w:rsidP="00300CBD">
            <w:pPr>
              <w:rPr>
                <w:rFonts w:ascii="Calibri" w:eastAsia="Calibri" w:hAnsi="Calibri"/>
                <w:i/>
                <w:sz w:val="20"/>
                <w:szCs w:val="20"/>
                <w:lang w:eastAsia="en-US"/>
              </w:rPr>
            </w:pPr>
          </w:p>
        </w:tc>
      </w:tr>
      <w:tr w:rsidR="006519BA" w:rsidRPr="000825BD" w:rsidTr="00300CBD">
        <w:trPr>
          <w:trHeight w:val="843"/>
        </w:trPr>
        <w:tc>
          <w:tcPr>
            <w:tcW w:w="269" w:type="pct"/>
            <w:vMerge w:val="restart"/>
            <w:shd w:val="clear" w:color="auto" w:fill="C6D9F1" w:themeFill="text2" w:themeFillTint="33"/>
          </w:tcPr>
          <w:p w:rsidR="006519BA" w:rsidRPr="000825BD" w:rsidRDefault="006519BA" w:rsidP="00300C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6519BA" w:rsidRPr="000825BD" w:rsidRDefault="006519BA" w:rsidP="00300C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68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бухгалтерской (финансовой) отчетности за последний завершенный год (стр. __ заявки)</w:t>
            </w:r>
          </w:p>
        </w:tc>
      </w:tr>
      <w:tr w:rsidR="006519BA" w:rsidRPr="000825BD" w:rsidTr="00300CBD">
        <w:trPr>
          <w:trHeight w:val="77"/>
        </w:trPr>
        <w:tc>
          <w:tcPr>
            <w:tcW w:w="269" w:type="pct"/>
            <w:vMerge/>
            <w:shd w:val="clear" w:color="auto" w:fill="auto"/>
          </w:tcPr>
          <w:p w:rsidR="006519BA" w:rsidRPr="000825BD" w:rsidRDefault="006519BA" w:rsidP="00300CBD">
            <w:pPr>
              <w:rPr>
                <w:rFonts w:ascii="Calibri" w:eastAsia="Calibri" w:hAnsi="Calibri"/>
                <w:sz w:val="20"/>
                <w:szCs w:val="20"/>
                <w:lang w:eastAsia="en-US"/>
              </w:rPr>
            </w:pPr>
          </w:p>
        </w:tc>
        <w:tc>
          <w:tcPr>
            <w:tcW w:w="1569" w:type="pct"/>
            <w:vMerge/>
            <w:shd w:val="clear" w:color="auto" w:fill="auto"/>
          </w:tcPr>
          <w:p w:rsidR="006519BA" w:rsidRPr="000825BD" w:rsidRDefault="006519BA" w:rsidP="00300CBD">
            <w:pPr>
              <w:rPr>
                <w:rFonts w:ascii="Calibri" w:eastAsia="Calibri" w:hAnsi="Calibri"/>
                <w:sz w:val="20"/>
                <w:szCs w:val="20"/>
                <w:lang w:eastAsia="en-US"/>
              </w:rPr>
            </w:pPr>
          </w:p>
        </w:tc>
        <w:tc>
          <w:tcPr>
            <w:tcW w:w="68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60 млн. руб. – микро- предприятие</w:t>
            </w:r>
          </w:p>
        </w:tc>
        <w:tc>
          <w:tcPr>
            <w:tcW w:w="707" w:type="pct"/>
            <w:vMerge/>
            <w:shd w:val="clear" w:color="auto" w:fill="auto"/>
          </w:tcPr>
          <w:p w:rsidR="006519BA" w:rsidRPr="000825BD" w:rsidRDefault="006519BA" w:rsidP="00300CBD">
            <w:pPr>
              <w:rPr>
                <w:rFonts w:ascii="Calibri" w:eastAsia="Calibri" w:hAnsi="Calibri"/>
                <w:i/>
                <w:sz w:val="20"/>
                <w:szCs w:val="20"/>
                <w:lang w:eastAsia="en-US"/>
              </w:rPr>
            </w:pPr>
          </w:p>
        </w:tc>
        <w:tc>
          <w:tcPr>
            <w:tcW w:w="792" w:type="pct"/>
            <w:vMerge/>
            <w:shd w:val="clear" w:color="auto" w:fill="auto"/>
          </w:tcPr>
          <w:p w:rsidR="006519BA" w:rsidRPr="000825BD" w:rsidRDefault="006519BA" w:rsidP="00300CBD">
            <w:pPr>
              <w:rPr>
                <w:rFonts w:ascii="Calibri" w:eastAsia="Calibri" w:hAnsi="Calibri"/>
                <w:i/>
                <w:sz w:val="20"/>
                <w:szCs w:val="20"/>
                <w:lang w:eastAsia="en-US"/>
              </w:rPr>
            </w:pPr>
          </w:p>
        </w:tc>
        <w:tc>
          <w:tcPr>
            <w:tcW w:w="975" w:type="pct"/>
            <w:vMerge/>
            <w:shd w:val="clear" w:color="auto" w:fill="auto"/>
          </w:tcPr>
          <w:p w:rsidR="006519BA" w:rsidRPr="000825BD" w:rsidRDefault="006519BA" w:rsidP="00300CBD">
            <w:pPr>
              <w:rPr>
                <w:rFonts w:ascii="Calibri" w:eastAsia="Calibri" w:hAnsi="Calibri"/>
                <w:i/>
                <w:sz w:val="20"/>
                <w:szCs w:val="20"/>
                <w:lang w:eastAsia="en-US"/>
              </w:rPr>
            </w:pPr>
          </w:p>
        </w:tc>
      </w:tr>
    </w:tbl>
    <w:p w:rsidR="006519BA" w:rsidRDefault="006519BA" w:rsidP="006611A0">
      <w:pPr>
        <w:jc w:val="both"/>
        <w:rPr>
          <w:rFonts w:eastAsia="Calibri"/>
          <w:lang w:eastAsia="en-US"/>
        </w:rPr>
      </w:pPr>
    </w:p>
    <w:p w:rsidR="006519BA" w:rsidRDefault="006519BA" w:rsidP="006519BA">
      <w:pPr>
        <w:pStyle w:val="affff4"/>
        <w:jc w:val="both"/>
        <w:rPr>
          <w:sz w:val="20"/>
          <w:szCs w:val="20"/>
        </w:rPr>
      </w:pPr>
      <w:r w:rsidRPr="006413E6">
        <w:rPr>
          <w:sz w:val="20"/>
          <w:szCs w:val="20"/>
        </w:rPr>
        <w:t xml:space="preserve">В подтверждение вышеприведенных данных к заявке на участие в </w:t>
      </w:r>
      <w:r w:rsidR="00D87F51">
        <w:rPr>
          <w:sz w:val="20"/>
          <w:szCs w:val="20"/>
        </w:rPr>
        <w:t>аукционе</w:t>
      </w:r>
      <w:r w:rsidRPr="006413E6">
        <w:rPr>
          <w:sz w:val="20"/>
          <w:szCs w:val="20"/>
        </w:rPr>
        <w:t xml:space="preserve"> дополнительно прикладываются следующие документы: </w:t>
      </w:r>
    </w:p>
    <w:p w:rsidR="006519BA" w:rsidRPr="000825BD" w:rsidRDefault="006519BA" w:rsidP="006519BA">
      <w:pPr>
        <w:pStyle w:val="Default"/>
      </w:pPr>
    </w:p>
    <w:tbl>
      <w:tblPr>
        <w:tblW w:w="5000" w:type="pct"/>
        <w:tblLook w:val="04A0" w:firstRow="1" w:lastRow="0" w:firstColumn="1" w:lastColumn="0" w:noHBand="0" w:noVBand="1"/>
      </w:tblPr>
      <w:tblGrid>
        <w:gridCol w:w="525"/>
        <w:gridCol w:w="5730"/>
        <w:gridCol w:w="417"/>
        <w:gridCol w:w="2900"/>
      </w:tblGrid>
      <w:tr w:rsidR="006519BA" w:rsidRPr="006413E6" w:rsidTr="00300CBD">
        <w:tc>
          <w:tcPr>
            <w:tcW w:w="274" w:type="pct"/>
            <w:vMerge w:val="restart"/>
          </w:tcPr>
          <w:p w:rsidR="006519BA" w:rsidRPr="006413E6" w:rsidRDefault="006519BA" w:rsidP="00CD352C">
            <w:pPr>
              <w:pStyle w:val="Default"/>
              <w:numPr>
                <w:ilvl w:val="0"/>
                <w:numId w:val="41"/>
              </w:numPr>
              <w:tabs>
                <w:tab w:val="left" w:pos="284"/>
              </w:tabs>
              <w:rPr>
                <w:sz w:val="20"/>
                <w:szCs w:val="20"/>
              </w:rPr>
            </w:pPr>
          </w:p>
        </w:tc>
        <w:tc>
          <w:tcPr>
            <w:tcW w:w="2993" w:type="pct"/>
            <w:tcBorders>
              <w:bottom w:val="single" w:sz="4" w:space="0" w:color="auto"/>
            </w:tcBorders>
          </w:tcPr>
          <w:p w:rsidR="006519BA" w:rsidRPr="006413E6" w:rsidRDefault="006519BA" w:rsidP="00300CBD">
            <w:pPr>
              <w:pStyle w:val="Default"/>
              <w:rPr>
                <w:sz w:val="20"/>
                <w:szCs w:val="20"/>
              </w:rPr>
            </w:pPr>
          </w:p>
        </w:tc>
        <w:tc>
          <w:tcPr>
            <w:tcW w:w="218" w:type="pct"/>
            <w:vMerge w:val="restart"/>
          </w:tcPr>
          <w:p w:rsidR="006519BA" w:rsidRPr="006413E6" w:rsidRDefault="006519BA" w:rsidP="00300CBD">
            <w:pPr>
              <w:pStyle w:val="Default"/>
              <w:rPr>
                <w:sz w:val="20"/>
                <w:szCs w:val="20"/>
              </w:rPr>
            </w:pPr>
          </w:p>
        </w:tc>
        <w:tc>
          <w:tcPr>
            <w:tcW w:w="1515" w:type="pct"/>
            <w:tcBorders>
              <w:bottom w:val="single" w:sz="4" w:space="0" w:color="auto"/>
            </w:tcBorders>
          </w:tcPr>
          <w:p w:rsidR="006519BA" w:rsidRPr="006413E6" w:rsidRDefault="006519BA" w:rsidP="00300CBD">
            <w:pPr>
              <w:pStyle w:val="Default"/>
              <w:rPr>
                <w:sz w:val="20"/>
                <w:szCs w:val="20"/>
              </w:rPr>
            </w:pPr>
          </w:p>
        </w:tc>
      </w:tr>
      <w:tr w:rsidR="006519BA" w:rsidRPr="006413E6" w:rsidTr="00300CBD">
        <w:tc>
          <w:tcPr>
            <w:tcW w:w="274" w:type="pct"/>
            <w:vMerge/>
          </w:tcPr>
          <w:p w:rsidR="006519BA" w:rsidRPr="006413E6" w:rsidRDefault="006519BA" w:rsidP="00300CBD">
            <w:pPr>
              <w:pStyle w:val="Default"/>
              <w:jc w:val="center"/>
              <w:rPr>
                <w:sz w:val="20"/>
                <w:szCs w:val="20"/>
              </w:rPr>
            </w:pPr>
          </w:p>
        </w:tc>
        <w:tc>
          <w:tcPr>
            <w:tcW w:w="2993"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6519BA" w:rsidRPr="006413E6" w:rsidRDefault="006519BA" w:rsidP="00300CBD">
            <w:pPr>
              <w:pStyle w:val="Default"/>
              <w:rPr>
                <w:sz w:val="16"/>
                <w:szCs w:val="16"/>
              </w:rPr>
            </w:pPr>
          </w:p>
        </w:tc>
        <w:tc>
          <w:tcPr>
            <w:tcW w:w="1515"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r w:rsidR="006519BA" w:rsidRPr="006413E6" w:rsidTr="00300CBD">
        <w:tc>
          <w:tcPr>
            <w:tcW w:w="274" w:type="pct"/>
            <w:vMerge w:val="restart"/>
          </w:tcPr>
          <w:p w:rsidR="006519BA" w:rsidRPr="006413E6" w:rsidRDefault="006519BA" w:rsidP="00CD352C">
            <w:pPr>
              <w:pStyle w:val="Default"/>
              <w:numPr>
                <w:ilvl w:val="0"/>
                <w:numId w:val="41"/>
              </w:numPr>
              <w:tabs>
                <w:tab w:val="left" w:pos="284"/>
              </w:tabs>
              <w:ind w:left="0" w:firstLine="0"/>
              <w:rPr>
                <w:sz w:val="20"/>
                <w:szCs w:val="20"/>
              </w:rPr>
            </w:pPr>
          </w:p>
        </w:tc>
        <w:tc>
          <w:tcPr>
            <w:tcW w:w="2993" w:type="pct"/>
            <w:tcBorders>
              <w:bottom w:val="single" w:sz="4" w:space="0" w:color="auto"/>
            </w:tcBorders>
          </w:tcPr>
          <w:p w:rsidR="006519BA" w:rsidRPr="006413E6" w:rsidRDefault="006519BA" w:rsidP="00300CBD">
            <w:pPr>
              <w:pStyle w:val="Default"/>
              <w:rPr>
                <w:sz w:val="20"/>
                <w:szCs w:val="20"/>
              </w:rPr>
            </w:pPr>
          </w:p>
        </w:tc>
        <w:tc>
          <w:tcPr>
            <w:tcW w:w="218" w:type="pct"/>
            <w:vMerge w:val="restart"/>
          </w:tcPr>
          <w:p w:rsidR="006519BA" w:rsidRPr="006413E6" w:rsidRDefault="006519BA" w:rsidP="00300CBD">
            <w:pPr>
              <w:pStyle w:val="Default"/>
              <w:rPr>
                <w:sz w:val="20"/>
                <w:szCs w:val="20"/>
              </w:rPr>
            </w:pPr>
          </w:p>
        </w:tc>
        <w:tc>
          <w:tcPr>
            <w:tcW w:w="1515" w:type="pct"/>
            <w:tcBorders>
              <w:bottom w:val="single" w:sz="4" w:space="0" w:color="auto"/>
            </w:tcBorders>
          </w:tcPr>
          <w:p w:rsidR="006519BA" w:rsidRPr="006413E6" w:rsidRDefault="006519BA" w:rsidP="00300CBD">
            <w:pPr>
              <w:pStyle w:val="Default"/>
              <w:rPr>
                <w:sz w:val="20"/>
                <w:szCs w:val="20"/>
              </w:rPr>
            </w:pPr>
          </w:p>
        </w:tc>
      </w:tr>
      <w:tr w:rsidR="006519BA" w:rsidRPr="006413E6" w:rsidTr="00300CBD">
        <w:tc>
          <w:tcPr>
            <w:tcW w:w="274" w:type="pct"/>
            <w:vMerge/>
          </w:tcPr>
          <w:p w:rsidR="006519BA" w:rsidRPr="006413E6" w:rsidRDefault="006519BA" w:rsidP="00300CBD">
            <w:pPr>
              <w:pStyle w:val="Default"/>
              <w:jc w:val="center"/>
              <w:rPr>
                <w:sz w:val="20"/>
                <w:szCs w:val="20"/>
              </w:rPr>
            </w:pPr>
          </w:p>
        </w:tc>
        <w:tc>
          <w:tcPr>
            <w:tcW w:w="2993"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6519BA" w:rsidRPr="006413E6" w:rsidRDefault="006519BA" w:rsidP="00300CBD">
            <w:pPr>
              <w:pStyle w:val="Default"/>
              <w:rPr>
                <w:sz w:val="16"/>
                <w:szCs w:val="16"/>
              </w:rPr>
            </w:pPr>
          </w:p>
        </w:tc>
        <w:tc>
          <w:tcPr>
            <w:tcW w:w="1515"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bl>
    <w:p w:rsidR="006519BA" w:rsidRPr="002E0026" w:rsidRDefault="006519BA" w:rsidP="006519BA">
      <w:pPr>
        <w:pStyle w:val="Times12"/>
        <w:tabs>
          <w:tab w:val="left" w:pos="-5954"/>
          <w:tab w:val="left" w:pos="-5529"/>
          <w:tab w:val="left" w:pos="284"/>
        </w:tabs>
        <w:ind w:firstLine="0"/>
        <w:rPr>
          <w:sz w:val="16"/>
          <w:szCs w:val="16"/>
        </w:rPr>
      </w:pPr>
    </w:p>
    <w:p w:rsidR="006519BA" w:rsidRPr="006413E6" w:rsidRDefault="006519BA" w:rsidP="006519BA">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6519BA" w:rsidRPr="002E0026" w:rsidRDefault="006519BA" w:rsidP="006519BA">
      <w:pPr>
        <w:pStyle w:val="Default"/>
        <w:rPr>
          <w:sz w:val="16"/>
          <w:szCs w:val="16"/>
        </w:rPr>
      </w:pPr>
    </w:p>
    <w:tbl>
      <w:tblPr>
        <w:tblW w:w="5000" w:type="pct"/>
        <w:jc w:val="center"/>
        <w:tblLook w:val="04A0" w:firstRow="1" w:lastRow="0" w:firstColumn="1" w:lastColumn="0" w:noHBand="0" w:noVBand="1"/>
      </w:tblPr>
      <w:tblGrid>
        <w:gridCol w:w="2716"/>
        <w:gridCol w:w="4481"/>
        <w:gridCol w:w="2375"/>
      </w:tblGrid>
      <w:tr w:rsidR="006519BA" w:rsidRPr="006413E6" w:rsidTr="006519BA">
        <w:trPr>
          <w:jc w:val="center"/>
        </w:trPr>
        <w:tc>
          <w:tcPr>
            <w:tcW w:w="1300" w:type="pct"/>
            <w:hideMark/>
          </w:tcPr>
          <w:p w:rsidR="006519BA" w:rsidRPr="006413E6" w:rsidRDefault="006519BA" w:rsidP="00300CBD">
            <w:pPr>
              <w:jc w:val="center"/>
              <w:rPr>
                <w:sz w:val="20"/>
                <w:szCs w:val="20"/>
              </w:rPr>
            </w:pPr>
            <w:r w:rsidRPr="006413E6">
              <w:rPr>
                <w:sz w:val="20"/>
                <w:szCs w:val="20"/>
              </w:rPr>
              <w:t>_________________________</w:t>
            </w:r>
          </w:p>
        </w:tc>
        <w:tc>
          <w:tcPr>
            <w:tcW w:w="2400" w:type="pct"/>
            <w:hideMark/>
          </w:tcPr>
          <w:p w:rsidR="006519BA" w:rsidRPr="006413E6" w:rsidRDefault="006519BA" w:rsidP="00300CBD">
            <w:pPr>
              <w:tabs>
                <w:tab w:val="left" w:pos="3697"/>
              </w:tabs>
              <w:jc w:val="center"/>
              <w:rPr>
                <w:sz w:val="20"/>
                <w:szCs w:val="20"/>
                <w:u w:val="single"/>
              </w:rPr>
            </w:pPr>
            <w:r w:rsidRPr="006413E6">
              <w:rPr>
                <w:sz w:val="20"/>
                <w:szCs w:val="20"/>
                <w:u w:val="single"/>
                <w:lang w:val="en-US"/>
              </w:rPr>
              <w:tab/>
            </w:r>
          </w:p>
        </w:tc>
        <w:tc>
          <w:tcPr>
            <w:tcW w:w="1300" w:type="pct"/>
            <w:hideMark/>
          </w:tcPr>
          <w:p w:rsidR="006519BA" w:rsidRPr="006413E6" w:rsidRDefault="006519BA" w:rsidP="006519BA">
            <w:pPr>
              <w:jc w:val="center"/>
              <w:rPr>
                <w:sz w:val="20"/>
                <w:szCs w:val="20"/>
              </w:rPr>
            </w:pPr>
            <w:r w:rsidRPr="006413E6">
              <w:rPr>
                <w:sz w:val="20"/>
                <w:szCs w:val="20"/>
              </w:rPr>
              <w:t>_________________</w:t>
            </w:r>
            <w:r>
              <w:rPr>
                <w:sz w:val="20"/>
                <w:szCs w:val="20"/>
              </w:rPr>
              <w:t>__</w:t>
            </w:r>
          </w:p>
        </w:tc>
      </w:tr>
      <w:tr w:rsidR="006519BA" w:rsidRPr="006413E6" w:rsidTr="006519BA">
        <w:trPr>
          <w:jc w:val="center"/>
        </w:trPr>
        <w:tc>
          <w:tcPr>
            <w:tcW w:w="1300" w:type="pct"/>
            <w:hideMark/>
          </w:tcPr>
          <w:p w:rsidR="006519BA" w:rsidRPr="006413E6" w:rsidRDefault="006519BA" w:rsidP="00300CBD">
            <w:pPr>
              <w:jc w:val="center"/>
              <w:rPr>
                <w:sz w:val="16"/>
                <w:szCs w:val="16"/>
              </w:rPr>
            </w:pPr>
            <w:r w:rsidRPr="006413E6">
              <w:rPr>
                <w:sz w:val="16"/>
                <w:szCs w:val="16"/>
              </w:rPr>
              <w:t>(Должность)</w:t>
            </w:r>
          </w:p>
        </w:tc>
        <w:tc>
          <w:tcPr>
            <w:tcW w:w="2400" w:type="pct"/>
            <w:hideMark/>
          </w:tcPr>
          <w:p w:rsidR="006519BA" w:rsidRPr="006413E6" w:rsidRDefault="006519BA" w:rsidP="00300CBD">
            <w:pPr>
              <w:jc w:val="center"/>
              <w:rPr>
                <w:sz w:val="16"/>
                <w:szCs w:val="16"/>
              </w:rPr>
            </w:pPr>
            <w:r w:rsidRPr="006413E6">
              <w:rPr>
                <w:sz w:val="16"/>
                <w:szCs w:val="16"/>
              </w:rPr>
              <w:t>(Подпись уполномоченного представителя)</w:t>
            </w:r>
          </w:p>
        </w:tc>
        <w:tc>
          <w:tcPr>
            <w:tcW w:w="1300" w:type="pct"/>
            <w:hideMark/>
          </w:tcPr>
          <w:p w:rsidR="006519BA" w:rsidRPr="006413E6" w:rsidRDefault="006519BA" w:rsidP="00300CBD">
            <w:pPr>
              <w:jc w:val="center"/>
              <w:rPr>
                <w:sz w:val="16"/>
                <w:szCs w:val="16"/>
              </w:rPr>
            </w:pPr>
            <w:r w:rsidRPr="006413E6">
              <w:rPr>
                <w:sz w:val="16"/>
                <w:szCs w:val="16"/>
              </w:rPr>
              <w:t>(Ф.И.О.)</w:t>
            </w:r>
          </w:p>
        </w:tc>
      </w:tr>
      <w:tr w:rsidR="006519BA" w:rsidRPr="006413E6" w:rsidTr="006519BA">
        <w:trPr>
          <w:jc w:val="center"/>
        </w:trPr>
        <w:tc>
          <w:tcPr>
            <w:tcW w:w="1300" w:type="pct"/>
            <w:hideMark/>
          </w:tcPr>
          <w:p w:rsidR="006519BA" w:rsidRPr="006413E6" w:rsidRDefault="006519BA" w:rsidP="00300CBD">
            <w:pPr>
              <w:jc w:val="center"/>
              <w:rPr>
                <w:sz w:val="20"/>
                <w:szCs w:val="20"/>
              </w:rPr>
            </w:pPr>
          </w:p>
        </w:tc>
        <w:tc>
          <w:tcPr>
            <w:tcW w:w="2400" w:type="pct"/>
            <w:hideMark/>
          </w:tcPr>
          <w:p w:rsidR="006519BA" w:rsidRPr="006413E6" w:rsidRDefault="006519BA" w:rsidP="00300CBD">
            <w:pPr>
              <w:jc w:val="center"/>
              <w:rPr>
                <w:sz w:val="20"/>
                <w:szCs w:val="20"/>
                <w:lang w:val="en-US"/>
              </w:rPr>
            </w:pPr>
            <w:r w:rsidRPr="006413E6">
              <w:rPr>
                <w:sz w:val="20"/>
                <w:szCs w:val="20"/>
              </w:rPr>
              <w:t>М.П.</w:t>
            </w:r>
          </w:p>
        </w:tc>
        <w:tc>
          <w:tcPr>
            <w:tcW w:w="1300" w:type="pct"/>
            <w:hideMark/>
          </w:tcPr>
          <w:p w:rsidR="006519BA" w:rsidRPr="006413E6" w:rsidRDefault="006519BA" w:rsidP="00300CBD">
            <w:pPr>
              <w:jc w:val="center"/>
              <w:rPr>
                <w:sz w:val="20"/>
                <w:szCs w:val="20"/>
              </w:rPr>
            </w:pPr>
          </w:p>
        </w:tc>
      </w:tr>
    </w:tbl>
    <w:p w:rsidR="006519BA" w:rsidRDefault="006519BA" w:rsidP="006611A0">
      <w:pPr>
        <w:jc w:val="both"/>
        <w:rPr>
          <w:rFonts w:eastAsia="Calibri"/>
          <w:lang w:eastAsia="en-US"/>
        </w:rPr>
      </w:pPr>
    </w:p>
    <w:p w:rsidR="006519BA" w:rsidRDefault="006519BA" w:rsidP="006611A0">
      <w:pPr>
        <w:jc w:val="both"/>
        <w:rPr>
          <w:rFonts w:eastAsia="Calibri"/>
          <w:lang w:eastAsia="en-US"/>
        </w:rPr>
        <w:sectPr w:rsidR="006519BA" w:rsidSect="002E0026">
          <w:pgSz w:w="11907" w:h="16840" w:code="9"/>
          <w:pgMar w:top="1134" w:right="850" w:bottom="1134" w:left="1701" w:header="567" w:footer="567" w:gutter="0"/>
          <w:cols w:space="708"/>
          <w:docGrid w:linePitch="360"/>
        </w:sectPr>
      </w:pPr>
    </w:p>
    <w:p w:rsidR="006519BA" w:rsidRPr="004F514C" w:rsidRDefault="006519BA" w:rsidP="006519BA">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Данные инструкции не следует воспроизводить в документах, подготовленных участником аукциона.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Участник аукциона приводит номер и дату заявки на участие в аукционе, приложением к которой является данная анкета участника аукциона.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Участник аукциона указывает свое фирменное наименование (в т.ч. организационно-правовую форму).</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В случае указания в графе 3 Таблицы 1 о принадлежности к субъектам малого и среднего предпринимательства, дополнительно участнику аукциона необходимо заполнить и предоставить в составе заявки на участие в аукционе Таблицу 1.1 и документы (столбец 6 Таблицы 1.1), подтверждающие принадлежность к субъектам малого и среднего предпринимательства.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В графе 21 Таблицы 1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Заполненная участником аукциона анкета должна содержать все сведения, указанные в таблице 1. В случае отсутствия каких-либо данных указывается слово «нет».</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Таблицу 1.1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Также участники аукциона в составе заявки на участие в аукционе предоставляют заполненную таблицу 1.1 на привлекаемого участником аукциона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предпринимательства таблица 1.1 заполняется и предоставляется в составе заявки на участие в аукционе только при условии привлечения для выполнения работ по изготовлению товара изготовителя непосредственно участником аукциона, без привлечения официальных дилеров и т.д.</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Таблица 1.1 в составе заявки на участие в аукционе предоставляется в двух форматах: *pdf. с подписью и редактируемом формате *.xls с приложением документов (столбец 6), подтверждающих принадлежность участника аукциона и/или субподрядчика (соисполнителя)/ изготовителя к субъектам малого и среднего предпринимательства.</w:t>
      </w:r>
    </w:p>
    <w:p w:rsidR="006611A0"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300CBD" w:rsidRPr="00300CBD" w:rsidRDefault="00300CBD" w:rsidP="00300CBD">
      <w:pPr>
        <w:pStyle w:val="Times12"/>
        <w:tabs>
          <w:tab w:val="left" w:pos="14601"/>
        </w:tabs>
        <w:ind w:firstLine="0"/>
        <w:rPr>
          <w:sz w:val="20"/>
          <w:szCs w:val="20"/>
        </w:rPr>
      </w:pPr>
      <w:r w:rsidRPr="00300CBD">
        <w:rPr>
          <w:sz w:val="20"/>
          <w:szCs w:val="20"/>
        </w:rPr>
        <w:lastRenderedPageBreak/>
        <w:t xml:space="preserve">Участник аукциона: </w:t>
      </w:r>
      <w:r w:rsidRPr="00300CBD">
        <w:rPr>
          <w:sz w:val="20"/>
          <w:szCs w:val="20"/>
          <w:u w:val="single"/>
        </w:rPr>
        <w:tab/>
      </w:r>
    </w:p>
    <w:p w:rsidR="00300CBD" w:rsidRPr="00300CBD" w:rsidRDefault="00300CBD" w:rsidP="00300CBD">
      <w:pPr>
        <w:jc w:val="center"/>
        <w:rPr>
          <w:sz w:val="16"/>
          <w:szCs w:val="16"/>
        </w:rPr>
      </w:pPr>
      <w:r>
        <w:rPr>
          <w:sz w:val="16"/>
          <w:szCs w:val="16"/>
        </w:rPr>
        <w:t>(</w:t>
      </w:r>
      <w:r w:rsidRPr="00300CBD">
        <w:rPr>
          <w:sz w:val="16"/>
          <w:szCs w:val="16"/>
        </w:rPr>
        <w:t>наименование организации участника аукциона</w:t>
      </w:r>
      <w:r>
        <w:rPr>
          <w:sz w:val="16"/>
          <w:szCs w:val="16"/>
        </w:rPr>
        <w:t>)</w:t>
      </w:r>
    </w:p>
    <w:p w:rsidR="00300CBD" w:rsidRPr="001D6E37" w:rsidRDefault="00300CBD" w:rsidP="00300CBD">
      <w:pPr>
        <w:tabs>
          <w:tab w:val="left" w:pos="851"/>
        </w:tabs>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546"/>
        <w:gridCol w:w="672"/>
        <w:gridCol w:w="1249"/>
        <w:gridCol w:w="794"/>
        <w:gridCol w:w="1237"/>
        <w:gridCol w:w="1528"/>
        <w:gridCol w:w="392"/>
        <w:gridCol w:w="672"/>
        <w:gridCol w:w="672"/>
        <w:gridCol w:w="1249"/>
        <w:gridCol w:w="1238"/>
        <w:gridCol w:w="1528"/>
        <w:gridCol w:w="1395"/>
        <w:gridCol w:w="1652"/>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п/п</w:t>
            </w:r>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w:t>
            </w:r>
            <w:r w:rsidR="0096225B">
              <w:rPr>
                <w:sz w:val="20"/>
                <w:szCs w:val="20"/>
              </w:rPr>
              <w:t>аукциона</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(наименование, реквизиты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Отчество руководителя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руководителя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регистрации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w:t>
      </w:r>
      <w:r w:rsidR="00D87F51">
        <w:rPr>
          <w:sz w:val="22"/>
          <w:szCs w:val="22"/>
        </w:rPr>
        <w:t>аукционе</w:t>
      </w:r>
      <w:r w:rsidRPr="001D6E37">
        <w:rPr>
          <w:sz w:val="22"/>
          <w:szCs w:val="22"/>
        </w:rPr>
        <w:t xml:space="preserve"> дополнительно прикладываются следующие документы: </w:t>
      </w:r>
    </w:p>
    <w:tbl>
      <w:tblPr>
        <w:tblW w:w="5000" w:type="pct"/>
        <w:tblLook w:val="04A0" w:firstRow="1" w:lastRow="0" w:firstColumn="1" w:lastColumn="0" w:noHBand="0" w:noVBand="1"/>
      </w:tblPr>
      <w:tblGrid>
        <w:gridCol w:w="842"/>
        <w:gridCol w:w="9191"/>
        <w:gridCol w:w="669"/>
        <w:gridCol w:w="4652"/>
      </w:tblGrid>
      <w:tr w:rsidR="00D12CA8" w:rsidRPr="001D6E37" w:rsidTr="00D12CA8">
        <w:tc>
          <w:tcPr>
            <w:tcW w:w="274" w:type="pct"/>
            <w:vMerge w:val="restart"/>
          </w:tcPr>
          <w:p w:rsidR="00D12CA8" w:rsidRPr="001D6E37" w:rsidRDefault="00D12CA8" w:rsidP="00CD352C">
            <w:pPr>
              <w:pStyle w:val="Default"/>
              <w:numPr>
                <w:ilvl w:val="0"/>
                <w:numId w:val="35"/>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CD352C">
            <w:pPr>
              <w:pStyle w:val="Default"/>
              <w:numPr>
                <w:ilvl w:val="0"/>
                <w:numId w:val="35"/>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2736B6" w:rsidRDefault="002736B6" w:rsidP="002736B6">
      <w:pPr>
        <w:pStyle w:val="Default"/>
        <w:rPr>
          <w:color w:val="auto"/>
          <w:sz w:val="22"/>
          <w:szCs w:val="22"/>
        </w:rPr>
      </w:pPr>
    </w:p>
    <w:p w:rsidR="002736B6" w:rsidRPr="002736B6" w:rsidRDefault="002736B6" w:rsidP="002736B6">
      <w:pPr>
        <w:pStyle w:val="affff4"/>
        <w:ind w:firstLine="567"/>
        <w:jc w:val="both"/>
        <w:rPr>
          <w:sz w:val="22"/>
          <w:szCs w:val="22"/>
        </w:rPr>
      </w:pPr>
      <w:r w:rsidRPr="002736B6">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firstRow="1" w:lastRow="0" w:firstColumn="1" w:lastColumn="0" w:noHBand="0" w:noVBand="1"/>
      </w:tblPr>
      <w:tblGrid>
        <w:gridCol w:w="5012"/>
        <w:gridCol w:w="5014"/>
        <w:gridCol w:w="5009"/>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96225B">
        <w:rPr>
          <w:sz w:val="20"/>
          <w:szCs w:val="20"/>
        </w:rPr>
        <w:t>аукциона</w:t>
      </w:r>
      <w:r w:rsidRPr="001D6E37">
        <w:rPr>
          <w:sz w:val="20"/>
          <w:szCs w:val="20"/>
        </w:rPr>
        <w:t>.</w:t>
      </w:r>
    </w:p>
    <w:p w:rsidR="00282962" w:rsidRPr="001D6E37" w:rsidRDefault="00647F8D"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D87F51">
        <w:rPr>
          <w:sz w:val="20"/>
          <w:szCs w:val="20"/>
        </w:rPr>
        <w:t>аукционе</w:t>
      </w:r>
      <w:r w:rsidRPr="001D6E37">
        <w:rPr>
          <w:sz w:val="20"/>
          <w:szCs w:val="20"/>
        </w:rPr>
        <w:t xml:space="preserve"> в двух форматах *.</w:t>
      </w:r>
      <w:r w:rsidRPr="001D6E37">
        <w:rPr>
          <w:sz w:val="20"/>
          <w:szCs w:val="20"/>
          <w:lang w:val="en-US"/>
        </w:rPr>
        <w:t>pdf</w:t>
      </w:r>
      <w:r w:rsidRPr="001D6E37">
        <w:rPr>
          <w:sz w:val="20"/>
          <w:szCs w:val="20"/>
        </w:rPr>
        <w:t xml:space="preserve"> и *.xls;</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96225B">
        <w:rPr>
          <w:sz w:val="20"/>
          <w:szCs w:val="20"/>
        </w:rPr>
        <w:t>аукциона</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96225B">
        <w:rPr>
          <w:sz w:val="20"/>
          <w:szCs w:val="20"/>
        </w:rPr>
        <w:t>аукциона</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96225B">
        <w:rPr>
          <w:sz w:val="20"/>
          <w:szCs w:val="20"/>
        </w:rPr>
        <w:t>аукциона</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96225B">
        <w:rPr>
          <w:sz w:val="20"/>
          <w:szCs w:val="20"/>
        </w:rPr>
        <w:t>аукциона</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96225B">
        <w:rPr>
          <w:sz w:val="20"/>
          <w:szCs w:val="20"/>
        </w:rPr>
        <w:t>аукциона</w:t>
      </w:r>
      <w:r w:rsidRPr="001D6E37">
        <w:rPr>
          <w:sz w:val="20"/>
          <w:szCs w:val="20"/>
        </w:rPr>
        <w:t xml:space="preserve"> заполняется в формате Фамилия Имя Отчество, например Иванов Иван Степанович.</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1674"/>
        <w:gridCol w:w="1978"/>
        <w:gridCol w:w="2736"/>
        <w:gridCol w:w="2128"/>
        <w:gridCol w:w="3191"/>
        <w:gridCol w:w="3040"/>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п/п</w:t>
            </w:r>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w:t>
            </w:r>
            <w:r w:rsidR="0096225B">
              <w:rPr>
                <w:i/>
                <w:sz w:val="20"/>
                <w:szCs w:val="20"/>
              </w:rPr>
              <w:t>аукциона</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руководителя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1460"/>
        <w:gridCol w:w="1651"/>
        <w:gridCol w:w="2651"/>
        <w:gridCol w:w="2593"/>
        <w:gridCol w:w="1492"/>
        <w:gridCol w:w="1374"/>
        <w:gridCol w:w="2757"/>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подтверждающих документах (наименование,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Руководитель / участник / акционер / бенефициар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Москва, ул.Лубянка,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Москва, ул.Щепкина,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устав, приказ №45-л/с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Мухов Амир Мазиевич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№77-л/с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Мазаева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К.Маркса,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№56-л/с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Степанович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Игуана лтд (Iguana LTD)</w:t>
            </w:r>
          </w:p>
        </w:tc>
        <w:tc>
          <w:tcPr>
            <w:tcW w:w="881" w:type="pct"/>
            <w:noWrap/>
            <w:vAlign w:val="center"/>
            <w:hideMark/>
          </w:tcPr>
          <w:p w:rsidR="00D12CA8" w:rsidRPr="001D6E37" w:rsidRDefault="00D12CA8" w:rsidP="00D12CA8">
            <w:pPr>
              <w:rPr>
                <w:sz w:val="20"/>
                <w:szCs w:val="20"/>
              </w:rPr>
            </w:pPr>
            <w:r w:rsidRPr="001D6E37">
              <w:rPr>
                <w:i/>
                <w:iCs/>
                <w:sz w:val="20"/>
                <w:szCs w:val="20"/>
              </w:rPr>
              <w:t>США, штат Виржиния,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Ruan Max Amer</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Кипр, Лимассол,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3C4C79" w:rsidRPr="004C14FE" w:rsidRDefault="003C4C79" w:rsidP="003C4C79">
      <w:pPr>
        <w:pStyle w:val="Times12"/>
        <w:ind w:left="11199" w:firstLine="0"/>
        <w:rPr>
          <w:bCs w:val="0"/>
          <w:sz w:val="18"/>
          <w:szCs w:val="18"/>
        </w:rPr>
      </w:pPr>
      <w:r>
        <w:rPr>
          <w:bCs w:val="0"/>
          <w:sz w:val="18"/>
          <w:szCs w:val="18"/>
        </w:rPr>
        <w:lastRenderedPageBreak/>
        <w:t>Форма 8</w:t>
      </w:r>
    </w:p>
    <w:p w:rsidR="003C4C79" w:rsidRPr="004C14FE" w:rsidRDefault="003C4C79" w:rsidP="003C4C79">
      <w:pPr>
        <w:pStyle w:val="Times12"/>
        <w:ind w:left="11199" w:firstLine="0"/>
        <w:rPr>
          <w:bCs w:val="0"/>
          <w:sz w:val="18"/>
          <w:szCs w:val="18"/>
        </w:rPr>
      </w:pPr>
    </w:p>
    <w:p w:rsidR="003C4C79" w:rsidRPr="004C14FE" w:rsidRDefault="00D87F51" w:rsidP="003C4C79">
      <w:pPr>
        <w:pStyle w:val="Times12"/>
        <w:ind w:left="11199" w:firstLine="0"/>
        <w:jc w:val="left"/>
        <w:rPr>
          <w:iCs/>
          <w:sz w:val="18"/>
          <w:szCs w:val="18"/>
        </w:rPr>
      </w:pPr>
      <w:r>
        <w:rPr>
          <w:iCs/>
          <w:sz w:val="18"/>
          <w:szCs w:val="18"/>
        </w:rPr>
        <w:t>Приложение к части 2</w:t>
      </w:r>
      <w:r w:rsidR="003C4C79" w:rsidRPr="004C14FE">
        <w:rPr>
          <w:iCs/>
          <w:sz w:val="18"/>
          <w:szCs w:val="18"/>
        </w:rPr>
        <w:t xml:space="preserve"> заявки на</w:t>
      </w:r>
    </w:p>
    <w:p w:rsidR="003C4C79" w:rsidRPr="004C14FE" w:rsidRDefault="003C4C79" w:rsidP="003C4C79">
      <w:pPr>
        <w:pStyle w:val="Times12"/>
        <w:ind w:left="11199" w:firstLine="0"/>
        <w:jc w:val="left"/>
        <w:rPr>
          <w:iCs/>
          <w:sz w:val="18"/>
          <w:szCs w:val="18"/>
        </w:rPr>
      </w:pPr>
      <w:r w:rsidRPr="004C14FE">
        <w:rPr>
          <w:iCs/>
          <w:sz w:val="18"/>
          <w:szCs w:val="18"/>
        </w:rPr>
        <w:t>участие в аукционе</w:t>
      </w:r>
    </w:p>
    <w:p w:rsidR="003C4C79" w:rsidRPr="004C14FE" w:rsidRDefault="003C4C79" w:rsidP="003C4C79">
      <w:pPr>
        <w:pStyle w:val="Times12"/>
        <w:ind w:left="11199" w:firstLine="0"/>
        <w:jc w:val="left"/>
        <w:rPr>
          <w:iCs/>
          <w:sz w:val="18"/>
          <w:szCs w:val="18"/>
        </w:rPr>
      </w:pPr>
    </w:p>
    <w:p w:rsidR="003C4C79" w:rsidRPr="004C14FE" w:rsidRDefault="003C4C79" w:rsidP="003C4C79">
      <w:pPr>
        <w:pStyle w:val="Times12"/>
        <w:ind w:left="11199" w:firstLine="0"/>
        <w:jc w:val="left"/>
        <w:rPr>
          <w:sz w:val="18"/>
          <w:szCs w:val="18"/>
        </w:rPr>
      </w:pPr>
      <w:r w:rsidRPr="004C14FE">
        <w:rPr>
          <w:iCs/>
          <w:sz w:val="18"/>
          <w:szCs w:val="18"/>
        </w:rPr>
        <w:t>от «___» __________ 20___ г. № ______</w:t>
      </w:r>
    </w:p>
    <w:p w:rsidR="003C4C79" w:rsidRDefault="003C4C79" w:rsidP="003C4C79">
      <w:pPr>
        <w:tabs>
          <w:tab w:val="left" w:pos="851"/>
        </w:tabs>
        <w:spacing w:before="120"/>
        <w:jc w:val="right"/>
        <w:rPr>
          <w:i/>
          <w:sz w:val="22"/>
          <w:szCs w:val="22"/>
        </w:rPr>
      </w:pPr>
    </w:p>
    <w:p w:rsidR="0096225B" w:rsidRPr="0096225B" w:rsidRDefault="0096225B" w:rsidP="0096225B">
      <w:pPr>
        <w:pStyle w:val="Times12"/>
        <w:ind w:firstLine="0"/>
        <w:jc w:val="left"/>
        <w:rPr>
          <w:iCs/>
          <w:sz w:val="18"/>
          <w:szCs w:val="18"/>
        </w:rPr>
      </w:pPr>
      <w:r w:rsidRPr="0096225B">
        <w:rPr>
          <w:iCs/>
          <w:sz w:val="18"/>
          <w:szCs w:val="18"/>
        </w:rPr>
        <w:t>Фирменный бланк участника</w:t>
      </w:r>
    </w:p>
    <w:p w:rsidR="00DD12A8" w:rsidRPr="0096225B" w:rsidRDefault="00DD12A8" w:rsidP="0096225B">
      <w:pPr>
        <w:pStyle w:val="Times12"/>
        <w:ind w:firstLine="0"/>
        <w:jc w:val="left"/>
        <w:rPr>
          <w:iCs/>
          <w:sz w:val="18"/>
          <w:szCs w:val="18"/>
        </w:rPr>
      </w:pPr>
      <w:r w:rsidRPr="0096225B">
        <w:rPr>
          <w:iCs/>
          <w:sz w:val="18"/>
          <w:szCs w:val="18"/>
        </w:rPr>
        <w:t>процедуры закупки</w:t>
      </w:r>
    </w:p>
    <w:p w:rsidR="00DD12A8" w:rsidRPr="001D6E37" w:rsidRDefault="003C4C79" w:rsidP="003C4C79">
      <w:pPr>
        <w:widowControl w:val="0"/>
        <w:tabs>
          <w:tab w:val="left" w:pos="851"/>
          <w:tab w:val="left" w:pos="14572"/>
        </w:tabs>
        <w:autoSpaceDE w:val="0"/>
        <w:autoSpaceDN w:val="0"/>
        <w:adjustRightInd w:val="0"/>
        <w:spacing w:before="120"/>
        <w:rPr>
          <w:sz w:val="22"/>
          <w:szCs w:val="22"/>
          <w:u w:val="single"/>
        </w:rPr>
      </w:pPr>
      <w:r w:rsidRPr="003C4C79">
        <w:rPr>
          <w:sz w:val="22"/>
          <w:szCs w:val="22"/>
        </w:rPr>
        <w:t>Открытый аукцион в электронной форме на право заключения договора/ов на</w:t>
      </w:r>
      <w:r w:rsidR="00DD12A8" w:rsidRPr="001D6E37">
        <w:rPr>
          <w:sz w:val="22"/>
          <w:szCs w:val="22"/>
        </w:rPr>
        <w:t> </w:t>
      </w:r>
      <w:r w:rsidR="00DD12A8" w:rsidRPr="001D6E37">
        <w:rPr>
          <w:sz w:val="22"/>
          <w:szCs w:val="22"/>
          <w:u w:val="single"/>
        </w:rPr>
        <w:tab/>
      </w:r>
    </w:p>
    <w:p w:rsidR="00767CE7" w:rsidRPr="001D6E37" w:rsidRDefault="00767CE7" w:rsidP="00767CE7">
      <w:pPr>
        <w:pStyle w:val="Times12"/>
        <w:suppressAutoHyphens/>
        <w:ind w:firstLine="5954"/>
        <w:jc w:val="left"/>
        <w:rPr>
          <w:b/>
          <w:i/>
          <w:szCs w:val="24"/>
        </w:rPr>
      </w:pPr>
    </w:p>
    <w:p w:rsidR="00767CE7" w:rsidRPr="001D6E37" w:rsidRDefault="00767CE7" w:rsidP="00767CE7">
      <w:pPr>
        <w:pStyle w:val="21"/>
        <w:suppressAutoHyphens/>
        <w:spacing w:before="0" w:after="0"/>
        <w:jc w:val="center"/>
        <w:rPr>
          <w:rFonts w:ascii="Times New Roman" w:hAnsi="Times New Roman" w:cs="Times New Roman"/>
          <w:i w:val="0"/>
          <w:sz w:val="22"/>
          <w:szCs w:val="22"/>
        </w:rPr>
      </w:pPr>
      <w:bookmarkStart w:id="485" w:name="_СПРАВКА_ОБ_ОПЫТЕ"/>
      <w:bookmarkStart w:id="486" w:name="_Toc297034483"/>
      <w:bookmarkStart w:id="487" w:name="_Toc317761241"/>
      <w:bookmarkStart w:id="488" w:name="_Toc319656964"/>
      <w:bookmarkStart w:id="489" w:name="_Toc319864996"/>
      <w:bookmarkStart w:id="490" w:name="_Toc354152400"/>
      <w:bookmarkStart w:id="491" w:name="_Toc399513113"/>
      <w:bookmarkEnd w:id="485"/>
      <w:r w:rsidRPr="001D6E37">
        <w:rPr>
          <w:rFonts w:ascii="Times New Roman" w:hAnsi="Times New Roman" w:cs="Times New Roman"/>
          <w:i w:val="0"/>
          <w:sz w:val="22"/>
          <w:szCs w:val="22"/>
        </w:rPr>
        <w:t xml:space="preserve">СПРАВКА ОБ ОПЫТЕ ВЫПОЛНЕНИЯ ДОГОВОРОВ </w:t>
      </w:r>
      <w:bookmarkEnd w:id="486"/>
      <w:bookmarkEnd w:id="487"/>
      <w:bookmarkEnd w:id="488"/>
      <w:r w:rsidR="003C4C79">
        <w:rPr>
          <w:rFonts w:ascii="Times New Roman" w:hAnsi="Times New Roman" w:cs="Times New Roman"/>
          <w:i w:val="0"/>
          <w:sz w:val="22"/>
          <w:szCs w:val="22"/>
        </w:rPr>
        <w:t>(Форма 8</w:t>
      </w:r>
      <w:r w:rsidRPr="001D6E37">
        <w:rPr>
          <w:rFonts w:ascii="Times New Roman" w:hAnsi="Times New Roman" w:cs="Times New Roman"/>
          <w:i w:val="0"/>
          <w:sz w:val="22"/>
          <w:szCs w:val="22"/>
        </w:rPr>
        <w:t>)</w:t>
      </w:r>
      <w:bookmarkEnd w:id="489"/>
      <w:bookmarkEnd w:id="490"/>
      <w:bookmarkEnd w:id="491"/>
    </w:p>
    <w:p w:rsidR="00767CE7" w:rsidRPr="001D6E37" w:rsidRDefault="00767CE7" w:rsidP="00767CE7">
      <w:pPr>
        <w:widowControl w:val="0"/>
        <w:autoSpaceDE w:val="0"/>
        <w:autoSpaceDN w:val="0"/>
        <w:adjustRightInd w:val="0"/>
        <w:jc w:val="center"/>
        <w:rPr>
          <w:b/>
          <w:iCs/>
          <w:spacing w:val="-2"/>
        </w:rPr>
      </w:pPr>
    </w:p>
    <w:p w:rsidR="00767CE7" w:rsidRPr="001D6E37" w:rsidRDefault="00767CE7" w:rsidP="00DD12A8">
      <w:pPr>
        <w:pStyle w:val="Times12"/>
        <w:tabs>
          <w:tab w:val="left" w:pos="14572"/>
        </w:tabs>
        <w:ind w:firstLine="0"/>
        <w:rPr>
          <w:szCs w:val="24"/>
        </w:rPr>
      </w:pPr>
      <w:r w:rsidRPr="001D6E37">
        <w:rPr>
          <w:szCs w:val="24"/>
        </w:rPr>
        <w:t xml:space="preserve">Участник </w:t>
      </w:r>
      <w:r w:rsidR="003C4C79" w:rsidRPr="003C4C79">
        <w:rPr>
          <w:sz w:val="22"/>
        </w:rPr>
        <w:t>аукцион</w:t>
      </w:r>
      <w:r w:rsidR="003C4C79">
        <w:rPr>
          <w:sz w:val="22"/>
        </w:rPr>
        <w:t>а</w:t>
      </w:r>
      <w:r w:rsidRPr="001D6E37">
        <w:rPr>
          <w:szCs w:val="24"/>
        </w:rPr>
        <w:t xml:space="preserve">: </w:t>
      </w:r>
      <w:r w:rsidRPr="001D6E37">
        <w:rPr>
          <w:szCs w:val="24"/>
          <w:u w:val="single"/>
        </w:rPr>
        <w:tab/>
      </w:r>
    </w:p>
    <w:p w:rsidR="00767CE7" w:rsidRPr="004B4DA6" w:rsidRDefault="00767CE7" w:rsidP="00767CE7">
      <w:pPr>
        <w:ind w:firstLine="3544"/>
        <w:jc w:val="center"/>
        <w:rPr>
          <w:sz w:val="20"/>
          <w:szCs w:val="20"/>
        </w:rPr>
      </w:pPr>
      <w:r w:rsidRPr="004B4DA6">
        <w:rPr>
          <w:sz w:val="20"/>
          <w:szCs w:val="20"/>
        </w:rPr>
        <w:t xml:space="preserve">(наименование организации участника </w:t>
      </w:r>
      <w:r w:rsidR="003C4C79" w:rsidRPr="003C4C79">
        <w:rPr>
          <w:sz w:val="20"/>
          <w:szCs w:val="20"/>
        </w:rPr>
        <w:t>аукциона</w:t>
      </w:r>
      <w:r w:rsidRPr="004B4DA6">
        <w:rPr>
          <w:sz w:val="20"/>
          <w:szCs w:val="20"/>
        </w:rPr>
        <w:t>)</w:t>
      </w:r>
    </w:p>
    <w:p w:rsidR="004B4DA6" w:rsidRPr="004B4DA6" w:rsidRDefault="004B4DA6" w:rsidP="004B4DA6">
      <w:pPr>
        <w:pStyle w:val="Times12"/>
        <w:ind w:firstLine="0"/>
        <w:rPr>
          <w:b/>
          <w:i/>
          <w:sz w:val="20"/>
          <w:szCs w:val="20"/>
        </w:rPr>
      </w:pPr>
      <w:r w:rsidRPr="004B4DA6">
        <w:rPr>
          <w:b/>
          <w:i/>
          <w:sz w:val="20"/>
          <w:szCs w:val="20"/>
        </w:rPr>
        <w:t>Таблица </w:t>
      </w:r>
      <w:r w:rsidR="00F75342">
        <w:rPr>
          <w:b/>
          <w:i/>
          <w:sz w:val="20"/>
          <w:szCs w:val="20"/>
        </w:rPr>
        <w:t>3.1</w:t>
      </w:r>
      <w:r w:rsidRPr="004B4DA6">
        <w:rPr>
          <w:b/>
          <w:i/>
          <w:sz w:val="20"/>
          <w:szCs w:val="20"/>
        </w:rPr>
        <w:t xml:space="preserve">. Опыт участника </w:t>
      </w:r>
      <w:r w:rsidR="0096225B" w:rsidRPr="0096225B">
        <w:rPr>
          <w:b/>
          <w:i/>
          <w:sz w:val="20"/>
          <w:szCs w:val="20"/>
        </w:rPr>
        <w:t>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8"/>
        <w:gridCol w:w="1674"/>
        <w:gridCol w:w="2372"/>
        <w:gridCol w:w="2091"/>
        <w:gridCol w:w="2511"/>
        <w:gridCol w:w="1112"/>
        <w:gridCol w:w="2656"/>
        <w:gridCol w:w="1674"/>
      </w:tblGrid>
      <w:tr w:rsidR="004B4DA6" w:rsidRPr="0096225B" w:rsidTr="004B4DA6">
        <w:trPr>
          <w:cantSplit/>
          <w:trHeight w:val="555"/>
          <w:tblHeader/>
        </w:trPr>
        <w:tc>
          <w:tcPr>
            <w:tcW w:w="236" w:type="pct"/>
            <w:vMerge w:val="restar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 п/п</w:t>
            </w:r>
          </w:p>
        </w:tc>
        <w:tc>
          <w:tcPr>
            <w:tcW w:w="566" w:type="pct"/>
            <w:vMerge w:val="restar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 xml:space="preserve">Реквизиты договора </w:t>
            </w:r>
          </w:p>
          <w:p w:rsidR="004B4DA6" w:rsidRPr="0096225B" w:rsidRDefault="004B4DA6" w:rsidP="00F75342">
            <w:pPr>
              <w:pStyle w:val="af8"/>
              <w:ind w:left="-108" w:right="-108"/>
              <w:jc w:val="center"/>
              <w:rPr>
                <w:sz w:val="18"/>
                <w:szCs w:val="18"/>
              </w:rPr>
            </w:pPr>
            <w:r w:rsidRPr="0096225B">
              <w:rPr>
                <w:sz w:val="18"/>
                <w:szCs w:val="18"/>
              </w:rPr>
              <w:t xml:space="preserve">(номер и дата) </w:t>
            </w:r>
          </w:p>
        </w:tc>
        <w:tc>
          <w:tcPr>
            <w:tcW w:w="802" w:type="pct"/>
            <w:vMerge w:val="restar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Сроки выполнения договора (год и месяц начала выполнения - год и месяц фактического или планируемого окончания выполнения)</w:t>
            </w:r>
          </w:p>
        </w:tc>
        <w:tc>
          <w:tcPr>
            <w:tcW w:w="707" w:type="pct"/>
            <w:vMerge w:val="restar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Заказчик (наименование, адрес, контактное лицо с указанием должности, контактные телефоны)</w:t>
            </w:r>
          </w:p>
        </w:tc>
        <w:tc>
          <w:tcPr>
            <w:tcW w:w="849" w:type="pct"/>
            <w:vMerge w:val="restar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Описание договора (описание основных условий договора, наименование и объем поставленного оборудования в рамках данного договора)</w:t>
            </w:r>
          </w:p>
        </w:tc>
        <w:tc>
          <w:tcPr>
            <w:tcW w:w="1274" w:type="pct"/>
            <w:gridSpan w:val="2"/>
            <w:shd w:val="clear" w:color="auto" w:fill="C6D9F1" w:themeFill="text2" w:themeFillTint="33"/>
            <w:vAlign w:val="center"/>
          </w:tcPr>
          <w:p w:rsidR="004B4DA6" w:rsidRPr="0096225B" w:rsidRDefault="004B4DA6" w:rsidP="00F75342">
            <w:pPr>
              <w:pStyle w:val="af8"/>
              <w:tabs>
                <w:tab w:val="left" w:pos="1332"/>
              </w:tabs>
              <w:ind w:left="-108" w:right="-108"/>
              <w:jc w:val="center"/>
              <w:rPr>
                <w:sz w:val="18"/>
                <w:szCs w:val="18"/>
              </w:rPr>
            </w:pPr>
            <w:r w:rsidRPr="0096225B">
              <w:rPr>
                <w:sz w:val="18"/>
                <w:szCs w:val="18"/>
              </w:rPr>
              <w:t>Стоимость поставок по договору</w:t>
            </w:r>
          </w:p>
        </w:tc>
        <w:tc>
          <w:tcPr>
            <w:tcW w:w="566" w:type="pct"/>
            <w:vMerge w:val="restart"/>
            <w:shd w:val="clear" w:color="auto" w:fill="C6D9F1" w:themeFill="text2" w:themeFillTint="33"/>
            <w:vAlign w:val="center"/>
          </w:tcPr>
          <w:p w:rsidR="004B4DA6" w:rsidRPr="0096225B" w:rsidRDefault="004B4DA6" w:rsidP="00F75342">
            <w:pPr>
              <w:pStyle w:val="af8"/>
              <w:tabs>
                <w:tab w:val="left" w:pos="1332"/>
              </w:tabs>
              <w:ind w:left="-108" w:right="-108" w:firstLine="1"/>
              <w:jc w:val="center"/>
              <w:rPr>
                <w:sz w:val="18"/>
                <w:szCs w:val="18"/>
              </w:rPr>
            </w:pPr>
            <w:r w:rsidRPr="0096225B">
              <w:rPr>
                <w:sz w:val="18"/>
                <w:szCs w:val="18"/>
              </w:rPr>
              <w:t>Срок завершения поставок оборудования (число, месяц и год)</w:t>
            </w:r>
          </w:p>
        </w:tc>
      </w:tr>
      <w:tr w:rsidR="004B4DA6" w:rsidRPr="0096225B" w:rsidTr="004B4DA6">
        <w:trPr>
          <w:cantSplit/>
          <w:trHeight w:val="1250"/>
          <w:tblHeader/>
        </w:trPr>
        <w:tc>
          <w:tcPr>
            <w:tcW w:w="236" w:type="pct"/>
            <w:vMerge/>
            <w:shd w:val="clear" w:color="auto" w:fill="C6D9F1" w:themeFill="text2" w:themeFillTint="33"/>
            <w:vAlign w:val="center"/>
          </w:tcPr>
          <w:p w:rsidR="004B4DA6" w:rsidRPr="0096225B" w:rsidRDefault="004B4DA6" w:rsidP="00F75342">
            <w:pPr>
              <w:pStyle w:val="af8"/>
              <w:ind w:left="-57" w:right="-57"/>
              <w:jc w:val="center"/>
              <w:rPr>
                <w:sz w:val="18"/>
                <w:szCs w:val="18"/>
              </w:rPr>
            </w:pPr>
          </w:p>
        </w:tc>
        <w:tc>
          <w:tcPr>
            <w:tcW w:w="566" w:type="pct"/>
            <w:vMerge/>
            <w:shd w:val="clear" w:color="auto" w:fill="C6D9F1" w:themeFill="text2" w:themeFillTint="33"/>
          </w:tcPr>
          <w:p w:rsidR="004B4DA6" w:rsidRPr="0096225B" w:rsidRDefault="004B4DA6" w:rsidP="00F75342">
            <w:pPr>
              <w:pStyle w:val="af8"/>
              <w:ind w:left="-108" w:right="-108"/>
              <w:jc w:val="center"/>
              <w:rPr>
                <w:sz w:val="18"/>
                <w:szCs w:val="18"/>
              </w:rPr>
            </w:pPr>
          </w:p>
        </w:tc>
        <w:tc>
          <w:tcPr>
            <w:tcW w:w="802" w:type="pct"/>
            <w:vMerge/>
            <w:shd w:val="clear" w:color="auto" w:fill="C6D9F1" w:themeFill="text2" w:themeFillTint="33"/>
            <w:vAlign w:val="center"/>
          </w:tcPr>
          <w:p w:rsidR="004B4DA6" w:rsidRPr="0096225B" w:rsidRDefault="004B4DA6" w:rsidP="00F75342">
            <w:pPr>
              <w:pStyle w:val="af8"/>
              <w:ind w:left="-108" w:right="-108"/>
              <w:jc w:val="center"/>
              <w:rPr>
                <w:sz w:val="18"/>
                <w:szCs w:val="18"/>
              </w:rPr>
            </w:pPr>
          </w:p>
        </w:tc>
        <w:tc>
          <w:tcPr>
            <w:tcW w:w="707" w:type="pct"/>
            <w:vMerge/>
            <w:shd w:val="clear" w:color="auto" w:fill="C6D9F1" w:themeFill="text2" w:themeFillTint="33"/>
            <w:vAlign w:val="center"/>
          </w:tcPr>
          <w:p w:rsidR="004B4DA6" w:rsidRPr="0096225B" w:rsidRDefault="004B4DA6" w:rsidP="00F75342">
            <w:pPr>
              <w:pStyle w:val="af8"/>
              <w:ind w:left="-57" w:right="-57"/>
              <w:jc w:val="center"/>
              <w:rPr>
                <w:sz w:val="18"/>
                <w:szCs w:val="18"/>
              </w:rPr>
            </w:pPr>
          </w:p>
        </w:tc>
        <w:tc>
          <w:tcPr>
            <w:tcW w:w="849" w:type="pct"/>
            <w:vMerge/>
            <w:shd w:val="clear" w:color="auto" w:fill="C6D9F1" w:themeFill="text2" w:themeFillTint="33"/>
            <w:vAlign w:val="center"/>
          </w:tcPr>
          <w:p w:rsidR="004B4DA6" w:rsidRPr="0096225B" w:rsidRDefault="004B4DA6" w:rsidP="00F75342">
            <w:pPr>
              <w:pStyle w:val="af8"/>
              <w:ind w:left="-108" w:right="-108"/>
              <w:jc w:val="center"/>
              <w:rPr>
                <w:sz w:val="18"/>
                <w:szCs w:val="18"/>
              </w:rPr>
            </w:pPr>
          </w:p>
        </w:tc>
        <w:tc>
          <w:tcPr>
            <w:tcW w:w="376" w:type="pc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Сумма договора, рублей с НДС</w:t>
            </w:r>
          </w:p>
        </w:tc>
        <w:tc>
          <w:tcPr>
            <w:tcW w:w="898" w:type="pct"/>
            <w:shd w:val="clear" w:color="auto" w:fill="C6D9F1" w:themeFill="text2" w:themeFillTint="33"/>
            <w:vAlign w:val="center"/>
          </w:tcPr>
          <w:p w:rsidR="004B4DA6" w:rsidRPr="0096225B" w:rsidRDefault="004B4DA6" w:rsidP="00F75342">
            <w:pPr>
              <w:pStyle w:val="af8"/>
              <w:tabs>
                <w:tab w:val="left" w:pos="1332"/>
              </w:tabs>
              <w:ind w:left="-108" w:right="-108"/>
              <w:jc w:val="center"/>
              <w:rPr>
                <w:sz w:val="18"/>
                <w:szCs w:val="18"/>
              </w:rPr>
            </w:pPr>
            <w:r w:rsidRPr="0096225B">
              <w:rPr>
                <w:sz w:val="18"/>
                <w:szCs w:val="18"/>
              </w:rPr>
              <w:t>В т.ч. стоимость поставленного в 20__-20__ гг. оборудования  по документам, подтверждающим исполнение, руб. с НДС</w:t>
            </w:r>
          </w:p>
        </w:tc>
        <w:tc>
          <w:tcPr>
            <w:tcW w:w="566" w:type="pct"/>
            <w:vMerge/>
            <w:shd w:val="clear" w:color="auto" w:fill="C6D9F1" w:themeFill="text2" w:themeFillTint="33"/>
            <w:vAlign w:val="center"/>
          </w:tcPr>
          <w:p w:rsidR="004B4DA6" w:rsidRPr="0096225B" w:rsidRDefault="004B4DA6" w:rsidP="00F75342">
            <w:pPr>
              <w:pStyle w:val="af8"/>
              <w:tabs>
                <w:tab w:val="left" w:pos="1332"/>
              </w:tabs>
              <w:ind w:left="-108" w:right="-108" w:hanging="165"/>
              <w:jc w:val="center"/>
              <w:rPr>
                <w:sz w:val="18"/>
                <w:szCs w:val="18"/>
              </w:rPr>
            </w:pPr>
          </w:p>
        </w:tc>
      </w:tr>
      <w:tr w:rsidR="004B4DA6" w:rsidRPr="0096225B" w:rsidTr="004B4DA6">
        <w:trPr>
          <w:cantSplit/>
          <w:trHeight w:val="311"/>
          <w:tblHeader/>
        </w:trPr>
        <w:tc>
          <w:tcPr>
            <w:tcW w:w="236" w:type="pc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1</w:t>
            </w:r>
          </w:p>
        </w:tc>
        <w:tc>
          <w:tcPr>
            <w:tcW w:w="566" w:type="pc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2</w:t>
            </w:r>
          </w:p>
        </w:tc>
        <w:tc>
          <w:tcPr>
            <w:tcW w:w="802" w:type="pc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3</w:t>
            </w:r>
          </w:p>
        </w:tc>
        <w:tc>
          <w:tcPr>
            <w:tcW w:w="707" w:type="pc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4</w:t>
            </w:r>
          </w:p>
        </w:tc>
        <w:tc>
          <w:tcPr>
            <w:tcW w:w="849" w:type="pc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5</w:t>
            </w:r>
          </w:p>
        </w:tc>
        <w:tc>
          <w:tcPr>
            <w:tcW w:w="376" w:type="pct"/>
            <w:shd w:val="clear" w:color="auto" w:fill="C6D9F1" w:themeFill="text2" w:themeFillTint="33"/>
          </w:tcPr>
          <w:p w:rsidR="004B4DA6" w:rsidRPr="0096225B" w:rsidRDefault="004B4DA6" w:rsidP="00F75342">
            <w:pPr>
              <w:pStyle w:val="af8"/>
              <w:ind w:left="-57" w:right="-57"/>
              <w:jc w:val="center"/>
              <w:rPr>
                <w:sz w:val="18"/>
                <w:szCs w:val="18"/>
              </w:rPr>
            </w:pPr>
            <w:r w:rsidRPr="0096225B">
              <w:rPr>
                <w:sz w:val="18"/>
                <w:szCs w:val="18"/>
              </w:rPr>
              <w:t>6</w:t>
            </w:r>
          </w:p>
        </w:tc>
        <w:tc>
          <w:tcPr>
            <w:tcW w:w="898" w:type="pct"/>
            <w:shd w:val="clear" w:color="auto" w:fill="C6D9F1" w:themeFill="text2" w:themeFillTint="33"/>
          </w:tcPr>
          <w:p w:rsidR="004B4DA6" w:rsidRPr="0096225B" w:rsidRDefault="004B4DA6" w:rsidP="00F75342">
            <w:pPr>
              <w:pStyle w:val="af8"/>
              <w:tabs>
                <w:tab w:val="left" w:pos="1332"/>
              </w:tabs>
              <w:ind w:left="-108" w:right="-108"/>
              <w:jc w:val="center"/>
              <w:rPr>
                <w:sz w:val="18"/>
                <w:szCs w:val="18"/>
              </w:rPr>
            </w:pPr>
            <w:r w:rsidRPr="0096225B">
              <w:rPr>
                <w:sz w:val="18"/>
                <w:szCs w:val="18"/>
              </w:rPr>
              <w:t>7</w:t>
            </w:r>
          </w:p>
        </w:tc>
        <w:tc>
          <w:tcPr>
            <w:tcW w:w="566" w:type="pct"/>
            <w:shd w:val="clear" w:color="auto" w:fill="C6D9F1" w:themeFill="text2" w:themeFillTint="33"/>
          </w:tcPr>
          <w:p w:rsidR="004B4DA6" w:rsidRPr="0096225B" w:rsidRDefault="004B4DA6" w:rsidP="00F75342">
            <w:pPr>
              <w:pStyle w:val="af8"/>
              <w:tabs>
                <w:tab w:val="left" w:pos="1332"/>
              </w:tabs>
              <w:ind w:left="-108" w:right="-108" w:hanging="165"/>
              <w:jc w:val="center"/>
              <w:rPr>
                <w:sz w:val="18"/>
                <w:szCs w:val="18"/>
              </w:rPr>
            </w:pPr>
            <w:r w:rsidRPr="0096225B">
              <w:rPr>
                <w:sz w:val="18"/>
                <w:szCs w:val="18"/>
              </w:rPr>
              <w:t>8</w:t>
            </w: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3"/>
                <w:numId w:val="46"/>
              </w:numPr>
              <w:tabs>
                <w:tab w:val="left" w:pos="0"/>
                <w:tab w:val="left" w:pos="460"/>
              </w:tabs>
              <w:spacing w:before="0" w:after="0"/>
              <w:ind w:left="34" w:right="-54" w:firstLine="0"/>
              <w:rPr>
                <w:sz w:val="18"/>
                <w:szCs w:val="18"/>
              </w:rPr>
            </w:pPr>
          </w:p>
        </w:tc>
        <w:tc>
          <w:tcPr>
            <w:tcW w:w="4764" w:type="pct"/>
            <w:gridSpan w:val="7"/>
          </w:tcPr>
          <w:p w:rsidR="004B4DA6" w:rsidRPr="0096225B" w:rsidRDefault="00373CE8" w:rsidP="00F75342">
            <w:pPr>
              <w:pStyle w:val="af9"/>
              <w:spacing w:before="0" w:after="0"/>
              <w:jc w:val="both"/>
              <w:rPr>
                <w:sz w:val="18"/>
                <w:szCs w:val="18"/>
              </w:rPr>
            </w:pPr>
            <w:r w:rsidRPr="00736772">
              <w:rPr>
                <w:rFonts w:ascii="Arial Narrow" w:hAnsi="Arial Narrow"/>
                <w:sz w:val="22"/>
                <w:szCs w:val="22"/>
              </w:rPr>
              <w:t xml:space="preserve">Сведения о </w:t>
            </w:r>
            <w:r>
              <w:rPr>
                <w:rFonts w:ascii="Arial Narrow" w:hAnsi="Arial Narrow"/>
                <w:sz w:val="22"/>
                <w:szCs w:val="22"/>
              </w:rPr>
              <w:t xml:space="preserve">завершенных в 2012-2014 </w:t>
            </w:r>
            <w:r w:rsidRPr="00BC1D17">
              <w:rPr>
                <w:rFonts w:ascii="Arial Narrow" w:hAnsi="Arial Narrow"/>
                <w:sz w:val="22"/>
                <w:szCs w:val="22"/>
              </w:rPr>
              <w:t xml:space="preserve">гг. поставках органического </w:t>
            </w:r>
            <w:r w:rsidRPr="00BC1D17">
              <w:rPr>
                <w:rFonts w:ascii="Arial Narrow" w:hAnsi="Arial Narrow"/>
                <w:bCs/>
                <w:sz w:val="22"/>
                <w:szCs w:val="22"/>
              </w:rPr>
              <w:t>топлива</w:t>
            </w:r>
          </w:p>
        </w:tc>
      </w:tr>
      <w:tr w:rsidR="004B4DA6" w:rsidRPr="0096225B" w:rsidTr="004B4DA6">
        <w:trPr>
          <w:cantSplit/>
          <w:trHeight w:val="227"/>
        </w:trPr>
        <w:tc>
          <w:tcPr>
            <w:tcW w:w="236" w:type="pct"/>
            <w:shd w:val="clear" w:color="auto" w:fill="C6D9F1" w:themeFill="text2" w:themeFillTint="33"/>
          </w:tcPr>
          <w:p w:rsidR="004B4DA6" w:rsidRPr="0096225B" w:rsidRDefault="004B4DA6" w:rsidP="00CD352C">
            <w:pPr>
              <w:pStyle w:val="af9"/>
              <w:numPr>
                <w:ilvl w:val="1"/>
                <w:numId w:val="47"/>
              </w:numPr>
              <w:tabs>
                <w:tab w:val="left" w:pos="440"/>
              </w:tabs>
              <w:spacing w:before="0" w:after="0"/>
              <w:ind w:left="0" w:right="-54" w:firstLine="0"/>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r w:rsidRPr="0096225B">
              <w:rPr>
                <w:i/>
                <w:sz w:val="18"/>
                <w:szCs w:val="18"/>
              </w:rPr>
              <w:t>Договор №1 от дд.мм.гггг</w:t>
            </w:r>
          </w:p>
        </w:tc>
        <w:tc>
          <w:tcPr>
            <w:tcW w:w="802" w:type="pct"/>
            <w:shd w:val="clear" w:color="auto" w:fill="C6D9F1" w:themeFill="text2" w:themeFillTint="33"/>
          </w:tcPr>
          <w:p w:rsidR="004B4DA6" w:rsidRPr="0096225B" w:rsidRDefault="004B4DA6" w:rsidP="00F75342">
            <w:pPr>
              <w:pStyle w:val="af9"/>
              <w:spacing w:before="0" w:after="0"/>
              <w:rPr>
                <w:sz w:val="18"/>
                <w:szCs w:val="18"/>
              </w:rPr>
            </w:pPr>
          </w:p>
        </w:tc>
        <w:tc>
          <w:tcPr>
            <w:tcW w:w="707" w:type="pct"/>
            <w:shd w:val="clear" w:color="auto" w:fill="C6D9F1" w:themeFill="text2" w:themeFillTint="33"/>
          </w:tcPr>
          <w:p w:rsidR="004B4DA6" w:rsidRPr="0096225B" w:rsidRDefault="004B4DA6" w:rsidP="00F75342">
            <w:pPr>
              <w:pStyle w:val="af9"/>
              <w:spacing w:before="0" w:after="0"/>
              <w:rPr>
                <w:sz w:val="18"/>
                <w:szCs w:val="18"/>
              </w:rPr>
            </w:pPr>
          </w:p>
        </w:tc>
        <w:tc>
          <w:tcPr>
            <w:tcW w:w="849" w:type="pct"/>
            <w:shd w:val="clear" w:color="auto" w:fill="C6D9F1" w:themeFill="text2" w:themeFillTint="33"/>
          </w:tcPr>
          <w:p w:rsidR="004B4DA6" w:rsidRPr="0096225B" w:rsidRDefault="004B4DA6" w:rsidP="00F75342">
            <w:pPr>
              <w:pStyle w:val="af9"/>
              <w:spacing w:before="0" w:after="0"/>
              <w:rPr>
                <w:b/>
                <w:i/>
                <w:sz w:val="18"/>
                <w:szCs w:val="18"/>
              </w:rPr>
            </w:pP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898"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tcPr>
          <w:p w:rsidR="004B4DA6" w:rsidRPr="0096225B" w:rsidRDefault="004B4DA6" w:rsidP="00F75342">
            <w:pPr>
              <w:pStyle w:val="af9"/>
              <w:spacing w:before="0" w:after="0"/>
              <w:rPr>
                <w:b/>
                <w:i/>
                <w:sz w:val="18"/>
                <w:szCs w:val="18"/>
              </w:rPr>
            </w:pPr>
            <w:r w:rsidRPr="0096225B">
              <w:rPr>
                <w:i/>
                <w:sz w:val="18"/>
                <w:szCs w:val="18"/>
              </w:rPr>
              <w:t>Товарная накладная (ТОРГ-12) № 1 от дд.мм.гггг к Договору №1</w:t>
            </w:r>
          </w:p>
        </w:tc>
        <w:tc>
          <w:tcPr>
            <w:tcW w:w="376" w:type="pct"/>
            <w:shd w:val="clear" w:color="auto" w:fill="auto"/>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vAlign w:val="center"/>
          </w:tcPr>
          <w:p w:rsidR="004B4DA6" w:rsidRPr="0096225B" w:rsidRDefault="004B4DA6" w:rsidP="00F75342">
            <w:pPr>
              <w:jc w:val="center"/>
              <w:rPr>
                <w:sz w:val="18"/>
                <w:szCs w:val="18"/>
              </w:rPr>
            </w:pPr>
          </w:p>
        </w:tc>
        <w:tc>
          <w:tcPr>
            <w:tcW w:w="566" w:type="pct"/>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C6D9F1" w:themeFill="text2" w:themeFillTint="33"/>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shd w:val="clear" w:color="auto" w:fill="C6D9F1" w:themeFill="text2" w:themeFillTint="33"/>
          </w:tcPr>
          <w:p w:rsidR="004B4DA6" w:rsidRPr="0096225B" w:rsidRDefault="004B4DA6" w:rsidP="00F75342">
            <w:pPr>
              <w:pStyle w:val="af9"/>
              <w:spacing w:before="0" w:after="0"/>
              <w:rPr>
                <w:b/>
                <w:i/>
                <w:sz w:val="18"/>
                <w:szCs w:val="18"/>
              </w:rPr>
            </w:pPr>
            <w:r w:rsidRPr="0096225B">
              <w:rPr>
                <w:i/>
                <w:sz w:val="18"/>
                <w:szCs w:val="18"/>
              </w:rPr>
              <w:t>Товарная накладная (ТОРГ-12) № 2 от дд.мм.гггг к Договору №1</w:t>
            </w: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shd w:val="clear" w:color="auto" w:fill="C6D9F1" w:themeFill="text2" w:themeFillTint="33"/>
            <w:vAlign w:val="center"/>
          </w:tcPr>
          <w:p w:rsidR="004B4DA6" w:rsidRPr="0096225B" w:rsidRDefault="004B4DA6" w:rsidP="00F75342">
            <w:pPr>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1"/>
                <w:numId w:val="47"/>
              </w:numPr>
              <w:tabs>
                <w:tab w:val="left" w:pos="440"/>
              </w:tabs>
              <w:spacing w:before="0" w:after="0"/>
              <w:ind w:left="0" w:right="-54" w:firstLine="0"/>
              <w:rPr>
                <w:sz w:val="18"/>
                <w:szCs w:val="18"/>
              </w:rPr>
            </w:pPr>
          </w:p>
        </w:tc>
        <w:tc>
          <w:tcPr>
            <w:tcW w:w="566" w:type="pct"/>
          </w:tcPr>
          <w:p w:rsidR="004B4DA6" w:rsidRPr="0096225B" w:rsidRDefault="004B4DA6" w:rsidP="00F75342">
            <w:pPr>
              <w:pStyle w:val="af9"/>
              <w:spacing w:before="0" w:after="0"/>
              <w:rPr>
                <w:sz w:val="18"/>
                <w:szCs w:val="18"/>
              </w:rPr>
            </w:pPr>
            <w:r w:rsidRPr="0096225B">
              <w:rPr>
                <w:i/>
                <w:sz w:val="18"/>
                <w:szCs w:val="18"/>
              </w:rPr>
              <w:t>Договор №2 от дд.мм.гггг</w:t>
            </w:r>
          </w:p>
        </w:tc>
        <w:tc>
          <w:tcPr>
            <w:tcW w:w="802" w:type="pct"/>
            <w:shd w:val="clear" w:color="auto" w:fill="auto"/>
          </w:tcPr>
          <w:p w:rsidR="004B4DA6" w:rsidRPr="0096225B" w:rsidRDefault="004B4DA6" w:rsidP="00F75342">
            <w:pPr>
              <w:pStyle w:val="af9"/>
              <w:spacing w:before="0" w:after="0"/>
              <w:rPr>
                <w:sz w:val="18"/>
                <w:szCs w:val="18"/>
              </w:rPr>
            </w:pPr>
          </w:p>
        </w:tc>
        <w:tc>
          <w:tcPr>
            <w:tcW w:w="707" w:type="pct"/>
            <w:shd w:val="clear" w:color="auto" w:fill="auto"/>
          </w:tcPr>
          <w:p w:rsidR="004B4DA6" w:rsidRPr="0096225B" w:rsidRDefault="004B4DA6" w:rsidP="00F75342">
            <w:pPr>
              <w:pStyle w:val="af9"/>
              <w:spacing w:before="0" w:after="0"/>
              <w:rPr>
                <w:sz w:val="18"/>
                <w:szCs w:val="18"/>
              </w:rPr>
            </w:pPr>
          </w:p>
        </w:tc>
        <w:tc>
          <w:tcPr>
            <w:tcW w:w="849" w:type="pct"/>
            <w:shd w:val="clear" w:color="auto" w:fill="auto"/>
          </w:tcPr>
          <w:p w:rsidR="004B4DA6" w:rsidRPr="0096225B" w:rsidRDefault="004B4DA6" w:rsidP="00F75342">
            <w:pPr>
              <w:pStyle w:val="af9"/>
              <w:spacing w:before="0" w:after="0"/>
              <w:rPr>
                <w:b/>
                <w:i/>
                <w:sz w:val="18"/>
                <w:szCs w:val="18"/>
              </w:rPr>
            </w:pPr>
          </w:p>
        </w:tc>
        <w:tc>
          <w:tcPr>
            <w:tcW w:w="376" w:type="pct"/>
            <w:shd w:val="clear" w:color="auto" w:fill="auto"/>
            <w:vAlign w:val="center"/>
          </w:tcPr>
          <w:p w:rsidR="004B4DA6" w:rsidRPr="0096225B" w:rsidRDefault="004B4DA6" w:rsidP="00F75342">
            <w:pPr>
              <w:pStyle w:val="af9"/>
              <w:spacing w:before="0" w:after="0"/>
              <w:jc w:val="center"/>
              <w:rPr>
                <w:sz w:val="18"/>
                <w:szCs w:val="18"/>
              </w:rPr>
            </w:pPr>
          </w:p>
        </w:tc>
        <w:tc>
          <w:tcPr>
            <w:tcW w:w="898" w:type="pct"/>
            <w:vAlign w:val="center"/>
          </w:tcPr>
          <w:p w:rsidR="004B4DA6" w:rsidRPr="0096225B" w:rsidRDefault="004B4DA6" w:rsidP="00F75342">
            <w:pPr>
              <w:pStyle w:val="af9"/>
              <w:spacing w:before="0" w:after="0"/>
              <w:jc w:val="center"/>
              <w:rPr>
                <w:sz w:val="18"/>
                <w:szCs w:val="18"/>
              </w:rPr>
            </w:pPr>
          </w:p>
        </w:tc>
        <w:tc>
          <w:tcPr>
            <w:tcW w:w="566" w:type="pct"/>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C6D9F1" w:themeFill="text2" w:themeFillTint="33"/>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shd w:val="clear" w:color="auto" w:fill="C6D9F1" w:themeFill="text2" w:themeFillTint="33"/>
          </w:tcPr>
          <w:p w:rsidR="004B4DA6" w:rsidRPr="0096225B" w:rsidRDefault="004B4DA6" w:rsidP="00F75342">
            <w:pPr>
              <w:pStyle w:val="af9"/>
              <w:spacing w:before="0" w:after="0"/>
              <w:rPr>
                <w:sz w:val="18"/>
                <w:szCs w:val="18"/>
              </w:rPr>
            </w:pPr>
            <w:r w:rsidRPr="0096225B">
              <w:rPr>
                <w:i/>
                <w:sz w:val="18"/>
                <w:szCs w:val="18"/>
              </w:rPr>
              <w:t>Товарная накладная (ТОРГ-12) № 1 от дд.мм.гггг к Договору №2</w:t>
            </w: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shd w:val="clear" w:color="auto" w:fill="C6D9F1" w:themeFill="text2" w:themeFillTint="33"/>
            <w:vAlign w:val="center"/>
          </w:tcPr>
          <w:p w:rsidR="004B4DA6" w:rsidRPr="0096225B" w:rsidRDefault="004B4DA6" w:rsidP="00F75342">
            <w:pPr>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tcPr>
          <w:p w:rsidR="004B4DA6" w:rsidRPr="0096225B" w:rsidRDefault="004B4DA6" w:rsidP="00F75342">
            <w:pPr>
              <w:pStyle w:val="af9"/>
              <w:spacing w:before="0" w:after="0"/>
              <w:rPr>
                <w:sz w:val="18"/>
                <w:szCs w:val="18"/>
              </w:rPr>
            </w:pPr>
            <w:r w:rsidRPr="0096225B">
              <w:rPr>
                <w:i/>
                <w:sz w:val="18"/>
                <w:szCs w:val="18"/>
              </w:rPr>
              <w:t>Товарная накладная (ТОРГ-12) № 2 от дд.мм.гггг к Договору №2</w:t>
            </w:r>
          </w:p>
        </w:tc>
        <w:tc>
          <w:tcPr>
            <w:tcW w:w="376" w:type="pct"/>
            <w:shd w:val="clear" w:color="auto" w:fill="auto"/>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vAlign w:val="center"/>
          </w:tcPr>
          <w:p w:rsidR="004B4DA6" w:rsidRPr="0096225B" w:rsidRDefault="004B4DA6" w:rsidP="00F75342">
            <w:pPr>
              <w:jc w:val="center"/>
              <w:rPr>
                <w:sz w:val="18"/>
                <w:szCs w:val="18"/>
              </w:rPr>
            </w:pPr>
          </w:p>
        </w:tc>
        <w:tc>
          <w:tcPr>
            <w:tcW w:w="566" w:type="pct"/>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C6D9F1" w:themeFill="text2" w:themeFillTint="33"/>
          </w:tcPr>
          <w:p w:rsidR="004B4DA6" w:rsidRPr="0096225B" w:rsidRDefault="004B4DA6" w:rsidP="00F75342">
            <w:pPr>
              <w:pStyle w:val="af9"/>
              <w:spacing w:before="0" w:after="0"/>
              <w:ind w:left="0" w:right="-54"/>
              <w:jc w:val="both"/>
              <w:rPr>
                <w:sz w:val="18"/>
                <w:szCs w:val="18"/>
              </w:rPr>
            </w:pPr>
            <w:r w:rsidRPr="0096225B">
              <w:rPr>
                <w:sz w:val="18"/>
                <w:szCs w:val="18"/>
              </w:rPr>
              <w:t>…</w:t>
            </w:r>
          </w:p>
        </w:tc>
        <w:tc>
          <w:tcPr>
            <w:tcW w:w="566" w:type="pct"/>
            <w:shd w:val="clear" w:color="auto" w:fill="C6D9F1" w:themeFill="text2" w:themeFillTint="33"/>
          </w:tcPr>
          <w:p w:rsidR="004B4DA6" w:rsidRPr="0096225B" w:rsidRDefault="004B4DA6" w:rsidP="00F75342">
            <w:pPr>
              <w:pStyle w:val="af9"/>
              <w:spacing w:before="0" w:after="0"/>
              <w:rPr>
                <w:sz w:val="18"/>
                <w:szCs w:val="18"/>
              </w:rPr>
            </w:pPr>
            <w:r w:rsidRPr="0096225B">
              <w:rPr>
                <w:sz w:val="18"/>
                <w:szCs w:val="18"/>
              </w:rPr>
              <w:t>…</w:t>
            </w:r>
          </w:p>
        </w:tc>
        <w:tc>
          <w:tcPr>
            <w:tcW w:w="802" w:type="pct"/>
            <w:shd w:val="clear" w:color="auto" w:fill="C6D9F1" w:themeFill="text2" w:themeFillTint="33"/>
          </w:tcPr>
          <w:p w:rsidR="004B4DA6" w:rsidRPr="0096225B" w:rsidRDefault="004B4DA6" w:rsidP="00F75342">
            <w:pPr>
              <w:pStyle w:val="af9"/>
              <w:spacing w:before="0" w:after="0"/>
              <w:rPr>
                <w:sz w:val="18"/>
                <w:szCs w:val="18"/>
              </w:rPr>
            </w:pPr>
          </w:p>
        </w:tc>
        <w:tc>
          <w:tcPr>
            <w:tcW w:w="707" w:type="pct"/>
            <w:shd w:val="clear" w:color="auto" w:fill="C6D9F1" w:themeFill="text2" w:themeFillTint="33"/>
          </w:tcPr>
          <w:p w:rsidR="004B4DA6" w:rsidRPr="0096225B" w:rsidRDefault="004B4DA6" w:rsidP="00F75342">
            <w:pPr>
              <w:pStyle w:val="af9"/>
              <w:spacing w:before="0" w:after="0"/>
              <w:rPr>
                <w:sz w:val="18"/>
                <w:szCs w:val="18"/>
              </w:rPr>
            </w:pPr>
          </w:p>
        </w:tc>
        <w:tc>
          <w:tcPr>
            <w:tcW w:w="849" w:type="pct"/>
            <w:shd w:val="clear" w:color="auto" w:fill="C6D9F1" w:themeFill="text2" w:themeFillTint="33"/>
          </w:tcPr>
          <w:p w:rsidR="004B4DA6" w:rsidRPr="0096225B" w:rsidRDefault="004B4DA6" w:rsidP="00F75342">
            <w:pPr>
              <w:pStyle w:val="af9"/>
              <w:spacing w:before="0" w:after="0"/>
              <w:rPr>
                <w:sz w:val="18"/>
                <w:szCs w:val="18"/>
              </w:rPr>
            </w:pP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898"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10"/>
        </w:trPr>
        <w:tc>
          <w:tcPr>
            <w:tcW w:w="236" w:type="pct"/>
            <w:shd w:val="clear" w:color="auto" w:fill="auto"/>
          </w:tcPr>
          <w:p w:rsidR="004B4DA6" w:rsidRPr="0096225B" w:rsidRDefault="004B4DA6" w:rsidP="00F75342">
            <w:pPr>
              <w:pStyle w:val="af9"/>
              <w:spacing w:before="0" w:after="0"/>
              <w:ind w:left="0" w:right="-54"/>
              <w:jc w:val="both"/>
              <w:rPr>
                <w:sz w:val="18"/>
                <w:szCs w:val="18"/>
              </w:rPr>
            </w:pPr>
          </w:p>
        </w:tc>
        <w:tc>
          <w:tcPr>
            <w:tcW w:w="2924" w:type="pct"/>
            <w:gridSpan w:val="4"/>
            <w:vAlign w:val="center"/>
          </w:tcPr>
          <w:p w:rsidR="004B4DA6" w:rsidRPr="0096225B" w:rsidRDefault="004B4DA6" w:rsidP="00F75342">
            <w:pPr>
              <w:pStyle w:val="af9"/>
              <w:spacing w:before="0" w:after="0"/>
              <w:rPr>
                <w:sz w:val="18"/>
                <w:szCs w:val="18"/>
              </w:rPr>
            </w:pPr>
            <w:r w:rsidRPr="0096225B">
              <w:rPr>
                <w:sz w:val="18"/>
                <w:szCs w:val="18"/>
              </w:rPr>
              <w:t>ИТОГО</w:t>
            </w:r>
          </w:p>
        </w:tc>
        <w:tc>
          <w:tcPr>
            <w:tcW w:w="376" w:type="pct"/>
            <w:shd w:val="clear" w:color="auto" w:fill="auto"/>
          </w:tcPr>
          <w:p w:rsidR="004B4DA6" w:rsidRPr="0096225B" w:rsidRDefault="004B4DA6" w:rsidP="00F75342">
            <w:pPr>
              <w:pStyle w:val="af9"/>
              <w:spacing w:before="0" w:after="0"/>
              <w:rPr>
                <w:sz w:val="18"/>
                <w:szCs w:val="18"/>
              </w:rPr>
            </w:pPr>
          </w:p>
        </w:tc>
        <w:tc>
          <w:tcPr>
            <w:tcW w:w="898" w:type="pct"/>
          </w:tcPr>
          <w:p w:rsidR="004B4DA6" w:rsidRPr="0096225B" w:rsidRDefault="004B4DA6" w:rsidP="00F75342">
            <w:pPr>
              <w:pStyle w:val="af9"/>
              <w:spacing w:before="0" w:after="0"/>
              <w:rPr>
                <w:sz w:val="18"/>
                <w:szCs w:val="18"/>
              </w:rPr>
            </w:pPr>
          </w:p>
        </w:tc>
        <w:tc>
          <w:tcPr>
            <w:tcW w:w="566" w:type="pct"/>
            <w:vAlign w:val="center"/>
          </w:tcPr>
          <w:p w:rsidR="004B4DA6" w:rsidRPr="0096225B" w:rsidRDefault="004B4DA6" w:rsidP="00F75342">
            <w:pPr>
              <w:pStyle w:val="af9"/>
              <w:spacing w:before="0" w:after="0"/>
              <w:jc w:val="center"/>
              <w:rPr>
                <w:sz w:val="18"/>
                <w:szCs w:val="18"/>
              </w:rPr>
            </w:pPr>
            <w:r w:rsidRPr="0096225B">
              <w:rPr>
                <w:sz w:val="18"/>
                <w:szCs w:val="18"/>
              </w:rPr>
              <w:t>Х</w:t>
            </w:r>
          </w:p>
        </w:tc>
      </w:tr>
    </w:tbl>
    <w:p w:rsidR="004B4DA6" w:rsidRDefault="004B4DA6" w:rsidP="00767CE7">
      <w:pPr>
        <w:jc w:val="center"/>
        <w:rPr>
          <w:sz w:val="16"/>
          <w:szCs w:val="16"/>
        </w:rPr>
      </w:pPr>
    </w:p>
    <w:p w:rsidR="00767CE7" w:rsidRPr="001D6E37" w:rsidRDefault="00767CE7" w:rsidP="00767CE7">
      <w:pPr>
        <w:pStyle w:val="affff4"/>
        <w:jc w:val="both"/>
        <w:rPr>
          <w:sz w:val="22"/>
          <w:szCs w:val="22"/>
        </w:rPr>
      </w:pPr>
      <w:r w:rsidRPr="001D6E37">
        <w:rPr>
          <w:sz w:val="22"/>
          <w:szCs w:val="22"/>
        </w:rPr>
        <w:t>Мы, нижеподписавшиеся, заверяем правильность всех данных.</w:t>
      </w:r>
    </w:p>
    <w:p w:rsidR="00767CE7" w:rsidRPr="001D6E37" w:rsidRDefault="00767CE7" w:rsidP="00767CE7">
      <w:pPr>
        <w:pStyle w:val="Default"/>
        <w:rPr>
          <w:color w:val="auto"/>
          <w:sz w:val="16"/>
          <w:szCs w:val="16"/>
        </w:rPr>
      </w:pPr>
    </w:p>
    <w:tbl>
      <w:tblPr>
        <w:tblW w:w="4896" w:type="pct"/>
        <w:jc w:val="center"/>
        <w:tblLook w:val="04A0" w:firstRow="1" w:lastRow="0" w:firstColumn="1" w:lastColumn="0" w:noHBand="0" w:noVBand="1"/>
      </w:tblPr>
      <w:tblGrid>
        <w:gridCol w:w="4734"/>
        <w:gridCol w:w="5014"/>
        <w:gridCol w:w="4732"/>
      </w:tblGrid>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_________________________</w:t>
            </w:r>
          </w:p>
        </w:tc>
        <w:tc>
          <w:tcPr>
            <w:tcW w:w="1667" w:type="pct"/>
            <w:hideMark/>
          </w:tcPr>
          <w:p w:rsidR="00767CE7" w:rsidRPr="001D6E37" w:rsidRDefault="00767CE7"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767CE7" w:rsidRPr="001D6E37" w:rsidRDefault="00767CE7" w:rsidP="00F461CB">
            <w:pPr>
              <w:jc w:val="center"/>
              <w:rPr>
                <w:sz w:val="16"/>
                <w:szCs w:val="16"/>
              </w:rPr>
            </w:pPr>
            <w:r w:rsidRPr="001D6E37">
              <w:rPr>
                <w:sz w:val="16"/>
                <w:szCs w:val="16"/>
              </w:rPr>
              <w:t>_________________________</w:t>
            </w:r>
          </w:p>
        </w:tc>
      </w:tr>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(Должность)</w:t>
            </w:r>
          </w:p>
        </w:tc>
        <w:tc>
          <w:tcPr>
            <w:tcW w:w="1667" w:type="pct"/>
            <w:hideMark/>
          </w:tcPr>
          <w:p w:rsidR="00767CE7" w:rsidRPr="001D6E37" w:rsidRDefault="00767CE7" w:rsidP="00F461CB">
            <w:pPr>
              <w:jc w:val="center"/>
              <w:rPr>
                <w:sz w:val="16"/>
                <w:szCs w:val="16"/>
              </w:rPr>
            </w:pPr>
            <w:r w:rsidRPr="001D6E37">
              <w:rPr>
                <w:sz w:val="16"/>
                <w:szCs w:val="16"/>
              </w:rPr>
              <w:t>(Подпись уполномоченного представителя)</w:t>
            </w:r>
          </w:p>
        </w:tc>
        <w:tc>
          <w:tcPr>
            <w:tcW w:w="1666" w:type="pct"/>
            <w:hideMark/>
          </w:tcPr>
          <w:p w:rsidR="00767CE7" w:rsidRPr="001D6E37" w:rsidRDefault="00767CE7" w:rsidP="00F461CB">
            <w:pPr>
              <w:jc w:val="center"/>
              <w:rPr>
                <w:sz w:val="16"/>
                <w:szCs w:val="16"/>
              </w:rPr>
            </w:pPr>
            <w:r w:rsidRPr="001D6E37">
              <w:rPr>
                <w:sz w:val="16"/>
                <w:szCs w:val="16"/>
              </w:rPr>
              <w:t>(Ф.И.О.)</w:t>
            </w:r>
          </w:p>
        </w:tc>
      </w:tr>
      <w:tr w:rsidR="00767CE7" w:rsidRPr="001D6E37" w:rsidTr="00F461CB">
        <w:trPr>
          <w:jc w:val="center"/>
        </w:trPr>
        <w:tc>
          <w:tcPr>
            <w:tcW w:w="1667" w:type="pct"/>
            <w:hideMark/>
          </w:tcPr>
          <w:p w:rsidR="00767CE7" w:rsidRPr="001D6E37" w:rsidRDefault="00767CE7" w:rsidP="00F461CB">
            <w:pPr>
              <w:jc w:val="center"/>
              <w:rPr>
                <w:sz w:val="16"/>
                <w:szCs w:val="16"/>
              </w:rPr>
            </w:pPr>
          </w:p>
        </w:tc>
        <w:tc>
          <w:tcPr>
            <w:tcW w:w="1667" w:type="pct"/>
            <w:hideMark/>
          </w:tcPr>
          <w:p w:rsidR="00767CE7" w:rsidRPr="001D6E37" w:rsidRDefault="00767CE7" w:rsidP="00F461CB">
            <w:pPr>
              <w:jc w:val="center"/>
              <w:rPr>
                <w:sz w:val="16"/>
                <w:szCs w:val="16"/>
                <w:lang w:val="en-US"/>
              </w:rPr>
            </w:pPr>
          </w:p>
          <w:p w:rsidR="00767CE7" w:rsidRPr="001D6E37" w:rsidRDefault="00767CE7" w:rsidP="00DD12A8">
            <w:pPr>
              <w:jc w:val="center"/>
              <w:rPr>
                <w:sz w:val="16"/>
                <w:szCs w:val="16"/>
                <w:lang w:val="en-US"/>
              </w:rPr>
            </w:pPr>
            <w:r w:rsidRPr="001D6E37">
              <w:rPr>
                <w:sz w:val="16"/>
                <w:szCs w:val="16"/>
              </w:rPr>
              <w:t>М.П.</w:t>
            </w:r>
          </w:p>
        </w:tc>
        <w:tc>
          <w:tcPr>
            <w:tcW w:w="1666" w:type="pct"/>
            <w:hideMark/>
          </w:tcPr>
          <w:p w:rsidR="00767CE7" w:rsidRPr="001D6E37" w:rsidRDefault="00767CE7" w:rsidP="00F461CB">
            <w:pPr>
              <w:jc w:val="center"/>
              <w:rPr>
                <w:sz w:val="16"/>
                <w:szCs w:val="16"/>
              </w:rPr>
            </w:pPr>
          </w:p>
        </w:tc>
      </w:tr>
    </w:tbl>
    <w:p w:rsidR="00DD12A8" w:rsidRDefault="00DD12A8" w:rsidP="00DD12A8">
      <w:pPr>
        <w:pStyle w:val="Times12"/>
        <w:tabs>
          <w:tab w:val="left" w:pos="426"/>
          <w:tab w:val="left" w:pos="709"/>
        </w:tabs>
        <w:ind w:firstLine="0"/>
        <w:rPr>
          <w:b/>
          <w:bCs w:val="0"/>
          <w:sz w:val="20"/>
          <w:szCs w:val="20"/>
        </w:rPr>
      </w:pPr>
      <w:r w:rsidRPr="00DD12A8">
        <w:rPr>
          <w:b/>
          <w:bCs w:val="0"/>
          <w:sz w:val="20"/>
          <w:szCs w:val="20"/>
        </w:rPr>
        <w:t>ИНСТРУКЦИИ ПО ЗАПОЛНЕНИЮ</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Данные инструкции не следует воспроизводить в документах, подготовленных участником </w:t>
      </w:r>
      <w:r w:rsidR="0096225B">
        <w:rPr>
          <w:sz w:val="18"/>
          <w:szCs w:val="20"/>
        </w:rPr>
        <w:t>аукциона</w:t>
      </w:r>
      <w:r w:rsidRPr="0096225B">
        <w:rPr>
          <w:sz w:val="18"/>
          <w:szCs w:val="20"/>
        </w:rPr>
        <w:t>.</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приводит номер и дату заявки на участие в </w:t>
      </w:r>
      <w:r w:rsidR="00D87F51">
        <w:rPr>
          <w:sz w:val="18"/>
          <w:szCs w:val="20"/>
        </w:rPr>
        <w:t>аукционе</w:t>
      </w:r>
      <w:r w:rsidRPr="0096225B">
        <w:rPr>
          <w:sz w:val="18"/>
          <w:szCs w:val="20"/>
        </w:rPr>
        <w:t>, приложением к которой является данная справка.</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указывает свое фирменное наименование (в т.ч. организационно-правовую форму).</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В Таблице 3.1 данной формы участник </w:t>
      </w:r>
      <w:r w:rsidR="0096225B">
        <w:rPr>
          <w:sz w:val="18"/>
          <w:szCs w:val="20"/>
        </w:rPr>
        <w:t>аукциона</w:t>
      </w:r>
      <w:r w:rsidRPr="0096225B">
        <w:rPr>
          <w:sz w:val="18"/>
          <w:szCs w:val="20"/>
        </w:rPr>
        <w:t xml:space="preserve"> указывает перечень и объемы выполнения договоров, сопоставимого характера и объема с предметом </w:t>
      </w:r>
      <w:r w:rsidR="0096225B">
        <w:rPr>
          <w:sz w:val="18"/>
          <w:szCs w:val="20"/>
        </w:rPr>
        <w:t>аукциона</w:t>
      </w:r>
      <w:r w:rsidRPr="0096225B">
        <w:rPr>
          <w:sz w:val="18"/>
          <w:szCs w:val="20"/>
        </w:rPr>
        <w:t>.</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В Таблице 3.1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может самостоятельно выбрать договоры, которые, по его мнению, наилучшим образом характеризует его опыт.</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к Таблице 3.1 должен приложить копии указанных договоров с приложениями, подтверждающими состав поставок (спецификации и т.п.), а также копии указанных документов, подтверждающих исполнение поставок, включая стоимость (акты приемки-передачи, ТОРГ-12 и т.п.).</w:t>
      </w:r>
    </w:p>
    <w:p w:rsidR="0096225B" w:rsidRDefault="0096225B" w:rsidP="0096225B">
      <w:pPr>
        <w:pStyle w:val="Times12"/>
        <w:tabs>
          <w:tab w:val="left" w:pos="426"/>
          <w:tab w:val="left" w:pos="709"/>
        </w:tabs>
        <w:ind w:right="-30" w:firstLine="0"/>
      </w:pPr>
    </w:p>
    <w:p w:rsidR="00DD12A8" w:rsidRDefault="00DD12A8" w:rsidP="000A1D10">
      <w:pPr>
        <w:sectPr w:rsidR="00DD12A8" w:rsidSect="00AC3D7B">
          <w:pgSz w:w="16840" w:h="11907" w:orient="landscape" w:code="9"/>
          <w:pgMar w:top="1418" w:right="1134" w:bottom="567" w:left="1134" w:header="567" w:footer="567" w:gutter="0"/>
          <w:cols w:space="708"/>
          <w:docGrid w:linePitch="360"/>
        </w:sectPr>
      </w:pPr>
    </w:p>
    <w:p w:rsidR="004F2E8B" w:rsidRPr="004C14FE" w:rsidRDefault="004F2E8B" w:rsidP="004F2E8B">
      <w:pPr>
        <w:pStyle w:val="Times12"/>
        <w:ind w:left="6804" w:firstLine="0"/>
        <w:rPr>
          <w:bCs w:val="0"/>
          <w:sz w:val="18"/>
          <w:szCs w:val="18"/>
        </w:rPr>
      </w:pPr>
      <w:r>
        <w:rPr>
          <w:bCs w:val="0"/>
          <w:sz w:val="18"/>
          <w:szCs w:val="18"/>
        </w:rPr>
        <w:lastRenderedPageBreak/>
        <w:t>Форма 9</w:t>
      </w:r>
    </w:p>
    <w:p w:rsidR="004F2E8B" w:rsidRPr="004C14FE" w:rsidRDefault="004F2E8B" w:rsidP="004F2E8B">
      <w:pPr>
        <w:pStyle w:val="Times12"/>
        <w:ind w:left="6804" w:firstLine="0"/>
        <w:rPr>
          <w:bCs w:val="0"/>
          <w:sz w:val="18"/>
          <w:szCs w:val="18"/>
        </w:rPr>
      </w:pPr>
    </w:p>
    <w:p w:rsidR="004F2E8B" w:rsidRPr="004C14FE" w:rsidRDefault="004F2E8B" w:rsidP="004F2E8B">
      <w:pPr>
        <w:pStyle w:val="Times12"/>
        <w:ind w:left="6804" w:firstLine="0"/>
        <w:jc w:val="left"/>
        <w:rPr>
          <w:iCs/>
          <w:sz w:val="18"/>
          <w:szCs w:val="18"/>
        </w:rPr>
      </w:pPr>
      <w:r w:rsidRPr="004C14FE">
        <w:rPr>
          <w:iCs/>
          <w:sz w:val="18"/>
          <w:szCs w:val="18"/>
        </w:rPr>
        <w:t xml:space="preserve">Приложение к части </w:t>
      </w:r>
      <w:r>
        <w:rPr>
          <w:iCs/>
          <w:sz w:val="18"/>
          <w:szCs w:val="18"/>
        </w:rPr>
        <w:t>2</w:t>
      </w:r>
      <w:r w:rsidRPr="004C14FE">
        <w:rPr>
          <w:iCs/>
          <w:sz w:val="18"/>
          <w:szCs w:val="18"/>
        </w:rPr>
        <w:t xml:space="preserve"> заявки на</w:t>
      </w:r>
    </w:p>
    <w:p w:rsidR="004F2E8B" w:rsidRPr="004C14FE" w:rsidRDefault="004F2E8B" w:rsidP="004F2E8B">
      <w:pPr>
        <w:pStyle w:val="Times12"/>
        <w:ind w:left="6804" w:firstLine="0"/>
        <w:jc w:val="left"/>
        <w:rPr>
          <w:iCs/>
          <w:sz w:val="18"/>
          <w:szCs w:val="18"/>
        </w:rPr>
      </w:pPr>
      <w:r w:rsidRPr="004C14FE">
        <w:rPr>
          <w:iCs/>
          <w:sz w:val="18"/>
          <w:szCs w:val="18"/>
        </w:rPr>
        <w:t>участие в аукционе</w:t>
      </w:r>
    </w:p>
    <w:p w:rsidR="004F2E8B" w:rsidRPr="004C14FE" w:rsidRDefault="004F2E8B" w:rsidP="004F2E8B">
      <w:pPr>
        <w:pStyle w:val="Times12"/>
        <w:ind w:left="6804" w:firstLine="0"/>
        <w:jc w:val="left"/>
        <w:rPr>
          <w:iCs/>
          <w:sz w:val="18"/>
          <w:szCs w:val="18"/>
        </w:rPr>
      </w:pPr>
    </w:p>
    <w:p w:rsidR="004F2E8B" w:rsidRPr="004C14FE" w:rsidRDefault="004F2E8B" w:rsidP="004F2E8B">
      <w:pPr>
        <w:pStyle w:val="Times12"/>
        <w:ind w:left="6804" w:firstLine="0"/>
        <w:jc w:val="left"/>
        <w:rPr>
          <w:sz w:val="18"/>
          <w:szCs w:val="18"/>
        </w:rPr>
      </w:pPr>
      <w:r w:rsidRPr="004C14FE">
        <w:rPr>
          <w:iCs/>
          <w:sz w:val="18"/>
          <w:szCs w:val="18"/>
        </w:rPr>
        <w:t>от «___» __________ 20___ г. № ______</w:t>
      </w:r>
    </w:p>
    <w:p w:rsidR="004F2E8B" w:rsidRDefault="004F2E8B" w:rsidP="004F2E8B">
      <w:pPr>
        <w:tabs>
          <w:tab w:val="left" w:pos="9922"/>
        </w:tabs>
        <w:jc w:val="center"/>
        <w:rPr>
          <w:sz w:val="22"/>
          <w:szCs w:val="22"/>
        </w:rPr>
      </w:pPr>
    </w:p>
    <w:p w:rsidR="004F2E8B" w:rsidRPr="00B63621" w:rsidRDefault="004F2E8B" w:rsidP="004F2E8B">
      <w:pPr>
        <w:suppressAutoHyphens/>
        <w:overflowPunct w:val="0"/>
        <w:autoSpaceDE w:val="0"/>
        <w:autoSpaceDN w:val="0"/>
        <w:ind w:right="60" w:firstLine="708"/>
        <w:jc w:val="right"/>
        <w:rPr>
          <w:sz w:val="8"/>
          <w:szCs w:val="8"/>
        </w:rPr>
      </w:pPr>
    </w:p>
    <w:p w:rsidR="004F2E8B" w:rsidRPr="004F2E8B" w:rsidRDefault="004F2E8B" w:rsidP="004F2E8B">
      <w:pPr>
        <w:pStyle w:val="21"/>
        <w:spacing w:before="0" w:after="0"/>
        <w:jc w:val="center"/>
        <w:rPr>
          <w:rFonts w:ascii="Times New Roman" w:hAnsi="Times New Roman" w:cs="Times New Roman"/>
          <w:bCs w:val="0"/>
          <w:i w:val="0"/>
          <w:sz w:val="22"/>
          <w:szCs w:val="22"/>
        </w:rPr>
      </w:pPr>
      <w:bookmarkStart w:id="492" w:name="_Свидетельство_производителя_оборудо"/>
      <w:bookmarkStart w:id="493" w:name="_Свидетельство_изготовителя_оборудов"/>
      <w:bookmarkStart w:id="494" w:name="_СВИДЕТЕЛЬСТВО_(Форма_9)"/>
      <w:bookmarkStart w:id="495" w:name="_Toc390267737"/>
      <w:bookmarkStart w:id="496" w:name="_Toc399513114"/>
      <w:bookmarkStart w:id="497" w:name="_Ref121214513"/>
      <w:bookmarkStart w:id="498" w:name="_Ref121214543"/>
      <w:bookmarkStart w:id="499" w:name="_Toc127262922"/>
      <w:bookmarkStart w:id="500" w:name="_Toc153517580"/>
      <w:bookmarkStart w:id="501" w:name="_Toc153517828"/>
      <w:bookmarkStart w:id="502" w:name="_Toc162669282"/>
      <w:bookmarkStart w:id="503" w:name="_Toc188958839"/>
      <w:bookmarkStart w:id="504" w:name="_Toc255987087"/>
      <w:bookmarkEnd w:id="492"/>
      <w:bookmarkEnd w:id="493"/>
      <w:bookmarkEnd w:id="494"/>
      <w:r w:rsidRPr="004F2E8B">
        <w:rPr>
          <w:rFonts w:ascii="Times New Roman" w:hAnsi="Times New Roman" w:cs="Times New Roman"/>
          <w:bCs w:val="0"/>
          <w:i w:val="0"/>
          <w:sz w:val="22"/>
          <w:szCs w:val="22"/>
        </w:rPr>
        <w:t>СВИДЕТЕЛЬСТВО (Фо</w:t>
      </w:r>
      <w:r>
        <w:rPr>
          <w:rFonts w:ascii="Times New Roman" w:hAnsi="Times New Roman" w:cs="Times New Roman"/>
          <w:bCs w:val="0"/>
          <w:i w:val="0"/>
          <w:sz w:val="22"/>
          <w:szCs w:val="22"/>
        </w:rPr>
        <w:t>рма 9</w:t>
      </w:r>
      <w:r w:rsidRPr="004F2E8B">
        <w:rPr>
          <w:rFonts w:ascii="Times New Roman" w:hAnsi="Times New Roman" w:cs="Times New Roman"/>
          <w:bCs w:val="0"/>
          <w:i w:val="0"/>
          <w:sz w:val="22"/>
          <w:szCs w:val="22"/>
        </w:rPr>
        <w:t>)</w:t>
      </w:r>
      <w:bookmarkEnd w:id="495"/>
      <w:bookmarkEnd w:id="496"/>
    </w:p>
    <w:p w:rsidR="004F2E8B" w:rsidRPr="00781727" w:rsidRDefault="004F2E8B" w:rsidP="004F2E8B">
      <w:pPr>
        <w:suppressAutoHyphens/>
        <w:rPr>
          <w:sz w:val="28"/>
          <w:szCs w:val="28"/>
        </w:rPr>
      </w:pPr>
    </w:p>
    <w:p w:rsidR="004F2E8B" w:rsidRPr="00CC04CE" w:rsidRDefault="004F2E8B" w:rsidP="004F2E8B">
      <w:pPr>
        <w:suppressAutoHyphens/>
        <w:overflowPunct w:val="0"/>
        <w:autoSpaceDE w:val="0"/>
        <w:autoSpaceDN w:val="0"/>
        <w:adjustRightInd w:val="0"/>
        <w:spacing w:line="288" w:lineRule="auto"/>
        <w:ind w:right="62" w:firstLine="539"/>
        <w:jc w:val="both"/>
        <w:rPr>
          <w:bCs/>
          <w:sz w:val="22"/>
        </w:rPr>
      </w:pPr>
      <w:r w:rsidRPr="00CC04CE">
        <w:rPr>
          <w:bCs/>
          <w:sz w:val="22"/>
        </w:rPr>
        <w:t>Настоящим организация ______________________ (</w:t>
      </w:r>
      <w:r w:rsidRPr="00CC04CE">
        <w:rPr>
          <w:bCs/>
          <w:i/>
          <w:sz w:val="22"/>
        </w:rPr>
        <w:t>указывается полное наименование лица, выдавшего данное свидетельство: изготовителя предлагаемого товара, либо полномочного представителя такого изготовителя</w:t>
      </w:r>
      <w:r w:rsidRPr="00CC04CE">
        <w:rPr>
          <w:bCs/>
          <w:sz w:val="22"/>
        </w:rPr>
        <w:t xml:space="preserve">), являющаяся _________ </w:t>
      </w:r>
      <w:r w:rsidRPr="00CC04CE">
        <w:rPr>
          <w:bCs/>
          <w:i/>
          <w:sz w:val="22"/>
        </w:rPr>
        <w:t>(указывается кем является организация, выдающая данное свидетельство: изготовителем товара или полномочным представителем изготовителя)</w:t>
      </w:r>
      <w:r w:rsidRPr="00CC04CE">
        <w:rPr>
          <w:bCs/>
          <w:sz w:val="22"/>
        </w:rPr>
        <w:t>______________________________ (</w:t>
      </w:r>
      <w:r w:rsidRPr="00CC04CE">
        <w:rPr>
          <w:bCs/>
          <w:i/>
          <w:iCs/>
          <w:sz w:val="22"/>
        </w:rPr>
        <w:t>указывается наименование, марка, модель и тому подобное применительно к товару, предложенному участником аукциона</w:t>
      </w:r>
      <w:r w:rsidRPr="00CC04CE">
        <w:rPr>
          <w:bCs/>
          <w:i/>
          <w:sz w:val="22"/>
        </w:rPr>
        <w:t>)</w:t>
      </w:r>
      <w:r w:rsidRPr="00CC04CE">
        <w:rPr>
          <w:bCs/>
          <w:sz w:val="22"/>
        </w:rPr>
        <w:t xml:space="preserve">, подтверждает согласие на предложение </w:t>
      </w:r>
      <w:r w:rsidRPr="00CC04CE">
        <w:rPr>
          <w:bCs/>
          <w:iCs/>
          <w:sz w:val="22"/>
        </w:rPr>
        <w:t xml:space="preserve">участником </w:t>
      </w:r>
      <w:r w:rsidRPr="00CC04CE">
        <w:rPr>
          <w:bCs/>
          <w:sz w:val="22"/>
        </w:rPr>
        <w:t>аукциона</w:t>
      </w:r>
      <w:r w:rsidRPr="00CC04CE">
        <w:rPr>
          <w:bCs/>
          <w:i/>
          <w:iCs/>
          <w:sz w:val="22"/>
        </w:rPr>
        <w:t xml:space="preserve"> </w:t>
      </w:r>
      <w:r w:rsidRPr="00CC04CE">
        <w:rPr>
          <w:bCs/>
          <w:sz w:val="22"/>
        </w:rPr>
        <w:t>_______________________________ (</w:t>
      </w:r>
      <w:r w:rsidRPr="00CC04CE">
        <w:rPr>
          <w:bCs/>
          <w:i/>
          <w:sz w:val="22"/>
        </w:rPr>
        <w:t>указывается полное наименование организации, получившей данное свидетельство</w:t>
      </w:r>
      <w:r w:rsidRPr="00CC04CE">
        <w:rPr>
          <w:bCs/>
          <w:sz w:val="22"/>
        </w:rPr>
        <w:t>), товара в количестве __________ единиц (</w:t>
      </w:r>
      <w:r w:rsidRPr="00CC04CE">
        <w:rPr>
          <w:bCs/>
          <w:i/>
          <w:sz w:val="22"/>
        </w:rPr>
        <w:t>указывается количество единиц товара, требуемого в соответствии с условиями аукционной документации</w:t>
      </w:r>
      <w:r w:rsidRPr="00CC04CE">
        <w:rPr>
          <w:bCs/>
          <w:sz w:val="22"/>
        </w:rPr>
        <w:t>) и, в случае признания данного участника победителем аукциона, заключение с ним по результатам аукциона</w:t>
      </w:r>
      <w:r w:rsidRPr="00CC04CE">
        <w:rPr>
          <w:bCs/>
          <w:i/>
          <w:iCs/>
          <w:sz w:val="22"/>
        </w:rPr>
        <w:t xml:space="preserve"> </w:t>
      </w:r>
      <w:r w:rsidRPr="00CC04CE">
        <w:rPr>
          <w:bCs/>
          <w:sz w:val="22"/>
        </w:rPr>
        <w:t>договора на поставку товара, предлагаемого в рамках открытого аукциона</w:t>
      </w:r>
      <w:r w:rsidRPr="00CC04CE">
        <w:rPr>
          <w:bCs/>
          <w:i/>
          <w:iCs/>
          <w:sz w:val="22"/>
        </w:rPr>
        <w:t xml:space="preserve"> </w:t>
      </w:r>
      <w:r w:rsidRPr="00CC04CE">
        <w:rPr>
          <w:bCs/>
          <w:sz w:val="22"/>
        </w:rPr>
        <w:t>в электронной форме на право заключения договора ______________________________________________ в соответствии с извещением о проведении аукциона, опубликованным «__» _________ на официальном сайте и на ЭТП</w:t>
      </w:r>
      <w:r w:rsidRPr="00CC04CE">
        <w:rPr>
          <w:bCs/>
          <w:sz w:val="22"/>
          <w:szCs w:val="22"/>
        </w:rPr>
        <w:t>.</w:t>
      </w:r>
    </w:p>
    <w:p w:rsidR="004F2E8B" w:rsidRPr="00CC04CE" w:rsidRDefault="004F2E8B" w:rsidP="004F2E8B">
      <w:pPr>
        <w:suppressAutoHyphens/>
        <w:overflowPunct w:val="0"/>
        <w:autoSpaceDE w:val="0"/>
        <w:autoSpaceDN w:val="0"/>
        <w:adjustRightInd w:val="0"/>
        <w:spacing w:line="288" w:lineRule="auto"/>
        <w:ind w:right="62" w:firstLine="539"/>
        <w:jc w:val="both"/>
        <w:rPr>
          <w:bCs/>
          <w:sz w:val="22"/>
        </w:rPr>
      </w:pPr>
      <w:r w:rsidRPr="00CC04CE">
        <w:rPr>
          <w:bCs/>
          <w:sz w:val="22"/>
        </w:rPr>
        <w:t xml:space="preserve">Настоящим </w:t>
      </w:r>
      <w:r w:rsidRPr="00CC04CE">
        <w:rPr>
          <w:sz w:val="22"/>
        </w:rPr>
        <w:t xml:space="preserve">мы </w:t>
      </w:r>
      <w:r w:rsidRPr="00CC04CE">
        <w:rPr>
          <w:i/>
          <w:sz w:val="22"/>
        </w:rPr>
        <w:t xml:space="preserve">гарантируем проведение шеф-монтажа и/или шеф-наладки товара, а также подтверждаем, что на оборудование, </w:t>
      </w:r>
      <w:r w:rsidRPr="00CC04CE">
        <w:rPr>
          <w:sz w:val="22"/>
        </w:rPr>
        <w:t>поставленное ____________________________</w:t>
      </w:r>
      <w:r w:rsidRPr="00CC04CE">
        <w:rPr>
          <w:i/>
          <w:sz w:val="22"/>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CC04CE">
        <w:rPr>
          <w:sz w:val="22"/>
        </w:rPr>
        <w:t>, заключенного</w:t>
      </w:r>
      <w:r w:rsidRPr="00CC04CE">
        <w:rPr>
          <w:bCs/>
          <w:i/>
          <w:sz w:val="22"/>
          <w:szCs w:val="22"/>
        </w:rPr>
        <w:t xml:space="preserve"> </w:t>
      </w:r>
      <w:r w:rsidRPr="00CC04CE">
        <w:rPr>
          <w:bCs/>
          <w:sz w:val="22"/>
        </w:rPr>
        <w:t>по итогам аукциона на право заключения договора ______________________________________ в соответствии с извещением о проведении аукциона, опубликованным «__» _________ на официальном сайте и на ЭТП.</w:t>
      </w:r>
    </w:p>
    <w:p w:rsidR="004F2E8B" w:rsidRPr="00781727" w:rsidRDefault="004F2E8B" w:rsidP="004F2E8B">
      <w:pPr>
        <w:autoSpaceDE w:val="0"/>
        <w:autoSpaceDN w:val="0"/>
        <w:jc w:val="both"/>
        <w:rPr>
          <w:bCs/>
          <w:snapToGrid w:val="0"/>
          <w:sz w:val="16"/>
          <w:szCs w:val="22"/>
        </w:rPr>
      </w:pPr>
    </w:p>
    <w:tbl>
      <w:tblPr>
        <w:tblW w:w="5000" w:type="pct"/>
        <w:jc w:val="center"/>
        <w:tblLook w:val="04A0" w:firstRow="1" w:lastRow="0" w:firstColumn="1" w:lastColumn="0" w:noHBand="0" w:noVBand="1"/>
      </w:tblPr>
      <w:tblGrid>
        <w:gridCol w:w="2716"/>
        <w:gridCol w:w="4826"/>
        <w:gridCol w:w="2596"/>
      </w:tblGrid>
      <w:tr w:rsidR="004F2E8B" w:rsidRPr="006413E6" w:rsidTr="00CC04CE">
        <w:trPr>
          <w:jc w:val="center"/>
        </w:trPr>
        <w:tc>
          <w:tcPr>
            <w:tcW w:w="1300" w:type="pct"/>
            <w:hideMark/>
          </w:tcPr>
          <w:p w:rsidR="004F2E8B" w:rsidRPr="006413E6" w:rsidRDefault="004F2E8B" w:rsidP="00CC04CE">
            <w:pPr>
              <w:jc w:val="center"/>
              <w:rPr>
                <w:sz w:val="20"/>
                <w:szCs w:val="20"/>
              </w:rPr>
            </w:pPr>
            <w:r w:rsidRPr="006413E6">
              <w:rPr>
                <w:sz w:val="20"/>
                <w:szCs w:val="20"/>
              </w:rPr>
              <w:t>_________________________</w:t>
            </w:r>
          </w:p>
        </w:tc>
        <w:tc>
          <w:tcPr>
            <w:tcW w:w="2400" w:type="pct"/>
            <w:hideMark/>
          </w:tcPr>
          <w:p w:rsidR="004F2E8B" w:rsidRPr="006413E6" w:rsidRDefault="004F2E8B" w:rsidP="00CC04CE">
            <w:pPr>
              <w:tabs>
                <w:tab w:val="left" w:pos="3697"/>
              </w:tabs>
              <w:jc w:val="center"/>
              <w:rPr>
                <w:sz w:val="20"/>
                <w:szCs w:val="20"/>
                <w:u w:val="single"/>
              </w:rPr>
            </w:pPr>
            <w:r w:rsidRPr="006413E6">
              <w:rPr>
                <w:sz w:val="20"/>
                <w:szCs w:val="20"/>
                <w:u w:val="single"/>
                <w:lang w:val="en-US"/>
              </w:rPr>
              <w:tab/>
            </w:r>
          </w:p>
        </w:tc>
        <w:tc>
          <w:tcPr>
            <w:tcW w:w="1300" w:type="pct"/>
            <w:hideMark/>
          </w:tcPr>
          <w:p w:rsidR="004F2E8B" w:rsidRPr="006413E6" w:rsidRDefault="004F2E8B" w:rsidP="00CC04CE">
            <w:pPr>
              <w:jc w:val="center"/>
              <w:rPr>
                <w:sz w:val="20"/>
                <w:szCs w:val="20"/>
              </w:rPr>
            </w:pPr>
            <w:r w:rsidRPr="006413E6">
              <w:rPr>
                <w:sz w:val="20"/>
                <w:szCs w:val="20"/>
              </w:rPr>
              <w:t>_________________</w:t>
            </w:r>
            <w:r>
              <w:rPr>
                <w:sz w:val="20"/>
                <w:szCs w:val="20"/>
              </w:rPr>
              <w:t>__</w:t>
            </w:r>
          </w:p>
        </w:tc>
      </w:tr>
      <w:tr w:rsidR="004F2E8B" w:rsidRPr="006413E6" w:rsidTr="00CC04CE">
        <w:trPr>
          <w:jc w:val="center"/>
        </w:trPr>
        <w:tc>
          <w:tcPr>
            <w:tcW w:w="1300" w:type="pct"/>
            <w:hideMark/>
          </w:tcPr>
          <w:p w:rsidR="004F2E8B" w:rsidRPr="006413E6" w:rsidRDefault="004F2E8B" w:rsidP="00CC04CE">
            <w:pPr>
              <w:jc w:val="center"/>
              <w:rPr>
                <w:sz w:val="16"/>
                <w:szCs w:val="16"/>
              </w:rPr>
            </w:pPr>
            <w:r w:rsidRPr="006413E6">
              <w:rPr>
                <w:sz w:val="16"/>
                <w:szCs w:val="16"/>
              </w:rPr>
              <w:t>(Должность)</w:t>
            </w:r>
          </w:p>
        </w:tc>
        <w:tc>
          <w:tcPr>
            <w:tcW w:w="2400" w:type="pct"/>
            <w:hideMark/>
          </w:tcPr>
          <w:p w:rsidR="004F2E8B" w:rsidRPr="006413E6" w:rsidRDefault="004F2E8B" w:rsidP="00CC04CE">
            <w:pPr>
              <w:jc w:val="center"/>
              <w:rPr>
                <w:sz w:val="16"/>
                <w:szCs w:val="16"/>
              </w:rPr>
            </w:pPr>
            <w:r w:rsidRPr="006413E6">
              <w:rPr>
                <w:sz w:val="16"/>
                <w:szCs w:val="16"/>
              </w:rPr>
              <w:t>(Подпись уполномоченного представителя)</w:t>
            </w:r>
          </w:p>
        </w:tc>
        <w:tc>
          <w:tcPr>
            <w:tcW w:w="1300" w:type="pct"/>
            <w:hideMark/>
          </w:tcPr>
          <w:p w:rsidR="004F2E8B" w:rsidRPr="006413E6" w:rsidRDefault="004F2E8B" w:rsidP="00CC04CE">
            <w:pPr>
              <w:jc w:val="center"/>
              <w:rPr>
                <w:sz w:val="16"/>
                <w:szCs w:val="16"/>
              </w:rPr>
            </w:pPr>
            <w:r w:rsidRPr="006413E6">
              <w:rPr>
                <w:sz w:val="16"/>
                <w:szCs w:val="16"/>
              </w:rPr>
              <w:t>(Ф.И.О.)</w:t>
            </w:r>
          </w:p>
        </w:tc>
      </w:tr>
      <w:tr w:rsidR="004F2E8B" w:rsidRPr="006413E6" w:rsidTr="00CC04CE">
        <w:trPr>
          <w:jc w:val="center"/>
        </w:trPr>
        <w:tc>
          <w:tcPr>
            <w:tcW w:w="1300" w:type="pct"/>
            <w:hideMark/>
          </w:tcPr>
          <w:p w:rsidR="004F2E8B" w:rsidRPr="006413E6" w:rsidRDefault="004F2E8B" w:rsidP="00CC04CE">
            <w:pPr>
              <w:jc w:val="center"/>
              <w:rPr>
                <w:sz w:val="20"/>
                <w:szCs w:val="20"/>
              </w:rPr>
            </w:pPr>
          </w:p>
        </w:tc>
        <w:tc>
          <w:tcPr>
            <w:tcW w:w="2400" w:type="pct"/>
            <w:hideMark/>
          </w:tcPr>
          <w:p w:rsidR="004F2E8B" w:rsidRPr="006413E6" w:rsidRDefault="004F2E8B" w:rsidP="00CC04CE">
            <w:pPr>
              <w:jc w:val="center"/>
              <w:rPr>
                <w:sz w:val="20"/>
                <w:szCs w:val="20"/>
                <w:lang w:val="en-US"/>
              </w:rPr>
            </w:pPr>
            <w:r w:rsidRPr="006413E6">
              <w:rPr>
                <w:sz w:val="20"/>
                <w:szCs w:val="20"/>
              </w:rPr>
              <w:t>М.П.</w:t>
            </w:r>
          </w:p>
        </w:tc>
        <w:tc>
          <w:tcPr>
            <w:tcW w:w="1300" w:type="pct"/>
            <w:hideMark/>
          </w:tcPr>
          <w:p w:rsidR="004F2E8B" w:rsidRPr="006413E6" w:rsidRDefault="004F2E8B" w:rsidP="00CC04CE">
            <w:pPr>
              <w:jc w:val="center"/>
              <w:rPr>
                <w:sz w:val="20"/>
                <w:szCs w:val="20"/>
              </w:rPr>
            </w:pPr>
          </w:p>
        </w:tc>
      </w:tr>
    </w:tbl>
    <w:p w:rsidR="004F2E8B" w:rsidRPr="00781727" w:rsidRDefault="004F2E8B" w:rsidP="004F2E8B">
      <w:pPr>
        <w:overflowPunct w:val="0"/>
        <w:autoSpaceDE w:val="0"/>
        <w:autoSpaceDN w:val="0"/>
        <w:adjustRightInd w:val="0"/>
        <w:ind w:firstLine="567"/>
        <w:jc w:val="both"/>
        <w:rPr>
          <w:bCs/>
        </w:rPr>
      </w:pPr>
    </w:p>
    <w:p w:rsidR="004F2E8B" w:rsidRPr="004F2E8B" w:rsidRDefault="004F2E8B" w:rsidP="004F2E8B">
      <w:pPr>
        <w:keepNext/>
        <w:tabs>
          <w:tab w:val="left" w:pos="426"/>
        </w:tabs>
        <w:overflowPunct w:val="0"/>
        <w:autoSpaceDE w:val="0"/>
        <w:autoSpaceDN w:val="0"/>
        <w:adjustRightInd w:val="0"/>
        <w:ind w:right="-181"/>
        <w:jc w:val="both"/>
        <w:rPr>
          <w:b/>
          <w:sz w:val="18"/>
          <w:szCs w:val="18"/>
        </w:rPr>
      </w:pPr>
      <w:r w:rsidRPr="004F2E8B">
        <w:rPr>
          <w:b/>
          <w:sz w:val="18"/>
          <w:szCs w:val="18"/>
        </w:rPr>
        <w:t>ИНСТРУКЦИИ ПО ЗАПОЛНЕНИЮ</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Данные инструкции не следует воспроизводить в документах, подготовленных участником аукциона.</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Участник аукциона</w:t>
      </w:r>
      <w:r w:rsidRPr="004F2E8B">
        <w:rPr>
          <w:bCs/>
          <w:i/>
          <w:iCs/>
          <w:sz w:val="18"/>
          <w:szCs w:val="18"/>
        </w:rPr>
        <w:t xml:space="preserve"> </w:t>
      </w:r>
      <w:r w:rsidRPr="004F2E8B">
        <w:rPr>
          <w:bCs/>
          <w:sz w:val="18"/>
          <w:szCs w:val="18"/>
        </w:rPr>
        <w:t>приводит номер и дату заявки на участие в аукционе, приложением к которой является данная форма.</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 xml:space="preserve">Данная форма заполняется на все виды предлагаемого товара (по номенклатуре спецификации </w:t>
      </w:r>
      <w:r w:rsidRPr="004F2E8B">
        <w:rPr>
          <w:b/>
          <w:bCs/>
          <w:i/>
          <w:sz w:val="18"/>
          <w:szCs w:val="18"/>
        </w:rPr>
        <w:t>Тома 2</w:t>
      </w:r>
      <w:r w:rsidRPr="004F2E8B">
        <w:rPr>
          <w:bCs/>
          <w:sz w:val="18"/>
          <w:szCs w:val="18"/>
        </w:rPr>
        <w:t xml:space="preserve"> «Техническая часть»), в отношении которых требуется данное свидетельство согласно пункту </w:t>
      </w:r>
      <w:r w:rsidR="007D54BA">
        <w:rPr>
          <w:bCs/>
          <w:sz w:val="18"/>
          <w:szCs w:val="18"/>
        </w:rPr>
        <w:fldChar w:fldCharType="begin"/>
      </w:r>
      <w:r w:rsidR="00CC04CE">
        <w:rPr>
          <w:bCs/>
          <w:sz w:val="18"/>
          <w:szCs w:val="18"/>
        </w:rPr>
        <w:instrText xml:space="preserve"> REF _Ref319670208 \r \h </w:instrText>
      </w:r>
      <w:r w:rsidR="007D54BA">
        <w:rPr>
          <w:bCs/>
          <w:sz w:val="18"/>
          <w:szCs w:val="18"/>
        </w:rPr>
      </w:r>
      <w:r w:rsidR="007D54BA">
        <w:rPr>
          <w:bCs/>
          <w:sz w:val="18"/>
          <w:szCs w:val="18"/>
        </w:rPr>
        <w:fldChar w:fldCharType="separate"/>
      </w:r>
      <w:r w:rsidR="00F34AA4">
        <w:rPr>
          <w:bCs/>
          <w:sz w:val="18"/>
          <w:szCs w:val="18"/>
        </w:rPr>
        <w:t>14</w:t>
      </w:r>
      <w:r w:rsidR="007D54BA">
        <w:rPr>
          <w:bCs/>
          <w:sz w:val="18"/>
          <w:szCs w:val="18"/>
        </w:rPr>
        <w:fldChar w:fldCharType="end"/>
      </w:r>
      <w:r w:rsidRPr="004F2E8B">
        <w:rPr>
          <w:bCs/>
          <w:sz w:val="18"/>
          <w:szCs w:val="18"/>
        </w:rPr>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4F2E8B">
        <w:rPr>
          <w:bCs/>
          <w:sz w:val="18"/>
          <w:szCs w:val="18"/>
        </w:rPr>
        <w:t xml:space="preserve"> «Информационная карта аукциона» настоящей аукционной документации.</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Данная форма является примерной и может быть соответствующим образом изменена изготовителем (</w:t>
      </w:r>
      <w:r w:rsidRPr="004F2E8B">
        <w:rPr>
          <w:b/>
          <w:bCs/>
          <w:i/>
          <w:sz w:val="18"/>
          <w:szCs w:val="18"/>
        </w:rPr>
        <w:t>юридическим лицом ___________ [указывается определение изготовителя согласно подразделу </w:t>
      </w:r>
      <w:r w:rsidR="008B0A23">
        <w:fldChar w:fldCharType="begin"/>
      </w:r>
      <w:r w:rsidR="008B0A23">
        <w:instrText xml:space="preserve"> REF _Ref389461871 \r \h  \* MERGEFORMAT </w:instrText>
      </w:r>
      <w:r w:rsidR="008B0A23">
        <w:fldChar w:fldCharType="separate"/>
      </w:r>
      <w:r w:rsidR="00F34AA4">
        <w:rPr>
          <w:b/>
          <w:bCs/>
          <w:i/>
          <w:sz w:val="18"/>
          <w:szCs w:val="18"/>
        </w:rPr>
        <w:t>3.6</w:t>
      </w:r>
      <w:r w:rsidR="008B0A23">
        <w:fldChar w:fldCharType="end"/>
      </w:r>
      <w:r w:rsidRPr="004F2E8B">
        <w:rPr>
          <w:b/>
          <w:bCs/>
          <w:i/>
          <w:sz w:val="18"/>
          <w:szCs w:val="18"/>
        </w:rPr>
        <w:t>]</w:t>
      </w:r>
      <w:r w:rsidRPr="004F2E8B">
        <w:rPr>
          <w:bCs/>
          <w:sz w:val="18"/>
          <w:szCs w:val="18"/>
        </w:rPr>
        <w:t>) или полномочным его представителем</w:t>
      </w:r>
      <w:r w:rsidRPr="004F2E8B">
        <w:rPr>
          <w:bCs/>
          <w:i/>
          <w:iCs/>
          <w:sz w:val="18"/>
          <w:szCs w:val="18"/>
        </w:rPr>
        <w:t xml:space="preserve"> </w:t>
      </w:r>
      <w:r w:rsidRPr="004F2E8B">
        <w:rPr>
          <w:bCs/>
          <w:sz w:val="18"/>
          <w:szCs w:val="18"/>
        </w:rPr>
        <w:t>(дилером, дистрибьютором и т.п.). Для организатора аукциона</w:t>
      </w:r>
      <w:r w:rsidRPr="004F2E8B">
        <w:rPr>
          <w:bCs/>
          <w:i/>
          <w:iCs/>
          <w:sz w:val="18"/>
          <w:szCs w:val="18"/>
        </w:rPr>
        <w:t xml:space="preserve"> </w:t>
      </w:r>
      <w:r w:rsidRPr="004F2E8B">
        <w:rPr>
          <w:bCs/>
          <w:sz w:val="18"/>
          <w:szCs w:val="18"/>
        </w:rPr>
        <w:t>принципиально, чтобы прослеживалась полностью цепочка от участника аукциона</w:t>
      </w:r>
      <w:r w:rsidRPr="004F2E8B">
        <w:rPr>
          <w:bCs/>
          <w:i/>
          <w:iCs/>
          <w:sz w:val="18"/>
          <w:szCs w:val="18"/>
        </w:rPr>
        <w:t xml:space="preserve"> </w:t>
      </w:r>
      <w:r w:rsidRPr="004F2E8B">
        <w:rPr>
          <w:bCs/>
          <w:sz w:val="18"/>
          <w:szCs w:val="18"/>
        </w:rPr>
        <w:t>до изготовителя (</w:t>
      </w:r>
      <w:r w:rsidRPr="004F2E8B">
        <w:rPr>
          <w:b/>
          <w:bCs/>
          <w:i/>
          <w:sz w:val="18"/>
          <w:szCs w:val="18"/>
        </w:rPr>
        <w:t>юридического лица ___________ [указывается определение изготовителя согласно подразделу </w:t>
      </w:r>
      <w:r w:rsidR="008B0A23">
        <w:fldChar w:fldCharType="begin"/>
      </w:r>
      <w:r w:rsidR="008B0A23">
        <w:instrText xml:space="preserve"> REF _Ref389461871 \r \h  \* MERGEFORMAT </w:instrText>
      </w:r>
      <w:r w:rsidR="008B0A23">
        <w:fldChar w:fldCharType="separate"/>
      </w:r>
      <w:r w:rsidR="00F34AA4">
        <w:rPr>
          <w:b/>
          <w:bCs/>
          <w:i/>
          <w:sz w:val="18"/>
          <w:szCs w:val="18"/>
        </w:rPr>
        <w:t>3.6</w:t>
      </w:r>
      <w:r w:rsidR="008B0A23">
        <w:fldChar w:fldCharType="end"/>
      </w:r>
      <w:r w:rsidRPr="004F2E8B">
        <w:rPr>
          <w:b/>
          <w:bCs/>
          <w:i/>
          <w:sz w:val="18"/>
          <w:szCs w:val="18"/>
        </w:rPr>
        <w:t>]</w:t>
      </w:r>
      <w:r w:rsidRPr="004F2E8B">
        <w:rPr>
          <w:bCs/>
          <w:sz w:val="18"/>
          <w:szCs w:val="18"/>
        </w:rPr>
        <w:t>), и в данном документе нашли отражение следующие положения:</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 xml:space="preserve">Документ должен быть выдан таким изготовителем товара (по номенклатуре спецификации </w:t>
      </w:r>
      <w:r w:rsidRPr="004F2E8B">
        <w:rPr>
          <w:b/>
          <w:bCs/>
          <w:i/>
          <w:sz w:val="18"/>
          <w:szCs w:val="18"/>
        </w:rPr>
        <w:t>Тома 2</w:t>
      </w:r>
      <w:r w:rsidRPr="004F2E8B">
        <w:rPr>
          <w:bCs/>
          <w:sz w:val="18"/>
          <w:szCs w:val="18"/>
        </w:rPr>
        <w:t xml:space="preserve"> «Техническая часть»)</w:t>
      </w:r>
      <w:r w:rsidRPr="004F2E8B">
        <w:rPr>
          <w:sz w:val="18"/>
          <w:szCs w:val="18"/>
        </w:rPr>
        <w:t xml:space="preserve"> </w:t>
      </w:r>
      <w:r w:rsidRPr="004F2E8B">
        <w:rPr>
          <w:bCs/>
          <w:sz w:val="18"/>
          <w:szCs w:val="18"/>
        </w:rPr>
        <w:t>или полномочным его представителем</w:t>
      </w:r>
      <w:r w:rsidRPr="004F2E8B">
        <w:rPr>
          <w:bCs/>
          <w:i/>
          <w:iCs/>
          <w:sz w:val="18"/>
          <w:szCs w:val="18"/>
        </w:rPr>
        <w:t xml:space="preserve"> </w:t>
      </w:r>
      <w:r w:rsidRPr="004F2E8B">
        <w:rPr>
          <w:bCs/>
          <w:sz w:val="18"/>
          <w:szCs w:val="18"/>
        </w:rPr>
        <w:t>(дилером, дистрибьютором и т.п.);</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В документе должен быть упомянут участник аукциона</w:t>
      </w:r>
      <w:r w:rsidRPr="004F2E8B">
        <w:rPr>
          <w:bCs/>
          <w:i/>
          <w:iCs/>
          <w:sz w:val="18"/>
          <w:szCs w:val="18"/>
        </w:rPr>
        <w:t xml:space="preserve"> </w:t>
      </w:r>
      <w:r w:rsidRPr="004F2E8B">
        <w:rPr>
          <w:bCs/>
          <w:sz w:val="18"/>
          <w:szCs w:val="18"/>
        </w:rPr>
        <w:t>как лицо, получившее данное свидетельство;</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 xml:space="preserve">В документе должен быть упомянут предложенный участником товар (по номенклатуре спецификации </w:t>
      </w:r>
      <w:r w:rsidRPr="004F2E8B">
        <w:rPr>
          <w:b/>
          <w:bCs/>
          <w:i/>
          <w:sz w:val="18"/>
          <w:szCs w:val="18"/>
        </w:rPr>
        <w:t>Тома 2</w:t>
      </w:r>
      <w:r w:rsidRPr="004F2E8B">
        <w:rPr>
          <w:bCs/>
          <w:sz w:val="18"/>
          <w:szCs w:val="18"/>
        </w:rPr>
        <w:t xml:space="preserve"> «Техническая часть») с использованием тех же наименований, обозначений, что и в Сводной таблице стоимости (</w:t>
      </w:r>
      <w:hyperlink w:anchor="_СВОДНАЯ_ТАБЛИЦА_СТОИМОСТИ" w:history="1">
        <w:r w:rsidRPr="004F2E8B">
          <w:rPr>
            <w:rStyle w:val="afc"/>
            <w:bCs/>
            <w:sz w:val="18"/>
            <w:szCs w:val="18"/>
          </w:rPr>
          <w:t>форма 3</w:t>
        </w:r>
      </w:hyperlink>
      <w:r w:rsidRPr="004F2E8B">
        <w:rPr>
          <w:bCs/>
          <w:sz w:val="18"/>
          <w:szCs w:val="18"/>
        </w:rPr>
        <w:t>);</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 xml:space="preserve">В документе должно быть указано количество единиц товара (по номенклатуре спецификации </w:t>
      </w:r>
      <w:r w:rsidRPr="004F2E8B">
        <w:rPr>
          <w:b/>
          <w:bCs/>
          <w:i/>
          <w:sz w:val="18"/>
          <w:szCs w:val="18"/>
        </w:rPr>
        <w:t>Тома 2</w:t>
      </w:r>
      <w:r w:rsidRPr="004F2E8B">
        <w:rPr>
          <w:bCs/>
          <w:sz w:val="18"/>
          <w:szCs w:val="18"/>
        </w:rPr>
        <w:t xml:space="preserve"> «Техническая часть») и, что оно предлагается в соответствии с извещением о проведении настоящего аукциона;</w:t>
      </w:r>
    </w:p>
    <w:p w:rsidR="004F2E8B" w:rsidRPr="00CC04CE" w:rsidRDefault="004F2E8B" w:rsidP="00CD352C">
      <w:pPr>
        <w:numPr>
          <w:ilvl w:val="1"/>
          <w:numId w:val="91"/>
        </w:numPr>
        <w:tabs>
          <w:tab w:val="clear" w:pos="2367"/>
          <w:tab w:val="left" w:pos="426"/>
          <w:tab w:val="left" w:pos="851"/>
          <w:tab w:val="left" w:pos="1560"/>
        </w:tabs>
        <w:overflowPunct w:val="0"/>
        <w:autoSpaceDE w:val="0"/>
        <w:autoSpaceDN w:val="0"/>
        <w:adjustRightInd w:val="0"/>
        <w:ind w:left="0" w:right="-30" w:firstLine="0"/>
        <w:jc w:val="both"/>
        <w:rPr>
          <w:sz w:val="16"/>
          <w:szCs w:val="16"/>
        </w:rPr>
      </w:pPr>
      <w:r w:rsidRPr="00CC04CE">
        <w:rPr>
          <w:i/>
          <w:sz w:val="18"/>
          <w:szCs w:val="18"/>
        </w:rPr>
        <w:t>Из документа должно следовать, что изготовитель (</w:t>
      </w:r>
      <w:r w:rsidRPr="00CC04CE">
        <w:rPr>
          <w:b/>
          <w:i/>
          <w:sz w:val="18"/>
          <w:szCs w:val="18"/>
        </w:rPr>
        <w:t>юридическое лицо ___________ [указывается определение изготовителя согласно подразделу </w:t>
      </w:r>
      <w:r w:rsidR="008B0A23">
        <w:fldChar w:fldCharType="begin"/>
      </w:r>
      <w:r w:rsidR="008B0A23">
        <w:instrText xml:space="preserve"> REF _Ref389461871 \r \h  \* MERGEFORMAT </w:instrText>
      </w:r>
      <w:r w:rsidR="008B0A23">
        <w:fldChar w:fldCharType="separate"/>
      </w:r>
      <w:r w:rsidR="00F34AA4">
        <w:rPr>
          <w:b/>
          <w:i/>
          <w:sz w:val="18"/>
          <w:szCs w:val="18"/>
        </w:rPr>
        <w:t>3.6</w:t>
      </w:r>
      <w:r w:rsidR="008B0A23">
        <w:fldChar w:fldCharType="end"/>
      </w:r>
      <w:r w:rsidRPr="00CC04CE">
        <w:rPr>
          <w:b/>
          <w:i/>
          <w:sz w:val="18"/>
          <w:szCs w:val="18"/>
        </w:rPr>
        <w:t>])</w:t>
      </w:r>
      <w:r w:rsidRPr="00CC04CE">
        <w:rPr>
          <w:i/>
          <w:sz w:val="18"/>
          <w:szCs w:val="18"/>
        </w:rPr>
        <w:t xml:space="preserve">) или полномочный его представитель, гарантирует проведение шеф-монтажа и/или шеф-наладки, а также на предлагаемое таким образом оборудование (по номенклатуре спецификации </w:t>
      </w:r>
      <w:r w:rsidRPr="00CC04CE">
        <w:rPr>
          <w:b/>
          <w:i/>
          <w:sz w:val="18"/>
          <w:szCs w:val="18"/>
        </w:rPr>
        <w:t>Тома 2</w:t>
      </w:r>
      <w:r w:rsidRPr="00CC04CE">
        <w:rPr>
          <w:i/>
          <w:sz w:val="18"/>
          <w:szCs w:val="18"/>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аукциона.</w:t>
      </w:r>
      <w:bookmarkEnd w:id="497"/>
      <w:bookmarkEnd w:id="498"/>
      <w:bookmarkEnd w:id="499"/>
      <w:bookmarkEnd w:id="500"/>
      <w:bookmarkEnd w:id="501"/>
      <w:bookmarkEnd w:id="502"/>
      <w:bookmarkEnd w:id="503"/>
      <w:bookmarkEnd w:id="504"/>
    </w:p>
    <w:p w:rsidR="004F2E8B" w:rsidRDefault="004F2E8B" w:rsidP="006D37F3">
      <w:pPr>
        <w:pStyle w:val="Times12"/>
        <w:tabs>
          <w:tab w:val="left" w:pos="851"/>
        </w:tabs>
        <w:ind w:right="-30" w:firstLine="0"/>
        <w:rPr>
          <w:sz w:val="16"/>
          <w:szCs w:val="16"/>
        </w:rPr>
        <w:sectPr w:rsidR="004F2E8B" w:rsidSect="00183EB7">
          <w:pgSz w:w="11907" w:h="16840" w:code="9"/>
          <w:pgMar w:top="1134" w:right="567" w:bottom="1134" w:left="1418" w:header="567" w:footer="567" w:gutter="0"/>
          <w:cols w:space="708"/>
          <w:docGrid w:linePitch="360"/>
        </w:sectPr>
      </w:pPr>
    </w:p>
    <w:p w:rsidR="00413EBE" w:rsidRPr="004C14FE" w:rsidRDefault="00413EBE" w:rsidP="00413EBE">
      <w:pPr>
        <w:pStyle w:val="Times12"/>
        <w:ind w:left="6804" w:firstLine="0"/>
        <w:rPr>
          <w:bCs w:val="0"/>
          <w:sz w:val="18"/>
          <w:szCs w:val="18"/>
        </w:rPr>
      </w:pPr>
      <w:bookmarkStart w:id="505" w:name="_Toc347315028"/>
      <w:r>
        <w:rPr>
          <w:bCs w:val="0"/>
          <w:sz w:val="18"/>
          <w:szCs w:val="18"/>
        </w:rPr>
        <w:lastRenderedPageBreak/>
        <w:t>Форма 10</w:t>
      </w:r>
    </w:p>
    <w:p w:rsidR="00413EBE" w:rsidRPr="004C14FE" w:rsidRDefault="00413EBE" w:rsidP="00413EBE">
      <w:pPr>
        <w:pStyle w:val="Times12"/>
        <w:ind w:left="6804" w:firstLine="0"/>
        <w:rPr>
          <w:bCs w:val="0"/>
          <w:sz w:val="18"/>
          <w:szCs w:val="18"/>
        </w:rPr>
      </w:pPr>
    </w:p>
    <w:p w:rsidR="00413EBE" w:rsidRPr="004C14FE" w:rsidRDefault="00413EBE" w:rsidP="00413EBE">
      <w:pPr>
        <w:pStyle w:val="Times12"/>
        <w:ind w:left="6804" w:firstLine="0"/>
        <w:jc w:val="left"/>
        <w:rPr>
          <w:iCs/>
          <w:sz w:val="18"/>
          <w:szCs w:val="18"/>
        </w:rPr>
      </w:pPr>
      <w:r w:rsidRPr="004C14FE">
        <w:rPr>
          <w:iCs/>
          <w:sz w:val="18"/>
          <w:szCs w:val="18"/>
        </w:rPr>
        <w:t xml:space="preserve">Приложение к части </w:t>
      </w:r>
      <w:r>
        <w:rPr>
          <w:iCs/>
          <w:sz w:val="18"/>
          <w:szCs w:val="18"/>
        </w:rPr>
        <w:t>2</w:t>
      </w:r>
      <w:r w:rsidRPr="004C14FE">
        <w:rPr>
          <w:iCs/>
          <w:sz w:val="18"/>
          <w:szCs w:val="18"/>
        </w:rPr>
        <w:t xml:space="preserve"> заявки на</w:t>
      </w:r>
    </w:p>
    <w:p w:rsidR="00413EBE" w:rsidRPr="004C14FE" w:rsidRDefault="00413EBE" w:rsidP="00413EBE">
      <w:pPr>
        <w:pStyle w:val="Times12"/>
        <w:ind w:left="6804" w:firstLine="0"/>
        <w:jc w:val="left"/>
        <w:rPr>
          <w:iCs/>
          <w:sz w:val="18"/>
          <w:szCs w:val="18"/>
        </w:rPr>
      </w:pPr>
      <w:r w:rsidRPr="004C14FE">
        <w:rPr>
          <w:iCs/>
          <w:sz w:val="18"/>
          <w:szCs w:val="18"/>
        </w:rPr>
        <w:t>участие в аукционе</w:t>
      </w:r>
    </w:p>
    <w:p w:rsidR="00413EBE" w:rsidRPr="004C14FE" w:rsidRDefault="00413EBE" w:rsidP="00413EBE">
      <w:pPr>
        <w:pStyle w:val="Times12"/>
        <w:ind w:left="6804" w:firstLine="0"/>
        <w:jc w:val="left"/>
        <w:rPr>
          <w:iCs/>
          <w:sz w:val="18"/>
          <w:szCs w:val="18"/>
        </w:rPr>
      </w:pPr>
    </w:p>
    <w:p w:rsidR="00413EBE" w:rsidRPr="004C14FE" w:rsidRDefault="00413EBE" w:rsidP="00413EBE">
      <w:pPr>
        <w:pStyle w:val="Times12"/>
        <w:ind w:left="6804" w:firstLine="0"/>
        <w:jc w:val="left"/>
        <w:rPr>
          <w:sz w:val="18"/>
          <w:szCs w:val="18"/>
        </w:rPr>
      </w:pPr>
      <w:r w:rsidRPr="004C14FE">
        <w:rPr>
          <w:iCs/>
          <w:sz w:val="18"/>
          <w:szCs w:val="18"/>
        </w:rPr>
        <w:t>от «___» __________ 20___ г. № ______</w:t>
      </w:r>
    </w:p>
    <w:p w:rsidR="00413EBE" w:rsidRDefault="00413EBE" w:rsidP="00413EBE">
      <w:pPr>
        <w:tabs>
          <w:tab w:val="left" w:pos="9922"/>
        </w:tabs>
        <w:jc w:val="center"/>
        <w:rPr>
          <w:sz w:val="22"/>
          <w:szCs w:val="22"/>
        </w:rPr>
      </w:pPr>
    </w:p>
    <w:p w:rsidR="00F276E6" w:rsidRPr="001D6E37" w:rsidRDefault="00F276E6" w:rsidP="00F276E6">
      <w:pPr>
        <w:rPr>
          <w:b/>
          <w:sz w:val="22"/>
          <w:szCs w:val="22"/>
        </w:rPr>
      </w:pPr>
    </w:p>
    <w:p w:rsidR="00F276E6" w:rsidRPr="001D6E37" w:rsidRDefault="00413EBE" w:rsidP="00F276E6">
      <w:pPr>
        <w:pStyle w:val="21"/>
        <w:spacing w:before="0" w:after="0"/>
        <w:jc w:val="center"/>
        <w:rPr>
          <w:rFonts w:ascii="Times New Roman" w:hAnsi="Times New Roman" w:cs="Times New Roman"/>
          <w:i w:val="0"/>
          <w:sz w:val="22"/>
          <w:szCs w:val="22"/>
        </w:rPr>
      </w:pPr>
      <w:bookmarkStart w:id="506" w:name="_БАНКОВСКАЯ_ГАРАНТИЯ_(Форма"/>
      <w:bookmarkStart w:id="507" w:name="_Toc354152398"/>
      <w:bookmarkStart w:id="508" w:name="_Toc399513115"/>
      <w:bookmarkEnd w:id="506"/>
      <w:r>
        <w:rPr>
          <w:rFonts w:ascii="Times New Roman" w:hAnsi="Times New Roman" w:cs="Times New Roman"/>
          <w:i w:val="0"/>
          <w:sz w:val="22"/>
          <w:szCs w:val="22"/>
        </w:rPr>
        <w:t>БАНКОВСКАЯ ГАРАНТИЯ (Форма 10</w:t>
      </w:r>
      <w:r w:rsidR="00F276E6" w:rsidRPr="001D6E37">
        <w:rPr>
          <w:rFonts w:ascii="Times New Roman" w:hAnsi="Times New Roman" w:cs="Times New Roman"/>
          <w:i w:val="0"/>
          <w:sz w:val="22"/>
          <w:szCs w:val="22"/>
        </w:rPr>
        <w:t>)</w:t>
      </w:r>
      <w:bookmarkEnd w:id="507"/>
      <w:bookmarkEnd w:id="508"/>
    </w:p>
    <w:bookmarkEnd w:id="505"/>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7D54BA" w:rsidRPr="001D6E37">
        <w:rPr>
          <w:bCs/>
        </w:rPr>
        <w:fldChar w:fldCharType="begin">
          <w:ffData>
            <w:name w:val="ТекстовоеПоле21"/>
            <w:enabled/>
            <w:calcOnExit w:val="0"/>
            <w:textInput/>
          </w:ffData>
        </w:fldChar>
      </w:r>
      <w:r w:rsidRPr="001D6E37">
        <w:rPr>
          <w:bCs/>
        </w:rPr>
        <w:instrText xml:space="preserve"> FORMTEXT </w:instrText>
      </w:r>
      <w:r w:rsidR="007D54BA" w:rsidRPr="001D6E37">
        <w:rPr>
          <w:bCs/>
        </w:rPr>
      </w:r>
      <w:r w:rsidR="007D54BA"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7D54BA" w:rsidRPr="001D6E37">
        <w:rPr>
          <w:bCs/>
        </w:rPr>
        <w:fldChar w:fldCharType="end"/>
      </w:r>
      <w:r w:rsidRPr="001D6E37">
        <w:rPr>
          <w:bCs/>
        </w:rPr>
        <w:t xml:space="preserve">» </w:t>
      </w:r>
      <w:r w:rsidR="007D54BA" w:rsidRPr="001D6E37">
        <w:rPr>
          <w:bCs/>
        </w:rPr>
        <w:fldChar w:fldCharType="begin">
          <w:ffData>
            <w:name w:val="ТекстовоеПоле22"/>
            <w:enabled/>
            <w:calcOnExit w:val="0"/>
            <w:textInput/>
          </w:ffData>
        </w:fldChar>
      </w:r>
      <w:r w:rsidRPr="001D6E37">
        <w:rPr>
          <w:bCs/>
        </w:rPr>
        <w:instrText xml:space="preserve"> FORMTEXT </w:instrText>
      </w:r>
      <w:r w:rsidR="007D54BA" w:rsidRPr="001D6E37">
        <w:rPr>
          <w:bCs/>
        </w:rPr>
      </w:r>
      <w:r w:rsidR="007D54BA"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7D54BA" w:rsidRPr="001D6E37">
        <w:rPr>
          <w:bCs/>
        </w:rPr>
        <w:fldChar w:fldCharType="end"/>
      </w:r>
      <w:r w:rsidRPr="001D6E37">
        <w:rPr>
          <w:bCs/>
        </w:rPr>
        <w:t xml:space="preserve"> 20</w:t>
      </w:r>
      <w:r w:rsidR="007D54BA" w:rsidRPr="001D6E37">
        <w:rPr>
          <w:bCs/>
        </w:rPr>
        <w:fldChar w:fldCharType="begin">
          <w:ffData>
            <w:name w:val="ТекстовоеПоле23"/>
            <w:enabled/>
            <w:calcOnExit w:val="0"/>
            <w:textInput/>
          </w:ffData>
        </w:fldChar>
      </w:r>
      <w:r w:rsidRPr="001D6E37">
        <w:rPr>
          <w:bCs/>
        </w:rPr>
        <w:instrText xml:space="preserve"> FORMTEXT </w:instrText>
      </w:r>
      <w:r w:rsidR="007D54BA" w:rsidRPr="001D6E37">
        <w:rPr>
          <w:bCs/>
        </w:rPr>
      </w:r>
      <w:r w:rsidR="007D54BA"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7D54BA"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413EBE" w:rsidRPr="00413EBE" w:rsidRDefault="007D54BA" w:rsidP="00413EBE">
      <w:pPr>
        <w:tabs>
          <w:tab w:val="left" w:pos="426"/>
        </w:tabs>
        <w:spacing w:before="120"/>
        <w:jc w:val="both"/>
        <w:rPr>
          <w:bCs/>
          <w:sz w:val="22"/>
          <w:szCs w:val="22"/>
        </w:rPr>
      </w:pPr>
      <w:r w:rsidRPr="00413EBE">
        <w:rPr>
          <w:bCs/>
          <w:sz w:val="22"/>
          <w:szCs w:val="22"/>
        </w:rPr>
        <w:fldChar w:fldCharType="begin">
          <w:ffData>
            <w:name w:val="ТекстовоеПоле1"/>
            <w:enabled/>
            <w:calcOnExit w:val="0"/>
            <w:textInput/>
          </w:ffData>
        </w:fldChar>
      </w:r>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sz w:val="22"/>
          <w:szCs w:val="22"/>
        </w:rPr>
        <w:t> </w:t>
      </w:r>
      <w:r w:rsidR="00413EBE" w:rsidRPr="00413EBE">
        <w:rPr>
          <w:bCs/>
          <w:sz w:val="22"/>
          <w:szCs w:val="22"/>
        </w:rPr>
        <w:t> </w:t>
      </w:r>
      <w:r w:rsidR="00413EBE" w:rsidRPr="00413EBE">
        <w:rPr>
          <w:bCs/>
          <w:sz w:val="22"/>
          <w:szCs w:val="22"/>
        </w:rPr>
        <w:t> </w:t>
      </w:r>
      <w:r w:rsidR="00413EBE" w:rsidRPr="00413EBE">
        <w:rPr>
          <w:bCs/>
          <w:sz w:val="22"/>
          <w:szCs w:val="22"/>
        </w:rPr>
        <w:t> </w:t>
      </w:r>
      <w:r w:rsidR="00413EBE" w:rsidRPr="00413EBE">
        <w:rPr>
          <w:bCs/>
          <w:sz w:val="22"/>
          <w:szCs w:val="22"/>
        </w:rPr>
        <w:t> </w: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ASK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AUTOTEXTLIST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FILLIN  вводи!  \* MERGEFORMAT </w:instrText>
      </w:r>
      <w:r w:rsidRPr="00413EBE">
        <w:rPr>
          <w:bCs/>
          <w:sz w:val="22"/>
          <w:szCs w:val="22"/>
        </w:rPr>
        <w:fldChar w:fldCharType="end"/>
      </w:r>
      <w:r w:rsidR="00413EBE" w:rsidRPr="00413EBE">
        <w:rPr>
          <w:bCs/>
          <w:sz w:val="22"/>
          <w:szCs w:val="22"/>
        </w:rPr>
        <w:t>,  именуемое в дальнейшем «</w:t>
      </w:r>
      <w:r w:rsidR="00413EBE" w:rsidRPr="00413EBE">
        <w:rPr>
          <w:b/>
          <w:bCs/>
          <w:sz w:val="22"/>
          <w:szCs w:val="22"/>
        </w:rPr>
        <w:t>Гарант</w:t>
      </w:r>
      <w:r w:rsidR="00413EBE" w:rsidRPr="00413EBE">
        <w:rPr>
          <w:bCs/>
          <w:sz w:val="22"/>
          <w:szCs w:val="22"/>
        </w:rPr>
        <w:t xml:space="preserve">», в лице </w:t>
      </w:r>
      <w:r w:rsidRPr="00413EBE">
        <w:rPr>
          <w:sz w:val="22"/>
          <w:szCs w:val="22"/>
        </w:rPr>
        <w:fldChar w:fldCharType="begin">
          <w:ffData>
            <w:name w:val="ТекстовоеПоле2"/>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r w:rsidR="00413EBE" w:rsidRPr="00413EBE">
        <w:rPr>
          <w:sz w:val="22"/>
          <w:szCs w:val="22"/>
        </w:rPr>
        <w:t xml:space="preserve">, действующего на основании </w:t>
      </w:r>
      <w:r w:rsidRPr="00413EBE">
        <w:rPr>
          <w:sz w:val="22"/>
          <w:szCs w:val="22"/>
        </w:rPr>
        <w:fldChar w:fldCharType="begin">
          <w:ffData>
            <w:name w:val="ТекстовоеПоле3"/>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r w:rsidR="00413EBE" w:rsidRPr="00413EBE">
        <w:rPr>
          <w:bCs/>
          <w:sz w:val="22"/>
          <w:szCs w:val="22"/>
        </w:rPr>
        <w:t>,</w:t>
      </w:r>
      <w:r w:rsidRPr="00413EBE">
        <w:rPr>
          <w:bCs/>
          <w:sz w:val="22"/>
          <w:szCs w:val="22"/>
        </w:rPr>
        <w:fldChar w:fldCharType="begin"/>
      </w:r>
      <w:r w:rsidR="00413EBE" w:rsidRPr="00413EBE">
        <w:rPr>
          <w:bCs/>
          <w:sz w:val="22"/>
          <w:szCs w:val="22"/>
        </w:rPr>
        <w:instrText xml:space="preserve"> ASK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AUTOTEXTLIST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FILLIN  вводи!  \* MERGEFORMAT </w:instrText>
      </w:r>
      <w:r w:rsidRPr="00413EBE">
        <w:rPr>
          <w:bCs/>
          <w:sz w:val="22"/>
          <w:szCs w:val="22"/>
        </w:rPr>
        <w:fldChar w:fldCharType="end"/>
      </w:r>
      <w:r w:rsidR="00413EBE" w:rsidRPr="00413EBE">
        <w:rPr>
          <w:bCs/>
          <w:sz w:val="22"/>
          <w:szCs w:val="22"/>
        </w:rPr>
        <w:t xml:space="preserve"> выдал настоящую Банковскую гарантию (далее именуемую «</w:t>
      </w:r>
      <w:r w:rsidR="00413EBE" w:rsidRPr="00413EBE">
        <w:rPr>
          <w:b/>
          <w:bCs/>
          <w:sz w:val="22"/>
          <w:szCs w:val="22"/>
        </w:rPr>
        <w:t>Гарантия</w:t>
      </w:r>
      <w:r w:rsidR="00413EBE" w:rsidRPr="00413EBE">
        <w:rPr>
          <w:bCs/>
          <w:sz w:val="22"/>
          <w:szCs w:val="22"/>
        </w:rPr>
        <w:t xml:space="preserve">») с целью обеспечения надлежащего исполнения </w:t>
      </w:r>
      <w:r w:rsidRPr="00413EBE">
        <w:rPr>
          <w:bCs/>
          <w:sz w:val="22"/>
          <w:szCs w:val="22"/>
        </w:rPr>
        <w:fldChar w:fldCharType="begin">
          <w:ffData>
            <w:name w:val="ТекстовоеПоле24"/>
            <w:enabled/>
            <w:calcOnExit w:val="0"/>
            <w:textInput/>
          </w:ffData>
        </w:fldChar>
      </w:r>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r w:rsidR="00413EBE" w:rsidRPr="00413EBE">
        <w:rPr>
          <w:bCs/>
          <w:sz w:val="22"/>
          <w:szCs w:val="22"/>
        </w:rPr>
        <w:t>, именуемым в дальнейшем «</w:t>
      </w:r>
      <w:r w:rsidR="00413EBE" w:rsidRPr="00413EBE">
        <w:rPr>
          <w:b/>
          <w:bCs/>
          <w:sz w:val="22"/>
          <w:szCs w:val="22"/>
        </w:rPr>
        <w:t>Принципал</w:t>
      </w:r>
      <w:r w:rsidR="00413EBE" w:rsidRPr="00413EBE">
        <w:rPr>
          <w:bCs/>
          <w:sz w:val="22"/>
          <w:szCs w:val="22"/>
        </w:rPr>
        <w:t xml:space="preserve">», в лице </w:t>
      </w:r>
      <w:r w:rsidRPr="00413EBE">
        <w:rPr>
          <w:sz w:val="22"/>
          <w:szCs w:val="22"/>
        </w:rPr>
        <w:fldChar w:fldCharType="begin">
          <w:ffData>
            <w:name w:val="ТекстовоеПоле2"/>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r w:rsidR="00413EBE" w:rsidRPr="00413EBE">
        <w:rPr>
          <w:sz w:val="22"/>
          <w:szCs w:val="22"/>
        </w:rPr>
        <w:t xml:space="preserve">, действующего на основании </w:t>
      </w:r>
      <w:r w:rsidRPr="00413EBE">
        <w:rPr>
          <w:sz w:val="22"/>
          <w:szCs w:val="22"/>
        </w:rPr>
        <w:fldChar w:fldCharType="begin">
          <w:ffData>
            <w:name w:val="ТекстовоеПоле3"/>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r w:rsidR="00413EBE" w:rsidRPr="00413EBE">
        <w:rPr>
          <w:bCs/>
          <w:sz w:val="22"/>
          <w:szCs w:val="22"/>
        </w:rPr>
        <w:t>, обязательств по возврату аванса по договору от _____ № _____, (далее именуемому «</w:t>
      </w:r>
      <w:r w:rsidR="00413EBE" w:rsidRPr="00413EBE">
        <w:rPr>
          <w:b/>
          <w:bCs/>
          <w:sz w:val="22"/>
          <w:szCs w:val="22"/>
        </w:rPr>
        <w:t>Договор</w:t>
      </w:r>
      <w:r w:rsidR="00413EBE" w:rsidRPr="00413EBE">
        <w:rPr>
          <w:bCs/>
          <w:sz w:val="22"/>
          <w:szCs w:val="22"/>
        </w:rPr>
        <w:t>»), заключенному с ____________________, именуемым в дальнейшем «</w:t>
      </w:r>
      <w:r w:rsidR="00413EBE" w:rsidRPr="00413EBE">
        <w:rPr>
          <w:b/>
          <w:bCs/>
          <w:sz w:val="22"/>
          <w:szCs w:val="22"/>
        </w:rPr>
        <w:t>Бенефициар</w:t>
      </w:r>
      <w:r w:rsidR="00413EBE" w:rsidRPr="00413EBE">
        <w:rPr>
          <w:bCs/>
          <w:sz w:val="22"/>
          <w:szCs w:val="22"/>
        </w:rPr>
        <w:t>», на основании протокола_________(</w:t>
      </w:r>
      <w:r w:rsidR="00413EBE" w:rsidRPr="00413EBE">
        <w:rPr>
          <w:bCs/>
          <w:i/>
          <w:sz w:val="22"/>
          <w:szCs w:val="22"/>
        </w:rPr>
        <w:t>указываются наименование, дата и номер</w:t>
      </w:r>
      <w:r w:rsidR="00413EBE" w:rsidRPr="00413EBE">
        <w:rPr>
          <w:bCs/>
          <w:sz w:val="22"/>
          <w:szCs w:val="22"/>
        </w:rPr>
        <w:t xml:space="preserve">) </w:t>
      </w:r>
    </w:p>
    <w:p w:rsidR="00413EBE" w:rsidRPr="00413EBE" w:rsidRDefault="00413EBE" w:rsidP="00413EBE">
      <w:pPr>
        <w:tabs>
          <w:tab w:val="left" w:pos="426"/>
        </w:tabs>
        <w:spacing w:before="120"/>
        <w:jc w:val="both"/>
        <w:rPr>
          <w:sz w:val="22"/>
          <w:szCs w:val="22"/>
        </w:rPr>
      </w:pPr>
    </w:p>
    <w:p w:rsidR="00413EBE" w:rsidRPr="00413EBE" w:rsidRDefault="00413EBE" w:rsidP="00413EBE">
      <w:pPr>
        <w:shd w:val="clear" w:color="auto" w:fill="FFFFFF"/>
        <w:tabs>
          <w:tab w:val="left" w:pos="426"/>
          <w:tab w:val="left" w:pos="567"/>
        </w:tabs>
        <w:spacing w:before="120"/>
        <w:jc w:val="both"/>
        <w:rPr>
          <w:sz w:val="22"/>
          <w:szCs w:val="22"/>
          <w:u w:val="single"/>
        </w:rPr>
      </w:pPr>
      <w:r w:rsidRPr="00413EBE">
        <w:rPr>
          <w:sz w:val="22"/>
          <w:szCs w:val="22"/>
          <w:u w:val="single"/>
        </w:rPr>
        <w:t>1.</w:t>
      </w:r>
      <w:r w:rsidRPr="00413EBE">
        <w:rPr>
          <w:sz w:val="22"/>
          <w:szCs w:val="22"/>
          <w:u w:val="single"/>
        </w:rPr>
        <w:tab/>
        <w:t>Условия  Гарантии.</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1.1.</w:t>
      </w:r>
      <w:r w:rsidRPr="00413EBE">
        <w:rPr>
          <w:sz w:val="22"/>
          <w:szCs w:val="22"/>
        </w:rPr>
        <w:tab/>
        <w:t xml:space="preserve">Гарант настоящим безотзывно обязуется выплатить Бенефициару любую сумму, не превышающую </w:t>
      </w:r>
      <w:r w:rsidR="007D54BA" w:rsidRPr="00413EBE">
        <w:rPr>
          <w:sz w:val="22"/>
          <w:szCs w:val="22"/>
        </w:rPr>
        <w:fldChar w:fldCharType="begin">
          <w:ffData>
            <w:name w:val="ТекстовоеПоле26"/>
            <w:enabled/>
            <w:calcOnExit w:val="0"/>
            <w:textInput/>
          </w:ffData>
        </w:fldChar>
      </w:r>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noProof/>
          <w:sz w:val="22"/>
          <w:szCs w:val="22"/>
        </w:rPr>
        <w:t> </w:t>
      </w:r>
      <w:r w:rsidRPr="00413EBE">
        <w:rPr>
          <w:noProof/>
          <w:sz w:val="22"/>
          <w:szCs w:val="22"/>
        </w:rPr>
        <w:t> </w:t>
      </w:r>
      <w:r w:rsidRPr="00413EBE">
        <w:rPr>
          <w:noProof/>
          <w:sz w:val="22"/>
          <w:szCs w:val="22"/>
        </w:rPr>
        <w:t> </w:t>
      </w:r>
      <w:r w:rsidRPr="00413EBE">
        <w:rPr>
          <w:noProof/>
          <w:sz w:val="22"/>
          <w:szCs w:val="22"/>
        </w:rPr>
        <w:t> </w:t>
      </w:r>
      <w:r w:rsidRPr="00413EBE">
        <w:rPr>
          <w:noProof/>
          <w:sz w:val="22"/>
          <w:szCs w:val="22"/>
        </w:rPr>
        <w:t> </w:t>
      </w:r>
      <w:r w:rsidR="007D54BA" w:rsidRPr="00413EBE">
        <w:rPr>
          <w:sz w:val="22"/>
          <w:szCs w:val="22"/>
        </w:rPr>
        <w:fldChar w:fldCharType="end"/>
      </w:r>
      <w:r w:rsidRPr="00413EBE">
        <w:rPr>
          <w:sz w:val="22"/>
          <w:szCs w:val="22"/>
        </w:rPr>
        <w:t xml:space="preserve">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413EBE" w:rsidRPr="00413EBE" w:rsidRDefault="00413EBE" w:rsidP="00413EBE">
      <w:pPr>
        <w:shd w:val="clear" w:color="auto" w:fill="FFFFFF"/>
        <w:tabs>
          <w:tab w:val="left" w:pos="426"/>
        </w:tabs>
        <w:spacing w:before="120"/>
        <w:jc w:val="both"/>
        <w:rPr>
          <w:sz w:val="22"/>
          <w:szCs w:val="22"/>
        </w:rPr>
      </w:pPr>
      <w:r w:rsidRPr="00413EBE">
        <w:rPr>
          <w:sz w:val="22"/>
          <w:szCs w:val="22"/>
        </w:rPr>
        <w:t>1.2.</w:t>
      </w:r>
      <w:r w:rsidRPr="00413EBE">
        <w:rPr>
          <w:sz w:val="22"/>
          <w:szCs w:val="22"/>
        </w:rPr>
        <w:tab/>
        <w:t>Банковская гарантия обеспечивает надлежащее исполнение Принципалом его обязательств  перед Бенефициаром, по возврату авансового платежа в случае неисполнения Принципалом его обязательств, предусмотренных Договором, на сумму выплаченного аванса.</w:t>
      </w:r>
    </w:p>
    <w:p w:rsidR="00413EBE" w:rsidRPr="00413EBE" w:rsidRDefault="00413EBE" w:rsidP="00413EBE">
      <w:pPr>
        <w:shd w:val="clear" w:color="auto" w:fill="FFFFFF"/>
        <w:tabs>
          <w:tab w:val="left" w:pos="426"/>
        </w:tabs>
        <w:spacing w:before="120"/>
        <w:jc w:val="both"/>
        <w:rPr>
          <w:sz w:val="22"/>
          <w:szCs w:val="22"/>
        </w:rPr>
      </w:pPr>
      <w:r w:rsidRPr="00413EBE">
        <w:rPr>
          <w:sz w:val="22"/>
          <w:szCs w:val="22"/>
        </w:rPr>
        <w:t>1.4.</w:t>
      </w:r>
      <w:r w:rsidRPr="00413EBE">
        <w:rPr>
          <w:sz w:val="22"/>
          <w:szCs w:val="22"/>
        </w:rPr>
        <w:tab/>
        <w:t>Гарантия является обеспечением исполнения обязательств Принципала, в случае расторжения Договора и отказа Должника вернуть полученную сумму  аванса.</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1.5.</w:t>
      </w:r>
      <w:r w:rsidRPr="00413EBE">
        <w:rPr>
          <w:sz w:val="22"/>
          <w:szCs w:val="22"/>
        </w:rPr>
        <w:tab/>
        <w:t>Гарантия не может быть отозвана Гарантом.</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1.6.</w:t>
      </w:r>
      <w:r w:rsidRPr="00413EBE">
        <w:rPr>
          <w:sz w:val="22"/>
          <w:szCs w:val="22"/>
        </w:rPr>
        <w:tab/>
        <w:t>Бенефициар не может уступать права требования по Гарантии третьим лицам без письменного согласия Гаранта.</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1.7.</w:t>
      </w:r>
      <w:r w:rsidRPr="00413EBE">
        <w:rPr>
          <w:sz w:val="22"/>
          <w:szCs w:val="22"/>
        </w:rPr>
        <w:tab/>
        <w:t xml:space="preserve"> Гарантия вступает в силу с </w:t>
      </w:r>
      <w:r w:rsidRPr="00413EBE">
        <w:rPr>
          <w:bCs/>
          <w:sz w:val="22"/>
          <w:szCs w:val="22"/>
        </w:rPr>
        <w:t>«___» _______ 20___ г.</w:t>
      </w:r>
      <w:r w:rsidRPr="00413EBE">
        <w:rPr>
          <w:sz w:val="22"/>
          <w:szCs w:val="22"/>
        </w:rPr>
        <w:t xml:space="preserve"> и действует по</w:t>
      </w:r>
      <w:r w:rsidRPr="00413EBE">
        <w:rPr>
          <w:color w:val="000000"/>
          <w:sz w:val="22"/>
          <w:szCs w:val="22"/>
        </w:rPr>
        <w:t xml:space="preserve"> </w:t>
      </w:r>
      <w:r w:rsidRPr="00413EBE">
        <w:rPr>
          <w:bCs/>
          <w:sz w:val="22"/>
          <w:szCs w:val="22"/>
        </w:rPr>
        <w:t>«___» _______ 20___ г. включительно</w:t>
      </w:r>
      <w:r w:rsidRPr="00413EBE">
        <w:rPr>
          <w:sz w:val="22"/>
          <w:szCs w:val="22"/>
        </w:rPr>
        <w:t>.</w:t>
      </w:r>
    </w:p>
    <w:p w:rsidR="00413EBE" w:rsidRPr="00413EBE" w:rsidRDefault="00413EBE" w:rsidP="00413EBE">
      <w:pPr>
        <w:shd w:val="clear" w:color="auto" w:fill="FFFFFF"/>
        <w:tabs>
          <w:tab w:val="left" w:pos="426"/>
          <w:tab w:val="left" w:pos="567"/>
        </w:tabs>
        <w:spacing w:before="120"/>
        <w:jc w:val="both"/>
        <w:rPr>
          <w:sz w:val="22"/>
          <w:szCs w:val="22"/>
          <w:u w:val="single"/>
        </w:rPr>
      </w:pPr>
    </w:p>
    <w:p w:rsidR="00413EBE" w:rsidRPr="00413EBE" w:rsidRDefault="00413EBE" w:rsidP="00413EBE">
      <w:pPr>
        <w:shd w:val="clear" w:color="auto" w:fill="FFFFFF"/>
        <w:tabs>
          <w:tab w:val="left" w:pos="426"/>
          <w:tab w:val="left" w:pos="567"/>
        </w:tabs>
        <w:spacing w:before="120"/>
        <w:jc w:val="both"/>
        <w:rPr>
          <w:sz w:val="22"/>
          <w:szCs w:val="22"/>
          <w:u w:val="single"/>
        </w:rPr>
      </w:pPr>
      <w:r w:rsidRPr="00413EBE">
        <w:rPr>
          <w:sz w:val="22"/>
          <w:szCs w:val="22"/>
          <w:u w:val="single"/>
        </w:rPr>
        <w:t>2.</w:t>
      </w:r>
      <w:r w:rsidRPr="00413EBE">
        <w:rPr>
          <w:sz w:val="22"/>
          <w:szCs w:val="22"/>
          <w:u w:val="single"/>
        </w:rPr>
        <w:tab/>
        <w:t>Условия выплат по настоящей Гарантии.</w:t>
      </w:r>
    </w:p>
    <w:p w:rsidR="00413EBE" w:rsidRPr="00413EBE" w:rsidRDefault="00413EBE" w:rsidP="00413EBE">
      <w:pPr>
        <w:shd w:val="clear" w:color="auto" w:fill="FFFFFF"/>
        <w:tabs>
          <w:tab w:val="left" w:pos="426"/>
        </w:tabs>
        <w:spacing w:before="120"/>
        <w:jc w:val="both"/>
        <w:rPr>
          <w:sz w:val="22"/>
          <w:szCs w:val="22"/>
        </w:rPr>
      </w:pPr>
      <w:r w:rsidRPr="00413EBE">
        <w:rPr>
          <w:sz w:val="22"/>
          <w:szCs w:val="22"/>
        </w:rPr>
        <w:t>2.1.</w:t>
      </w:r>
      <w:r w:rsidRPr="00413EBE">
        <w:rPr>
          <w:sz w:val="22"/>
          <w:szCs w:val="22"/>
        </w:rPr>
        <w:tab/>
        <w:t>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413EBE" w:rsidRPr="00413EBE" w:rsidRDefault="00413EBE" w:rsidP="00413EBE">
      <w:pPr>
        <w:tabs>
          <w:tab w:val="left" w:pos="426"/>
        </w:tabs>
        <w:spacing w:before="120"/>
        <w:jc w:val="both"/>
        <w:rPr>
          <w:sz w:val="22"/>
          <w:szCs w:val="22"/>
        </w:rPr>
      </w:pPr>
      <w:r w:rsidRPr="00413EBE">
        <w:rPr>
          <w:sz w:val="22"/>
          <w:szCs w:val="22"/>
        </w:rPr>
        <w:t>2.2.</w:t>
      </w:r>
      <w:r w:rsidRPr="00413EBE">
        <w:rPr>
          <w:sz w:val="22"/>
          <w:szCs w:val="22"/>
        </w:rPr>
        <w:tab/>
        <w:t>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413EBE" w:rsidRPr="00413EBE" w:rsidRDefault="00413EBE" w:rsidP="00413EBE">
      <w:pPr>
        <w:tabs>
          <w:tab w:val="left" w:pos="426"/>
        </w:tabs>
        <w:spacing w:before="120"/>
        <w:jc w:val="both"/>
        <w:rPr>
          <w:sz w:val="22"/>
          <w:szCs w:val="22"/>
        </w:rPr>
      </w:pPr>
      <w:r w:rsidRPr="00413EBE">
        <w:rPr>
          <w:sz w:val="22"/>
          <w:szCs w:val="22"/>
        </w:rPr>
        <w:t>-</w:t>
      </w:r>
      <w:r w:rsidRPr="00413EBE">
        <w:rPr>
          <w:sz w:val="22"/>
          <w:szCs w:val="22"/>
        </w:rPr>
        <w:tab/>
        <w:t>подтверждающих полномочия лица, подписавшего требование, если Требование подписано не руководителем Бенефициара;</w:t>
      </w:r>
    </w:p>
    <w:p w:rsidR="00413EBE" w:rsidRPr="00413EBE" w:rsidRDefault="00413EBE" w:rsidP="00413EBE">
      <w:pPr>
        <w:shd w:val="clear" w:color="auto" w:fill="FFFFFF"/>
        <w:tabs>
          <w:tab w:val="left" w:pos="426"/>
        </w:tabs>
        <w:spacing w:before="120"/>
        <w:jc w:val="both"/>
        <w:rPr>
          <w:bCs/>
          <w:iCs/>
          <w:color w:val="000000"/>
          <w:spacing w:val="-5"/>
          <w:sz w:val="22"/>
          <w:szCs w:val="22"/>
        </w:rPr>
      </w:pPr>
      <w:r w:rsidRPr="00413EBE">
        <w:rPr>
          <w:sz w:val="22"/>
          <w:szCs w:val="22"/>
        </w:rPr>
        <w:t>-</w:t>
      </w:r>
      <w:r w:rsidRPr="00413EBE">
        <w:rPr>
          <w:sz w:val="22"/>
          <w:szCs w:val="22"/>
        </w:rPr>
        <w:tab/>
        <w:t>подтверждающих выплату Принципалу аванса в размере, предусмотренном Договором</w:t>
      </w:r>
      <w:r w:rsidRPr="00413EBE">
        <w:rPr>
          <w:bCs/>
          <w:iCs/>
          <w:color w:val="000000"/>
          <w:spacing w:val="-5"/>
          <w:sz w:val="22"/>
          <w:szCs w:val="22"/>
        </w:rPr>
        <w:t xml:space="preserve">. </w:t>
      </w:r>
      <w:r w:rsidRPr="00413EBE">
        <w:rPr>
          <w:sz w:val="22"/>
          <w:szCs w:val="22"/>
        </w:rPr>
        <w:t xml:space="preserve"> </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2.3.</w:t>
      </w:r>
      <w:r w:rsidRPr="00413EBE">
        <w:rPr>
          <w:sz w:val="22"/>
          <w:szCs w:val="22"/>
        </w:rPr>
        <w:tab/>
        <w:t>Заявление с требованием платежа по настоящей Гарантии должно быть направлено Гаранту до истечения срока действия настоящей Гарантии.</w:t>
      </w:r>
    </w:p>
    <w:p w:rsidR="00413EBE" w:rsidRPr="00413EBE" w:rsidRDefault="00413EBE" w:rsidP="00413EBE">
      <w:pPr>
        <w:shd w:val="clear" w:color="auto" w:fill="FFFFFF"/>
        <w:tabs>
          <w:tab w:val="left" w:pos="426"/>
          <w:tab w:val="left" w:pos="567"/>
          <w:tab w:val="left" w:pos="624"/>
          <w:tab w:val="left" w:pos="2962"/>
          <w:tab w:val="left" w:pos="4594"/>
          <w:tab w:val="left" w:pos="6120"/>
          <w:tab w:val="left" w:pos="8102"/>
          <w:tab w:val="left" w:pos="9451"/>
        </w:tabs>
        <w:spacing w:before="120"/>
        <w:jc w:val="both"/>
        <w:rPr>
          <w:sz w:val="22"/>
          <w:szCs w:val="22"/>
        </w:rPr>
      </w:pPr>
      <w:r w:rsidRPr="00413EBE">
        <w:rPr>
          <w:sz w:val="22"/>
          <w:szCs w:val="22"/>
        </w:rPr>
        <w:t>2.4.</w:t>
      </w:r>
      <w:r w:rsidRPr="00413EBE">
        <w:rPr>
          <w:sz w:val="22"/>
          <w:szCs w:val="22"/>
        </w:rPr>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413EBE" w:rsidRPr="00413EBE" w:rsidRDefault="00413EBE" w:rsidP="00413EBE">
      <w:pPr>
        <w:shd w:val="clear" w:color="auto" w:fill="FFFFFF"/>
        <w:tabs>
          <w:tab w:val="left" w:pos="426"/>
          <w:tab w:val="left" w:pos="528"/>
          <w:tab w:val="left" w:pos="567"/>
        </w:tabs>
        <w:spacing w:before="120"/>
        <w:jc w:val="both"/>
        <w:rPr>
          <w:sz w:val="22"/>
          <w:szCs w:val="22"/>
        </w:rPr>
      </w:pPr>
      <w:r w:rsidRPr="00413EBE">
        <w:rPr>
          <w:sz w:val="22"/>
          <w:szCs w:val="22"/>
        </w:rPr>
        <w:lastRenderedPageBreak/>
        <w:t>2.5.</w:t>
      </w:r>
      <w:r w:rsidRPr="00413EBE">
        <w:rPr>
          <w:sz w:val="22"/>
          <w:szCs w:val="22"/>
        </w:rPr>
        <w:tab/>
        <w:t>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413EBE" w:rsidRPr="00413EBE" w:rsidRDefault="00413EBE" w:rsidP="00413EBE">
      <w:pPr>
        <w:shd w:val="clear" w:color="auto" w:fill="FFFFFF"/>
        <w:tabs>
          <w:tab w:val="left" w:pos="302"/>
          <w:tab w:val="left" w:pos="426"/>
          <w:tab w:val="left" w:pos="567"/>
        </w:tabs>
        <w:spacing w:before="120"/>
        <w:jc w:val="both"/>
        <w:rPr>
          <w:sz w:val="22"/>
          <w:szCs w:val="22"/>
          <w:u w:val="single"/>
        </w:rPr>
      </w:pPr>
    </w:p>
    <w:p w:rsidR="00413EBE" w:rsidRPr="00413EBE" w:rsidRDefault="00413EBE" w:rsidP="00413EBE">
      <w:pPr>
        <w:shd w:val="clear" w:color="auto" w:fill="FFFFFF"/>
        <w:tabs>
          <w:tab w:val="left" w:pos="302"/>
          <w:tab w:val="left" w:pos="426"/>
          <w:tab w:val="left" w:pos="567"/>
        </w:tabs>
        <w:spacing w:before="120"/>
        <w:jc w:val="both"/>
        <w:rPr>
          <w:sz w:val="22"/>
          <w:szCs w:val="22"/>
          <w:u w:val="single"/>
        </w:rPr>
      </w:pPr>
      <w:r w:rsidRPr="00413EBE">
        <w:rPr>
          <w:sz w:val="22"/>
          <w:szCs w:val="22"/>
          <w:u w:val="single"/>
        </w:rPr>
        <w:t>3.</w:t>
      </w:r>
      <w:r w:rsidRPr="00413EBE">
        <w:rPr>
          <w:sz w:val="22"/>
          <w:szCs w:val="22"/>
          <w:u w:val="single"/>
        </w:rPr>
        <w:tab/>
        <w:t>Прочие  условия.</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3.1.</w:t>
      </w:r>
      <w:r w:rsidRPr="00413EBE">
        <w:rPr>
          <w:sz w:val="22"/>
          <w:szCs w:val="22"/>
        </w:rPr>
        <w:tab/>
        <w:t xml:space="preserve"> Изменения и дополнения, вносимые в Договор, не освобождают Гаранта от обязательств по Гарантии.</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3.2.</w:t>
      </w:r>
      <w:r w:rsidRPr="00413EBE">
        <w:rPr>
          <w:sz w:val="22"/>
          <w:szCs w:val="22"/>
        </w:rPr>
        <w:tab/>
        <w:t>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413EBE" w:rsidRPr="00413EBE" w:rsidRDefault="00413EBE" w:rsidP="00413EBE">
      <w:pPr>
        <w:tabs>
          <w:tab w:val="left" w:pos="426"/>
        </w:tabs>
        <w:spacing w:before="120"/>
        <w:jc w:val="both"/>
        <w:rPr>
          <w:sz w:val="22"/>
          <w:szCs w:val="22"/>
        </w:rPr>
      </w:pPr>
      <w:r w:rsidRPr="00413EBE">
        <w:rPr>
          <w:sz w:val="22"/>
          <w:szCs w:val="22"/>
        </w:rPr>
        <w:t>Гарант должен немедленно уведомить Бенефициара об отказе удовлетворить его требование.</w:t>
      </w:r>
    </w:p>
    <w:p w:rsidR="00413EBE" w:rsidRPr="00413EBE" w:rsidRDefault="00413EBE" w:rsidP="00413EBE">
      <w:pPr>
        <w:tabs>
          <w:tab w:val="left" w:pos="426"/>
        </w:tabs>
        <w:spacing w:before="120"/>
        <w:jc w:val="both"/>
        <w:rPr>
          <w:sz w:val="22"/>
          <w:szCs w:val="22"/>
        </w:rPr>
      </w:pPr>
      <w:r w:rsidRPr="00413EBE">
        <w:rPr>
          <w:sz w:val="22"/>
          <w:szCs w:val="22"/>
        </w:rPr>
        <w:t>3.3.</w:t>
      </w:r>
      <w:r w:rsidRPr="00413EBE">
        <w:rPr>
          <w:sz w:val="22"/>
          <w:szCs w:val="22"/>
        </w:rPr>
        <w:tab/>
        <w:t>Обязательство Гаранта перед Бенефициаром по Гарантии прекращается:</w:t>
      </w:r>
    </w:p>
    <w:p w:rsidR="00413EBE" w:rsidRPr="00413EBE" w:rsidRDefault="00413EBE" w:rsidP="00413EBE">
      <w:pPr>
        <w:tabs>
          <w:tab w:val="left" w:pos="426"/>
        </w:tabs>
        <w:spacing w:before="120"/>
        <w:jc w:val="both"/>
        <w:rPr>
          <w:sz w:val="22"/>
          <w:szCs w:val="22"/>
        </w:rPr>
      </w:pPr>
      <w:r w:rsidRPr="00413EBE">
        <w:rPr>
          <w:sz w:val="22"/>
          <w:szCs w:val="22"/>
        </w:rPr>
        <w:t>1)</w:t>
      </w:r>
      <w:r w:rsidRPr="00413EBE">
        <w:rPr>
          <w:sz w:val="22"/>
          <w:szCs w:val="22"/>
        </w:rPr>
        <w:tab/>
        <w:t>уплатой Бенефициару суммы, на которую выдана Гарантия;</w:t>
      </w:r>
    </w:p>
    <w:p w:rsidR="00413EBE" w:rsidRPr="00413EBE" w:rsidRDefault="00413EBE" w:rsidP="00413EBE">
      <w:pPr>
        <w:tabs>
          <w:tab w:val="left" w:pos="426"/>
        </w:tabs>
        <w:spacing w:before="120"/>
        <w:jc w:val="both"/>
        <w:rPr>
          <w:sz w:val="22"/>
          <w:szCs w:val="22"/>
        </w:rPr>
      </w:pPr>
      <w:r w:rsidRPr="00413EBE">
        <w:rPr>
          <w:sz w:val="22"/>
          <w:szCs w:val="22"/>
        </w:rPr>
        <w:t>2)</w:t>
      </w:r>
      <w:r w:rsidRPr="00413EBE">
        <w:rPr>
          <w:sz w:val="22"/>
          <w:szCs w:val="22"/>
        </w:rPr>
        <w:tab/>
        <w:t>истечением срока, на который она выдана Гарантия;</w:t>
      </w:r>
    </w:p>
    <w:p w:rsidR="00413EBE" w:rsidRPr="00413EBE" w:rsidRDefault="00413EBE" w:rsidP="00413EBE">
      <w:pPr>
        <w:tabs>
          <w:tab w:val="left" w:pos="426"/>
        </w:tabs>
        <w:spacing w:before="120"/>
        <w:jc w:val="both"/>
        <w:rPr>
          <w:sz w:val="22"/>
          <w:szCs w:val="22"/>
        </w:rPr>
      </w:pPr>
      <w:r w:rsidRPr="00413EBE">
        <w:rPr>
          <w:sz w:val="22"/>
          <w:szCs w:val="22"/>
        </w:rPr>
        <w:t>3)</w:t>
      </w:r>
      <w:r w:rsidRPr="00413EBE">
        <w:rPr>
          <w:sz w:val="22"/>
          <w:szCs w:val="22"/>
        </w:rPr>
        <w:tab/>
        <w:t>вследствие отказа Бенефициара от своих прав по Гарантии и возвращения ее Гаранту;</w:t>
      </w:r>
    </w:p>
    <w:p w:rsidR="00413EBE" w:rsidRPr="00413EBE" w:rsidRDefault="00413EBE" w:rsidP="00413EBE">
      <w:pPr>
        <w:tabs>
          <w:tab w:val="left" w:pos="426"/>
        </w:tabs>
        <w:spacing w:before="120"/>
        <w:jc w:val="both"/>
        <w:rPr>
          <w:sz w:val="22"/>
          <w:szCs w:val="22"/>
        </w:rPr>
      </w:pPr>
      <w:r w:rsidRPr="00413EBE">
        <w:rPr>
          <w:sz w:val="22"/>
          <w:szCs w:val="22"/>
        </w:rPr>
        <w:t>4)</w:t>
      </w:r>
      <w:r w:rsidRPr="00413EBE">
        <w:rPr>
          <w:sz w:val="22"/>
          <w:szCs w:val="22"/>
        </w:rPr>
        <w:tab/>
        <w:t>вследствие отказа Бенефициара от своих прав по Гарантии путем письменного заявления об освобождении Гаранта от его обязательств.</w:t>
      </w:r>
    </w:p>
    <w:p w:rsidR="00413EBE" w:rsidRPr="00413EBE" w:rsidRDefault="00413EBE" w:rsidP="00413EBE">
      <w:pPr>
        <w:tabs>
          <w:tab w:val="left" w:pos="426"/>
        </w:tabs>
        <w:spacing w:before="120"/>
        <w:ind w:right="-1"/>
        <w:jc w:val="both"/>
        <w:rPr>
          <w:sz w:val="22"/>
          <w:szCs w:val="22"/>
        </w:rPr>
      </w:pPr>
      <w:r w:rsidRPr="00413EBE">
        <w:rPr>
          <w:sz w:val="22"/>
          <w:szCs w:val="22"/>
        </w:rPr>
        <w:t>3.4.</w:t>
      </w:r>
      <w:r w:rsidRPr="00413EBE">
        <w:rPr>
          <w:sz w:val="22"/>
          <w:szCs w:val="22"/>
        </w:rPr>
        <w:tab/>
        <w:t xml:space="preserve">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Реквизиты и адрес Гаранта:</w:t>
      </w:r>
    </w:p>
    <w:p w:rsidR="00413EBE" w:rsidRPr="00413EBE" w:rsidRDefault="00413EBE" w:rsidP="00413EBE">
      <w:pPr>
        <w:shd w:val="clear" w:color="auto" w:fill="FFFFFF"/>
        <w:tabs>
          <w:tab w:val="left" w:pos="326"/>
          <w:tab w:val="left" w:pos="426"/>
        </w:tabs>
        <w:spacing w:before="120"/>
        <w:rPr>
          <w:sz w:val="22"/>
          <w:szCs w:val="22"/>
        </w:rPr>
      </w:pPr>
    </w:p>
    <w:p w:rsidR="00413EBE" w:rsidRPr="00413EBE" w:rsidRDefault="007D54BA" w:rsidP="00413EBE">
      <w:pPr>
        <w:shd w:val="clear" w:color="auto" w:fill="FFFFFF"/>
        <w:tabs>
          <w:tab w:val="left" w:pos="326"/>
          <w:tab w:val="left" w:pos="426"/>
        </w:tabs>
        <w:spacing w:before="120"/>
        <w:rPr>
          <w:sz w:val="22"/>
          <w:szCs w:val="22"/>
        </w:rPr>
      </w:pPr>
      <w:r w:rsidRPr="00413EBE">
        <w:rPr>
          <w:sz w:val="22"/>
          <w:szCs w:val="22"/>
        </w:rPr>
        <w:fldChar w:fldCharType="begin">
          <w:ffData>
            <w:name w:val="ТекстовоеПоле27"/>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Pr="00413EBE">
        <w:rPr>
          <w:sz w:val="22"/>
          <w:szCs w:val="22"/>
        </w:rPr>
        <w:fldChar w:fldCharType="end"/>
      </w:r>
    </w:p>
    <w:p w:rsidR="00413EBE" w:rsidRPr="00413EBE" w:rsidRDefault="00413EBE" w:rsidP="008F3B7B">
      <w:pPr>
        <w:shd w:val="clear" w:color="auto" w:fill="FFFFFF"/>
        <w:tabs>
          <w:tab w:val="left" w:pos="326"/>
          <w:tab w:val="left" w:pos="426"/>
          <w:tab w:val="left" w:pos="8931"/>
        </w:tabs>
        <w:spacing w:before="120"/>
        <w:rPr>
          <w:sz w:val="22"/>
          <w:szCs w:val="22"/>
        </w:rPr>
      </w:pPr>
    </w:p>
    <w:p w:rsidR="00413EBE" w:rsidRPr="00413EBE" w:rsidRDefault="007D54BA" w:rsidP="008F3B7B">
      <w:pPr>
        <w:shd w:val="clear" w:color="auto" w:fill="FFFFFF"/>
        <w:tabs>
          <w:tab w:val="left" w:pos="326"/>
          <w:tab w:val="left" w:pos="426"/>
          <w:tab w:val="left" w:pos="8931"/>
        </w:tabs>
        <w:spacing w:before="120"/>
        <w:rPr>
          <w:sz w:val="22"/>
          <w:szCs w:val="22"/>
        </w:rPr>
      </w:pPr>
      <w:r w:rsidRPr="00413EBE">
        <w:rPr>
          <w:sz w:val="22"/>
          <w:szCs w:val="22"/>
        </w:rPr>
        <w:fldChar w:fldCharType="begin">
          <w:ffData>
            <w:name w:val="ТекстовоеПоле28"/>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noProof/>
          <w:sz w:val="22"/>
          <w:szCs w:val="22"/>
        </w:rPr>
        <w:t>Руководитель организации - Гаранта</w:t>
      </w:r>
      <w:r w:rsidRPr="00413EBE">
        <w:rPr>
          <w:sz w:val="22"/>
          <w:szCs w:val="22"/>
        </w:rPr>
        <w:fldChar w:fldCharType="end"/>
      </w:r>
      <w:r w:rsidR="008F3B7B">
        <w:rPr>
          <w:sz w:val="22"/>
          <w:szCs w:val="22"/>
        </w:rPr>
        <w:tab/>
      </w:r>
      <w:r w:rsidRPr="00413EBE">
        <w:rPr>
          <w:sz w:val="22"/>
          <w:szCs w:val="22"/>
        </w:rPr>
        <w:fldChar w:fldCharType="begin">
          <w:ffData>
            <w:name w:val="ТекстовоеПоле29"/>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Pr="00413EBE">
        <w:rPr>
          <w:sz w:val="22"/>
          <w:szCs w:val="22"/>
        </w:rPr>
        <w:fldChar w:fldCharType="end"/>
      </w:r>
    </w:p>
    <w:p w:rsidR="00F276E6" w:rsidRPr="00413EBE" w:rsidRDefault="007D54BA" w:rsidP="008F3B7B">
      <w:pPr>
        <w:tabs>
          <w:tab w:val="left" w:pos="426"/>
          <w:tab w:val="left" w:pos="8931"/>
        </w:tabs>
      </w:pPr>
      <w:r w:rsidRPr="008F3B7B">
        <w:rPr>
          <w:sz w:val="22"/>
        </w:rPr>
        <w:fldChar w:fldCharType="begin">
          <w:ffData>
            <w:name w:val="ТекстовоеПоле30"/>
            <w:enabled/>
            <w:calcOnExit w:val="0"/>
            <w:textInput/>
          </w:ffData>
        </w:fldChar>
      </w:r>
      <w:r w:rsidR="00413EBE" w:rsidRPr="008F3B7B">
        <w:rPr>
          <w:sz w:val="22"/>
        </w:rPr>
        <w:instrText xml:space="preserve"> FORMTEXT </w:instrText>
      </w:r>
      <w:r w:rsidRPr="008F3B7B">
        <w:rPr>
          <w:sz w:val="22"/>
        </w:rPr>
      </w:r>
      <w:r w:rsidRPr="008F3B7B">
        <w:rPr>
          <w:sz w:val="22"/>
        </w:rPr>
        <w:fldChar w:fldCharType="separate"/>
      </w:r>
      <w:r w:rsidR="00413EBE" w:rsidRPr="008F3B7B">
        <w:rPr>
          <w:noProof/>
          <w:sz w:val="22"/>
        </w:rPr>
        <w:t>Главный бухгалтер организации - Гаранта</w:t>
      </w:r>
      <w:r w:rsidRPr="008F3B7B">
        <w:rPr>
          <w:sz w:val="22"/>
        </w:rPr>
        <w:fldChar w:fldCharType="end"/>
      </w:r>
      <w:r w:rsidR="00413EBE" w:rsidRPr="00413EBE">
        <w:rPr>
          <w:sz w:val="22"/>
        </w:rPr>
        <w:tab/>
      </w:r>
      <w:r w:rsidRPr="00413EBE">
        <w:rPr>
          <w:sz w:val="22"/>
        </w:rPr>
        <w:fldChar w:fldCharType="begin">
          <w:ffData>
            <w:name w:val="ТекстовоеПоле31"/>
            <w:enabled/>
            <w:calcOnExit w:val="0"/>
            <w:textInput/>
          </w:ffData>
        </w:fldChar>
      </w:r>
      <w:r w:rsidR="00413EBE" w:rsidRPr="00413EBE">
        <w:rPr>
          <w:sz w:val="22"/>
        </w:rPr>
        <w:instrText xml:space="preserve"> FORMTEXT </w:instrText>
      </w:r>
      <w:r w:rsidRPr="00413EBE">
        <w:rPr>
          <w:sz w:val="22"/>
        </w:rPr>
      </w:r>
      <w:r w:rsidRPr="00413EBE">
        <w:rPr>
          <w:sz w:val="22"/>
        </w:rPr>
        <w:fldChar w:fldCharType="separate"/>
      </w:r>
      <w:r w:rsidR="00413EBE" w:rsidRPr="00413EBE">
        <w:rPr>
          <w:noProof/>
          <w:sz w:val="22"/>
        </w:rPr>
        <w:t> </w:t>
      </w:r>
      <w:r w:rsidR="00413EBE" w:rsidRPr="00413EBE">
        <w:rPr>
          <w:noProof/>
          <w:sz w:val="22"/>
        </w:rPr>
        <w:t> </w:t>
      </w:r>
      <w:r w:rsidR="00413EBE" w:rsidRPr="00413EBE">
        <w:rPr>
          <w:noProof/>
          <w:sz w:val="22"/>
        </w:rPr>
        <w:t> </w:t>
      </w:r>
      <w:r w:rsidR="00413EBE" w:rsidRPr="00413EBE">
        <w:rPr>
          <w:noProof/>
          <w:sz w:val="22"/>
        </w:rPr>
        <w:t> </w:t>
      </w:r>
      <w:r w:rsidR="00413EBE" w:rsidRPr="00413EBE">
        <w:rPr>
          <w:noProof/>
          <w:sz w:val="22"/>
        </w:rPr>
        <w:t> </w:t>
      </w:r>
      <w:r w:rsidRPr="00413EBE">
        <w:rPr>
          <w:sz w:val="22"/>
        </w:rPr>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974ADD" w:rsidRPr="004C14FE" w:rsidRDefault="00974ADD" w:rsidP="00974ADD">
      <w:pPr>
        <w:pStyle w:val="Times12"/>
        <w:ind w:left="6804" w:firstLine="0"/>
        <w:rPr>
          <w:bCs w:val="0"/>
          <w:sz w:val="18"/>
          <w:szCs w:val="18"/>
        </w:rPr>
      </w:pPr>
      <w:r>
        <w:rPr>
          <w:bCs w:val="0"/>
          <w:sz w:val="18"/>
          <w:szCs w:val="18"/>
        </w:rPr>
        <w:lastRenderedPageBreak/>
        <w:t>Форма 11</w:t>
      </w:r>
    </w:p>
    <w:p w:rsidR="00974ADD" w:rsidRPr="004C14FE" w:rsidRDefault="00974ADD" w:rsidP="00974ADD">
      <w:pPr>
        <w:pStyle w:val="Times12"/>
        <w:ind w:left="6804" w:firstLine="0"/>
        <w:rPr>
          <w:bCs w:val="0"/>
          <w:sz w:val="18"/>
          <w:szCs w:val="18"/>
        </w:rPr>
      </w:pPr>
    </w:p>
    <w:p w:rsidR="00974ADD" w:rsidRPr="004C14FE" w:rsidRDefault="00974ADD" w:rsidP="00974ADD">
      <w:pPr>
        <w:pStyle w:val="Times12"/>
        <w:ind w:left="6804" w:firstLine="0"/>
        <w:jc w:val="left"/>
        <w:rPr>
          <w:iCs/>
          <w:sz w:val="18"/>
          <w:szCs w:val="18"/>
        </w:rPr>
      </w:pPr>
      <w:r w:rsidRPr="004C14FE">
        <w:rPr>
          <w:iCs/>
          <w:sz w:val="18"/>
          <w:szCs w:val="18"/>
        </w:rPr>
        <w:t xml:space="preserve">Приложение к части </w:t>
      </w:r>
      <w:r>
        <w:rPr>
          <w:iCs/>
          <w:sz w:val="18"/>
          <w:szCs w:val="18"/>
        </w:rPr>
        <w:t>2</w:t>
      </w:r>
      <w:r w:rsidRPr="004C14FE">
        <w:rPr>
          <w:iCs/>
          <w:sz w:val="18"/>
          <w:szCs w:val="18"/>
        </w:rPr>
        <w:t xml:space="preserve"> заявки на</w:t>
      </w:r>
    </w:p>
    <w:p w:rsidR="00974ADD" w:rsidRPr="004C14FE" w:rsidRDefault="00974ADD" w:rsidP="00974ADD">
      <w:pPr>
        <w:pStyle w:val="Times12"/>
        <w:ind w:left="6804" w:firstLine="0"/>
        <w:jc w:val="left"/>
        <w:rPr>
          <w:iCs/>
          <w:sz w:val="18"/>
          <w:szCs w:val="18"/>
        </w:rPr>
      </w:pPr>
      <w:r w:rsidRPr="004C14FE">
        <w:rPr>
          <w:iCs/>
          <w:sz w:val="18"/>
          <w:szCs w:val="18"/>
        </w:rPr>
        <w:t>участие в аукционе</w:t>
      </w:r>
    </w:p>
    <w:p w:rsidR="00974ADD" w:rsidRPr="004C14FE" w:rsidRDefault="00974ADD" w:rsidP="00974ADD">
      <w:pPr>
        <w:pStyle w:val="Times12"/>
        <w:ind w:left="6804" w:firstLine="0"/>
        <w:jc w:val="left"/>
        <w:rPr>
          <w:iCs/>
          <w:sz w:val="18"/>
          <w:szCs w:val="18"/>
        </w:rPr>
      </w:pPr>
    </w:p>
    <w:p w:rsidR="00974ADD" w:rsidRPr="004C14FE" w:rsidRDefault="00974ADD" w:rsidP="00974ADD">
      <w:pPr>
        <w:pStyle w:val="Times12"/>
        <w:ind w:left="6804" w:firstLine="0"/>
        <w:jc w:val="left"/>
        <w:rPr>
          <w:sz w:val="18"/>
          <w:szCs w:val="18"/>
        </w:rPr>
      </w:pPr>
      <w:r w:rsidRPr="004C14FE">
        <w:rPr>
          <w:iCs/>
          <w:sz w:val="18"/>
          <w:szCs w:val="18"/>
        </w:rPr>
        <w:t>от «___» __________ 20___ г. № ______</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509" w:name="_ПОРУЧИТЕЛЬСТВО_(Форма_6)"/>
      <w:bookmarkStart w:id="510" w:name="_ДОГОВОР_ПОРУЧИТЕЛЬСТВА_(Форма"/>
      <w:bookmarkStart w:id="511" w:name="_Toc354152399"/>
      <w:bookmarkStart w:id="512" w:name="_Toc399513116"/>
      <w:bookmarkEnd w:id="509"/>
      <w:bookmarkEnd w:id="510"/>
      <w:r>
        <w:rPr>
          <w:rFonts w:ascii="Times New Roman" w:hAnsi="Times New Roman" w:cs="Times New Roman"/>
          <w:i w:val="0"/>
          <w:sz w:val="22"/>
          <w:szCs w:val="22"/>
        </w:rPr>
        <w:t>ДОГОВОР ПОРУЧИТЕЛЬСТВА (Форма 1</w:t>
      </w:r>
      <w:r w:rsidR="00974ADD">
        <w:rPr>
          <w:rFonts w:ascii="Times New Roman" w:hAnsi="Times New Roman" w:cs="Times New Roman"/>
          <w:i w:val="0"/>
          <w:sz w:val="22"/>
          <w:szCs w:val="22"/>
        </w:rPr>
        <w:t>1</w:t>
      </w:r>
      <w:r w:rsidR="00F276E6" w:rsidRPr="001D6E37">
        <w:rPr>
          <w:rFonts w:ascii="Times New Roman" w:hAnsi="Times New Roman" w:cs="Times New Roman"/>
          <w:i w:val="0"/>
          <w:sz w:val="22"/>
          <w:szCs w:val="22"/>
        </w:rPr>
        <w:t>)</w:t>
      </w:r>
      <w:bookmarkEnd w:id="511"/>
      <w:bookmarkEnd w:id="512"/>
    </w:p>
    <w:p w:rsidR="00F276E6" w:rsidRPr="001D6E37" w:rsidRDefault="00F276E6" w:rsidP="00F276E6">
      <w:pPr>
        <w:pStyle w:val="21"/>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513" w:name="ТекстовоеПоле24"/>
      <w:r w:rsidR="007D54BA" w:rsidRPr="001D6E37">
        <w:rPr>
          <w:b/>
        </w:rPr>
        <w:fldChar w:fldCharType="begin">
          <w:ffData>
            <w:name w:val="ТекстовоеПоле24"/>
            <w:enabled/>
            <w:calcOnExit w:val="0"/>
            <w:textInput/>
          </w:ffData>
        </w:fldChar>
      </w:r>
      <w:r w:rsidRPr="001D6E37">
        <w:rPr>
          <w:b/>
        </w:rPr>
        <w:instrText xml:space="preserve"> FORMTEXT </w:instrText>
      </w:r>
      <w:r w:rsidR="007D54BA" w:rsidRPr="001D6E37">
        <w:rPr>
          <w:b/>
        </w:rPr>
      </w:r>
      <w:r w:rsidR="007D54BA"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7D54BA" w:rsidRPr="001D6E37">
        <w:rPr>
          <w:b/>
        </w:rPr>
        <w:fldChar w:fldCharType="end"/>
      </w:r>
      <w:bookmarkEnd w:id="513"/>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r w:rsidRPr="001D6E37">
        <w:tab/>
        <w:t xml:space="preserve">« </w:t>
      </w:r>
      <w:bookmarkStart w:id="514" w:name="ТекстовоеПоле21"/>
      <w:r w:rsidR="007D54BA" w:rsidRPr="001D6E37">
        <w:fldChar w:fldCharType="begin">
          <w:ffData>
            <w:name w:val="ТекстовоеПоле21"/>
            <w:enabled/>
            <w:calcOnExit w:val="0"/>
            <w:textInput/>
          </w:ffData>
        </w:fldChar>
      </w:r>
      <w:r w:rsidRPr="001D6E37">
        <w:instrText xml:space="preserve"> FORMTEXT </w:instrText>
      </w:r>
      <w:r w:rsidR="007D54BA" w:rsidRPr="001D6E37">
        <w:fldChar w:fldCharType="separate"/>
      </w:r>
      <w:r w:rsidRPr="001D6E37">
        <w:t> </w:t>
      </w:r>
      <w:r w:rsidRPr="001D6E37">
        <w:t> </w:t>
      </w:r>
      <w:r w:rsidRPr="001D6E37">
        <w:t> </w:t>
      </w:r>
      <w:r w:rsidRPr="001D6E37">
        <w:t> </w:t>
      </w:r>
      <w:r w:rsidRPr="001D6E37">
        <w:t> </w:t>
      </w:r>
      <w:r w:rsidR="007D54BA" w:rsidRPr="001D6E37">
        <w:fldChar w:fldCharType="end"/>
      </w:r>
      <w:bookmarkEnd w:id="514"/>
      <w:r w:rsidRPr="001D6E37">
        <w:t xml:space="preserve">» </w:t>
      </w:r>
      <w:bookmarkStart w:id="515" w:name="ТекстовоеПоле22"/>
      <w:r w:rsidR="007D54BA" w:rsidRPr="001D6E37">
        <w:fldChar w:fldCharType="begin">
          <w:ffData>
            <w:name w:val="ТекстовоеПоле22"/>
            <w:enabled/>
            <w:calcOnExit w:val="0"/>
            <w:textInput/>
          </w:ffData>
        </w:fldChar>
      </w:r>
      <w:r w:rsidRPr="001D6E37">
        <w:instrText xml:space="preserve"> FORMTEXT </w:instrText>
      </w:r>
      <w:r w:rsidR="007D54BA" w:rsidRPr="001D6E37">
        <w:fldChar w:fldCharType="separate"/>
      </w:r>
      <w:r w:rsidRPr="001D6E37">
        <w:t> </w:t>
      </w:r>
      <w:r w:rsidRPr="001D6E37">
        <w:t> </w:t>
      </w:r>
      <w:r w:rsidRPr="001D6E37">
        <w:t> </w:t>
      </w:r>
      <w:r w:rsidRPr="001D6E37">
        <w:t> </w:t>
      </w:r>
      <w:r w:rsidRPr="001D6E37">
        <w:t> </w:t>
      </w:r>
      <w:r w:rsidR="007D54BA" w:rsidRPr="001D6E37">
        <w:fldChar w:fldCharType="end"/>
      </w:r>
      <w:bookmarkEnd w:id="515"/>
      <w:r w:rsidRPr="001D6E37">
        <w:t xml:space="preserve"> 20</w:t>
      </w:r>
      <w:bookmarkStart w:id="516" w:name="ТекстовоеПоле23"/>
      <w:r w:rsidR="007D54BA" w:rsidRPr="001D6E37">
        <w:fldChar w:fldCharType="begin">
          <w:ffData>
            <w:name w:val="ТекстовоеПоле23"/>
            <w:enabled/>
            <w:calcOnExit w:val="0"/>
            <w:textInput/>
          </w:ffData>
        </w:fldChar>
      </w:r>
      <w:r w:rsidRPr="001D6E37">
        <w:instrText xml:space="preserve"> FORMTEXT </w:instrText>
      </w:r>
      <w:r w:rsidR="007D54BA" w:rsidRPr="001D6E37">
        <w:fldChar w:fldCharType="separate"/>
      </w:r>
      <w:r w:rsidRPr="001D6E37">
        <w:t> </w:t>
      </w:r>
      <w:r w:rsidRPr="001D6E37">
        <w:t> </w:t>
      </w:r>
      <w:r w:rsidRPr="001D6E37">
        <w:t> </w:t>
      </w:r>
      <w:r w:rsidRPr="001D6E37">
        <w:t> </w:t>
      </w:r>
      <w:r w:rsidRPr="001D6E37">
        <w:t> </w:t>
      </w:r>
      <w:r w:rsidR="007D54BA" w:rsidRPr="001D6E37">
        <w:fldChar w:fldCharType="end"/>
      </w:r>
      <w:bookmarkEnd w:id="516"/>
      <w:r w:rsidRPr="001D6E37">
        <w:t xml:space="preserve">  г.</w:t>
      </w:r>
    </w:p>
    <w:p w:rsidR="00F276E6" w:rsidRPr="001D6E37" w:rsidRDefault="00F276E6" w:rsidP="00F276E6">
      <w:pPr>
        <w:jc w:val="center"/>
      </w:pPr>
    </w:p>
    <w:p w:rsidR="00413EBE" w:rsidRPr="00413EBE" w:rsidRDefault="007D54BA" w:rsidP="00D26EED">
      <w:pPr>
        <w:spacing w:before="120"/>
        <w:ind w:firstLine="567"/>
        <w:jc w:val="both"/>
        <w:rPr>
          <w:bCs/>
          <w:sz w:val="22"/>
          <w:szCs w:val="22"/>
        </w:rPr>
      </w:pPr>
      <w:r w:rsidRPr="00413EBE">
        <w:rPr>
          <w:bCs/>
          <w:sz w:val="22"/>
          <w:szCs w:val="22"/>
        </w:rPr>
        <w:fldChar w:fldCharType="begin">
          <w:ffData>
            <w:name w:val="ТекстовоеПоле1"/>
            <w:enabled/>
            <w:calcOnExit w:val="0"/>
            <w:textInput/>
          </w:ffData>
        </w:fldChar>
      </w:r>
      <w:bookmarkStart w:id="517" w:name="ТекстовоеПоле1"/>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sz w:val="22"/>
          <w:szCs w:val="22"/>
        </w:rPr>
        <w:t> </w:t>
      </w:r>
      <w:r w:rsidR="00413EBE" w:rsidRPr="00413EBE">
        <w:rPr>
          <w:bCs/>
          <w:sz w:val="22"/>
          <w:szCs w:val="22"/>
        </w:rPr>
        <w:t> </w:t>
      </w:r>
      <w:r w:rsidR="00413EBE" w:rsidRPr="00413EBE">
        <w:rPr>
          <w:bCs/>
          <w:sz w:val="22"/>
          <w:szCs w:val="22"/>
        </w:rPr>
        <w:t> </w:t>
      </w:r>
      <w:r w:rsidR="00413EBE" w:rsidRPr="00413EBE">
        <w:rPr>
          <w:bCs/>
          <w:sz w:val="22"/>
          <w:szCs w:val="22"/>
        </w:rPr>
        <w:t> </w:t>
      </w:r>
      <w:r w:rsidR="00413EBE" w:rsidRPr="00413EBE">
        <w:rPr>
          <w:bCs/>
          <w:sz w:val="22"/>
          <w:szCs w:val="22"/>
        </w:rPr>
        <w:t> </w:t>
      </w:r>
      <w:r w:rsidRPr="00413EBE">
        <w:rPr>
          <w:bCs/>
          <w:sz w:val="22"/>
          <w:szCs w:val="22"/>
        </w:rPr>
        <w:fldChar w:fldCharType="end"/>
      </w:r>
      <w:bookmarkEnd w:id="517"/>
      <w:r w:rsidRPr="00413EBE">
        <w:rPr>
          <w:bCs/>
          <w:sz w:val="22"/>
          <w:szCs w:val="22"/>
        </w:rPr>
        <w:fldChar w:fldCharType="begin"/>
      </w:r>
      <w:r w:rsidR="00413EBE" w:rsidRPr="00413EBE">
        <w:rPr>
          <w:bCs/>
          <w:sz w:val="22"/>
          <w:szCs w:val="22"/>
        </w:rPr>
        <w:instrText xml:space="preserve"> ASK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AUTOTEXTLIST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FILLIN  вводи!  \* MERGEFORMAT </w:instrText>
      </w:r>
      <w:r w:rsidRPr="00413EBE">
        <w:rPr>
          <w:bCs/>
          <w:sz w:val="22"/>
          <w:szCs w:val="22"/>
        </w:rPr>
        <w:fldChar w:fldCharType="end"/>
      </w:r>
      <w:r w:rsidR="00413EBE" w:rsidRPr="00413EBE">
        <w:rPr>
          <w:bCs/>
          <w:sz w:val="22"/>
          <w:szCs w:val="22"/>
        </w:rPr>
        <w:t>,  именуемое в дальнейшем «</w:t>
      </w:r>
      <w:r w:rsidR="00413EBE" w:rsidRPr="00413EBE">
        <w:rPr>
          <w:b/>
          <w:bCs/>
          <w:sz w:val="22"/>
          <w:szCs w:val="22"/>
        </w:rPr>
        <w:t>Поручитель</w:t>
      </w:r>
      <w:r w:rsidR="00413EBE" w:rsidRPr="00413EBE">
        <w:rPr>
          <w:bCs/>
          <w:sz w:val="22"/>
          <w:szCs w:val="22"/>
        </w:rPr>
        <w:t xml:space="preserve">», в лице </w:t>
      </w:r>
      <w:bookmarkStart w:id="518" w:name="ТекстовоеПоле2"/>
      <w:r w:rsidRPr="00413EBE">
        <w:rPr>
          <w:sz w:val="22"/>
          <w:szCs w:val="22"/>
        </w:rPr>
        <w:fldChar w:fldCharType="begin">
          <w:ffData>
            <w:name w:val="ТекстовоеПоле2"/>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bookmarkEnd w:id="518"/>
      <w:r w:rsidR="00413EBE" w:rsidRPr="00413EBE">
        <w:rPr>
          <w:sz w:val="22"/>
          <w:szCs w:val="22"/>
        </w:rPr>
        <w:t xml:space="preserve">, действующего на основании </w:t>
      </w:r>
      <w:bookmarkStart w:id="519" w:name="ТекстовоеПоле3"/>
      <w:r w:rsidRPr="00413EBE">
        <w:rPr>
          <w:sz w:val="22"/>
          <w:szCs w:val="22"/>
        </w:rPr>
        <w:fldChar w:fldCharType="begin">
          <w:ffData>
            <w:name w:val="ТекстовоеПоле3"/>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bookmarkEnd w:id="519"/>
      <w:r w:rsidR="00413EBE" w:rsidRPr="00413EBE">
        <w:rPr>
          <w:bCs/>
          <w:sz w:val="22"/>
          <w:szCs w:val="22"/>
        </w:rPr>
        <w:t>, с одной стороны и ФГУП «Атомфлот», именуемое в дальнейшем «</w:t>
      </w:r>
      <w:r w:rsidR="00413EBE" w:rsidRPr="00413EBE">
        <w:rPr>
          <w:b/>
          <w:bCs/>
          <w:sz w:val="22"/>
          <w:szCs w:val="22"/>
        </w:rPr>
        <w:t>Кредитор</w:t>
      </w:r>
      <w:r w:rsidR="00413EBE" w:rsidRPr="00413EBE">
        <w:rPr>
          <w:bCs/>
          <w:sz w:val="22"/>
          <w:szCs w:val="22"/>
        </w:rPr>
        <w:t xml:space="preserve">», в лице </w:t>
      </w:r>
      <w:bookmarkStart w:id="520" w:name="ТекстовоеПоле4"/>
      <w:r w:rsidRPr="00413EBE">
        <w:rPr>
          <w:bCs/>
          <w:sz w:val="22"/>
          <w:szCs w:val="22"/>
        </w:rPr>
        <w:fldChar w:fldCharType="begin">
          <w:ffData>
            <w:name w:val="ТекстовоеПоле4"/>
            <w:enabled/>
            <w:calcOnExit w:val="0"/>
            <w:textInput/>
          </w:ffData>
        </w:fldChar>
      </w:r>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bookmarkEnd w:id="520"/>
      <w:r w:rsidR="00413EBE" w:rsidRPr="00413EBE">
        <w:rPr>
          <w:bCs/>
          <w:sz w:val="22"/>
          <w:szCs w:val="22"/>
        </w:rPr>
        <w:t xml:space="preserve">, действующего на основании </w:t>
      </w:r>
      <w:bookmarkStart w:id="521" w:name="ТекстовоеПоле5"/>
      <w:r w:rsidRPr="00413EBE">
        <w:rPr>
          <w:sz w:val="22"/>
          <w:szCs w:val="22"/>
        </w:rPr>
        <w:fldChar w:fldCharType="begin">
          <w:ffData>
            <w:name w:val="ТекстовоеПоле5"/>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Pr="00413EBE">
        <w:rPr>
          <w:sz w:val="22"/>
          <w:szCs w:val="22"/>
        </w:rPr>
        <w:fldChar w:fldCharType="end"/>
      </w:r>
      <w:bookmarkEnd w:id="521"/>
      <w:r w:rsidR="00413EBE" w:rsidRPr="00413EBE">
        <w:rPr>
          <w:bCs/>
          <w:sz w:val="22"/>
          <w:szCs w:val="22"/>
        </w:rPr>
        <w:t>, с другой стороны, вместе в дальнейшем  именуемые «Стороны», а по отдельности «Сторона», заключили настоящий Договор поручительства (далее – «</w:t>
      </w:r>
      <w:r w:rsidR="00413EBE" w:rsidRPr="00413EBE">
        <w:rPr>
          <w:b/>
          <w:bCs/>
          <w:sz w:val="22"/>
          <w:szCs w:val="22"/>
        </w:rPr>
        <w:t>Договор поручительства</w:t>
      </w:r>
      <w:r w:rsidR="00413EBE" w:rsidRPr="00413EBE">
        <w:rPr>
          <w:bCs/>
          <w:sz w:val="22"/>
          <w:szCs w:val="22"/>
        </w:rPr>
        <w:t xml:space="preserve">») о нижеследующем с целью обеспечения исполнения договора № </w:t>
      </w:r>
      <w:r w:rsidRPr="00413EBE">
        <w:rPr>
          <w:bCs/>
          <w:sz w:val="22"/>
          <w:szCs w:val="22"/>
        </w:rPr>
        <w:fldChar w:fldCharType="begin">
          <w:ffData>
            <w:name w:val="ТекстовоеПоле32"/>
            <w:enabled/>
            <w:calcOnExit w:val="0"/>
            <w:textInput/>
          </w:ffData>
        </w:fldChar>
      </w:r>
      <w:bookmarkStart w:id="522" w:name="ТекстовоеПоле32"/>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bookmarkEnd w:id="522"/>
      <w:r w:rsidR="00413EBE" w:rsidRPr="00413EBE">
        <w:rPr>
          <w:bCs/>
          <w:sz w:val="22"/>
          <w:szCs w:val="22"/>
        </w:rPr>
        <w:t xml:space="preserve"> от </w:t>
      </w:r>
      <w:r w:rsidRPr="00413EBE">
        <w:rPr>
          <w:bCs/>
          <w:sz w:val="22"/>
          <w:szCs w:val="22"/>
        </w:rPr>
        <w:fldChar w:fldCharType="begin">
          <w:ffData>
            <w:name w:val="ТекстовоеПоле33"/>
            <w:enabled/>
            <w:calcOnExit w:val="0"/>
            <w:textInput/>
          </w:ffData>
        </w:fldChar>
      </w:r>
      <w:bookmarkStart w:id="523" w:name="ТекстовоеПоле33"/>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bookmarkEnd w:id="523"/>
      <w:r w:rsidR="00413EBE" w:rsidRPr="00413EBE">
        <w:rPr>
          <w:bCs/>
          <w:sz w:val="22"/>
          <w:szCs w:val="22"/>
        </w:rPr>
        <w:t xml:space="preserve"> (далее именуемого «</w:t>
      </w:r>
      <w:r w:rsidR="00413EBE" w:rsidRPr="00413EBE">
        <w:rPr>
          <w:b/>
          <w:bCs/>
          <w:sz w:val="22"/>
          <w:szCs w:val="22"/>
        </w:rPr>
        <w:t>Контракт</w:t>
      </w:r>
      <w:r w:rsidR="00413EBE" w:rsidRPr="00413EBE">
        <w:rPr>
          <w:bCs/>
          <w:sz w:val="22"/>
          <w:szCs w:val="22"/>
        </w:rPr>
        <w:t xml:space="preserve">»),  заключенного между Кредитором и </w:t>
      </w:r>
      <w:r w:rsidRPr="00413EBE">
        <w:rPr>
          <w:bCs/>
          <w:sz w:val="22"/>
          <w:szCs w:val="22"/>
        </w:rPr>
        <w:fldChar w:fldCharType="begin">
          <w:ffData>
            <w:name w:val="ТекстовоеПоле34"/>
            <w:enabled/>
            <w:calcOnExit w:val="0"/>
            <w:textInput/>
          </w:ffData>
        </w:fldChar>
      </w:r>
      <w:bookmarkStart w:id="524" w:name="ТекстовоеПоле34"/>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bookmarkEnd w:id="524"/>
      <w:r w:rsidR="00413EBE" w:rsidRPr="00413EBE">
        <w:rPr>
          <w:bCs/>
          <w:sz w:val="22"/>
          <w:szCs w:val="22"/>
        </w:rPr>
        <w:t>, именуемым далее «</w:t>
      </w:r>
      <w:r w:rsidR="00413EBE" w:rsidRPr="00413EBE">
        <w:rPr>
          <w:b/>
          <w:bCs/>
          <w:sz w:val="22"/>
          <w:szCs w:val="22"/>
        </w:rPr>
        <w:t>Должник</w:t>
      </w:r>
      <w:r w:rsidR="00413EBE" w:rsidRPr="00413EBE">
        <w:rPr>
          <w:bCs/>
          <w:sz w:val="22"/>
          <w:szCs w:val="22"/>
        </w:rPr>
        <w:t>» на основании протокола_________(</w:t>
      </w:r>
      <w:r w:rsidR="00413EBE" w:rsidRPr="00413EBE">
        <w:rPr>
          <w:bCs/>
          <w:i/>
          <w:sz w:val="22"/>
          <w:szCs w:val="22"/>
        </w:rPr>
        <w:t>указываются наименование, дата и номер</w:t>
      </w:r>
      <w:r w:rsidR="00413EBE" w:rsidRPr="00413EBE">
        <w:rPr>
          <w:bCs/>
          <w:sz w:val="22"/>
          <w:szCs w:val="22"/>
        </w:rPr>
        <w:t>)</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1.</w:t>
      </w:r>
      <w:r w:rsidRPr="00413EBE">
        <w:rPr>
          <w:b/>
          <w:sz w:val="22"/>
          <w:szCs w:val="22"/>
        </w:rPr>
        <w:tab/>
        <w:t>ПРЕДМЕТ ДОГОВОРА ПОРУЧИТЕЛЬСТВА</w:t>
      </w:r>
    </w:p>
    <w:p w:rsidR="00413EBE" w:rsidRPr="00413EBE" w:rsidRDefault="00413EBE" w:rsidP="00D26EED">
      <w:pPr>
        <w:tabs>
          <w:tab w:val="left" w:pos="1134"/>
        </w:tabs>
        <w:spacing w:before="120"/>
        <w:ind w:firstLine="567"/>
        <w:jc w:val="both"/>
        <w:rPr>
          <w:sz w:val="22"/>
          <w:szCs w:val="22"/>
        </w:rPr>
      </w:pPr>
      <w:r w:rsidRPr="00413EBE">
        <w:rPr>
          <w:sz w:val="22"/>
          <w:szCs w:val="22"/>
        </w:rPr>
        <w:t>1.1.</w:t>
      </w:r>
      <w:r w:rsidRPr="00413EBE">
        <w:rPr>
          <w:sz w:val="22"/>
          <w:szCs w:val="22"/>
        </w:rPr>
        <w:tab/>
        <w:t>Поручитель обязуется отвечать перед Кредитором за надлежащее исполнение Должником обязательств, возникших или могущих возникнуть из Контракта, на сумму авансового платежа по Контракту.</w:t>
      </w:r>
    </w:p>
    <w:p w:rsidR="00413EBE" w:rsidRPr="00413EBE" w:rsidRDefault="00413EBE" w:rsidP="00D26EED">
      <w:pPr>
        <w:tabs>
          <w:tab w:val="left" w:pos="1134"/>
        </w:tabs>
        <w:spacing w:before="120"/>
        <w:ind w:firstLine="567"/>
        <w:jc w:val="both"/>
        <w:rPr>
          <w:sz w:val="22"/>
          <w:szCs w:val="22"/>
        </w:rPr>
      </w:pPr>
      <w:r w:rsidRPr="00413EBE">
        <w:rPr>
          <w:sz w:val="22"/>
          <w:szCs w:val="22"/>
        </w:rPr>
        <w:t>1.2.</w:t>
      </w:r>
      <w:r w:rsidRPr="00413EBE">
        <w:rPr>
          <w:sz w:val="22"/>
          <w:szCs w:val="22"/>
        </w:rPr>
        <w:tab/>
        <w:t>Поручитель надлежащим образом информирован обо всех существенных условиях Контракта, в том числе:</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предмет Контракта - </w:t>
      </w:r>
      <w:r w:rsidR="007D54BA" w:rsidRPr="00413EBE">
        <w:rPr>
          <w:sz w:val="22"/>
          <w:szCs w:val="22"/>
        </w:rPr>
        <w:fldChar w:fldCharType="begin">
          <w:ffData>
            <w:name w:val="ТекстовоеПоле35"/>
            <w:enabled/>
            <w:calcOnExit w:val="0"/>
            <w:textInput/>
          </w:ffData>
        </w:fldChar>
      </w:r>
      <w:bookmarkStart w:id="525" w:name="ТекстовоеПоле35"/>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7D54BA" w:rsidRPr="00413EBE">
        <w:rPr>
          <w:sz w:val="22"/>
          <w:szCs w:val="22"/>
        </w:rPr>
        <w:fldChar w:fldCharType="end"/>
      </w:r>
      <w:bookmarkEnd w:id="525"/>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общая стоимость Контракта - </w:t>
      </w:r>
      <w:bookmarkStart w:id="526" w:name="ТекстовоеПоле36"/>
      <w:r w:rsidR="007D54BA" w:rsidRPr="00413EBE">
        <w:rPr>
          <w:sz w:val="22"/>
          <w:szCs w:val="22"/>
        </w:rPr>
        <w:fldChar w:fldCharType="begin">
          <w:ffData>
            <w:name w:val="ТекстовоеПоле36"/>
            <w:enabled/>
            <w:calcOnExit w:val="0"/>
            <w:textInput/>
          </w:ffData>
        </w:fldChar>
      </w:r>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7D54BA" w:rsidRPr="00413EBE">
        <w:rPr>
          <w:sz w:val="22"/>
          <w:szCs w:val="22"/>
        </w:rPr>
        <w:fldChar w:fldCharType="end"/>
      </w:r>
      <w:bookmarkEnd w:id="526"/>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сумма аванса: </w:t>
      </w:r>
      <w:bookmarkStart w:id="527" w:name="ТекстовоеПоле37"/>
      <w:r w:rsidR="007D54BA" w:rsidRPr="00413EBE">
        <w:rPr>
          <w:sz w:val="22"/>
          <w:szCs w:val="22"/>
        </w:rPr>
        <w:fldChar w:fldCharType="begin">
          <w:ffData>
            <w:name w:val="ТекстовоеПоле37"/>
            <w:enabled/>
            <w:calcOnExit w:val="0"/>
            <w:textInput/>
          </w:ffData>
        </w:fldChar>
      </w:r>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7D54BA" w:rsidRPr="00413EBE">
        <w:rPr>
          <w:sz w:val="22"/>
          <w:szCs w:val="22"/>
        </w:rPr>
        <w:fldChar w:fldCharType="end"/>
      </w:r>
      <w:bookmarkEnd w:id="527"/>
      <w:r w:rsidRPr="00413EBE">
        <w:rPr>
          <w:sz w:val="22"/>
          <w:szCs w:val="22"/>
        </w:rPr>
        <w:t xml:space="preserve">; срок уплаты - </w:t>
      </w:r>
      <w:r w:rsidR="007D54BA" w:rsidRPr="00413EBE">
        <w:rPr>
          <w:sz w:val="22"/>
          <w:szCs w:val="22"/>
        </w:rPr>
        <w:fldChar w:fldCharType="begin">
          <w:ffData>
            <w:name w:val="ТекстовоеПоле38"/>
            <w:enabled/>
            <w:calcOnExit w:val="0"/>
            <w:textInput/>
          </w:ffData>
        </w:fldChar>
      </w:r>
      <w:bookmarkStart w:id="528" w:name="ТекстовоеПоле38"/>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7D54BA" w:rsidRPr="00413EBE">
        <w:rPr>
          <w:sz w:val="22"/>
          <w:szCs w:val="22"/>
        </w:rPr>
        <w:fldChar w:fldCharType="end"/>
      </w:r>
      <w:bookmarkEnd w:id="528"/>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условия окончательных расчетов: </w:t>
      </w:r>
      <w:bookmarkStart w:id="529" w:name="ТекстовоеПоле39"/>
      <w:r w:rsidR="007D54BA" w:rsidRPr="00413EBE">
        <w:rPr>
          <w:sz w:val="22"/>
          <w:szCs w:val="22"/>
        </w:rPr>
        <w:fldChar w:fldCharType="begin">
          <w:ffData>
            <w:name w:val="ТекстовоеПоле39"/>
            <w:enabled/>
            <w:calcOnExit w:val="0"/>
            <w:textInput/>
          </w:ffData>
        </w:fldChar>
      </w:r>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7D54BA" w:rsidRPr="00413EBE">
        <w:rPr>
          <w:sz w:val="22"/>
          <w:szCs w:val="22"/>
        </w:rPr>
        <w:fldChar w:fldCharType="end"/>
      </w:r>
      <w:bookmarkEnd w:id="529"/>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иные существенные условия Контракта - </w:t>
      </w:r>
      <w:r w:rsidR="007D54BA" w:rsidRPr="00413EBE">
        <w:rPr>
          <w:sz w:val="22"/>
          <w:szCs w:val="22"/>
        </w:rPr>
        <w:fldChar w:fldCharType="begin">
          <w:ffData>
            <w:name w:val="ТекстовоеПоле40"/>
            <w:enabled/>
            <w:calcOnExit w:val="0"/>
            <w:textInput/>
          </w:ffData>
        </w:fldChar>
      </w:r>
      <w:bookmarkStart w:id="530" w:name="ТекстовоеПоле40"/>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7D54BA" w:rsidRPr="00413EBE">
        <w:rPr>
          <w:sz w:val="22"/>
          <w:szCs w:val="22"/>
        </w:rPr>
        <w:fldChar w:fldCharType="end"/>
      </w:r>
      <w:bookmarkEnd w:id="530"/>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1.3.</w:t>
      </w:r>
      <w:r w:rsidRPr="00413EBE">
        <w:rPr>
          <w:sz w:val="22"/>
          <w:szCs w:val="22"/>
        </w:rPr>
        <w:tab/>
        <w:t>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на сумму выплаченного аванса и отказ Должника вернуть полученную сумму аванса.</w:t>
      </w:r>
    </w:p>
    <w:p w:rsidR="00413EBE" w:rsidRPr="00413EBE" w:rsidRDefault="00413EBE" w:rsidP="00D26EED">
      <w:pPr>
        <w:spacing w:before="120"/>
        <w:ind w:firstLine="567"/>
        <w:jc w:val="both"/>
        <w:rPr>
          <w:sz w:val="22"/>
          <w:szCs w:val="22"/>
        </w:rPr>
      </w:pPr>
      <w:r w:rsidRPr="00413EBE">
        <w:rPr>
          <w:sz w:val="22"/>
          <w:szCs w:val="22"/>
        </w:rPr>
        <w:t>1.4.</w:t>
      </w:r>
      <w:r w:rsidRPr="00413EBE">
        <w:rPr>
          <w:sz w:val="22"/>
          <w:szCs w:val="22"/>
        </w:rPr>
        <w:tab/>
        <w:t>При неисполнении и/или ненадлежащем исполнении Должником вытекающих из Контракта обязательств по возврату авансового платежа Поручитель и Должник отвечают перед Кредитором солидарно.</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2.</w:t>
      </w:r>
      <w:r w:rsidRPr="00413EBE">
        <w:rPr>
          <w:b/>
          <w:sz w:val="22"/>
          <w:szCs w:val="22"/>
        </w:rPr>
        <w:tab/>
        <w:t>ПОРЯДОК ИСПОЛНЕНИЯ ДОГОВОРА ПОРУЧИТЕЛЬСТВА</w:t>
      </w:r>
    </w:p>
    <w:p w:rsidR="00413EBE" w:rsidRPr="00413EBE" w:rsidRDefault="00413EBE" w:rsidP="00D26EED">
      <w:pPr>
        <w:spacing w:before="120"/>
        <w:ind w:firstLine="567"/>
        <w:jc w:val="both"/>
        <w:rPr>
          <w:sz w:val="22"/>
          <w:szCs w:val="22"/>
        </w:rPr>
      </w:pPr>
      <w:r w:rsidRPr="00413EBE">
        <w:rPr>
          <w:sz w:val="22"/>
          <w:szCs w:val="22"/>
        </w:rPr>
        <w:t>2.1.</w:t>
      </w:r>
      <w:r w:rsidRPr="00413EBE">
        <w:rPr>
          <w:sz w:val="22"/>
          <w:szCs w:val="22"/>
        </w:rPr>
        <w:tab/>
        <w:t>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413EBE" w:rsidRPr="00413EBE" w:rsidRDefault="00413EBE" w:rsidP="00D26EED">
      <w:pPr>
        <w:spacing w:before="120"/>
        <w:ind w:firstLine="567"/>
        <w:jc w:val="both"/>
        <w:rPr>
          <w:sz w:val="22"/>
          <w:szCs w:val="22"/>
        </w:rPr>
      </w:pPr>
      <w:r w:rsidRPr="00413EBE">
        <w:rPr>
          <w:sz w:val="22"/>
          <w:szCs w:val="22"/>
        </w:rPr>
        <w:t>2.2.</w:t>
      </w:r>
      <w:r w:rsidRPr="00413EBE">
        <w:rPr>
          <w:sz w:val="22"/>
          <w:szCs w:val="22"/>
        </w:rPr>
        <w:tab/>
        <w:t>Требование Кредитора обязательно должно содержать:</w:t>
      </w:r>
    </w:p>
    <w:p w:rsidR="00413EBE" w:rsidRPr="00413EBE" w:rsidRDefault="00413EBE" w:rsidP="00D26EED">
      <w:pPr>
        <w:spacing w:before="120"/>
        <w:ind w:firstLine="567"/>
        <w:jc w:val="both"/>
        <w:rPr>
          <w:sz w:val="22"/>
          <w:szCs w:val="22"/>
        </w:rPr>
      </w:pPr>
      <w:r w:rsidRPr="00413EBE">
        <w:rPr>
          <w:sz w:val="22"/>
          <w:szCs w:val="22"/>
        </w:rPr>
        <w:t>дату предъявления требования;</w:t>
      </w:r>
    </w:p>
    <w:p w:rsidR="00413EBE" w:rsidRPr="00413EBE" w:rsidRDefault="00413EBE" w:rsidP="00D26EED">
      <w:pPr>
        <w:spacing w:before="120"/>
        <w:ind w:firstLine="567"/>
        <w:jc w:val="both"/>
        <w:rPr>
          <w:sz w:val="22"/>
          <w:szCs w:val="22"/>
        </w:rPr>
      </w:pPr>
      <w:r w:rsidRPr="00413EBE">
        <w:rPr>
          <w:sz w:val="22"/>
          <w:szCs w:val="22"/>
        </w:rPr>
        <w:t>указание на то, в чем состоит нарушение, неисполнение и/или ненадлежащее исполнение обязательств Должника;</w:t>
      </w:r>
    </w:p>
    <w:p w:rsidR="00413EBE" w:rsidRPr="00413EBE" w:rsidRDefault="00413EBE" w:rsidP="00D26EED">
      <w:pPr>
        <w:spacing w:before="120"/>
        <w:ind w:firstLine="567"/>
        <w:jc w:val="both"/>
        <w:rPr>
          <w:sz w:val="22"/>
          <w:szCs w:val="22"/>
        </w:rPr>
      </w:pPr>
      <w:r w:rsidRPr="00413EBE">
        <w:rPr>
          <w:sz w:val="22"/>
          <w:szCs w:val="22"/>
        </w:rPr>
        <w:t>указание требуемой к оплате Поручителем суммы;</w:t>
      </w:r>
    </w:p>
    <w:p w:rsidR="00413EBE" w:rsidRPr="00413EBE" w:rsidRDefault="00413EBE" w:rsidP="00D26EED">
      <w:pPr>
        <w:spacing w:before="120"/>
        <w:ind w:firstLine="567"/>
        <w:jc w:val="both"/>
        <w:rPr>
          <w:sz w:val="22"/>
          <w:szCs w:val="22"/>
        </w:rPr>
      </w:pPr>
      <w:r w:rsidRPr="00413EBE">
        <w:rPr>
          <w:sz w:val="22"/>
          <w:szCs w:val="22"/>
        </w:rPr>
        <w:t>платежные реквизиты Кредитора.</w:t>
      </w:r>
    </w:p>
    <w:p w:rsidR="00413EBE" w:rsidRPr="00413EBE" w:rsidRDefault="00413EBE" w:rsidP="00D26EED">
      <w:pPr>
        <w:spacing w:before="120"/>
        <w:ind w:firstLine="567"/>
        <w:jc w:val="both"/>
        <w:rPr>
          <w:sz w:val="22"/>
          <w:szCs w:val="22"/>
        </w:rPr>
      </w:pPr>
      <w:r w:rsidRPr="00413EBE">
        <w:rPr>
          <w:sz w:val="22"/>
          <w:szCs w:val="22"/>
        </w:rPr>
        <w:t>2.3.</w:t>
      </w:r>
      <w:r w:rsidRPr="00413EBE">
        <w:rPr>
          <w:sz w:val="22"/>
          <w:szCs w:val="22"/>
        </w:rPr>
        <w:tab/>
        <w:t>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413EBE" w:rsidRPr="00413EBE" w:rsidRDefault="00413EBE" w:rsidP="00D26EED">
      <w:pPr>
        <w:spacing w:before="120"/>
        <w:ind w:firstLine="567"/>
        <w:jc w:val="both"/>
        <w:rPr>
          <w:sz w:val="22"/>
          <w:szCs w:val="22"/>
        </w:rPr>
      </w:pPr>
      <w:r w:rsidRPr="00413EBE">
        <w:rPr>
          <w:sz w:val="22"/>
          <w:szCs w:val="22"/>
        </w:rPr>
        <w:lastRenderedPageBreak/>
        <w:t>-</w:t>
      </w:r>
      <w:r w:rsidRPr="00413EBE">
        <w:rPr>
          <w:sz w:val="22"/>
          <w:szCs w:val="22"/>
        </w:rPr>
        <w:tab/>
        <w:t>подтверждающих полномочия лица, подписавшего требование, если требование подписано не руководителем Кредитора;</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подтверждающих выплату Должнику аванса в размере, предусмотренном Контрактом.  </w:t>
      </w:r>
    </w:p>
    <w:p w:rsidR="00413EBE" w:rsidRPr="00413EBE" w:rsidRDefault="00413EBE" w:rsidP="00D26EED">
      <w:pPr>
        <w:spacing w:before="120"/>
        <w:ind w:firstLine="567"/>
        <w:jc w:val="both"/>
        <w:rPr>
          <w:sz w:val="22"/>
          <w:szCs w:val="22"/>
        </w:rPr>
      </w:pPr>
      <w:r w:rsidRPr="00413EBE">
        <w:rPr>
          <w:sz w:val="22"/>
          <w:szCs w:val="22"/>
        </w:rPr>
        <w:t>2.4.</w:t>
      </w:r>
      <w:r w:rsidRPr="00413EBE">
        <w:rPr>
          <w:sz w:val="22"/>
          <w:szCs w:val="22"/>
        </w:rPr>
        <w:tab/>
        <w:t xml:space="preserve">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413EBE" w:rsidRPr="00413EBE" w:rsidRDefault="00413EBE" w:rsidP="00D26EED">
      <w:pPr>
        <w:spacing w:before="120"/>
        <w:ind w:firstLine="567"/>
        <w:jc w:val="both"/>
        <w:rPr>
          <w:sz w:val="22"/>
          <w:szCs w:val="22"/>
        </w:rPr>
      </w:pPr>
      <w:r w:rsidRPr="00413EBE">
        <w:rPr>
          <w:sz w:val="22"/>
          <w:szCs w:val="22"/>
        </w:rPr>
        <w:t>2.5.</w:t>
      </w:r>
      <w:r w:rsidRPr="00413EBE">
        <w:rPr>
          <w:sz w:val="22"/>
          <w:szCs w:val="22"/>
        </w:rPr>
        <w:tab/>
        <w:t xml:space="preserve">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действующей на день уплаты неустойки, от суммы невыполненного обязательства. </w:t>
      </w:r>
    </w:p>
    <w:p w:rsidR="00413EBE" w:rsidRPr="00413EBE" w:rsidRDefault="00413EBE" w:rsidP="00D26EED">
      <w:pPr>
        <w:spacing w:before="120"/>
        <w:ind w:firstLine="567"/>
        <w:jc w:val="both"/>
        <w:rPr>
          <w:sz w:val="22"/>
          <w:szCs w:val="22"/>
        </w:rPr>
      </w:pPr>
      <w:r w:rsidRPr="00413EBE">
        <w:rPr>
          <w:sz w:val="22"/>
          <w:szCs w:val="22"/>
        </w:rPr>
        <w:t>2.6.</w:t>
      </w:r>
      <w:r w:rsidRPr="00413EBE">
        <w:rPr>
          <w:sz w:val="22"/>
          <w:szCs w:val="22"/>
        </w:rPr>
        <w:tab/>
        <w:t>Датой оплаты по Договору поручительства считается дата поступления денежных средств на расчетный счет Кредитора.</w:t>
      </w:r>
    </w:p>
    <w:p w:rsidR="00413EBE" w:rsidRPr="00413EBE" w:rsidRDefault="00413EBE" w:rsidP="00D26EED">
      <w:pPr>
        <w:spacing w:before="120"/>
        <w:ind w:firstLine="567"/>
        <w:jc w:val="both"/>
        <w:rPr>
          <w:sz w:val="22"/>
          <w:szCs w:val="22"/>
        </w:rPr>
      </w:pPr>
      <w:r w:rsidRPr="00413EBE">
        <w:rPr>
          <w:sz w:val="22"/>
          <w:szCs w:val="22"/>
        </w:rPr>
        <w:t>2.7.</w:t>
      </w:r>
      <w:r w:rsidRPr="00413EBE">
        <w:rPr>
          <w:sz w:val="22"/>
          <w:szCs w:val="22"/>
        </w:rPr>
        <w:tab/>
        <w:t xml:space="preserve">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413EBE" w:rsidRPr="00413EBE" w:rsidRDefault="00413EBE" w:rsidP="00D26EED">
      <w:pPr>
        <w:spacing w:before="120"/>
        <w:ind w:firstLine="567"/>
        <w:jc w:val="both"/>
        <w:rPr>
          <w:sz w:val="22"/>
          <w:szCs w:val="22"/>
        </w:rPr>
      </w:pPr>
      <w:r w:rsidRPr="00413EBE">
        <w:rPr>
          <w:sz w:val="22"/>
          <w:szCs w:val="22"/>
        </w:rPr>
        <w:t>2.8.</w:t>
      </w:r>
      <w:r w:rsidRPr="00413EBE">
        <w:rPr>
          <w:sz w:val="22"/>
          <w:szCs w:val="22"/>
        </w:rPr>
        <w:tab/>
        <w:t>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413EBE" w:rsidRPr="00413EBE" w:rsidRDefault="00413EBE" w:rsidP="00D26EED">
      <w:pPr>
        <w:spacing w:before="120"/>
        <w:ind w:firstLine="567"/>
        <w:jc w:val="both"/>
        <w:rPr>
          <w:sz w:val="22"/>
          <w:szCs w:val="22"/>
        </w:rPr>
      </w:pPr>
      <w:r w:rsidRPr="00413EBE">
        <w:rPr>
          <w:sz w:val="22"/>
          <w:szCs w:val="22"/>
        </w:rPr>
        <w:t>2.9.</w:t>
      </w:r>
      <w:r w:rsidRPr="00413EBE">
        <w:rPr>
          <w:sz w:val="22"/>
          <w:szCs w:val="22"/>
        </w:rPr>
        <w:tab/>
        <w:t xml:space="preserve">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413EBE" w:rsidRPr="00413EBE" w:rsidRDefault="00413EBE" w:rsidP="00D26EED">
      <w:pPr>
        <w:spacing w:before="120"/>
        <w:ind w:firstLine="567"/>
        <w:jc w:val="both"/>
        <w:rPr>
          <w:sz w:val="22"/>
          <w:szCs w:val="22"/>
        </w:rPr>
      </w:pPr>
      <w:r w:rsidRPr="00413EBE">
        <w:rPr>
          <w:sz w:val="22"/>
          <w:szCs w:val="22"/>
        </w:rPr>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3.</w:t>
      </w:r>
      <w:r w:rsidRPr="00413EBE">
        <w:rPr>
          <w:b/>
          <w:sz w:val="22"/>
          <w:szCs w:val="22"/>
        </w:rPr>
        <w:tab/>
        <w:t>ДЕЙСТВИЕ ДОГОВОРА ПОРУЧИТЕЛЬСТВА</w:t>
      </w:r>
    </w:p>
    <w:p w:rsidR="00413EBE" w:rsidRPr="00413EBE" w:rsidRDefault="00413EBE" w:rsidP="00D26EED">
      <w:pPr>
        <w:spacing w:before="120"/>
        <w:ind w:firstLine="567"/>
        <w:jc w:val="both"/>
        <w:rPr>
          <w:sz w:val="22"/>
          <w:szCs w:val="22"/>
        </w:rPr>
      </w:pPr>
      <w:r w:rsidRPr="00413EBE">
        <w:rPr>
          <w:sz w:val="22"/>
          <w:szCs w:val="22"/>
        </w:rPr>
        <w:t>3.1.</w:t>
      </w:r>
      <w:r w:rsidRPr="00413EBE">
        <w:rPr>
          <w:sz w:val="22"/>
          <w:szCs w:val="22"/>
        </w:rPr>
        <w:tab/>
        <w:t>Договор поручительства вступает в силу с «__»______20___г. и действует по «__»________20___ г. включительно.</w:t>
      </w:r>
    </w:p>
    <w:p w:rsidR="00413EBE" w:rsidRPr="00413EBE" w:rsidRDefault="00413EBE" w:rsidP="00D26EED">
      <w:pPr>
        <w:spacing w:before="120"/>
        <w:ind w:firstLine="567"/>
        <w:jc w:val="both"/>
        <w:rPr>
          <w:sz w:val="22"/>
          <w:szCs w:val="22"/>
        </w:rPr>
      </w:pPr>
      <w:r w:rsidRPr="00413EBE">
        <w:rPr>
          <w:sz w:val="22"/>
          <w:szCs w:val="22"/>
        </w:rPr>
        <w:t>3.2.</w:t>
      </w:r>
      <w:r w:rsidRPr="00413EBE">
        <w:rPr>
          <w:sz w:val="22"/>
          <w:szCs w:val="22"/>
        </w:rPr>
        <w:tab/>
        <w:t xml:space="preserve">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413EBE" w:rsidRPr="00413EBE" w:rsidRDefault="00413EBE" w:rsidP="00D26EED">
      <w:pPr>
        <w:spacing w:before="120"/>
        <w:ind w:firstLine="567"/>
        <w:jc w:val="both"/>
        <w:rPr>
          <w:sz w:val="22"/>
          <w:szCs w:val="22"/>
        </w:rPr>
      </w:pPr>
      <w:r w:rsidRPr="00413EBE">
        <w:rPr>
          <w:sz w:val="22"/>
          <w:szCs w:val="22"/>
        </w:rPr>
        <w:t>3.3.</w:t>
      </w:r>
      <w:r w:rsidRPr="00413EBE">
        <w:rPr>
          <w:sz w:val="22"/>
          <w:szCs w:val="22"/>
        </w:rPr>
        <w:tab/>
        <w:t>В случае увеличения срока исполнения Должником обязательств на сумму выплаченного аванса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4.</w:t>
      </w:r>
      <w:r w:rsidRPr="00413EBE">
        <w:rPr>
          <w:b/>
          <w:sz w:val="22"/>
          <w:szCs w:val="22"/>
        </w:rPr>
        <w:tab/>
        <w:t>ПРОЧИЕ УСЛОВИЯ</w:t>
      </w:r>
    </w:p>
    <w:p w:rsidR="00413EBE" w:rsidRPr="00413EBE" w:rsidRDefault="00413EBE" w:rsidP="00D26EED">
      <w:pPr>
        <w:spacing w:before="120"/>
        <w:ind w:right="-1" w:firstLine="567"/>
        <w:jc w:val="both"/>
        <w:rPr>
          <w:sz w:val="22"/>
          <w:szCs w:val="22"/>
        </w:rPr>
      </w:pPr>
      <w:r w:rsidRPr="00413EBE">
        <w:rPr>
          <w:sz w:val="22"/>
          <w:szCs w:val="22"/>
        </w:rPr>
        <w:t>4.1.</w:t>
      </w:r>
      <w:r w:rsidRPr="00413EBE">
        <w:rPr>
          <w:sz w:val="22"/>
          <w:szCs w:val="22"/>
        </w:rPr>
        <w:tab/>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413EBE" w:rsidRPr="00413EBE" w:rsidRDefault="00413EBE" w:rsidP="00D26EED">
      <w:pPr>
        <w:pStyle w:val="24"/>
        <w:tabs>
          <w:tab w:val="num" w:pos="720"/>
        </w:tabs>
        <w:spacing w:before="120" w:after="0" w:line="240" w:lineRule="auto"/>
        <w:ind w:firstLine="567"/>
        <w:jc w:val="both"/>
        <w:rPr>
          <w:snapToGrid w:val="0"/>
          <w:sz w:val="22"/>
          <w:szCs w:val="22"/>
        </w:rPr>
      </w:pPr>
      <w:r w:rsidRPr="00413EBE">
        <w:rPr>
          <w:snapToGrid w:val="0"/>
          <w:sz w:val="22"/>
          <w:szCs w:val="22"/>
        </w:rPr>
        <w:t>4.2.</w:t>
      </w:r>
      <w:r w:rsidRPr="00413EBE">
        <w:rPr>
          <w:snapToGrid w:val="0"/>
          <w:sz w:val="22"/>
          <w:szCs w:val="22"/>
        </w:rPr>
        <w:tab/>
        <w:t>Во всем, что не урегулировано Договором поручительства, Стороны руководствуются правом Российской Федерации.</w:t>
      </w:r>
    </w:p>
    <w:p w:rsidR="00413EBE" w:rsidRPr="00413EBE" w:rsidRDefault="00413EBE" w:rsidP="00D26EED">
      <w:pPr>
        <w:spacing w:before="120"/>
        <w:ind w:right="-1" w:firstLine="567"/>
        <w:jc w:val="both"/>
        <w:rPr>
          <w:sz w:val="22"/>
          <w:szCs w:val="22"/>
        </w:rPr>
      </w:pPr>
      <w:r w:rsidRPr="00413EBE">
        <w:rPr>
          <w:sz w:val="22"/>
          <w:szCs w:val="22"/>
        </w:rPr>
        <w:t>4.3.</w:t>
      </w:r>
      <w:r w:rsidRPr="00413EBE">
        <w:rPr>
          <w:sz w:val="22"/>
          <w:szCs w:val="22"/>
        </w:rPr>
        <w:tab/>
        <w:t xml:space="preserve">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413EBE" w:rsidRPr="00413EBE" w:rsidRDefault="00413EBE" w:rsidP="00D26EED">
      <w:pPr>
        <w:spacing w:before="120"/>
        <w:ind w:right="-1" w:firstLine="567"/>
        <w:jc w:val="both"/>
        <w:rPr>
          <w:sz w:val="22"/>
          <w:szCs w:val="22"/>
        </w:rPr>
      </w:pPr>
      <w:r w:rsidRPr="00413EBE">
        <w:rPr>
          <w:sz w:val="22"/>
          <w:szCs w:val="22"/>
        </w:rPr>
        <w:t>4.4.</w:t>
      </w:r>
      <w:r w:rsidRPr="00413EBE">
        <w:rPr>
          <w:sz w:val="22"/>
          <w:szCs w:val="22"/>
        </w:rPr>
        <w:tab/>
        <w:t>Каждая Сторона гарантирует другой Стороне, что:</w:t>
      </w:r>
    </w:p>
    <w:p w:rsidR="00413EBE" w:rsidRPr="00413EBE" w:rsidRDefault="00413EBE" w:rsidP="00D26EED">
      <w:pPr>
        <w:spacing w:before="120"/>
        <w:ind w:right="-1" w:firstLine="567"/>
        <w:jc w:val="both"/>
        <w:rPr>
          <w:sz w:val="22"/>
          <w:szCs w:val="22"/>
        </w:rPr>
      </w:pPr>
      <w:r w:rsidRPr="00413EBE">
        <w:rPr>
          <w:sz w:val="22"/>
          <w:szCs w:val="22"/>
        </w:rPr>
        <w:lastRenderedPageBreak/>
        <w:t>4.4.1.</w:t>
      </w:r>
      <w:r w:rsidRPr="00413EBE">
        <w:rPr>
          <w:sz w:val="22"/>
          <w:szCs w:val="22"/>
        </w:rPr>
        <w:tab/>
        <w:t>Сторона вправе заключать и исполнять Договор поручительства;</w:t>
      </w:r>
    </w:p>
    <w:p w:rsidR="00413EBE" w:rsidRPr="00413EBE" w:rsidRDefault="00413EBE" w:rsidP="00D26EED">
      <w:pPr>
        <w:spacing w:before="120"/>
        <w:ind w:right="-1" w:firstLine="567"/>
        <w:jc w:val="both"/>
        <w:rPr>
          <w:sz w:val="22"/>
          <w:szCs w:val="22"/>
        </w:rPr>
      </w:pPr>
      <w:r w:rsidRPr="00413EBE">
        <w:rPr>
          <w:sz w:val="22"/>
          <w:szCs w:val="22"/>
        </w:rPr>
        <w:t>4.4.2.</w:t>
      </w:r>
      <w:r w:rsidRPr="00413EBE">
        <w:rPr>
          <w:sz w:val="22"/>
          <w:szCs w:val="22"/>
        </w:rPr>
        <w:tab/>
        <w:t>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413EBE" w:rsidRPr="00413EBE" w:rsidRDefault="00413EBE" w:rsidP="00D26EED">
      <w:pPr>
        <w:spacing w:before="120"/>
        <w:ind w:right="-1" w:firstLine="567"/>
        <w:jc w:val="both"/>
        <w:rPr>
          <w:sz w:val="22"/>
          <w:szCs w:val="22"/>
        </w:rPr>
      </w:pPr>
      <w:r w:rsidRPr="00413EBE">
        <w:rPr>
          <w:sz w:val="22"/>
          <w:szCs w:val="22"/>
        </w:rPr>
        <w:t>4.4.3.</w:t>
      </w:r>
      <w:r w:rsidRPr="00413EBE">
        <w:rPr>
          <w:sz w:val="22"/>
          <w:szCs w:val="22"/>
        </w:rPr>
        <w:tab/>
        <w:t>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413EBE" w:rsidRPr="00413EBE" w:rsidRDefault="00413EBE" w:rsidP="00D26EED">
      <w:pPr>
        <w:spacing w:before="120"/>
        <w:ind w:right="-1" w:firstLine="567"/>
        <w:jc w:val="both"/>
        <w:rPr>
          <w:sz w:val="22"/>
          <w:szCs w:val="22"/>
        </w:rPr>
      </w:pPr>
      <w:r w:rsidRPr="00413EBE">
        <w:rPr>
          <w:sz w:val="22"/>
          <w:szCs w:val="22"/>
        </w:rPr>
        <w:t>4.5.</w:t>
      </w:r>
      <w:r w:rsidRPr="00413EBE">
        <w:rPr>
          <w:sz w:val="22"/>
          <w:szCs w:val="22"/>
        </w:rPr>
        <w:tab/>
        <w:t>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413EBE" w:rsidRPr="00413EBE" w:rsidRDefault="00413EBE" w:rsidP="00D26EED">
      <w:pPr>
        <w:spacing w:before="120"/>
        <w:ind w:right="-1" w:firstLine="567"/>
        <w:jc w:val="both"/>
        <w:rPr>
          <w:sz w:val="22"/>
          <w:szCs w:val="22"/>
        </w:rPr>
      </w:pPr>
      <w:r w:rsidRPr="00413EBE">
        <w:rPr>
          <w:sz w:val="22"/>
          <w:szCs w:val="22"/>
        </w:rPr>
        <w:t>4.6.</w:t>
      </w:r>
      <w:r w:rsidRPr="00413EBE">
        <w:rPr>
          <w:sz w:val="22"/>
          <w:szCs w:val="22"/>
        </w:rPr>
        <w:tab/>
        <w:t>Договор поручительства подписан в двух экземплярах одинаковой юридической силы, по одному для каждой из Сторон.</w:t>
      </w:r>
    </w:p>
    <w:p w:rsidR="00413EBE" w:rsidRPr="00413EBE" w:rsidRDefault="00413EBE" w:rsidP="00D26EED">
      <w:pPr>
        <w:spacing w:before="120"/>
        <w:ind w:right="-1" w:firstLine="567"/>
        <w:jc w:val="both"/>
        <w:rPr>
          <w:sz w:val="22"/>
          <w:szCs w:val="22"/>
        </w:rPr>
      </w:pP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5.</w:t>
      </w:r>
      <w:r w:rsidRPr="00413EBE">
        <w:rPr>
          <w:b/>
          <w:sz w:val="22"/>
          <w:szCs w:val="22"/>
        </w:rPr>
        <w:tab/>
        <w:t>РЕКВИЗИТЫ И ПОДПИСИ СТОРОН</w:t>
      </w:r>
    </w:p>
    <w:p w:rsidR="00413EBE" w:rsidRPr="00413EBE" w:rsidRDefault="00413EBE" w:rsidP="00413EBE">
      <w:pPr>
        <w:ind w:firstLine="567"/>
        <w:jc w:val="both"/>
        <w:outlineLvl w:val="0"/>
        <w:rPr>
          <w:b/>
          <w:sz w:val="22"/>
          <w:szCs w:val="22"/>
        </w:rPr>
      </w:pPr>
    </w:p>
    <w:p w:rsidR="00413EBE" w:rsidRPr="00413EBE" w:rsidRDefault="00413EBE" w:rsidP="00D26EED">
      <w:pPr>
        <w:ind w:firstLine="567"/>
        <w:jc w:val="both"/>
        <w:rPr>
          <w:b/>
          <w:sz w:val="22"/>
          <w:szCs w:val="22"/>
        </w:rPr>
      </w:pPr>
    </w:p>
    <w:p w:rsidR="00413EBE" w:rsidRPr="00413EBE" w:rsidRDefault="00413EBE" w:rsidP="00D26EED">
      <w:pPr>
        <w:jc w:val="center"/>
        <w:rPr>
          <w:b/>
          <w:sz w:val="22"/>
          <w:szCs w:val="22"/>
        </w:rPr>
      </w:pPr>
      <w:r w:rsidRPr="00413EBE">
        <w:rPr>
          <w:b/>
          <w:sz w:val="22"/>
          <w:szCs w:val="22"/>
        </w:rPr>
        <w:t>«Поручитель»: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0009EF" w:rsidRPr="001D6E37"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531" w:name="_Toc356807674"/>
      <w:bookmarkStart w:id="532" w:name="_Toc399513117"/>
      <w:r w:rsidRPr="001D6E37">
        <w:rPr>
          <w:b/>
        </w:rPr>
        <w:lastRenderedPageBreak/>
        <w:t>ЧАСТЬ 2 «ПРОЕКТ ДОГОВОРА»</w:t>
      </w:r>
      <w:bookmarkEnd w:id="531"/>
      <w:bookmarkEnd w:id="532"/>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w:t>
      </w:r>
      <w:r w:rsidR="0096225B">
        <w:t>аукциона</w:t>
      </w:r>
      <w:r w:rsidRPr="001D6E37">
        <w:t xml:space="preserve">, приведен в </w:t>
      </w:r>
      <w:r w:rsidRPr="001D6E37">
        <w:rPr>
          <w:b/>
          <w:i/>
        </w:rPr>
        <w:t>Части 2 Тома 1</w:t>
      </w:r>
      <w:r w:rsidRPr="001D6E37">
        <w:t xml:space="preserve"> в виде отдельного файла в формате Word (</w:t>
      </w:r>
      <w:r w:rsidR="005A28EC" w:rsidRPr="001D6E37">
        <w:t>«</w:t>
      </w:r>
      <w:r w:rsidR="001D6E37" w:rsidRPr="001D6E37">
        <w:t>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headerReference w:type="default" r:id="rId24"/>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7C91" w:rsidRDefault="004D7C91">
      <w:r>
        <w:separator/>
      </w:r>
    </w:p>
  </w:endnote>
  <w:endnote w:type="continuationSeparator" w:id="0">
    <w:p w:rsidR="004D7C91" w:rsidRDefault="004D7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4A3" w:rsidRPr="00FE6219" w:rsidRDefault="007B64A3" w:rsidP="00963659">
    <w:pPr>
      <w:pStyle w:val="a9"/>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FA56D7">
      <w:rPr>
        <w:rFonts w:ascii="Times New Roman" w:hAnsi="Times New Roman" w:cs="Times New Roman"/>
        <w:noProof/>
      </w:rPr>
      <w:t>31</w:t>
    </w:r>
    <w:r w:rsidRPr="00E34437">
      <w:rPr>
        <w:rFonts w:ascii="Times New Roman" w:hAnsi="Times New Roman" w:cs="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7C91" w:rsidRDefault="004D7C91">
      <w:r>
        <w:separator/>
      </w:r>
    </w:p>
  </w:footnote>
  <w:footnote w:type="continuationSeparator" w:id="0">
    <w:p w:rsidR="004D7C91" w:rsidRDefault="004D7C91">
      <w:r>
        <w:continuationSeparator/>
      </w:r>
    </w:p>
  </w:footnote>
  <w:footnote w:id="1">
    <w:p w:rsidR="007B64A3" w:rsidRPr="00A8660E" w:rsidRDefault="007B64A3" w:rsidP="002F37F3">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r>
        <w:rPr>
          <w:sz w:val="16"/>
          <w:szCs w:val="16"/>
        </w:rPr>
        <w:fldChar w:fldCharType="begin"/>
      </w:r>
      <w:r>
        <w:rPr>
          <w:sz w:val="16"/>
          <w:szCs w:val="16"/>
        </w:rPr>
        <w:instrText xml:space="preserve"> REF _Ref399334496 \r \h </w:instrText>
      </w:r>
      <w:r>
        <w:rPr>
          <w:sz w:val="16"/>
          <w:szCs w:val="16"/>
        </w:rPr>
      </w:r>
      <w:r>
        <w:rPr>
          <w:sz w:val="16"/>
          <w:szCs w:val="16"/>
        </w:rPr>
        <w:fldChar w:fldCharType="separate"/>
      </w:r>
      <w:r>
        <w:rPr>
          <w:sz w:val="16"/>
          <w:szCs w:val="16"/>
        </w:rPr>
        <w:t>26</w:t>
      </w:r>
      <w:r>
        <w:rPr>
          <w:sz w:val="16"/>
          <w:szCs w:val="16"/>
        </w:rPr>
        <w:fldChar w:fldCharType="end"/>
      </w:r>
      <w:r w:rsidRPr="00A8660E">
        <w:rPr>
          <w:sz w:val="16"/>
          <w:szCs w:val="16"/>
        </w:rPr>
        <w:t xml:space="preserve"> раздела </w:t>
      </w:r>
      <w:r>
        <w:fldChar w:fldCharType="begin"/>
      </w:r>
      <w:r>
        <w:instrText xml:space="preserve"> REF _Ref317249938 \n \h  \* MERGEFORMAT </w:instrText>
      </w:r>
      <w:r>
        <w:fldChar w:fldCharType="separate"/>
      </w:r>
      <w:r>
        <w:t>5</w:t>
      </w:r>
      <w: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2">
    <w:p w:rsidR="007B64A3" w:rsidRPr="00A8660E" w:rsidRDefault="007B64A3" w:rsidP="002F37F3">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вид, срок, сумма обеспечения исполнения договора указываются в соответствии с частью 2 «Проект договора» и/или пунктом </w:t>
      </w:r>
      <w:r>
        <w:rPr>
          <w:sz w:val="16"/>
          <w:szCs w:val="16"/>
        </w:rPr>
        <w:fldChar w:fldCharType="begin"/>
      </w:r>
      <w:r>
        <w:rPr>
          <w:sz w:val="16"/>
          <w:szCs w:val="16"/>
        </w:rPr>
        <w:instrText xml:space="preserve"> REF _Ref399334496 \r \h </w:instrText>
      </w:r>
      <w:r>
        <w:rPr>
          <w:sz w:val="16"/>
          <w:szCs w:val="16"/>
        </w:rPr>
      </w:r>
      <w:r>
        <w:rPr>
          <w:sz w:val="16"/>
          <w:szCs w:val="16"/>
        </w:rPr>
        <w:fldChar w:fldCharType="separate"/>
      </w:r>
      <w:r>
        <w:rPr>
          <w:sz w:val="16"/>
          <w:szCs w:val="16"/>
        </w:rPr>
        <w:t>26</w:t>
      </w:r>
      <w:r>
        <w:rPr>
          <w:sz w:val="16"/>
          <w:szCs w:val="16"/>
        </w:rPr>
        <w:fldChar w:fldCharType="end"/>
      </w:r>
      <w:r w:rsidRPr="00A8660E">
        <w:rPr>
          <w:sz w:val="16"/>
          <w:szCs w:val="16"/>
        </w:rPr>
        <w:t xml:space="preserve"> раздела </w:t>
      </w:r>
      <w:r>
        <w:fldChar w:fldCharType="begin"/>
      </w:r>
      <w:r>
        <w:instrText xml:space="preserve"> REF _Ref317249938 \n \h  \* MERGEFORMAT </w:instrText>
      </w:r>
      <w:r>
        <w:fldChar w:fldCharType="separate"/>
      </w:r>
      <w:r>
        <w:t>5</w:t>
      </w:r>
      <w: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3">
    <w:p w:rsidR="007B64A3" w:rsidRPr="00AC647C" w:rsidRDefault="007B64A3" w:rsidP="002F37F3">
      <w:pPr>
        <w:pStyle w:val="aff"/>
        <w:spacing w:line="240" w:lineRule="auto"/>
        <w:ind w:firstLine="0"/>
        <w:jc w:val="left"/>
      </w:pPr>
      <w:r>
        <w:rPr>
          <w:rStyle w:val="afffff6"/>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rPr>
          <w:sz w:val="16"/>
          <w:szCs w:val="16"/>
        </w:rPr>
        <w:fldChar w:fldCharType="begin"/>
      </w:r>
      <w:r>
        <w:rPr>
          <w:sz w:val="16"/>
          <w:szCs w:val="16"/>
        </w:rPr>
        <w:instrText xml:space="preserve"> REF _Ref399334496 \r \h </w:instrText>
      </w:r>
      <w:r>
        <w:rPr>
          <w:sz w:val="16"/>
          <w:szCs w:val="16"/>
        </w:rPr>
      </w:r>
      <w:r>
        <w:rPr>
          <w:sz w:val="16"/>
          <w:szCs w:val="16"/>
        </w:rPr>
        <w:fldChar w:fldCharType="separate"/>
      </w:r>
      <w:r>
        <w:rPr>
          <w:sz w:val="16"/>
          <w:szCs w:val="16"/>
        </w:rPr>
        <w:t>26</w:t>
      </w:r>
      <w:r>
        <w:rPr>
          <w:sz w:val="16"/>
          <w:szCs w:val="16"/>
        </w:rPr>
        <w:fldChar w:fldCharType="end"/>
      </w:r>
      <w:r w:rsidRPr="00636CB0">
        <w:rPr>
          <w:sz w:val="16"/>
          <w:szCs w:val="16"/>
        </w:rPr>
        <w:t xml:space="preserve"> </w:t>
      </w:r>
      <w:r w:rsidRPr="00A8660E">
        <w:rPr>
          <w:sz w:val="16"/>
          <w:szCs w:val="16"/>
        </w:rPr>
        <w:t>раздела </w:t>
      </w:r>
      <w:r>
        <w:fldChar w:fldCharType="begin"/>
      </w:r>
      <w:r>
        <w:instrText xml:space="preserve"> REF _Ref317249938 \n \h  \* MERGEFORMAT </w:instrText>
      </w:r>
      <w:r>
        <w:fldChar w:fldCharType="separate"/>
      </w:r>
      <w:r>
        <w:t>5</w:t>
      </w:r>
      <w:r>
        <w:fldChar w:fldCharType="end"/>
      </w:r>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7B64A3" w:rsidRPr="00CC52B2" w:rsidRDefault="007B64A3">
      <w:pPr>
        <w:pStyle w:val="aff"/>
        <w:rPr>
          <w:sz w:val="20"/>
        </w:rPr>
      </w:pPr>
      <w:r>
        <w:rPr>
          <w:rStyle w:val="afffff6"/>
        </w:rPr>
        <w:footnoteRef/>
      </w:r>
      <w:r>
        <w:t xml:space="preserve"> </w:t>
      </w:r>
      <w:r w:rsidRPr="00CC52B2">
        <w:rPr>
          <w:i/>
          <w:sz w:val="20"/>
        </w:rPr>
        <w:t>срок действия заявки указывается с учетом положений подраздела </w:t>
      </w:r>
      <w:r>
        <w:fldChar w:fldCharType="begin"/>
      </w:r>
      <w:r>
        <w:instrText xml:space="preserve"> REF _Ref389474924 \r \h  \* MERGEFORMAT </w:instrText>
      </w:r>
      <w:r>
        <w:fldChar w:fldCharType="separate"/>
      </w:r>
      <w:r>
        <w:rPr>
          <w:i/>
          <w:sz w:val="20"/>
        </w:rPr>
        <w:t>4.7</w:t>
      </w:r>
      <w:r>
        <w:fldChar w:fldCharType="end"/>
      </w:r>
      <w:r w:rsidRPr="00CC52B2">
        <w:rPr>
          <w:i/>
          <w:sz w:val="20"/>
        </w:rPr>
        <w:t xml:space="preserve"> аукционной документации</w:t>
      </w:r>
    </w:p>
  </w:footnote>
  <w:footnote w:id="5">
    <w:p w:rsidR="007B64A3" w:rsidRDefault="007B64A3" w:rsidP="006519BA">
      <w:pPr>
        <w:pStyle w:val="aff"/>
      </w:pPr>
      <w:r>
        <w:rPr>
          <w:rStyle w:val="afffff6"/>
        </w:rPr>
        <w:footnoteRef/>
      </w:r>
      <w:r>
        <w:t xml:space="preserve"> </w:t>
      </w:r>
      <w:r w:rsidRPr="000825BD">
        <w:rPr>
          <w:sz w:val="16"/>
          <w:szCs w:val="16"/>
        </w:rPr>
        <w:t xml:space="preserve">указывается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4A3" w:rsidRPr="00C03525" w:rsidRDefault="007B64A3" w:rsidP="00C0352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5">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051E0A69"/>
    <w:multiLevelType w:val="hybridMultilevel"/>
    <w:tmpl w:val="60B0BE46"/>
    <w:lvl w:ilvl="0" w:tplc="3B4E69D4">
      <w:start w:val="1"/>
      <w:numFmt w:val="decimal"/>
      <w:lvlText w:val="18.1.%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3">
    <w:nsid w:val="098E48D1"/>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14">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2044434"/>
    <w:multiLevelType w:val="hybridMultilevel"/>
    <w:tmpl w:val="53345E42"/>
    <w:lvl w:ilvl="0" w:tplc="60F62726">
      <w:start w:val="1"/>
      <w:numFmt w:val="decimal"/>
      <w:lvlText w:val="18.2.%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20B66B5"/>
    <w:multiLevelType w:val="hybridMultilevel"/>
    <w:tmpl w:val="FD1601B6"/>
    <w:lvl w:ilvl="0" w:tplc="A8A0A762">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5551DC0"/>
    <w:multiLevelType w:val="hybridMultilevel"/>
    <w:tmpl w:val="94145550"/>
    <w:lvl w:ilvl="0" w:tplc="54023B96">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15AA3FF7"/>
    <w:multiLevelType w:val="hybridMultilevel"/>
    <w:tmpl w:val="58CE52D2"/>
    <w:lvl w:ilvl="0" w:tplc="F968C6D4">
      <w:start w:val="1"/>
      <w:numFmt w:val="decimal"/>
      <w:lvlText w:val="18.1.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6">
    <w:nsid w:val="19B56F34"/>
    <w:multiLevelType w:val="hybridMultilevel"/>
    <w:tmpl w:val="C622A272"/>
    <w:lvl w:ilvl="0" w:tplc="60AACC56">
      <w:start w:val="1"/>
      <w:numFmt w:val="russianLower"/>
      <w:lvlText w:val="%1)"/>
      <w:lvlJc w:val="left"/>
      <w:pPr>
        <w:ind w:left="1494" w:hanging="360"/>
      </w:pPr>
      <w:rPr>
        <w:rFonts w:hint="default"/>
        <w:b w:val="0"/>
        <w:i w:val="0"/>
        <w:sz w:val="20"/>
        <w:szCs w:val="2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E3352C7"/>
    <w:multiLevelType w:val="hybridMultilevel"/>
    <w:tmpl w:val="460244E6"/>
    <w:lvl w:ilvl="0" w:tplc="43B27000">
      <w:start w:val="1"/>
      <w:numFmt w:val="decimal"/>
      <w:lvlText w:val="17.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4">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40">
    <w:nsid w:val="2EE96A90"/>
    <w:multiLevelType w:val="hybridMultilevel"/>
    <w:tmpl w:val="C82CC9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42">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44">
    <w:nsid w:val="34113864"/>
    <w:multiLevelType w:val="multilevel"/>
    <w:tmpl w:val="DD06DDE0"/>
    <w:lvl w:ilvl="0">
      <w:start w:val="4"/>
      <w:numFmt w:val="decimal"/>
      <w:lvlText w:val="%1."/>
      <w:lvlJc w:val="left"/>
      <w:pPr>
        <w:ind w:left="840" w:hanging="840"/>
      </w:pPr>
      <w:rPr>
        <w:rFonts w:hint="default"/>
      </w:rPr>
    </w:lvl>
    <w:lvl w:ilvl="1">
      <w:start w:val="17"/>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380A1A93"/>
    <w:multiLevelType w:val="multilevel"/>
    <w:tmpl w:val="B602EC7E"/>
    <w:lvl w:ilvl="0">
      <w:start w:val="1"/>
      <w:numFmt w:val="decimal"/>
      <w:lvlText w:val="%1."/>
      <w:lvlJc w:val="left"/>
      <w:pPr>
        <w:ind w:left="360" w:hanging="360"/>
      </w:pPr>
      <w:rPr>
        <w:rFonts w:cs="Times New Roman"/>
        <w:sz w:val="20"/>
        <w:szCs w:val="2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C23F90"/>
    <w:multiLevelType w:val="hybridMultilevel"/>
    <w:tmpl w:val="DD9C502E"/>
    <w:lvl w:ilvl="0" w:tplc="EF76268A">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EC55E76"/>
    <w:multiLevelType w:val="multilevel"/>
    <w:tmpl w:val="91C6DACC"/>
    <w:lvl w:ilvl="0">
      <w:start w:val="4"/>
      <w:numFmt w:val="decimal"/>
      <w:lvlText w:val="%1."/>
      <w:lvlJc w:val="left"/>
      <w:pPr>
        <w:tabs>
          <w:tab w:val="num" w:pos="360"/>
        </w:tabs>
        <w:ind w:left="360" w:hanging="360"/>
      </w:pPr>
      <w:rPr>
        <w:rFonts w:hint="default"/>
      </w:rPr>
    </w:lvl>
    <w:lvl w:ilvl="1">
      <w:start w:val="16"/>
      <w:numFmt w:val="decimal"/>
      <w:lvlText w:val="%1.%2."/>
      <w:lvlJc w:val="left"/>
      <w:pPr>
        <w:tabs>
          <w:tab w:val="num" w:pos="2367"/>
        </w:tabs>
        <w:ind w:left="2367" w:hanging="720"/>
      </w:pPr>
      <w:rPr>
        <w:rFonts w:hint="default"/>
        <w:b w:val="0"/>
        <w:i w:val="0"/>
        <w:sz w:val="24"/>
        <w:szCs w:val="24"/>
      </w:rPr>
    </w:lvl>
    <w:lvl w:ilvl="2">
      <w:start w:val="4"/>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5"/>
      <w:numFmt w:val="decimal"/>
      <w:lvlText w:val="%1.%2.%3.%4."/>
      <w:lvlJc w:val="left"/>
      <w:pPr>
        <w:tabs>
          <w:tab w:val="num" w:pos="7743"/>
        </w:tabs>
        <w:ind w:left="7743" w:hanging="1080"/>
      </w:pPr>
      <w:rPr>
        <w:rFonts w:hint="default"/>
        <w:i w:val="0"/>
        <w:sz w:val="24"/>
        <w:szCs w:val="24"/>
      </w:rPr>
    </w:lvl>
    <w:lvl w:ilvl="4">
      <w:start w:val="1"/>
      <w:numFmt w:val="decimal"/>
      <w:lvlText w:val="4.16.4.5.%5."/>
      <w:lvlJc w:val="left"/>
      <w:pPr>
        <w:tabs>
          <w:tab w:val="num" w:pos="7668"/>
        </w:tabs>
        <w:ind w:left="7668" w:hanging="1080"/>
      </w:pPr>
      <w:rPr>
        <w:rFonts w:hint="default"/>
        <w:b w:val="0"/>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59">
    <w:nsid w:val="41854D49"/>
    <w:multiLevelType w:val="multilevel"/>
    <w:tmpl w:val="470E42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4"/>
      <w:numFmt w:val="decimal"/>
      <w:lvlText w:val="4.16.4.5.%5."/>
      <w:lvlJc w:val="left"/>
      <w:pPr>
        <w:tabs>
          <w:tab w:val="num" w:pos="7668"/>
        </w:tabs>
        <w:ind w:left="7668" w:hanging="1080"/>
      </w:pPr>
      <w:rPr>
        <w:rFonts w:hint="default"/>
        <w:b w:val="0"/>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30702D"/>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63">
    <w:nsid w:val="49546920"/>
    <w:multiLevelType w:val="multilevel"/>
    <w:tmpl w:val="45C2B8D0"/>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4F1B16"/>
    <w:multiLevelType w:val="multilevel"/>
    <w:tmpl w:val="A372DCFA"/>
    <w:lvl w:ilvl="0">
      <w:start w:val="4"/>
      <w:numFmt w:val="decimal"/>
      <w:lvlText w:val="%1."/>
      <w:lvlJc w:val="left"/>
      <w:pPr>
        <w:ind w:left="840" w:hanging="840"/>
      </w:pPr>
      <w:rPr>
        <w:rFonts w:hint="default"/>
      </w:rPr>
    </w:lvl>
    <w:lvl w:ilvl="1">
      <w:start w:val="16"/>
      <w:numFmt w:val="decimal"/>
      <w:lvlText w:val="%1.%2."/>
      <w:lvlJc w:val="left"/>
      <w:pPr>
        <w:ind w:left="840" w:hanging="840"/>
      </w:pPr>
      <w:rPr>
        <w:rFonts w:hint="default"/>
      </w:rPr>
    </w:lvl>
    <w:lvl w:ilvl="2">
      <w:start w:val="5"/>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FFFFFFFF">
      <w:start w:val="1"/>
      <w:numFmt w:val="russianLower"/>
      <w:lvlText w:val="%1)"/>
      <w:lvlJc w:val="left"/>
      <w:pPr>
        <w:tabs>
          <w:tab w:val="num" w:pos="1070"/>
        </w:tabs>
        <w:ind w:left="107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75">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17218B0"/>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78">
    <w:nsid w:val="624C52C6"/>
    <w:multiLevelType w:val="hybridMultilevel"/>
    <w:tmpl w:val="C13A5820"/>
    <w:lvl w:ilvl="0" w:tplc="19A2C7F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2F052AF"/>
    <w:multiLevelType w:val="hybridMultilevel"/>
    <w:tmpl w:val="BD889C7C"/>
    <w:lvl w:ilvl="0" w:tplc="CC30CEC4">
      <w:start w:val="1"/>
      <w:numFmt w:val="decimal"/>
      <w:lvlText w:val="%1."/>
      <w:lvlJc w:val="left"/>
      <w:pPr>
        <w:ind w:left="840" w:hanging="360"/>
      </w:pPr>
      <w:rPr>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8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ECE2CB9"/>
    <w:multiLevelType w:val="multilevel"/>
    <w:tmpl w:val="22CC665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88">
    <w:nsid w:val="72125A8B"/>
    <w:multiLevelType w:val="multilevel"/>
    <w:tmpl w:val="2DFEC50E"/>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7030889"/>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90">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91">
    <w:nsid w:val="77D756A6"/>
    <w:multiLevelType w:val="hybridMultilevel"/>
    <w:tmpl w:val="268AF546"/>
    <w:lvl w:ilvl="0" w:tplc="260630C8">
      <w:start w:val="1"/>
      <w:numFmt w:val="decimal"/>
      <w:lvlText w:val="%1."/>
      <w:lvlJc w:val="left"/>
      <w:pPr>
        <w:tabs>
          <w:tab w:val="num" w:pos="960"/>
        </w:tabs>
        <w:ind w:left="960" w:hanging="360"/>
      </w:pPr>
      <w:rPr>
        <w:sz w:val="18"/>
        <w:szCs w:val="18"/>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2">
    <w:nsid w:val="78C20502"/>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9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4">
    <w:nsid w:val="79544E5C"/>
    <w:multiLevelType w:val="hybridMultilevel"/>
    <w:tmpl w:val="338CD7A4"/>
    <w:lvl w:ilvl="0" w:tplc="52EC8BA0">
      <w:start w:val="1"/>
      <w:numFmt w:val="decimal"/>
      <w:lvlText w:val="18.%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95F7D6E"/>
    <w:multiLevelType w:val="hybridMultilevel"/>
    <w:tmpl w:val="56823BC4"/>
    <w:lvl w:ilvl="0" w:tplc="EBACD90C">
      <w:start w:val="1"/>
      <w:numFmt w:val="decimal"/>
      <w:lvlText w:val="18.2.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87"/>
  </w:num>
  <w:num w:numId="2">
    <w:abstractNumId w:val="74"/>
  </w:num>
  <w:num w:numId="3">
    <w:abstractNumId w:val="67"/>
  </w:num>
  <w:num w:numId="4">
    <w:abstractNumId w:val="1"/>
  </w:num>
  <w:num w:numId="5">
    <w:abstractNumId w:val="0"/>
  </w:num>
  <w:num w:numId="6">
    <w:abstractNumId w:val="33"/>
  </w:num>
  <w:num w:numId="7">
    <w:abstractNumId w:val="75"/>
  </w:num>
  <w:num w:numId="8">
    <w:abstractNumId w:val="61"/>
  </w:num>
  <w:num w:numId="9">
    <w:abstractNumId w:val="3"/>
  </w:num>
  <w:num w:numId="10">
    <w:abstractNumId w:val="59"/>
  </w:num>
  <w:num w:numId="11">
    <w:abstractNumId w:val="47"/>
  </w:num>
  <w:num w:numId="12">
    <w:abstractNumId w:val="46"/>
  </w:num>
  <w:num w:numId="13">
    <w:abstractNumId w:val="2"/>
  </w:num>
  <w:num w:numId="14">
    <w:abstractNumId w:val="99"/>
  </w:num>
  <w:num w:numId="15">
    <w:abstractNumId w:val="83"/>
  </w:num>
  <w:num w:numId="16">
    <w:abstractNumId w:val="39"/>
  </w:num>
  <w:num w:numId="17">
    <w:abstractNumId w:val="16"/>
  </w:num>
  <w:num w:numId="18">
    <w:abstractNumId w:val="53"/>
  </w:num>
  <w:num w:numId="19">
    <w:abstractNumId w:val="85"/>
  </w:num>
  <w:num w:numId="20">
    <w:abstractNumId w:val="50"/>
  </w:num>
  <w:num w:numId="21">
    <w:abstractNumId w:val="86"/>
  </w:num>
  <w:num w:numId="22">
    <w:abstractNumId w:val="63"/>
  </w:num>
  <w:num w:numId="23">
    <w:abstractNumId w:val="19"/>
  </w:num>
  <w:num w:numId="24">
    <w:abstractNumId w:val="42"/>
  </w:num>
  <w:num w:numId="25">
    <w:abstractNumId w:val="30"/>
  </w:num>
  <w:num w:numId="26">
    <w:abstractNumId w:val="81"/>
  </w:num>
  <w:num w:numId="27">
    <w:abstractNumId w:val="64"/>
  </w:num>
  <w:num w:numId="28">
    <w:abstractNumId w:val="66"/>
  </w:num>
  <w:num w:numId="29">
    <w:abstractNumId w:val="51"/>
  </w:num>
  <w:num w:numId="30">
    <w:abstractNumId w:val="70"/>
  </w:num>
  <w:num w:numId="31">
    <w:abstractNumId w:val="27"/>
  </w:num>
  <w:num w:numId="32">
    <w:abstractNumId w:val="37"/>
  </w:num>
  <w:num w:numId="3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90"/>
  </w:num>
  <w:num w:numId="36">
    <w:abstractNumId w:val="49"/>
  </w:num>
  <w:num w:numId="37">
    <w:abstractNumId w:val="55"/>
  </w:num>
  <w:num w:numId="38">
    <w:abstractNumId w:val="11"/>
  </w:num>
  <w:num w:numId="39">
    <w:abstractNumId w:val="97"/>
  </w:num>
  <w:num w:numId="40">
    <w:abstractNumId w:val="45"/>
  </w:num>
  <w:num w:numId="41">
    <w:abstractNumId w:val="60"/>
  </w:num>
  <w:num w:numId="42">
    <w:abstractNumId w:val="80"/>
  </w:num>
  <w:num w:numId="43">
    <w:abstractNumId w:val="29"/>
  </w:num>
  <w:num w:numId="44">
    <w:abstractNumId w:val="91"/>
  </w:num>
  <w:num w:numId="45">
    <w:abstractNumId w:val="78"/>
  </w:num>
  <w:num w:numId="46">
    <w:abstractNumId w:val="52"/>
  </w:num>
  <w:num w:numId="47">
    <w:abstractNumId w:val="32"/>
  </w:num>
  <w:num w:numId="48">
    <w:abstractNumId w:val="9"/>
  </w:num>
  <w:num w:numId="49">
    <w:abstractNumId w:val="15"/>
  </w:num>
  <w:num w:numId="50">
    <w:abstractNumId w:val="10"/>
  </w:num>
  <w:num w:numId="51">
    <w:abstractNumId w:val="12"/>
  </w:num>
  <w:num w:numId="52">
    <w:abstractNumId w:val="31"/>
  </w:num>
  <w:num w:numId="53">
    <w:abstractNumId w:val="93"/>
  </w:num>
  <w:num w:numId="54">
    <w:abstractNumId w:val="84"/>
  </w:num>
  <w:num w:numId="55">
    <w:abstractNumId w:val="73"/>
  </w:num>
  <w:num w:numId="56">
    <w:abstractNumId w:val="98"/>
  </w:num>
  <w:num w:numId="57">
    <w:abstractNumId w:val="82"/>
  </w:num>
  <w:num w:numId="58">
    <w:abstractNumId w:val="71"/>
  </w:num>
  <w:num w:numId="59">
    <w:abstractNumId w:val="43"/>
  </w:num>
  <w:num w:numId="60">
    <w:abstractNumId w:val="20"/>
  </w:num>
  <w:num w:numId="61">
    <w:abstractNumId w:val="22"/>
  </w:num>
  <w:num w:numId="62">
    <w:abstractNumId w:val="36"/>
  </w:num>
  <w:num w:numId="63">
    <w:abstractNumId w:val="94"/>
  </w:num>
  <w:num w:numId="64">
    <w:abstractNumId w:val="14"/>
  </w:num>
  <w:num w:numId="65">
    <w:abstractNumId w:val="38"/>
  </w:num>
  <w:num w:numId="66">
    <w:abstractNumId w:val="76"/>
  </w:num>
  <w:num w:numId="67">
    <w:abstractNumId w:val="96"/>
  </w:num>
  <w:num w:numId="68">
    <w:abstractNumId w:val="48"/>
  </w:num>
  <w:num w:numId="69">
    <w:abstractNumId w:val="56"/>
  </w:num>
  <w:num w:numId="70">
    <w:abstractNumId w:val="72"/>
  </w:num>
  <w:num w:numId="71">
    <w:abstractNumId w:val="35"/>
  </w:num>
  <w:num w:numId="72">
    <w:abstractNumId w:val="28"/>
  </w:num>
  <w:num w:numId="73">
    <w:abstractNumId w:val="23"/>
  </w:num>
  <w:num w:numId="74">
    <w:abstractNumId w:val="68"/>
  </w:num>
  <w:num w:numId="75">
    <w:abstractNumId w:val="65"/>
  </w:num>
  <w:num w:numId="76">
    <w:abstractNumId w:val="21"/>
  </w:num>
  <w:num w:numId="77">
    <w:abstractNumId w:val="18"/>
  </w:num>
  <w:num w:numId="78">
    <w:abstractNumId w:val="95"/>
  </w:num>
  <w:num w:numId="79">
    <w:abstractNumId w:val="40"/>
  </w:num>
  <w:num w:numId="80">
    <w:abstractNumId w:val="57"/>
  </w:num>
  <w:num w:numId="81">
    <w:abstractNumId w:val="69"/>
  </w:num>
  <w:num w:numId="82">
    <w:abstractNumId w:val="44"/>
  </w:num>
  <w:num w:numId="83">
    <w:abstractNumId w:val="62"/>
  </w:num>
  <w:num w:numId="84">
    <w:abstractNumId w:val="89"/>
  </w:num>
  <w:num w:numId="85">
    <w:abstractNumId w:val="77"/>
  </w:num>
  <w:num w:numId="86">
    <w:abstractNumId w:val="13"/>
  </w:num>
  <w:num w:numId="87">
    <w:abstractNumId w:val="88"/>
  </w:num>
  <w:num w:numId="88">
    <w:abstractNumId w:val="24"/>
  </w:num>
  <w:num w:numId="89">
    <w:abstractNumId w:val="26"/>
  </w:num>
  <w:num w:numId="90">
    <w:abstractNumId w:val="92"/>
  </w:num>
  <w:num w:numId="91">
    <w:abstractNumId w:val="41"/>
  </w:num>
  <w:num w:numId="92">
    <w:abstractNumId w:val="34"/>
  </w:num>
  <w:num w:numId="93">
    <w:abstractNumId w:val="54"/>
  </w:num>
  <w:num w:numId="9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1CD8"/>
    <w:rsid w:val="0005259C"/>
    <w:rsid w:val="00052AD9"/>
    <w:rsid w:val="00054FD4"/>
    <w:rsid w:val="00055337"/>
    <w:rsid w:val="000569AC"/>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5F6A"/>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446"/>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4F4D"/>
    <w:rsid w:val="000B5374"/>
    <w:rsid w:val="000B53CF"/>
    <w:rsid w:val="000B5839"/>
    <w:rsid w:val="000C0B55"/>
    <w:rsid w:val="000C166C"/>
    <w:rsid w:val="000C18B8"/>
    <w:rsid w:val="000C1E62"/>
    <w:rsid w:val="000C38F7"/>
    <w:rsid w:val="000C3D39"/>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5CD1"/>
    <w:rsid w:val="000E6268"/>
    <w:rsid w:val="000E7D4B"/>
    <w:rsid w:val="000E7F72"/>
    <w:rsid w:val="000F02CC"/>
    <w:rsid w:val="000F149B"/>
    <w:rsid w:val="000F18E8"/>
    <w:rsid w:val="000F1CEB"/>
    <w:rsid w:val="000F4038"/>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183"/>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C2A"/>
    <w:rsid w:val="00147F63"/>
    <w:rsid w:val="00147FD3"/>
    <w:rsid w:val="00150DC0"/>
    <w:rsid w:val="00152791"/>
    <w:rsid w:val="00152D25"/>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525"/>
    <w:rsid w:val="00183A25"/>
    <w:rsid w:val="00183DDE"/>
    <w:rsid w:val="00183EB7"/>
    <w:rsid w:val="00184E09"/>
    <w:rsid w:val="00184E3D"/>
    <w:rsid w:val="001854FA"/>
    <w:rsid w:val="00185AC9"/>
    <w:rsid w:val="00185C17"/>
    <w:rsid w:val="00185E27"/>
    <w:rsid w:val="00186E9A"/>
    <w:rsid w:val="001873C5"/>
    <w:rsid w:val="001901B2"/>
    <w:rsid w:val="001903EB"/>
    <w:rsid w:val="00190CD2"/>
    <w:rsid w:val="001910A3"/>
    <w:rsid w:val="0019126E"/>
    <w:rsid w:val="0019158F"/>
    <w:rsid w:val="00192AC8"/>
    <w:rsid w:val="001944F8"/>
    <w:rsid w:val="00194CE4"/>
    <w:rsid w:val="00195D37"/>
    <w:rsid w:val="00197EA2"/>
    <w:rsid w:val="001A04B4"/>
    <w:rsid w:val="001A0D96"/>
    <w:rsid w:val="001A1020"/>
    <w:rsid w:val="001A2EB7"/>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1A4"/>
    <w:rsid w:val="001F4798"/>
    <w:rsid w:val="001F4B57"/>
    <w:rsid w:val="001F4CEB"/>
    <w:rsid w:val="001F552D"/>
    <w:rsid w:val="001F7063"/>
    <w:rsid w:val="001F77DB"/>
    <w:rsid w:val="001F7DE3"/>
    <w:rsid w:val="0020036E"/>
    <w:rsid w:val="00202CD6"/>
    <w:rsid w:val="00203426"/>
    <w:rsid w:val="00204A24"/>
    <w:rsid w:val="00206B3B"/>
    <w:rsid w:val="00207CBD"/>
    <w:rsid w:val="0021052D"/>
    <w:rsid w:val="00212472"/>
    <w:rsid w:val="00212F85"/>
    <w:rsid w:val="00213254"/>
    <w:rsid w:val="00213571"/>
    <w:rsid w:val="0021369B"/>
    <w:rsid w:val="002136F1"/>
    <w:rsid w:val="0021408A"/>
    <w:rsid w:val="002141E9"/>
    <w:rsid w:val="00214726"/>
    <w:rsid w:val="00214CBF"/>
    <w:rsid w:val="002157BF"/>
    <w:rsid w:val="00216480"/>
    <w:rsid w:val="00217EE9"/>
    <w:rsid w:val="00220392"/>
    <w:rsid w:val="002215C9"/>
    <w:rsid w:val="00221834"/>
    <w:rsid w:val="0022197F"/>
    <w:rsid w:val="00221F13"/>
    <w:rsid w:val="00222796"/>
    <w:rsid w:val="00222BD5"/>
    <w:rsid w:val="0022352E"/>
    <w:rsid w:val="00224BB6"/>
    <w:rsid w:val="0022554A"/>
    <w:rsid w:val="00226874"/>
    <w:rsid w:val="00226DEC"/>
    <w:rsid w:val="002305C8"/>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9DF"/>
    <w:rsid w:val="00272172"/>
    <w:rsid w:val="00272273"/>
    <w:rsid w:val="002736B6"/>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2B6E"/>
    <w:rsid w:val="0028375C"/>
    <w:rsid w:val="002845E9"/>
    <w:rsid w:val="00285379"/>
    <w:rsid w:val="00285993"/>
    <w:rsid w:val="002866E9"/>
    <w:rsid w:val="00286C44"/>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6ED2"/>
    <w:rsid w:val="002A7CD2"/>
    <w:rsid w:val="002B0B9E"/>
    <w:rsid w:val="002B0D89"/>
    <w:rsid w:val="002B0F40"/>
    <w:rsid w:val="002B1311"/>
    <w:rsid w:val="002B2271"/>
    <w:rsid w:val="002B3DC1"/>
    <w:rsid w:val="002B4054"/>
    <w:rsid w:val="002B58E9"/>
    <w:rsid w:val="002B670C"/>
    <w:rsid w:val="002C0743"/>
    <w:rsid w:val="002C109C"/>
    <w:rsid w:val="002C12C0"/>
    <w:rsid w:val="002C1B35"/>
    <w:rsid w:val="002C1BF1"/>
    <w:rsid w:val="002C2177"/>
    <w:rsid w:val="002C2552"/>
    <w:rsid w:val="002C2B00"/>
    <w:rsid w:val="002C38D2"/>
    <w:rsid w:val="002C4D45"/>
    <w:rsid w:val="002C5674"/>
    <w:rsid w:val="002D034A"/>
    <w:rsid w:val="002D0842"/>
    <w:rsid w:val="002D0BE1"/>
    <w:rsid w:val="002D0CBE"/>
    <w:rsid w:val="002D1DA2"/>
    <w:rsid w:val="002D4812"/>
    <w:rsid w:val="002D48CB"/>
    <w:rsid w:val="002D521C"/>
    <w:rsid w:val="002D6394"/>
    <w:rsid w:val="002D78D6"/>
    <w:rsid w:val="002E0026"/>
    <w:rsid w:val="002E051C"/>
    <w:rsid w:val="002E07E4"/>
    <w:rsid w:val="002E1075"/>
    <w:rsid w:val="002E16F9"/>
    <w:rsid w:val="002E2D2B"/>
    <w:rsid w:val="002E3EE2"/>
    <w:rsid w:val="002E43F8"/>
    <w:rsid w:val="002E5966"/>
    <w:rsid w:val="002E6141"/>
    <w:rsid w:val="002E77A5"/>
    <w:rsid w:val="002F0899"/>
    <w:rsid w:val="002F12CA"/>
    <w:rsid w:val="002F1E06"/>
    <w:rsid w:val="002F2ADE"/>
    <w:rsid w:val="002F2CA5"/>
    <w:rsid w:val="002F3367"/>
    <w:rsid w:val="002F37F3"/>
    <w:rsid w:val="002F4DB7"/>
    <w:rsid w:val="002F7216"/>
    <w:rsid w:val="002F7952"/>
    <w:rsid w:val="002F7F5A"/>
    <w:rsid w:val="003002BC"/>
    <w:rsid w:val="00300CBD"/>
    <w:rsid w:val="0030149B"/>
    <w:rsid w:val="0030231E"/>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58E"/>
    <w:rsid w:val="00321798"/>
    <w:rsid w:val="003220B3"/>
    <w:rsid w:val="00323BFE"/>
    <w:rsid w:val="00323FE8"/>
    <w:rsid w:val="0032527C"/>
    <w:rsid w:val="00327639"/>
    <w:rsid w:val="00327AC0"/>
    <w:rsid w:val="003304BA"/>
    <w:rsid w:val="00330613"/>
    <w:rsid w:val="00330650"/>
    <w:rsid w:val="0033182E"/>
    <w:rsid w:val="00331BA8"/>
    <w:rsid w:val="00332381"/>
    <w:rsid w:val="00332BE9"/>
    <w:rsid w:val="00332C3B"/>
    <w:rsid w:val="00332E13"/>
    <w:rsid w:val="003336CC"/>
    <w:rsid w:val="003349B0"/>
    <w:rsid w:val="0033520B"/>
    <w:rsid w:val="00335F9A"/>
    <w:rsid w:val="0033648F"/>
    <w:rsid w:val="00340A35"/>
    <w:rsid w:val="003428D4"/>
    <w:rsid w:val="003436A7"/>
    <w:rsid w:val="003436CB"/>
    <w:rsid w:val="00343929"/>
    <w:rsid w:val="0034477A"/>
    <w:rsid w:val="00345D8A"/>
    <w:rsid w:val="0034721E"/>
    <w:rsid w:val="00347911"/>
    <w:rsid w:val="0035118D"/>
    <w:rsid w:val="00351589"/>
    <w:rsid w:val="00353D26"/>
    <w:rsid w:val="0035406B"/>
    <w:rsid w:val="00354746"/>
    <w:rsid w:val="00354C09"/>
    <w:rsid w:val="00355599"/>
    <w:rsid w:val="00355B66"/>
    <w:rsid w:val="0035604F"/>
    <w:rsid w:val="00360CF0"/>
    <w:rsid w:val="00362743"/>
    <w:rsid w:val="003648DC"/>
    <w:rsid w:val="00365BCA"/>
    <w:rsid w:val="003704FB"/>
    <w:rsid w:val="003710C8"/>
    <w:rsid w:val="0037131C"/>
    <w:rsid w:val="003735F2"/>
    <w:rsid w:val="00373CE8"/>
    <w:rsid w:val="00373EEC"/>
    <w:rsid w:val="00373F51"/>
    <w:rsid w:val="0037670D"/>
    <w:rsid w:val="003767AC"/>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BF1"/>
    <w:rsid w:val="003A1E52"/>
    <w:rsid w:val="003A2822"/>
    <w:rsid w:val="003A313F"/>
    <w:rsid w:val="003A36E0"/>
    <w:rsid w:val="003A3718"/>
    <w:rsid w:val="003A5606"/>
    <w:rsid w:val="003A5666"/>
    <w:rsid w:val="003A627F"/>
    <w:rsid w:val="003B14BD"/>
    <w:rsid w:val="003B157E"/>
    <w:rsid w:val="003B1ACC"/>
    <w:rsid w:val="003B3643"/>
    <w:rsid w:val="003B5688"/>
    <w:rsid w:val="003B6089"/>
    <w:rsid w:val="003B6AAD"/>
    <w:rsid w:val="003B73B0"/>
    <w:rsid w:val="003B7A32"/>
    <w:rsid w:val="003B7DAA"/>
    <w:rsid w:val="003C013E"/>
    <w:rsid w:val="003C03DE"/>
    <w:rsid w:val="003C0852"/>
    <w:rsid w:val="003C2922"/>
    <w:rsid w:val="003C33AA"/>
    <w:rsid w:val="003C3C5F"/>
    <w:rsid w:val="003C4C79"/>
    <w:rsid w:val="003C5257"/>
    <w:rsid w:val="003C5658"/>
    <w:rsid w:val="003C5884"/>
    <w:rsid w:val="003C6F75"/>
    <w:rsid w:val="003C72D4"/>
    <w:rsid w:val="003C7416"/>
    <w:rsid w:val="003D080E"/>
    <w:rsid w:val="003D0B77"/>
    <w:rsid w:val="003D163B"/>
    <w:rsid w:val="003D2803"/>
    <w:rsid w:val="003D2944"/>
    <w:rsid w:val="003D3886"/>
    <w:rsid w:val="003E0066"/>
    <w:rsid w:val="003E0F9B"/>
    <w:rsid w:val="003E19A8"/>
    <w:rsid w:val="003E27D1"/>
    <w:rsid w:val="003E2E93"/>
    <w:rsid w:val="003E333A"/>
    <w:rsid w:val="003E368B"/>
    <w:rsid w:val="003E3D5D"/>
    <w:rsid w:val="003E47D6"/>
    <w:rsid w:val="003E5B3D"/>
    <w:rsid w:val="003E647A"/>
    <w:rsid w:val="003E6CD8"/>
    <w:rsid w:val="003E71FC"/>
    <w:rsid w:val="003F02D0"/>
    <w:rsid w:val="003F0985"/>
    <w:rsid w:val="003F0D51"/>
    <w:rsid w:val="003F1111"/>
    <w:rsid w:val="003F3822"/>
    <w:rsid w:val="003F3CD4"/>
    <w:rsid w:val="003F3D83"/>
    <w:rsid w:val="003F4EE0"/>
    <w:rsid w:val="003F6C75"/>
    <w:rsid w:val="00401B65"/>
    <w:rsid w:val="004026C9"/>
    <w:rsid w:val="00402AE6"/>
    <w:rsid w:val="004043DA"/>
    <w:rsid w:val="00404B82"/>
    <w:rsid w:val="00404F85"/>
    <w:rsid w:val="00405BF3"/>
    <w:rsid w:val="004066BB"/>
    <w:rsid w:val="00407F23"/>
    <w:rsid w:val="00410CE3"/>
    <w:rsid w:val="00410CF9"/>
    <w:rsid w:val="00412916"/>
    <w:rsid w:val="00413EBE"/>
    <w:rsid w:val="00414E5A"/>
    <w:rsid w:val="00414F83"/>
    <w:rsid w:val="004162EB"/>
    <w:rsid w:val="004166F3"/>
    <w:rsid w:val="00420E19"/>
    <w:rsid w:val="0042164F"/>
    <w:rsid w:val="00421852"/>
    <w:rsid w:val="00421F38"/>
    <w:rsid w:val="00422AD5"/>
    <w:rsid w:val="00422BF0"/>
    <w:rsid w:val="004230C1"/>
    <w:rsid w:val="00423E1D"/>
    <w:rsid w:val="004243E3"/>
    <w:rsid w:val="00424621"/>
    <w:rsid w:val="00426F57"/>
    <w:rsid w:val="00430480"/>
    <w:rsid w:val="004304B8"/>
    <w:rsid w:val="00431495"/>
    <w:rsid w:val="00432190"/>
    <w:rsid w:val="00433EFC"/>
    <w:rsid w:val="004345C5"/>
    <w:rsid w:val="00435410"/>
    <w:rsid w:val="004379C8"/>
    <w:rsid w:val="0044069B"/>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6E2"/>
    <w:rsid w:val="0047486C"/>
    <w:rsid w:val="00475604"/>
    <w:rsid w:val="00475BA0"/>
    <w:rsid w:val="00475C30"/>
    <w:rsid w:val="00476092"/>
    <w:rsid w:val="00476EC1"/>
    <w:rsid w:val="0047740A"/>
    <w:rsid w:val="00480514"/>
    <w:rsid w:val="0048164D"/>
    <w:rsid w:val="004822B5"/>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A85"/>
    <w:rsid w:val="004A0D19"/>
    <w:rsid w:val="004A1146"/>
    <w:rsid w:val="004A1937"/>
    <w:rsid w:val="004A2630"/>
    <w:rsid w:val="004A2C11"/>
    <w:rsid w:val="004A3612"/>
    <w:rsid w:val="004A41E6"/>
    <w:rsid w:val="004A5DFD"/>
    <w:rsid w:val="004A6C28"/>
    <w:rsid w:val="004A7506"/>
    <w:rsid w:val="004A7526"/>
    <w:rsid w:val="004A7946"/>
    <w:rsid w:val="004B0ED1"/>
    <w:rsid w:val="004B12F3"/>
    <w:rsid w:val="004B341D"/>
    <w:rsid w:val="004B3422"/>
    <w:rsid w:val="004B390F"/>
    <w:rsid w:val="004B3D7B"/>
    <w:rsid w:val="004B4528"/>
    <w:rsid w:val="004B4DA6"/>
    <w:rsid w:val="004B4F12"/>
    <w:rsid w:val="004B541C"/>
    <w:rsid w:val="004B5BE2"/>
    <w:rsid w:val="004C0A13"/>
    <w:rsid w:val="004C1016"/>
    <w:rsid w:val="004C1219"/>
    <w:rsid w:val="004C14FE"/>
    <w:rsid w:val="004C1A41"/>
    <w:rsid w:val="004C1DC1"/>
    <w:rsid w:val="004C2087"/>
    <w:rsid w:val="004C2B52"/>
    <w:rsid w:val="004C62E3"/>
    <w:rsid w:val="004C6A60"/>
    <w:rsid w:val="004C74ED"/>
    <w:rsid w:val="004D076D"/>
    <w:rsid w:val="004D09D6"/>
    <w:rsid w:val="004D1388"/>
    <w:rsid w:val="004D2193"/>
    <w:rsid w:val="004D3D8A"/>
    <w:rsid w:val="004D476F"/>
    <w:rsid w:val="004D5289"/>
    <w:rsid w:val="004D5776"/>
    <w:rsid w:val="004D62E5"/>
    <w:rsid w:val="004D7C91"/>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2E8B"/>
    <w:rsid w:val="004F31AF"/>
    <w:rsid w:val="004F3F84"/>
    <w:rsid w:val="004F4350"/>
    <w:rsid w:val="004F46C4"/>
    <w:rsid w:val="004F5262"/>
    <w:rsid w:val="004F5585"/>
    <w:rsid w:val="004F5BCB"/>
    <w:rsid w:val="004F5E38"/>
    <w:rsid w:val="004F6B57"/>
    <w:rsid w:val="004F6DB8"/>
    <w:rsid w:val="004F72DE"/>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70A"/>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AEF"/>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3E4"/>
    <w:rsid w:val="005569A5"/>
    <w:rsid w:val="00556ED6"/>
    <w:rsid w:val="00556F2F"/>
    <w:rsid w:val="005572BA"/>
    <w:rsid w:val="00557F0C"/>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5605"/>
    <w:rsid w:val="005A7174"/>
    <w:rsid w:val="005B053A"/>
    <w:rsid w:val="005B1BAC"/>
    <w:rsid w:val="005B1FE3"/>
    <w:rsid w:val="005B31E6"/>
    <w:rsid w:val="005B3D3A"/>
    <w:rsid w:val="005B4598"/>
    <w:rsid w:val="005B53F9"/>
    <w:rsid w:val="005B7A64"/>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76C"/>
    <w:rsid w:val="005D185E"/>
    <w:rsid w:val="005D1E74"/>
    <w:rsid w:val="005D1F3E"/>
    <w:rsid w:val="005D286F"/>
    <w:rsid w:val="005D2AE0"/>
    <w:rsid w:val="005D3DF8"/>
    <w:rsid w:val="005D4B44"/>
    <w:rsid w:val="005D5434"/>
    <w:rsid w:val="005D7D7E"/>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E78C4"/>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986"/>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9D4"/>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19BA"/>
    <w:rsid w:val="006541D1"/>
    <w:rsid w:val="00654472"/>
    <w:rsid w:val="00654902"/>
    <w:rsid w:val="0065542B"/>
    <w:rsid w:val="006556E5"/>
    <w:rsid w:val="006557C0"/>
    <w:rsid w:val="00656D73"/>
    <w:rsid w:val="00657073"/>
    <w:rsid w:val="00657A45"/>
    <w:rsid w:val="0066027A"/>
    <w:rsid w:val="006607A3"/>
    <w:rsid w:val="006611A0"/>
    <w:rsid w:val="00662306"/>
    <w:rsid w:val="006623E8"/>
    <w:rsid w:val="006624A0"/>
    <w:rsid w:val="00663F35"/>
    <w:rsid w:val="00664D9F"/>
    <w:rsid w:val="00667C94"/>
    <w:rsid w:val="0067049D"/>
    <w:rsid w:val="00670521"/>
    <w:rsid w:val="00670592"/>
    <w:rsid w:val="00670606"/>
    <w:rsid w:val="006708B5"/>
    <w:rsid w:val="00671FDB"/>
    <w:rsid w:val="006728D4"/>
    <w:rsid w:val="00673305"/>
    <w:rsid w:val="0067385D"/>
    <w:rsid w:val="00675952"/>
    <w:rsid w:val="006767B4"/>
    <w:rsid w:val="00676D97"/>
    <w:rsid w:val="0067777D"/>
    <w:rsid w:val="00680C42"/>
    <w:rsid w:val="00680E6E"/>
    <w:rsid w:val="00681000"/>
    <w:rsid w:val="006810AE"/>
    <w:rsid w:val="00681A19"/>
    <w:rsid w:val="00684333"/>
    <w:rsid w:val="006852E2"/>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8A1"/>
    <w:rsid w:val="006A3F4F"/>
    <w:rsid w:val="006A4115"/>
    <w:rsid w:val="006A4132"/>
    <w:rsid w:val="006A61D2"/>
    <w:rsid w:val="006B0381"/>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7AB"/>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403"/>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27A"/>
    <w:rsid w:val="00747B32"/>
    <w:rsid w:val="00747C93"/>
    <w:rsid w:val="00750465"/>
    <w:rsid w:val="00750ADE"/>
    <w:rsid w:val="00753445"/>
    <w:rsid w:val="007540C3"/>
    <w:rsid w:val="00754918"/>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8A7"/>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0811"/>
    <w:rsid w:val="007816DE"/>
    <w:rsid w:val="00781786"/>
    <w:rsid w:val="00782078"/>
    <w:rsid w:val="007829DC"/>
    <w:rsid w:val="00782C4C"/>
    <w:rsid w:val="007831E1"/>
    <w:rsid w:val="00785B12"/>
    <w:rsid w:val="0078691A"/>
    <w:rsid w:val="00786F93"/>
    <w:rsid w:val="00787377"/>
    <w:rsid w:val="0078755F"/>
    <w:rsid w:val="007911CE"/>
    <w:rsid w:val="00791D3F"/>
    <w:rsid w:val="007929FC"/>
    <w:rsid w:val="00792E02"/>
    <w:rsid w:val="00793DA6"/>
    <w:rsid w:val="00794065"/>
    <w:rsid w:val="007952A7"/>
    <w:rsid w:val="0079616A"/>
    <w:rsid w:val="007968E7"/>
    <w:rsid w:val="007969B5"/>
    <w:rsid w:val="00796A6C"/>
    <w:rsid w:val="00796F1E"/>
    <w:rsid w:val="00797F00"/>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AE9"/>
    <w:rsid w:val="007A6F07"/>
    <w:rsid w:val="007B00A6"/>
    <w:rsid w:val="007B0E41"/>
    <w:rsid w:val="007B0E7C"/>
    <w:rsid w:val="007B120D"/>
    <w:rsid w:val="007B1836"/>
    <w:rsid w:val="007B1C01"/>
    <w:rsid w:val="007B23AB"/>
    <w:rsid w:val="007B277F"/>
    <w:rsid w:val="007B306E"/>
    <w:rsid w:val="007B64A3"/>
    <w:rsid w:val="007B6CF8"/>
    <w:rsid w:val="007B7312"/>
    <w:rsid w:val="007B7B11"/>
    <w:rsid w:val="007C0177"/>
    <w:rsid w:val="007C038E"/>
    <w:rsid w:val="007C06A4"/>
    <w:rsid w:val="007C0D36"/>
    <w:rsid w:val="007C11CC"/>
    <w:rsid w:val="007C12A6"/>
    <w:rsid w:val="007C1336"/>
    <w:rsid w:val="007C321D"/>
    <w:rsid w:val="007C4114"/>
    <w:rsid w:val="007C4641"/>
    <w:rsid w:val="007C6C48"/>
    <w:rsid w:val="007C737E"/>
    <w:rsid w:val="007C7B74"/>
    <w:rsid w:val="007D04FC"/>
    <w:rsid w:val="007D0A5E"/>
    <w:rsid w:val="007D1DBD"/>
    <w:rsid w:val="007D4A06"/>
    <w:rsid w:val="007D54BA"/>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209"/>
    <w:rsid w:val="007F6847"/>
    <w:rsid w:val="007F6CEB"/>
    <w:rsid w:val="007F77AE"/>
    <w:rsid w:val="0080005B"/>
    <w:rsid w:val="008018DD"/>
    <w:rsid w:val="008035E4"/>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3728D"/>
    <w:rsid w:val="0084050E"/>
    <w:rsid w:val="00840F55"/>
    <w:rsid w:val="00842442"/>
    <w:rsid w:val="00842462"/>
    <w:rsid w:val="00842D50"/>
    <w:rsid w:val="00844659"/>
    <w:rsid w:val="0084492C"/>
    <w:rsid w:val="008465F9"/>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13F"/>
    <w:rsid w:val="008A042F"/>
    <w:rsid w:val="008A0589"/>
    <w:rsid w:val="008A2DAF"/>
    <w:rsid w:val="008A5A37"/>
    <w:rsid w:val="008A644E"/>
    <w:rsid w:val="008A796E"/>
    <w:rsid w:val="008A7996"/>
    <w:rsid w:val="008A7A1A"/>
    <w:rsid w:val="008B0089"/>
    <w:rsid w:val="008B0182"/>
    <w:rsid w:val="008B01A9"/>
    <w:rsid w:val="008B0847"/>
    <w:rsid w:val="008B0A23"/>
    <w:rsid w:val="008B2013"/>
    <w:rsid w:val="008B254F"/>
    <w:rsid w:val="008B2AA7"/>
    <w:rsid w:val="008B32BE"/>
    <w:rsid w:val="008B398B"/>
    <w:rsid w:val="008B3EE8"/>
    <w:rsid w:val="008B4E54"/>
    <w:rsid w:val="008B620C"/>
    <w:rsid w:val="008B67AC"/>
    <w:rsid w:val="008B79DC"/>
    <w:rsid w:val="008B7D05"/>
    <w:rsid w:val="008C0D3F"/>
    <w:rsid w:val="008C143B"/>
    <w:rsid w:val="008C1CDF"/>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C02"/>
    <w:rsid w:val="008E4D85"/>
    <w:rsid w:val="008E5741"/>
    <w:rsid w:val="008E5925"/>
    <w:rsid w:val="008E63CB"/>
    <w:rsid w:val="008E6A29"/>
    <w:rsid w:val="008E6EEA"/>
    <w:rsid w:val="008E701A"/>
    <w:rsid w:val="008E7765"/>
    <w:rsid w:val="008E7EF9"/>
    <w:rsid w:val="008F0D48"/>
    <w:rsid w:val="008F2542"/>
    <w:rsid w:val="008F2B76"/>
    <w:rsid w:val="008F2E20"/>
    <w:rsid w:val="008F339C"/>
    <w:rsid w:val="008F33CB"/>
    <w:rsid w:val="008F37CA"/>
    <w:rsid w:val="008F3B7B"/>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1DFB"/>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072"/>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225B"/>
    <w:rsid w:val="00963659"/>
    <w:rsid w:val="00963824"/>
    <w:rsid w:val="00963989"/>
    <w:rsid w:val="009639FD"/>
    <w:rsid w:val="00963A97"/>
    <w:rsid w:val="00963D48"/>
    <w:rsid w:val="0096494E"/>
    <w:rsid w:val="00964C45"/>
    <w:rsid w:val="00964E64"/>
    <w:rsid w:val="00964FFB"/>
    <w:rsid w:val="00966C46"/>
    <w:rsid w:val="00967A0C"/>
    <w:rsid w:val="00967AEE"/>
    <w:rsid w:val="009711D8"/>
    <w:rsid w:val="00971A1B"/>
    <w:rsid w:val="0097215A"/>
    <w:rsid w:val="0097236F"/>
    <w:rsid w:val="009732EA"/>
    <w:rsid w:val="00973E61"/>
    <w:rsid w:val="00974ADD"/>
    <w:rsid w:val="00974CBD"/>
    <w:rsid w:val="00974F87"/>
    <w:rsid w:val="00975371"/>
    <w:rsid w:val="009761C0"/>
    <w:rsid w:val="00980074"/>
    <w:rsid w:val="0098073A"/>
    <w:rsid w:val="00981BF7"/>
    <w:rsid w:val="00983354"/>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5EA5"/>
    <w:rsid w:val="009A68D3"/>
    <w:rsid w:val="009A70AB"/>
    <w:rsid w:val="009B05E3"/>
    <w:rsid w:val="009B0FF4"/>
    <w:rsid w:val="009B115A"/>
    <w:rsid w:val="009B17F7"/>
    <w:rsid w:val="009B1DC6"/>
    <w:rsid w:val="009B2320"/>
    <w:rsid w:val="009B3744"/>
    <w:rsid w:val="009B3F75"/>
    <w:rsid w:val="009B54FA"/>
    <w:rsid w:val="009B65E9"/>
    <w:rsid w:val="009B7C7E"/>
    <w:rsid w:val="009C0D1C"/>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F65"/>
    <w:rsid w:val="009E1C9F"/>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6B38"/>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2C7"/>
    <w:rsid w:val="00A44380"/>
    <w:rsid w:val="00A46310"/>
    <w:rsid w:val="00A46405"/>
    <w:rsid w:val="00A468F3"/>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3E30"/>
    <w:rsid w:val="00A74E17"/>
    <w:rsid w:val="00A756AA"/>
    <w:rsid w:val="00A7580D"/>
    <w:rsid w:val="00A75C8C"/>
    <w:rsid w:val="00A75D31"/>
    <w:rsid w:val="00A7754E"/>
    <w:rsid w:val="00A8065E"/>
    <w:rsid w:val="00A80FBA"/>
    <w:rsid w:val="00A81259"/>
    <w:rsid w:val="00A824BD"/>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D7B"/>
    <w:rsid w:val="00AC3FEF"/>
    <w:rsid w:val="00AC4086"/>
    <w:rsid w:val="00AC5093"/>
    <w:rsid w:val="00AC647C"/>
    <w:rsid w:val="00AC651B"/>
    <w:rsid w:val="00AC6ABA"/>
    <w:rsid w:val="00AC73CF"/>
    <w:rsid w:val="00AC7EC2"/>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29B5"/>
    <w:rsid w:val="00AE33FD"/>
    <w:rsid w:val="00AE386D"/>
    <w:rsid w:val="00AE3EE7"/>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AF7DC2"/>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07D7"/>
    <w:rsid w:val="00B2248F"/>
    <w:rsid w:val="00B24686"/>
    <w:rsid w:val="00B248AB"/>
    <w:rsid w:val="00B24D3A"/>
    <w:rsid w:val="00B25669"/>
    <w:rsid w:val="00B25C60"/>
    <w:rsid w:val="00B267B4"/>
    <w:rsid w:val="00B27257"/>
    <w:rsid w:val="00B27635"/>
    <w:rsid w:val="00B27BF7"/>
    <w:rsid w:val="00B27E89"/>
    <w:rsid w:val="00B3053A"/>
    <w:rsid w:val="00B3083B"/>
    <w:rsid w:val="00B30EA3"/>
    <w:rsid w:val="00B31A37"/>
    <w:rsid w:val="00B3242E"/>
    <w:rsid w:val="00B32DBE"/>
    <w:rsid w:val="00B32E92"/>
    <w:rsid w:val="00B33AB2"/>
    <w:rsid w:val="00B34D47"/>
    <w:rsid w:val="00B35AFC"/>
    <w:rsid w:val="00B36870"/>
    <w:rsid w:val="00B376B0"/>
    <w:rsid w:val="00B37793"/>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0BFD"/>
    <w:rsid w:val="00B91891"/>
    <w:rsid w:val="00B92351"/>
    <w:rsid w:val="00B92DB3"/>
    <w:rsid w:val="00B93D12"/>
    <w:rsid w:val="00B93D30"/>
    <w:rsid w:val="00B93D7B"/>
    <w:rsid w:val="00B947FB"/>
    <w:rsid w:val="00B969E5"/>
    <w:rsid w:val="00B96A47"/>
    <w:rsid w:val="00B96AB7"/>
    <w:rsid w:val="00B96D0D"/>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E7DDC"/>
    <w:rsid w:val="00BF1CB4"/>
    <w:rsid w:val="00BF1DE6"/>
    <w:rsid w:val="00BF230F"/>
    <w:rsid w:val="00BF305A"/>
    <w:rsid w:val="00BF50E1"/>
    <w:rsid w:val="00BF5DCE"/>
    <w:rsid w:val="00BF60C8"/>
    <w:rsid w:val="00BF701D"/>
    <w:rsid w:val="00BF7E49"/>
    <w:rsid w:val="00C03525"/>
    <w:rsid w:val="00C04632"/>
    <w:rsid w:val="00C04967"/>
    <w:rsid w:val="00C0763F"/>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6D56"/>
    <w:rsid w:val="00C1706B"/>
    <w:rsid w:val="00C171D8"/>
    <w:rsid w:val="00C178FE"/>
    <w:rsid w:val="00C17E9A"/>
    <w:rsid w:val="00C20141"/>
    <w:rsid w:val="00C205C1"/>
    <w:rsid w:val="00C20E25"/>
    <w:rsid w:val="00C20EF3"/>
    <w:rsid w:val="00C216F1"/>
    <w:rsid w:val="00C22649"/>
    <w:rsid w:val="00C23052"/>
    <w:rsid w:val="00C231D0"/>
    <w:rsid w:val="00C2362C"/>
    <w:rsid w:val="00C25DA7"/>
    <w:rsid w:val="00C26D79"/>
    <w:rsid w:val="00C26FC1"/>
    <w:rsid w:val="00C27188"/>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3CCA"/>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4CE"/>
    <w:rsid w:val="00CC06A7"/>
    <w:rsid w:val="00CC1397"/>
    <w:rsid w:val="00CC1CD9"/>
    <w:rsid w:val="00CC1EBF"/>
    <w:rsid w:val="00CC1F03"/>
    <w:rsid w:val="00CC2B95"/>
    <w:rsid w:val="00CC41D0"/>
    <w:rsid w:val="00CC4CE6"/>
    <w:rsid w:val="00CC51E4"/>
    <w:rsid w:val="00CC52B2"/>
    <w:rsid w:val="00CC5759"/>
    <w:rsid w:val="00CC5DD4"/>
    <w:rsid w:val="00CC6B67"/>
    <w:rsid w:val="00CC73D9"/>
    <w:rsid w:val="00CC75DA"/>
    <w:rsid w:val="00CD072F"/>
    <w:rsid w:val="00CD0B07"/>
    <w:rsid w:val="00CD1A0F"/>
    <w:rsid w:val="00CD2079"/>
    <w:rsid w:val="00CD2255"/>
    <w:rsid w:val="00CD352C"/>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1E33"/>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00A"/>
    <w:rsid w:val="00D22C54"/>
    <w:rsid w:val="00D22C86"/>
    <w:rsid w:val="00D231D9"/>
    <w:rsid w:val="00D245F0"/>
    <w:rsid w:val="00D24C06"/>
    <w:rsid w:val="00D24C77"/>
    <w:rsid w:val="00D25348"/>
    <w:rsid w:val="00D25769"/>
    <w:rsid w:val="00D260B2"/>
    <w:rsid w:val="00D26DF5"/>
    <w:rsid w:val="00D26EED"/>
    <w:rsid w:val="00D27E6C"/>
    <w:rsid w:val="00D3087E"/>
    <w:rsid w:val="00D30A27"/>
    <w:rsid w:val="00D30BF7"/>
    <w:rsid w:val="00D30CE6"/>
    <w:rsid w:val="00D30E40"/>
    <w:rsid w:val="00D3198A"/>
    <w:rsid w:val="00D32EE3"/>
    <w:rsid w:val="00D34B0A"/>
    <w:rsid w:val="00D35743"/>
    <w:rsid w:val="00D35B4E"/>
    <w:rsid w:val="00D35F80"/>
    <w:rsid w:val="00D36572"/>
    <w:rsid w:val="00D3736B"/>
    <w:rsid w:val="00D37E3F"/>
    <w:rsid w:val="00D401CF"/>
    <w:rsid w:val="00D40ACB"/>
    <w:rsid w:val="00D413CC"/>
    <w:rsid w:val="00D42224"/>
    <w:rsid w:val="00D42441"/>
    <w:rsid w:val="00D428BD"/>
    <w:rsid w:val="00D42C97"/>
    <w:rsid w:val="00D43BFF"/>
    <w:rsid w:val="00D454DA"/>
    <w:rsid w:val="00D45C54"/>
    <w:rsid w:val="00D45CD6"/>
    <w:rsid w:val="00D46408"/>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3E6F"/>
    <w:rsid w:val="00D63E9A"/>
    <w:rsid w:val="00D6428F"/>
    <w:rsid w:val="00D65600"/>
    <w:rsid w:val="00D664E5"/>
    <w:rsid w:val="00D706A9"/>
    <w:rsid w:val="00D71382"/>
    <w:rsid w:val="00D71393"/>
    <w:rsid w:val="00D717F7"/>
    <w:rsid w:val="00D71F77"/>
    <w:rsid w:val="00D74149"/>
    <w:rsid w:val="00D741F9"/>
    <w:rsid w:val="00D74A14"/>
    <w:rsid w:val="00D75219"/>
    <w:rsid w:val="00D7547E"/>
    <w:rsid w:val="00D75574"/>
    <w:rsid w:val="00D76549"/>
    <w:rsid w:val="00D76806"/>
    <w:rsid w:val="00D771B7"/>
    <w:rsid w:val="00D77C91"/>
    <w:rsid w:val="00D77F31"/>
    <w:rsid w:val="00D80CA9"/>
    <w:rsid w:val="00D8331B"/>
    <w:rsid w:val="00D83509"/>
    <w:rsid w:val="00D84DE9"/>
    <w:rsid w:val="00D8561E"/>
    <w:rsid w:val="00D85851"/>
    <w:rsid w:val="00D859B1"/>
    <w:rsid w:val="00D87176"/>
    <w:rsid w:val="00D87AC1"/>
    <w:rsid w:val="00D87DB1"/>
    <w:rsid w:val="00D87E72"/>
    <w:rsid w:val="00D87F51"/>
    <w:rsid w:val="00D90127"/>
    <w:rsid w:val="00D90F8A"/>
    <w:rsid w:val="00D913CA"/>
    <w:rsid w:val="00D915F2"/>
    <w:rsid w:val="00D926AC"/>
    <w:rsid w:val="00D92D9B"/>
    <w:rsid w:val="00D93051"/>
    <w:rsid w:val="00D937BC"/>
    <w:rsid w:val="00D94372"/>
    <w:rsid w:val="00D9652E"/>
    <w:rsid w:val="00D96E84"/>
    <w:rsid w:val="00D97177"/>
    <w:rsid w:val="00DA05F5"/>
    <w:rsid w:val="00DA0A0B"/>
    <w:rsid w:val="00DA1362"/>
    <w:rsid w:val="00DA1EA2"/>
    <w:rsid w:val="00DA2D0D"/>
    <w:rsid w:val="00DA3322"/>
    <w:rsid w:val="00DA3681"/>
    <w:rsid w:val="00DA41E7"/>
    <w:rsid w:val="00DA45A5"/>
    <w:rsid w:val="00DA52C2"/>
    <w:rsid w:val="00DA5976"/>
    <w:rsid w:val="00DA5EA7"/>
    <w:rsid w:val="00DA766A"/>
    <w:rsid w:val="00DB145D"/>
    <w:rsid w:val="00DB36AE"/>
    <w:rsid w:val="00DB4635"/>
    <w:rsid w:val="00DB5CBD"/>
    <w:rsid w:val="00DB6556"/>
    <w:rsid w:val="00DB7001"/>
    <w:rsid w:val="00DB76ED"/>
    <w:rsid w:val="00DC11A9"/>
    <w:rsid w:val="00DC11B3"/>
    <w:rsid w:val="00DC3A4B"/>
    <w:rsid w:val="00DC403B"/>
    <w:rsid w:val="00DC546D"/>
    <w:rsid w:val="00DC59DF"/>
    <w:rsid w:val="00DC6314"/>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41"/>
    <w:rsid w:val="00DF7D72"/>
    <w:rsid w:val="00E01368"/>
    <w:rsid w:val="00E0155B"/>
    <w:rsid w:val="00E01CE6"/>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55"/>
    <w:rsid w:val="00E26670"/>
    <w:rsid w:val="00E26E2F"/>
    <w:rsid w:val="00E26FED"/>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251"/>
    <w:rsid w:val="00E6089E"/>
    <w:rsid w:val="00E60DEA"/>
    <w:rsid w:val="00E6119E"/>
    <w:rsid w:val="00E63471"/>
    <w:rsid w:val="00E6361B"/>
    <w:rsid w:val="00E63B9F"/>
    <w:rsid w:val="00E64067"/>
    <w:rsid w:val="00E65091"/>
    <w:rsid w:val="00E6551E"/>
    <w:rsid w:val="00E66686"/>
    <w:rsid w:val="00E66CAC"/>
    <w:rsid w:val="00E6721F"/>
    <w:rsid w:val="00E71CC3"/>
    <w:rsid w:val="00E72E02"/>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BD7"/>
    <w:rsid w:val="00E93E86"/>
    <w:rsid w:val="00E94BD3"/>
    <w:rsid w:val="00E956D7"/>
    <w:rsid w:val="00E95AA3"/>
    <w:rsid w:val="00E96B52"/>
    <w:rsid w:val="00E97258"/>
    <w:rsid w:val="00E973EB"/>
    <w:rsid w:val="00E97BAC"/>
    <w:rsid w:val="00EA00A3"/>
    <w:rsid w:val="00EA0D66"/>
    <w:rsid w:val="00EA2E6E"/>
    <w:rsid w:val="00EA3107"/>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088"/>
    <w:rsid w:val="00EE7B91"/>
    <w:rsid w:val="00EF016F"/>
    <w:rsid w:val="00EF07D8"/>
    <w:rsid w:val="00EF08C2"/>
    <w:rsid w:val="00EF171B"/>
    <w:rsid w:val="00EF1E70"/>
    <w:rsid w:val="00EF203B"/>
    <w:rsid w:val="00EF2408"/>
    <w:rsid w:val="00EF28C8"/>
    <w:rsid w:val="00EF2B80"/>
    <w:rsid w:val="00EF4A4B"/>
    <w:rsid w:val="00EF4F9E"/>
    <w:rsid w:val="00EF5122"/>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4AA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682E"/>
    <w:rsid w:val="00F472F6"/>
    <w:rsid w:val="00F47B25"/>
    <w:rsid w:val="00F5020E"/>
    <w:rsid w:val="00F514F2"/>
    <w:rsid w:val="00F5157F"/>
    <w:rsid w:val="00F516B5"/>
    <w:rsid w:val="00F52725"/>
    <w:rsid w:val="00F533DD"/>
    <w:rsid w:val="00F549E4"/>
    <w:rsid w:val="00F54FD3"/>
    <w:rsid w:val="00F55904"/>
    <w:rsid w:val="00F55C42"/>
    <w:rsid w:val="00F572EE"/>
    <w:rsid w:val="00F6023C"/>
    <w:rsid w:val="00F60B49"/>
    <w:rsid w:val="00F61579"/>
    <w:rsid w:val="00F62640"/>
    <w:rsid w:val="00F62BD9"/>
    <w:rsid w:val="00F62F3A"/>
    <w:rsid w:val="00F633AB"/>
    <w:rsid w:val="00F64EBB"/>
    <w:rsid w:val="00F64FDF"/>
    <w:rsid w:val="00F660FB"/>
    <w:rsid w:val="00F66487"/>
    <w:rsid w:val="00F668C5"/>
    <w:rsid w:val="00F67853"/>
    <w:rsid w:val="00F70C83"/>
    <w:rsid w:val="00F718CE"/>
    <w:rsid w:val="00F720C3"/>
    <w:rsid w:val="00F75342"/>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35FA"/>
    <w:rsid w:val="00FA3ED5"/>
    <w:rsid w:val="00FA4EA0"/>
    <w:rsid w:val="00FA54A7"/>
    <w:rsid w:val="00FA56D7"/>
    <w:rsid w:val="00FA5D0C"/>
    <w:rsid w:val="00FA5F89"/>
    <w:rsid w:val="00FA60F2"/>
    <w:rsid w:val="00FA656F"/>
    <w:rsid w:val="00FA65BA"/>
    <w:rsid w:val="00FB1D31"/>
    <w:rsid w:val="00FB2018"/>
    <w:rsid w:val="00FB2931"/>
    <w:rsid w:val="00FB2A3F"/>
    <w:rsid w:val="00FB4510"/>
    <w:rsid w:val="00FB59DB"/>
    <w:rsid w:val="00FB5DEB"/>
    <w:rsid w:val="00FB768A"/>
    <w:rsid w:val="00FB7BE7"/>
    <w:rsid w:val="00FB7C05"/>
    <w:rsid w:val="00FC2426"/>
    <w:rsid w:val="00FC331E"/>
    <w:rsid w:val="00FC459A"/>
    <w:rsid w:val="00FC5463"/>
    <w:rsid w:val="00FC56BB"/>
    <w:rsid w:val="00FC5819"/>
    <w:rsid w:val="00FC6F5C"/>
    <w:rsid w:val="00FD0F1C"/>
    <w:rsid w:val="00FD2CCA"/>
    <w:rsid w:val="00FD2E97"/>
    <w:rsid w:val="00FD2F23"/>
    <w:rsid w:val="00FD319B"/>
    <w:rsid w:val="00FD4761"/>
    <w:rsid w:val="00FD4F43"/>
    <w:rsid w:val="00FD55F8"/>
    <w:rsid w:val="00FD635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B8F"/>
    <w:rsid w:val="00FF3D91"/>
    <w:rsid w:val="00FF45DC"/>
    <w:rsid w:val="00FF4B7E"/>
    <w:rsid w:val="00FF5992"/>
    <w:rsid w:val="00FF74FC"/>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C7530D08-E357-4210-862C-9B04F800E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semiHidden/>
    <w:rsid w:val="00CA1299"/>
    <w:rPr>
      <w:sz w:val="16"/>
      <w:szCs w:val="16"/>
    </w:rPr>
  </w:style>
  <w:style w:type="paragraph" w:styleId="ae">
    <w:name w:val="annotation text"/>
    <w:basedOn w:val="a3"/>
    <w:semiHidden/>
    <w:rsid w:val="00CA1299"/>
    <w:rPr>
      <w:sz w:val="20"/>
      <w:szCs w:val="20"/>
    </w:rPr>
  </w:style>
  <w:style w:type="character" w:customStyle="1" w:styleId="af">
    <w:name w:val="Текст примечания Знак"/>
    <w:basedOn w:val="a4"/>
    <w:rsid w:val="00CA1299"/>
  </w:style>
  <w:style w:type="paragraph" w:styleId="af0">
    <w:name w:val="annotation subject"/>
    <w:basedOn w:val="ae"/>
    <w:next w:val="ae"/>
    <w:rsid w:val="00CA1299"/>
    <w:rPr>
      <w:b/>
      <w:bCs/>
    </w:rPr>
  </w:style>
  <w:style w:type="character" w:customStyle="1" w:styleId="af1">
    <w:name w:val="Тема примечания Знак"/>
    <w:rsid w:val="00CA1299"/>
    <w:rPr>
      <w:b/>
      <w:bCs/>
    </w:rPr>
  </w:style>
  <w:style w:type="paragraph" w:styleId="af2">
    <w:name w:val="Balloon Text"/>
    <w:basedOn w:val="a3"/>
    <w:rsid w:val="00CA1299"/>
    <w:rPr>
      <w:rFonts w:ascii="Tahoma" w:hAnsi="Tahoma" w:cs="Tahoma"/>
      <w:sz w:val="16"/>
      <w:szCs w:val="16"/>
    </w:rPr>
  </w:style>
  <w:style w:type="character" w:customStyle="1" w:styleId="af3">
    <w:name w:val="Текст выноски Знак"/>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rsid w:val="003436CB"/>
    <w:pPr>
      <w:tabs>
        <w:tab w:val="left" w:pos="9922"/>
      </w:tabs>
      <w:ind w:left="1276"/>
      <w:jc w:val="center"/>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1"/>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3"/>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 w:type="paragraph" w:customStyle="1" w:styleId="3b">
    <w:name w:val="Обычный3"/>
    <w:rsid w:val="00E72E02"/>
    <w:rPr>
      <w:sz w:val="24"/>
    </w:rPr>
  </w:style>
  <w:style w:type="paragraph" w:customStyle="1" w:styleId="afffff7">
    <w:name w:val="Знак"/>
    <w:basedOn w:val="a3"/>
    <w:rsid w:val="00E72E02"/>
    <w:pPr>
      <w:tabs>
        <w:tab w:val="num" w:pos="360"/>
      </w:tabs>
      <w:spacing w:after="160" w:line="240" w:lineRule="exact"/>
    </w:pPr>
    <w:rPr>
      <w:rFonts w:ascii="Verdana" w:hAnsi="Verdana" w:cs="Verdana"/>
      <w:sz w:val="20"/>
      <w:szCs w:val="20"/>
      <w:lang w:val="en-US" w:eastAsia="en-US"/>
    </w:rPr>
  </w:style>
  <w:style w:type="paragraph" w:customStyle="1" w:styleId="afffff8">
    <w:name w:val="Знак Знак Знак Знак"/>
    <w:basedOn w:val="a3"/>
    <w:rsid w:val="00E72E02"/>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E72E02"/>
    <w:pPr>
      <w:widowControl w:val="0"/>
      <w:overflowPunct w:val="0"/>
      <w:autoSpaceDE w:val="0"/>
      <w:autoSpaceDN w:val="0"/>
      <w:adjustRightInd w:val="0"/>
      <w:spacing w:after="360" w:line="240" w:lineRule="exact"/>
      <w:ind w:firstLine="851"/>
      <w:jc w:val="both"/>
      <w:textAlignment w:val="baseline"/>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roseltorg.ru" TargetMode="External"/><Relationship Id="rId10" Type="http://schemas.openxmlformats.org/officeDocument/2006/relationships/hyperlink" Target="http://www.a-k-d.ru" TargetMode="External"/><Relationship Id="rId19" Type="http://schemas.openxmlformats.org/officeDocument/2006/relationships/hyperlink" Target="http://www.roseltorg.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4A2752-6F08-424F-90D0-68B5BFA2F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2000</TotalTime>
  <Pages>62</Pages>
  <Words>28064</Words>
  <Characters>159966</Characters>
  <Application>Microsoft Office Word</Application>
  <DocSecurity>0</DocSecurity>
  <Lines>1333</Lines>
  <Paragraphs>375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187655</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Викторович Карпов</cp:lastModifiedBy>
  <cp:revision>44</cp:revision>
  <cp:lastPrinted>2014-09-26T14:41:00Z</cp:lastPrinted>
  <dcterms:created xsi:type="dcterms:W3CDTF">2014-09-23T11:54:00Z</dcterms:created>
  <dcterms:modified xsi:type="dcterms:W3CDTF">2015-04-01T15:33:00Z</dcterms:modified>
</cp:coreProperties>
</file>