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F418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3619EF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AB11A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F4189" w:rsidP="00FF418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676CEB">
              <w:rPr>
                <w:sz w:val="28"/>
                <w:lang w:eastAsia="ru-RU"/>
              </w:rPr>
              <w:t>.0</w:t>
            </w:r>
            <w:r w:rsidR="003619EF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3619EF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92DA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FF4189">
              <w:rPr>
                <w:color w:val="000000"/>
                <w:sz w:val="28"/>
                <w:lang w:eastAsia="ru-RU"/>
              </w:rPr>
              <w:t>6044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A036A">
        <w:rPr>
          <w:b/>
          <w:sz w:val="26"/>
          <w:szCs w:val="26"/>
        </w:rPr>
        <w:t>Кран козловой ККС-10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A036A">
        <w:rPr>
          <w:b/>
          <w:sz w:val="28"/>
          <w:szCs w:val="28"/>
        </w:rPr>
        <w:t>Кран козловой ККС-10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D5288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EA036A">
        <w:rPr>
          <w:sz w:val="28"/>
          <w:szCs w:val="28"/>
        </w:rPr>
        <w:t>зав.№ 464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D5288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92DAD">
        <w:rPr>
          <w:b/>
          <w:sz w:val="28"/>
          <w:szCs w:val="28"/>
        </w:rPr>
        <w:t>777 900,00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619EF">
        <w:rPr>
          <w:iCs/>
          <w:color w:val="0000FF"/>
          <w:spacing w:val="4"/>
          <w:sz w:val="28"/>
          <w:szCs w:val="28"/>
        </w:rPr>
        <w:t>2</w:t>
      </w:r>
      <w:r w:rsidR="00FF4189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3619EF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3619E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FF4189">
        <w:rPr>
          <w:iCs/>
          <w:color w:val="0000FF"/>
          <w:spacing w:val="4"/>
          <w:sz w:val="28"/>
          <w:szCs w:val="28"/>
        </w:rPr>
        <w:t>08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>Кран козловой ККС-10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>Кран козловой ККС-10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D52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13100043519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A036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Кран козловой ККС-10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D5288">
              <w:rPr>
                <w:sz w:val="22"/>
                <w:szCs w:val="22"/>
              </w:rPr>
              <w:t>1981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92D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777 900,00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92D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777 900,00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92DA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777 900,00</w:t>
            </w:r>
          </w:p>
        </w:tc>
      </w:tr>
    </w:tbl>
    <w:p w:rsidR="00FC6229" w:rsidRDefault="0068247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4565FA0" wp14:editId="109F5552">
            <wp:simplePos x="0" y="0"/>
            <wp:positionH relativeFrom="column">
              <wp:posOffset>433070</wp:posOffset>
            </wp:positionH>
            <wp:positionV relativeFrom="paragraph">
              <wp:posOffset>47197</wp:posOffset>
            </wp:positionV>
            <wp:extent cx="5369560" cy="4944110"/>
            <wp:effectExtent l="0" t="0" r="2540" b="88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494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2B69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B98D63F" wp14:editId="41601637">
            <wp:simplePos x="0" y="0"/>
            <wp:positionH relativeFrom="column">
              <wp:posOffset>71120</wp:posOffset>
            </wp:positionH>
            <wp:positionV relativeFrom="paragraph">
              <wp:posOffset>-2540</wp:posOffset>
            </wp:positionV>
            <wp:extent cx="5962650" cy="28003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E4101F7" wp14:editId="3EF52D3C">
            <wp:simplePos x="0" y="0"/>
            <wp:positionH relativeFrom="column">
              <wp:posOffset>39960</wp:posOffset>
            </wp:positionH>
            <wp:positionV relativeFrom="paragraph">
              <wp:posOffset>150495</wp:posOffset>
            </wp:positionV>
            <wp:extent cx="6120765" cy="4585970"/>
            <wp:effectExtent l="0" t="0" r="0" b="5080"/>
            <wp:wrapNone/>
            <wp:docPr id="5" name="Рисунок 5" descr="C:\Users\ELependina\AppData\Local\Microsoft\Windows\Temporary Internet Files\Content.Word\Фото кр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pendina\AppData\Local\Microsoft\Windows\Temporary Internet Files\Content.Word\Фото крана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ED51BBB" wp14:editId="3095B2F8">
            <wp:simplePos x="0" y="0"/>
            <wp:positionH relativeFrom="column">
              <wp:posOffset>35993</wp:posOffset>
            </wp:positionH>
            <wp:positionV relativeFrom="paragraph">
              <wp:posOffset>9525</wp:posOffset>
            </wp:positionV>
            <wp:extent cx="6134735" cy="4596765"/>
            <wp:effectExtent l="0" t="0" r="0" b="0"/>
            <wp:wrapNone/>
            <wp:docPr id="7" name="Рисунок 7" descr="H:\73\Извещения ОС\Кран ККС\Фото кра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Кран ККС\Фото крана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459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A036A">
              <w:rPr>
                <w:b/>
                <w:szCs w:val="24"/>
              </w:rPr>
              <w:t>Кран козловой ККС-</w:t>
            </w:r>
            <w:proofErr w:type="gramStart"/>
            <w:r w:rsidR="00EA036A">
              <w:rPr>
                <w:b/>
                <w:szCs w:val="24"/>
              </w:rPr>
              <w:t>10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92DAD">
              <w:rPr>
                <w:b/>
                <w:szCs w:val="24"/>
              </w:rPr>
              <w:t>777</w:t>
            </w:r>
            <w:proofErr w:type="gramEnd"/>
            <w:r w:rsidR="00792DAD">
              <w:rPr>
                <w:b/>
                <w:szCs w:val="24"/>
              </w:rPr>
              <w:t xml:space="preserve"> 900,00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7C0D5B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3619EF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3619EF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3619EF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68247C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8247C" w:rsidRPr="0068247C">
            <w:rPr>
              <w:sz w:val="28"/>
            </w:rPr>
            <w:t xml:space="preserve">имущество: Кран козловой ККС-10, 1981 </w:t>
          </w:r>
          <w:proofErr w:type="spellStart"/>
          <w:r w:rsidR="0068247C" w:rsidRPr="0068247C">
            <w:rPr>
              <w:sz w:val="28"/>
            </w:rPr>
            <w:t>г.в</w:t>
          </w:r>
          <w:proofErr w:type="spellEnd"/>
          <w:r w:rsidR="0068247C" w:rsidRPr="0068247C">
            <w:rPr>
              <w:sz w:val="28"/>
            </w:rPr>
            <w:t xml:space="preserve">., инв.№ 13100043519, </w:t>
          </w:r>
          <w:r w:rsidR="0068247C">
            <w:rPr>
              <w:sz w:val="28"/>
            </w:rPr>
            <w:t>зав.</w:t>
          </w:r>
          <w:r w:rsidR="0068247C" w:rsidRPr="0068247C">
            <w:rPr>
              <w:sz w:val="28"/>
            </w:rPr>
            <w:t xml:space="preserve"> № </w:t>
          </w:r>
          <w:r w:rsidR="0068247C">
            <w:rPr>
              <w:sz w:val="28"/>
            </w:rPr>
            <w:t>464</w:t>
          </w:r>
          <w:r w:rsidR="0068247C" w:rsidRPr="0068247C">
            <w:rPr>
              <w:sz w:val="28"/>
            </w:rPr>
            <w:t>, паспорт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F418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</w:t>
      </w:r>
      <w:r w:rsidRPr="00F76B2A">
        <w:rPr>
          <w:sz w:val="28"/>
          <w:szCs w:val="28"/>
          <w:lang w:eastAsia="ru-RU"/>
        </w:rPr>
        <w:lastRenderedPageBreak/>
        <w:t>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</w:t>
      </w:r>
      <w:r w:rsidRPr="00F76B2A">
        <w:rPr>
          <w:sz w:val="28"/>
          <w:szCs w:val="28"/>
          <w:lang w:eastAsia="ru-RU"/>
        </w:rPr>
        <w:lastRenderedPageBreak/>
        <w:t>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F418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92DA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A280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92DA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C50C8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19EF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38E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2DAD"/>
    <w:rsid w:val="007957FA"/>
    <w:rsid w:val="00795CB5"/>
    <w:rsid w:val="007A09C2"/>
    <w:rsid w:val="007A1030"/>
    <w:rsid w:val="007A16E2"/>
    <w:rsid w:val="007A575C"/>
    <w:rsid w:val="007B509A"/>
    <w:rsid w:val="007B74BF"/>
    <w:rsid w:val="007C0D5B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11A8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4189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  <w14:docId w14:val="6A24797F"/>
  <w15:docId w15:val="{CA3775B9-BE5E-4B66-B089-815466826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1C7FB-798F-4ECC-AC5A-DE463F437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15</Pages>
  <Words>4809</Words>
  <Characters>27416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12</cp:revision>
  <cp:lastPrinted>2019-03-22T03:22:00Z</cp:lastPrinted>
  <dcterms:created xsi:type="dcterms:W3CDTF">2022-05-27T05:10:00Z</dcterms:created>
  <dcterms:modified xsi:type="dcterms:W3CDTF">2023-03-15T03:46:00Z</dcterms:modified>
</cp:coreProperties>
</file>